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CFB" w:rsidRDefault="00857571" w:rsidP="007713E2">
      <w:pPr>
        <w:pStyle w:val="Bezodstpw"/>
      </w:pPr>
      <w:bookmarkStart w:id="0" w:name="_GoBack"/>
      <w:r>
        <w:rPr>
          <w:noProof/>
          <w:lang w:eastAsia="pl-PL"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1762125" cy="1695450"/>
            <wp:effectExtent l="0" t="0" r="762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95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83E15" w:rsidRDefault="00D83E15"/>
    <w:p w:rsidR="00D83E15" w:rsidRDefault="00D83E15"/>
    <w:p w:rsidR="00D83E15" w:rsidRDefault="00D83E15"/>
    <w:p w:rsidR="00D83E15" w:rsidRDefault="00D83E15"/>
    <w:p w:rsidR="00D83E15" w:rsidRDefault="00D83E15"/>
    <w:p w:rsidR="00D83E15" w:rsidRDefault="00D83E15"/>
    <w:p w:rsidR="00082DCA" w:rsidRDefault="00082DCA" w:rsidP="00082DCA">
      <w:pPr>
        <w:shd w:val="clear" w:color="auto" w:fill="FFFFFF"/>
        <w:spacing w:after="240"/>
        <w:jc w:val="center"/>
        <w:rPr>
          <w:rFonts w:eastAsia="Times New Roman"/>
          <w:b/>
          <w:bCs/>
          <w:color w:val="0000CC"/>
          <w:sz w:val="52"/>
          <w:szCs w:val="52"/>
          <w:lang w:eastAsia="pl-PL"/>
        </w:rPr>
      </w:pPr>
      <w:r w:rsidRPr="005B5D3A">
        <w:rPr>
          <w:rFonts w:eastAsia="Times New Roman"/>
          <w:b/>
          <w:bCs/>
          <w:color w:val="0000CC"/>
          <w:sz w:val="52"/>
          <w:szCs w:val="52"/>
          <w:lang w:eastAsia="pl-PL"/>
        </w:rPr>
        <w:t>STATUT</w:t>
      </w:r>
    </w:p>
    <w:p w:rsidR="005B5D3A" w:rsidRPr="005B5D3A" w:rsidRDefault="005B5D3A" w:rsidP="005B5D3A">
      <w:pPr>
        <w:pStyle w:val="Bezodstpw"/>
        <w:rPr>
          <w:lang w:eastAsia="pl-PL" w:bidi="ar-SA"/>
        </w:rPr>
      </w:pPr>
    </w:p>
    <w:p w:rsidR="00082DCA" w:rsidRPr="005B5D3A" w:rsidRDefault="00082DCA" w:rsidP="00082DCA">
      <w:pPr>
        <w:shd w:val="clear" w:color="auto" w:fill="FFFFFF"/>
        <w:spacing w:after="240"/>
        <w:jc w:val="center"/>
        <w:rPr>
          <w:rFonts w:eastAsia="Times New Roman"/>
          <w:b/>
          <w:bCs/>
          <w:color w:val="0000CC"/>
          <w:sz w:val="52"/>
          <w:szCs w:val="52"/>
          <w:lang w:eastAsia="pl-PL"/>
        </w:rPr>
      </w:pPr>
      <w:r w:rsidRPr="005B5D3A">
        <w:rPr>
          <w:rFonts w:eastAsia="Times New Roman"/>
          <w:b/>
          <w:bCs/>
          <w:color w:val="0000CC"/>
          <w:sz w:val="52"/>
          <w:szCs w:val="52"/>
          <w:lang w:eastAsia="pl-PL"/>
        </w:rPr>
        <w:t>MIEJSKIEGO PRZEDSZKOLA NR 29</w:t>
      </w:r>
    </w:p>
    <w:p w:rsidR="00D83E15" w:rsidRPr="005B5D3A" w:rsidRDefault="00082DCA" w:rsidP="00082DCA">
      <w:pPr>
        <w:jc w:val="center"/>
        <w:rPr>
          <w:color w:val="0000CC"/>
        </w:rPr>
      </w:pPr>
      <w:r w:rsidRPr="005B5D3A">
        <w:rPr>
          <w:rFonts w:eastAsia="Times New Roman"/>
          <w:b/>
          <w:bCs/>
          <w:color w:val="0000CC"/>
          <w:sz w:val="52"/>
          <w:szCs w:val="52"/>
          <w:lang w:eastAsia="pl-PL"/>
        </w:rPr>
        <w:t>W CZĘSTOCHOWIE</w:t>
      </w:r>
    </w:p>
    <w:p w:rsidR="00D83E15" w:rsidRDefault="00D83E15"/>
    <w:p w:rsidR="00D83E15" w:rsidRDefault="00D83E15"/>
    <w:p w:rsidR="00D83E15" w:rsidRDefault="00D83E15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9B6849" w:rsidRDefault="009B6849"/>
    <w:p w:rsidR="00D83E15" w:rsidRDefault="00D83E15"/>
    <w:p w:rsidR="00D83E15" w:rsidRDefault="00D83E15"/>
    <w:p w:rsidR="00D83E15" w:rsidRDefault="00D83E15"/>
    <w:p w:rsidR="00D83E15" w:rsidRDefault="00D83E15" w:rsidP="009B6849">
      <w:pPr>
        <w:pStyle w:val="Bezodstpw"/>
      </w:pPr>
    </w:p>
    <w:p w:rsidR="009B6849" w:rsidRDefault="009B6849" w:rsidP="009B6849">
      <w:pPr>
        <w:pStyle w:val="Bezodstpw"/>
      </w:pPr>
    </w:p>
    <w:p w:rsidR="009B6849" w:rsidRDefault="009B6849" w:rsidP="009B6849">
      <w:pPr>
        <w:pStyle w:val="Bezodstpw"/>
      </w:pPr>
    </w:p>
    <w:p w:rsidR="00D83E15" w:rsidRDefault="00D83E15"/>
    <w:p w:rsidR="00D83E15" w:rsidRDefault="00D83E15"/>
    <w:p w:rsidR="00D83E15" w:rsidRDefault="009B6849">
      <w:r>
        <w:rPr>
          <w:rFonts w:eastAsiaTheme="minorEastAsia" w:cs="Times New Roman"/>
          <w:noProof/>
          <w:lang w:eastAsia="pl-PL" w:bidi="ar-SA"/>
        </w:rPr>
        <w:drawing>
          <wp:anchor distT="0" distB="0" distL="0" distR="0" simplePos="0" relativeHeight="251660288" behindDoc="0" locked="0" layoutInCell="1" allowOverlap="1" wp14:anchorId="19E9563C" wp14:editId="279DE862">
            <wp:simplePos x="0" y="0"/>
            <wp:positionH relativeFrom="column">
              <wp:posOffset>-4445</wp:posOffset>
            </wp:positionH>
            <wp:positionV relativeFrom="paragraph">
              <wp:posOffset>184150</wp:posOffset>
            </wp:positionV>
            <wp:extent cx="6096000" cy="428625"/>
            <wp:effectExtent l="0" t="0" r="0" b="9525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sz w:val="32"/>
          <w:szCs w:val="32"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 w:cs="Times New Roman"/>
          <w:b/>
          <w:bCs/>
          <w:kern w:val="0"/>
          <w:sz w:val="32"/>
          <w:szCs w:val="32"/>
          <w:lang w:eastAsia="pl-PL" w:bidi="ar-SA"/>
        </w:rPr>
      </w:pPr>
      <w:r>
        <w:rPr>
          <w:rFonts w:eastAsia="Times New Roman"/>
          <w:b/>
          <w:bCs/>
          <w:sz w:val="32"/>
          <w:szCs w:val="32"/>
          <w:lang w:eastAsia="pl-PL"/>
        </w:rPr>
        <w:t>Spis treści:</w:t>
      </w: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b/>
          <w:bCs/>
          <w:sz w:val="26"/>
          <w:szCs w:val="26"/>
          <w:lang w:eastAsia="pl-PL"/>
        </w:rPr>
      </w:pPr>
    </w:p>
    <w:p w:rsidR="008B3573" w:rsidRPr="008B3573" w:rsidRDefault="008B3573" w:rsidP="006F6FA5">
      <w:pPr>
        <w:shd w:val="clear" w:color="auto" w:fill="FFFFFF"/>
        <w:spacing w:after="240"/>
        <w:jc w:val="both"/>
        <w:rPr>
          <w:rFonts w:eastAsia="Times New Roman"/>
          <w:b/>
          <w:bCs/>
          <w:sz w:val="26"/>
          <w:szCs w:val="26"/>
          <w:lang w:eastAsia="pl-PL"/>
        </w:rPr>
      </w:pP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Podstawa prawna </w:t>
      </w:r>
      <w:r w:rsidR="008B3573">
        <w:rPr>
          <w:rFonts w:eastAsia="Times New Roman"/>
          <w:bCs/>
          <w:sz w:val="26"/>
          <w:szCs w:val="26"/>
          <w:lang w:eastAsia="pl-PL"/>
        </w:rPr>
        <w:t>S</w:t>
      </w:r>
      <w:r w:rsidRPr="008B3573">
        <w:rPr>
          <w:rFonts w:eastAsia="Times New Roman"/>
          <w:bCs/>
          <w:sz w:val="26"/>
          <w:szCs w:val="26"/>
          <w:lang w:eastAsia="pl-PL"/>
        </w:rPr>
        <w:t>tatutu ……………………………………...………</w:t>
      </w:r>
      <w:r w:rsidR="008B3573">
        <w:rPr>
          <w:rFonts w:eastAsia="Times New Roman"/>
          <w:bCs/>
          <w:sz w:val="26"/>
          <w:szCs w:val="26"/>
          <w:lang w:eastAsia="pl-PL"/>
        </w:rPr>
        <w:t>…….</w:t>
      </w:r>
      <w:r w:rsidRPr="008B3573">
        <w:rPr>
          <w:rFonts w:eastAsia="Times New Roman"/>
          <w:bCs/>
          <w:sz w:val="26"/>
          <w:szCs w:val="26"/>
          <w:lang w:eastAsia="pl-PL"/>
        </w:rPr>
        <w:t>. s. 3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>Rozdział I – Postanowienia ogólne</w:t>
      </w:r>
      <w:r w:rsidR="00AE53DD" w:rsidRPr="008B3573">
        <w:rPr>
          <w:rFonts w:eastAsia="Times New Roman"/>
          <w:bCs/>
          <w:sz w:val="26"/>
          <w:szCs w:val="26"/>
          <w:lang w:eastAsia="pl-PL"/>
        </w:rPr>
        <w:t xml:space="preserve"> i przepisy wprowadzające .</w:t>
      </w:r>
      <w:r w:rsidRPr="008B3573">
        <w:rPr>
          <w:rFonts w:eastAsia="Times New Roman"/>
          <w:bCs/>
          <w:sz w:val="26"/>
          <w:szCs w:val="26"/>
          <w:lang w:eastAsia="pl-PL"/>
        </w:rPr>
        <w:t>……</w:t>
      </w:r>
      <w:r w:rsidR="008B3573">
        <w:rPr>
          <w:rFonts w:eastAsia="Times New Roman"/>
          <w:bCs/>
          <w:sz w:val="26"/>
          <w:szCs w:val="26"/>
          <w:lang w:eastAsia="pl-PL"/>
        </w:rPr>
        <w:t>……..</w:t>
      </w:r>
      <w:r w:rsidRPr="008B3573">
        <w:rPr>
          <w:rFonts w:eastAsia="Times New Roman"/>
          <w:bCs/>
          <w:sz w:val="26"/>
          <w:szCs w:val="26"/>
          <w:lang w:eastAsia="pl-PL"/>
        </w:rPr>
        <w:t>… s. 5</w:t>
      </w:r>
    </w:p>
    <w:p w:rsidR="006F6FA5" w:rsidRPr="008B3573" w:rsidRDefault="00B87032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>Rozdział II – Cele i zadania Przedszkola oraz sposób ich wykonywania</w:t>
      </w:r>
      <w:r w:rsidR="008B3573">
        <w:rPr>
          <w:rFonts w:eastAsia="Times New Roman"/>
          <w:bCs/>
          <w:sz w:val="26"/>
          <w:szCs w:val="26"/>
          <w:lang w:eastAsia="pl-PL"/>
        </w:rPr>
        <w:t xml:space="preserve"> ..</w:t>
      </w:r>
      <w:r w:rsidR="006F6FA5" w:rsidRPr="008B3573">
        <w:rPr>
          <w:rFonts w:eastAsia="Times New Roman"/>
          <w:bCs/>
          <w:sz w:val="26"/>
          <w:szCs w:val="26"/>
          <w:lang w:eastAsia="pl-PL"/>
        </w:rPr>
        <w:t xml:space="preserve">…. s. </w:t>
      </w:r>
      <w:r w:rsidRPr="008B3573">
        <w:rPr>
          <w:rFonts w:eastAsia="Times New Roman"/>
          <w:bCs/>
          <w:sz w:val="26"/>
          <w:szCs w:val="26"/>
          <w:lang w:eastAsia="pl-PL"/>
        </w:rPr>
        <w:t>8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III – 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Organy Przedszkola oraz ich kompetencje .</w:t>
      </w:r>
      <w:r w:rsidRPr="008B3573">
        <w:rPr>
          <w:rFonts w:eastAsia="Times New Roman"/>
          <w:bCs/>
          <w:sz w:val="26"/>
          <w:szCs w:val="26"/>
          <w:lang w:eastAsia="pl-PL"/>
        </w:rPr>
        <w:t>..………</w:t>
      </w:r>
      <w:r w:rsidR="008B3573">
        <w:rPr>
          <w:rFonts w:eastAsia="Times New Roman"/>
          <w:bCs/>
          <w:sz w:val="26"/>
          <w:szCs w:val="26"/>
          <w:lang w:eastAsia="pl-PL"/>
        </w:rPr>
        <w:t>……...</w:t>
      </w:r>
      <w:r w:rsidRPr="008B3573">
        <w:rPr>
          <w:rFonts w:eastAsia="Times New Roman"/>
          <w:bCs/>
          <w:sz w:val="26"/>
          <w:szCs w:val="26"/>
          <w:lang w:eastAsia="pl-PL"/>
        </w:rPr>
        <w:t>… s. 1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4</w:t>
      </w:r>
      <w:r w:rsidRPr="008B3573">
        <w:rPr>
          <w:rFonts w:eastAsia="Times New Roman"/>
          <w:bCs/>
          <w:sz w:val="26"/>
          <w:szCs w:val="26"/>
          <w:lang w:eastAsia="pl-PL"/>
        </w:rPr>
        <w:t xml:space="preserve"> 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IV – 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Organizacja pracy Przedszkola ………...………</w:t>
      </w:r>
      <w:r w:rsidR="008B3573">
        <w:rPr>
          <w:rFonts w:eastAsia="Times New Roman"/>
          <w:bCs/>
          <w:sz w:val="26"/>
          <w:szCs w:val="26"/>
          <w:lang w:eastAsia="pl-PL"/>
        </w:rPr>
        <w:t>…….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…..…. s. 2</w:t>
      </w:r>
      <w:r w:rsidR="00AE2ADC">
        <w:rPr>
          <w:rFonts w:eastAsia="Times New Roman"/>
          <w:bCs/>
          <w:sz w:val="26"/>
          <w:szCs w:val="26"/>
          <w:lang w:eastAsia="pl-PL"/>
        </w:rPr>
        <w:t>1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V – 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Zakres zadań Nauczycieli i innych Pracowników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 xml:space="preserve"> Przedszkola</w:t>
      </w:r>
      <w:r w:rsidR="008B3573">
        <w:rPr>
          <w:rFonts w:eastAsia="Times New Roman"/>
          <w:bCs/>
          <w:sz w:val="26"/>
          <w:szCs w:val="26"/>
          <w:lang w:eastAsia="pl-PL"/>
        </w:rPr>
        <w:t xml:space="preserve"> .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s.</w:t>
      </w:r>
      <w:r w:rsidR="008B3573">
        <w:rPr>
          <w:rFonts w:eastAsia="Times New Roman"/>
          <w:bCs/>
          <w:sz w:val="26"/>
          <w:szCs w:val="26"/>
          <w:lang w:eastAsia="pl-PL"/>
        </w:rPr>
        <w:t xml:space="preserve"> 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>28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VI – </w:t>
      </w:r>
      <w:r w:rsidR="00B87032" w:rsidRPr="008B3573">
        <w:rPr>
          <w:rFonts w:eastAsia="Times New Roman"/>
          <w:bCs/>
          <w:sz w:val="26"/>
          <w:szCs w:val="26"/>
          <w:lang w:eastAsia="pl-PL"/>
        </w:rPr>
        <w:t>Wychowankowie Przedszkola i ich Opiekunowie</w:t>
      </w:r>
      <w:r w:rsidR="008B3573">
        <w:rPr>
          <w:rFonts w:eastAsia="Times New Roman"/>
          <w:bCs/>
          <w:sz w:val="26"/>
          <w:szCs w:val="26"/>
          <w:lang w:eastAsia="pl-PL"/>
        </w:rPr>
        <w:t xml:space="preserve"> 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>………….. s. 39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VII – 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>Ceremoniał Przedszkola .</w:t>
      </w:r>
      <w:r w:rsidRPr="008B3573">
        <w:rPr>
          <w:rFonts w:eastAsia="Times New Roman"/>
          <w:bCs/>
          <w:sz w:val="26"/>
          <w:szCs w:val="26"/>
          <w:lang w:eastAsia="pl-PL"/>
        </w:rPr>
        <w:t>…………………...……</w:t>
      </w:r>
      <w:r w:rsidR="008B3573">
        <w:rPr>
          <w:rFonts w:eastAsia="Times New Roman"/>
          <w:bCs/>
          <w:sz w:val="26"/>
          <w:szCs w:val="26"/>
          <w:lang w:eastAsia="pl-PL"/>
        </w:rPr>
        <w:t>……..</w:t>
      </w:r>
      <w:r w:rsidRPr="008B3573">
        <w:rPr>
          <w:rFonts w:eastAsia="Times New Roman"/>
          <w:bCs/>
          <w:sz w:val="26"/>
          <w:szCs w:val="26"/>
          <w:lang w:eastAsia="pl-PL"/>
        </w:rPr>
        <w:t xml:space="preserve">….. s. </w:t>
      </w:r>
      <w:r w:rsidR="00AE2ADC">
        <w:rPr>
          <w:rFonts w:eastAsia="Times New Roman"/>
          <w:bCs/>
          <w:sz w:val="26"/>
          <w:szCs w:val="26"/>
          <w:lang w:eastAsia="pl-PL"/>
        </w:rPr>
        <w:t>45</w:t>
      </w:r>
    </w:p>
    <w:p w:rsidR="006F6FA5" w:rsidRPr="008B3573" w:rsidRDefault="006F6FA5" w:rsidP="00837B6E">
      <w:pPr>
        <w:widowControl/>
        <w:numPr>
          <w:ilvl w:val="0"/>
          <w:numId w:val="146"/>
        </w:numPr>
        <w:shd w:val="clear" w:color="auto" w:fill="FFFFFF"/>
        <w:suppressAutoHyphens w:val="0"/>
        <w:spacing w:after="240"/>
        <w:jc w:val="both"/>
        <w:rPr>
          <w:rFonts w:eastAsia="Times New Roman"/>
          <w:bCs/>
          <w:sz w:val="26"/>
          <w:szCs w:val="26"/>
          <w:lang w:eastAsia="pl-PL"/>
        </w:rPr>
      </w:pPr>
      <w:r w:rsidRPr="008B3573">
        <w:rPr>
          <w:rFonts w:eastAsia="Times New Roman"/>
          <w:bCs/>
          <w:sz w:val="26"/>
          <w:szCs w:val="26"/>
          <w:lang w:eastAsia="pl-PL"/>
        </w:rPr>
        <w:t xml:space="preserve">Rozdział VIII – </w:t>
      </w:r>
      <w:r w:rsidR="007B573D" w:rsidRPr="008B3573">
        <w:rPr>
          <w:rFonts w:eastAsia="Times New Roman"/>
          <w:bCs/>
          <w:sz w:val="26"/>
          <w:szCs w:val="26"/>
          <w:lang w:eastAsia="pl-PL"/>
        </w:rPr>
        <w:t>Postanowienia końcowe</w:t>
      </w:r>
      <w:r w:rsidRPr="008B3573">
        <w:rPr>
          <w:rFonts w:eastAsia="Times New Roman"/>
          <w:bCs/>
          <w:sz w:val="26"/>
          <w:szCs w:val="26"/>
          <w:lang w:eastAsia="pl-PL"/>
        </w:rPr>
        <w:t xml:space="preserve"> ………………</w:t>
      </w:r>
      <w:r w:rsidR="008B3573">
        <w:rPr>
          <w:rFonts w:eastAsia="Times New Roman"/>
          <w:bCs/>
          <w:sz w:val="26"/>
          <w:szCs w:val="26"/>
          <w:lang w:eastAsia="pl-PL"/>
        </w:rPr>
        <w:t>……..</w:t>
      </w:r>
      <w:r w:rsidRPr="008B3573">
        <w:rPr>
          <w:rFonts w:eastAsia="Times New Roman"/>
          <w:bCs/>
          <w:sz w:val="26"/>
          <w:szCs w:val="26"/>
          <w:lang w:eastAsia="pl-PL"/>
        </w:rPr>
        <w:t>……….…… s. 4</w:t>
      </w:r>
      <w:r w:rsidR="00AE2ADC">
        <w:rPr>
          <w:rFonts w:eastAsia="Times New Roman"/>
          <w:bCs/>
          <w:sz w:val="26"/>
          <w:szCs w:val="26"/>
          <w:lang w:eastAsia="pl-PL"/>
        </w:rPr>
        <w:t>6</w:t>
      </w:r>
    </w:p>
    <w:p w:rsidR="006F6FA5" w:rsidRDefault="006F6FA5" w:rsidP="006F6FA5">
      <w:pPr>
        <w:shd w:val="clear" w:color="auto" w:fill="FFFFFF"/>
        <w:spacing w:after="240"/>
        <w:rPr>
          <w:rFonts w:eastAsia="Times New Roman"/>
          <w:bCs/>
          <w:sz w:val="28"/>
          <w:szCs w:val="28"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8B3573" w:rsidRDefault="008B3573" w:rsidP="006F6FA5">
      <w:pPr>
        <w:shd w:val="clear" w:color="auto" w:fill="FFFFFF"/>
        <w:spacing w:after="240"/>
        <w:jc w:val="center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right"/>
        <w:rPr>
          <w:rFonts w:eastAsia="Times New Roman"/>
          <w:b/>
          <w:bCs/>
          <w:lang w:eastAsia="pl-PL"/>
        </w:rPr>
      </w:pPr>
    </w:p>
    <w:p w:rsidR="007B573D" w:rsidRDefault="007B573D" w:rsidP="006F6FA5">
      <w:pPr>
        <w:shd w:val="clear" w:color="auto" w:fill="FFFFFF"/>
        <w:spacing w:after="240"/>
        <w:jc w:val="right"/>
        <w:rPr>
          <w:rFonts w:eastAsia="Times New Roman"/>
          <w:b/>
          <w:bCs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center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lastRenderedPageBreak/>
        <w:t>PODSTAWA PRAWNA STATUTU</w:t>
      </w:r>
      <w:r>
        <w:rPr>
          <w:rFonts w:eastAsia="Times New Roman"/>
          <w:lang w:eastAsia="pl-PL"/>
        </w:rPr>
        <w:t>  </w:t>
      </w:r>
    </w:p>
    <w:p w:rsidR="006F6FA5" w:rsidRDefault="006F6FA5" w:rsidP="006F6FA5">
      <w:pPr>
        <w:pStyle w:val="Bezodstpw"/>
        <w:jc w:val="both"/>
        <w:rPr>
          <w:rFonts w:eastAsia="Calibri"/>
          <w:szCs w:val="24"/>
          <w:lang w:eastAsia="en-US"/>
        </w:rPr>
      </w:pPr>
    </w:p>
    <w:p w:rsidR="006F6FA5" w:rsidRDefault="006F6FA5" w:rsidP="009458F9">
      <w:pPr>
        <w:pStyle w:val="NormalnyWeb2"/>
        <w:spacing w:before="0" w:after="0"/>
        <w:ind w:left="426" w:hanging="426"/>
        <w:jc w:val="both"/>
        <w:rPr>
          <w:rFonts w:cs="Times New Roman"/>
        </w:rPr>
      </w:pPr>
      <w:r>
        <w:rPr>
          <w:rFonts w:cs="Times New Roman"/>
        </w:rPr>
        <w:t>1.   Ustawa  z  dnia 26  stycznia  1982 r.  –  Karta  Nauczyciela  (Dz. U.  z  201</w:t>
      </w:r>
      <w:r w:rsidR="009458F9">
        <w:rPr>
          <w:rFonts w:cs="Times New Roman"/>
        </w:rPr>
        <w:t>8</w:t>
      </w:r>
      <w:r>
        <w:rPr>
          <w:rFonts w:cs="Times New Roman"/>
        </w:rPr>
        <w:t xml:space="preserve"> r. poz. </w:t>
      </w:r>
      <w:r w:rsidR="009458F9">
        <w:rPr>
          <w:rFonts w:cs="Times New Roman"/>
        </w:rPr>
        <w:t xml:space="preserve">967                    z </w:t>
      </w:r>
      <w:proofErr w:type="spellStart"/>
      <w:r w:rsidR="009458F9">
        <w:rPr>
          <w:rFonts w:cs="Times New Roman"/>
        </w:rPr>
        <w:t>późn</w:t>
      </w:r>
      <w:proofErr w:type="spellEnd"/>
      <w:r w:rsidR="009458F9">
        <w:rPr>
          <w:rFonts w:cs="Times New Roman"/>
        </w:rPr>
        <w:t>. zm.</w:t>
      </w:r>
      <w:r>
        <w:rPr>
          <w:rFonts w:cs="Times New Roman"/>
        </w:rPr>
        <w:t>);</w:t>
      </w:r>
    </w:p>
    <w:p w:rsidR="006F6FA5" w:rsidRDefault="006F6FA5" w:rsidP="006F6FA5">
      <w:pPr>
        <w:pStyle w:val="NormalnyWeb2"/>
        <w:spacing w:before="0" w:after="0"/>
        <w:jc w:val="both"/>
        <w:rPr>
          <w:rFonts w:cs="Times New Roman"/>
        </w:rPr>
      </w:pPr>
      <w:r>
        <w:rPr>
          <w:rFonts w:cs="Times New Roman"/>
        </w:rPr>
        <w:t>2.   Ustawa   z   dnia  14  grudnia   2016 r.   Prawo    oświatowe    (Dz. U.   z   201</w:t>
      </w:r>
      <w:r w:rsidR="009458F9">
        <w:rPr>
          <w:rFonts w:cs="Times New Roman"/>
        </w:rPr>
        <w:t>8</w:t>
      </w:r>
      <w:r>
        <w:rPr>
          <w:rFonts w:cs="Times New Roman"/>
        </w:rPr>
        <w:t xml:space="preserve"> r.   poz. 9</w:t>
      </w:r>
      <w:r w:rsidR="009458F9">
        <w:rPr>
          <w:rFonts w:cs="Times New Roman"/>
        </w:rPr>
        <w:t>96</w:t>
      </w:r>
      <w:r>
        <w:rPr>
          <w:rFonts w:cs="Times New Roman"/>
        </w:rPr>
        <w:t xml:space="preserve">                    </w:t>
      </w:r>
    </w:p>
    <w:p w:rsidR="006F6FA5" w:rsidRDefault="006F6FA5" w:rsidP="006F6FA5">
      <w:pPr>
        <w:pStyle w:val="NormalnyWeb2"/>
        <w:spacing w:before="0" w:after="0"/>
        <w:jc w:val="both"/>
        <w:rPr>
          <w:rFonts w:cs="Times New Roman"/>
        </w:rPr>
      </w:pPr>
      <w:r>
        <w:rPr>
          <w:rFonts w:cs="Times New Roman"/>
        </w:rPr>
        <w:t xml:space="preserve">      </w:t>
      </w:r>
      <w:r w:rsidR="009458F9">
        <w:rPr>
          <w:rFonts w:cs="Times New Roman"/>
        </w:rPr>
        <w:t xml:space="preserve">z </w:t>
      </w:r>
      <w:proofErr w:type="spellStart"/>
      <w:r w:rsidR="009458F9">
        <w:rPr>
          <w:rFonts w:cs="Times New Roman"/>
        </w:rPr>
        <w:t>póżn</w:t>
      </w:r>
      <w:proofErr w:type="spellEnd"/>
      <w:r w:rsidR="009458F9">
        <w:rPr>
          <w:rFonts w:cs="Times New Roman"/>
        </w:rPr>
        <w:t>.</w:t>
      </w:r>
      <w:r>
        <w:rPr>
          <w:rFonts w:cs="Times New Roman"/>
        </w:rPr>
        <w:t xml:space="preserve"> zm.);</w:t>
      </w:r>
    </w:p>
    <w:p w:rsidR="006F6FA5" w:rsidRDefault="006F6FA5" w:rsidP="00225720">
      <w:pPr>
        <w:pStyle w:val="Bezodstpw"/>
        <w:ind w:left="426" w:hanging="426"/>
        <w:jc w:val="both"/>
        <w:rPr>
          <w:szCs w:val="24"/>
        </w:rPr>
      </w:pPr>
      <w:r>
        <w:rPr>
          <w:szCs w:val="24"/>
        </w:rPr>
        <w:t>3.  Ustawa  z  7  września  1991 r.  o  systemie  oświaty   (Dz. U. z  201</w:t>
      </w:r>
      <w:r w:rsidR="009458F9">
        <w:rPr>
          <w:szCs w:val="24"/>
        </w:rPr>
        <w:t>8</w:t>
      </w:r>
      <w:r>
        <w:rPr>
          <w:szCs w:val="24"/>
        </w:rPr>
        <w:t xml:space="preserve"> r . poz. 14</w:t>
      </w:r>
      <w:r w:rsidR="009458F9">
        <w:rPr>
          <w:szCs w:val="24"/>
        </w:rPr>
        <w:t>57</w:t>
      </w:r>
      <w:r>
        <w:rPr>
          <w:szCs w:val="24"/>
        </w:rPr>
        <w:t xml:space="preserve"> </w:t>
      </w:r>
      <w:r w:rsidR="00225720">
        <w:rPr>
          <w:szCs w:val="24"/>
        </w:rPr>
        <w:t xml:space="preserve">                                </w:t>
      </w:r>
      <w:r>
        <w:rPr>
          <w:szCs w:val="24"/>
        </w:rPr>
        <w:t xml:space="preserve">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 xml:space="preserve">. </w:t>
      </w:r>
      <w:r w:rsidR="009458F9">
        <w:rPr>
          <w:szCs w:val="24"/>
        </w:rPr>
        <w:t>z</w:t>
      </w:r>
      <w:r>
        <w:rPr>
          <w:szCs w:val="24"/>
        </w:rPr>
        <w:t>m</w:t>
      </w:r>
      <w:r w:rsidR="009458F9">
        <w:rPr>
          <w:szCs w:val="24"/>
        </w:rPr>
        <w:t>.</w:t>
      </w:r>
      <w:r>
        <w:rPr>
          <w:szCs w:val="24"/>
        </w:rPr>
        <w:t>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2.   Ustawa  z  dnia  29  grudnia  2015 r. o zmianie ustawy o systemie oświaty oraz niektórych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innych ustaw (Dz. U. 2016 poz. 35);</w:t>
      </w:r>
    </w:p>
    <w:p w:rsidR="006F6FA5" w:rsidRDefault="00225720" w:rsidP="00D34170">
      <w:pPr>
        <w:pStyle w:val="Bezodstpw"/>
        <w:ind w:left="426" w:hanging="426"/>
        <w:jc w:val="both"/>
        <w:rPr>
          <w:szCs w:val="24"/>
        </w:rPr>
      </w:pPr>
      <w:r>
        <w:rPr>
          <w:szCs w:val="24"/>
        </w:rPr>
        <w:t xml:space="preserve">4.  </w:t>
      </w:r>
      <w:bookmarkStart w:id="1" w:name="dnn_ctr491_ViewAct_lblTitle"/>
      <w:bookmarkEnd w:id="1"/>
      <w:r w:rsidR="006F6FA5">
        <w:rPr>
          <w:szCs w:val="24"/>
        </w:rPr>
        <w:t xml:space="preserve">Rozporządzenie   Ministra   Edukacji   Narodowej   z   dnia   21   lipca   2017 r. w sprawie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ramowych  statutów:  publicznej  placówki kształcenia ustawicznego, publicznej placówki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kształcenia   praktycznego   oraz   publicznego    ośrodka  dokształcania   i    doskonalenia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zawodowego (Dz. U. z 2017 r. poz. 1451);</w:t>
      </w:r>
    </w:p>
    <w:p w:rsidR="006F6FA5" w:rsidRDefault="00D34170" w:rsidP="006F6FA5">
      <w:pPr>
        <w:pStyle w:val="Bezodstpw"/>
        <w:jc w:val="both"/>
        <w:rPr>
          <w:szCs w:val="24"/>
        </w:rPr>
      </w:pPr>
      <w:r>
        <w:rPr>
          <w:szCs w:val="24"/>
        </w:rPr>
        <w:t>5</w:t>
      </w:r>
      <w:r w:rsidR="006F6FA5">
        <w:rPr>
          <w:szCs w:val="24"/>
        </w:rPr>
        <w:t xml:space="preserve">.   Rozporządzenie   Ministra   Edukacji   Narodowej   z    dnia  9 lutego 2007 r.  zmieniające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rozporządzenie w sprawie ramowych statutów publicznego przedszkola oraz publicznych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szkół (Dz. U. Nr 35 poz. 222);                       </w:t>
      </w:r>
    </w:p>
    <w:p w:rsidR="006F6FA5" w:rsidRDefault="00D34170" w:rsidP="006F6FA5">
      <w:pPr>
        <w:pStyle w:val="Bezodstpw"/>
        <w:jc w:val="both"/>
        <w:rPr>
          <w:szCs w:val="24"/>
        </w:rPr>
      </w:pPr>
      <w:r>
        <w:rPr>
          <w:szCs w:val="24"/>
        </w:rPr>
        <w:t>6</w:t>
      </w:r>
      <w:r w:rsidR="006F6FA5">
        <w:rPr>
          <w:szCs w:val="24"/>
        </w:rPr>
        <w:t xml:space="preserve">.   Rozporządzenie  Ministra    Edukacji  Narodowej  z  dnia   14 lutego  2017 r.   w   sprawie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podstawy    programowej   wychowania   przedszkolnego   oraz   podstawy   programowej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kształcenia  ogólnego  dla szkoły podstawowej, w tym dla uczniów z niepełnosprawnością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intelektualną    w   stopniu    umiarkowanym    lub  znacznym,   kształcenia  ogólnego  dla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branżowej  szkoły I  stopnia, kształcenia ogólnego dla szkoły specjalnej przysposabiającej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do   pracy   oraz    kształcenia ogólnego  dla  szkoły  policealnej   (Dz. U.  2017  poz. 356)   </w:t>
      </w:r>
    </w:p>
    <w:p w:rsidR="006F6FA5" w:rsidRDefault="00D34170" w:rsidP="006F6FA5">
      <w:pPr>
        <w:pStyle w:val="Bezodstpw"/>
        <w:jc w:val="both"/>
        <w:rPr>
          <w:szCs w:val="24"/>
        </w:rPr>
      </w:pPr>
      <w:r>
        <w:rPr>
          <w:szCs w:val="24"/>
        </w:rPr>
        <w:t>7</w:t>
      </w:r>
      <w:r w:rsidR="006F6FA5">
        <w:rPr>
          <w:szCs w:val="24"/>
        </w:rPr>
        <w:t xml:space="preserve">.   Konwencja  o  Prawach  Dziecka   z  20  listopada  1989 r.   (Dz. U. z 2017 r.,   poz.  1189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zm.);</w:t>
      </w:r>
    </w:p>
    <w:p w:rsidR="006F6FA5" w:rsidRDefault="00D34170" w:rsidP="006F6FA5">
      <w:pPr>
        <w:pStyle w:val="Bezodstpw"/>
        <w:jc w:val="both"/>
        <w:rPr>
          <w:szCs w:val="24"/>
        </w:rPr>
      </w:pPr>
      <w:r>
        <w:rPr>
          <w:szCs w:val="24"/>
        </w:rPr>
        <w:t>8</w:t>
      </w:r>
      <w:r w:rsidR="006F6FA5">
        <w:rPr>
          <w:szCs w:val="24"/>
        </w:rPr>
        <w:t>.   Rozporządzenie  Ministra  Edukacji  Narodowej z dnia 9 sierpnia  2017 r. w sprawie zasad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udzielania    i   organizacji    pomocy   </w:t>
      </w:r>
      <w:proofErr w:type="spellStart"/>
      <w:r>
        <w:rPr>
          <w:szCs w:val="24"/>
        </w:rPr>
        <w:t>psychologiczno</w:t>
      </w:r>
      <w:proofErr w:type="spellEnd"/>
      <w:r>
        <w:rPr>
          <w:szCs w:val="24"/>
        </w:rPr>
        <w:t xml:space="preserve">  –  pedagogicznej   w   publicznych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przedszkolach, szkołach i placówkach (Dz. U. z 2017 r.  poz. 1591);</w:t>
      </w:r>
    </w:p>
    <w:p w:rsidR="006F6FA5" w:rsidRDefault="00D34170" w:rsidP="0028276F">
      <w:pPr>
        <w:pStyle w:val="Bezodstpw"/>
        <w:ind w:left="426" w:hanging="426"/>
        <w:jc w:val="both"/>
        <w:rPr>
          <w:szCs w:val="24"/>
        </w:rPr>
      </w:pPr>
      <w:r>
        <w:rPr>
          <w:szCs w:val="24"/>
        </w:rPr>
        <w:t>9</w:t>
      </w:r>
      <w:r w:rsidR="006F6FA5">
        <w:rPr>
          <w:szCs w:val="24"/>
        </w:rPr>
        <w:t>.</w:t>
      </w:r>
      <w:r>
        <w:rPr>
          <w:szCs w:val="24"/>
        </w:rPr>
        <w:t xml:space="preserve"> </w:t>
      </w:r>
      <w:r w:rsidR="006F6FA5">
        <w:rPr>
          <w:szCs w:val="24"/>
        </w:rPr>
        <w:t xml:space="preserve"> Rozporządzenie  Ministerstwa  Edukacji  Narodowej  z  dnia  </w:t>
      </w:r>
      <w:r w:rsidR="0028276F">
        <w:rPr>
          <w:szCs w:val="24"/>
        </w:rPr>
        <w:t>26</w:t>
      </w:r>
      <w:r w:rsidR="006F6FA5">
        <w:rPr>
          <w:szCs w:val="24"/>
        </w:rPr>
        <w:t xml:space="preserve"> </w:t>
      </w:r>
      <w:r w:rsidR="0028276F">
        <w:rPr>
          <w:szCs w:val="24"/>
        </w:rPr>
        <w:t>lipc</w:t>
      </w:r>
      <w:r w:rsidR="006F6FA5">
        <w:rPr>
          <w:szCs w:val="24"/>
        </w:rPr>
        <w:t>a 201</w:t>
      </w:r>
      <w:r w:rsidR="0028276F">
        <w:rPr>
          <w:szCs w:val="24"/>
        </w:rPr>
        <w:t>8</w:t>
      </w:r>
      <w:r w:rsidR="006F6FA5">
        <w:rPr>
          <w:szCs w:val="24"/>
        </w:rPr>
        <w:t xml:space="preserve"> r.</w:t>
      </w:r>
      <w:r w:rsidR="0028276F">
        <w:rPr>
          <w:szCs w:val="24"/>
        </w:rPr>
        <w:t xml:space="preserve"> zmieniające rozporządzenie </w:t>
      </w:r>
      <w:r w:rsidR="006F6FA5">
        <w:rPr>
          <w:szCs w:val="24"/>
        </w:rPr>
        <w:t>w sprawie</w:t>
      </w:r>
      <w:r w:rsidR="0028276F">
        <w:rPr>
          <w:szCs w:val="24"/>
        </w:rPr>
        <w:t xml:space="preserve"> </w:t>
      </w:r>
      <w:r w:rsidR="006F6FA5">
        <w:rPr>
          <w:szCs w:val="24"/>
        </w:rPr>
        <w:t>warunków   organizowania   kształcenia,   wychowania   i   opieki   dla dzieci i młodzieży niepełnosprawnych,  niedostosowanych   społecznie   i   zagrożonych   niedostosowaniem</w:t>
      </w:r>
      <w:r w:rsidR="0028276F">
        <w:rPr>
          <w:szCs w:val="24"/>
        </w:rPr>
        <w:t xml:space="preserve"> </w:t>
      </w:r>
      <w:r w:rsidR="006F6FA5">
        <w:rPr>
          <w:szCs w:val="24"/>
        </w:rPr>
        <w:t>społecznym (Dz. U. z 201</w:t>
      </w:r>
      <w:r w:rsidR="0028276F">
        <w:rPr>
          <w:szCs w:val="24"/>
        </w:rPr>
        <w:t>8</w:t>
      </w:r>
      <w:r w:rsidR="006F6FA5">
        <w:rPr>
          <w:szCs w:val="24"/>
        </w:rPr>
        <w:t xml:space="preserve"> r. poz., 1</w:t>
      </w:r>
      <w:r w:rsidR="0028276F">
        <w:rPr>
          <w:szCs w:val="24"/>
        </w:rPr>
        <w:t>485</w:t>
      </w:r>
      <w:r w:rsidR="006F6FA5">
        <w:rPr>
          <w:szCs w:val="24"/>
        </w:rPr>
        <w:t>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1</w:t>
      </w:r>
      <w:r w:rsidR="00D34170">
        <w:rPr>
          <w:szCs w:val="24"/>
        </w:rPr>
        <w:t>0</w:t>
      </w:r>
      <w:r>
        <w:rPr>
          <w:szCs w:val="24"/>
        </w:rPr>
        <w:t xml:space="preserve">. Rozporządzenie  MEN  z   dnia   24  lipca   2015 r.  w  sprawie  warunków organizowania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kształcenia,    wychowania     i    opieki    dla    dzieci   i   młodzieży   niepełnosprawnych,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niedostosowanych     społecznie    i       zagrożonych      niedostosowaniem      społecznym         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(Dz. U. 2015 r. poz. 1113);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1</w:t>
      </w:r>
      <w:r w:rsidR="00D34170">
        <w:rPr>
          <w:szCs w:val="24"/>
        </w:rPr>
        <w:t>1</w:t>
      </w:r>
      <w:r>
        <w:rPr>
          <w:szCs w:val="24"/>
        </w:rPr>
        <w:t xml:space="preserve">. Rozporządzenie z 9 sierpnia 2017 r. w sprawie indywidualnego obowiązkowego rocznego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przygotowania  przedszkolnego  dzieci  i  indywidualnego   nauczania  dzieci i  młodzieży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(Dz. U. z 2017 r. poz. 1616);</w:t>
      </w:r>
    </w:p>
    <w:p w:rsidR="006F6FA5" w:rsidRDefault="006F6FA5" w:rsidP="003F0978">
      <w:pPr>
        <w:pStyle w:val="Bezodstpw"/>
        <w:ind w:left="426" w:hanging="426"/>
        <w:jc w:val="both"/>
        <w:rPr>
          <w:szCs w:val="24"/>
        </w:rPr>
      </w:pPr>
      <w:r>
        <w:rPr>
          <w:szCs w:val="24"/>
        </w:rPr>
        <w:t>1</w:t>
      </w:r>
      <w:r w:rsidR="00D34170">
        <w:rPr>
          <w:szCs w:val="24"/>
        </w:rPr>
        <w:t>2</w:t>
      </w:r>
      <w:r>
        <w:rPr>
          <w:szCs w:val="24"/>
        </w:rPr>
        <w:t xml:space="preserve">. Rozporządzenie  Ministra  Edukacji   Narodowej   z   dnia   </w:t>
      </w:r>
      <w:r w:rsidR="0028276F">
        <w:rPr>
          <w:szCs w:val="24"/>
        </w:rPr>
        <w:t>4</w:t>
      </w:r>
      <w:r>
        <w:rPr>
          <w:szCs w:val="24"/>
        </w:rPr>
        <w:t xml:space="preserve">   </w:t>
      </w:r>
      <w:r w:rsidR="0028276F">
        <w:rPr>
          <w:szCs w:val="24"/>
        </w:rPr>
        <w:t>kwietnia</w:t>
      </w:r>
      <w:r>
        <w:rPr>
          <w:szCs w:val="24"/>
        </w:rPr>
        <w:t xml:space="preserve">  201</w:t>
      </w:r>
      <w:r w:rsidR="0028276F">
        <w:rPr>
          <w:szCs w:val="24"/>
        </w:rPr>
        <w:t>8</w:t>
      </w:r>
      <w:r>
        <w:rPr>
          <w:szCs w:val="24"/>
        </w:rPr>
        <w:t xml:space="preserve"> r. </w:t>
      </w:r>
      <w:r w:rsidR="003F0978">
        <w:rPr>
          <w:szCs w:val="24"/>
        </w:rPr>
        <w:t xml:space="preserve">zmieniające rozporządzenie </w:t>
      </w:r>
      <w:r>
        <w:rPr>
          <w:szCs w:val="24"/>
        </w:rPr>
        <w:t>w  sprawie</w:t>
      </w:r>
      <w:r w:rsidR="003F0978">
        <w:rPr>
          <w:szCs w:val="24"/>
        </w:rPr>
        <w:t xml:space="preserve"> </w:t>
      </w:r>
      <w:r>
        <w:rPr>
          <w:szCs w:val="24"/>
        </w:rPr>
        <w:t>szczegółowej</w:t>
      </w:r>
      <w:r w:rsidR="003F0978">
        <w:rPr>
          <w:szCs w:val="24"/>
        </w:rPr>
        <w:t xml:space="preserve"> </w:t>
      </w:r>
      <w:r>
        <w:rPr>
          <w:szCs w:val="24"/>
        </w:rPr>
        <w:t>organizacji</w:t>
      </w:r>
      <w:r w:rsidR="003F0978">
        <w:rPr>
          <w:szCs w:val="24"/>
        </w:rPr>
        <w:t xml:space="preserve"> </w:t>
      </w:r>
      <w:r>
        <w:rPr>
          <w:szCs w:val="24"/>
        </w:rPr>
        <w:t>publicznych szkół i</w:t>
      </w:r>
      <w:r w:rsidR="003F0978">
        <w:rPr>
          <w:szCs w:val="24"/>
        </w:rPr>
        <w:t xml:space="preserve"> </w:t>
      </w:r>
      <w:r>
        <w:rPr>
          <w:szCs w:val="24"/>
        </w:rPr>
        <w:t>publicznych       przedszkoli (Dz.U. 201</w:t>
      </w:r>
      <w:r w:rsidR="003F0978">
        <w:rPr>
          <w:szCs w:val="24"/>
        </w:rPr>
        <w:t>8</w:t>
      </w:r>
      <w:r>
        <w:rPr>
          <w:szCs w:val="24"/>
        </w:rPr>
        <w:t xml:space="preserve"> poz. 69</w:t>
      </w:r>
      <w:r w:rsidR="003F0978">
        <w:rPr>
          <w:szCs w:val="24"/>
        </w:rPr>
        <w:t>1</w:t>
      </w:r>
      <w:r>
        <w:rPr>
          <w:szCs w:val="24"/>
        </w:rPr>
        <w:t>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1</w:t>
      </w:r>
      <w:r w:rsidR="00D34170">
        <w:rPr>
          <w:szCs w:val="24"/>
        </w:rPr>
        <w:t>3</w:t>
      </w:r>
      <w:r>
        <w:rPr>
          <w:szCs w:val="24"/>
        </w:rPr>
        <w:t xml:space="preserve">. Rozporządzenie  Ministra  Edukacji  Narodowej  z  dnia  </w:t>
      </w:r>
      <w:r w:rsidR="003F0978">
        <w:rPr>
          <w:szCs w:val="24"/>
        </w:rPr>
        <w:t>26</w:t>
      </w:r>
      <w:r>
        <w:rPr>
          <w:szCs w:val="24"/>
        </w:rPr>
        <w:t xml:space="preserve">  </w:t>
      </w:r>
      <w:r w:rsidR="003F0978">
        <w:rPr>
          <w:szCs w:val="24"/>
        </w:rPr>
        <w:t>kwiet</w:t>
      </w:r>
      <w:r>
        <w:rPr>
          <w:szCs w:val="24"/>
        </w:rPr>
        <w:t>nia  201</w:t>
      </w:r>
      <w:r w:rsidR="003F0978">
        <w:rPr>
          <w:szCs w:val="24"/>
        </w:rPr>
        <w:t>8</w:t>
      </w:r>
      <w:r>
        <w:rPr>
          <w:szCs w:val="24"/>
        </w:rPr>
        <w:t xml:space="preserve"> r.  w   sprawie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świadectw,  dyplomów  państwowych  i  innych  druków szkolnych (Dz. U. 201</w:t>
      </w:r>
      <w:r w:rsidR="003F0978">
        <w:rPr>
          <w:szCs w:val="24"/>
        </w:rPr>
        <w:t>8</w:t>
      </w:r>
      <w:r>
        <w:rPr>
          <w:szCs w:val="24"/>
        </w:rPr>
        <w:t xml:space="preserve"> poz. </w:t>
      </w:r>
      <w:r w:rsidR="003F0978">
        <w:rPr>
          <w:szCs w:val="24"/>
        </w:rPr>
        <w:t>939</w:t>
      </w:r>
      <w:r>
        <w:rPr>
          <w:szCs w:val="24"/>
        </w:rPr>
        <w:t xml:space="preserve">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ze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1</w:t>
      </w:r>
      <w:r w:rsidR="00D34170">
        <w:rPr>
          <w:szCs w:val="24"/>
        </w:rPr>
        <w:t>4</w:t>
      </w:r>
      <w:r>
        <w:rPr>
          <w:szCs w:val="24"/>
        </w:rPr>
        <w:t xml:space="preserve">. Rozporządzenie   Ministra   Edukacji   Narodowej  z  dnia  25  sierpnia  2017 r. w sprawie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sposobu   prowadzenia   przez   publiczne  przedszkola,  szkoły  i  placówki  dokumentacji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przebiegu   nauczania,   działalności   wychowawczej   i  opiekuńczej   oraz  rodzajów  tej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</w:t>
      </w:r>
      <w:r w:rsidR="003F0978">
        <w:rPr>
          <w:szCs w:val="24"/>
        </w:rPr>
        <w:t xml:space="preserve"> </w:t>
      </w:r>
      <w:r>
        <w:rPr>
          <w:szCs w:val="24"/>
        </w:rPr>
        <w:t xml:space="preserve"> dokumentacji. (Dz.U. 2017 r. poz. 1646 ze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lastRenderedPageBreak/>
        <w:t xml:space="preserve"> 1</w:t>
      </w:r>
      <w:r w:rsidR="00D34170">
        <w:rPr>
          <w:szCs w:val="24"/>
        </w:rPr>
        <w:t>5</w:t>
      </w:r>
      <w:r>
        <w:rPr>
          <w:szCs w:val="24"/>
        </w:rPr>
        <w:t xml:space="preserve">. Rozporządzenie     Ministra     Edukacji     Narodowej    z    dnia    29    sierpnia    2014  r.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w  sprawie  sposobu   prowadzenia   przez   publiczne    przedszkola,  szkoły   i   placówki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dokumentacji    przebiegu    nauczania,     działalności     wychowawczej     i   opiekuńczej   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oraz rodzajów tej  dokumentacji (Dz. U. 2014 poz. 1170 ze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1</w:t>
      </w:r>
      <w:r w:rsidR="00D34170">
        <w:rPr>
          <w:szCs w:val="24"/>
        </w:rPr>
        <w:t>6</w:t>
      </w:r>
      <w:r>
        <w:rPr>
          <w:szCs w:val="24"/>
        </w:rPr>
        <w:t xml:space="preserve">. Rozporządzenie  Ministra  Edukacji  Narodowej   z  dnia  25  sierpnia  2017 r.  w  sprawie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nadzoru pedagogicznego ( Dz.U. 2017 poz. 1658 ze zmianami);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1</w:t>
      </w:r>
      <w:r w:rsidR="00D34170">
        <w:rPr>
          <w:szCs w:val="24"/>
        </w:rPr>
        <w:t>7</w:t>
      </w:r>
      <w:r>
        <w:rPr>
          <w:szCs w:val="24"/>
        </w:rPr>
        <w:t xml:space="preserve">. Rozporządzenie    Ministra   Edukacji   Narodowej    z    dnia  </w:t>
      </w:r>
      <w:r w:rsidR="003F0978">
        <w:rPr>
          <w:szCs w:val="24"/>
        </w:rPr>
        <w:t>26</w:t>
      </w:r>
      <w:r>
        <w:rPr>
          <w:szCs w:val="24"/>
        </w:rPr>
        <w:t xml:space="preserve">  </w:t>
      </w:r>
      <w:r w:rsidR="003F0978">
        <w:rPr>
          <w:szCs w:val="24"/>
        </w:rPr>
        <w:t>lipca</w:t>
      </w:r>
      <w:r>
        <w:rPr>
          <w:szCs w:val="24"/>
        </w:rPr>
        <w:t xml:space="preserve"> 201</w:t>
      </w:r>
      <w:r w:rsidR="003F0978">
        <w:rPr>
          <w:szCs w:val="24"/>
        </w:rPr>
        <w:t>8</w:t>
      </w:r>
      <w:r>
        <w:rPr>
          <w:szCs w:val="24"/>
        </w:rPr>
        <w:t xml:space="preserve"> r.  w sprawie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uzyskiwania stopni awansu zawodowego przez nauczycieli (Dz.U. 201</w:t>
      </w:r>
      <w:r w:rsidR="003F0978">
        <w:rPr>
          <w:szCs w:val="24"/>
        </w:rPr>
        <w:t>8</w:t>
      </w:r>
      <w:r>
        <w:rPr>
          <w:szCs w:val="24"/>
        </w:rPr>
        <w:t xml:space="preserve"> poz. </w:t>
      </w:r>
      <w:r w:rsidR="003F0978">
        <w:rPr>
          <w:szCs w:val="24"/>
        </w:rPr>
        <w:t>1574</w:t>
      </w:r>
      <w:r>
        <w:rPr>
          <w:szCs w:val="24"/>
        </w:rPr>
        <w:t xml:space="preserve"> ze zm.);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1</w:t>
      </w:r>
      <w:r w:rsidR="00D34170">
        <w:rPr>
          <w:szCs w:val="24"/>
        </w:rPr>
        <w:t>8</w:t>
      </w:r>
      <w:r>
        <w:rPr>
          <w:szCs w:val="24"/>
        </w:rPr>
        <w:t xml:space="preserve">. Rozporządzenie  Rady  Ministrów  z  dnia  13  września  2011  r.   w   sprawie   procedury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"Niebieskiej Karty"  oraz  wzorów formularzy "Niebieska Karta”  (Dz. U. z 2011 r. nr 209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 poz. 1245);</w:t>
      </w:r>
    </w:p>
    <w:p w:rsidR="006F6FA5" w:rsidRDefault="00D34170" w:rsidP="006F6FA5">
      <w:pPr>
        <w:pStyle w:val="Bezodstpw"/>
        <w:jc w:val="both"/>
        <w:rPr>
          <w:szCs w:val="24"/>
        </w:rPr>
      </w:pPr>
      <w:r>
        <w:rPr>
          <w:szCs w:val="24"/>
        </w:rPr>
        <w:t>19</w:t>
      </w:r>
      <w:r w:rsidR="006F6FA5">
        <w:rPr>
          <w:szCs w:val="24"/>
        </w:rPr>
        <w:t xml:space="preserve">. Rozporządzenie  Ministra   Edukacji   Narodowej  z  dnia   22  lipca   2011  r.  zmieniające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rozporządzenie   w  sprawie  bezpieczeństwa  i  higieny  w  publicznych  i  niepublicznych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szkołach i placówkach (Dz. U. 2011 r. nr 161 poz. 968);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2</w:t>
      </w:r>
      <w:r w:rsidR="00D34170">
        <w:rPr>
          <w:szCs w:val="24"/>
        </w:rPr>
        <w:t>0</w:t>
      </w:r>
      <w:r>
        <w:rPr>
          <w:szCs w:val="24"/>
        </w:rPr>
        <w:t xml:space="preserve">. Rozporządzenie   Ministra   Edukacji   Narodowej    i   Sportu  z  dnia 31  grudnia  2002 r.  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w   sprawie    bezpieczeństwa   i   higieny   w   publicznych   i   niepublicznych    szkołach       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i placówkach ( Dz. U. 2003 r. nr 6 poz. 69 ze zm.);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2</w:t>
      </w:r>
      <w:r w:rsidR="00D34170">
        <w:rPr>
          <w:szCs w:val="24"/>
        </w:rPr>
        <w:t>1</w:t>
      </w:r>
      <w:r>
        <w:rPr>
          <w:szCs w:val="24"/>
        </w:rPr>
        <w:t xml:space="preserve">. Rozporządzenie  Ministra  Edukacji  Narodowej  z  dnia  25  sierpnia  2009 r.  zmieniające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rozporządzenie  w  sprawie  bezpieczeństwa  i  higieny  w  publicznych  i   niepublicznych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szkołach i placówkach (Dz. U. 2009 nr 139 poz. 1130);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2</w:t>
      </w:r>
      <w:r w:rsidR="00D34170">
        <w:rPr>
          <w:szCs w:val="24"/>
        </w:rPr>
        <w:t>2</w:t>
      </w:r>
      <w:r>
        <w:rPr>
          <w:szCs w:val="24"/>
        </w:rPr>
        <w:t xml:space="preserve">. Rozporządzenie   Ministra   Edukacji   Narodowej   i  Sportu   z  dnia   8  listopada 2001 r. 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w   sprawie    warunków    i    sposobu    organizowania    przez    publiczne   przedszkola,                     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szkoły   i   placówki    krajoznawstwa   i   turystyki    (Dz. U.  2001 nr   135   poz.    1516);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2</w:t>
      </w:r>
      <w:r w:rsidR="00D34170">
        <w:rPr>
          <w:szCs w:val="24"/>
        </w:rPr>
        <w:t>3</w:t>
      </w:r>
      <w:r>
        <w:rPr>
          <w:szCs w:val="24"/>
        </w:rPr>
        <w:t xml:space="preserve">. Rozporządzenie  Ministra  Edukacji  Narodowej  z  dnia  28  sierpnia  2014 r. zmieniające  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rozporządzenie  w   sprawie   warunków   i   sposobu    organizowania    przez    publiczne  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 xml:space="preserve">      przedszkola,   szkoły  i   placówki  krajoznawstwa  i  turystyki ( Dz. U. 2014 r. poz. 1150);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szCs w:val="24"/>
        </w:rPr>
        <w:t>2</w:t>
      </w:r>
      <w:r w:rsidR="00D34170">
        <w:rPr>
          <w:szCs w:val="24"/>
        </w:rPr>
        <w:t>4</w:t>
      </w:r>
      <w:r>
        <w:rPr>
          <w:szCs w:val="24"/>
        </w:rPr>
        <w:t xml:space="preserve">. Rozporządzenie  Ministra  Zdrowia  z  dnia  26  sierpnia  2015 r.  </w:t>
      </w:r>
      <w:r>
        <w:rPr>
          <w:bCs/>
          <w:szCs w:val="24"/>
        </w:rPr>
        <w:t>w sprawie grup środków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spożywczych  przeznaczonych do sprzedaży dzieciom i młodzieży w jednostkach systemu 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oświaty  oraz  wymagań,  jakie  muszą  spełniać  środki  spożywcze  stosowane  w ramach 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żywienia zbiorowego dzieci i młodzieży w  tych  jednostkach   (Dz. U. 2016 r. poz. 1154);</w:t>
      </w:r>
    </w:p>
    <w:p w:rsidR="006F6FA5" w:rsidRDefault="006F6FA5" w:rsidP="006F6FA5">
      <w:pPr>
        <w:pStyle w:val="Bezodstpw"/>
        <w:jc w:val="both"/>
        <w:rPr>
          <w:szCs w:val="24"/>
        </w:rPr>
      </w:pPr>
      <w:r>
        <w:rPr>
          <w:szCs w:val="24"/>
        </w:rPr>
        <w:t>2</w:t>
      </w:r>
      <w:r w:rsidR="00D34170">
        <w:rPr>
          <w:szCs w:val="24"/>
        </w:rPr>
        <w:t>5</w:t>
      </w:r>
      <w:r>
        <w:rPr>
          <w:szCs w:val="24"/>
        </w:rPr>
        <w:t xml:space="preserve">. Rozporządzenie     Ministra     Edukacji     Narodowej    z    dnia    14    kwietnia     1992 r.                       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w    sprawie    warunków     i    sposobu    organizowania    nauki   religii   w   publicznych   </w:t>
      </w:r>
    </w:p>
    <w:p w:rsidR="006F6FA5" w:rsidRDefault="006F6FA5" w:rsidP="006F6FA5">
      <w:pPr>
        <w:pStyle w:val="Bezodstpw"/>
        <w:jc w:val="both"/>
        <w:rPr>
          <w:rFonts w:eastAsia="Times New Roman"/>
          <w:szCs w:val="24"/>
          <w:lang w:eastAsia="pl-PL"/>
        </w:rPr>
      </w:pPr>
      <w:r>
        <w:rPr>
          <w:bCs/>
          <w:szCs w:val="24"/>
        </w:rPr>
        <w:t xml:space="preserve">      przedszkolach      i       szkołach    (Dz.   U.  z   1992 r.   nr   36,    poz.  155  z 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>.  zm.);</w:t>
      </w:r>
      <w:r>
        <w:rPr>
          <w:rFonts w:eastAsia="Times New Roman"/>
          <w:szCs w:val="24"/>
          <w:lang w:eastAsia="pl-PL"/>
        </w:rPr>
        <w:t xml:space="preserve"> </w:t>
      </w:r>
    </w:p>
    <w:p w:rsidR="006F6FA5" w:rsidRDefault="006F6FA5" w:rsidP="006F6FA5">
      <w:pPr>
        <w:pStyle w:val="Bezodstpw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>2</w:t>
      </w:r>
      <w:r w:rsidR="00D34170">
        <w:rPr>
          <w:szCs w:val="24"/>
        </w:rPr>
        <w:t>6</w:t>
      </w:r>
      <w:r>
        <w:rPr>
          <w:szCs w:val="24"/>
        </w:rPr>
        <w:t xml:space="preserve">. Rozporządzenie   Ministra   Edukacji    Narodowej  i  Sportu   z   dnia  9  kwietnia  2002 r.        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w sprawie warunków  prowadzenia działalności  innowacyjnej  i  eksperymentalnej  przez </w:t>
      </w:r>
    </w:p>
    <w:p w:rsidR="006F6FA5" w:rsidRDefault="006F6FA5" w:rsidP="006F6FA5">
      <w:pPr>
        <w:pStyle w:val="Bezodstpw"/>
        <w:jc w:val="both"/>
        <w:rPr>
          <w:rFonts w:eastAsia="Times New Roman"/>
          <w:szCs w:val="24"/>
          <w:lang w:eastAsia="pl-PL"/>
        </w:rPr>
      </w:pPr>
      <w:r>
        <w:rPr>
          <w:bCs/>
          <w:szCs w:val="24"/>
        </w:rPr>
        <w:t xml:space="preserve">      publiczne  szkoły  i   placówki    (Dz.  U.  z  2002 r.   nr  56,    poz.  506   z   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>.    zm.);</w:t>
      </w:r>
      <w:r>
        <w:rPr>
          <w:rFonts w:eastAsia="Times New Roman"/>
          <w:szCs w:val="24"/>
          <w:lang w:eastAsia="pl-PL"/>
        </w:rPr>
        <w:t xml:space="preserve"> </w:t>
      </w:r>
    </w:p>
    <w:p w:rsidR="006F6FA5" w:rsidRDefault="006F6FA5" w:rsidP="006F6FA5">
      <w:pPr>
        <w:pStyle w:val="Bezodstpw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>2</w:t>
      </w:r>
      <w:r w:rsidR="00D34170">
        <w:rPr>
          <w:szCs w:val="24"/>
        </w:rPr>
        <w:t>7</w:t>
      </w:r>
      <w:r>
        <w:rPr>
          <w:szCs w:val="24"/>
        </w:rPr>
        <w:t xml:space="preserve">. Rozporządzenie      Ministra     Edukacji      Narodowej     z    dnia    24   sierpnia    2017 r.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w  sprawie organizowania  wczesnego  wspomagania  rozwoju  dzieci    (Dz. U. z  2017 r.,   </w:t>
      </w:r>
    </w:p>
    <w:p w:rsidR="006F6FA5" w:rsidRDefault="006F6FA5" w:rsidP="006F6FA5">
      <w:pPr>
        <w:pStyle w:val="Bezodstpw"/>
        <w:jc w:val="both"/>
        <w:rPr>
          <w:rFonts w:eastAsia="Times New Roman"/>
          <w:szCs w:val="24"/>
          <w:lang w:eastAsia="pl-PL"/>
        </w:rPr>
      </w:pPr>
      <w:r>
        <w:rPr>
          <w:bCs/>
          <w:szCs w:val="24"/>
        </w:rPr>
        <w:t xml:space="preserve">      poz. 1635 z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>. zm.);</w:t>
      </w:r>
      <w:r>
        <w:rPr>
          <w:rFonts w:eastAsia="Times New Roman"/>
          <w:szCs w:val="24"/>
          <w:lang w:eastAsia="pl-PL"/>
        </w:rPr>
        <w:t xml:space="preserve"> </w:t>
      </w:r>
    </w:p>
    <w:p w:rsidR="006F6FA5" w:rsidRDefault="006F6FA5" w:rsidP="006F6FA5">
      <w:pPr>
        <w:pStyle w:val="Bezodstpw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>2</w:t>
      </w:r>
      <w:r w:rsidR="00D34170">
        <w:rPr>
          <w:szCs w:val="24"/>
        </w:rPr>
        <w:t>8</w:t>
      </w:r>
      <w:r>
        <w:rPr>
          <w:szCs w:val="24"/>
        </w:rPr>
        <w:t xml:space="preserve">. Rozporządzenie      Ministra     Edukacji      Narodowej     z    dnia    28   sierpnia    2014 r. </w:t>
      </w:r>
    </w:p>
    <w:p w:rsidR="006F6FA5" w:rsidRDefault="006F6FA5" w:rsidP="006F6FA5">
      <w:pPr>
        <w:pStyle w:val="Bezodstpw"/>
        <w:jc w:val="both"/>
        <w:rPr>
          <w:bCs/>
          <w:szCs w:val="24"/>
        </w:rPr>
      </w:pPr>
      <w:r>
        <w:rPr>
          <w:bCs/>
          <w:szCs w:val="24"/>
        </w:rPr>
        <w:t xml:space="preserve">      w  sprawie   indywidualnego   obowiązkowego  rocznego  przygotowania  przedszkolnego        </w:t>
      </w:r>
    </w:p>
    <w:p w:rsidR="006F6FA5" w:rsidRDefault="006F6FA5" w:rsidP="006F6FA5">
      <w:pPr>
        <w:pStyle w:val="Bezodstpw"/>
        <w:jc w:val="both"/>
        <w:rPr>
          <w:rFonts w:eastAsia="Times New Roman"/>
          <w:sz w:val="20"/>
          <w:szCs w:val="20"/>
          <w:lang w:eastAsia="pl-PL"/>
        </w:rPr>
      </w:pPr>
      <w:r>
        <w:rPr>
          <w:bCs/>
          <w:szCs w:val="24"/>
        </w:rPr>
        <w:t xml:space="preserve">      dzieci  i  indywidualnego   nauczania   dzieci  i  młodzieży   (Dz. U. z  2014 r., poz. 1157).</w:t>
      </w: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 xml:space="preserve"> </w:t>
      </w: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sz w:val="20"/>
          <w:szCs w:val="20"/>
          <w:lang w:eastAsia="pl-PL"/>
        </w:rPr>
      </w:pPr>
    </w:p>
    <w:p w:rsidR="006F6FA5" w:rsidRDefault="006F6FA5" w:rsidP="006F6FA5">
      <w:pPr>
        <w:pStyle w:val="Bezodstpw"/>
        <w:jc w:val="both"/>
        <w:rPr>
          <w:rFonts w:eastAsia="Times New Roman"/>
          <w:szCs w:val="24"/>
          <w:lang w:eastAsia="pl-PL"/>
        </w:rPr>
      </w:pPr>
    </w:p>
    <w:p w:rsidR="00D34170" w:rsidRDefault="00D34170" w:rsidP="006F6FA5">
      <w:pPr>
        <w:pStyle w:val="Bezodstpw"/>
        <w:jc w:val="both"/>
        <w:rPr>
          <w:rFonts w:eastAsia="Times New Roman"/>
          <w:szCs w:val="24"/>
          <w:lang w:eastAsia="pl-PL"/>
        </w:rPr>
      </w:pPr>
    </w:p>
    <w:p w:rsidR="00D34170" w:rsidRDefault="00D34170" w:rsidP="006F6FA5">
      <w:pPr>
        <w:pStyle w:val="Bezodstpw"/>
        <w:jc w:val="both"/>
        <w:rPr>
          <w:rFonts w:eastAsia="Times New Roman"/>
          <w:szCs w:val="24"/>
          <w:lang w:eastAsia="pl-PL"/>
        </w:rPr>
      </w:pPr>
    </w:p>
    <w:p w:rsidR="006F6FA5" w:rsidRDefault="006F6FA5" w:rsidP="006F6FA5">
      <w:pPr>
        <w:shd w:val="clear" w:color="auto" w:fill="FFFFFF"/>
        <w:spacing w:after="240"/>
        <w:jc w:val="both"/>
        <w:rPr>
          <w:rFonts w:eastAsia="Times New Roman"/>
          <w:sz w:val="20"/>
          <w:szCs w:val="20"/>
          <w:lang w:eastAsia="pl-PL"/>
        </w:rPr>
      </w:pPr>
    </w:p>
    <w:p w:rsidR="001A4740" w:rsidRPr="003D7A26" w:rsidRDefault="001A4740" w:rsidP="001A4740">
      <w:pPr>
        <w:pStyle w:val="Bezodstpw"/>
        <w:jc w:val="center"/>
        <w:rPr>
          <w:rFonts w:eastAsia="Calibri" w:cs="Times New Roman"/>
          <w:b/>
          <w:kern w:val="0"/>
          <w:sz w:val="26"/>
          <w:szCs w:val="26"/>
          <w:lang w:eastAsia="pl-PL" w:bidi="ar-SA"/>
        </w:rPr>
      </w:pPr>
      <w:r w:rsidRPr="003D7A26">
        <w:rPr>
          <w:b/>
          <w:sz w:val="26"/>
          <w:szCs w:val="26"/>
          <w:lang w:eastAsia="pl-PL"/>
        </w:rPr>
        <w:lastRenderedPageBreak/>
        <w:t>ROZDZIAŁ I</w:t>
      </w:r>
    </w:p>
    <w:p w:rsidR="001A4740" w:rsidRPr="003D7A26" w:rsidRDefault="001A4740" w:rsidP="001A4740">
      <w:pPr>
        <w:pStyle w:val="Bezodstpw"/>
        <w:jc w:val="center"/>
        <w:rPr>
          <w:b/>
          <w:sz w:val="26"/>
          <w:szCs w:val="26"/>
          <w:lang w:eastAsia="pl-PL"/>
        </w:rPr>
      </w:pPr>
    </w:p>
    <w:p w:rsidR="001A4740" w:rsidRPr="003D7A26" w:rsidRDefault="001A4740" w:rsidP="001A4740">
      <w:pPr>
        <w:pStyle w:val="Bezodstpw"/>
        <w:jc w:val="center"/>
        <w:rPr>
          <w:b/>
          <w:sz w:val="26"/>
          <w:szCs w:val="26"/>
          <w:lang w:eastAsia="pl-PL"/>
        </w:rPr>
      </w:pPr>
      <w:r w:rsidRPr="003D7A26">
        <w:rPr>
          <w:b/>
          <w:sz w:val="26"/>
          <w:szCs w:val="26"/>
          <w:lang w:eastAsia="pl-PL"/>
        </w:rPr>
        <w:t xml:space="preserve">Postanowienia </w:t>
      </w:r>
      <w:r w:rsidR="00AE53DD">
        <w:rPr>
          <w:b/>
          <w:sz w:val="26"/>
          <w:szCs w:val="26"/>
          <w:lang w:eastAsia="pl-PL"/>
        </w:rPr>
        <w:t>ogól</w:t>
      </w:r>
      <w:r w:rsidRPr="003D7A26">
        <w:rPr>
          <w:b/>
          <w:sz w:val="26"/>
          <w:szCs w:val="26"/>
          <w:lang w:eastAsia="pl-PL"/>
        </w:rPr>
        <w:t>ne</w:t>
      </w:r>
      <w:r w:rsidR="00AE53DD">
        <w:rPr>
          <w:b/>
          <w:sz w:val="26"/>
          <w:szCs w:val="26"/>
          <w:lang w:eastAsia="pl-PL"/>
        </w:rPr>
        <w:t xml:space="preserve"> i przepisy wprowadzające</w:t>
      </w:r>
    </w:p>
    <w:p w:rsidR="001A4740" w:rsidRDefault="001A4740" w:rsidP="001A4740">
      <w:pPr>
        <w:pStyle w:val="Bezodstpw"/>
        <w:jc w:val="center"/>
        <w:rPr>
          <w:b/>
          <w:szCs w:val="24"/>
          <w:lang w:eastAsia="pl-PL"/>
        </w:rPr>
      </w:pPr>
    </w:p>
    <w:p w:rsidR="001A4740" w:rsidRDefault="001A4740" w:rsidP="001A4740">
      <w:pPr>
        <w:pStyle w:val="Bezodstpw"/>
        <w:jc w:val="center"/>
        <w:rPr>
          <w:b/>
          <w:szCs w:val="24"/>
          <w:lang w:eastAsia="pl-PL"/>
        </w:rPr>
      </w:pPr>
      <w:r>
        <w:rPr>
          <w:b/>
          <w:szCs w:val="24"/>
          <w:lang w:eastAsia="pl-PL"/>
        </w:rPr>
        <w:t>§ 1</w:t>
      </w:r>
    </w:p>
    <w:p w:rsidR="00333402" w:rsidRPr="00D34170" w:rsidRDefault="00333402" w:rsidP="001A4740">
      <w:pPr>
        <w:pStyle w:val="Bezodstpw"/>
        <w:jc w:val="center"/>
        <w:rPr>
          <w:b/>
          <w:szCs w:val="24"/>
          <w:lang w:eastAsia="pl-PL"/>
        </w:rPr>
      </w:pPr>
    </w:p>
    <w:p w:rsidR="001A4740" w:rsidRPr="00E33330" w:rsidRDefault="001A4740" w:rsidP="00837B6E">
      <w:pPr>
        <w:pStyle w:val="Akapitzlist"/>
        <w:widowControl/>
        <w:numPr>
          <w:ilvl w:val="0"/>
          <w:numId w:val="147"/>
        </w:numPr>
        <w:shd w:val="clear" w:color="auto" w:fill="FFFFFF"/>
        <w:suppressAutoHyphens w:val="0"/>
        <w:spacing w:after="240"/>
        <w:rPr>
          <w:rFonts w:eastAsia="Times New Roman"/>
          <w:lang w:eastAsia="pl-PL"/>
        </w:rPr>
      </w:pPr>
      <w:r w:rsidRPr="00E33330">
        <w:rPr>
          <w:rFonts w:eastAsia="Times New Roman"/>
          <w:bCs/>
          <w:lang w:eastAsia="pl-PL"/>
        </w:rPr>
        <w:t>Nazwa przedszkola:</w:t>
      </w:r>
    </w:p>
    <w:p w:rsidR="001A4740" w:rsidRDefault="001A4740" w:rsidP="00E33330">
      <w:pPr>
        <w:shd w:val="clear" w:color="auto" w:fill="FFFFFF"/>
        <w:spacing w:after="240"/>
        <w:ind w:left="284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Miejskie Przedszkole nr 29, zwane dalej „przedszkolem” jest przedszkolem publicznym.</w:t>
      </w:r>
    </w:p>
    <w:p w:rsidR="001A4740" w:rsidRPr="00E33330" w:rsidRDefault="001A4740" w:rsidP="00837B6E">
      <w:pPr>
        <w:pStyle w:val="Akapitzlist"/>
        <w:widowControl/>
        <w:numPr>
          <w:ilvl w:val="0"/>
          <w:numId w:val="147"/>
        </w:numPr>
        <w:shd w:val="clear" w:color="auto" w:fill="FFFFFF"/>
        <w:suppressAutoHyphens w:val="0"/>
        <w:spacing w:after="240"/>
        <w:rPr>
          <w:rFonts w:eastAsia="Times New Roman"/>
          <w:lang w:eastAsia="pl-PL"/>
        </w:rPr>
      </w:pPr>
      <w:r w:rsidRPr="00E33330">
        <w:rPr>
          <w:rFonts w:eastAsia="Times New Roman"/>
          <w:bCs/>
          <w:lang w:eastAsia="pl-PL"/>
        </w:rPr>
        <w:t>Siedziba przedszkola:</w:t>
      </w:r>
    </w:p>
    <w:p w:rsidR="001A4740" w:rsidRDefault="001A4740" w:rsidP="001A4740">
      <w:pPr>
        <w:pStyle w:val="Bezodstpw"/>
        <w:rPr>
          <w:rFonts w:eastAsia="Calibri"/>
          <w:szCs w:val="24"/>
          <w:lang w:eastAsia="pl-PL"/>
        </w:rPr>
      </w:pPr>
      <w:r>
        <w:rPr>
          <w:szCs w:val="24"/>
          <w:lang w:eastAsia="pl-PL"/>
        </w:rPr>
        <w:t xml:space="preserve">            ul. Osada Młyńska 1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42-280 Częstochowa</w:t>
      </w:r>
    </w:p>
    <w:p w:rsidR="001A4740" w:rsidRPr="00AE53DD" w:rsidRDefault="001A4740" w:rsidP="001A4740">
      <w:pPr>
        <w:pStyle w:val="Bezodstpw"/>
        <w:rPr>
          <w:szCs w:val="24"/>
          <w:lang w:eastAsia="en-US"/>
        </w:rPr>
      </w:pPr>
      <w:r>
        <w:rPr>
          <w:szCs w:val="24"/>
        </w:rPr>
        <w:t xml:space="preserve">            e- </w:t>
      </w:r>
      <w:r w:rsidRPr="00AE53DD">
        <w:rPr>
          <w:szCs w:val="24"/>
        </w:rPr>
        <w:t xml:space="preserve">mail  </w:t>
      </w:r>
      <w:hyperlink r:id="rId10" w:history="1">
        <w:r w:rsidRPr="00AE53DD">
          <w:rPr>
            <w:rStyle w:val="Hipercze"/>
            <w:color w:val="auto"/>
            <w:szCs w:val="24"/>
          </w:rPr>
          <w:t>mp29@edukacja.czestochowa.pl</w:t>
        </w:r>
      </w:hyperlink>
    </w:p>
    <w:p w:rsidR="001A4740" w:rsidRPr="00AE53DD" w:rsidRDefault="001A4740" w:rsidP="001A4740">
      <w:pPr>
        <w:pStyle w:val="Bezodstpw"/>
        <w:rPr>
          <w:szCs w:val="24"/>
        </w:rPr>
      </w:pPr>
    </w:p>
    <w:p w:rsidR="001A4740" w:rsidRDefault="001A4740" w:rsidP="00837B6E">
      <w:pPr>
        <w:widowControl/>
        <w:numPr>
          <w:ilvl w:val="0"/>
          <w:numId w:val="147"/>
        </w:numPr>
        <w:suppressAutoHyphens w:val="0"/>
        <w:spacing w:after="200" w:line="276" w:lineRule="auto"/>
        <w:jc w:val="both"/>
        <w:rPr>
          <w:rFonts w:eastAsia="Times New Roman"/>
          <w:lang w:eastAsia="pl-PL"/>
        </w:rPr>
      </w:pPr>
      <w:r>
        <w:t>Przedszkole używa pieczęci podłużnej w pełnym brzmieniu:</w:t>
      </w:r>
    </w:p>
    <w:p w:rsidR="001A4740" w:rsidRDefault="001A4740" w:rsidP="001A4740">
      <w:pPr>
        <w:pStyle w:val="Bezodstpw"/>
        <w:ind w:left="720"/>
        <w:rPr>
          <w:rFonts w:eastAsia="Calibri"/>
          <w:szCs w:val="24"/>
          <w:lang w:eastAsia="pl-PL"/>
        </w:rPr>
      </w:pPr>
      <w:r>
        <w:rPr>
          <w:szCs w:val="24"/>
          <w:lang w:eastAsia="pl-PL"/>
        </w:rPr>
        <w:t xml:space="preserve">     Miejskie Przedszkole nr 29</w:t>
      </w:r>
    </w:p>
    <w:p w:rsidR="001A4740" w:rsidRDefault="001A4740" w:rsidP="001A4740">
      <w:pPr>
        <w:pStyle w:val="Bezodstpw"/>
        <w:ind w:left="720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ul. Osada Młyńska 1</w:t>
      </w:r>
    </w:p>
    <w:p w:rsidR="001A4740" w:rsidRDefault="001A4740" w:rsidP="001A4740">
      <w:pPr>
        <w:pStyle w:val="Bezodstpw"/>
        <w:ind w:left="720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42-280 Częstochowa</w:t>
      </w:r>
    </w:p>
    <w:p w:rsidR="001A4740" w:rsidRDefault="001A4740" w:rsidP="001A4740">
      <w:pPr>
        <w:pStyle w:val="Bezodstpw"/>
        <w:ind w:left="720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tel. 034 361-85-02</w:t>
      </w:r>
    </w:p>
    <w:p w:rsidR="001A4740" w:rsidRDefault="001A4740" w:rsidP="001A4740">
      <w:pPr>
        <w:pStyle w:val="Bezodstpw"/>
        <w:ind w:left="720"/>
        <w:rPr>
          <w:szCs w:val="24"/>
          <w:lang w:eastAsia="pl-PL"/>
        </w:rPr>
      </w:pPr>
      <w:r>
        <w:rPr>
          <w:szCs w:val="24"/>
          <w:lang w:eastAsia="pl-PL"/>
        </w:rPr>
        <w:t>IDS 000207066   NIP 573-23-39-077</w:t>
      </w:r>
    </w:p>
    <w:p w:rsidR="001A4740" w:rsidRDefault="001A4740" w:rsidP="001A4740">
      <w:pPr>
        <w:pStyle w:val="Bezodstpw"/>
        <w:rPr>
          <w:szCs w:val="24"/>
          <w:lang w:eastAsia="pl-PL"/>
        </w:rPr>
      </w:pPr>
    </w:p>
    <w:p w:rsidR="001A4740" w:rsidRDefault="001A4740" w:rsidP="00837B6E">
      <w:pPr>
        <w:pStyle w:val="Bezodstpw"/>
        <w:widowControl/>
        <w:numPr>
          <w:ilvl w:val="0"/>
          <w:numId w:val="147"/>
        </w:numPr>
        <w:suppressAutoHyphens w:val="0"/>
        <w:jc w:val="both"/>
        <w:rPr>
          <w:szCs w:val="24"/>
          <w:lang w:eastAsia="pl-PL"/>
        </w:rPr>
      </w:pPr>
      <w:r>
        <w:rPr>
          <w:szCs w:val="24"/>
          <w:lang w:eastAsia="pl-PL"/>
        </w:rPr>
        <w:t>Przedszkole, jako jednostka budżetowa Gminy Miasta Częstochowa, działa w ramach jednego płatnika jakim jest Gmina Miasto Częstochowa, które jest czynnym płatnikiem podatku od towarów i usług.</w:t>
      </w:r>
    </w:p>
    <w:p w:rsidR="001A4740" w:rsidRDefault="001A4740" w:rsidP="001A4740">
      <w:pPr>
        <w:pStyle w:val="Bezodstpw"/>
        <w:ind w:left="720"/>
        <w:jc w:val="both"/>
        <w:rPr>
          <w:szCs w:val="24"/>
          <w:lang w:eastAsia="pl-PL"/>
        </w:rPr>
      </w:pPr>
    </w:p>
    <w:p w:rsidR="001A4740" w:rsidRDefault="001A4740" w:rsidP="00837B6E">
      <w:pPr>
        <w:pStyle w:val="Bezodstpw"/>
        <w:widowControl/>
        <w:numPr>
          <w:ilvl w:val="0"/>
          <w:numId w:val="147"/>
        </w:numPr>
        <w:suppressAutoHyphens w:val="0"/>
        <w:jc w:val="both"/>
        <w:rPr>
          <w:szCs w:val="24"/>
          <w:lang w:eastAsia="pl-PL"/>
        </w:rPr>
      </w:pPr>
      <w:r>
        <w:rPr>
          <w:szCs w:val="24"/>
          <w:lang w:eastAsia="pl-PL"/>
        </w:rPr>
        <w:t xml:space="preserve">W związku z powyższym umowę w zakresie usług zawierać w imieniu Gminy Miasta Częstochowa, będzie </w:t>
      </w:r>
      <w:r w:rsidR="003D7A26">
        <w:rPr>
          <w:szCs w:val="24"/>
          <w:lang w:eastAsia="pl-PL"/>
        </w:rPr>
        <w:t>D</w:t>
      </w:r>
      <w:r>
        <w:rPr>
          <w:szCs w:val="24"/>
          <w:lang w:eastAsia="pl-PL"/>
        </w:rPr>
        <w:t xml:space="preserve">yrektor </w:t>
      </w:r>
      <w:r w:rsidR="003D7A26">
        <w:rPr>
          <w:szCs w:val="24"/>
          <w:lang w:eastAsia="pl-PL"/>
        </w:rPr>
        <w:t>P</w:t>
      </w:r>
      <w:r>
        <w:rPr>
          <w:szCs w:val="24"/>
          <w:lang w:eastAsia="pl-PL"/>
        </w:rPr>
        <w:t>rzedszkola.</w:t>
      </w:r>
    </w:p>
    <w:p w:rsidR="001A4740" w:rsidRDefault="001A4740" w:rsidP="001A4740">
      <w:pPr>
        <w:pStyle w:val="Bezodstpw"/>
        <w:ind w:left="720"/>
        <w:jc w:val="both"/>
        <w:rPr>
          <w:szCs w:val="24"/>
          <w:lang w:eastAsia="pl-PL"/>
        </w:rPr>
      </w:pPr>
    </w:p>
    <w:p w:rsidR="001A4740" w:rsidRDefault="001A4740" w:rsidP="00837B6E">
      <w:pPr>
        <w:pStyle w:val="Bezodstpw"/>
        <w:widowControl/>
        <w:numPr>
          <w:ilvl w:val="0"/>
          <w:numId w:val="147"/>
        </w:numPr>
        <w:suppressAutoHyphens w:val="0"/>
        <w:jc w:val="both"/>
        <w:rPr>
          <w:szCs w:val="24"/>
          <w:lang w:eastAsia="pl-PL"/>
        </w:rPr>
      </w:pPr>
      <w:r>
        <w:rPr>
          <w:szCs w:val="24"/>
          <w:lang w:eastAsia="pl-PL"/>
        </w:rPr>
        <w:t>Umowy i faktury VAT, które dokumentują zakup i sprzedaż towarów i usług dokonane przez jednostkę, będą zawierać poniższe dane:</w:t>
      </w:r>
    </w:p>
    <w:p w:rsidR="001A4740" w:rsidRDefault="001A4740" w:rsidP="001A4740">
      <w:pPr>
        <w:pStyle w:val="Bezodstpw"/>
        <w:rPr>
          <w:rFonts w:ascii="Calibri" w:hAnsi="Calibri"/>
          <w:sz w:val="22"/>
          <w:szCs w:val="22"/>
          <w:lang w:eastAsia="pl-PL"/>
        </w:rPr>
      </w:pP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lang w:eastAsia="pl-PL"/>
        </w:rPr>
        <w:t xml:space="preserve">           </w:t>
      </w:r>
      <w:r>
        <w:rPr>
          <w:szCs w:val="24"/>
          <w:lang w:eastAsia="pl-PL"/>
        </w:rPr>
        <w:t xml:space="preserve">   Nabywca/Sprzedawca: Gmina Miasto Częstochowa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>ul. Śląska 11/13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 xml:space="preserve">  42-217 Częstochowa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 xml:space="preserve"> NIP: 573-274-58-38</w:t>
      </w:r>
    </w:p>
    <w:p w:rsidR="001A4740" w:rsidRDefault="001A4740" w:rsidP="001A4740">
      <w:pPr>
        <w:pStyle w:val="Bezodstpw"/>
        <w:rPr>
          <w:szCs w:val="24"/>
          <w:lang w:eastAsia="pl-PL"/>
        </w:rPr>
      </w:pP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Odbiorca/Jednostka dokonująca sprzedaży: Miejskie Przedszkole nr 29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 xml:space="preserve">  ul. Osada Młyńska 1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</w:t>
      </w:r>
      <w:r w:rsidR="003D7A26">
        <w:rPr>
          <w:szCs w:val="24"/>
          <w:lang w:eastAsia="pl-PL"/>
        </w:rPr>
        <w:t xml:space="preserve">  </w:t>
      </w:r>
      <w:r>
        <w:rPr>
          <w:szCs w:val="24"/>
          <w:lang w:eastAsia="pl-PL"/>
        </w:rPr>
        <w:t xml:space="preserve">  42-280 Częstochowa</w:t>
      </w:r>
    </w:p>
    <w:p w:rsidR="001A4740" w:rsidRDefault="001A4740" w:rsidP="001A4740">
      <w:pPr>
        <w:pStyle w:val="Bezodstpw"/>
        <w:rPr>
          <w:szCs w:val="24"/>
          <w:lang w:eastAsia="pl-PL"/>
        </w:rPr>
      </w:pPr>
      <w:r>
        <w:rPr>
          <w:szCs w:val="24"/>
          <w:lang w:eastAsia="pl-PL"/>
        </w:rPr>
        <w:t xml:space="preserve">                                                  </w:t>
      </w:r>
    </w:p>
    <w:p w:rsidR="001A4740" w:rsidRPr="00AE53DD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rPr>
          <w:rFonts w:eastAsia="Times New Roman"/>
          <w:lang w:eastAsia="pl-PL"/>
        </w:rPr>
      </w:pPr>
      <w:r w:rsidRPr="00AE53DD">
        <w:rPr>
          <w:rFonts w:eastAsia="Times New Roman"/>
          <w:bCs/>
          <w:lang w:eastAsia="pl-PL"/>
        </w:rPr>
        <w:t xml:space="preserve">Organ prowadzący </w:t>
      </w:r>
      <w:r w:rsidR="003D7A26" w:rsidRPr="00AE53DD">
        <w:rPr>
          <w:rFonts w:eastAsia="Times New Roman"/>
          <w:bCs/>
          <w:lang w:eastAsia="pl-PL"/>
        </w:rPr>
        <w:t>P</w:t>
      </w:r>
      <w:r w:rsidRPr="00AE53DD">
        <w:rPr>
          <w:rFonts w:eastAsia="Times New Roman"/>
          <w:bCs/>
          <w:lang w:eastAsia="pl-PL"/>
        </w:rPr>
        <w:t>rzedszkole:</w:t>
      </w:r>
    </w:p>
    <w:p w:rsidR="001A4740" w:rsidRDefault="001A4740" w:rsidP="001A4740">
      <w:pPr>
        <w:shd w:val="clear" w:color="auto" w:fill="FFFFFF"/>
        <w:spacing w:after="240"/>
        <w:ind w:left="36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Gmina Miasto Częstochowa.</w:t>
      </w:r>
    </w:p>
    <w:p w:rsidR="001A4740" w:rsidRPr="00AE53DD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rPr>
          <w:rFonts w:eastAsia="Times New Roman"/>
          <w:lang w:eastAsia="pl-PL"/>
        </w:rPr>
      </w:pPr>
      <w:r w:rsidRPr="00AE53DD">
        <w:rPr>
          <w:rFonts w:eastAsia="Times New Roman"/>
          <w:bCs/>
          <w:lang w:eastAsia="pl-PL"/>
        </w:rPr>
        <w:t xml:space="preserve">Nadzór pedagogiczny nad </w:t>
      </w:r>
      <w:r w:rsidR="003D7A26" w:rsidRPr="00AE53DD">
        <w:rPr>
          <w:rFonts w:eastAsia="Times New Roman"/>
          <w:bCs/>
          <w:lang w:eastAsia="pl-PL"/>
        </w:rPr>
        <w:t>P</w:t>
      </w:r>
      <w:r w:rsidRPr="00AE53DD">
        <w:rPr>
          <w:rFonts w:eastAsia="Times New Roman"/>
          <w:bCs/>
          <w:lang w:eastAsia="pl-PL"/>
        </w:rPr>
        <w:t>rzedszkolem sprawuje:</w:t>
      </w:r>
    </w:p>
    <w:p w:rsidR="001A4740" w:rsidRDefault="001A4740" w:rsidP="001A4740">
      <w:pPr>
        <w:shd w:val="clear" w:color="auto" w:fill="FFFFFF"/>
        <w:spacing w:after="240"/>
        <w:ind w:left="36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Kuratorium Oświaty w Katowicach Delegatura w Częstochowie.</w:t>
      </w:r>
    </w:p>
    <w:p w:rsidR="001A4740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jc w:val="both"/>
        <w:rPr>
          <w:rFonts w:eastAsia="Times New Roman"/>
          <w:color w:val="2F2F2F"/>
          <w:lang w:eastAsia="pl-PL"/>
        </w:rPr>
      </w:pPr>
      <w:r>
        <w:rPr>
          <w:rFonts w:ascii="Calibri" w:eastAsia="Calibri" w:hAnsi="Calibri"/>
          <w:noProof/>
          <w:color w:val="2F2F2F"/>
          <w:sz w:val="22"/>
          <w:szCs w:val="22"/>
          <w:lang w:eastAsia="pl-PL" w:bidi="ar-SA"/>
        </w:rPr>
        <w:lastRenderedPageBreak/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1021715</wp:posOffset>
            </wp:positionV>
            <wp:extent cx="1946910" cy="179832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7983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lang w:eastAsia="pl-PL"/>
        </w:rPr>
        <w:t>Przedszkole posiada</w:t>
      </w:r>
      <w:r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lang w:eastAsia="pl-PL"/>
        </w:rPr>
        <w:t xml:space="preserve">system wizualnej identyfikacji w postaci znaku graficznego – logo, które jest okrągłego kształtu. Na zewnątrz jest piętnaścioro dzieci, a wewnątrz       </w:t>
      </w:r>
      <w:r w:rsidR="003D7A26">
        <w:rPr>
          <w:rFonts w:eastAsia="Times New Roman"/>
          <w:lang w:eastAsia="pl-PL"/>
        </w:rPr>
        <w:t xml:space="preserve">                   </w:t>
      </w:r>
      <w:r>
        <w:rPr>
          <w:rFonts w:eastAsia="Times New Roman"/>
          <w:lang w:eastAsia="pl-PL"/>
        </w:rPr>
        <w:t xml:space="preserve"> na błękitnym tle widnieje </w:t>
      </w:r>
      <w:r w:rsidR="003D7A26">
        <w:rPr>
          <w:rFonts w:eastAsia="Times New Roman"/>
          <w:lang w:eastAsia="pl-PL"/>
        </w:rPr>
        <w:t>pełna nazwa Przedszkola</w:t>
      </w:r>
      <w:r>
        <w:rPr>
          <w:rFonts w:eastAsia="Times New Roman"/>
          <w:lang w:eastAsia="pl-PL"/>
        </w:rPr>
        <w:t xml:space="preserve">: Miejskie Przedszkole nr 29 </w:t>
      </w:r>
      <w:r w:rsidR="003D7A26">
        <w:rPr>
          <w:rFonts w:eastAsia="Times New Roman"/>
          <w:lang w:eastAsia="pl-PL"/>
        </w:rPr>
        <w:t xml:space="preserve">                               </w:t>
      </w:r>
      <w:r>
        <w:rPr>
          <w:rFonts w:eastAsia="Times New Roman"/>
          <w:lang w:eastAsia="pl-PL"/>
        </w:rPr>
        <w:t>w Częstochowie. Kol</w:t>
      </w:r>
      <w:r w:rsidR="003D7A26">
        <w:rPr>
          <w:rFonts w:eastAsia="Times New Roman"/>
          <w:lang w:eastAsia="pl-PL"/>
        </w:rPr>
        <w:t>orystyka logo to barwy: białe, błękitne i</w:t>
      </w:r>
      <w:r>
        <w:rPr>
          <w:rFonts w:eastAsia="Times New Roman"/>
          <w:lang w:eastAsia="pl-PL"/>
        </w:rPr>
        <w:t xml:space="preserve"> niebiesk</w:t>
      </w:r>
      <w:r w:rsidR="003D7A26">
        <w:rPr>
          <w:rFonts w:eastAsia="Times New Roman"/>
          <w:lang w:eastAsia="pl-PL"/>
        </w:rPr>
        <w:t>ie:</w:t>
      </w:r>
      <w:r>
        <w:rPr>
          <w:rFonts w:eastAsia="Times New Roman"/>
          <w:color w:val="2F2F2F"/>
          <w:lang w:eastAsia="pl-PL"/>
        </w:rPr>
        <w:t xml:space="preserve">   </w:t>
      </w:r>
    </w:p>
    <w:p w:rsidR="00D17495" w:rsidRDefault="00D17495" w:rsidP="00837B6E">
      <w:pPr>
        <w:pStyle w:val="Akapitzlist"/>
        <w:numPr>
          <w:ilvl w:val="0"/>
          <w:numId w:val="147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Logo Przedszkola mieści się w gabinecie Dyrektora Przedszkola, na budynku                            oraz w głównym holu.</w:t>
      </w:r>
    </w:p>
    <w:p w:rsidR="00D17495" w:rsidRDefault="00D17495" w:rsidP="00837B6E">
      <w:pPr>
        <w:pStyle w:val="Akapitzlist"/>
        <w:numPr>
          <w:ilvl w:val="0"/>
          <w:numId w:val="147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System wizualnej identyfikacji jest stosowany podczas:</w:t>
      </w:r>
    </w:p>
    <w:p w:rsidR="00D17495" w:rsidRDefault="005421E8" w:rsidP="00837B6E">
      <w:pPr>
        <w:pStyle w:val="Akapitzlist"/>
        <w:numPr>
          <w:ilvl w:val="0"/>
          <w:numId w:val="149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U</w:t>
      </w:r>
      <w:r w:rsidR="00D17495">
        <w:rPr>
          <w:rFonts w:eastAsia="Times New Roman"/>
          <w:lang w:eastAsia="pl-PL"/>
        </w:rPr>
        <w:t>roczystego Pasowania Dzieci 6 letnich;</w:t>
      </w:r>
    </w:p>
    <w:p w:rsidR="00D17495" w:rsidRDefault="005421E8" w:rsidP="00837B6E">
      <w:pPr>
        <w:pStyle w:val="Akapitzlist"/>
        <w:numPr>
          <w:ilvl w:val="0"/>
          <w:numId w:val="149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U</w:t>
      </w:r>
      <w:r w:rsidR="00D17495">
        <w:rPr>
          <w:rFonts w:eastAsia="Times New Roman"/>
          <w:lang w:eastAsia="pl-PL"/>
        </w:rPr>
        <w:t>roczystości jubileuszowych Przedszkola;</w:t>
      </w:r>
    </w:p>
    <w:p w:rsidR="00D17495" w:rsidRDefault="005421E8" w:rsidP="00837B6E">
      <w:pPr>
        <w:pStyle w:val="Akapitzlist"/>
        <w:numPr>
          <w:ilvl w:val="0"/>
          <w:numId w:val="149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F</w:t>
      </w:r>
      <w:r w:rsidR="00D17495">
        <w:rPr>
          <w:rFonts w:eastAsia="Times New Roman"/>
          <w:lang w:eastAsia="pl-PL"/>
        </w:rPr>
        <w:t>estynu rodzinnego;</w:t>
      </w:r>
    </w:p>
    <w:p w:rsidR="00D17495" w:rsidRDefault="00D17495" w:rsidP="00837B6E">
      <w:pPr>
        <w:pStyle w:val="Akapitzlist"/>
        <w:numPr>
          <w:ilvl w:val="0"/>
          <w:numId w:val="147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Logo Przedszkola umieszczane jest na:</w:t>
      </w:r>
    </w:p>
    <w:p w:rsidR="00D17495" w:rsidRDefault="005421E8" w:rsidP="00837B6E">
      <w:pPr>
        <w:pStyle w:val="Akapitzlist"/>
        <w:numPr>
          <w:ilvl w:val="0"/>
          <w:numId w:val="150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</w:t>
      </w:r>
      <w:r w:rsidR="00D17495">
        <w:rPr>
          <w:rFonts w:eastAsia="Times New Roman"/>
          <w:lang w:eastAsia="pl-PL"/>
        </w:rPr>
        <w:t>ismach, dyplomach, podziękowaniach;</w:t>
      </w:r>
    </w:p>
    <w:p w:rsidR="00D17495" w:rsidRDefault="005421E8" w:rsidP="00837B6E">
      <w:pPr>
        <w:pStyle w:val="Akapitzlist"/>
        <w:numPr>
          <w:ilvl w:val="0"/>
          <w:numId w:val="150"/>
        </w:numPr>
        <w:shd w:val="clear" w:color="auto" w:fill="FFFFFF"/>
        <w:spacing w:after="24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</w:t>
      </w:r>
      <w:r w:rsidR="00D17495">
        <w:rPr>
          <w:rFonts w:eastAsia="Times New Roman"/>
          <w:lang w:eastAsia="pl-PL"/>
        </w:rPr>
        <w:t>a stronach internetowych Przedszkola;</w:t>
      </w:r>
    </w:p>
    <w:p w:rsidR="001A4740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jc w:val="both"/>
        <w:rPr>
          <w:rFonts w:eastAsia="Times New Roman"/>
          <w:color w:val="2F2F2F"/>
          <w:lang w:eastAsia="pl-PL"/>
        </w:rPr>
      </w:pPr>
      <w:r>
        <w:rPr>
          <w:noProof/>
        </w:rPr>
        <w:t xml:space="preserve">Na wniosek Rady Pedagogicznej lub współny wniosek Rady Pedagogicznej                         </w:t>
      </w:r>
      <w:r w:rsidR="003D7A26">
        <w:rPr>
          <w:noProof/>
        </w:rPr>
        <w:t xml:space="preserve">               i Rady Rodziców P</w:t>
      </w:r>
      <w:r>
        <w:rPr>
          <w:noProof/>
        </w:rPr>
        <w:t>rzedszkolu może być nadane imię.</w:t>
      </w:r>
    </w:p>
    <w:p w:rsidR="001A4740" w:rsidRDefault="001A4740" w:rsidP="00837B6E">
      <w:pPr>
        <w:widowControl/>
        <w:numPr>
          <w:ilvl w:val="0"/>
          <w:numId w:val="147"/>
        </w:numPr>
        <w:shd w:val="clear" w:color="auto" w:fill="FFFFFF"/>
        <w:suppressAutoHyphens w:val="0"/>
        <w:spacing w:after="240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t xml:space="preserve">Imię </w:t>
      </w:r>
      <w:r w:rsidR="003D7A26">
        <w:rPr>
          <w:noProof/>
        </w:rPr>
        <w:t>P</w:t>
      </w:r>
      <w:r>
        <w:rPr>
          <w:noProof/>
        </w:rPr>
        <w:t>rzedszkolu</w:t>
      </w:r>
      <w:r w:rsidR="003D7A26">
        <w:rPr>
          <w:noProof/>
        </w:rPr>
        <w:t>,</w:t>
      </w:r>
      <w:r>
        <w:rPr>
          <w:noProof/>
        </w:rPr>
        <w:t xml:space="preserve"> nadaje stosowną uchwałą Rada Miasta Częstochowy.</w:t>
      </w:r>
    </w:p>
    <w:p w:rsidR="00D83E15" w:rsidRPr="003D7A26" w:rsidRDefault="00D83E15" w:rsidP="00D83E15">
      <w:pPr>
        <w:jc w:val="center"/>
        <w:rPr>
          <w:rFonts w:cs="Times New Roman"/>
          <w:b/>
        </w:rPr>
      </w:pPr>
      <w:r w:rsidRPr="003D7A26">
        <w:rPr>
          <w:rFonts w:cs="Times New Roman"/>
          <w:b/>
        </w:rPr>
        <w:t>§ 2</w:t>
      </w:r>
    </w:p>
    <w:p w:rsidR="00D83E15" w:rsidRPr="00B56E2C" w:rsidRDefault="00D83E15" w:rsidP="00D83E15">
      <w:pPr>
        <w:jc w:val="center"/>
        <w:rPr>
          <w:rFonts w:cs="Times New Roman"/>
        </w:rPr>
      </w:pPr>
    </w:p>
    <w:p w:rsidR="00D83E15" w:rsidRPr="003D7A26" w:rsidRDefault="00D83E15" w:rsidP="00D83E15">
      <w:pPr>
        <w:spacing w:after="120"/>
        <w:rPr>
          <w:rFonts w:cs="Times New Roman"/>
          <w:b/>
        </w:rPr>
      </w:pPr>
      <w:r w:rsidRPr="003D7A26">
        <w:rPr>
          <w:rFonts w:cs="Times New Roman"/>
        </w:rPr>
        <w:t>Przedszkole działa na podstawie:</w:t>
      </w:r>
    </w:p>
    <w:p w:rsidR="00D83E15" w:rsidRPr="003D7A26" w:rsidRDefault="00D83E15" w:rsidP="00D83E15">
      <w:pPr>
        <w:pStyle w:val="Standard"/>
        <w:numPr>
          <w:ilvl w:val="0"/>
          <w:numId w:val="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</w:t>
      </w:r>
      <w:r w:rsidR="003D7A26" w:rsidRPr="003D7A26">
        <w:rPr>
          <w:rFonts w:cs="Times New Roman"/>
        </w:rPr>
        <w:t>y</w:t>
      </w:r>
      <w:r w:rsidRPr="003D7A26">
        <w:rPr>
          <w:rFonts w:cs="Times New Roman"/>
        </w:rPr>
        <w:t xml:space="preserve"> z dnia 7 września 1991 r. o systemie oświaty, ze zmianami ( tekst jednolity:  Dz. U. z 201</w:t>
      </w:r>
      <w:r w:rsidR="00D34170">
        <w:rPr>
          <w:rFonts w:cs="Times New Roman"/>
        </w:rPr>
        <w:t>8</w:t>
      </w:r>
      <w:r w:rsidRPr="003D7A26">
        <w:rPr>
          <w:rFonts w:cs="Times New Roman"/>
        </w:rPr>
        <w:t xml:space="preserve"> r. poz. </w:t>
      </w:r>
      <w:r w:rsidR="00D34170">
        <w:rPr>
          <w:rFonts w:cs="Times New Roman"/>
        </w:rPr>
        <w:t xml:space="preserve">1457 z </w:t>
      </w:r>
      <w:proofErr w:type="spellStart"/>
      <w:r w:rsidR="00D34170">
        <w:rPr>
          <w:rFonts w:cs="Times New Roman"/>
        </w:rPr>
        <w:t>późn</w:t>
      </w:r>
      <w:proofErr w:type="spellEnd"/>
      <w:r w:rsidR="00D34170">
        <w:rPr>
          <w:rFonts w:cs="Times New Roman"/>
        </w:rPr>
        <w:t>. zm.</w:t>
      </w:r>
      <w:r w:rsidRPr="003D7A26">
        <w:rPr>
          <w:rFonts w:cs="Times New Roman"/>
        </w:rPr>
        <w:t>);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</w:t>
      </w:r>
      <w:r w:rsidR="003D7A26" w:rsidRPr="003D7A26">
        <w:rPr>
          <w:rFonts w:cs="Times New Roman"/>
        </w:rPr>
        <w:t>y</w:t>
      </w:r>
      <w:r w:rsidRPr="003D7A26">
        <w:rPr>
          <w:rFonts w:cs="Times New Roman"/>
        </w:rPr>
        <w:t xml:space="preserve"> z </w:t>
      </w:r>
      <w:bookmarkStart w:id="2" w:name="__DdeLink__3828_915698752"/>
      <w:r w:rsidRPr="003D7A26">
        <w:rPr>
          <w:rFonts w:cs="Times New Roman"/>
        </w:rPr>
        <w:t>dnia</w:t>
      </w:r>
      <w:bookmarkEnd w:id="2"/>
      <w:r w:rsidRPr="003D7A26">
        <w:rPr>
          <w:rFonts w:cs="Times New Roman"/>
        </w:rPr>
        <w:t xml:space="preserve"> 14 grudnia 2016 r Prawo oświatowe (Dz. U. z 201</w:t>
      </w:r>
      <w:r w:rsidR="00D34170">
        <w:rPr>
          <w:rFonts w:cs="Times New Roman"/>
        </w:rPr>
        <w:t>8</w:t>
      </w:r>
      <w:r w:rsidRPr="003D7A26">
        <w:rPr>
          <w:rFonts w:cs="Times New Roman"/>
        </w:rPr>
        <w:t xml:space="preserve"> r. poz. </w:t>
      </w:r>
      <w:r w:rsidR="00D34170">
        <w:rPr>
          <w:rFonts w:cs="Times New Roman"/>
        </w:rPr>
        <w:t>996</w:t>
      </w:r>
      <w:r w:rsidRPr="003D7A26">
        <w:rPr>
          <w:rFonts w:cs="Times New Roman"/>
        </w:rPr>
        <w:t xml:space="preserve"> z</w:t>
      </w:r>
      <w:r w:rsidR="00D34170">
        <w:rPr>
          <w:rFonts w:cs="Times New Roman"/>
        </w:rPr>
        <w:t xml:space="preserve"> </w:t>
      </w:r>
      <w:proofErr w:type="spellStart"/>
      <w:r w:rsidR="00D34170">
        <w:rPr>
          <w:rFonts w:cs="Times New Roman"/>
        </w:rPr>
        <w:t>późn</w:t>
      </w:r>
      <w:proofErr w:type="spellEnd"/>
      <w:r w:rsidR="00D34170">
        <w:rPr>
          <w:rFonts w:cs="Times New Roman"/>
        </w:rPr>
        <w:t xml:space="preserve">. </w:t>
      </w:r>
      <w:r w:rsidRPr="003D7A26">
        <w:rPr>
          <w:rFonts w:cs="Times New Roman"/>
        </w:rPr>
        <w:t xml:space="preserve"> zm</w:t>
      </w:r>
      <w:r w:rsidR="00D34170">
        <w:rPr>
          <w:rFonts w:cs="Times New Roman"/>
        </w:rPr>
        <w:t>.</w:t>
      </w:r>
      <w:r w:rsidRPr="003D7A26">
        <w:rPr>
          <w:rFonts w:cs="Times New Roman"/>
        </w:rPr>
        <w:t>;</w:t>
      </w:r>
    </w:p>
    <w:p w:rsidR="00D83E15" w:rsidRPr="003D7A26" w:rsidRDefault="003D7A26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Ustawy</w:t>
      </w:r>
      <w:r w:rsidR="00D83E15" w:rsidRPr="003D7A26">
        <w:rPr>
          <w:rFonts w:cs="Times New Roman"/>
        </w:rPr>
        <w:t xml:space="preserve"> z dnia 26 stycznia 1982 r. Karta Nauczyciela (tekst jednolity: Dz. U. z 201</w:t>
      </w:r>
      <w:r w:rsidR="00D34170">
        <w:rPr>
          <w:rFonts w:cs="Times New Roman"/>
        </w:rPr>
        <w:t>8</w:t>
      </w:r>
      <w:r w:rsidR="00D83E15" w:rsidRPr="003D7A26">
        <w:rPr>
          <w:rFonts w:cs="Times New Roman"/>
        </w:rPr>
        <w:t xml:space="preserve"> r. </w:t>
      </w:r>
      <w:r w:rsidR="00D34170">
        <w:rPr>
          <w:rFonts w:cs="Times New Roman"/>
        </w:rPr>
        <w:t xml:space="preserve">                     </w:t>
      </w:r>
      <w:r w:rsidR="00D83E15" w:rsidRPr="003D7A26">
        <w:rPr>
          <w:rFonts w:cs="Times New Roman"/>
        </w:rPr>
        <w:t xml:space="preserve">poz. </w:t>
      </w:r>
      <w:r w:rsidR="00D34170">
        <w:rPr>
          <w:rFonts w:cs="Times New Roman"/>
        </w:rPr>
        <w:t xml:space="preserve">967 z </w:t>
      </w:r>
      <w:proofErr w:type="spellStart"/>
      <w:r w:rsidR="00D34170">
        <w:rPr>
          <w:rFonts w:cs="Times New Roman"/>
        </w:rPr>
        <w:t>późn</w:t>
      </w:r>
      <w:proofErr w:type="spellEnd"/>
      <w:r w:rsidR="00D34170">
        <w:rPr>
          <w:rFonts w:cs="Times New Roman"/>
        </w:rPr>
        <w:t>. zm.</w:t>
      </w:r>
      <w:r w:rsidR="00D83E15" w:rsidRPr="003D7A26">
        <w:rPr>
          <w:rFonts w:cs="Times New Roman"/>
        </w:rPr>
        <w:t>);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Ustaw</w:t>
      </w:r>
      <w:r w:rsidR="003D7A26" w:rsidRPr="003D7A26">
        <w:rPr>
          <w:rFonts w:cs="Times New Roman"/>
        </w:rPr>
        <w:t>y</w:t>
      </w:r>
      <w:r w:rsidRPr="003D7A26">
        <w:rPr>
          <w:rFonts w:cs="Times New Roman"/>
        </w:rPr>
        <w:t xml:space="preserve"> z dnia 8 marca 1990r o samorządzie terytorialnym (Dz. U. Nr 16/90, poz. 95) z późniejszymi zmianami oraz przepisów wykonawczych do tej ustawy;</w:t>
      </w:r>
    </w:p>
    <w:p w:rsidR="00D83E15" w:rsidRPr="003D7A26" w:rsidRDefault="003D7A26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lastRenderedPageBreak/>
        <w:t>Ustawy</w:t>
      </w:r>
      <w:r w:rsidR="00D83E15" w:rsidRPr="003D7A26">
        <w:rPr>
          <w:rFonts w:cs="Times New Roman"/>
        </w:rPr>
        <w:t xml:space="preserve"> z dnia 26 listopada 1998 r. o finansach publicznych (Dz. U. Nr 155, poz. 1014)  z późniejszymi zmianami;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Uchwały nr 43/VI/99 Rady Miasta Częstochowy z dnia 15.02.1999 r. w sprawie struktury </w:t>
      </w:r>
      <w:r w:rsidR="00B56E2C">
        <w:rPr>
          <w:rFonts w:cs="Times New Roman"/>
        </w:rPr>
        <w:t xml:space="preserve">                 </w:t>
      </w:r>
      <w:r w:rsidRPr="003D7A26">
        <w:rPr>
          <w:rFonts w:cs="Times New Roman"/>
        </w:rPr>
        <w:t>i zasad funkcjonowania przedszkoli w Częstochowie;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  <w:lang w:val="it-IT"/>
        </w:rPr>
      </w:pPr>
      <w:r w:rsidRPr="003D7A26">
        <w:rPr>
          <w:rFonts w:cs="Times New Roman"/>
          <w:lang w:val="it-IT"/>
        </w:rPr>
        <w:t>Uchwały nr 952/LIII/2014 Rady Miasta Częstochowy z dnia 26 czerwca 2014 r. w sprawie określenia wysokości opłat   za korzystanie z wychowania przedszkolnego w przedszkolach prowadzonych przez miasto Częstochowa;</w:t>
      </w:r>
    </w:p>
    <w:p w:rsidR="00D83E15" w:rsidRPr="003D7A26" w:rsidRDefault="00D83E15" w:rsidP="00D83E15">
      <w:pPr>
        <w:pStyle w:val="Standard"/>
        <w:numPr>
          <w:ilvl w:val="0"/>
          <w:numId w:val="6"/>
        </w:numPr>
        <w:spacing w:after="120"/>
        <w:ind w:left="227" w:hanging="227"/>
        <w:jc w:val="both"/>
        <w:rPr>
          <w:rFonts w:cs="Times New Roman"/>
          <w:lang w:val="it-IT"/>
        </w:rPr>
      </w:pPr>
      <w:r w:rsidRPr="003D7A26">
        <w:rPr>
          <w:rFonts w:cs="Times New Roman"/>
          <w:lang w:val="it-IT"/>
        </w:rPr>
        <w:t>Uchwały nr 499.XXXVI. 2017 Rady Miasta Częstochowy z dnia 23 lutego 2017 r. w sprawie zmiany uchwały w sprawie określenia wysokości opłat za korzystanie z wychowania przedszkolnego w przedszkolach prowadzonych przez miasto Częstochowę;</w:t>
      </w:r>
    </w:p>
    <w:p w:rsidR="00D83E15" w:rsidRPr="003D7A26" w:rsidRDefault="00017542" w:rsidP="00017542">
      <w:pPr>
        <w:pStyle w:val="Standard"/>
        <w:tabs>
          <w:tab w:val="left" w:pos="142"/>
        </w:tabs>
        <w:spacing w:after="120"/>
        <w:ind w:left="284" w:hanging="284"/>
        <w:jc w:val="both"/>
        <w:rPr>
          <w:rFonts w:cs="Times New Roman"/>
          <w:lang w:val="it-IT"/>
        </w:rPr>
      </w:pPr>
      <w:r>
        <w:rPr>
          <w:rFonts w:cs="Times New Roman"/>
          <w:lang w:val="it-IT"/>
        </w:rPr>
        <w:t>10.</w:t>
      </w:r>
      <w:r w:rsidR="00D83E15" w:rsidRPr="003D7A26">
        <w:rPr>
          <w:rFonts w:cs="Times New Roman"/>
          <w:lang w:val="it-IT"/>
        </w:rPr>
        <w:t>Zarządzenia nr 1972/2017 Prezydenta Miasta Częstochowy z dnia 21 sierpnia 2017 r. w ustalenia zasad korzystania ze stołówek w przedszkolach prowadzonych przez Miasto Częstochowa;</w:t>
      </w:r>
    </w:p>
    <w:p w:rsidR="00D83E15" w:rsidRPr="003D7A26" w:rsidRDefault="00017542" w:rsidP="00017542">
      <w:pPr>
        <w:pStyle w:val="Standard"/>
        <w:tabs>
          <w:tab w:val="left" w:pos="284"/>
        </w:tabs>
        <w:spacing w:after="120"/>
        <w:jc w:val="both"/>
        <w:rPr>
          <w:rFonts w:cs="Times New Roman"/>
          <w:lang w:val="it-IT"/>
        </w:rPr>
      </w:pPr>
      <w:r>
        <w:rPr>
          <w:rFonts w:cs="Times New Roman"/>
        </w:rPr>
        <w:t>11.</w:t>
      </w:r>
      <w:r w:rsidR="00D83E15" w:rsidRPr="003D7A26">
        <w:rPr>
          <w:rFonts w:cs="Times New Roman"/>
        </w:rPr>
        <w:t>Aktu założycielskiego;</w:t>
      </w:r>
    </w:p>
    <w:p w:rsidR="00D83E15" w:rsidRPr="003D7A26" w:rsidRDefault="00017542" w:rsidP="00017542">
      <w:pPr>
        <w:pStyle w:val="Standard"/>
        <w:tabs>
          <w:tab w:val="left" w:pos="284"/>
        </w:tabs>
        <w:spacing w:after="120"/>
        <w:jc w:val="both"/>
        <w:rPr>
          <w:rFonts w:cs="Times New Roman"/>
          <w:lang w:val="it-IT"/>
        </w:rPr>
      </w:pPr>
      <w:r>
        <w:rPr>
          <w:rFonts w:cs="Times New Roman"/>
        </w:rPr>
        <w:t>12.</w:t>
      </w:r>
      <w:r w:rsidR="00D83E15" w:rsidRPr="003D7A26">
        <w:rPr>
          <w:rFonts w:cs="Times New Roman"/>
        </w:rPr>
        <w:t>Niniejszego  statutu.</w:t>
      </w:r>
    </w:p>
    <w:p w:rsidR="00D83E15" w:rsidRPr="003D7A26" w:rsidRDefault="00D83E15" w:rsidP="00D83E15">
      <w:pPr>
        <w:pStyle w:val="Standard"/>
        <w:jc w:val="center"/>
        <w:rPr>
          <w:rFonts w:cs="Times New Roman"/>
          <w:b/>
          <w:bCs/>
        </w:rPr>
      </w:pPr>
      <w:r w:rsidRPr="003D7A26">
        <w:rPr>
          <w:rFonts w:cs="Times New Roman"/>
          <w:b/>
          <w:bCs/>
        </w:rPr>
        <w:t>§ 3</w:t>
      </w:r>
    </w:p>
    <w:p w:rsidR="00D83E15" w:rsidRPr="003D7A26" w:rsidRDefault="00D83E15" w:rsidP="00D83E15">
      <w:pPr>
        <w:pStyle w:val="Standard"/>
        <w:rPr>
          <w:rFonts w:cs="Times New Roman"/>
          <w:b/>
          <w:bCs/>
        </w:rPr>
      </w:pPr>
    </w:p>
    <w:p w:rsidR="00D83E15" w:rsidRPr="003D7A26" w:rsidRDefault="007B573D" w:rsidP="007B573D">
      <w:pPr>
        <w:pStyle w:val="Standard"/>
        <w:numPr>
          <w:ilvl w:val="0"/>
          <w:numId w:val="8"/>
        </w:num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D83E15" w:rsidRPr="003D7A26">
        <w:rPr>
          <w:rFonts w:cs="Times New Roman"/>
        </w:rPr>
        <w:t>Przedszkole  funkcjonuje  cały  rok.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Przerwa  wakacyjna  ustalana  jest  przez  </w:t>
      </w:r>
      <w:r w:rsidR="00017542">
        <w:rPr>
          <w:rFonts w:cs="Times New Roman"/>
        </w:rPr>
        <w:t>O</w:t>
      </w:r>
      <w:r w:rsidRPr="003D7A26">
        <w:rPr>
          <w:rFonts w:cs="Times New Roman"/>
        </w:rPr>
        <w:t xml:space="preserve">rgan  prowadzący na wniosek </w:t>
      </w:r>
      <w:r w:rsidR="00B56E2C">
        <w:rPr>
          <w:rFonts w:cs="Times New Roman"/>
        </w:rPr>
        <w:t>D</w:t>
      </w:r>
      <w:r w:rsidRPr="003D7A26">
        <w:rPr>
          <w:rFonts w:cs="Times New Roman"/>
        </w:rPr>
        <w:t xml:space="preserve">yrektora </w:t>
      </w:r>
      <w:r w:rsidR="00B56E2C">
        <w:rPr>
          <w:rFonts w:cs="Times New Roman"/>
        </w:rPr>
        <w:t xml:space="preserve">                               </w:t>
      </w:r>
      <w:r w:rsidRPr="003D7A26">
        <w:rPr>
          <w:rFonts w:cs="Times New Roman"/>
        </w:rPr>
        <w:t>i Rady  Pedagogicznej.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 pracuje  w  godzinach  zgodnych  z  potrzebami rodziców w  danym  roku szkolnym, w  dni robocze  od  poniedziałku  do piątku.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zapewnia bezpłatne nauczanie, wychowanie i opiekę w wymiarze 5 godzin dziennie na realizację podstawy programowej w godz. 8</w:t>
      </w:r>
      <w:r w:rsidRPr="003D7A26">
        <w:rPr>
          <w:rFonts w:cs="Times New Roman"/>
          <w:vertAlign w:val="superscript"/>
        </w:rPr>
        <w:t xml:space="preserve">00 </w:t>
      </w:r>
      <w:r w:rsidRPr="003D7A26">
        <w:rPr>
          <w:rFonts w:cs="Times New Roman"/>
        </w:rPr>
        <w:t>- 13</w:t>
      </w:r>
      <w:r w:rsidRPr="003D7A26">
        <w:rPr>
          <w:rFonts w:cs="Times New Roman"/>
          <w:vertAlign w:val="superscript"/>
        </w:rPr>
        <w:t>00</w:t>
      </w:r>
      <w:r w:rsidRPr="003D7A26">
        <w:rPr>
          <w:rFonts w:cs="Times New Roman"/>
        </w:rPr>
        <w:t>, co określa  umowa cywilno-prawna zawarta z rodzicami. W przypadku organizacji innych zajęć w godz. 8</w:t>
      </w:r>
      <w:r w:rsidRPr="003D7A26">
        <w:rPr>
          <w:rFonts w:cs="Times New Roman"/>
          <w:vertAlign w:val="superscript"/>
        </w:rPr>
        <w:t xml:space="preserve">00 </w:t>
      </w:r>
      <w:r w:rsidRPr="003D7A26">
        <w:rPr>
          <w:rFonts w:cs="Times New Roman"/>
        </w:rPr>
        <w:t>- 13</w:t>
      </w:r>
      <w:r w:rsidRPr="003D7A26">
        <w:rPr>
          <w:rFonts w:cs="Times New Roman"/>
          <w:vertAlign w:val="superscript"/>
        </w:rPr>
        <w:t>00</w:t>
      </w:r>
      <w:r w:rsidRPr="003D7A26">
        <w:rPr>
          <w:rFonts w:cs="Times New Roman"/>
        </w:rPr>
        <w:t xml:space="preserve"> podstawa programowa zostaje wydłużona o czas ich trwania.</w:t>
      </w:r>
    </w:p>
    <w:p w:rsidR="00D83E15" w:rsidRPr="003D7A26" w:rsidRDefault="00017542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Rodzice / O</w:t>
      </w:r>
      <w:r w:rsidR="00D83E15" w:rsidRPr="003D7A26">
        <w:rPr>
          <w:rFonts w:cs="Times New Roman"/>
        </w:rPr>
        <w:t xml:space="preserve">piekunowie prawni </w:t>
      </w:r>
      <w:r>
        <w:rPr>
          <w:rFonts w:cs="Times New Roman"/>
        </w:rPr>
        <w:t>D</w:t>
      </w:r>
      <w:r w:rsidR="00D83E15" w:rsidRPr="003D7A26">
        <w:rPr>
          <w:rFonts w:cs="Times New Roman"/>
        </w:rPr>
        <w:t>zieci do 5 lat nie będących mieszkańcami miasta Częstochowy  ponoszą odpłatność w wysokości 1 zł za każdą rozpoczętą godzinę wychowania przedszkolnego, przekraczającą wymiar godzin przeznaczonych na realizację podstawy programowej.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 xml:space="preserve">W </w:t>
      </w:r>
      <w:r w:rsidR="00017542">
        <w:rPr>
          <w:rFonts w:cs="Times New Roman"/>
          <w:iCs/>
        </w:rPr>
        <w:t>P</w:t>
      </w:r>
      <w:r w:rsidRPr="003D7A26">
        <w:rPr>
          <w:rFonts w:cs="Times New Roman"/>
          <w:iCs/>
        </w:rPr>
        <w:t xml:space="preserve">rzedszkolu są organizowane zajęcia dodatkowe, nieodpłatne dla wszystkich dzieci uczęszczających do przedszkola. Zajęcia dodatkowe są finansowane z budżetu </w:t>
      </w:r>
      <w:r w:rsidR="00017542">
        <w:rPr>
          <w:rFonts w:cs="Times New Roman"/>
          <w:iCs/>
        </w:rPr>
        <w:t>O</w:t>
      </w:r>
      <w:r w:rsidRPr="003D7A26">
        <w:rPr>
          <w:rFonts w:cs="Times New Roman"/>
          <w:iCs/>
        </w:rPr>
        <w:t>rganu prowadzącego.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 xml:space="preserve">O organizacji i rodzaju zajęć decyduje </w:t>
      </w:r>
      <w:r w:rsidR="00B56E2C">
        <w:rPr>
          <w:rFonts w:cs="Times New Roman"/>
          <w:iCs/>
        </w:rPr>
        <w:t>D</w:t>
      </w:r>
      <w:r w:rsidRPr="003D7A26">
        <w:rPr>
          <w:rFonts w:cs="Times New Roman"/>
          <w:iCs/>
        </w:rPr>
        <w:t>yrektor w porozumieniu z Radą Rodziców uwzględniając w szczególności potrzeby i  możliwości  dzieci oraz dostępne środki finansowe.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>Czas trwania prowadzonych zajęć dodatkowych wynosi:</w:t>
      </w:r>
    </w:p>
    <w:p w:rsidR="00D83E15" w:rsidRPr="003D7A26" w:rsidRDefault="00D83E15" w:rsidP="00D83E15">
      <w:pPr>
        <w:pStyle w:val="Standard"/>
        <w:ind w:left="227"/>
        <w:jc w:val="both"/>
        <w:rPr>
          <w:rFonts w:cs="Times New Roman"/>
          <w:iCs/>
        </w:rPr>
      </w:pPr>
      <w:r w:rsidRPr="003D7A26">
        <w:rPr>
          <w:rFonts w:cs="Times New Roman"/>
          <w:iCs/>
        </w:rPr>
        <w:t>15 minut – dla dzieci 3- 4 letnich,</w:t>
      </w:r>
    </w:p>
    <w:p w:rsidR="00D83E15" w:rsidRPr="003D7A26" w:rsidRDefault="00D83E15" w:rsidP="00D83E15">
      <w:pPr>
        <w:pStyle w:val="Standard"/>
        <w:spacing w:after="120"/>
        <w:ind w:left="227"/>
        <w:jc w:val="both"/>
        <w:rPr>
          <w:rFonts w:cs="Times New Roman"/>
        </w:rPr>
      </w:pPr>
      <w:r w:rsidRPr="003D7A26">
        <w:rPr>
          <w:rFonts w:cs="Times New Roman"/>
          <w:iCs/>
        </w:rPr>
        <w:t>30 minut – dla dzieci 5- 6 letnich.</w:t>
      </w:r>
    </w:p>
    <w:p w:rsidR="00D83E15" w:rsidRPr="003D7A26" w:rsidRDefault="00D83E15" w:rsidP="00D83E15">
      <w:pPr>
        <w:pStyle w:val="Standard"/>
        <w:numPr>
          <w:ilvl w:val="0"/>
          <w:numId w:val="8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 xml:space="preserve">Organizacja i terminy zajęć dodatkowych ustalane są przez </w:t>
      </w:r>
      <w:r w:rsidR="002664F4">
        <w:rPr>
          <w:rFonts w:cs="Times New Roman"/>
          <w:iCs/>
        </w:rPr>
        <w:t>D</w:t>
      </w:r>
      <w:r w:rsidRPr="003D7A26">
        <w:rPr>
          <w:rFonts w:cs="Times New Roman"/>
          <w:iCs/>
        </w:rPr>
        <w:t xml:space="preserve">yrektora placówki </w:t>
      </w:r>
      <w:r w:rsidR="00B56E2C">
        <w:rPr>
          <w:rFonts w:cs="Times New Roman"/>
          <w:iCs/>
        </w:rPr>
        <w:t xml:space="preserve">                                    </w:t>
      </w:r>
      <w:r w:rsidRPr="003D7A26">
        <w:rPr>
          <w:rFonts w:cs="Times New Roman"/>
          <w:iCs/>
        </w:rPr>
        <w:t>w porozumieniu z Radą Pedagogiczną.</w:t>
      </w:r>
    </w:p>
    <w:p w:rsidR="002664F4" w:rsidRDefault="002664F4" w:rsidP="002664F4">
      <w:pPr>
        <w:pStyle w:val="Bezodstpw"/>
        <w:jc w:val="both"/>
      </w:pPr>
      <w:r>
        <w:t>11.</w:t>
      </w:r>
      <w:r w:rsidR="00D83E15" w:rsidRPr="003D7A26">
        <w:t xml:space="preserve">Zajęcia dodatkowe, w miarę możliwości, realizowane są poza czasem przeznaczonym </w:t>
      </w:r>
      <w:r w:rsidR="00B56E2C">
        <w:t xml:space="preserve">    </w:t>
      </w:r>
      <w:r>
        <w:t xml:space="preserve">          </w:t>
      </w:r>
    </w:p>
    <w:p w:rsidR="00D83E15" w:rsidRDefault="002664F4" w:rsidP="002664F4">
      <w:pPr>
        <w:pStyle w:val="Bezodstpw"/>
        <w:jc w:val="both"/>
      </w:pPr>
      <w:r>
        <w:t xml:space="preserve">     </w:t>
      </w:r>
      <w:r w:rsidR="00D83E15" w:rsidRPr="003D7A26">
        <w:t>na realizację  podstawy programowej.</w:t>
      </w:r>
    </w:p>
    <w:p w:rsidR="002664F4" w:rsidRPr="002664F4" w:rsidRDefault="002664F4" w:rsidP="002664F4">
      <w:pPr>
        <w:pStyle w:val="Bezodstpw"/>
        <w:jc w:val="both"/>
        <w:rPr>
          <w:sz w:val="10"/>
          <w:szCs w:val="10"/>
        </w:rPr>
      </w:pPr>
    </w:p>
    <w:p w:rsidR="00D83E15" w:rsidRPr="003D7A26" w:rsidRDefault="00B56E2C" w:rsidP="00B56E2C">
      <w:pPr>
        <w:pStyle w:val="Standard"/>
        <w:tabs>
          <w:tab w:val="left" w:pos="284"/>
        </w:tabs>
        <w:spacing w:after="120"/>
        <w:jc w:val="both"/>
        <w:rPr>
          <w:rFonts w:cs="Times New Roman"/>
        </w:rPr>
      </w:pPr>
      <w:r>
        <w:rPr>
          <w:rFonts w:cs="Times New Roman"/>
          <w:iCs/>
        </w:rPr>
        <w:lastRenderedPageBreak/>
        <w:t>11.</w:t>
      </w:r>
      <w:r w:rsidR="00D83E15" w:rsidRPr="003D7A26">
        <w:rPr>
          <w:rFonts w:cs="Times New Roman"/>
          <w:iCs/>
        </w:rPr>
        <w:t>Sposób dokumentowania tych zajęć określają odrębne przepisy.</w:t>
      </w:r>
    </w:p>
    <w:p w:rsidR="000A0D06" w:rsidRDefault="000A0D06" w:rsidP="00D83E15">
      <w:pPr>
        <w:pStyle w:val="Standard"/>
        <w:tabs>
          <w:tab w:val="left" w:pos="2340"/>
        </w:tabs>
        <w:ind w:hanging="360"/>
        <w:jc w:val="center"/>
        <w:rPr>
          <w:rFonts w:cs="Times New Roman"/>
          <w:b/>
          <w:bCs/>
          <w:iCs/>
        </w:rPr>
      </w:pPr>
    </w:p>
    <w:p w:rsidR="00D83E15" w:rsidRPr="003D7A26" w:rsidRDefault="00D83E15" w:rsidP="00D83E15">
      <w:pPr>
        <w:pStyle w:val="Standard"/>
        <w:tabs>
          <w:tab w:val="left" w:pos="2340"/>
        </w:tabs>
        <w:ind w:hanging="360"/>
        <w:jc w:val="center"/>
        <w:rPr>
          <w:rFonts w:cs="Times New Roman"/>
        </w:rPr>
      </w:pPr>
      <w:r w:rsidRPr="003D7A26">
        <w:rPr>
          <w:rFonts w:cs="Times New Roman"/>
          <w:b/>
          <w:bCs/>
          <w:iCs/>
        </w:rPr>
        <w:t>§ 4</w:t>
      </w:r>
    </w:p>
    <w:p w:rsidR="00D83E15" w:rsidRPr="003D7A26" w:rsidRDefault="00D83E15" w:rsidP="00D83E15">
      <w:pPr>
        <w:pStyle w:val="Standard"/>
        <w:tabs>
          <w:tab w:val="left" w:pos="1980"/>
        </w:tabs>
        <w:jc w:val="both"/>
        <w:rPr>
          <w:rFonts w:cs="Times New Roman"/>
          <w:b/>
          <w:bCs/>
          <w:iCs/>
        </w:rPr>
      </w:pPr>
    </w:p>
    <w:p w:rsidR="00D83E15" w:rsidRPr="003D7A26" w:rsidRDefault="00D83E15" w:rsidP="00837B6E">
      <w:pPr>
        <w:pStyle w:val="Standard"/>
        <w:numPr>
          <w:ilvl w:val="0"/>
          <w:numId w:val="19"/>
        </w:numPr>
        <w:tabs>
          <w:tab w:val="left" w:pos="284"/>
        </w:tabs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jest  jednostką  budżetową,  której  działalność  finansowana  jest  przez:</w:t>
      </w:r>
    </w:p>
    <w:p w:rsidR="00D83E15" w:rsidRPr="003D7A26" w:rsidRDefault="00D83E15" w:rsidP="00837B6E">
      <w:pPr>
        <w:pStyle w:val="Standard"/>
        <w:numPr>
          <w:ilvl w:val="0"/>
          <w:numId w:val="20"/>
        </w:numPr>
        <w:tabs>
          <w:tab w:val="left" w:pos="709"/>
          <w:tab w:val="left" w:pos="2340"/>
        </w:tabs>
        <w:ind w:left="714" w:hanging="357"/>
        <w:jc w:val="both"/>
        <w:rPr>
          <w:rFonts w:cs="Times New Roman"/>
        </w:rPr>
      </w:pPr>
      <w:r w:rsidRPr="003D7A26">
        <w:rPr>
          <w:rFonts w:cs="Times New Roman"/>
        </w:rPr>
        <w:t xml:space="preserve">Gminę </w:t>
      </w:r>
      <w:r w:rsidR="002664F4">
        <w:rPr>
          <w:rFonts w:cs="Times New Roman"/>
        </w:rPr>
        <w:t xml:space="preserve">Miasto </w:t>
      </w:r>
      <w:r w:rsidRPr="003D7A26">
        <w:rPr>
          <w:rFonts w:cs="Times New Roman"/>
        </w:rPr>
        <w:t>Częstochowa.</w:t>
      </w:r>
    </w:p>
    <w:p w:rsidR="00D83E15" w:rsidRPr="003D7A26" w:rsidRDefault="00D83E15" w:rsidP="00837B6E">
      <w:pPr>
        <w:pStyle w:val="Standard"/>
        <w:numPr>
          <w:ilvl w:val="0"/>
          <w:numId w:val="19"/>
        </w:numPr>
        <w:tabs>
          <w:tab w:val="left" w:pos="284"/>
          <w:tab w:val="left" w:pos="2340"/>
        </w:tabs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może otrzymywać darowizny, które ewidencjonowane są zgodnie z przepisami o  gospodarce finansowej  jednostek  budżetowych.</w:t>
      </w:r>
    </w:p>
    <w:p w:rsidR="00D83E15" w:rsidRPr="003D7A26" w:rsidRDefault="00D83E15" w:rsidP="00837B6E">
      <w:pPr>
        <w:pStyle w:val="Standard"/>
        <w:numPr>
          <w:ilvl w:val="0"/>
          <w:numId w:val="19"/>
        </w:numPr>
        <w:tabs>
          <w:tab w:val="left" w:pos="284"/>
          <w:tab w:val="left" w:pos="2340"/>
        </w:tabs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może prowadzić działalność gospodarczą, z której dochody ewidencjonowane są zgodnie z Ustawą o rachunkowości.</w:t>
      </w:r>
    </w:p>
    <w:p w:rsidR="00D83E15" w:rsidRPr="003D7A26" w:rsidRDefault="00D83E15" w:rsidP="00D83E15">
      <w:pPr>
        <w:pStyle w:val="Standard"/>
        <w:jc w:val="center"/>
        <w:rPr>
          <w:rFonts w:cs="Times New Roman"/>
          <w:b/>
          <w:bCs/>
        </w:rPr>
      </w:pPr>
      <w:r w:rsidRPr="003D7A26">
        <w:rPr>
          <w:rFonts w:cs="Times New Roman"/>
          <w:b/>
          <w:bCs/>
        </w:rPr>
        <w:t>§ 5</w:t>
      </w:r>
    </w:p>
    <w:p w:rsidR="00D83E15" w:rsidRPr="003D7A26" w:rsidRDefault="00D83E15" w:rsidP="00D83E15">
      <w:pPr>
        <w:pStyle w:val="Textbody"/>
        <w:tabs>
          <w:tab w:val="left" w:pos="709"/>
        </w:tabs>
        <w:spacing w:after="0"/>
        <w:jc w:val="both"/>
        <w:rPr>
          <w:rFonts w:cs="Times New Roman"/>
          <w:b/>
          <w:bCs/>
        </w:rPr>
      </w:pP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Świadczenia z  zakresu  wychowania i nauczania  udzielane przez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>rzedszkole są nieodpłatne dla dzieci z terenu miasta Częstochowa. Dla dzieci do 5 lat nie będących mieszkańcami  Częstochowy opłata za każdą godzinę  poza realizacją podstawy programowej wynosi 1 zł.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  <w:iCs/>
        </w:rPr>
        <w:t xml:space="preserve">Opłata  </w:t>
      </w:r>
      <w:r w:rsidRPr="003D7A26">
        <w:rPr>
          <w:rFonts w:cs="Times New Roman"/>
        </w:rPr>
        <w:t>za</w:t>
      </w:r>
      <w:r w:rsidR="00017542">
        <w:rPr>
          <w:rFonts w:cs="Times New Roman"/>
        </w:rPr>
        <w:t xml:space="preserve"> świadczenia wymienione w pkt 1</w:t>
      </w:r>
      <w:r w:rsidRPr="003D7A26">
        <w:rPr>
          <w:rFonts w:cs="Times New Roman"/>
        </w:rPr>
        <w:t xml:space="preserve"> </w:t>
      </w:r>
      <w:r w:rsidRPr="003D7A26">
        <w:rPr>
          <w:rFonts w:cs="Times New Roman"/>
          <w:iCs/>
        </w:rPr>
        <w:t xml:space="preserve">jest naliczana za każdą godzinę realnego pobytu </w:t>
      </w:r>
      <w:r w:rsidR="00806D11">
        <w:rPr>
          <w:rFonts w:cs="Times New Roman"/>
          <w:iCs/>
        </w:rPr>
        <w:t>D</w:t>
      </w:r>
      <w:r w:rsidRPr="003D7A26">
        <w:rPr>
          <w:rFonts w:cs="Times New Roman"/>
          <w:iCs/>
        </w:rPr>
        <w:t xml:space="preserve">ziecka do 5 lat w </w:t>
      </w:r>
      <w:r w:rsidR="00806D11">
        <w:rPr>
          <w:rFonts w:cs="Times New Roman"/>
          <w:iCs/>
        </w:rPr>
        <w:t>P</w:t>
      </w:r>
      <w:r w:rsidRPr="003D7A26">
        <w:rPr>
          <w:rFonts w:cs="Times New Roman"/>
          <w:iCs/>
        </w:rPr>
        <w:t xml:space="preserve">rzedszkolu i podlega  zwrotowi  w  przypadku  nieobecności  </w:t>
      </w:r>
      <w:r w:rsidR="00806D11">
        <w:rPr>
          <w:rFonts w:cs="Times New Roman"/>
          <w:iCs/>
        </w:rPr>
        <w:t>D</w:t>
      </w:r>
      <w:r w:rsidRPr="003D7A26">
        <w:rPr>
          <w:rFonts w:cs="Times New Roman"/>
          <w:iCs/>
        </w:rPr>
        <w:t>ziecka.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Przedszkole  zapewnia  odpłatne  wyżywienie  dla  </w:t>
      </w:r>
      <w:r w:rsidR="00806D11">
        <w:rPr>
          <w:rFonts w:cs="Times New Roman"/>
        </w:rPr>
        <w:t>D</w:t>
      </w:r>
      <w:r w:rsidRPr="003D7A26">
        <w:rPr>
          <w:rFonts w:cs="Times New Roman"/>
        </w:rPr>
        <w:t xml:space="preserve">zieci </w:t>
      </w:r>
      <w:r w:rsidR="002664F4">
        <w:rPr>
          <w:rFonts w:cs="Times New Roman"/>
        </w:rPr>
        <w:t>i</w:t>
      </w:r>
      <w:r w:rsidRPr="003D7A26">
        <w:rPr>
          <w:rFonts w:cs="Times New Roman"/>
        </w:rPr>
        <w:t xml:space="preserve">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 xml:space="preserve">racowników  </w:t>
      </w:r>
      <w:r w:rsidR="00017542">
        <w:rPr>
          <w:rFonts w:cs="Times New Roman"/>
        </w:rPr>
        <w:t>P</w:t>
      </w:r>
      <w:r w:rsidRPr="003D7A26">
        <w:rPr>
          <w:rFonts w:cs="Times New Roman"/>
        </w:rPr>
        <w:t xml:space="preserve">rzedszkola. </w:t>
      </w:r>
      <w:r w:rsidR="002664F4">
        <w:rPr>
          <w:rFonts w:cs="Times New Roman"/>
        </w:rPr>
        <w:t xml:space="preserve">Posiłki w </w:t>
      </w:r>
      <w:r w:rsidR="00806D11">
        <w:rPr>
          <w:rFonts w:cs="Times New Roman"/>
        </w:rPr>
        <w:t>P</w:t>
      </w:r>
      <w:r w:rsidR="002664F4">
        <w:rPr>
          <w:rFonts w:cs="Times New Roman"/>
        </w:rPr>
        <w:t>rzedszkolu przygotowywane są z produktów dopuszczonych do stosowa</w:t>
      </w:r>
      <w:r w:rsidR="00806D11">
        <w:rPr>
          <w:rFonts w:cs="Times New Roman"/>
        </w:rPr>
        <w:t>nia                        w żywieniu zbiorowym dzieci. Zasady korzystania z wyżywienia w Przedszkolu określa Uchwała Rady Miasta Częstochowy. Sposób wnoszenia</w:t>
      </w:r>
      <w:r w:rsidRPr="003D7A26">
        <w:rPr>
          <w:rFonts w:cs="Times New Roman"/>
        </w:rPr>
        <w:t xml:space="preserve">  opłat</w:t>
      </w:r>
      <w:r w:rsidR="00806D11">
        <w:rPr>
          <w:rFonts w:cs="Times New Roman"/>
        </w:rPr>
        <w:t xml:space="preserve"> wysokość stawki żywieniowej ustala Dyrektor Przedszkola w porozumieniu z Organem prowadzącym</w:t>
      </w:r>
      <w:r w:rsidRPr="003D7A26">
        <w:rPr>
          <w:rFonts w:cs="Times New Roman"/>
        </w:rPr>
        <w:t>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Żywienie </w:t>
      </w:r>
      <w:r w:rsidR="00806D11">
        <w:rPr>
          <w:rFonts w:cs="Times New Roman"/>
        </w:rPr>
        <w:t>D</w:t>
      </w:r>
      <w:r w:rsidRPr="003D7A26">
        <w:rPr>
          <w:rFonts w:cs="Times New Roman"/>
        </w:rPr>
        <w:t>ziec</w:t>
      </w:r>
      <w:r w:rsidR="00806D11">
        <w:rPr>
          <w:rFonts w:cs="Times New Roman"/>
        </w:rPr>
        <w:t>i w P</w:t>
      </w:r>
      <w:r w:rsidRPr="003D7A26">
        <w:rPr>
          <w:rFonts w:cs="Times New Roman"/>
        </w:rPr>
        <w:t>rzedszkolu prowadzi się uwzględniając normy żywienia dzieci</w:t>
      </w:r>
      <w:r w:rsidR="00806D11">
        <w:rPr>
          <w:rFonts w:cs="Times New Roman"/>
        </w:rPr>
        <w:t>,</w:t>
      </w:r>
      <w:r w:rsidRPr="003D7A26">
        <w:rPr>
          <w:rFonts w:cs="Times New Roman"/>
        </w:rPr>
        <w:t xml:space="preserve"> </w:t>
      </w:r>
      <w:r w:rsidR="002664F4">
        <w:rPr>
          <w:rFonts w:cs="Times New Roman"/>
        </w:rPr>
        <w:t xml:space="preserve">                          </w:t>
      </w:r>
      <w:r w:rsidRPr="003D7A26">
        <w:rPr>
          <w:rFonts w:cs="Times New Roman"/>
        </w:rPr>
        <w:t xml:space="preserve"> mając na względzie wartości odżywcze i zdrowotne środków spożywczych.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Opłaty  za  wyżywienie  </w:t>
      </w:r>
      <w:r w:rsidR="00806D11">
        <w:rPr>
          <w:rFonts w:cs="Times New Roman"/>
        </w:rPr>
        <w:t>D</w:t>
      </w:r>
      <w:r w:rsidRPr="003D7A26">
        <w:rPr>
          <w:rFonts w:cs="Times New Roman"/>
        </w:rPr>
        <w:t xml:space="preserve">ziecka  w 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 xml:space="preserve">rzedszkolu  pobierane  są  wg zasad zawartych </w:t>
      </w:r>
      <w:r w:rsidR="002664F4">
        <w:rPr>
          <w:rFonts w:cs="Times New Roman"/>
        </w:rPr>
        <w:t xml:space="preserve">                            </w:t>
      </w:r>
      <w:r w:rsidRPr="003D7A26">
        <w:rPr>
          <w:rFonts w:cs="Times New Roman"/>
        </w:rPr>
        <w:t xml:space="preserve">w umowie </w:t>
      </w:r>
      <w:proofErr w:type="spellStart"/>
      <w:r w:rsidRPr="003D7A26">
        <w:rPr>
          <w:rFonts w:cs="Times New Roman"/>
        </w:rPr>
        <w:t>cywilno</w:t>
      </w:r>
      <w:proofErr w:type="spellEnd"/>
      <w:r w:rsidRPr="003D7A26">
        <w:rPr>
          <w:rFonts w:cs="Times New Roman"/>
        </w:rPr>
        <w:t xml:space="preserve"> </w:t>
      </w:r>
      <w:r w:rsidR="00017542">
        <w:rPr>
          <w:rFonts w:cs="Times New Roman"/>
        </w:rPr>
        <w:t xml:space="preserve">– </w:t>
      </w:r>
      <w:r w:rsidRPr="003D7A26">
        <w:rPr>
          <w:rFonts w:cs="Times New Roman"/>
        </w:rPr>
        <w:t xml:space="preserve">prawnej między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 xml:space="preserve">rzedszkolem, a </w:t>
      </w:r>
      <w:r w:rsidR="00806D11">
        <w:rPr>
          <w:rFonts w:cs="Times New Roman"/>
        </w:rPr>
        <w:t>R</w:t>
      </w:r>
      <w:r w:rsidRPr="003D7A26">
        <w:rPr>
          <w:rFonts w:cs="Times New Roman"/>
        </w:rPr>
        <w:t>odzicem</w:t>
      </w:r>
      <w:r w:rsidR="00017542">
        <w:rPr>
          <w:rFonts w:cs="Times New Roman"/>
        </w:rPr>
        <w:t xml:space="preserve"> / Opiekunem prawnym</w:t>
      </w:r>
      <w:r w:rsidRPr="003D7A26">
        <w:rPr>
          <w:rFonts w:cs="Times New Roman"/>
        </w:rPr>
        <w:t>.</w:t>
      </w:r>
    </w:p>
    <w:p w:rsidR="00D83E15" w:rsidRPr="003D7A26" w:rsidRDefault="00D83E15" w:rsidP="00837B6E">
      <w:pPr>
        <w:pStyle w:val="Textbody"/>
        <w:numPr>
          <w:ilvl w:val="0"/>
          <w:numId w:val="21"/>
        </w:numPr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Z tytułu udostępniania </w:t>
      </w:r>
      <w:r w:rsidR="00806D11">
        <w:rPr>
          <w:rFonts w:cs="Times New Roman"/>
        </w:rPr>
        <w:t>R</w:t>
      </w:r>
      <w:r w:rsidRPr="003D7A26">
        <w:rPr>
          <w:rFonts w:cs="Times New Roman"/>
        </w:rPr>
        <w:t>odzicom</w:t>
      </w:r>
      <w:r w:rsidR="00017542">
        <w:rPr>
          <w:rFonts w:cs="Times New Roman"/>
        </w:rPr>
        <w:t xml:space="preserve"> / Opiekunom prawnym</w:t>
      </w:r>
      <w:r w:rsidRPr="003D7A26">
        <w:rPr>
          <w:rFonts w:cs="Times New Roman"/>
        </w:rPr>
        <w:t xml:space="preserve"> gromadzonych przez </w:t>
      </w:r>
      <w:r w:rsidR="00017542">
        <w:rPr>
          <w:rFonts w:cs="Times New Roman"/>
        </w:rPr>
        <w:t>P</w:t>
      </w:r>
      <w:r w:rsidRPr="003D7A26">
        <w:rPr>
          <w:rFonts w:cs="Times New Roman"/>
        </w:rPr>
        <w:t xml:space="preserve">rzedszkole informacji w zakresie nauczania, wychowania oraz opieki, dotyczących </w:t>
      </w:r>
      <w:r w:rsidR="00806D11">
        <w:rPr>
          <w:rFonts w:cs="Times New Roman"/>
        </w:rPr>
        <w:t>I</w:t>
      </w:r>
      <w:r w:rsidRPr="003D7A26">
        <w:rPr>
          <w:rFonts w:cs="Times New Roman"/>
        </w:rPr>
        <w:t xml:space="preserve">ch </w:t>
      </w:r>
      <w:r w:rsidR="00806D11">
        <w:rPr>
          <w:rFonts w:cs="Times New Roman"/>
        </w:rPr>
        <w:t>D</w:t>
      </w:r>
      <w:r w:rsidRPr="003D7A26">
        <w:rPr>
          <w:rFonts w:cs="Times New Roman"/>
        </w:rPr>
        <w:t xml:space="preserve">zieci nie pobiera się od </w:t>
      </w:r>
      <w:r w:rsidR="00806D11">
        <w:rPr>
          <w:rFonts w:cs="Times New Roman"/>
        </w:rPr>
        <w:t>R</w:t>
      </w:r>
      <w:r w:rsidRPr="003D7A26">
        <w:rPr>
          <w:rFonts w:cs="Times New Roman"/>
        </w:rPr>
        <w:t>odziców</w:t>
      </w:r>
      <w:r w:rsidR="00017542">
        <w:rPr>
          <w:rFonts w:cs="Times New Roman"/>
        </w:rPr>
        <w:t xml:space="preserve"> / Opiekunów prawnych</w:t>
      </w:r>
      <w:r w:rsidRPr="003D7A26">
        <w:rPr>
          <w:rFonts w:cs="Times New Roman"/>
        </w:rPr>
        <w:t xml:space="preserve"> opłat, bez względu na postać i sposób przekazywania  tych informacji.</w:t>
      </w:r>
    </w:p>
    <w:p w:rsidR="00D83E15" w:rsidRDefault="00D83E15" w:rsidP="00D83E15">
      <w:pPr>
        <w:ind w:left="720"/>
        <w:jc w:val="both"/>
        <w:rPr>
          <w:rFonts w:cs="Times New Roman"/>
          <w:sz w:val="22"/>
          <w:szCs w:val="22"/>
        </w:rPr>
      </w:pPr>
    </w:p>
    <w:p w:rsidR="00A76A55" w:rsidRPr="006B2389" w:rsidRDefault="00A76A55" w:rsidP="00D83E15">
      <w:pPr>
        <w:ind w:left="720"/>
        <w:jc w:val="both"/>
        <w:rPr>
          <w:rFonts w:cs="Times New Roman"/>
          <w:sz w:val="22"/>
          <w:szCs w:val="22"/>
        </w:rPr>
      </w:pPr>
    </w:p>
    <w:p w:rsidR="001A4740" w:rsidRPr="001A4740" w:rsidRDefault="001A4740" w:rsidP="001A4740">
      <w:pPr>
        <w:pStyle w:val="Bezodstpw"/>
        <w:jc w:val="center"/>
        <w:rPr>
          <w:b/>
          <w:sz w:val="26"/>
          <w:szCs w:val="26"/>
        </w:rPr>
      </w:pPr>
      <w:r w:rsidRPr="001A4740">
        <w:rPr>
          <w:b/>
          <w:sz w:val="26"/>
          <w:szCs w:val="26"/>
        </w:rPr>
        <w:t>ROZDZIAŁ II</w:t>
      </w:r>
    </w:p>
    <w:p w:rsidR="001A4740" w:rsidRPr="001A4740" w:rsidRDefault="001A4740" w:rsidP="001A4740">
      <w:pPr>
        <w:pStyle w:val="Bezodstpw"/>
        <w:jc w:val="center"/>
        <w:rPr>
          <w:b/>
          <w:sz w:val="26"/>
          <w:szCs w:val="26"/>
        </w:rPr>
      </w:pPr>
    </w:p>
    <w:p w:rsidR="001A4740" w:rsidRPr="001A4740" w:rsidRDefault="001A4740" w:rsidP="001A4740">
      <w:pPr>
        <w:pStyle w:val="Bezodstpw"/>
        <w:jc w:val="center"/>
        <w:rPr>
          <w:b/>
          <w:sz w:val="26"/>
          <w:szCs w:val="26"/>
        </w:rPr>
      </w:pPr>
      <w:r w:rsidRPr="001A4740">
        <w:rPr>
          <w:b/>
          <w:sz w:val="26"/>
          <w:szCs w:val="26"/>
        </w:rPr>
        <w:t xml:space="preserve">Cele i zadania </w:t>
      </w:r>
      <w:r w:rsidR="00806D11">
        <w:rPr>
          <w:b/>
          <w:sz w:val="26"/>
          <w:szCs w:val="26"/>
        </w:rPr>
        <w:t>P</w:t>
      </w:r>
      <w:r w:rsidRPr="001A4740">
        <w:rPr>
          <w:b/>
          <w:sz w:val="26"/>
          <w:szCs w:val="26"/>
        </w:rPr>
        <w:t>rzedszkola oraz sposób ich wykonywania</w:t>
      </w:r>
    </w:p>
    <w:p w:rsidR="00D83E15" w:rsidRPr="006B2389" w:rsidRDefault="00D83E15" w:rsidP="00D83E15">
      <w:pPr>
        <w:jc w:val="both"/>
        <w:rPr>
          <w:rFonts w:cs="Times New Roman"/>
          <w:sz w:val="22"/>
          <w:szCs w:val="22"/>
        </w:rPr>
      </w:pPr>
    </w:p>
    <w:p w:rsidR="00D83E15" w:rsidRPr="003D7A26" w:rsidRDefault="00D83E15" w:rsidP="00D83E15">
      <w:pPr>
        <w:ind w:left="720"/>
        <w:jc w:val="center"/>
        <w:rPr>
          <w:rFonts w:cs="Times New Roman"/>
          <w:b/>
        </w:rPr>
      </w:pPr>
      <w:r w:rsidRPr="003D7A26">
        <w:rPr>
          <w:rStyle w:val="Hipercze"/>
          <w:rFonts w:cs="Times New Roman"/>
          <w:b/>
          <w:color w:val="auto"/>
          <w:u w:val="none"/>
        </w:rPr>
        <w:t>§ 6</w:t>
      </w:r>
    </w:p>
    <w:p w:rsidR="00333402" w:rsidRPr="003D7A26" w:rsidRDefault="00333402" w:rsidP="00D83E15">
      <w:pPr>
        <w:ind w:left="720"/>
        <w:jc w:val="center"/>
        <w:rPr>
          <w:rFonts w:cs="Times New Roman"/>
          <w:b/>
        </w:rPr>
      </w:pPr>
    </w:p>
    <w:p w:rsidR="00D83E15" w:rsidRPr="003D7A26" w:rsidRDefault="00D83E15" w:rsidP="00D83E15">
      <w:pPr>
        <w:numPr>
          <w:ilvl w:val="0"/>
          <w:numId w:val="9"/>
        </w:numPr>
        <w:autoSpaceDE w:val="0"/>
        <w:ind w:left="227" w:hanging="227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Celem wychowania przedszkolnego jest wsparcie całościowego rozwoju dziecka. </w:t>
      </w:r>
      <w:r w:rsidR="00806D11">
        <w:rPr>
          <w:rFonts w:eastAsia="TimesNewRoman" w:cs="Times New Roman"/>
        </w:rPr>
        <w:t xml:space="preserve">                 </w:t>
      </w:r>
      <w:r w:rsidRPr="003D7A26">
        <w:rPr>
          <w:rFonts w:eastAsia="TimesNewRoman" w:cs="Times New Roman"/>
        </w:rPr>
        <w:t>Wsparcie to realizowane jest przez proces opieki, wychowania i nauczania – uczenia się,</w:t>
      </w:r>
      <w:r w:rsidR="00806D11">
        <w:rPr>
          <w:rFonts w:eastAsia="TimesNewRoman" w:cs="Times New Roman"/>
        </w:rPr>
        <w:t xml:space="preserve">              </w:t>
      </w:r>
      <w:r w:rsidRPr="003D7A26">
        <w:rPr>
          <w:rFonts w:eastAsia="TimesNewRoman" w:cs="Times New Roman"/>
        </w:rPr>
        <w:t xml:space="preserve"> co umożliwia dziecku odkrywanie własnych możliwości, sensu działania </w:t>
      </w:r>
      <w:r w:rsidR="00E66B25">
        <w:rPr>
          <w:rFonts w:eastAsia="TimesNewRoman" w:cs="Times New Roman"/>
        </w:rPr>
        <w:t xml:space="preserve">oraz  gromadzenie doświadczeń  </w:t>
      </w:r>
      <w:r w:rsidRPr="003D7A26">
        <w:rPr>
          <w:rFonts w:eastAsia="TimesNewRoman" w:cs="Times New Roman"/>
        </w:rPr>
        <w:t>na drodze prowadzącej do prawdy, dobra i piękna. W ef</w:t>
      </w:r>
      <w:r w:rsidR="00806D11">
        <w:rPr>
          <w:rFonts w:eastAsia="TimesNewRoman" w:cs="Times New Roman"/>
        </w:rPr>
        <w:t xml:space="preserve">ekcie takiego wsparcia dziecko </w:t>
      </w:r>
      <w:r w:rsidRPr="003D7A26">
        <w:rPr>
          <w:rFonts w:eastAsia="TimesNewRoman" w:cs="Times New Roman"/>
        </w:rPr>
        <w:t>osiąga  dojrzałość do podjęcia nauki  na pierwszym etapie edukacji.</w:t>
      </w:r>
    </w:p>
    <w:p w:rsidR="00D83E15" w:rsidRPr="003D7A26" w:rsidRDefault="00D83E15" w:rsidP="00D83E15">
      <w:pPr>
        <w:autoSpaceDE w:val="0"/>
        <w:ind w:left="227"/>
        <w:jc w:val="both"/>
        <w:rPr>
          <w:rFonts w:eastAsia="TimesNewRoman" w:cs="Times New Roman"/>
        </w:rPr>
      </w:pPr>
    </w:p>
    <w:p w:rsidR="00D83E15" w:rsidRPr="003D7A26" w:rsidRDefault="00D83E15" w:rsidP="00837B6E">
      <w:pPr>
        <w:pStyle w:val="Textbody"/>
        <w:numPr>
          <w:ilvl w:val="0"/>
          <w:numId w:val="22"/>
        </w:numPr>
        <w:tabs>
          <w:tab w:val="left" w:pos="360"/>
        </w:tabs>
        <w:ind w:left="714" w:hanging="357"/>
        <w:jc w:val="both"/>
        <w:rPr>
          <w:rFonts w:eastAsia="TimesNewRoman" w:cs="Times New Roman"/>
        </w:rPr>
      </w:pPr>
      <w:r w:rsidRPr="003D7A26">
        <w:rPr>
          <w:rFonts w:cs="Times New Roman"/>
        </w:rPr>
        <w:t xml:space="preserve">Cele </w:t>
      </w:r>
      <w:r w:rsidR="00806D11">
        <w:rPr>
          <w:rFonts w:cs="Times New Roman"/>
        </w:rPr>
        <w:t>P</w:t>
      </w:r>
      <w:r w:rsidRPr="003D7A26">
        <w:rPr>
          <w:rFonts w:cs="Times New Roman"/>
        </w:rPr>
        <w:t>rzedszkola:</w:t>
      </w:r>
    </w:p>
    <w:p w:rsidR="00D83E15" w:rsidRPr="003D7A26" w:rsidRDefault="00D83E15" w:rsidP="00D83E15">
      <w:pPr>
        <w:pStyle w:val="NormalnyWeb"/>
        <w:numPr>
          <w:ilvl w:val="0"/>
          <w:numId w:val="10"/>
        </w:numPr>
        <w:tabs>
          <w:tab w:val="left" w:pos="709"/>
        </w:tabs>
        <w:spacing w:before="0" w:after="120"/>
        <w:ind w:left="714" w:hanging="357"/>
        <w:jc w:val="both"/>
      </w:pPr>
      <w:r w:rsidRPr="003D7A26">
        <w:t xml:space="preserve">wspomaganie rozwoju i wczesna edukacja dzieci od trzeciego roku życia do rozpoczęcia </w:t>
      </w:r>
      <w:r w:rsidRPr="003D7A26">
        <w:lastRenderedPageBreak/>
        <w:t>nauki w szkole podstawowej;</w:t>
      </w:r>
    </w:p>
    <w:p w:rsidR="00D83E15" w:rsidRPr="003D7A26" w:rsidRDefault="00D83E15" w:rsidP="00D83E15">
      <w:pPr>
        <w:pStyle w:val="NormalnyWeb"/>
        <w:numPr>
          <w:ilvl w:val="0"/>
          <w:numId w:val="10"/>
        </w:numPr>
        <w:spacing w:before="0" w:after="120"/>
        <w:jc w:val="both"/>
      </w:pPr>
      <w:r w:rsidRPr="003D7A26">
        <w:t>wspomaganie i ukierunkowanie rozwoju dziecka zgodnie z jego wrodzonym potencjałem i możliwościami rozwojowymi w relacjach ze środowiskiem;</w:t>
      </w:r>
    </w:p>
    <w:p w:rsidR="00D83E15" w:rsidRPr="003D7A26" w:rsidRDefault="00D83E15" w:rsidP="00D83E15">
      <w:pPr>
        <w:pStyle w:val="NormalnyWeb"/>
        <w:numPr>
          <w:ilvl w:val="0"/>
          <w:numId w:val="10"/>
        </w:numPr>
        <w:spacing w:before="0" w:after="120"/>
        <w:jc w:val="both"/>
      </w:pPr>
      <w:r w:rsidRPr="003D7A26">
        <w:t>wspomaganie wychowawczej i opiekuńczej roli rodziny;</w:t>
      </w:r>
    </w:p>
    <w:p w:rsidR="00D83E15" w:rsidRDefault="00D83E15" w:rsidP="00D83E15">
      <w:pPr>
        <w:pStyle w:val="NormalnyWeb"/>
        <w:numPr>
          <w:ilvl w:val="0"/>
          <w:numId w:val="10"/>
        </w:numPr>
        <w:spacing w:before="0" w:after="120"/>
        <w:jc w:val="both"/>
      </w:pPr>
      <w:r w:rsidRPr="003D7A26">
        <w:t>tworzenie optymalnych warunków umożliwiających dziecku osiągnięcie gotowości szkolnej.</w:t>
      </w:r>
    </w:p>
    <w:p w:rsidR="000A0D06" w:rsidRPr="003D7A26" w:rsidRDefault="000A0D06" w:rsidP="00D83E15">
      <w:pPr>
        <w:pStyle w:val="NormalnyWeb"/>
        <w:numPr>
          <w:ilvl w:val="0"/>
          <w:numId w:val="10"/>
        </w:numPr>
        <w:spacing w:before="0" w:after="120"/>
        <w:jc w:val="both"/>
      </w:pPr>
    </w:p>
    <w:p w:rsidR="00D83E15" w:rsidRPr="003D7A26" w:rsidRDefault="00D83E15" w:rsidP="00D83E15">
      <w:pPr>
        <w:ind w:left="720"/>
        <w:jc w:val="center"/>
        <w:rPr>
          <w:rFonts w:cs="Times New Roman"/>
          <w:b/>
        </w:rPr>
      </w:pPr>
      <w:r w:rsidRPr="003D7A26">
        <w:rPr>
          <w:rFonts w:cs="Times New Roman"/>
          <w:b/>
        </w:rPr>
        <w:t>§ 7</w:t>
      </w:r>
    </w:p>
    <w:p w:rsidR="00333402" w:rsidRPr="003D7A26" w:rsidRDefault="00333402" w:rsidP="00D83E15">
      <w:pPr>
        <w:ind w:left="720"/>
        <w:jc w:val="center"/>
        <w:rPr>
          <w:rFonts w:cs="Times New Roman"/>
          <w:b/>
        </w:rPr>
      </w:pPr>
    </w:p>
    <w:p w:rsidR="00D83E15" w:rsidRPr="003D7A26" w:rsidRDefault="00D83E15" w:rsidP="00837B6E">
      <w:pPr>
        <w:numPr>
          <w:ilvl w:val="0"/>
          <w:numId w:val="23"/>
        </w:numPr>
        <w:spacing w:after="120"/>
        <w:ind w:left="227" w:hanging="227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Zadania </w:t>
      </w:r>
      <w:r w:rsidR="00017542">
        <w:rPr>
          <w:rFonts w:eastAsia="TimesNewRoman" w:cs="Times New Roman"/>
        </w:rPr>
        <w:t>P</w:t>
      </w:r>
      <w:r w:rsidRPr="003D7A26">
        <w:rPr>
          <w:rFonts w:eastAsia="TimesNewRoman" w:cs="Times New Roman"/>
        </w:rPr>
        <w:t>rzedszkola :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Wspieranie wielokierunkowej aktywności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 poprzez organizację warunków sprzyjających nabywaniu doświadczeń w fizycznym, emocjonalnym, społecznym </w:t>
      </w:r>
      <w:r w:rsidR="00A76A55">
        <w:rPr>
          <w:rFonts w:eastAsia="TimesNewRoman" w:cs="Times New Roman"/>
        </w:rPr>
        <w:t xml:space="preserve">                       </w:t>
      </w:r>
      <w:r w:rsidRPr="003D7A26">
        <w:rPr>
          <w:rFonts w:eastAsia="TimesNewRoman" w:cs="Times New Roman"/>
        </w:rPr>
        <w:t>i p</w:t>
      </w:r>
      <w:r w:rsidR="005421E8">
        <w:rPr>
          <w:rFonts w:eastAsia="TimesNewRoman" w:cs="Times New Roman"/>
        </w:rPr>
        <w:t>oznawczym obszarze jego rozwoju;</w:t>
      </w:r>
    </w:p>
    <w:p w:rsidR="00D83E15" w:rsidRPr="003D7A26" w:rsidRDefault="00D83E15" w:rsidP="00837B6E">
      <w:pPr>
        <w:numPr>
          <w:ilvl w:val="0"/>
          <w:numId w:val="24"/>
        </w:numPr>
        <w:autoSpaceDE w:val="0"/>
        <w:spacing w:after="120" w:line="100" w:lineRule="atLeast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Tworzenie warunków umożliwiających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zieciom swobodny rozwój, zabawę </w:t>
      </w:r>
      <w:r w:rsidR="00A76A55">
        <w:rPr>
          <w:rFonts w:eastAsia="TimesNewRoman" w:cs="Times New Roman"/>
        </w:rPr>
        <w:t xml:space="preserve">                                </w:t>
      </w:r>
      <w:r w:rsidRPr="003D7A26">
        <w:rPr>
          <w:rFonts w:eastAsia="TimesNewRoman" w:cs="Times New Roman"/>
        </w:rPr>
        <w:t>i odpoczy</w:t>
      </w:r>
      <w:r w:rsidR="005421E8">
        <w:rPr>
          <w:rFonts w:eastAsia="TimesNewRoman" w:cs="Times New Roman"/>
        </w:rPr>
        <w:t>nek w poczuciu bezpieczeństwa;</w:t>
      </w:r>
    </w:p>
    <w:p w:rsidR="00D83E15" w:rsidRPr="003D7A26" w:rsidRDefault="00D83E15" w:rsidP="00837B6E">
      <w:pPr>
        <w:numPr>
          <w:ilvl w:val="0"/>
          <w:numId w:val="24"/>
        </w:numPr>
        <w:autoSpaceDE w:val="0"/>
        <w:spacing w:after="120" w:line="100" w:lineRule="atLeast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Wspieranie aktywności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 podnoszącej poziom integracji sensorycznej </w:t>
      </w:r>
      <w:r w:rsidR="00A76A55">
        <w:rPr>
          <w:rFonts w:eastAsia="TimesNewRoman" w:cs="Times New Roman"/>
        </w:rPr>
        <w:t xml:space="preserve">                               </w:t>
      </w:r>
      <w:r w:rsidRPr="003D7A26">
        <w:rPr>
          <w:rFonts w:eastAsia="TimesNewRoman" w:cs="Times New Roman"/>
        </w:rPr>
        <w:t>i umiejętności korzystania z rozwija</w:t>
      </w:r>
      <w:r w:rsidR="005421E8">
        <w:rPr>
          <w:rFonts w:eastAsia="TimesNewRoman" w:cs="Times New Roman"/>
        </w:rPr>
        <w:t>jących się procesów poznawczych;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Zapewnienie prawidłowej organizacji warunków sprzyjających nabywaniu przez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zieci doświadczeń, które umożliwią im ciągłość</w:t>
      </w:r>
      <w:r w:rsidR="00017542">
        <w:rPr>
          <w:rFonts w:eastAsia="TimesNewRoman" w:cs="Times New Roman"/>
        </w:rPr>
        <w:t xml:space="preserve"> procesów adaptacji oraz pomoc D</w:t>
      </w:r>
      <w:r w:rsidRPr="003D7A26">
        <w:rPr>
          <w:rFonts w:eastAsia="TimesNewRoman" w:cs="Times New Roman"/>
        </w:rPr>
        <w:t>zieciom rozwijającym się w sposób nieharmonijn</w:t>
      </w:r>
      <w:r w:rsidR="005421E8">
        <w:rPr>
          <w:rFonts w:eastAsia="TimesNewRoman" w:cs="Times New Roman"/>
        </w:rPr>
        <w:t>y, wolniejszy lub przyspieszony;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Wspieranie samodzielnej dziecięcej eksploracji świata, dobór treści adekwatnych </w:t>
      </w:r>
      <w:r w:rsidR="00E66B25">
        <w:rPr>
          <w:rFonts w:eastAsia="TimesNewRoman" w:cs="Times New Roman"/>
        </w:rPr>
        <w:t xml:space="preserve">                    </w:t>
      </w:r>
      <w:r w:rsidRPr="003D7A26">
        <w:rPr>
          <w:rFonts w:eastAsia="TimesNewRoman" w:cs="Times New Roman"/>
        </w:rPr>
        <w:t xml:space="preserve">do poziomu rozwoju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ziecka, jego możliwości percepcyjnych, wyobrażeń </w:t>
      </w:r>
      <w:r w:rsidR="00E66B25">
        <w:rPr>
          <w:rFonts w:eastAsia="TimesNewRoman" w:cs="Times New Roman"/>
        </w:rPr>
        <w:t xml:space="preserve">                                </w:t>
      </w:r>
      <w:r w:rsidRPr="003D7A26">
        <w:rPr>
          <w:rFonts w:eastAsia="TimesNewRoman" w:cs="Times New Roman"/>
        </w:rPr>
        <w:t>i rozumowania, z poszanowaniem indywid</w:t>
      </w:r>
      <w:r w:rsidR="005421E8">
        <w:rPr>
          <w:rFonts w:eastAsia="TimesNewRoman" w:cs="Times New Roman"/>
        </w:rPr>
        <w:t>ualnych potrzeb i zainteresowań;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Wzmacnianie poczucia wartości, indywidualność, oryginalność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ziecka oraz potrzeby tworzenia relacji os</w:t>
      </w:r>
      <w:r w:rsidR="005421E8">
        <w:rPr>
          <w:rFonts w:eastAsia="TimesNewRoman" w:cs="Times New Roman"/>
        </w:rPr>
        <w:t>obowych i uczestnictwa w grupie;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>Two</w:t>
      </w:r>
      <w:r w:rsidR="00E66B25">
        <w:rPr>
          <w:rFonts w:eastAsia="TimesNewRoman" w:cs="Times New Roman"/>
        </w:rPr>
        <w:t xml:space="preserve">rzenie sytuacji sprzyjających </w:t>
      </w:r>
      <w:r w:rsidRPr="003D7A26">
        <w:rPr>
          <w:rFonts w:eastAsia="TimesNewRoman" w:cs="Times New Roman"/>
        </w:rPr>
        <w:t xml:space="preserve">rozwojowi nawyków i </w:t>
      </w:r>
      <w:proofErr w:type="spellStart"/>
      <w:r w:rsidRPr="003D7A26">
        <w:rPr>
          <w:rFonts w:eastAsia="TimesNewRoman" w:cs="Times New Roman"/>
        </w:rPr>
        <w:t>zachowań</w:t>
      </w:r>
      <w:proofErr w:type="spellEnd"/>
      <w:r w:rsidRPr="003D7A26">
        <w:rPr>
          <w:rFonts w:eastAsia="TimesNewRoman" w:cs="Times New Roman"/>
        </w:rPr>
        <w:t xml:space="preserve"> prowadzących do samodzielności, dbania o zdrowie z uwzględnieniem zasad i promocji i ochrony zdrowia, sprawność ruchową i bezpieczeństwo, w tym  </w:t>
      </w:r>
      <w:r w:rsidR="005421E8">
        <w:rPr>
          <w:rFonts w:eastAsia="TimesNewRoman" w:cs="Times New Roman"/>
        </w:rPr>
        <w:t>bezpieczeństwo w ruchu drogowym;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Przygotowywanie do rozumienia emocji, uczuć własnych i innych ludzi oraz dbanie </w:t>
      </w:r>
      <w:r w:rsidR="00E66B25">
        <w:rPr>
          <w:rFonts w:eastAsia="TimesNewRoman" w:cs="Times New Roman"/>
        </w:rPr>
        <w:t xml:space="preserve">               </w:t>
      </w:r>
      <w:r w:rsidRPr="003D7A26">
        <w:rPr>
          <w:rFonts w:eastAsia="TimesNewRoman" w:cs="Times New Roman"/>
        </w:rPr>
        <w:t>o zdrowie psychiczne, realizowane m.in. z wykorzystaniem naturalnych sytuacji, pojawiających się w </w:t>
      </w:r>
      <w:r w:rsidR="00017542">
        <w:rPr>
          <w:rFonts w:eastAsia="TimesNewRoman" w:cs="Times New Roman"/>
        </w:rPr>
        <w:t>P</w:t>
      </w:r>
      <w:r w:rsidRPr="003D7A26">
        <w:rPr>
          <w:rFonts w:eastAsia="TimesNewRoman" w:cs="Times New Roman"/>
        </w:rPr>
        <w:t xml:space="preserve">rzedszkolu oraz sytuacji zadaniowych, uwzględniających treści adekwatne do intelektualnych możliwości i oczekiwań rozwojowych </w:t>
      </w:r>
      <w:r w:rsidR="00017542">
        <w:rPr>
          <w:rFonts w:eastAsia="TimesNewRoman" w:cs="Times New Roman"/>
        </w:rPr>
        <w:t>D</w:t>
      </w:r>
      <w:r w:rsidR="005421E8">
        <w:rPr>
          <w:rFonts w:eastAsia="TimesNewRoman" w:cs="Times New Roman"/>
        </w:rPr>
        <w:t>zieci;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Tworzenie sytuacji edukacyjnych budujących wrażliwość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ziecka, w tym wrażliwość estetyczną, w odniesieniu do wielu sfer aktywności człowieka: mowy, zachowania, ruchu, środowiska, ubioru, muzyki, tańca, śpiewu, teatru, plas</w:t>
      </w:r>
      <w:r w:rsidR="005421E8">
        <w:rPr>
          <w:rFonts w:eastAsia="TimesNewRoman" w:cs="Times New Roman"/>
        </w:rPr>
        <w:t>tyki;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Tworzenie warunków pozwalających na bezpieczną, samodzielną eksplorację otaczającej </w:t>
      </w:r>
      <w:r w:rsidR="00017542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ziecko przyrody, stymulujących rozwój wrażliwości i umożliwiających poznanie wartości oraz norm odnoszących się do środowiska przyrodniczego, adekwatnych do etapu ro</w:t>
      </w:r>
      <w:r w:rsidR="005421E8">
        <w:rPr>
          <w:rFonts w:eastAsia="TimesNewRoman" w:cs="Times New Roman"/>
        </w:rPr>
        <w:t>zwoju dziecka;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>Tworzenie warunków umożliwiających bezpieczną, samodzielną eksplorację</w:t>
      </w:r>
      <w:r w:rsidR="00E66B25">
        <w:rPr>
          <w:rFonts w:eastAsia="TimesNewRoman" w:cs="Times New Roman"/>
        </w:rPr>
        <w:t xml:space="preserve"> elementów techniki w otoczeniu, </w:t>
      </w:r>
      <w:r w:rsidRPr="003D7A26">
        <w:rPr>
          <w:rFonts w:eastAsia="TimesNewRoman" w:cs="Times New Roman"/>
        </w:rPr>
        <w:t xml:space="preserve">konstruowania, majsterkowania, planowania </w:t>
      </w:r>
      <w:r w:rsidR="00E66B25">
        <w:rPr>
          <w:rFonts w:eastAsia="TimesNewRoman" w:cs="Times New Roman"/>
        </w:rPr>
        <w:t xml:space="preserve">                            </w:t>
      </w:r>
      <w:r w:rsidRPr="003D7A26">
        <w:rPr>
          <w:rFonts w:eastAsia="TimesNewRoman" w:cs="Times New Roman"/>
        </w:rPr>
        <w:t>i podejmowania intencjonalnego działania, prezentowania wytworów swo</w:t>
      </w:r>
      <w:r w:rsidR="005421E8">
        <w:rPr>
          <w:rFonts w:eastAsia="TimesNewRoman" w:cs="Times New Roman"/>
        </w:rPr>
        <w:t>jej pracy;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lastRenderedPageBreak/>
        <w:t xml:space="preserve">Współdziałanie z </w:t>
      </w:r>
      <w:r w:rsidR="00017542">
        <w:rPr>
          <w:rFonts w:eastAsia="TimesNewRoman" w:cs="Times New Roman"/>
        </w:rPr>
        <w:t>R</w:t>
      </w:r>
      <w:r w:rsidRPr="003D7A26">
        <w:rPr>
          <w:rFonts w:eastAsia="TimesNewRoman" w:cs="Times New Roman"/>
        </w:rPr>
        <w:t>odzicami</w:t>
      </w:r>
      <w:r w:rsidR="00017542">
        <w:rPr>
          <w:rFonts w:eastAsia="TimesNewRoman" w:cs="Times New Roman"/>
        </w:rPr>
        <w:t xml:space="preserve"> / Opiekunami prawnymi</w:t>
      </w:r>
      <w:r w:rsidRPr="003D7A26">
        <w:rPr>
          <w:rFonts w:eastAsia="TimesNewRoman" w:cs="Times New Roman"/>
        </w:rPr>
        <w:t>, różnymi środowiskami, organizacjami i instytucjami, uz</w:t>
      </w:r>
      <w:r w:rsidR="00017542">
        <w:rPr>
          <w:rFonts w:eastAsia="TimesNewRoman" w:cs="Times New Roman"/>
        </w:rPr>
        <w:t>nanymi przez R</w:t>
      </w:r>
      <w:r w:rsidRPr="003D7A26">
        <w:rPr>
          <w:rFonts w:eastAsia="TimesNewRoman" w:cs="Times New Roman"/>
        </w:rPr>
        <w:t>odziców</w:t>
      </w:r>
      <w:r w:rsidR="00017542">
        <w:rPr>
          <w:rFonts w:eastAsia="TimesNewRoman" w:cs="Times New Roman"/>
        </w:rPr>
        <w:t xml:space="preserve"> / Opiekunów prawnych</w:t>
      </w:r>
      <w:r w:rsidRPr="003D7A26">
        <w:rPr>
          <w:rFonts w:eastAsia="TimesNewRoman" w:cs="Times New Roman"/>
        </w:rPr>
        <w:t xml:space="preserve"> </w:t>
      </w:r>
      <w:r w:rsidR="00017542">
        <w:rPr>
          <w:rFonts w:eastAsia="TimesNewRoman" w:cs="Times New Roman"/>
        </w:rPr>
        <w:t xml:space="preserve">                    </w:t>
      </w:r>
      <w:r w:rsidRPr="003D7A26">
        <w:rPr>
          <w:rFonts w:eastAsia="TimesNewRoman" w:cs="Times New Roman"/>
        </w:rPr>
        <w:t>za źródło istotnych wartości, na rzecz tworzenia warunków umożliwiających rozw</w:t>
      </w:r>
      <w:r w:rsidR="005421E8">
        <w:rPr>
          <w:rFonts w:eastAsia="TimesNewRoman" w:cs="Times New Roman"/>
        </w:rPr>
        <w:t>ój tożsamości dziecka;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Kreowanie, wspólne z wymienionymi podmiotami, sytuacji prowadzących do poznania przez </w:t>
      </w:r>
      <w:r w:rsidR="004655F3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ziecko wartości i norm społecznych, których źródłem jest rodzina, </w:t>
      </w:r>
      <w:r w:rsidR="004655F3">
        <w:rPr>
          <w:rFonts w:eastAsia="TimesNewRoman" w:cs="Times New Roman"/>
        </w:rPr>
        <w:t xml:space="preserve">                               </w:t>
      </w:r>
      <w:r w:rsidRPr="003D7A26">
        <w:rPr>
          <w:rFonts w:eastAsia="TimesNewRoman" w:cs="Times New Roman"/>
        </w:rPr>
        <w:t xml:space="preserve">grupa w </w:t>
      </w:r>
      <w:r w:rsidR="004655F3">
        <w:rPr>
          <w:rFonts w:eastAsia="TimesNewRoman" w:cs="Times New Roman"/>
        </w:rPr>
        <w:t>P</w:t>
      </w:r>
      <w:r w:rsidRPr="003D7A26">
        <w:rPr>
          <w:rFonts w:eastAsia="TimesNewRoman" w:cs="Times New Roman"/>
        </w:rPr>
        <w:t xml:space="preserve">rzedszkolu, inne dorosłe osoby, w tym osoby starsze, oraz rozwijania </w:t>
      </w:r>
      <w:proofErr w:type="spellStart"/>
      <w:r w:rsidRPr="003D7A26">
        <w:rPr>
          <w:rFonts w:eastAsia="TimesNewRoman" w:cs="Times New Roman"/>
        </w:rPr>
        <w:t>zachowań</w:t>
      </w:r>
      <w:proofErr w:type="spellEnd"/>
      <w:r w:rsidRPr="003D7A26">
        <w:rPr>
          <w:rFonts w:eastAsia="TimesNewRoman" w:cs="Times New Roman"/>
        </w:rPr>
        <w:t xml:space="preserve"> wynikających z wartości możliwych do zr</w:t>
      </w:r>
      <w:r w:rsidR="005421E8">
        <w:rPr>
          <w:rFonts w:eastAsia="TimesNewRoman" w:cs="Times New Roman"/>
        </w:rPr>
        <w:t>ozumienia na tym etapie rozwoju;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Systematyczne uzupełnianie, za zgodą </w:t>
      </w:r>
      <w:r w:rsidR="004655F3">
        <w:rPr>
          <w:rFonts w:eastAsia="TimesNewRoman" w:cs="Times New Roman"/>
        </w:rPr>
        <w:t>R</w:t>
      </w:r>
      <w:r w:rsidRPr="003D7A26">
        <w:rPr>
          <w:rFonts w:eastAsia="TimesNewRoman" w:cs="Times New Roman"/>
        </w:rPr>
        <w:t>odziców</w:t>
      </w:r>
      <w:r w:rsidR="004655F3">
        <w:rPr>
          <w:rFonts w:eastAsia="TimesNewRoman" w:cs="Times New Roman"/>
        </w:rPr>
        <w:t xml:space="preserve"> / Opiekunów prawnych</w:t>
      </w:r>
      <w:r w:rsidRPr="003D7A26">
        <w:rPr>
          <w:rFonts w:eastAsia="TimesNewRoman" w:cs="Times New Roman"/>
        </w:rPr>
        <w:t xml:space="preserve">, realizowanych treści wychowawczych o nowe zagadnienia, wynikające z pojawienia się w otoczeniu </w:t>
      </w:r>
      <w:r w:rsidR="004655F3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 zmian i zjawisk istotnych dla jego bezpieczeństwa </w:t>
      </w:r>
      <w:r w:rsidR="004655F3">
        <w:rPr>
          <w:rFonts w:eastAsia="TimesNewRoman" w:cs="Times New Roman"/>
        </w:rPr>
        <w:t xml:space="preserve">                                  </w:t>
      </w:r>
      <w:r w:rsidR="005421E8">
        <w:rPr>
          <w:rFonts w:eastAsia="TimesNewRoman" w:cs="Times New Roman"/>
        </w:rPr>
        <w:t>i harmonijnego rozwoju;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Systematyczne wspieranie rozwoju mechanizmów uczenia się </w:t>
      </w:r>
      <w:r w:rsidR="004655F3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 xml:space="preserve">ziecka, prowadzące </w:t>
      </w:r>
      <w:r w:rsidR="004655F3">
        <w:rPr>
          <w:rFonts w:eastAsia="TimesNewRoman" w:cs="Times New Roman"/>
        </w:rPr>
        <w:t xml:space="preserve">             </w:t>
      </w:r>
      <w:r w:rsidRPr="003D7A26">
        <w:rPr>
          <w:rFonts w:eastAsia="TimesNewRoman" w:cs="Times New Roman"/>
        </w:rPr>
        <w:t>do osiągnięcia przez nie poziomu umożliwi</w:t>
      </w:r>
      <w:r w:rsidR="005421E8">
        <w:rPr>
          <w:rFonts w:eastAsia="TimesNewRoman" w:cs="Times New Roman"/>
        </w:rPr>
        <w:t>ającego podjęcie nauki w szkole;</w:t>
      </w:r>
    </w:p>
    <w:p w:rsidR="00D83E15" w:rsidRPr="003D7A26" w:rsidRDefault="00D83E15" w:rsidP="00837B6E">
      <w:pPr>
        <w:numPr>
          <w:ilvl w:val="0"/>
          <w:numId w:val="24"/>
        </w:numPr>
        <w:spacing w:after="120"/>
        <w:jc w:val="both"/>
        <w:rPr>
          <w:rFonts w:eastAsia="TimesNewRoman" w:cs="Times New Roman"/>
        </w:rPr>
      </w:pPr>
      <w:r w:rsidRPr="003D7A26">
        <w:rPr>
          <w:rFonts w:eastAsia="TimesNewRoman" w:cs="Times New Roman"/>
        </w:rPr>
        <w:t xml:space="preserve">Organizowanie zajęć – zgodnie z potrzebami – umożliwiających </w:t>
      </w:r>
      <w:r w:rsidR="004655F3">
        <w:rPr>
          <w:rFonts w:eastAsia="TimesNewRoman" w:cs="Times New Roman"/>
        </w:rPr>
        <w:t>D</w:t>
      </w:r>
      <w:r w:rsidRPr="003D7A26">
        <w:rPr>
          <w:rFonts w:eastAsia="TimesNewRoman" w:cs="Times New Roman"/>
        </w:rPr>
        <w:t>ziecku poznawanie kultury i języka mniejszości narodowej lub etnicznej lub języka regionalnego.</w:t>
      </w:r>
    </w:p>
    <w:p w:rsidR="00D83E15" w:rsidRPr="00A76A55" w:rsidRDefault="00D83E15" w:rsidP="00837B6E">
      <w:pPr>
        <w:numPr>
          <w:ilvl w:val="0"/>
          <w:numId w:val="24"/>
        </w:numPr>
        <w:spacing w:after="120"/>
        <w:jc w:val="both"/>
        <w:rPr>
          <w:rFonts w:cs="Times New Roman"/>
        </w:rPr>
      </w:pPr>
      <w:r w:rsidRPr="00A76A55">
        <w:rPr>
          <w:rFonts w:eastAsia="TimesNewRoman" w:cs="Times New Roman"/>
        </w:rPr>
        <w:t>Tworzenie sytuacji edukacyjnych sprzyjają</w:t>
      </w:r>
      <w:r w:rsidR="004655F3">
        <w:rPr>
          <w:rFonts w:eastAsia="TimesNewRoman" w:cs="Times New Roman"/>
        </w:rPr>
        <w:t>cych budowaniu zainteresowania D</w:t>
      </w:r>
      <w:r w:rsidRPr="00A76A55">
        <w:rPr>
          <w:rFonts w:eastAsia="TimesNewRoman" w:cs="Times New Roman"/>
        </w:rPr>
        <w:t>ziecka językiem obcym nowożytnym,</w:t>
      </w:r>
      <w:r w:rsidR="005421E8">
        <w:rPr>
          <w:rFonts w:eastAsia="TimesNewRoman" w:cs="Times New Roman"/>
        </w:rPr>
        <w:t xml:space="preserve"> chęci poznawania innych kultur.</w:t>
      </w:r>
    </w:p>
    <w:p w:rsidR="00D83E15" w:rsidRPr="003D7A26" w:rsidRDefault="00D83E15" w:rsidP="00837B6E">
      <w:pPr>
        <w:pStyle w:val="Standard"/>
        <w:numPr>
          <w:ilvl w:val="0"/>
          <w:numId w:val="25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Przygotowanie </w:t>
      </w:r>
      <w:r w:rsidR="004655F3">
        <w:rPr>
          <w:rFonts w:cs="Times New Roman"/>
        </w:rPr>
        <w:t>D</w:t>
      </w:r>
      <w:r w:rsidRPr="003D7A26">
        <w:rPr>
          <w:rFonts w:cs="Times New Roman"/>
        </w:rPr>
        <w:t>zieci do posługiwania się językiem obcym nowożytnym nie dotyczy:</w:t>
      </w:r>
    </w:p>
    <w:p w:rsidR="00D83E15" w:rsidRPr="003D7A26" w:rsidRDefault="004655F3" w:rsidP="00837B6E">
      <w:pPr>
        <w:pStyle w:val="Standard"/>
        <w:numPr>
          <w:ilvl w:val="0"/>
          <w:numId w:val="26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3D7A26">
        <w:rPr>
          <w:rFonts w:cs="Times New Roman"/>
        </w:rPr>
        <w:t xml:space="preserve">zieci posiadających orzeczenie o potrzebie kształcenia specjalnego wydane </w:t>
      </w:r>
      <w:r>
        <w:rPr>
          <w:rFonts w:cs="Times New Roman"/>
        </w:rPr>
        <w:t xml:space="preserve">                               </w:t>
      </w:r>
      <w:r w:rsidR="00D83E15" w:rsidRPr="003D7A26">
        <w:rPr>
          <w:rFonts w:cs="Times New Roman"/>
        </w:rPr>
        <w:t xml:space="preserve">ze względu na niepełnosprawność intelektualną w stopniu umiarkowanym </w:t>
      </w:r>
      <w:r>
        <w:rPr>
          <w:rFonts w:cs="Times New Roman"/>
        </w:rPr>
        <w:t xml:space="preserve">                                </w:t>
      </w:r>
      <w:r w:rsidR="00D83E15" w:rsidRPr="003D7A26">
        <w:rPr>
          <w:rFonts w:cs="Times New Roman"/>
        </w:rPr>
        <w:t xml:space="preserve">lub znacznym oraz dzieci posiadających orzeczenie o potrzebie kształcenia specjalnego wydane ze względu na niepełnosprawności sprzężone, jeżeli jedną </w:t>
      </w:r>
      <w:r>
        <w:rPr>
          <w:rFonts w:cs="Times New Roman"/>
        </w:rPr>
        <w:t xml:space="preserve">                                                       </w:t>
      </w:r>
      <w:r w:rsidR="00D83E15" w:rsidRPr="003D7A26">
        <w:rPr>
          <w:rFonts w:cs="Times New Roman"/>
        </w:rPr>
        <w:t>z niepełnosprawności jest niepełnosprawność intelektualna w stopniu umiarkowanym lub znacznym;</w:t>
      </w:r>
    </w:p>
    <w:p w:rsidR="00E66B25" w:rsidRPr="00A76A55" w:rsidRDefault="004655F3" w:rsidP="00837B6E">
      <w:pPr>
        <w:pStyle w:val="Standard"/>
        <w:numPr>
          <w:ilvl w:val="0"/>
          <w:numId w:val="26"/>
        </w:numPr>
        <w:spacing w:after="120"/>
        <w:ind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76A55">
        <w:rPr>
          <w:rFonts w:cs="Times New Roman"/>
        </w:rPr>
        <w:t xml:space="preserve">zieci posiadających orzeczenie o potrzebie kształcenia specjalnego wydane </w:t>
      </w:r>
      <w:r>
        <w:rPr>
          <w:rFonts w:cs="Times New Roman"/>
        </w:rPr>
        <w:t xml:space="preserve">                                     </w:t>
      </w:r>
      <w:r w:rsidR="00D83E15" w:rsidRPr="00A76A55">
        <w:rPr>
          <w:rFonts w:cs="Times New Roman"/>
        </w:rPr>
        <w:t xml:space="preserve">ze względu na inne niż wymienione w pkt a rodzaje niepełnosprawności oraz jeżeli </w:t>
      </w:r>
      <w:r w:rsidR="00A76A55" w:rsidRPr="00A76A55">
        <w:rPr>
          <w:rFonts w:cs="Times New Roman"/>
        </w:rPr>
        <w:t xml:space="preserve">                                           </w:t>
      </w:r>
      <w:r w:rsidR="00D83E15" w:rsidRPr="00A76A55">
        <w:rPr>
          <w:rFonts w:cs="Times New Roman"/>
        </w:rPr>
        <w:t xml:space="preserve">z indywidualnego programu </w:t>
      </w:r>
      <w:proofErr w:type="spellStart"/>
      <w:r w:rsidR="00D83E15" w:rsidRPr="00A76A55">
        <w:rPr>
          <w:rFonts w:cs="Times New Roman"/>
        </w:rPr>
        <w:t>edukacyjno</w:t>
      </w:r>
      <w:proofErr w:type="spellEnd"/>
      <w:r>
        <w:rPr>
          <w:rFonts w:cs="Times New Roman"/>
        </w:rPr>
        <w:t xml:space="preserve"> – </w:t>
      </w:r>
      <w:r w:rsidR="00D83E15" w:rsidRPr="00A76A55">
        <w:rPr>
          <w:rFonts w:cs="Times New Roman"/>
        </w:rPr>
        <w:t>terapeutycznego wynika brak możliwości realizacji przygotowania do posługiwania się językiem obcym nowożytnym ze względu na indywidualne potrzeby rozwojowe i edukacyjne oraz możliwości psychofizyczne dziecka.</w:t>
      </w:r>
    </w:p>
    <w:p w:rsidR="00A76A55" w:rsidRPr="00225720" w:rsidRDefault="00A76A55" w:rsidP="00D83E15">
      <w:pPr>
        <w:pStyle w:val="Standard"/>
        <w:jc w:val="center"/>
        <w:rPr>
          <w:rFonts w:cs="Times New Roman"/>
          <w:b/>
          <w:bCs/>
          <w:color w:val="000000"/>
          <w:sz w:val="20"/>
          <w:szCs w:val="20"/>
        </w:rPr>
      </w:pPr>
    </w:p>
    <w:p w:rsidR="00D83E15" w:rsidRPr="003D7A26" w:rsidRDefault="00D83E15" w:rsidP="00D83E15">
      <w:pPr>
        <w:pStyle w:val="Standard"/>
        <w:jc w:val="center"/>
        <w:rPr>
          <w:rFonts w:cs="Times New Roman"/>
        </w:rPr>
      </w:pPr>
      <w:r w:rsidRPr="003D7A26">
        <w:rPr>
          <w:rFonts w:cs="Times New Roman"/>
          <w:b/>
          <w:bCs/>
          <w:color w:val="000000"/>
        </w:rPr>
        <w:t>§ 8</w:t>
      </w:r>
    </w:p>
    <w:p w:rsidR="00333402" w:rsidRDefault="00333402" w:rsidP="00D83E15">
      <w:pPr>
        <w:pStyle w:val="Standard"/>
        <w:jc w:val="both"/>
        <w:rPr>
          <w:rFonts w:cs="Times New Roman"/>
          <w:b/>
          <w:bCs/>
          <w:color w:val="000000"/>
        </w:rPr>
      </w:pPr>
    </w:p>
    <w:p w:rsidR="00E66B25" w:rsidRDefault="00E66B25" w:rsidP="00E66B25">
      <w:pPr>
        <w:pStyle w:val="Standard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Pomoc </w:t>
      </w:r>
      <w:proofErr w:type="spellStart"/>
      <w:r>
        <w:rPr>
          <w:rFonts w:cs="Times New Roman"/>
          <w:b/>
          <w:bCs/>
          <w:color w:val="000000"/>
        </w:rPr>
        <w:t>psychologiczno</w:t>
      </w:r>
      <w:proofErr w:type="spellEnd"/>
      <w:r>
        <w:rPr>
          <w:rFonts w:cs="Times New Roman"/>
          <w:b/>
          <w:bCs/>
          <w:color w:val="000000"/>
        </w:rPr>
        <w:t xml:space="preserve"> – pedagogiczna </w:t>
      </w:r>
    </w:p>
    <w:p w:rsidR="00E66B25" w:rsidRPr="003D7A26" w:rsidRDefault="00E66B25" w:rsidP="00E66B25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D83E15" w:rsidRPr="003D7A26" w:rsidRDefault="00D83E15" w:rsidP="00D83E15">
      <w:pPr>
        <w:widowControl/>
        <w:numPr>
          <w:ilvl w:val="0"/>
          <w:numId w:val="14"/>
        </w:numPr>
        <w:tabs>
          <w:tab w:val="left" w:pos="284"/>
        </w:tabs>
        <w:autoSpaceDN w:val="0"/>
        <w:spacing w:after="120"/>
        <w:ind w:left="227" w:hanging="227"/>
        <w:jc w:val="both"/>
        <w:textAlignment w:val="baseline"/>
        <w:rPr>
          <w:rFonts w:cs="Times New Roman"/>
          <w:color w:val="000000"/>
          <w:lang w:eastAsia="ar-SA"/>
        </w:rPr>
      </w:pPr>
      <w:r w:rsidRPr="003D7A26">
        <w:rPr>
          <w:rFonts w:cs="Times New Roman"/>
          <w:color w:val="000000"/>
          <w:lang w:eastAsia="ar-SA"/>
        </w:rPr>
        <w:t xml:space="preserve">Przedszkole zapewnia możliwość korzystania z opieki </w:t>
      </w:r>
      <w:proofErr w:type="spellStart"/>
      <w:r w:rsidRPr="003D7A26">
        <w:rPr>
          <w:rFonts w:cs="Times New Roman"/>
          <w:color w:val="000000"/>
          <w:lang w:eastAsia="ar-SA"/>
        </w:rPr>
        <w:t>psychologiczno</w:t>
      </w:r>
      <w:proofErr w:type="spellEnd"/>
      <w:r w:rsidRPr="003D7A26">
        <w:rPr>
          <w:rFonts w:cs="Times New Roman"/>
          <w:color w:val="000000"/>
          <w:lang w:eastAsia="ar-SA"/>
        </w:rPr>
        <w:t xml:space="preserve"> – pedagogicznej, specjalnych form pracy wychowawczo</w:t>
      </w:r>
      <w:r w:rsidR="00E66B25">
        <w:rPr>
          <w:rFonts w:cs="Times New Roman"/>
          <w:color w:val="000000"/>
          <w:lang w:eastAsia="ar-SA"/>
        </w:rPr>
        <w:t xml:space="preserve"> – </w:t>
      </w:r>
      <w:r w:rsidRPr="003D7A26">
        <w:rPr>
          <w:rFonts w:cs="Times New Roman"/>
          <w:color w:val="000000"/>
          <w:lang w:eastAsia="ar-SA"/>
        </w:rPr>
        <w:t xml:space="preserve">dydaktycznej z uwzględnieniem indywidualnych potrzeb rozwojowych i edukacyjnych oraz predyspozycji </w:t>
      </w:r>
      <w:r w:rsidR="004655F3">
        <w:rPr>
          <w:rFonts w:cs="Times New Roman"/>
          <w:color w:val="000000"/>
          <w:lang w:eastAsia="ar-SA"/>
        </w:rPr>
        <w:t>D</w:t>
      </w:r>
      <w:r w:rsidRPr="003D7A26">
        <w:rPr>
          <w:rFonts w:cs="Times New Roman"/>
          <w:color w:val="000000"/>
          <w:lang w:eastAsia="ar-SA"/>
        </w:rPr>
        <w:t>zieci przez: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W</w:t>
      </w:r>
      <w:r w:rsidR="00D83E15" w:rsidRPr="003D7A26">
        <w:rPr>
          <w:rFonts w:cs="Times New Roman"/>
          <w:color w:val="000000"/>
          <w:lang w:eastAsia="ar-SA"/>
        </w:rPr>
        <w:t xml:space="preserve">skazywanie dla </w:t>
      </w:r>
      <w:r w:rsidR="004655F3">
        <w:rPr>
          <w:rFonts w:cs="Times New Roman"/>
          <w:color w:val="000000"/>
          <w:lang w:eastAsia="ar-SA"/>
        </w:rPr>
        <w:t>D</w:t>
      </w:r>
      <w:r w:rsidR="00D83E15" w:rsidRPr="003D7A26">
        <w:rPr>
          <w:rFonts w:cs="Times New Roman"/>
          <w:color w:val="000000"/>
          <w:lang w:eastAsia="ar-SA"/>
        </w:rPr>
        <w:t xml:space="preserve">zieci właściwych </w:t>
      </w:r>
      <w:r w:rsidR="004655F3"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 xml:space="preserve">oradni </w:t>
      </w:r>
      <w:proofErr w:type="spellStart"/>
      <w:r w:rsidR="004655F3"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>sychologiczno</w:t>
      </w:r>
      <w:proofErr w:type="spellEnd"/>
      <w:r w:rsidR="004655F3">
        <w:rPr>
          <w:rFonts w:cs="Times New Roman"/>
          <w:color w:val="000000"/>
          <w:lang w:eastAsia="ar-SA"/>
        </w:rPr>
        <w:t xml:space="preserve"> – P</w:t>
      </w:r>
      <w:r w:rsidR="00D83E15" w:rsidRPr="003D7A26">
        <w:rPr>
          <w:rFonts w:cs="Times New Roman"/>
          <w:color w:val="000000"/>
          <w:lang w:eastAsia="ar-SA"/>
        </w:rPr>
        <w:t>edagogicznych;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>rowadzenie indywidua</w:t>
      </w:r>
      <w:r w:rsidR="004655F3">
        <w:rPr>
          <w:rFonts w:cs="Times New Roman"/>
          <w:color w:val="000000"/>
          <w:lang w:eastAsia="ar-SA"/>
        </w:rPr>
        <w:t>lizacji pracy z poszczególnymi D</w:t>
      </w:r>
      <w:r w:rsidR="00D83E15" w:rsidRPr="003D7A26">
        <w:rPr>
          <w:rFonts w:cs="Times New Roman"/>
          <w:color w:val="000000"/>
          <w:lang w:eastAsia="ar-SA"/>
        </w:rPr>
        <w:t xml:space="preserve">ziećmi zgodnie z zaleceniami tychże </w:t>
      </w:r>
      <w:r w:rsidR="004655F3"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>oradni (po kons</w:t>
      </w:r>
      <w:r w:rsidR="004655F3">
        <w:rPr>
          <w:rFonts w:cs="Times New Roman"/>
          <w:color w:val="000000"/>
          <w:lang w:eastAsia="ar-SA"/>
        </w:rPr>
        <w:t>ultacji i za zgodą rodziców / O</w:t>
      </w:r>
      <w:r w:rsidR="00D83E15" w:rsidRPr="003D7A26">
        <w:rPr>
          <w:rFonts w:cs="Times New Roman"/>
          <w:color w:val="000000"/>
          <w:lang w:eastAsia="ar-SA"/>
        </w:rPr>
        <w:t>piekunów</w:t>
      </w:r>
      <w:r w:rsidR="004655F3">
        <w:rPr>
          <w:rFonts w:cs="Times New Roman"/>
          <w:color w:val="000000"/>
          <w:lang w:eastAsia="ar-SA"/>
        </w:rPr>
        <w:t xml:space="preserve"> prawnych</w:t>
      </w:r>
      <w:r w:rsidR="00D83E15" w:rsidRPr="003D7A26">
        <w:rPr>
          <w:rFonts w:cs="Times New Roman"/>
          <w:color w:val="000000"/>
          <w:lang w:eastAsia="ar-SA"/>
        </w:rPr>
        <w:t>);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O</w:t>
      </w:r>
      <w:r w:rsidR="00D83E15" w:rsidRPr="003D7A26">
        <w:rPr>
          <w:rFonts w:cs="Times New Roman"/>
          <w:color w:val="000000"/>
          <w:lang w:eastAsia="ar-SA"/>
        </w:rPr>
        <w:t>rganizowanie zajęć logopedycznych;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lastRenderedPageBreak/>
        <w:t>O</w:t>
      </w:r>
      <w:r w:rsidR="00D83E15" w:rsidRPr="003D7A26">
        <w:rPr>
          <w:rFonts w:cs="Times New Roman"/>
          <w:color w:val="000000"/>
          <w:lang w:eastAsia="ar-SA"/>
        </w:rPr>
        <w:t>rganizowanie zajęć specjalistycznych przez nauczycieli przygotowanych w zakresie odpowiedniej specjalności, czyli psychologów, pedagogów, terapeutów pedagogicznych;</w:t>
      </w:r>
    </w:p>
    <w:p w:rsidR="00D83E15" w:rsidRPr="003D7A26" w:rsidRDefault="005421E8" w:rsidP="00837B6E">
      <w:pPr>
        <w:widowControl/>
        <w:numPr>
          <w:ilvl w:val="0"/>
          <w:numId w:val="27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  <w:lang w:eastAsia="ar-SA"/>
        </w:rPr>
      </w:pPr>
      <w:r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 xml:space="preserve">rowadzenie przez </w:t>
      </w:r>
      <w:r w:rsidR="004655F3">
        <w:rPr>
          <w:rFonts w:cs="Times New Roman"/>
          <w:color w:val="000000"/>
          <w:lang w:eastAsia="ar-SA"/>
        </w:rPr>
        <w:t>N</w:t>
      </w:r>
      <w:r w:rsidR="00D83E15" w:rsidRPr="003D7A26">
        <w:rPr>
          <w:rFonts w:cs="Times New Roman"/>
          <w:color w:val="000000"/>
          <w:lang w:eastAsia="ar-SA"/>
        </w:rPr>
        <w:t xml:space="preserve">auczycieli </w:t>
      </w:r>
      <w:r w:rsidR="004655F3">
        <w:rPr>
          <w:rFonts w:cs="Times New Roman"/>
          <w:color w:val="000000"/>
          <w:lang w:eastAsia="ar-SA"/>
        </w:rPr>
        <w:t>P</w:t>
      </w:r>
      <w:r w:rsidR="00D83E15" w:rsidRPr="003D7A26">
        <w:rPr>
          <w:rFonts w:cs="Times New Roman"/>
          <w:color w:val="000000"/>
          <w:lang w:eastAsia="ar-SA"/>
        </w:rPr>
        <w:t xml:space="preserve">rzedszkola oraz  przez specjalistów indywidualnej </w:t>
      </w:r>
      <w:r w:rsidR="00E66B25">
        <w:rPr>
          <w:rFonts w:cs="Times New Roman"/>
          <w:color w:val="000000"/>
          <w:lang w:eastAsia="ar-SA"/>
        </w:rPr>
        <w:t xml:space="preserve">                      </w:t>
      </w:r>
      <w:r w:rsidR="00D83E15" w:rsidRPr="003D7A26">
        <w:rPr>
          <w:rFonts w:cs="Times New Roman"/>
          <w:color w:val="000000"/>
          <w:lang w:eastAsia="ar-SA"/>
        </w:rPr>
        <w:t>i grupowej pracy profilaktycznej, stymulującej, kompensacyjnej i korekcyjnej.</w:t>
      </w:r>
    </w:p>
    <w:p w:rsidR="00D83E15" w:rsidRPr="003D7A26" w:rsidRDefault="00D83E15" w:rsidP="00837B6E">
      <w:pPr>
        <w:pStyle w:val="Standard"/>
        <w:numPr>
          <w:ilvl w:val="0"/>
          <w:numId w:val="28"/>
        </w:numPr>
        <w:tabs>
          <w:tab w:val="left" w:pos="0"/>
        </w:tabs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color w:val="000000"/>
        </w:rPr>
        <w:t xml:space="preserve">Pomoc </w:t>
      </w:r>
      <w:proofErr w:type="spellStart"/>
      <w:r w:rsidRPr="003D7A26">
        <w:rPr>
          <w:rFonts w:cs="Times New Roman"/>
          <w:color w:val="000000"/>
        </w:rPr>
        <w:t>psychologiczno</w:t>
      </w:r>
      <w:proofErr w:type="spellEnd"/>
      <w:r w:rsidR="00E66B25">
        <w:rPr>
          <w:rFonts w:cs="Times New Roman"/>
          <w:color w:val="000000"/>
        </w:rPr>
        <w:t xml:space="preserve"> – </w:t>
      </w:r>
      <w:r w:rsidRPr="003D7A26">
        <w:rPr>
          <w:rFonts w:cs="Times New Roman"/>
          <w:color w:val="000000"/>
        </w:rPr>
        <w:t>pedagogiczn</w:t>
      </w:r>
      <w:r w:rsidR="00E66B25">
        <w:rPr>
          <w:rFonts w:cs="Times New Roman"/>
          <w:color w:val="000000"/>
        </w:rPr>
        <w:t xml:space="preserve">a udzielana </w:t>
      </w:r>
      <w:r w:rsidR="004655F3">
        <w:rPr>
          <w:rFonts w:cs="Times New Roman"/>
          <w:color w:val="000000"/>
        </w:rPr>
        <w:t>D</w:t>
      </w:r>
      <w:r w:rsidR="00E66B25">
        <w:rPr>
          <w:rFonts w:cs="Times New Roman"/>
          <w:color w:val="000000"/>
        </w:rPr>
        <w:t>ziecku w P</w:t>
      </w:r>
      <w:r w:rsidRPr="003D7A26">
        <w:rPr>
          <w:rFonts w:cs="Times New Roman"/>
          <w:color w:val="000000"/>
        </w:rPr>
        <w:t xml:space="preserve">rzedszkolu, </w:t>
      </w:r>
      <w:r w:rsidR="00E66B25">
        <w:rPr>
          <w:rFonts w:cs="Times New Roman"/>
          <w:color w:val="000000"/>
        </w:rPr>
        <w:t xml:space="preserve">                                      polega </w:t>
      </w:r>
      <w:r w:rsidRPr="003D7A26">
        <w:rPr>
          <w:rFonts w:cs="Times New Roman"/>
          <w:color w:val="000000"/>
        </w:rPr>
        <w:t>na</w:t>
      </w:r>
      <w:r w:rsidRPr="003D7A26">
        <w:rPr>
          <w:rFonts w:cs="Times New Roman"/>
        </w:rPr>
        <w:t xml:space="preserve"> </w:t>
      </w:r>
      <w:r w:rsidRPr="003D7A26">
        <w:rPr>
          <w:rFonts w:cs="Times New Roman"/>
          <w:color w:val="000000"/>
        </w:rPr>
        <w:t xml:space="preserve">rozpoznawaniu i zaspokajaniu indywidualnych potrzeb rozwojowych </w:t>
      </w:r>
      <w:r w:rsidR="00E66B25">
        <w:rPr>
          <w:rFonts w:cs="Times New Roman"/>
          <w:color w:val="000000"/>
        </w:rPr>
        <w:t xml:space="preserve">                                       </w:t>
      </w:r>
      <w:r w:rsidRPr="003D7A26">
        <w:rPr>
          <w:rFonts w:cs="Times New Roman"/>
          <w:color w:val="000000"/>
        </w:rPr>
        <w:t xml:space="preserve">i edukacyjnych </w:t>
      </w:r>
      <w:r w:rsidR="004655F3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 xml:space="preserve">ziecka oraz rozpoznawaniu indywidualnych możliwości psychofizycznych i czynników środowiskowych wpływających na jego funkcjonowanie w </w:t>
      </w:r>
      <w:r w:rsidR="004655F3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 xml:space="preserve">rzedszkolu w celu wspierania potencjału rozwojowego </w:t>
      </w:r>
      <w:r w:rsidR="004655F3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 xml:space="preserve">ziecka i stwarzania warunków do jego aktywnego </w:t>
      </w:r>
      <w:r w:rsidR="00E66B25">
        <w:rPr>
          <w:rFonts w:cs="Times New Roman"/>
          <w:color w:val="000000"/>
        </w:rPr>
        <w:t xml:space="preserve">                       </w:t>
      </w:r>
      <w:r w:rsidRPr="003D7A26">
        <w:rPr>
          <w:rFonts w:cs="Times New Roman"/>
          <w:color w:val="000000"/>
        </w:rPr>
        <w:t xml:space="preserve">i pełnego uczestnictwa w życiu </w:t>
      </w:r>
      <w:r w:rsidR="004655F3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>rzedszkola oraz w środowisku społecznym.</w:t>
      </w:r>
    </w:p>
    <w:p w:rsidR="00D83E15" w:rsidRPr="003D7A26" w:rsidRDefault="00D83E15" w:rsidP="00837B6E">
      <w:pPr>
        <w:pStyle w:val="Standard"/>
        <w:numPr>
          <w:ilvl w:val="0"/>
          <w:numId w:val="28"/>
        </w:numPr>
        <w:tabs>
          <w:tab w:val="left" w:pos="0"/>
        </w:tabs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color w:val="000000"/>
        </w:rPr>
        <w:t xml:space="preserve">Pomoc </w:t>
      </w:r>
      <w:proofErr w:type="spellStart"/>
      <w:r w:rsidRPr="003D7A26">
        <w:rPr>
          <w:rFonts w:cs="Times New Roman"/>
          <w:color w:val="000000"/>
        </w:rPr>
        <w:t>psychologiczno</w:t>
      </w:r>
      <w:proofErr w:type="spellEnd"/>
      <w:r w:rsidR="004655F3">
        <w:rPr>
          <w:rFonts w:cs="Times New Roman"/>
          <w:color w:val="000000"/>
        </w:rPr>
        <w:t xml:space="preserve"> – </w:t>
      </w:r>
      <w:r w:rsidRPr="003D7A26">
        <w:rPr>
          <w:rFonts w:cs="Times New Roman"/>
          <w:color w:val="000000"/>
        </w:rPr>
        <w:t xml:space="preserve">pedagogiczna udzielana w </w:t>
      </w:r>
      <w:r w:rsidR="004655F3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 xml:space="preserve">rzedszkolu, </w:t>
      </w:r>
      <w:r w:rsidR="004655F3">
        <w:rPr>
          <w:rFonts w:cs="Times New Roman"/>
          <w:color w:val="000000"/>
        </w:rPr>
        <w:t>R</w:t>
      </w:r>
      <w:r w:rsidRPr="003D7A26">
        <w:rPr>
          <w:rFonts w:cs="Times New Roman"/>
          <w:color w:val="000000"/>
        </w:rPr>
        <w:t>odzicom</w:t>
      </w:r>
      <w:r w:rsidR="004655F3">
        <w:rPr>
          <w:rFonts w:cs="Times New Roman"/>
          <w:color w:val="000000"/>
        </w:rPr>
        <w:t>/ Opiekunom prawnym,</w:t>
      </w:r>
      <w:r w:rsidRPr="003D7A26">
        <w:rPr>
          <w:rFonts w:cs="Times New Roman"/>
          <w:color w:val="000000"/>
        </w:rPr>
        <w:t xml:space="preserve"> </w:t>
      </w:r>
      <w:r w:rsidR="004655F3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>zieci</w:t>
      </w:r>
      <w:r w:rsidR="004655F3">
        <w:rPr>
          <w:rFonts w:cs="Times New Roman"/>
          <w:color w:val="000000"/>
        </w:rPr>
        <w:t xml:space="preserve">om </w:t>
      </w:r>
      <w:r w:rsidRPr="003D7A26">
        <w:rPr>
          <w:rFonts w:cs="Times New Roman"/>
          <w:color w:val="000000"/>
        </w:rPr>
        <w:t xml:space="preserve">i </w:t>
      </w:r>
      <w:r w:rsidR="004655F3">
        <w:rPr>
          <w:rFonts w:cs="Times New Roman"/>
          <w:color w:val="000000"/>
        </w:rPr>
        <w:t>N</w:t>
      </w:r>
      <w:r w:rsidRPr="003D7A26">
        <w:rPr>
          <w:rFonts w:cs="Times New Roman"/>
          <w:color w:val="000000"/>
        </w:rPr>
        <w:t xml:space="preserve">auczycielom polega na wspieraniu </w:t>
      </w:r>
      <w:r w:rsidR="004655F3">
        <w:rPr>
          <w:rFonts w:cs="Times New Roman"/>
          <w:color w:val="000000"/>
        </w:rPr>
        <w:t xml:space="preserve">Rodziców /Opiekunów prawnych </w:t>
      </w:r>
      <w:r w:rsidRPr="003D7A26">
        <w:rPr>
          <w:rFonts w:cs="Times New Roman"/>
          <w:color w:val="000000"/>
        </w:rPr>
        <w:t xml:space="preserve"> i </w:t>
      </w:r>
      <w:r w:rsidR="004655F3">
        <w:rPr>
          <w:rFonts w:cs="Times New Roman"/>
          <w:color w:val="000000"/>
        </w:rPr>
        <w:t>N</w:t>
      </w:r>
      <w:r w:rsidRPr="003D7A26">
        <w:rPr>
          <w:rFonts w:cs="Times New Roman"/>
          <w:color w:val="000000"/>
        </w:rPr>
        <w:t xml:space="preserve">auczycieli w rozwiązywaniu problemów wychowawczych i dydaktycznych oraz rozwijaniu ich umiejętności wychowawczych w celu zwiększania efektywności pomocy udzielanej </w:t>
      </w:r>
      <w:r w:rsidR="004655F3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>ziecku.</w:t>
      </w:r>
    </w:p>
    <w:p w:rsidR="00D83E15" w:rsidRPr="003D7A26" w:rsidRDefault="004655F3" w:rsidP="00837B6E">
      <w:pPr>
        <w:pStyle w:val="Standard"/>
        <w:numPr>
          <w:ilvl w:val="0"/>
          <w:numId w:val="28"/>
        </w:numPr>
        <w:tabs>
          <w:tab w:val="left" w:pos="0"/>
        </w:tabs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  <w:color w:val="000000"/>
        </w:rPr>
        <w:t>Potrzeba objęcia D</w:t>
      </w:r>
      <w:r w:rsidR="00D83E15" w:rsidRPr="003D7A26">
        <w:rPr>
          <w:rFonts w:cs="Times New Roman"/>
          <w:color w:val="000000"/>
        </w:rPr>
        <w:t xml:space="preserve">ziecka  pomocą </w:t>
      </w:r>
      <w:proofErr w:type="spellStart"/>
      <w:r w:rsidR="00D83E15" w:rsidRPr="003D7A26">
        <w:rPr>
          <w:rFonts w:cs="Times New Roman"/>
          <w:color w:val="000000"/>
        </w:rPr>
        <w:t>psychologiczno</w:t>
      </w:r>
      <w:proofErr w:type="spellEnd"/>
      <w:r w:rsidR="00E66B25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 xml:space="preserve">pedagogiczną w 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rzedszkolu, </w:t>
      </w:r>
      <w:r w:rsidR="00E66B25">
        <w:rPr>
          <w:rFonts w:cs="Times New Roman"/>
          <w:color w:val="000000"/>
        </w:rPr>
        <w:t xml:space="preserve">                          </w:t>
      </w:r>
      <w:r w:rsidR="00D83E15" w:rsidRPr="003D7A26">
        <w:rPr>
          <w:rFonts w:cs="Times New Roman"/>
          <w:color w:val="000000"/>
        </w:rPr>
        <w:t>wynika w szczególności</w:t>
      </w:r>
      <w:r w:rsidR="005421E8">
        <w:rPr>
          <w:rFonts w:cs="Times New Roman"/>
          <w:color w:val="000000"/>
        </w:rPr>
        <w:t xml:space="preserve"> z</w:t>
      </w:r>
      <w:r w:rsidR="00D83E15" w:rsidRPr="003D7A26">
        <w:rPr>
          <w:rFonts w:cs="Times New Roman"/>
          <w:color w:val="000000"/>
        </w:rPr>
        <w:t>: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>iepełnosprawności;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>iedostosowania społecznego;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agrożenia niedostosowaniem społecznym;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aburzeń zachowania lub emocji;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e szczególnych uzdolnień;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e specyficznych trudności w uczeniu się;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eficytów kompetencji i zaburzeń sprawności językowych;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C</w:t>
      </w:r>
      <w:r w:rsidR="00D83E15" w:rsidRPr="003D7A26">
        <w:rPr>
          <w:rFonts w:cs="Times New Roman"/>
          <w:color w:val="000000"/>
        </w:rPr>
        <w:t>horoby przewlekłej;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3D7A26">
        <w:rPr>
          <w:rFonts w:cs="Times New Roman"/>
          <w:color w:val="000000"/>
        </w:rPr>
        <w:t>ytuacji kryzysowych lub traumatycznych;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>iepowodzeń edukacyjnych;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 xml:space="preserve">aniedbań środowiskowych związanych z sytuacją bytową dziecka i </w:t>
      </w:r>
      <w:r w:rsidR="004655F3">
        <w:rPr>
          <w:rFonts w:cs="Times New Roman"/>
          <w:color w:val="000000"/>
        </w:rPr>
        <w:t>J</w:t>
      </w:r>
      <w:r w:rsidR="00D83E15" w:rsidRPr="003D7A26">
        <w:rPr>
          <w:rFonts w:cs="Times New Roman"/>
          <w:color w:val="000000"/>
        </w:rPr>
        <w:t>ego rodziny, sposobem spędzania czasu wolnego i kontaktami środowiskowymi;</w:t>
      </w:r>
    </w:p>
    <w:p w:rsidR="00D83E15" w:rsidRPr="003D7A26" w:rsidRDefault="005421E8" w:rsidP="00837B6E">
      <w:pPr>
        <w:pStyle w:val="Standard"/>
        <w:numPr>
          <w:ilvl w:val="0"/>
          <w:numId w:val="29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T</w:t>
      </w:r>
      <w:r w:rsidR="00D83E15" w:rsidRPr="003D7A26">
        <w:rPr>
          <w:rFonts w:cs="Times New Roman"/>
          <w:color w:val="000000"/>
        </w:rPr>
        <w:t xml:space="preserve">rudności adaptacyjnych związanych z różnicami kulturowymi lub ze zmianą środowiska edukacyjnego, w tym związanych z wcześniejszym kształceniem </w:t>
      </w:r>
      <w:r w:rsidR="004655F3">
        <w:rPr>
          <w:rFonts w:cs="Times New Roman"/>
          <w:color w:val="000000"/>
        </w:rPr>
        <w:t xml:space="preserve">                            </w:t>
      </w:r>
      <w:r w:rsidR="00D83E15" w:rsidRPr="003D7A26">
        <w:rPr>
          <w:rFonts w:cs="Times New Roman"/>
          <w:color w:val="000000"/>
        </w:rPr>
        <w:t>za granicą.</w:t>
      </w:r>
    </w:p>
    <w:p w:rsidR="00D83E15" w:rsidRPr="003D7A26" w:rsidRDefault="00D83E15" w:rsidP="00837B6E">
      <w:pPr>
        <w:pStyle w:val="Standard"/>
        <w:numPr>
          <w:ilvl w:val="0"/>
          <w:numId w:val="30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color w:val="000000"/>
        </w:rPr>
        <w:t xml:space="preserve">Pomoc </w:t>
      </w:r>
      <w:proofErr w:type="spellStart"/>
      <w:r w:rsidRPr="003D7A26">
        <w:rPr>
          <w:rFonts w:cs="Times New Roman"/>
          <w:color w:val="000000"/>
        </w:rPr>
        <w:t>psychologiczno</w:t>
      </w:r>
      <w:proofErr w:type="spellEnd"/>
      <w:r w:rsidR="00E66B25">
        <w:rPr>
          <w:rFonts w:cs="Times New Roman"/>
          <w:color w:val="000000"/>
        </w:rPr>
        <w:t xml:space="preserve"> – </w:t>
      </w:r>
      <w:r w:rsidRPr="003D7A26">
        <w:rPr>
          <w:rFonts w:cs="Times New Roman"/>
          <w:color w:val="000000"/>
        </w:rPr>
        <w:t xml:space="preserve">pedagogiczną organizuje </w:t>
      </w:r>
      <w:r w:rsidR="00E66B25">
        <w:rPr>
          <w:rFonts w:cs="Times New Roman"/>
          <w:color w:val="000000"/>
        </w:rPr>
        <w:t>D</w:t>
      </w:r>
      <w:r w:rsidRPr="003D7A26">
        <w:rPr>
          <w:rFonts w:cs="Times New Roman"/>
          <w:color w:val="000000"/>
        </w:rPr>
        <w:t xml:space="preserve">yrektor </w:t>
      </w:r>
      <w:r w:rsidR="00E66B25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>rzedszkola, a udzielają jej</w:t>
      </w:r>
      <w:r w:rsidRPr="003D7A26">
        <w:rPr>
          <w:rFonts w:cs="Times New Roman"/>
        </w:rPr>
        <w:t xml:space="preserve"> </w:t>
      </w:r>
      <w:r w:rsidR="004655F3">
        <w:rPr>
          <w:rFonts w:cs="Times New Roman"/>
        </w:rPr>
        <w:t>N</w:t>
      </w:r>
      <w:r w:rsidRPr="003D7A26">
        <w:rPr>
          <w:rFonts w:cs="Times New Roman"/>
          <w:color w:val="000000"/>
        </w:rPr>
        <w:t xml:space="preserve">auczyciele oraz specjaliści wykonujący w </w:t>
      </w:r>
      <w:r w:rsidR="004655F3">
        <w:rPr>
          <w:rFonts w:cs="Times New Roman"/>
          <w:color w:val="000000"/>
        </w:rPr>
        <w:t>P</w:t>
      </w:r>
      <w:r w:rsidRPr="003D7A26">
        <w:rPr>
          <w:rFonts w:cs="Times New Roman"/>
          <w:color w:val="000000"/>
        </w:rPr>
        <w:t>rzedszkolu, zadania z zakresu pomocy</w:t>
      </w:r>
      <w:r w:rsidRPr="003D7A26">
        <w:rPr>
          <w:rFonts w:cs="Times New Roman"/>
        </w:rPr>
        <w:t xml:space="preserve"> </w:t>
      </w:r>
      <w:proofErr w:type="spellStart"/>
      <w:r w:rsidRPr="003D7A26">
        <w:rPr>
          <w:rFonts w:cs="Times New Roman"/>
          <w:color w:val="000000"/>
        </w:rPr>
        <w:t>psychologiczno</w:t>
      </w:r>
      <w:proofErr w:type="spellEnd"/>
      <w:r w:rsidR="004655F3">
        <w:rPr>
          <w:rFonts w:cs="Times New Roman"/>
          <w:color w:val="000000"/>
        </w:rPr>
        <w:t xml:space="preserve"> – </w:t>
      </w:r>
      <w:r w:rsidRPr="003D7A26">
        <w:rPr>
          <w:rFonts w:cs="Times New Roman"/>
          <w:color w:val="000000"/>
        </w:rPr>
        <w:t>pedagogicznej.</w:t>
      </w:r>
    </w:p>
    <w:p w:rsidR="00D83E15" w:rsidRPr="003D7A26" w:rsidRDefault="00D83E15" w:rsidP="00837B6E">
      <w:pPr>
        <w:pStyle w:val="Standard"/>
        <w:numPr>
          <w:ilvl w:val="0"/>
          <w:numId w:val="30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  <w:color w:val="000000"/>
        </w:rPr>
        <w:t xml:space="preserve">Do zadań </w:t>
      </w:r>
      <w:r w:rsidR="004655F3">
        <w:rPr>
          <w:rFonts w:cs="Times New Roman"/>
          <w:color w:val="000000"/>
        </w:rPr>
        <w:t>N</w:t>
      </w:r>
      <w:r w:rsidRPr="003D7A26">
        <w:rPr>
          <w:rFonts w:cs="Times New Roman"/>
          <w:color w:val="000000"/>
        </w:rPr>
        <w:t>auczycieli i specjalistów w zakresie pomocy psychologiczno-pedagogicznej należy w szczególności: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R</w:t>
      </w:r>
      <w:r w:rsidR="00D83E15" w:rsidRPr="003D7A26">
        <w:rPr>
          <w:rFonts w:cs="Times New Roman"/>
          <w:color w:val="000000"/>
        </w:rPr>
        <w:t xml:space="preserve">ozpoznawanie indywidualnych potrzeb rozwojowych i edukacyjnych oraz możliwości psychofizycznych </w:t>
      </w:r>
      <w:r w:rsidR="004655F3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zieci;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O</w:t>
      </w:r>
      <w:r w:rsidR="00D83E15" w:rsidRPr="003D7A26">
        <w:rPr>
          <w:rFonts w:cs="Times New Roman"/>
          <w:color w:val="000000"/>
        </w:rPr>
        <w:t xml:space="preserve">kreślanie mocnych stron, predyspozycji, zainteresowań i uzdolnień </w:t>
      </w:r>
      <w:r w:rsidR="004655F3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zieci;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lastRenderedPageBreak/>
        <w:t>R</w:t>
      </w:r>
      <w:r w:rsidR="00D83E15" w:rsidRPr="003D7A26">
        <w:rPr>
          <w:rFonts w:cs="Times New Roman"/>
          <w:color w:val="000000"/>
        </w:rPr>
        <w:t xml:space="preserve">ozpoznawanie przyczyn niepowodzeń edukacyjnych lub trudności w funkcjonowaniu </w:t>
      </w:r>
      <w:r w:rsidR="00DF6210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zieci, w tym barier i ograniczeń utrudniających </w:t>
      </w:r>
      <w:r w:rsidR="00DF6210">
        <w:rPr>
          <w:rFonts w:cs="Times New Roman"/>
          <w:color w:val="000000"/>
        </w:rPr>
        <w:t xml:space="preserve">Ich </w:t>
      </w:r>
      <w:r w:rsidR="00D83E15" w:rsidRPr="003D7A26">
        <w:rPr>
          <w:rFonts w:cs="Times New Roman"/>
          <w:color w:val="000000"/>
        </w:rPr>
        <w:t xml:space="preserve">funkcjonowanie i uczestnictwo </w:t>
      </w:r>
      <w:r w:rsidR="00DF6210">
        <w:rPr>
          <w:rFonts w:cs="Times New Roman"/>
          <w:color w:val="000000"/>
        </w:rPr>
        <w:t xml:space="preserve">                  </w:t>
      </w:r>
      <w:r w:rsidR="00D83E15" w:rsidRPr="003D7A26">
        <w:rPr>
          <w:rFonts w:cs="Times New Roman"/>
          <w:color w:val="000000"/>
        </w:rPr>
        <w:t>w życiu placówki;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odejmowanie działań sprzyjających rozwojowi kompetencji oraz potencjału </w:t>
      </w:r>
      <w:r w:rsidR="00DF6210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zieci  </w:t>
      </w:r>
      <w:r w:rsidR="00E66B25">
        <w:rPr>
          <w:rFonts w:cs="Times New Roman"/>
          <w:color w:val="000000"/>
        </w:rPr>
        <w:t xml:space="preserve">                 </w:t>
      </w:r>
      <w:r w:rsidR="00D83E15" w:rsidRPr="003D7A26">
        <w:rPr>
          <w:rFonts w:cs="Times New Roman"/>
          <w:color w:val="000000"/>
        </w:rPr>
        <w:t>w celu podnoszenia efektywności uczenia się i poprawy ich funkcjonowania;</w:t>
      </w:r>
    </w:p>
    <w:p w:rsidR="00D83E15" w:rsidRPr="003D7A26" w:rsidRDefault="005421E8" w:rsidP="00837B6E">
      <w:pPr>
        <w:pStyle w:val="Standard"/>
        <w:numPr>
          <w:ilvl w:val="0"/>
          <w:numId w:val="31"/>
        </w:numPr>
        <w:spacing w:after="120"/>
        <w:jc w:val="both"/>
        <w:rPr>
          <w:rFonts w:cs="Times New Roman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 xml:space="preserve">spółpraca z </w:t>
      </w:r>
      <w:r w:rsidR="00DF6210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oradnią</w:t>
      </w:r>
      <w:r w:rsidR="00DF6210">
        <w:rPr>
          <w:rFonts w:cs="Times New Roman"/>
          <w:color w:val="000000"/>
        </w:rPr>
        <w:t xml:space="preserve"> </w:t>
      </w:r>
      <w:proofErr w:type="spellStart"/>
      <w:r w:rsidR="00DF6210">
        <w:rPr>
          <w:rFonts w:cs="Times New Roman"/>
          <w:color w:val="000000"/>
        </w:rPr>
        <w:t>Psychologiczno</w:t>
      </w:r>
      <w:proofErr w:type="spellEnd"/>
      <w:r w:rsidR="00DF6210">
        <w:rPr>
          <w:rFonts w:cs="Times New Roman"/>
          <w:color w:val="000000"/>
        </w:rPr>
        <w:t xml:space="preserve"> – Pedagogiczną </w:t>
      </w:r>
      <w:r w:rsidR="00D83E15" w:rsidRPr="003D7A26">
        <w:rPr>
          <w:rFonts w:cs="Times New Roman"/>
          <w:color w:val="000000"/>
        </w:rPr>
        <w:t xml:space="preserve"> w procesie diagnostycznym </w:t>
      </w:r>
      <w:r w:rsidR="00DF6210">
        <w:rPr>
          <w:rFonts w:cs="Times New Roman"/>
          <w:color w:val="000000"/>
        </w:rPr>
        <w:t xml:space="preserve">                   </w:t>
      </w:r>
      <w:r w:rsidR="00D83E15" w:rsidRPr="003D7A26">
        <w:rPr>
          <w:rFonts w:cs="Times New Roman"/>
          <w:color w:val="000000"/>
        </w:rPr>
        <w:t xml:space="preserve">i </w:t>
      </w:r>
      <w:proofErr w:type="spellStart"/>
      <w:r w:rsidR="00D83E15" w:rsidRPr="003D7A26">
        <w:rPr>
          <w:rFonts w:cs="Times New Roman"/>
          <w:color w:val="000000"/>
        </w:rPr>
        <w:t>postdiagnostycznym</w:t>
      </w:r>
      <w:proofErr w:type="spellEnd"/>
      <w:r w:rsidR="00D83E15" w:rsidRPr="003D7A26">
        <w:rPr>
          <w:rFonts w:cs="Times New Roman"/>
          <w:color w:val="000000"/>
        </w:rPr>
        <w:t>, w szczególności w</w:t>
      </w:r>
      <w:r w:rsidR="00DF6210">
        <w:rPr>
          <w:rFonts w:cs="Times New Roman"/>
          <w:color w:val="000000"/>
        </w:rPr>
        <w:t> zakresie oceny funkcjonowania D</w:t>
      </w:r>
      <w:r w:rsidR="00D83E15" w:rsidRPr="003D7A26">
        <w:rPr>
          <w:rFonts w:cs="Times New Roman"/>
          <w:color w:val="000000"/>
        </w:rPr>
        <w:t>zieci</w:t>
      </w:r>
      <w:r w:rsidR="00E66B25">
        <w:rPr>
          <w:rFonts w:cs="Times New Roman"/>
          <w:color w:val="000000"/>
        </w:rPr>
        <w:t>,</w:t>
      </w:r>
      <w:r w:rsidR="00D83E15" w:rsidRPr="003D7A26">
        <w:rPr>
          <w:rFonts w:cs="Times New Roman"/>
          <w:color w:val="000000"/>
        </w:rPr>
        <w:t xml:space="preserve"> barier i ograniczeń </w:t>
      </w:r>
      <w:r w:rsidR="00DF6210">
        <w:rPr>
          <w:rFonts w:cs="Times New Roman"/>
          <w:color w:val="000000"/>
        </w:rPr>
        <w:t xml:space="preserve"> </w:t>
      </w:r>
      <w:r w:rsidR="00D83E15" w:rsidRPr="003D7A26">
        <w:rPr>
          <w:rFonts w:cs="Times New Roman"/>
          <w:color w:val="000000"/>
        </w:rPr>
        <w:t xml:space="preserve">w środowisku utrudniających funkcjonowanie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zieci i </w:t>
      </w:r>
      <w:r w:rsidR="00CB3BA2">
        <w:rPr>
          <w:rFonts w:cs="Times New Roman"/>
          <w:color w:val="000000"/>
        </w:rPr>
        <w:t>I</w:t>
      </w:r>
      <w:r w:rsidR="00D83E15" w:rsidRPr="003D7A26">
        <w:rPr>
          <w:rFonts w:cs="Times New Roman"/>
          <w:color w:val="000000"/>
        </w:rPr>
        <w:t xml:space="preserve">ch uczestnictwo w życiu placówki oraz efektów działań podejmowanych w celu poprawy funkcjonowania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ziecka oraz planowania dalszych działań.</w:t>
      </w: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0"/>
        <w:jc w:val="both"/>
        <w:textAlignment w:val="baseline"/>
        <w:rPr>
          <w:rFonts w:cs="Times New Roman"/>
          <w:vanish/>
          <w:color w:val="000000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1"/>
        </w:numPr>
        <w:autoSpaceDN w:val="0"/>
        <w:spacing w:after="120"/>
        <w:ind w:left="227" w:hanging="227"/>
        <w:jc w:val="both"/>
        <w:textAlignment w:val="baseline"/>
        <w:rPr>
          <w:rFonts w:cs="Times New Roman"/>
          <w:color w:val="000000"/>
        </w:rPr>
      </w:pPr>
      <w:r w:rsidRPr="003D7A26">
        <w:rPr>
          <w:rFonts w:cs="Times New Roman"/>
          <w:color w:val="000000"/>
        </w:rPr>
        <w:t>Nauczyciele oraz specjaliści w placówce  prowadzą:</w:t>
      </w:r>
    </w:p>
    <w:p w:rsidR="00D83E15" w:rsidRPr="003D7A26" w:rsidRDefault="004D3D1A" w:rsidP="00837B6E">
      <w:pPr>
        <w:pStyle w:val="Standard"/>
        <w:numPr>
          <w:ilvl w:val="0"/>
          <w:numId w:val="3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O</w:t>
      </w:r>
      <w:r w:rsidR="00D83E15" w:rsidRPr="003D7A26">
        <w:rPr>
          <w:rFonts w:cs="Times New Roman"/>
          <w:color w:val="000000"/>
        </w:rPr>
        <w:t xml:space="preserve">bserwację pedagogiczną w trakcie bieżącej pracy z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ziećmi  mającą na celu rozpoznanie:</w:t>
      </w:r>
    </w:p>
    <w:p w:rsidR="00D83E15" w:rsidRPr="003D7A26" w:rsidRDefault="004D3D1A" w:rsidP="00837B6E">
      <w:pPr>
        <w:pStyle w:val="Standard"/>
        <w:numPr>
          <w:ilvl w:val="0"/>
          <w:numId w:val="33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T</w:t>
      </w:r>
      <w:r w:rsidR="00D83E15" w:rsidRPr="003D7A26">
        <w:rPr>
          <w:rFonts w:cs="Times New Roman"/>
          <w:color w:val="000000"/>
        </w:rPr>
        <w:t xml:space="preserve">rudności, a także potencjału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ziecka i jego zainteresowań;</w:t>
      </w:r>
    </w:p>
    <w:p w:rsidR="00D83E15" w:rsidRPr="003D7A26" w:rsidRDefault="004D3D1A" w:rsidP="00837B6E">
      <w:pPr>
        <w:pStyle w:val="Standard"/>
        <w:numPr>
          <w:ilvl w:val="0"/>
          <w:numId w:val="33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3D7A26">
        <w:rPr>
          <w:rFonts w:cs="Times New Roman"/>
          <w:color w:val="000000"/>
        </w:rPr>
        <w:t>zczególnych uzdolnień;</w:t>
      </w:r>
    </w:p>
    <w:p w:rsidR="00D83E15" w:rsidRPr="003D7A26" w:rsidRDefault="004D3D1A" w:rsidP="00837B6E">
      <w:pPr>
        <w:pStyle w:val="Standard"/>
        <w:numPr>
          <w:ilvl w:val="0"/>
          <w:numId w:val="32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 xml:space="preserve"> przypadku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zieci realizujących obowiązkowe roczne przygotowanie przedszkolne – obserwację pedagogiczną zakończoną analizą i oceną gotowości dziecka do podjęcia nauki w szkole (diagnoza przedszkolna).</w:t>
      </w:r>
    </w:p>
    <w:p w:rsidR="00D83E15" w:rsidRPr="003D7A26" w:rsidRDefault="00D83E15" w:rsidP="00D83E15">
      <w:pPr>
        <w:pStyle w:val="Akapitzlist"/>
        <w:widowControl/>
        <w:numPr>
          <w:ilvl w:val="0"/>
          <w:numId w:val="15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D83E15" w:rsidP="00D83E15">
      <w:pPr>
        <w:pStyle w:val="Akapitzlist"/>
        <w:widowControl/>
        <w:numPr>
          <w:ilvl w:val="0"/>
          <w:numId w:val="12"/>
        </w:numPr>
        <w:tabs>
          <w:tab w:val="left" w:pos="709"/>
        </w:tabs>
        <w:autoSpaceDN w:val="0"/>
        <w:spacing w:after="120"/>
        <w:ind w:left="0" w:hanging="283"/>
        <w:jc w:val="both"/>
        <w:textAlignment w:val="baseline"/>
        <w:rPr>
          <w:rFonts w:cs="Times New Roman"/>
          <w:vanish/>
          <w:color w:val="000000"/>
          <w:lang w:eastAsia="ar-SA"/>
        </w:rPr>
      </w:pPr>
    </w:p>
    <w:p w:rsidR="00D83E15" w:rsidRPr="003D7A26" w:rsidRDefault="00C105A6" w:rsidP="00AF46AA">
      <w:pPr>
        <w:pStyle w:val="Standard"/>
        <w:tabs>
          <w:tab w:val="left" w:pos="142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8. </w:t>
      </w:r>
      <w:r w:rsidR="00D83E15" w:rsidRPr="003D7A26">
        <w:rPr>
          <w:rFonts w:cs="Times New Roman"/>
          <w:color w:val="000000"/>
        </w:rPr>
        <w:t xml:space="preserve">Pomoc psychologiczno-pedagogiczna jest udzielana na wniosek </w:t>
      </w:r>
      <w:r w:rsidR="00E66B25">
        <w:rPr>
          <w:rFonts w:cs="Times New Roman"/>
          <w:color w:val="000000"/>
        </w:rPr>
        <w:t>R</w:t>
      </w:r>
      <w:r w:rsidR="00D83E15" w:rsidRPr="003D7A26">
        <w:rPr>
          <w:rFonts w:cs="Times New Roman"/>
          <w:color w:val="000000"/>
        </w:rPr>
        <w:t>odzica</w:t>
      </w:r>
      <w:r w:rsidR="00CB3BA2">
        <w:rPr>
          <w:rFonts w:cs="Times New Roman"/>
          <w:color w:val="000000"/>
        </w:rPr>
        <w:t xml:space="preserve"> / Opiekuna prawnego</w:t>
      </w:r>
      <w:r w:rsidR="00D83E15" w:rsidRPr="003D7A26">
        <w:rPr>
          <w:rFonts w:cs="Times New Roman"/>
          <w:color w:val="000000"/>
        </w:rPr>
        <w:t xml:space="preserve">, </w:t>
      </w:r>
      <w:r w:rsidR="00E66B25"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 xml:space="preserve">auczyciela, </w:t>
      </w:r>
      <w:r w:rsidR="00E66B25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yrektora, </w:t>
      </w:r>
      <w:r w:rsidR="00E66B25">
        <w:rPr>
          <w:rFonts w:cs="Times New Roman"/>
          <w:color w:val="000000"/>
        </w:rPr>
        <w:t>N</w:t>
      </w:r>
      <w:r w:rsidR="00D83E15" w:rsidRPr="003D7A26">
        <w:rPr>
          <w:rFonts w:cs="Times New Roman"/>
          <w:color w:val="000000"/>
        </w:rPr>
        <w:t xml:space="preserve">auczyciela prowadzącego zajęcia specjalistyczne, </w:t>
      </w:r>
      <w:r w:rsidR="00E66B25">
        <w:rPr>
          <w:rFonts w:cs="Times New Roman"/>
          <w:color w:val="000000"/>
        </w:rPr>
        <w:t xml:space="preserve">Poradni </w:t>
      </w:r>
      <w:proofErr w:type="spellStart"/>
      <w:r w:rsidR="00E66B25">
        <w:rPr>
          <w:rFonts w:cs="Times New Roman"/>
          <w:color w:val="000000"/>
        </w:rPr>
        <w:t>psychologiczno</w:t>
      </w:r>
      <w:proofErr w:type="spellEnd"/>
      <w:r w:rsidR="00E66B25">
        <w:rPr>
          <w:rFonts w:cs="Times New Roman"/>
          <w:color w:val="000000"/>
        </w:rPr>
        <w:t xml:space="preserve"> – pedagogicznej </w:t>
      </w:r>
      <w:r w:rsidR="00D83E15" w:rsidRPr="003D7A26">
        <w:rPr>
          <w:rFonts w:cs="Times New Roman"/>
          <w:color w:val="000000"/>
        </w:rPr>
        <w:t xml:space="preserve">lub innej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oradni specjalistycznej,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omocy nauczyciela,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racownika socjalnego, </w:t>
      </w:r>
      <w:r w:rsidR="00CB3BA2">
        <w:rPr>
          <w:rFonts w:cs="Times New Roman"/>
          <w:color w:val="000000"/>
        </w:rPr>
        <w:t>Asystenta R</w:t>
      </w:r>
      <w:r w:rsidR="00D83E15" w:rsidRPr="003D7A26">
        <w:rPr>
          <w:rFonts w:cs="Times New Roman"/>
          <w:color w:val="000000"/>
        </w:rPr>
        <w:t xml:space="preserve">odziny, </w:t>
      </w:r>
      <w:r w:rsidR="00CB3BA2">
        <w:rPr>
          <w:rFonts w:cs="Times New Roman"/>
          <w:color w:val="000000"/>
        </w:rPr>
        <w:t>K</w:t>
      </w:r>
      <w:r w:rsidR="00D83E15" w:rsidRPr="003D7A26">
        <w:rPr>
          <w:rFonts w:cs="Times New Roman"/>
          <w:color w:val="000000"/>
        </w:rPr>
        <w:t>uratora sądowe</w:t>
      </w:r>
      <w:r w:rsidR="00CB3BA2">
        <w:rPr>
          <w:rFonts w:cs="Times New Roman"/>
          <w:color w:val="000000"/>
        </w:rPr>
        <w:t>go w każdym przypadku za zgodą R</w:t>
      </w:r>
      <w:r w:rsidR="00D83E15" w:rsidRPr="003D7A26">
        <w:rPr>
          <w:rFonts w:cs="Times New Roman"/>
          <w:color w:val="000000"/>
        </w:rPr>
        <w:t>odzica</w:t>
      </w:r>
      <w:r w:rsidR="00CB3BA2">
        <w:rPr>
          <w:rFonts w:cs="Times New Roman"/>
          <w:color w:val="000000"/>
        </w:rPr>
        <w:t xml:space="preserve"> / Opiekuna prawnego</w:t>
      </w:r>
      <w:r w:rsidR="00D83E15" w:rsidRPr="003D7A26">
        <w:rPr>
          <w:rFonts w:cs="Times New Roman"/>
          <w:color w:val="000000"/>
        </w:rPr>
        <w:t>.</w:t>
      </w:r>
    </w:p>
    <w:p w:rsidR="00D83E15" w:rsidRPr="003D7A26" w:rsidRDefault="00C105A6" w:rsidP="00C105A6">
      <w:pPr>
        <w:pStyle w:val="Standard"/>
        <w:tabs>
          <w:tab w:val="left" w:pos="284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9. </w:t>
      </w:r>
      <w:r w:rsidR="00D83E15" w:rsidRPr="003D7A26">
        <w:rPr>
          <w:rFonts w:cs="Times New Roman"/>
          <w:color w:val="000000"/>
        </w:rPr>
        <w:t xml:space="preserve">Pomoc </w:t>
      </w:r>
      <w:proofErr w:type="spellStart"/>
      <w:r w:rsidR="00D83E15" w:rsidRPr="003D7A26">
        <w:rPr>
          <w:rFonts w:cs="Times New Roman"/>
          <w:color w:val="000000"/>
        </w:rPr>
        <w:t>psychologiczno</w:t>
      </w:r>
      <w:proofErr w:type="spellEnd"/>
      <w:r w:rsidR="00CB3BA2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>pedagogiczna jest organizowana i udzielana we współpracy z: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R</w:t>
      </w:r>
      <w:r w:rsidR="00D83E15" w:rsidRPr="003D7A26">
        <w:rPr>
          <w:rFonts w:cs="Times New Roman"/>
          <w:color w:val="000000"/>
        </w:rPr>
        <w:t xml:space="preserve">odzicami </w:t>
      </w:r>
      <w:r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ziecka;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oradniami psychologiczno-pedagogicznymi, w tym poradniami specjalistycznymi;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lacówkami doskonalenia nauczycieli;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I</w:t>
      </w:r>
      <w:r w:rsidR="00D83E15" w:rsidRPr="003D7A26">
        <w:rPr>
          <w:rFonts w:cs="Times New Roman"/>
          <w:color w:val="000000"/>
        </w:rPr>
        <w:t>nnymi przedszkolami, szkołami i placówkami;</w:t>
      </w:r>
    </w:p>
    <w:p w:rsidR="00D83E15" w:rsidRPr="003D7A26" w:rsidRDefault="004D3D1A" w:rsidP="00837B6E">
      <w:pPr>
        <w:pStyle w:val="Standard"/>
        <w:numPr>
          <w:ilvl w:val="0"/>
          <w:numId w:val="34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O</w:t>
      </w:r>
      <w:r w:rsidR="00D83E15" w:rsidRPr="003D7A26">
        <w:rPr>
          <w:rFonts w:cs="Times New Roman"/>
          <w:color w:val="000000"/>
        </w:rPr>
        <w:t xml:space="preserve">rganizacjami pozarządowymi oraz innymi instytucjami i podmiotami działającymi </w:t>
      </w:r>
      <w:r w:rsidR="00E66B25">
        <w:rPr>
          <w:rFonts w:cs="Times New Roman"/>
          <w:color w:val="000000"/>
        </w:rPr>
        <w:t xml:space="preserve">                  </w:t>
      </w:r>
      <w:r w:rsidR="00D83E15" w:rsidRPr="003D7A26">
        <w:rPr>
          <w:rFonts w:cs="Times New Roman"/>
          <w:color w:val="000000"/>
        </w:rPr>
        <w:t>na rzecz rodziny, dzieci i młodzieży.</w:t>
      </w:r>
    </w:p>
    <w:p w:rsidR="00D83E15" w:rsidRPr="003D7A26" w:rsidRDefault="00C105A6" w:rsidP="00C105A6">
      <w:pPr>
        <w:pStyle w:val="Standard"/>
        <w:tabs>
          <w:tab w:val="left" w:pos="-223"/>
          <w:tab w:val="left" w:pos="142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10.</w:t>
      </w:r>
      <w:r w:rsidR="00D83E15" w:rsidRPr="003D7A26">
        <w:rPr>
          <w:rFonts w:cs="Times New Roman"/>
          <w:color w:val="000000"/>
        </w:rPr>
        <w:t xml:space="preserve">Pomoc </w:t>
      </w:r>
      <w:proofErr w:type="spellStart"/>
      <w:r w:rsidR="00D83E15" w:rsidRPr="003D7A26">
        <w:rPr>
          <w:rFonts w:cs="Times New Roman"/>
          <w:color w:val="000000"/>
        </w:rPr>
        <w:t>psychologiczno</w:t>
      </w:r>
      <w:proofErr w:type="spellEnd"/>
      <w:r w:rsidR="00D83E15" w:rsidRPr="003D7A26">
        <w:rPr>
          <w:rFonts w:cs="Times New Roman"/>
          <w:color w:val="000000"/>
        </w:rPr>
        <w:t xml:space="preserve"> – pedagogiczna w </w:t>
      </w:r>
      <w:r w:rsidR="00E66B25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rzedszkolu jest udz</w:t>
      </w:r>
      <w:r w:rsidR="00CB3BA2">
        <w:rPr>
          <w:rFonts w:cs="Times New Roman"/>
          <w:color w:val="000000"/>
        </w:rPr>
        <w:t xml:space="preserve">ielana w trakcie bieżącej pracy </w:t>
      </w:r>
      <w:r w:rsidR="00D83E15" w:rsidRPr="003D7A26">
        <w:rPr>
          <w:rFonts w:cs="Times New Roman"/>
          <w:color w:val="000000"/>
        </w:rPr>
        <w:t>z </w:t>
      </w:r>
      <w:r w:rsidR="00CB3BA2">
        <w:rPr>
          <w:rFonts w:cs="Times New Roman"/>
          <w:color w:val="000000"/>
        </w:rPr>
        <w:t xml:space="preserve"> D</w:t>
      </w:r>
      <w:r w:rsidR="00D83E15" w:rsidRPr="003D7A26">
        <w:rPr>
          <w:rFonts w:cs="Times New Roman"/>
          <w:color w:val="000000"/>
        </w:rPr>
        <w:t xml:space="preserve">zieckiem oraz przez zintegrowane działania nauczycieli i specjalistów, </w:t>
      </w:r>
      <w:r w:rsidR="00E66B25">
        <w:rPr>
          <w:rFonts w:cs="Times New Roman"/>
          <w:color w:val="000000"/>
        </w:rPr>
        <w:t xml:space="preserve">                                   </w:t>
      </w:r>
      <w:r w:rsidR="00D83E15" w:rsidRPr="003D7A26">
        <w:rPr>
          <w:rFonts w:cs="Times New Roman"/>
          <w:color w:val="000000"/>
        </w:rPr>
        <w:t>a także  w formie:</w:t>
      </w:r>
    </w:p>
    <w:p w:rsidR="00D83E15" w:rsidRPr="003D7A26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ajęć rozwijających uzdolnienia;</w:t>
      </w:r>
    </w:p>
    <w:p w:rsidR="00D83E15" w:rsidRPr="003D7A26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>ajęć rozwijających umiejętności uczenia się;</w:t>
      </w:r>
    </w:p>
    <w:p w:rsidR="00D83E15" w:rsidRPr="003D7A26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3D7A26">
        <w:rPr>
          <w:rFonts w:cs="Times New Roman"/>
          <w:color w:val="000000"/>
        </w:rPr>
        <w:t xml:space="preserve">ajęć specjalistycznych: </w:t>
      </w:r>
      <w:proofErr w:type="spellStart"/>
      <w:r w:rsidR="00D83E15" w:rsidRPr="003D7A26">
        <w:rPr>
          <w:rFonts w:cs="Times New Roman"/>
          <w:color w:val="000000"/>
        </w:rPr>
        <w:t>korekcyjno</w:t>
      </w:r>
      <w:proofErr w:type="spellEnd"/>
      <w:r w:rsidR="00CB3BA2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>kompensacyjnych, logopedycznych, rozwijających kompetencje emocjonalno-społeczne oraz innych zajęć o charakterze terapeutycznym;</w:t>
      </w:r>
    </w:p>
    <w:p w:rsidR="00D83E15" w:rsidRPr="003D7A26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orad i konsultacji;</w:t>
      </w:r>
    </w:p>
    <w:p w:rsidR="00D83E15" w:rsidRDefault="004D3D1A" w:rsidP="00837B6E">
      <w:pPr>
        <w:pStyle w:val="Standard"/>
        <w:numPr>
          <w:ilvl w:val="0"/>
          <w:numId w:val="35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>arsztatów.</w:t>
      </w:r>
    </w:p>
    <w:p w:rsidR="00D83E15" w:rsidRPr="003D7A26" w:rsidRDefault="00C105A6" w:rsidP="00AF46AA">
      <w:pPr>
        <w:pStyle w:val="Standard"/>
        <w:tabs>
          <w:tab w:val="left" w:pos="284"/>
          <w:tab w:val="left" w:pos="426"/>
        </w:tabs>
        <w:spacing w:after="120"/>
        <w:ind w:left="284" w:hanging="426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 xml:space="preserve">  11.</w:t>
      </w:r>
      <w:r w:rsidR="00D83E15" w:rsidRPr="003D7A26">
        <w:rPr>
          <w:rFonts w:cs="Times New Roman"/>
          <w:color w:val="000000"/>
        </w:rPr>
        <w:t xml:space="preserve">Korzystanie z pomocy </w:t>
      </w:r>
      <w:proofErr w:type="spellStart"/>
      <w:r w:rsidR="00D83E15" w:rsidRPr="003D7A26">
        <w:rPr>
          <w:rFonts w:cs="Times New Roman"/>
          <w:color w:val="000000"/>
        </w:rPr>
        <w:t>psychologiczno</w:t>
      </w:r>
      <w:proofErr w:type="spellEnd"/>
      <w:r w:rsidR="00CB3BA2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 xml:space="preserve">pedagogicznej w </w:t>
      </w:r>
      <w:r w:rsidR="00AF46AA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rzedszkolu jest dobrowolne </w:t>
      </w:r>
      <w:r w:rsidR="00E66B25">
        <w:rPr>
          <w:rFonts w:cs="Times New Roman"/>
          <w:color w:val="000000"/>
        </w:rPr>
        <w:t xml:space="preserve">                </w:t>
      </w:r>
      <w:r>
        <w:rPr>
          <w:rFonts w:cs="Times New Roman"/>
          <w:color w:val="000000"/>
        </w:rPr>
        <w:t xml:space="preserve">     </w:t>
      </w:r>
      <w:r w:rsidR="00AF46AA">
        <w:rPr>
          <w:rFonts w:cs="Times New Roman"/>
          <w:color w:val="000000"/>
        </w:rPr>
        <w:t xml:space="preserve">       </w:t>
      </w:r>
      <w:r w:rsidR="00D83E15" w:rsidRPr="003D7A26">
        <w:rPr>
          <w:rFonts w:cs="Times New Roman"/>
          <w:color w:val="000000"/>
        </w:rPr>
        <w:t>i  nieodpłatne.</w:t>
      </w:r>
    </w:p>
    <w:p w:rsidR="00D83E15" w:rsidRPr="003D7A26" w:rsidRDefault="00AF46AA" w:rsidP="00AF46AA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12.</w:t>
      </w:r>
      <w:r w:rsidR="00D83E15" w:rsidRPr="003D7A26">
        <w:rPr>
          <w:rFonts w:cs="Times New Roman"/>
          <w:color w:val="000000"/>
        </w:rPr>
        <w:t xml:space="preserve">Zindywidualizowana ścieżka realizacji obowiązkowego rocznego przygotowania przedszkolnego jest organizowana dla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zieci</w:t>
      </w:r>
      <w:r w:rsidR="00CB3BA2">
        <w:rPr>
          <w:rFonts w:cs="Times New Roman"/>
          <w:color w:val="000000"/>
        </w:rPr>
        <w:t>,</w:t>
      </w:r>
      <w:r w:rsidR="00D83E15" w:rsidRPr="003D7A26">
        <w:rPr>
          <w:rFonts w:cs="Times New Roman"/>
          <w:color w:val="000000"/>
        </w:rPr>
        <w:t xml:space="preserve"> które mogą uczęszczać do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rzedszkola </w:t>
      </w:r>
      <w:r w:rsidR="00CB3BA2">
        <w:rPr>
          <w:rFonts w:cs="Times New Roman"/>
          <w:color w:val="000000"/>
        </w:rPr>
        <w:t xml:space="preserve">                  </w:t>
      </w:r>
      <w:r w:rsidR="00D83E15" w:rsidRPr="003D7A26">
        <w:rPr>
          <w:rFonts w:cs="Times New Roman"/>
          <w:color w:val="000000"/>
        </w:rPr>
        <w:t xml:space="preserve"> ale ze względu na trudności w funkcjonowaniu wynikające w szczególności ze stanu zdrowia nie mogą realizować wszystkich zajęć wychowania </w:t>
      </w:r>
      <w:r w:rsidR="00CB3BA2">
        <w:rPr>
          <w:rFonts w:cs="Times New Roman"/>
          <w:color w:val="000000"/>
        </w:rPr>
        <w:t xml:space="preserve"> </w:t>
      </w:r>
      <w:r w:rsidR="00D83E15" w:rsidRPr="003D7A26">
        <w:rPr>
          <w:rFonts w:cs="Times New Roman"/>
          <w:color w:val="000000"/>
        </w:rPr>
        <w:t xml:space="preserve">przedszkolnego  wspólnie </w:t>
      </w:r>
      <w:r w:rsidR="00CB3BA2">
        <w:rPr>
          <w:rFonts w:cs="Times New Roman"/>
          <w:color w:val="000000"/>
        </w:rPr>
        <w:t xml:space="preserve">                     </w:t>
      </w:r>
      <w:r w:rsidR="00D83E15" w:rsidRPr="003D7A26">
        <w:rPr>
          <w:rFonts w:cs="Times New Roman"/>
          <w:color w:val="000000"/>
        </w:rPr>
        <w:t xml:space="preserve">z </w:t>
      </w:r>
      <w:r w:rsidR="00CB3BA2">
        <w:rPr>
          <w:rFonts w:cs="Times New Roman"/>
          <w:color w:val="000000"/>
        </w:rPr>
        <w:t xml:space="preserve">grupą </w:t>
      </w:r>
      <w:r w:rsidR="00D83E15" w:rsidRPr="003D7A26">
        <w:rPr>
          <w:rFonts w:cs="Times New Roman"/>
          <w:color w:val="000000"/>
        </w:rPr>
        <w:t>przedszkoln</w:t>
      </w:r>
      <w:r w:rsidR="00CB3BA2">
        <w:rPr>
          <w:rFonts w:cs="Times New Roman"/>
          <w:color w:val="000000"/>
        </w:rPr>
        <w:t>ą</w:t>
      </w:r>
      <w:r w:rsidR="00D83E15" w:rsidRPr="003D7A26">
        <w:rPr>
          <w:rFonts w:cs="Times New Roman"/>
          <w:color w:val="000000"/>
        </w:rPr>
        <w:t xml:space="preserve">  i wymagają dostosowania organizacji i procesu nauczania do ich specjalnych potrzeb edukacyjnych.</w:t>
      </w:r>
    </w:p>
    <w:p w:rsidR="00D83E15" w:rsidRPr="003D7A26" w:rsidRDefault="00AF46AA" w:rsidP="00AF46AA">
      <w:pPr>
        <w:pStyle w:val="Standard"/>
        <w:tabs>
          <w:tab w:val="left" w:pos="284"/>
          <w:tab w:val="left" w:pos="426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13.</w:t>
      </w:r>
      <w:r w:rsidR="00D83E15" w:rsidRPr="003D7A26">
        <w:rPr>
          <w:rFonts w:cs="Times New Roman"/>
          <w:color w:val="000000"/>
        </w:rPr>
        <w:t xml:space="preserve">Objęcie </w:t>
      </w:r>
      <w:r w:rsidR="00CB3BA2"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ziecka zindywidualizowaną ścieżką wymaga opinii </w:t>
      </w:r>
      <w:r w:rsidR="00E66B25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oradni</w:t>
      </w:r>
      <w:r w:rsidR="00C105A6">
        <w:rPr>
          <w:rFonts w:cs="Times New Roman"/>
          <w:color w:val="000000"/>
        </w:rPr>
        <w:t xml:space="preserve"> </w:t>
      </w:r>
      <w:proofErr w:type="spellStart"/>
      <w:r w:rsidR="00C105A6">
        <w:rPr>
          <w:rFonts w:cs="Times New Roman"/>
          <w:color w:val="000000"/>
        </w:rPr>
        <w:t>Psychologiczno</w:t>
      </w:r>
      <w:proofErr w:type="spellEnd"/>
      <w:r w:rsidR="00C105A6">
        <w:rPr>
          <w:rFonts w:cs="Times New Roman"/>
          <w:color w:val="000000"/>
        </w:rPr>
        <w:t xml:space="preserve"> - Pedagogicznej</w:t>
      </w:r>
      <w:r w:rsidR="00D83E15" w:rsidRPr="003D7A26">
        <w:rPr>
          <w:rFonts w:cs="Times New Roman"/>
          <w:color w:val="000000"/>
        </w:rPr>
        <w:t>.</w:t>
      </w:r>
    </w:p>
    <w:p w:rsidR="00D83E15" w:rsidRPr="003D7A26" w:rsidRDefault="00AF46AA" w:rsidP="00AF46AA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14.</w:t>
      </w:r>
      <w:r w:rsidR="00D83E15" w:rsidRPr="003D7A26">
        <w:rPr>
          <w:rFonts w:cs="Times New Roman"/>
          <w:color w:val="000000"/>
        </w:rPr>
        <w:t xml:space="preserve">Przedszkole może organizować indywidualne obowiązkowe roczne przygotowanie przedszkolne dla dzieci, których stan zdrowia uniemożliwia lub znacznie utrudnia uczęszczanie do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rzedszkola  w stosunku do których 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oradnia 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sychologiczno-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edagogiczna orzekła taką formę kształcenia lub wychowania:</w:t>
      </w:r>
    </w:p>
    <w:p w:rsidR="00D83E15" w:rsidRPr="003D7A26" w:rsidRDefault="004D3D1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>ziecko objęte indywidualnym obowiązkowym rocznym przygotowaniem przedszkolnym pozostaje wychowankiem przedszkola;</w:t>
      </w:r>
    </w:p>
    <w:p w:rsidR="00D83E15" w:rsidRPr="003D7A26" w:rsidRDefault="004D3D1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I</w:t>
      </w:r>
      <w:r w:rsidR="00D83E15" w:rsidRPr="003D7A26">
        <w:rPr>
          <w:rFonts w:cs="Times New Roman"/>
          <w:color w:val="000000"/>
        </w:rPr>
        <w:t xml:space="preserve">ndywidualne obowiązkowe roczne przygotowanie przedszkolne organizuje </w:t>
      </w:r>
      <w:r w:rsidR="00CB3BA2">
        <w:rPr>
          <w:rFonts w:cs="Times New Roman"/>
          <w:color w:val="000000"/>
        </w:rPr>
        <w:t xml:space="preserve">                              </w:t>
      </w:r>
      <w:r w:rsidR="00D83E15" w:rsidRPr="003D7A26">
        <w:rPr>
          <w:rFonts w:cs="Times New Roman"/>
          <w:color w:val="000000"/>
        </w:rPr>
        <w:t>się w miejscu pobytu dziecka w szczególności w domu rodzinnym, u rodziny zastępczej, w rodzinnym domu dziecka, w placówce opiekuńczo</w:t>
      </w:r>
      <w:r w:rsidR="000223E3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 xml:space="preserve">wychowawczej </w:t>
      </w:r>
      <w:r w:rsidR="00CB3BA2">
        <w:rPr>
          <w:rFonts w:cs="Times New Roman"/>
          <w:color w:val="000000"/>
        </w:rPr>
        <w:t xml:space="preserve">                                        </w:t>
      </w:r>
      <w:r w:rsidR="00D83E15" w:rsidRPr="003D7A26">
        <w:rPr>
          <w:rFonts w:cs="Times New Roman"/>
          <w:color w:val="000000"/>
        </w:rPr>
        <w:t>lub w regionalnej placówce opiekuńczo</w:t>
      </w:r>
      <w:r w:rsidR="000223E3">
        <w:rPr>
          <w:rFonts w:cs="Times New Roman"/>
          <w:color w:val="000000"/>
        </w:rPr>
        <w:t xml:space="preserve"> – </w:t>
      </w:r>
      <w:r w:rsidR="00D83E15" w:rsidRPr="003D7A26">
        <w:rPr>
          <w:rFonts w:cs="Times New Roman"/>
          <w:color w:val="000000"/>
        </w:rPr>
        <w:t>terapeutycznej;</w:t>
      </w:r>
    </w:p>
    <w:p w:rsidR="00D83E15" w:rsidRPr="003D7A26" w:rsidRDefault="004D3D1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 xml:space="preserve"> indywidualnym przygotowaniu przedszkolnym realizuje się programy wychowania przedszkolnego uwzględniające podstawę programową wychowania przedszkolnego, dostosowane do potrzeb rozwojowych i edukacyjnych oraz możliwości psychofizycznych dziecka;</w:t>
      </w:r>
    </w:p>
    <w:p w:rsidR="00D83E15" w:rsidRPr="003D7A26" w:rsidRDefault="00AF46A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3D7A26">
        <w:rPr>
          <w:rFonts w:cs="Times New Roman"/>
          <w:color w:val="000000"/>
        </w:rPr>
        <w:t xml:space="preserve">yrektor, w uzgodnieniu z </w:t>
      </w:r>
      <w:r>
        <w:rPr>
          <w:rFonts w:cs="Times New Roman"/>
          <w:color w:val="000000"/>
        </w:rPr>
        <w:t>Rodzicami</w:t>
      </w:r>
      <w:r w:rsidR="00CB3BA2">
        <w:rPr>
          <w:rFonts w:cs="Times New Roman"/>
          <w:color w:val="000000"/>
        </w:rPr>
        <w:t xml:space="preserve"> / Opiekunami prawnymi</w:t>
      </w:r>
      <w:r>
        <w:rPr>
          <w:rFonts w:cs="Times New Roman"/>
          <w:color w:val="000000"/>
        </w:rPr>
        <w:t xml:space="preserve"> d</w:t>
      </w:r>
      <w:r w:rsidR="00D83E15" w:rsidRPr="003D7A26">
        <w:rPr>
          <w:rFonts w:cs="Times New Roman"/>
          <w:color w:val="000000"/>
        </w:rPr>
        <w:t xml:space="preserve">ziecka </w:t>
      </w:r>
      <w:r w:rsidR="00CB3BA2">
        <w:rPr>
          <w:rFonts w:cs="Times New Roman"/>
          <w:color w:val="000000"/>
        </w:rPr>
        <w:t xml:space="preserve">                                    </w:t>
      </w:r>
      <w:r w:rsidR="00D83E15" w:rsidRPr="003D7A26">
        <w:rPr>
          <w:rFonts w:cs="Times New Roman"/>
          <w:color w:val="000000"/>
        </w:rPr>
        <w:t>oraz z nauczycielem prowadzącym indywidualne przygotowanie przedszkolne podejmuje działania umożliwiające kontakt dziecka z dziećmi w oddziale przedszkolnym, w szczególności umożliwia dziecku udział w zajęciach rozwijających zainteresowania</w:t>
      </w:r>
      <w:r w:rsidR="00CB3BA2">
        <w:rPr>
          <w:rFonts w:cs="Times New Roman"/>
          <w:color w:val="000000"/>
        </w:rPr>
        <w:t xml:space="preserve"> i uzdolnienia, uroczystościach </w:t>
      </w:r>
      <w:r w:rsidR="00D83E15" w:rsidRPr="003D7A26">
        <w:rPr>
          <w:rFonts w:cs="Times New Roman"/>
          <w:color w:val="000000"/>
        </w:rPr>
        <w:t xml:space="preserve">i imprezach przedszkolnych </w:t>
      </w:r>
      <w:r w:rsidR="00CB3BA2">
        <w:rPr>
          <w:rFonts w:cs="Times New Roman"/>
          <w:color w:val="000000"/>
        </w:rPr>
        <w:t xml:space="preserve">                               </w:t>
      </w:r>
      <w:r w:rsidR="00D83E15" w:rsidRPr="003D7A26">
        <w:rPr>
          <w:rFonts w:cs="Times New Roman"/>
          <w:color w:val="000000"/>
        </w:rPr>
        <w:t>oraz wybranych zajęciach wychowania przedszkolnego;</w:t>
      </w:r>
    </w:p>
    <w:p w:rsidR="00D83E15" w:rsidRPr="003D7A26" w:rsidRDefault="004D3D1A" w:rsidP="00837B6E">
      <w:pPr>
        <w:pStyle w:val="Standard"/>
        <w:numPr>
          <w:ilvl w:val="0"/>
          <w:numId w:val="36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3D7A26">
        <w:rPr>
          <w:rFonts w:cs="Times New Roman"/>
          <w:color w:val="000000"/>
        </w:rPr>
        <w:t xml:space="preserve">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rzedszkolu indywidualne przygotowanie przedszkolne może być prowadzone </w:t>
      </w:r>
      <w:r w:rsidR="00AF46AA">
        <w:rPr>
          <w:rFonts w:cs="Times New Roman"/>
          <w:color w:val="000000"/>
        </w:rPr>
        <w:t xml:space="preserve">                       </w:t>
      </w:r>
      <w:r w:rsidR="00D83E15" w:rsidRPr="003D7A26">
        <w:rPr>
          <w:rFonts w:cs="Times New Roman"/>
          <w:color w:val="000000"/>
        </w:rPr>
        <w:t>w porozumieniu z </w:t>
      </w:r>
      <w:r w:rsidR="00CB3BA2">
        <w:rPr>
          <w:rFonts w:cs="Times New Roman"/>
          <w:color w:val="000000"/>
        </w:rPr>
        <w:t>O</w:t>
      </w:r>
      <w:r w:rsidR="00D83E15" w:rsidRPr="003D7A26">
        <w:rPr>
          <w:rFonts w:cs="Times New Roman"/>
          <w:color w:val="000000"/>
        </w:rPr>
        <w:t xml:space="preserve">rganem prowadzącym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rzedszkole.</w:t>
      </w:r>
    </w:p>
    <w:p w:rsidR="00D83E15" w:rsidRPr="003D7A26" w:rsidRDefault="000223E3" w:rsidP="000223E3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15.</w:t>
      </w:r>
      <w:r w:rsidR="00D83E15" w:rsidRPr="003D7A26">
        <w:rPr>
          <w:rFonts w:cs="Times New Roman"/>
          <w:color w:val="000000"/>
        </w:rPr>
        <w:t xml:space="preserve">Dzieci co do, których </w:t>
      </w:r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 xml:space="preserve">oradnia  </w:t>
      </w:r>
      <w:proofErr w:type="spellStart"/>
      <w:r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sychologiczno</w:t>
      </w:r>
      <w:proofErr w:type="spellEnd"/>
      <w:r>
        <w:rPr>
          <w:rFonts w:cs="Times New Roman"/>
          <w:color w:val="000000"/>
        </w:rPr>
        <w:t xml:space="preserve"> – P</w:t>
      </w:r>
      <w:r w:rsidR="00D83E15" w:rsidRPr="003D7A26">
        <w:rPr>
          <w:rFonts w:cs="Times New Roman"/>
          <w:color w:val="000000"/>
        </w:rPr>
        <w:t xml:space="preserve">edagogiczna wydała  opinię </w:t>
      </w:r>
      <w:r w:rsidR="00AF46AA">
        <w:rPr>
          <w:rFonts w:cs="Times New Roman"/>
          <w:color w:val="000000"/>
        </w:rPr>
        <w:t xml:space="preserve">                              </w:t>
      </w:r>
      <w:r w:rsidR="00D83E15" w:rsidRPr="003D7A26">
        <w:rPr>
          <w:rFonts w:cs="Times New Roman"/>
          <w:color w:val="000000"/>
        </w:rPr>
        <w:t xml:space="preserve">o potrzebie wczesnego wspomagania, są objęte pomocą poza </w:t>
      </w:r>
      <w:r w:rsidR="00CB3BA2">
        <w:rPr>
          <w:rFonts w:cs="Times New Roman"/>
          <w:color w:val="000000"/>
        </w:rPr>
        <w:t>P</w:t>
      </w:r>
      <w:r w:rsidR="00D83E15" w:rsidRPr="003D7A26">
        <w:rPr>
          <w:rFonts w:cs="Times New Roman"/>
          <w:color w:val="000000"/>
        </w:rPr>
        <w:t>rzedszkolem.</w:t>
      </w:r>
    </w:p>
    <w:p w:rsidR="00A76A55" w:rsidRDefault="00A76A55" w:rsidP="00D83E15">
      <w:pPr>
        <w:ind w:left="720"/>
        <w:jc w:val="center"/>
        <w:rPr>
          <w:rFonts w:cs="Times New Roman"/>
          <w:b/>
        </w:rPr>
      </w:pPr>
    </w:p>
    <w:p w:rsidR="00D83E15" w:rsidRPr="003D7A26" w:rsidRDefault="00D83E15" w:rsidP="00D83E15">
      <w:pPr>
        <w:ind w:left="720"/>
        <w:jc w:val="center"/>
        <w:rPr>
          <w:rFonts w:cs="Times New Roman"/>
        </w:rPr>
      </w:pPr>
      <w:r w:rsidRPr="003D7A26">
        <w:rPr>
          <w:rFonts w:cs="Times New Roman"/>
          <w:b/>
        </w:rPr>
        <w:t>§ 9</w:t>
      </w:r>
    </w:p>
    <w:p w:rsidR="00333402" w:rsidRPr="003D7A26" w:rsidRDefault="00333402" w:rsidP="00D83E15">
      <w:pPr>
        <w:jc w:val="both"/>
        <w:rPr>
          <w:rFonts w:cs="Times New Roman"/>
        </w:rPr>
      </w:pP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Przedszkole </w:t>
      </w:r>
      <w:r w:rsidR="000223E3">
        <w:rPr>
          <w:rFonts w:cs="Times New Roman"/>
        </w:rPr>
        <w:t xml:space="preserve"> sprawuje  opiekę  nad  dziećmi</w:t>
      </w:r>
      <w:r w:rsidRPr="003D7A26">
        <w:rPr>
          <w:rFonts w:cs="Times New Roman"/>
        </w:rPr>
        <w:t xml:space="preserve">, dostosowując  metody  i  sposoby oddziaływań do wieku  </w:t>
      </w:r>
      <w:r w:rsidR="00CB3BA2">
        <w:rPr>
          <w:rFonts w:cs="Times New Roman"/>
        </w:rPr>
        <w:t>D</w:t>
      </w:r>
      <w:r w:rsidRPr="003D7A26">
        <w:rPr>
          <w:rFonts w:cs="Times New Roman"/>
        </w:rPr>
        <w:t xml:space="preserve">ziecka  i  jego  możliwości  rozwojowych, potrzeb środowiskowych  </w:t>
      </w:r>
      <w:r w:rsidR="000223E3">
        <w:rPr>
          <w:rFonts w:cs="Times New Roman"/>
        </w:rPr>
        <w:t xml:space="preserve">                                   </w:t>
      </w:r>
      <w:r w:rsidRPr="003D7A26">
        <w:rPr>
          <w:rFonts w:cs="Times New Roman"/>
        </w:rPr>
        <w:t>z uwzględnieniem  istniejących warunków  lokalowych, a w  szczególności:</w:t>
      </w:r>
    </w:p>
    <w:p w:rsidR="00D83E15" w:rsidRPr="003D7A26" w:rsidRDefault="004D3D1A" w:rsidP="00837B6E">
      <w:pPr>
        <w:numPr>
          <w:ilvl w:val="0"/>
          <w:numId w:val="38"/>
        </w:numPr>
        <w:spacing w:after="120" w:line="100" w:lineRule="atLeast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3D7A26">
        <w:rPr>
          <w:rFonts w:cs="Times New Roman"/>
        </w:rPr>
        <w:t xml:space="preserve">apewnia  bezpośrednią  i  stałą  opiekę  nad  dziećmi   w  czasie   pobytu w  </w:t>
      </w:r>
      <w:r w:rsidR="000223E3">
        <w:rPr>
          <w:rFonts w:cs="Times New Roman"/>
        </w:rPr>
        <w:t>P</w:t>
      </w:r>
      <w:r w:rsidR="00D83E15" w:rsidRPr="003D7A26">
        <w:rPr>
          <w:rFonts w:cs="Times New Roman"/>
        </w:rPr>
        <w:t xml:space="preserve">rzedszkolu  oraz  w trakcie  zajęć  poza  terenem  </w:t>
      </w:r>
      <w:r w:rsidR="000223E3">
        <w:rPr>
          <w:rFonts w:cs="Times New Roman"/>
        </w:rPr>
        <w:t>P</w:t>
      </w:r>
      <w:r w:rsidR="00D83E15" w:rsidRPr="003D7A26">
        <w:rPr>
          <w:rFonts w:cs="Times New Roman"/>
        </w:rPr>
        <w:t>rzedszkola;</w:t>
      </w:r>
    </w:p>
    <w:p w:rsidR="00D83E15" w:rsidRPr="003D7A26" w:rsidRDefault="004D3D1A" w:rsidP="00837B6E">
      <w:pPr>
        <w:numPr>
          <w:ilvl w:val="0"/>
          <w:numId w:val="38"/>
        </w:numPr>
        <w:spacing w:after="120" w:line="100" w:lineRule="atLeast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3D7A26">
        <w:rPr>
          <w:rFonts w:cs="Times New Roman"/>
        </w:rPr>
        <w:t>apewnia  dzieciom  pełne  poczucie  bezpieczeństwa – zarówno  pod  względem fizycznym  jak i psychicznym;</w:t>
      </w:r>
    </w:p>
    <w:p w:rsidR="00D83E15" w:rsidRPr="003D7A26" w:rsidRDefault="004D3D1A" w:rsidP="00837B6E">
      <w:pPr>
        <w:numPr>
          <w:ilvl w:val="0"/>
          <w:numId w:val="38"/>
        </w:numPr>
        <w:spacing w:after="120" w:line="100" w:lineRule="atLeast"/>
        <w:jc w:val="both"/>
        <w:rPr>
          <w:rFonts w:cs="Times New Roman"/>
        </w:rPr>
      </w:pPr>
      <w:r>
        <w:rPr>
          <w:rFonts w:cs="Times New Roman"/>
        </w:rPr>
        <w:t>St</w:t>
      </w:r>
      <w:r w:rsidR="00D83E15" w:rsidRPr="003D7A26">
        <w:rPr>
          <w:rFonts w:cs="Times New Roman"/>
        </w:rPr>
        <w:t>osuje  w  swoich  działaniach  obowiązujące  przepisy  bhp i  przeciwpożarowe;</w:t>
      </w:r>
    </w:p>
    <w:p w:rsidR="00D83E15" w:rsidRPr="003D7A26" w:rsidRDefault="004D3D1A" w:rsidP="00837B6E">
      <w:pPr>
        <w:numPr>
          <w:ilvl w:val="0"/>
          <w:numId w:val="38"/>
        </w:numPr>
        <w:spacing w:after="120" w:line="100" w:lineRule="atLeast"/>
        <w:jc w:val="both"/>
        <w:rPr>
          <w:rFonts w:cs="Times New Roman"/>
        </w:rPr>
      </w:pPr>
      <w:r>
        <w:rPr>
          <w:rFonts w:cs="Times New Roman"/>
        </w:rPr>
        <w:lastRenderedPageBreak/>
        <w:t>W</w:t>
      </w:r>
      <w:r w:rsidR="00D83E15" w:rsidRPr="003D7A26">
        <w:rPr>
          <w:rFonts w:cs="Times New Roman"/>
        </w:rPr>
        <w:t xml:space="preserve">spółpracuje  z  Poradnią  </w:t>
      </w:r>
      <w:proofErr w:type="spellStart"/>
      <w:r w:rsidR="00D83E15" w:rsidRPr="003D7A26">
        <w:rPr>
          <w:rFonts w:cs="Times New Roman"/>
        </w:rPr>
        <w:t>Psychologiczno</w:t>
      </w:r>
      <w:proofErr w:type="spellEnd"/>
      <w:r w:rsidR="00D83E15" w:rsidRPr="003D7A26">
        <w:rPr>
          <w:rFonts w:cs="Times New Roman"/>
        </w:rPr>
        <w:t xml:space="preserve"> – Pedagogiczną i </w:t>
      </w:r>
      <w:r w:rsidR="00CB3BA2">
        <w:rPr>
          <w:rFonts w:cs="Times New Roman"/>
        </w:rPr>
        <w:t>P</w:t>
      </w:r>
      <w:r w:rsidR="00D83E15" w:rsidRPr="003D7A26">
        <w:rPr>
          <w:rFonts w:cs="Times New Roman"/>
        </w:rPr>
        <w:t>oradniami specjalistycznymi, zapewniając w  miarę  potrzeb  konsultację i  pomoc.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Przedszkole realizuje podstawę programową wychowania przedszkolnego określoną przez Ministra Edukacji Narodowej.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Realizowany w </w:t>
      </w:r>
      <w:r w:rsidR="000223E3">
        <w:rPr>
          <w:rFonts w:cs="Times New Roman"/>
        </w:rPr>
        <w:t>P</w:t>
      </w:r>
      <w:r w:rsidRPr="003D7A26">
        <w:rPr>
          <w:rFonts w:cs="Times New Roman"/>
        </w:rPr>
        <w:t xml:space="preserve">rzedszkolu program lub programy wychowania  przedszkolnego, zawierające treści podstawy programowej, dopuszcza do użytku </w:t>
      </w:r>
      <w:r w:rsidR="00CB3BA2">
        <w:rPr>
          <w:rFonts w:cs="Times New Roman"/>
        </w:rPr>
        <w:t>D</w:t>
      </w:r>
      <w:r w:rsidRPr="003D7A26">
        <w:rPr>
          <w:rFonts w:cs="Times New Roman"/>
        </w:rPr>
        <w:t xml:space="preserve">yrektor </w:t>
      </w:r>
      <w:r w:rsidR="00CB3BA2">
        <w:rPr>
          <w:rFonts w:cs="Times New Roman"/>
        </w:rPr>
        <w:t>P</w:t>
      </w:r>
      <w:r w:rsidRPr="003D7A26">
        <w:rPr>
          <w:rFonts w:cs="Times New Roman"/>
        </w:rPr>
        <w:t>rzedszkola.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W </w:t>
      </w:r>
      <w:r w:rsidR="00CB3BA2">
        <w:rPr>
          <w:rFonts w:cs="Times New Roman"/>
        </w:rPr>
        <w:t>P</w:t>
      </w:r>
      <w:r w:rsidRPr="003D7A26">
        <w:rPr>
          <w:rFonts w:cs="Times New Roman"/>
        </w:rPr>
        <w:t xml:space="preserve">rzedszkolu zapewnia się </w:t>
      </w:r>
      <w:r w:rsidR="00CB3BA2">
        <w:rPr>
          <w:rFonts w:cs="Times New Roman"/>
        </w:rPr>
        <w:t>D</w:t>
      </w:r>
      <w:r w:rsidRPr="003D7A26">
        <w:rPr>
          <w:rFonts w:cs="Times New Roman"/>
        </w:rPr>
        <w:t>zieciom udział w zajęciach ruchowych, grach i zabawach rozwijającyc</w:t>
      </w:r>
      <w:r w:rsidR="00CB3BA2">
        <w:rPr>
          <w:rFonts w:cs="Times New Roman"/>
        </w:rPr>
        <w:t xml:space="preserve">h </w:t>
      </w:r>
      <w:r w:rsidRPr="003D7A26">
        <w:rPr>
          <w:rFonts w:cs="Times New Roman"/>
        </w:rPr>
        <w:t>ich sprawność fizyczną.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Przedszkole w zakresie realizacji zadań statutowych zapewnia </w:t>
      </w:r>
      <w:r w:rsidR="00CB3BA2">
        <w:rPr>
          <w:rFonts w:cs="Times New Roman"/>
        </w:rPr>
        <w:t>D</w:t>
      </w:r>
      <w:r w:rsidRPr="003D7A26">
        <w:rPr>
          <w:rFonts w:cs="Times New Roman"/>
        </w:rPr>
        <w:t>zieciom możliwość korzystania z:</w:t>
      </w:r>
    </w:p>
    <w:p w:rsidR="00D83E15" w:rsidRPr="003D7A26" w:rsidRDefault="004D3D1A" w:rsidP="00837B6E">
      <w:pPr>
        <w:numPr>
          <w:ilvl w:val="0"/>
          <w:numId w:val="3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3D7A26">
        <w:rPr>
          <w:rFonts w:cs="Times New Roman"/>
        </w:rPr>
        <w:t>omieszczeń do nauczania, wychowania i opieki;</w:t>
      </w:r>
    </w:p>
    <w:p w:rsidR="00D83E15" w:rsidRPr="003D7A26" w:rsidRDefault="004D3D1A" w:rsidP="00837B6E">
      <w:pPr>
        <w:numPr>
          <w:ilvl w:val="0"/>
          <w:numId w:val="3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3D7A26">
        <w:rPr>
          <w:rFonts w:cs="Times New Roman"/>
        </w:rPr>
        <w:t>lacu zabaw;</w:t>
      </w:r>
    </w:p>
    <w:p w:rsidR="00D83E15" w:rsidRPr="003D7A26" w:rsidRDefault="004D3D1A" w:rsidP="00837B6E">
      <w:pPr>
        <w:numPr>
          <w:ilvl w:val="0"/>
          <w:numId w:val="3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3D7A26">
        <w:rPr>
          <w:rFonts w:cs="Times New Roman"/>
        </w:rPr>
        <w:t>omieszczeń sanitarno-higienicznych i szatni;</w:t>
      </w:r>
    </w:p>
    <w:p w:rsidR="00D83E15" w:rsidRPr="003D7A26" w:rsidRDefault="004D3D1A" w:rsidP="00837B6E">
      <w:pPr>
        <w:numPr>
          <w:ilvl w:val="0"/>
          <w:numId w:val="3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3D7A26">
        <w:rPr>
          <w:rFonts w:cs="Times New Roman"/>
        </w:rPr>
        <w:t>osiłków.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>Cele i zadania Przedszkola realizowane są w ścisłym współdziałaniu z Rodzicami</w:t>
      </w:r>
      <w:r w:rsidR="00CB3BA2">
        <w:rPr>
          <w:rFonts w:cs="Times New Roman"/>
        </w:rPr>
        <w:t xml:space="preserve"> </w:t>
      </w:r>
      <w:r w:rsidR="002B1335">
        <w:rPr>
          <w:rFonts w:cs="Times New Roman"/>
        </w:rPr>
        <w:t>/</w:t>
      </w:r>
      <w:r w:rsidR="00CB3BA2">
        <w:rPr>
          <w:rFonts w:cs="Times New Roman"/>
        </w:rPr>
        <w:t xml:space="preserve"> </w:t>
      </w:r>
      <w:r w:rsidRPr="003D7A26">
        <w:rPr>
          <w:rFonts w:cs="Times New Roman"/>
        </w:rPr>
        <w:t xml:space="preserve"> </w:t>
      </w:r>
      <w:r w:rsidR="002B1335">
        <w:rPr>
          <w:rFonts w:cs="Times New Roman"/>
        </w:rPr>
        <w:t xml:space="preserve">prawnymi </w:t>
      </w:r>
      <w:r w:rsidR="00CB3BA2">
        <w:rPr>
          <w:rFonts w:cs="Times New Roman"/>
        </w:rPr>
        <w:t>O</w:t>
      </w:r>
      <w:r w:rsidR="000223E3">
        <w:rPr>
          <w:rFonts w:cs="Times New Roman"/>
        </w:rPr>
        <w:t>piekunami</w:t>
      </w:r>
      <w:r w:rsidRPr="003D7A26">
        <w:rPr>
          <w:rFonts w:cs="Times New Roman"/>
        </w:rPr>
        <w:t xml:space="preserve"> wychowanków, ze szkołami działając</w:t>
      </w:r>
      <w:r w:rsidR="00CB3BA2">
        <w:rPr>
          <w:rFonts w:cs="Times New Roman"/>
        </w:rPr>
        <w:t xml:space="preserve">ymi w środowisku, organizacjami </w:t>
      </w:r>
      <w:r w:rsidRPr="003D7A26">
        <w:rPr>
          <w:rFonts w:cs="Times New Roman"/>
        </w:rPr>
        <w:t>i instytucjami zainteresowanym</w:t>
      </w:r>
      <w:r w:rsidR="002B1335">
        <w:rPr>
          <w:rFonts w:cs="Times New Roman"/>
        </w:rPr>
        <w:t>i</w:t>
      </w:r>
      <w:r w:rsidRPr="003D7A26">
        <w:rPr>
          <w:rFonts w:cs="Times New Roman"/>
        </w:rPr>
        <w:t xml:space="preserve"> działalnością </w:t>
      </w:r>
      <w:r w:rsidR="002B1335">
        <w:rPr>
          <w:rFonts w:cs="Times New Roman"/>
        </w:rPr>
        <w:t>P</w:t>
      </w:r>
      <w:r w:rsidRPr="003D7A26">
        <w:rPr>
          <w:rFonts w:cs="Times New Roman"/>
        </w:rPr>
        <w:t xml:space="preserve">rzedszkola oraz </w:t>
      </w:r>
      <w:r w:rsidR="002B1335">
        <w:rPr>
          <w:rFonts w:cs="Times New Roman"/>
        </w:rPr>
        <w:t>O</w:t>
      </w:r>
      <w:r w:rsidRPr="003D7A26">
        <w:rPr>
          <w:rFonts w:cs="Times New Roman"/>
        </w:rPr>
        <w:t xml:space="preserve">rganami sprawującymi nadzór nad </w:t>
      </w:r>
      <w:r w:rsidR="002B1335">
        <w:rPr>
          <w:rFonts w:cs="Times New Roman"/>
        </w:rPr>
        <w:t>P</w:t>
      </w:r>
      <w:r w:rsidRPr="003D7A26">
        <w:rPr>
          <w:rFonts w:cs="Times New Roman"/>
        </w:rPr>
        <w:t>rzedszkolem.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Przedszkole na życzenie </w:t>
      </w:r>
      <w:r w:rsidR="00F063FF">
        <w:rPr>
          <w:rFonts w:cs="Times New Roman"/>
        </w:rPr>
        <w:t>R</w:t>
      </w:r>
      <w:r w:rsidRPr="003D7A26">
        <w:rPr>
          <w:rFonts w:cs="Times New Roman"/>
        </w:rPr>
        <w:t>odziców</w:t>
      </w:r>
      <w:r w:rsidR="00F063FF">
        <w:rPr>
          <w:rFonts w:cs="Times New Roman"/>
        </w:rPr>
        <w:t xml:space="preserve"> / Opiekunów prawnych</w:t>
      </w:r>
      <w:r w:rsidRPr="003D7A26">
        <w:rPr>
          <w:rFonts w:cs="Times New Roman"/>
        </w:rPr>
        <w:t xml:space="preserve"> (wyrażone w formie pisemnego oświadczenia) organizu</w:t>
      </w:r>
      <w:r w:rsidR="00F063FF">
        <w:rPr>
          <w:rFonts w:cs="Times New Roman"/>
        </w:rPr>
        <w:t>je naukę religii – nieodpłatnie. D</w:t>
      </w:r>
      <w:r w:rsidRPr="003D7A26">
        <w:rPr>
          <w:rFonts w:cs="Times New Roman"/>
        </w:rPr>
        <w:t xml:space="preserve">zieci nie biorące udziału w w/w zajęciach mają  zapewnioną  opiekę  </w:t>
      </w:r>
      <w:r w:rsidR="00F063FF">
        <w:rPr>
          <w:rFonts w:cs="Times New Roman"/>
        </w:rPr>
        <w:t>N</w:t>
      </w:r>
      <w:r w:rsidRPr="003D7A26">
        <w:rPr>
          <w:rFonts w:cs="Times New Roman"/>
        </w:rPr>
        <w:t>auczyciela</w:t>
      </w:r>
      <w:r w:rsidR="002B1335">
        <w:rPr>
          <w:rFonts w:cs="Times New Roman"/>
        </w:rPr>
        <w:t>.</w:t>
      </w:r>
      <w:r w:rsidRPr="003D7A26">
        <w:rPr>
          <w:rFonts w:cs="Times New Roman"/>
        </w:rPr>
        <w:t xml:space="preserve"> </w:t>
      </w:r>
      <w:r w:rsidR="002B1335">
        <w:rPr>
          <w:rFonts w:cs="Times New Roman"/>
        </w:rPr>
        <w:t>N</w:t>
      </w:r>
      <w:r w:rsidRPr="003D7A26">
        <w:rPr>
          <w:rFonts w:cs="Times New Roman"/>
        </w:rPr>
        <w:t xml:space="preserve">auczanie religii  odbywa  się  </w:t>
      </w:r>
      <w:r w:rsidR="00F063FF">
        <w:rPr>
          <w:rFonts w:cs="Times New Roman"/>
        </w:rPr>
        <w:t xml:space="preserve">                                  </w:t>
      </w:r>
      <w:r w:rsidRPr="003D7A26">
        <w:rPr>
          <w:rFonts w:cs="Times New Roman"/>
        </w:rPr>
        <w:t>na  podstawie programów  opracowanych  i  zatwierdzonych przez właściwe  władze  kościelne.</w:t>
      </w:r>
    </w:p>
    <w:p w:rsidR="00D83E15" w:rsidRPr="003D7A26" w:rsidRDefault="00D83E15" w:rsidP="00837B6E">
      <w:pPr>
        <w:numPr>
          <w:ilvl w:val="0"/>
          <w:numId w:val="37"/>
        </w:numPr>
        <w:spacing w:after="120"/>
        <w:ind w:left="227" w:hanging="227"/>
        <w:jc w:val="both"/>
        <w:rPr>
          <w:rFonts w:cs="Times New Roman"/>
        </w:rPr>
      </w:pPr>
      <w:r w:rsidRPr="003D7A26">
        <w:rPr>
          <w:rFonts w:cs="Times New Roman"/>
        </w:rPr>
        <w:t xml:space="preserve">W ramach realizacji statutowych zadań </w:t>
      </w:r>
      <w:r w:rsidR="002B1335">
        <w:rPr>
          <w:rFonts w:cs="Times New Roman"/>
        </w:rPr>
        <w:t>P</w:t>
      </w:r>
      <w:r w:rsidRPr="003D7A26">
        <w:rPr>
          <w:rFonts w:cs="Times New Roman"/>
        </w:rPr>
        <w:t xml:space="preserve">rzedszkola, </w:t>
      </w:r>
      <w:r w:rsidR="002B1335">
        <w:rPr>
          <w:rFonts w:cs="Times New Roman"/>
        </w:rPr>
        <w:t>D</w:t>
      </w:r>
      <w:r w:rsidRPr="003D7A26">
        <w:rPr>
          <w:rFonts w:cs="Times New Roman"/>
        </w:rPr>
        <w:t xml:space="preserve">yrektor organizuje w porozumieniu </w:t>
      </w:r>
      <w:r w:rsidR="002B1335">
        <w:rPr>
          <w:rFonts w:cs="Times New Roman"/>
        </w:rPr>
        <w:t xml:space="preserve">                  </w:t>
      </w:r>
      <w:r w:rsidRPr="003D7A26">
        <w:rPr>
          <w:rFonts w:cs="Times New Roman"/>
        </w:rPr>
        <w:t xml:space="preserve">z </w:t>
      </w:r>
      <w:r w:rsidR="002B1335">
        <w:rPr>
          <w:rFonts w:cs="Times New Roman"/>
        </w:rPr>
        <w:t>Radą R</w:t>
      </w:r>
      <w:r w:rsidRPr="003D7A26">
        <w:rPr>
          <w:rFonts w:cs="Times New Roman"/>
        </w:rPr>
        <w:t>odziców między innymi zajęcia dodatkowe.</w:t>
      </w:r>
    </w:p>
    <w:p w:rsidR="00A76A55" w:rsidRDefault="00D83E15" w:rsidP="00A76A55">
      <w:pPr>
        <w:jc w:val="both"/>
        <w:rPr>
          <w:rFonts w:cs="Times New Roman"/>
          <w:sz w:val="22"/>
          <w:szCs w:val="22"/>
        </w:rPr>
      </w:pPr>
      <w:r w:rsidRPr="007A374A">
        <w:rPr>
          <w:rFonts w:cs="Times New Roman"/>
          <w:sz w:val="22"/>
          <w:szCs w:val="22"/>
        </w:rPr>
        <w:t xml:space="preserve"> </w:t>
      </w:r>
    </w:p>
    <w:p w:rsidR="00A76A55" w:rsidRPr="00D0399A" w:rsidRDefault="00A76A55" w:rsidP="00A76A55">
      <w:pPr>
        <w:jc w:val="both"/>
        <w:rPr>
          <w:rFonts w:cs="Times New Roman"/>
          <w:b/>
          <w:sz w:val="22"/>
          <w:szCs w:val="22"/>
        </w:rPr>
      </w:pPr>
    </w:p>
    <w:p w:rsidR="00D83E15" w:rsidRPr="00AE53DD" w:rsidRDefault="00D83E15" w:rsidP="00D83E15">
      <w:pPr>
        <w:ind w:left="360"/>
        <w:jc w:val="center"/>
        <w:rPr>
          <w:rFonts w:cs="Times New Roman"/>
          <w:b/>
          <w:sz w:val="26"/>
          <w:szCs w:val="26"/>
        </w:rPr>
      </w:pPr>
      <w:r w:rsidRPr="00AE53DD">
        <w:rPr>
          <w:rFonts w:cs="Times New Roman"/>
          <w:b/>
          <w:sz w:val="26"/>
          <w:szCs w:val="26"/>
        </w:rPr>
        <w:t>ROZDZIAŁ  III</w:t>
      </w:r>
    </w:p>
    <w:p w:rsidR="00D83E15" w:rsidRPr="00D34170" w:rsidRDefault="00D83E15" w:rsidP="00D34170">
      <w:pPr>
        <w:pStyle w:val="Bezodstpw"/>
        <w:rPr>
          <w:sz w:val="26"/>
          <w:szCs w:val="26"/>
        </w:rPr>
      </w:pPr>
    </w:p>
    <w:p w:rsidR="00D83E15" w:rsidRPr="002B1335" w:rsidRDefault="00D83E15" w:rsidP="00D83E15">
      <w:pPr>
        <w:pStyle w:val="Domylnie1LTGliederung1"/>
        <w:spacing w:before="128" w:after="0"/>
        <w:ind w:left="360"/>
        <w:jc w:val="center"/>
        <w:rPr>
          <w:rFonts w:ascii="Times New Roman" w:eastAsia="Calibri" w:hAnsi="Times New Roman" w:cs="Times New Roman"/>
          <w:color w:val="auto"/>
          <w:sz w:val="26"/>
          <w:szCs w:val="26"/>
        </w:rPr>
      </w:pPr>
      <w:r w:rsidRPr="002B1335">
        <w:rPr>
          <w:rFonts w:ascii="Times New Roman" w:eastAsia="Calibri" w:hAnsi="Times New Roman" w:cs="Times New Roman"/>
          <w:b/>
          <w:bCs/>
          <w:color w:val="auto"/>
          <w:sz w:val="26"/>
          <w:szCs w:val="26"/>
        </w:rPr>
        <w:t>Organy przedszkola oraz ich kompetencje</w:t>
      </w:r>
    </w:p>
    <w:p w:rsidR="000A0D06" w:rsidRDefault="000A0D06" w:rsidP="00225720">
      <w:pPr>
        <w:pStyle w:val="Bezodstpw"/>
      </w:pPr>
    </w:p>
    <w:p w:rsidR="00D83E15" w:rsidRPr="00AE53DD" w:rsidRDefault="00D83E15" w:rsidP="00D83E15">
      <w:pPr>
        <w:autoSpaceDE w:val="0"/>
        <w:spacing w:before="128"/>
        <w:ind w:left="720"/>
        <w:jc w:val="center"/>
        <w:rPr>
          <w:rFonts w:eastAsia="Calibri" w:cs="Times New Roman"/>
          <w:b/>
          <w:bCs/>
        </w:rPr>
      </w:pPr>
      <w:r w:rsidRPr="00AE53DD">
        <w:rPr>
          <w:rFonts w:eastAsia="Calibri" w:cs="Times New Roman"/>
          <w:b/>
          <w:bCs/>
        </w:rPr>
        <w:t>§ 10</w:t>
      </w:r>
    </w:p>
    <w:p w:rsidR="00D83E15" w:rsidRPr="00AE53DD" w:rsidRDefault="00D83E15" w:rsidP="00D83E15">
      <w:pPr>
        <w:autoSpaceDE w:val="0"/>
        <w:spacing w:before="128"/>
        <w:ind w:left="720"/>
        <w:jc w:val="center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4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Organami  przedszkola  są :</w:t>
      </w:r>
    </w:p>
    <w:p w:rsidR="00D83E15" w:rsidRPr="00AE53DD" w:rsidRDefault="00D83E15" w:rsidP="00837B6E">
      <w:pPr>
        <w:numPr>
          <w:ilvl w:val="0"/>
          <w:numId w:val="41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Dyrektor  przedszkola;</w:t>
      </w:r>
    </w:p>
    <w:p w:rsidR="00D83E15" w:rsidRPr="00AE53DD" w:rsidRDefault="00D83E15" w:rsidP="00837B6E">
      <w:pPr>
        <w:numPr>
          <w:ilvl w:val="0"/>
          <w:numId w:val="41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Rada  Pedagogiczna;</w:t>
      </w:r>
    </w:p>
    <w:p w:rsidR="00D83E15" w:rsidRPr="00AE53DD" w:rsidRDefault="00D83E15" w:rsidP="00837B6E">
      <w:pPr>
        <w:numPr>
          <w:ilvl w:val="0"/>
          <w:numId w:val="41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Rada  Rodziców. </w:t>
      </w:r>
    </w:p>
    <w:p w:rsidR="00D83E15" w:rsidRPr="00AE53DD" w:rsidRDefault="00D83E15" w:rsidP="00837B6E">
      <w:pPr>
        <w:numPr>
          <w:ilvl w:val="0"/>
          <w:numId w:val="4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Powołane </w:t>
      </w:r>
      <w:r w:rsidR="00F063FF">
        <w:rPr>
          <w:rFonts w:cs="Times New Roman"/>
        </w:rPr>
        <w:t>O</w:t>
      </w:r>
      <w:r w:rsidRPr="00AE53DD">
        <w:rPr>
          <w:rFonts w:cs="Times New Roman"/>
        </w:rPr>
        <w:t>rgany mają zagwarantowane współdziałanie tak, aby przede wszystkim:</w:t>
      </w:r>
    </w:p>
    <w:p w:rsidR="00D83E15" w:rsidRPr="00AE53DD" w:rsidRDefault="004D3D1A" w:rsidP="00837B6E">
      <w:pPr>
        <w:numPr>
          <w:ilvl w:val="0"/>
          <w:numId w:val="4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G</w:t>
      </w:r>
      <w:r w:rsidR="00D83E15" w:rsidRPr="00AE53DD">
        <w:rPr>
          <w:rFonts w:cs="Times New Roman"/>
        </w:rPr>
        <w:t>warantowały każdemu z nich możliwość swobodnego działania  i podejmowania decyzji w ramach swoich kompetencji określonych ustawą;</w:t>
      </w:r>
    </w:p>
    <w:p w:rsidR="00D83E15" w:rsidRPr="00AE53DD" w:rsidRDefault="004D3D1A" w:rsidP="00837B6E">
      <w:pPr>
        <w:numPr>
          <w:ilvl w:val="0"/>
          <w:numId w:val="4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apewniały bieżącą wymianę informacji pomiędzy organami Przedszkola </w:t>
      </w:r>
      <w:r w:rsidR="00A76A55">
        <w:rPr>
          <w:rFonts w:cs="Times New Roman"/>
        </w:rPr>
        <w:t xml:space="preserve">                                     </w:t>
      </w:r>
      <w:r w:rsidR="00D83E15" w:rsidRPr="00AE53DD">
        <w:rPr>
          <w:rFonts w:cs="Times New Roman"/>
        </w:rPr>
        <w:lastRenderedPageBreak/>
        <w:t>o podejmowanych i planowanych działaniach lub decyzjach;</w:t>
      </w:r>
    </w:p>
    <w:p w:rsidR="00D83E15" w:rsidRPr="00AE53DD" w:rsidRDefault="00D83E15" w:rsidP="00837B6E">
      <w:pPr>
        <w:numPr>
          <w:ilvl w:val="0"/>
          <w:numId w:val="42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Rada  Pedagogiczna  i  Rada  Rodziców  uchwalają  regulaminy  swojej działalności, które  nie  mogą  być  sprzeczne  z  przepisami  prawa i  niniejszym  statutem.</w:t>
      </w:r>
    </w:p>
    <w:p w:rsidR="002B1335" w:rsidRPr="00AE53DD" w:rsidRDefault="00D83E15" w:rsidP="00D83E15">
      <w:pPr>
        <w:tabs>
          <w:tab w:val="left" w:pos="709"/>
          <w:tab w:val="left" w:pos="6186"/>
        </w:tabs>
        <w:jc w:val="both"/>
        <w:rPr>
          <w:rFonts w:cs="Times New Roman"/>
        </w:rPr>
      </w:pPr>
      <w:r w:rsidRPr="00AE53DD">
        <w:rPr>
          <w:rFonts w:cs="Times New Roman"/>
        </w:rPr>
        <w:t xml:space="preserve">   </w:t>
      </w:r>
      <w:r w:rsidRPr="00AE53DD">
        <w:rPr>
          <w:rFonts w:cs="Times New Roman"/>
        </w:rPr>
        <w:tab/>
        <w:t xml:space="preserve"> </w:t>
      </w:r>
      <w:r w:rsidRPr="00AE53DD">
        <w:rPr>
          <w:rFonts w:cs="Times New Roman"/>
          <w:b/>
        </w:rPr>
        <w:t xml:space="preserve">     </w:t>
      </w:r>
      <w:r w:rsidRPr="00AE53DD">
        <w:rPr>
          <w:rFonts w:cs="Times New Roman"/>
          <w:b/>
        </w:rPr>
        <w:tab/>
      </w:r>
    </w:p>
    <w:p w:rsidR="00D83E15" w:rsidRPr="00AE53DD" w:rsidRDefault="00D83E15" w:rsidP="00D83E15">
      <w:pPr>
        <w:jc w:val="center"/>
        <w:rPr>
          <w:rFonts w:cs="Times New Roman"/>
        </w:rPr>
      </w:pPr>
      <w:r w:rsidRPr="00AE53DD">
        <w:rPr>
          <w:rFonts w:cs="Times New Roman"/>
          <w:b/>
        </w:rPr>
        <w:t xml:space="preserve">    § 11</w:t>
      </w:r>
    </w:p>
    <w:p w:rsidR="00D83E15" w:rsidRDefault="00D83E15" w:rsidP="00D83E15">
      <w:pPr>
        <w:ind w:left="360"/>
        <w:jc w:val="both"/>
        <w:rPr>
          <w:rFonts w:cs="Times New Roman"/>
        </w:rPr>
      </w:pPr>
    </w:p>
    <w:p w:rsidR="00D83E15" w:rsidRPr="002B1335" w:rsidRDefault="00D83E15" w:rsidP="00D83E15">
      <w:pPr>
        <w:jc w:val="center"/>
        <w:rPr>
          <w:rFonts w:cs="Times New Roman"/>
          <w:b/>
        </w:rPr>
      </w:pPr>
      <w:r w:rsidRPr="002B1335">
        <w:rPr>
          <w:rFonts w:cs="Times New Roman"/>
          <w:b/>
        </w:rPr>
        <w:t xml:space="preserve">Dyrektor  </w:t>
      </w:r>
      <w:r w:rsidR="00A76A55">
        <w:rPr>
          <w:rFonts w:cs="Times New Roman"/>
          <w:b/>
        </w:rPr>
        <w:t>P</w:t>
      </w:r>
      <w:r w:rsidRPr="002B1335">
        <w:rPr>
          <w:rFonts w:cs="Times New Roman"/>
          <w:b/>
        </w:rPr>
        <w:t>rzedszkola</w:t>
      </w:r>
    </w:p>
    <w:p w:rsidR="00D83E15" w:rsidRDefault="00D83E15" w:rsidP="00D83E15">
      <w:pPr>
        <w:rPr>
          <w:rFonts w:cs="Times New Roman"/>
          <w:b/>
        </w:rPr>
      </w:pPr>
    </w:p>
    <w:p w:rsidR="00D83E15" w:rsidRPr="00AE53DD" w:rsidRDefault="00D83E15" w:rsidP="00D83E15">
      <w:pPr>
        <w:numPr>
          <w:ilvl w:val="0"/>
          <w:numId w:val="1"/>
        </w:numPr>
        <w:tabs>
          <w:tab w:val="clear" w:pos="720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Dyrektor  </w:t>
      </w:r>
      <w:r w:rsidR="002B1335">
        <w:rPr>
          <w:rFonts w:cs="Times New Roman"/>
        </w:rPr>
        <w:t>P</w:t>
      </w:r>
      <w:r w:rsidRPr="00AE53DD">
        <w:rPr>
          <w:rFonts w:cs="Times New Roman"/>
        </w:rPr>
        <w:t xml:space="preserve">rzedszkola  wyłaniany  jest  w  drodze  konkursu  organizowanego  przez  </w:t>
      </w:r>
      <w:r w:rsidR="002B1335">
        <w:rPr>
          <w:rFonts w:cs="Times New Roman"/>
        </w:rPr>
        <w:t>O</w:t>
      </w:r>
      <w:r w:rsidRPr="00AE53DD">
        <w:rPr>
          <w:rFonts w:cs="Times New Roman"/>
        </w:rPr>
        <w:t>rgan  prowadzący.</w:t>
      </w:r>
    </w:p>
    <w:p w:rsidR="00D83E15" w:rsidRDefault="00D83E15" w:rsidP="00D83E15">
      <w:pPr>
        <w:numPr>
          <w:ilvl w:val="0"/>
          <w:numId w:val="1"/>
        </w:numPr>
        <w:tabs>
          <w:tab w:val="clear" w:pos="720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Dyrektor jest kierownikiem zakładu pracy dla zatrudnionych w </w:t>
      </w:r>
      <w:r w:rsidR="009864A7">
        <w:rPr>
          <w:rFonts w:cs="Times New Roman"/>
        </w:rPr>
        <w:t>p</w:t>
      </w:r>
      <w:r w:rsidRPr="00AE53DD">
        <w:rPr>
          <w:rFonts w:cs="Times New Roman"/>
        </w:rPr>
        <w:t xml:space="preserve">lacówce </w:t>
      </w:r>
      <w:r w:rsidR="009864A7">
        <w:rPr>
          <w:rFonts w:cs="Times New Roman"/>
        </w:rPr>
        <w:t>N</w:t>
      </w:r>
      <w:r w:rsidRPr="00AE53DD">
        <w:rPr>
          <w:rFonts w:cs="Times New Roman"/>
        </w:rPr>
        <w:t>auczycieli i </w:t>
      </w:r>
      <w:r w:rsidR="009864A7">
        <w:rPr>
          <w:rFonts w:cs="Times New Roman"/>
        </w:rPr>
        <w:t>P</w:t>
      </w:r>
      <w:r w:rsidRPr="00AE53DD">
        <w:rPr>
          <w:rFonts w:cs="Times New Roman"/>
        </w:rPr>
        <w:t>racowników niebędących nauczycielami.</w:t>
      </w:r>
    </w:p>
    <w:p w:rsidR="007349F1" w:rsidRPr="00AE53DD" w:rsidRDefault="007349F1" w:rsidP="00D83E15">
      <w:pPr>
        <w:numPr>
          <w:ilvl w:val="0"/>
          <w:numId w:val="1"/>
        </w:numPr>
        <w:tabs>
          <w:tab w:val="clear" w:pos="720"/>
        </w:tabs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 xml:space="preserve">Do zadań Dyrektora należy: planowanie, organizowanie, kierowanie i nadzorowanie pracy Przedszkola. </w:t>
      </w:r>
    </w:p>
    <w:p w:rsidR="00D83E15" w:rsidRPr="00AE53DD" w:rsidRDefault="00D83E15" w:rsidP="00D83E15">
      <w:pPr>
        <w:numPr>
          <w:ilvl w:val="0"/>
          <w:numId w:val="1"/>
        </w:numPr>
        <w:tabs>
          <w:tab w:val="clear" w:pos="720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Dyrektor </w:t>
      </w:r>
      <w:r w:rsidR="009864A7">
        <w:rPr>
          <w:rFonts w:cs="Times New Roman"/>
        </w:rPr>
        <w:t>P</w:t>
      </w:r>
      <w:r w:rsidRPr="00AE53DD">
        <w:rPr>
          <w:rFonts w:cs="Times New Roman"/>
        </w:rPr>
        <w:t>rzedszkola w szczególności: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K</w:t>
      </w:r>
      <w:r w:rsidR="00D83E15" w:rsidRPr="00AE53DD">
        <w:rPr>
          <w:rFonts w:cs="Times New Roman"/>
        </w:rPr>
        <w:t>ieruje działalnością szkoły lub placówki oraz reprezentuje ją na zewnątrz;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prawuje nadzór pedagogiczny;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prawuje opiekę nad </w:t>
      </w:r>
      <w:r w:rsidR="009864A7">
        <w:rPr>
          <w:rFonts w:cs="Times New Roman"/>
        </w:rPr>
        <w:t>D</w:t>
      </w:r>
      <w:r w:rsidR="00D83E15" w:rsidRPr="00AE53DD">
        <w:rPr>
          <w:rFonts w:cs="Times New Roman"/>
        </w:rPr>
        <w:t>ziećmi oraz stwarza warunki harmonijnego rozwoju psychofizycznego poprzez aktywne działania prozdrowotne;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ealizuje uchwały </w:t>
      </w:r>
      <w:r w:rsidR="009864A7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 w:rsidR="009864A7">
        <w:rPr>
          <w:rFonts w:cs="Times New Roman"/>
        </w:rPr>
        <w:t>P</w:t>
      </w:r>
      <w:r w:rsidR="00D83E15" w:rsidRPr="00AE53DD">
        <w:rPr>
          <w:rFonts w:cs="Times New Roman"/>
        </w:rPr>
        <w:t xml:space="preserve">edagogicznej, podjęte w ramach </w:t>
      </w:r>
      <w:r>
        <w:rPr>
          <w:rFonts w:cs="Times New Roman"/>
        </w:rPr>
        <w:t xml:space="preserve">Ich </w:t>
      </w:r>
      <w:r w:rsidR="00D83E15" w:rsidRPr="00AE53DD">
        <w:rPr>
          <w:rFonts w:cs="Times New Roman"/>
        </w:rPr>
        <w:t>kompetencji stanowiących;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ysponuje środkami określonymi w planie finansowym placówki zaopiniowanym przez </w:t>
      </w:r>
      <w:r w:rsidR="002B1335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adę </w:t>
      </w:r>
      <w:r w:rsidR="002B1335">
        <w:rPr>
          <w:rFonts w:cs="Times New Roman"/>
        </w:rPr>
        <w:t>Rodziców i Radę Pedagogiczną</w:t>
      </w:r>
      <w:r w:rsidR="00D83E15" w:rsidRPr="00AE53DD">
        <w:rPr>
          <w:rFonts w:cs="Times New Roman"/>
        </w:rPr>
        <w:t xml:space="preserve"> i ponosi odpowiedzialność za ich prawidłowe wykorzystanie, a także może organizować administracyjną, finansową </w:t>
      </w:r>
      <w:r>
        <w:rPr>
          <w:rFonts w:cs="Times New Roman"/>
        </w:rPr>
        <w:t xml:space="preserve">                     </w:t>
      </w:r>
      <w:r w:rsidR="00D83E15" w:rsidRPr="00AE53DD">
        <w:rPr>
          <w:rFonts w:cs="Times New Roman"/>
        </w:rPr>
        <w:t>i gospodarczą obsługę placówki;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ykonuje zadania związane z zapewnieniem bezpieczeństwa </w:t>
      </w:r>
      <w:r w:rsidR="009864A7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zieciom </w:t>
      </w:r>
      <w:r>
        <w:rPr>
          <w:rFonts w:cs="Times New Roman"/>
        </w:rPr>
        <w:t xml:space="preserve">                                          </w:t>
      </w:r>
      <w:r w:rsidR="00D83E15" w:rsidRPr="00AE53DD">
        <w:rPr>
          <w:rFonts w:cs="Times New Roman"/>
        </w:rPr>
        <w:t xml:space="preserve">i </w:t>
      </w:r>
      <w:r w:rsidR="009864A7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auczycielom w  czasie zajęć organizowanych przez </w:t>
      </w:r>
      <w:r w:rsidR="002B1335">
        <w:rPr>
          <w:rFonts w:cs="Times New Roman"/>
        </w:rPr>
        <w:t>P</w:t>
      </w:r>
      <w:r w:rsidR="00D83E15" w:rsidRPr="00AE53DD">
        <w:rPr>
          <w:rFonts w:cs="Times New Roman"/>
        </w:rPr>
        <w:t>rzedszkole;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ykonuje inne zadania wynikające z przepisów szczególnych;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spółdziała ze szkołami wyższymi w organizacji praktyk pedagogicznych;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twarza warunki do działania </w:t>
      </w:r>
      <w:r w:rsidR="009864A7">
        <w:rPr>
          <w:rFonts w:cs="Times New Roman"/>
        </w:rPr>
        <w:t>o P</w:t>
      </w:r>
      <w:r w:rsidR="00D83E15" w:rsidRPr="00AE53DD">
        <w:rPr>
          <w:rFonts w:cs="Times New Roman"/>
        </w:rPr>
        <w:t>rzedszkolu: wolontariuszy, stowarzyszeń i innych organizacji, w szczególności organizacji harcerskich, których celem statutowym jest działalność wychowawcza lub rozszerzanie i wzbogacanie form działalności dydaktycznej, wychowawczej, opiekuńczej i innowacyjnej  placówki;</w:t>
      </w:r>
    </w:p>
    <w:p w:rsidR="00D83E15" w:rsidRPr="00AE53DD" w:rsidRDefault="004D3D1A" w:rsidP="00837B6E">
      <w:pPr>
        <w:numPr>
          <w:ilvl w:val="0"/>
          <w:numId w:val="43"/>
        </w:numPr>
        <w:spacing w:after="120"/>
        <w:jc w:val="both"/>
        <w:rPr>
          <w:rFonts w:cs="Times New Roman"/>
        </w:rPr>
      </w:pPr>
      <w:r>
        <w:rPr>
          <w:rFonts w:eastAsia="Calibri" w:cs="Times New Roman"/>
        </w:rPr>
        <w:t>O</w:t>
      </w:r>
      <w:r w:rsidR="00D83E15" w:rsidRPr="00AE53DD">
        <w:rPr>
          <w:rFonts w:eastAsia="Calibri" w:cs="Times New Roman"/>
        </w:rPr>
        <w:t>dpowiada za realizację zaleceń wynikających z orzeczenia o potrzebie kształcenia specjalnego dziecka.</w:t>
      </w:r>
    </w:p>
    <w:p w:rsidR="00D83E15" w:rsidRPr="00AE53DD" w:rsidRDefault="00D83E15" w:rsidP="00837B6E">
      <w:pPr>
        <w:numPr>
          <w:ilvl w:val="0"/>
          <w:numId w:val="44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Dyrektor w szczególności decyduje w sprawach:</w:t>
      </w:r>
    </w:p>
    <w:p w:rsidR="00D83E15" w:rsidRPr="00AE53DD" w:rsidRDefault="004D3D1A" w:rsidP="00837B6E">
      <w:pPr>
        <w:numPr>
          <w:ilvl w:val="0"/>
          <w:numId w:val="4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atrudniania i zwalniania </w:t>
      </w:r>
      <w:r w:rsidR="009864A7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oraz innych </w:t>
      </w:r>
      <w:r w:rsidR="00124262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racowników </w:t>
      </w:r>
      <w:r w:rsidR="002B1335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4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rzyznawania nagród oraz wymierzania kar porządkowych </w:t>
      </w:r>
      <w:r w:rsidR="009864A7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auczycielom i innym </w:t>
      </w:r>
      <w:r w:rsidR="009864A7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racownikom </w:t>
      </w:r>
      <w:r w:rsidR="002B1335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4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ystępowania z wnioskami, po zasięgnięciu opinii </w:t>
      </w:r>
      <w:r w:rsidR="002B1335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 w:rsidR="002B1335">
        <w:rPr>
          <w:rFonts w:cs="Times New Roman"/>
        </w:rPr>
        <w:t>P</w:t>
      </w:r>
      <w:r w:rsidR="00D83E15" w:rsidRPr="00AE53DD">
        <w:rPr>
          <w:rFonts w:cs="Times New Roman"/>
        </w:rPr>
        <w:t xml:space="preserve">edagogicznej i </w:t>
      </w:r>
      <w:r w:rsidR="002B1335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 w:rsidR="002B1335">
        <w:rPr>
          <w:rFonts w:cs="Times New Roman"/>
        </w:rPr>
        <w:t>Rodziców</w:t>
      </w:r>
      <w:r w:rsidR="00D83E15" w:rsidRPr="00AE53DD">
        <w:rPr>
          <w:rFonts w:cs="Times New Roman"/>
        </w:rPr>
        <w:t xml:space="preserve">, w sprawach odznaczeń, nagród i innych wyróżnień dla </w:t>
      </w:r>
      <w:r w:rsidR="00124262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</w:t>
      </w:r>
      <w:r w:rsidR="00225720"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 xml:space="preserve">oraz  pozostałych </w:t>
      </w:r>
      <w:r w:rsidR="00124262">
        <w:rPr>
          <w:rFonts w:cs="Times New Roman"/>
        </w:rPr>
        <w:t>P</w:t>
      </w:r>
      <w:r w:rsidR="00D83E15" w:rsidRPr="00AE53DD">
        <w:rPr>
          <w:rFonts w:cs="Times New Roman"/>
        </w:rPr>
        <w:t>racowników  placówki.</w:t>
      </w:r>
    </w:p>
    <w:p w:rsidR="00D83E15" w:rsidRPr="00AE53DD" w:rsidRDefault="00D83E15" w:rsidP="00837B6E">
      <w:pPr>
        <w:numPr>
          <w:ilvl w:val="0"/>
          <w:numId w:val="45"/>
        </w:numPr>
        <w:spacing w:after="120"/>
        <w:jc w:val="both"/>
        <w:rPr>
          <w:rFonts w:cs="Times New Roman"/>
        </w:rPr>
      </w:pPr>
      <w:r w:rsidRPr="00AE53DD">
        <w:rPr>
          <w:rFonts w:eastAsia="Calibri" w:cs="Times New Roman"/>
        </w:rPr>
        <w:lastRenderedPageBreak/>
        <w:t xml:space="preserve">Dyrektor wykonuje zadania związane z zapewnieniem bezpieczeństwa </w:t>
      </w:r>
      <w:r w:rsidR="002B1335">
        <w:rPr>
          <w:rFonts w:eastAsia="Calibri" w:cs="Times New Roman"/>
        </w:rPr>
        <w:t>D</w:t>
      </w:r>
      <w:r w:rsidRPr="00AE53DD">
        <w:rPr>
          <w:rFonts w:eastAsia="Calibri" w:cs="Times New Roman"/>
        </w:rPr>
        <w:t xml:space="preserve">zieciom, </w:t>
      </w:r>
      <w:r w:rsidR="002B1335">
        <w:rPr>
          <w:rFonts w:eastAsia="Calibri" w:cs="Times New Roman"/>
        </w:rPr>
        <w:t>N</w:t>
      </w:r>
      <w:r w:rsidRPr="00AE53DD">
        <w:rPr>
          <w:rFonts w:eastAsia="Calibri" w:cs="Times New Roman"/>
        </w:rPr>
        <w:t xml:space="preserve">auczycielom oraz innym </w:t>
      </w:r>
      <w:r w:rsidR="002B1335">
        <w:rPr>
          <w:rFonts w:eastAsia="Calibri" w:cs="Times New Roman"/>
        </w:rPr>
        <w:t>P</w:t>
      </w:r>
      <w:r w:rsidRPr="00AE53DD">
        <w:rPr>
          <w:rFonts w:eastAsia="Calibri" w:cs="Times New Roman"/>
        </w:rPr>
        <w:t xml:space="preserve">racownikom podczas zajęć organizowanych przez </w:t>
      </w:r>
      <w:r w:rsidR="002B1335">
        <w:rPr>
          <w:rFonts w:eastAsia="Calibri" w:cs="Times New Roman"/>
        </w:rPr>
        <w:t>P</w:t>
      </w:r>
      <w:r w:rsidRPr="00AE53DD">
        <w:rPr>
          <w:rFonts w:eastAsia="Calibri" w:cs="Times New Roman"/>
        </w:rPr>
        <w:t>rzedszkole.</w:t>
      </w:r>
    </w:p>
    <w:p w:rsidR="00D83E15" w:rsidRPr="00AE53DD" w:rsidRDefault="00D83E15" w:rsidP="00837B6E">
      <w:pPr>
        <w:numPr>
          <w:ilvl w:val="0"/>
          <w:numId w:val="46"/>
        </w:numPr>
        <w:spacing w:after="120"/>
        <w:ind w:left="227" w:hanging="227"/>
        <w:jc w:val="both"/>
        <w:rPr>
          <w:rFonts w:eastAsia="Calibri" w:cs="Times New Roman"/>
        </w:rPr>
      </w:pPr>
      <w:r w:rsidRPr="00AE53DD">
        <w:rPr>
          <w:rFonts w:eastAsia="Calibri" w:cs="Times New Roman"/>
        </w:rPr>
        <w:t xml:space="preserve">Dyrektor </w:t>
      </w:r>
      <w:r w:rsidR="002B1335">
        <w:rPr>
          <w:rFonts w:eastAsia="Calibri" w:cs="Times New Roman"/>
        </w:rPr>
        <w:t>Przedszkola</w:t>
      </w:r>
      <w:r w:rsidRPr="00AE53DD">
        <w:rPr>
          <w:rFonts w:eastAsia="Calibri" w:cs="Times New Roman"/>
        </w:rPr>
        <w:t xml:space="preserve"> we współpracy z innymi </w:t>
      </w:r>
      <w:r w:rsidR="002B1335">
        <w:rPr>
          <w:rFonts w:eastAsia="Calibri" w:cs="Times New Roman"/>
        </w:rPr>
        <w:t>Nauczycielami</w:t>
      </w:r>
      <w:r w:rsidRPr="00AE53DD">
        <w:rPr>
          <w:rFonts w:eastAsia="Calibri" w:cs="Times New Roman"/>
        </w:rPr>
        <w:t>, w ramach sprawowanego nadzoru pedagogicznego:</w:t>
      </w:r>
    </w:p>
    <w:p w:rsidR="00D83E15" w:rsidRPr="00AE53DD" w:rsidRDefault="004D3D1A" w:rsidP="00837B6E">
      <w:pPr>
        <w:pStyle w:val="Akapitzlist"/>
        <w:numPr>
          <w:ilvl w:val="0"/>
          <w:numId w:val="47"/>
        </w:numPr>
        <w:jc w:val="both"/>
      </w:pPr>
      <w:r>
        <w:t>P</w:t>
      </w:r>
      <w:r w:rsidR="00D83E15" w:rsidRPr="00AE53DD">
        <w:t xml:space="preserve">rzeprowadza ewaluację wewnętrzną i wykorzystuje jej wyniki </w:t>
      </w:r>
      <w:r w:rsidR="00124262">
        <w:t>do doskonalenia jakości pracy P</w:t>
      </w:r>
      <w:r w:rsidR="00D83E15" w:rsidRPr="00AE53DD">
        <w:t>rzedszkola;</w:t>
      </w:r>
    </w:p>
    <w:p w:rsidR="00D83E15" w:rsidRPr="00AE53DD" w:rsidRDefault="004D3D1A" w:rsidP="00837B6E">
      <w:pPr>
        <w:pStyle w:val="Domylnie1LTGliederung1"/>
        <w:numPr>
          <w:ilvl w:val="0"/>
          <w:numId w:val="47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K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ontroluje przestrzeganie przez </w:t>
      </w:r>
      <w:r w:rsidR="00B86BED">
        <w:rPr>
          <w:rFonts w:ascii="Times New Roman" w:eastAsia="Calibri" w:hAnsi="Times New Roman" w:cs="Times New Roman"/>
          <w:color w:val="auto"/>
          <w:sz w:val="24"/>
          <w:szCs w:val="24"/>
        </w:rPr>
        <w:t>N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auczycieli przepisów prawa dotyczących działalności dydaktycznej, wychowawczej i opiekuńczej oraz innej działalności statutowej  placówki;</w:t>
      </w:r>
    </w:p>
    <w:p w:rsidR="00D83E15" w:rsidRPr="00AE53DD" w:rsidRDefault="004D3D1A" w:rsidP="00837B6E">
      <w:pPr>
        <w:pStyle w:val="Domylnie1LTGliederung1"/>
        <w:numPr>
          <w:ilvl w:val="0"/>
          <w:numId w:val="47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W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spomaga </w:t>
      </w:r>
      <w:r w:rsidR="00B86BED">
        <w:rPr>
          <w:rFonts w:ascii="Times New Roman" w:eastAsia="Calibri" w:hAnsi="Times New Roman" w:cs="Times New Roman"/>
          <w:color w:val="auto"/>
          <w:sz w:val="24"/>
          <w:szCs w:val="24"/>
        </w:rPr>
        <w:t>N</w:t>
      </w:r>
      <w:r w:rsidR="009864A7">
        <w:rPr>
          <w:rFonts w:ascii="Times New Roman" w:eastAsia="Calibri" w:hAnsi="Times New Roman" w:cs="Times New Roman"/>
          <w:color w:val="auto"/>
          <w:sz w:val="24"/>
          <w:szCs w:val="24"/>
        </w:rPr>
        <w:t>auczycieli w realizacji I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ch zadań, w szczególności przez:</w:t>
      </w:r>
    </w:p>
    <w:p w:rsidR="00D83E15" w:rsidRPr="00AE53DD" w:rsidRDefault="004D3D1A" w:rsidP="00837B6E">
      <w:pPr>
        <w:pStyle w:val="Domylnie1LTGliederung1"/>
        <w:numPr>
          <w:ilvl w:val="0"/>
          <w:numId w:val="48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D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iagnozę pracy </w:t>
      </w:r>
      <w:r w:rsidR="009864A7">
        <w:rPr>
          <w:rFonts w:ascii="Times New Roman" w:eastAsia="Calibri" w:hAnsi="Times New Roman" w:cs="Times New Roman"/>
          <w:color w:val="auto"/>
          <w:sz w:val="24"/>
          <w:szCs w:val="24"/>
        </w:rPr>
        <w:t>P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rzedszkola;</w:t>
      </w:r>
    </w:p>
    <w:p w:rsidR="00D83E15" w:rsidRPr="00AE53DD" w:rsidRDefault="004D3D1A" w:rsidP="00837B6E">
      <w:pPr>
        <w:pStyle w:val="Domylnie1LTGliederung1"/>
        <w:numPr>
          <w:ilvl w:val="0"/>
          <w:numId w:val="48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P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lanowanie działań rozwojowych, w tym motywowanie </w:t>
      </w:r>
      <w:r w:rsidR="009864A7">
        <w:rPr>
          <w:rFonts w:ascii="Times New Roman" w:eastAsia="Calibri" w:hAnsi="Times New Roman" w:cs="Times New Roman"/>
          <w:color w:val="auto"/>
          <w:sz w:val="24"/>
          <w:szCs w:val="24"/>
        </w:rPr>
        <w:t>N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auczycieli </w:t>
      </w:r>
      <w:r w:rsidR="00124262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                                   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do doskonalenia zawodowego;</w:t>
      </w:r>
    </w:p>
    <w:p w:rsidR="00D83E15" w:rsidRPr="00AE53DD" w:rsidRDefault="004D3D1A" w:rsidP="00837B6E">
      <w:pPr>
        <w:pStyle w:val="Domylnie1LTGliederung1"/>
        <w:numPr>
          <w:ilvl w:val="0"/>
          <w:numId w:val="48"/>
        </w:numPr>
        <w:spacing w:before="128" w:after="120" w:line="100" w:lineRule="atLeast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P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rowadzenie działań rozwojowych, w tym organizowanie szkoleń i narad;</w:t>
      </w:r>
    </w:p>
    <w:p w:rsidR="00D83E15" w:rsidRPr="00AE53DD" w:rsidRDefault="004D3D1A" w:rsidP="00837B6E">
      <w:pPr>
        <w:pStyle w:val="Domylnie1LTGliederung1"/>
        <w:numPr>
          <w:ilvl w:val="0"/>
          <w:numId w:val="49"/>
        </w:numPr>
        <w:spacing w:before="128" w:after="120" w:line="192" w:lineRule="auto"/>
        <w:jc w:val="both"/>
        <w:rPr>
          <w:rFonts w:ascii="Times New Roman" w:eastAsia="Cambria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M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onitoruje pracę </w:t>
      </w:r>
      <w:r w:rsidR="00B86BED">
        <w:rPr>
          <w:rFonts w:ascii="Times New Roman" w:eastAsia="Calibri" w:hAnsi="Times New Roman" w:cs="Times New Roman"/>
          <w:color w:val="auto"/>
          <w:sz w:val="24"/>
          <w:szCs w:val="24"/>
        </w:rPr>
        <w:t>P</w:t>
      </w:r>
      <w:r w:rsidR="00D83E15" w:rsidRPr="00AE53DD">
        <w:rPr>
          <w:rFonts w:ascii="Times New Roman" w:eastAsia="Calibri" w:hAnsi="Times New Roman" w:cs="Times New Roman"/>
          <w:color w:val="auto"/>
          <w:sz w:val="24"/>
          <w:szCs w:val="24"/>
        </w:rPr>
        <w:t>rzedszkola;</w:t>
      </w:r>
    </w:p>
    <w:p w:rsidR="00D83E15" w:rsidRDefault="004D3D1A" w:rsidP="00837B6E">
      <w:pPr>
        <w:pStyle w:val="Akapitzlist"/>
        <w:numPr>
          <w:ilvl w:val="0"/>
          <w:numId w:val="49"/>
        </w:numPr>
        <w:jc w:val="both"/>
      </w:pPr>
      <w:r>
        <w:t>O</w:t>
      </w:r>
      <w:r w:rsidR="00D83E15" w:rsidRPr="00AE53DD">
        <w:t xml:space="preserve">bserwuje prowadzone przez </w:t>
      </w:r>
      <w:r w:rsidR="009864A7">
        <w:t>N</w:t>
      </w:r>
      <w:r w:rsidR="00D83E15" w:rsidRPr="00AE53DD">
        <w:t xml:space="preserve">auczycieli zajęcia dydaktyczne, wychowawcze </w:t>
      </w:r>
      <w:r w:rsidR="00124262">
        <w:t xml:space="preserve">                               </w:t>
      </w:r>
      <w:r w:rsidR="00D83E15" w:rsidRPr="00AE53DD">
        <w:t>i opiekuńcze  oraz inne zajęcia i czynności wynikające z działalności statutowej placówki.</w:t>
      </w:r>
    </w:p>
    <w:p w:rsidR="009864A7" w:rsidRPr="009864A7" w:rsidRDefault="009864A7" w:rsidP="009864A7">
      <w:pPr>
        <w:pStyle w:val="Akapitzlist"/>
        <w:jc w:val="both"/>
        <w:rPr>
          <w:sz w:val="16"/>
          <w:szCs w:val="16"/>
        </w:rPr>
      </w:pPr>
    </w:p>
    <w:p w:rsidR="00D83E15" w:rsidRPr="00AE53DD" w:rsidRDefault="00D83E15" w:rsidP="00837B6E">
      <w:pPr>
        <w:numPr>
          <w:ilvl w:val="0"/>
          <w:numId w:val="5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Zadania </w:t>
      </w:r>
      <w:r w:rsidR="00D571AF">
        <w:rPr>
          <w:rFonts w:cs="Times New Roman"/>
        </w:rPr>
        <w:t>D</w:t>
      </w:r>
      <w:r w:rsidRPr="00AE53DD">
        <w:rPr>
          <w:rFonts w:cs="Times New Roman"/>
        </w:rPr>
        <w:t xml:space="preserve">yrektora związane z podstawową działalnością </w:t>
      </w:r>
      <w:r w:rsidR="00D571AF">
        <w:rPr>
          <w:rFonts w:cs="Times New Roman"/>
        </w:rPr>
        <w:t>P</w:t>
      </w:r>
      <w:r w:rsidRPr="00AE53DD">
        <w:rPr>
          <w:rFonts w:cs="Times New Roman"/>
        </w:rPr>
        <w:t>rzedszkola są następujące: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odejmowanie decyzji w sprawach przyjmowania </w:t>
      </w:r>
      <w:r w:rsidR="009864A7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 do </w:t>
      </w:r>
      <w:r w:rsidR="00D571AF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rzedszkola, przenoszenie ich między </w:t>
      </w:r>
      <w:r w:rsidR="009864A7">
        <w:rPr>
          <w:rFonts w:cs="Times New Roman"/>
        </w:rPr>
        <w:t>grupami</w:t>
      </w:r>
      <w:r w:rsidR="00D83E15" w:rsidRPr="00AE53DD">
        <w:rPr>
          <w:rFonts w:cs="Times New Roman"/>
        </w:rPr>
        <w:t xml:space="preserve"> oraz w sprawach skreślenia z listy </w:t>
      </w:r>
      <w:r w:rsidR="009864A7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 przyjętych </w:t>
      </w:r>
      <w:r w:rsidR="00D571AF">
        <w:rPr>
          <w:rFonts w:cs="Times New Roman"/>
        </w:rPr>
        <w:t xml:space="preserve">                                  </w:t>
      </w:r>
      <w:r w:rsidR="00D83E15" w:rsidRPr="00AE53DD">
        <w:rPr>
          <w:rFonts w:cs="Times New Roman"/>
        </w:rPr>
        <w:t xml:space="preserve">do </w:t>
      </w:r>
      <w:r w:rsidR="00D571AF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rowadzenie dokumentacji pedagogicznej zgodnie z odrębnymi przepisami;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opuszczanie do użytku w </w:t>
      </w:r>
      <w:r w:rsidR="00D571AF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rzedszkolu programów wychowania przedszkolnego </w:t>
      </w:r>
      <w:r w:rsidR="009864A7">
        <w:rPr>
          <w:rFonts w:cs="Times New Roman"/>
        </w:rPr>
        <w:t xml:space="preserve">                     </w:t>
      </w:r>
      <w:r w:rsidR="00D83E15" w:rsidRPr="00AE53DD">
        <w:rPr>
          <w:rFonts w:cs="Times New Roman"/>
        </w:rPr>
        <w:t xml:space="preserve">na wniosek </w:t>
      </w:r>
      <w:r w:rsidR="00D571AF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auczyciela lub </w:t>
      </w:r>
      <w:r w:rsidR="00D571AF">
        <w:rPr>
          <w:rFonts w:cs="Times New Roman"/>
        </w:rPr>
        <w:t>N</w:t>
      </w:r>
      <w:r w:rsidR="00D83E15" w:rsidRPr="00AE53DD">
        <w:rPr>
          <w:rFonts w:cs="Times New Roman"/>
        </w:rPr>
        <w:t>auczycieli;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Realizowanie</w:t>
      </w:r>
      <w:r w:rsidR="00D83E15" w:rsidRPr="00AE53DD">
        <w:rPr>
          <w:rFonts w:cs="Times New Roman"/>
        </w:rPr>
        <w:t xml:space="preserve"> uchwał</w:t>
      </w:r>
      <w:r w:rsidR="00D571AF">
        <w:rPr>
          <w:rFonts w:cs="Times New Roman"/>
        </w:rPr>
        <w:t xml:space="preserve"> Rady </w:t>
      </w:r>
      <w:r w:rsidR="009864A7">
        <w:rPr>
          <w:rFonts w:cs="Times New Roman"/>
        </w:rPr>
        <w:t>P</w:t>
      </w:r>
      <w:r w:rsidR="00B86BED">
        <w:rPr>
          <w:rFonts w:cs="Times New Roman"/>
        </w:rPr>
        <w:t>edagogicznej,</w:t>
      </w:r>
      <w:r w:rsidR="00D83E15" w:rsidRPr="00AE53DD">
        <w:rPr>
          <w:rFonts w:cs="Times New Roman"/>
        </w:rPr>
        <w:t xml:space="preserve"> podjęt</w:t>
      </w:r>
      <w:r>
        <w:rPr>
          <w:rFonts w:cs="Times New Roman"/>
        </w:rPr>
        <w:t>ych</w:t>
      </w:r>
      <w:r w:rsidR="00D83E15" w:rsidRPr="00AE53DD">
        <w:rPr>
          <w:rFonts w:cs="Times New Roman"/>
        </w:rPr>
        <w:t xml:space="preserve"> w ramach</w:t>
      </w:r>
      <w:r>
        <w:rPr>
          <w:rFonts w:cs="Times New Roman"/>
        </w:rPr>
        <w:t xml:space="preserve"> I</w:t>
      </w:r>
      <w:r w:rsidR="00B86BED">
        <w:rPr>
          <w:rFonts w:cs="Times New Roman"/>
        </w:rPr>
        <w:t>ch</w:t>
      </w:r>
      <w:r w:rsidR="00D83E15" w:rsidRPr="00AE53DD">
        <w:rPr>
          <w:rFonts w:cs="Times New Roman"/>
        </w:rPr>
        <w:t xml:space="preserve"> kompetencji</w:t>
      </w:r>
      <w:r w:rsidR="00B86BED">
        <w:rPr>
          <w:rFonts w:cs="Times New Roman"/>
        </w:rPr>
        <w:t xml:space="preserve"> stanowiących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9864A7">
        <w:rPr>
          <w:rFonts w:cs="Times New Roman"/>
        </w:rPr>
        <w:t>lanuje</w:t>
      </w:r>
      <w:r w:rsidR="00D83E15" w:rsidRPr="00AE53DD">
        <w:rPr>
          <w:rFonts w:cs="Times New Roman"/>
        </w:rPr>
        <w:t xml:space="preserve"> i organiz</w:t>
      </w:r>
      <w:r w:rsidR="009864A7">
        <w:rPr>
          <w:rFonts w:cs="Times New Roman"/>
        </w:rPr>
        <w:t>uje  wewnętrzną</w:t>
      </w:r>
      <w:r w:rsidR="00D83E15" w:rsidRPr="00AE53DD">
        <w:rPr>
          <w:rFonts w:cs="Times New Roman"/>
        </w:rPr>
        <w:t xml:space="preserve"> ewaluacj</w:t>
      </w:r>
      <w:r w:rsidR="009864A7">
        <w:rPr>
          <w:rFonts w:cs="Times New Roman"/>
        </w:rPr>
        <w:t>ę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spółprac</w:t>
      </w:r>
      <w:r w:rsidR="009864A7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z </w:t>
      </w:r>
      <w:r w:rsidR="00B86BED">
        <w:rPr>
          <w:rFonts w:cs="Times New Roman"/>
        </w:rPr>
        <w:t>R</w:t>
      </w:r>
      <w:r w:rsidR="00D83E15" w:rsidRPr="00AE53DD">
        <w:rPr>
          <w:rFonts w:cs="Times New Roman"/>
        </w:rPr>
        <w:t>odzicami</w:t>
      </w:r>
      <w:r w:rsidR="009864A7">
        <w:rPr>
          <w:rFonts w:cs="Times New Roman"/>
        </w:rPr>
        <w:t xml:space="preserve"> / Opiekunami prawnymi</w:t>
      </w:r>
      <w:r w:rsidR="00D83E15" w:rsidRPr="00AE53DD">
        <w:rPr>
          <w:rFonts w:cs="Times New Roman"/>
        </w:rPr>
        <w:t xml:space="preserve">, </w:t>
      </w:r>
      <w:r w:rsidR="00B86BE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rganem </w:t>
      </w:r>
      <w:r w:rsidR="00B86BED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rowadzącym, </w:t>
      </w:r>
      <w:r w:rsidR="009864A7">
        <w:rPr>
          <w:rFonts w:cs="Times New Roman"/>
        </w:rPr>
        <w:t xml:space="preserve">                    </w:t>
      </w:r>
      <w:r w:rsidR="00B86BE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rganem sprawującym nadzór pedagogiczny oraz </w:t>
      </w:r>
      <w:r w:rsidR="009864A7">
        <w:rPr>
          <w:rFonts w:cs="Times New Roman"/>
        </w:rPr>
        <w:t>Z</w:t>
      </w:r>
      <w:r w:rsidR="00D83E15" w:rsidRPr="00AE53DD">
        <w:rPr>
          <w:rFonts w:cs="Times New Roman"/>
        </w:rPr>
        <w:t>wiązkami zawodowymi;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rganiz</w:t>
      </w:r>
      <w:r w:rsidR="009864A7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warunk</w:t>
      </w:r>
      <w:r w:rsidR="009864A7">
        <w:rPr>
          <w:rFonts w:cs="Times New Roman"/>
        </w:rPr>
        <w:t>i</w:t>
      </w:r>
      <w:r w:rsidR="00D83E15" w:rsidRPr="00AE53DD">
        <w:rPr>
          <w:rFonts w:cs="Times New Roman"/>
        </w:rPr>
        <w:t xml:space="preserve"> dla prawidłowej realizacji Konwencji o Prawach  Dziecka;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twarza dzieciom optymaln</w:t>
      </w:r>
      <w:r w:rsidR="00B57B0E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warunk</w:t>
      </w:r>
      <w:r w:rsidR="00B57B0E">
        <w:rPr>
          <w:rFonts w:cs="Times New Roman"/>
        </w:rPr>
        <w:t>i</w:t>
      </w:r>
      <w:r w:rsidR="00D83E15" w:rsidRPr="00AE53DD">
        <w:rPr>
          <w:rFonts w:cs="Times New Roman"/>
        </w:rPr>
        <w:t xml:space="preserve"> do rozwoju;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owierza </w:t>
      </w:r>
      <w:r w:rsidR="00B86BED">
        <w:rPr>
          <w:rFonts w:cs="Times New Roman"/>
        </w:rPr>
        <w:t>N</w:t>
      </w:r>
      <w:r w:rsidR="00D83E15" w:rsidRPr="00AE53DD">
        <w:rPr>
          <w:rFonts w:cs="Times New Roman"/>
        </w:rPr>
        <w:t>auczycielom opiek</w:t>
      </w:r>
      <w:r w:rsidR="00B57B0E">
        <w:rPr>
          <w:rFonts w:cs="Times New Roman"/>
        </w:rPr>
        <w:t>ę</w:t>
      </w:r>
      <w:r w:rsidR="00B86BED">
        <w:rPr>
          <w:rFonts w:cs="Times New Roman"/>
        </w:rPr>
        <w:t xml:space="preserve"> nad grupami przedszkolnymi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B57B0E">
        <w:rPr>
          <w:rFonts w:cs="Times New Roman"/>
        </w:rPr>
        <w:t>prawuje nadzór</w:t>
      </w:r>
      <w:r w:rsidR="00D83E15" w:rsidRPr="00AE53DD">
        <w:rPr>
          <w:rFonts w:cs="Times New Roman"/>
        </w:rPr>
        <w:t xml:space="preserve"> pedagogiczn</w:t>
      </w:r>
      <w:r w:rsidR="00B57B0E">
        <w:rPr>
          <w:rFonts w:cs="Times New Roman"/>
        </w:rPr>
        <w:t>y</w:t>
      </w:r>
      <w:r w:rsidR="00D83E15" w:rsidRPr="00AE53DD">
        <w:rPr>
          <w:rFonts w:cs="Times New Roman"/>
        </w:rPr>
        <w:t xml:space="preserve"> na z</w:t>
      </w:r>
      <w:r w:rsidR="00B86BED">
        <w:rPr>
          <w:rFonts w:cs="Times New Roman"/>
        </w:rPr>
        <w:t xml:space="preserve">asadach określonych w odrębnych </w:t>
      </w:r>
      <w:r w:rsidR="00D83E15" w:rsidRPr="00AE53DD">
        <w:rPr>
          <w:rFonts w:cs="Times New Roman"/>
        </w:rPr>
        <w:t xml:space="preserve">przepisach, </w:t>
      </w:r>
      <w:r w:rsidR="00B57B0E">
        <w:rPr>
          <w:rFonts w:cs="Times New Roman"/>
        </w:rPr>
        <w:t xml:space="preserve">                </w:t>
      </w:r>
      <w:r w:rsidR="00D83E15" w:rsidRPr="00AE53DD">
        <w:rPr>
          <w:rFonts w:cs="Times New Roman"/>
        </w:rPr>
        <w:t>w tym systematyczn</w:t>
      </w:r>
      <w:r w:rsidR="00B57B0E">
        <w:rPr>
          <w:rFonts w:cs="Times New Roman"/>
        </w:rPr>
        <w:t>i</w:t>
      </w:r>
      <w:r w:rsidR="00D83E15" w:rsidRPr="00AE53DD">
        <w:rPr>
          <w:rFonts w:cs="Times New Roman"/>
        </w:rPr>
        <w:t xml:space="preserve">e </w:t>
      </w:r>
      <w:r w:rsidR="00B57B0E">
        <w:rPr>
          <w:rFonts w:cs="Times New Roman"/>
        </w:rPr>
        <w:t>obserwuje zajęcia</w:t>
      </w:r>
      <w:r w:rsidR="00B86BED">
        <w:rPr>
          <w:rFonts w:cs="Times New Roman"/>
        </w:rPr>
        <w:t xml:space="preserve"> prowadzon</w:t>
      </w:r>
      <w:r w:rsidR="00B57B0E">
        <w:rPr>
          <w:rFonts w:cs="Times New Roman"/>
        </w:rPr>
        <w:t>e</w:t>
      </w:r>
      <w:r w:rsidR="00B86BED">
        <w:rPr>
          <w:rFonts w:cs="Times New Roman"/>
        </w:rPr>
        <w:t xml:space="preserve"> przez </w:t>
      </w:r>
      <w:r w:rsidR="00B57B0E">
        <w:rPr>
          <w:rFonts w:cs="Times New Roman"/>
        </w:rPr>
        <w:t>nauczycieli oraz prowadz</w:t>
      </w:r>
      <w:r w:rsidR="00D83E15" w:rsidRPr="00AE53DD">
        <w:rPr>
          <w:rFonts w:cs="Times New Roman"/>
        </w:rPr>
        <w:t>i</w:t>
      </w:r>
      <w:r w:rsidR="00B57B0E">
        <w:rPr>
          <w:rFonts w:cs="Times New Roman"/>
        </w:rPr>
        <w:t xml:space="preserve"> dokumentację</w:t>
      </w:r>
      <w:r w:rsidR="00D83E15" w:rsidRPr="00AE53DD">
        <w:rPr>
          <w:rFonts w:cs="Times New Roman"/>
        </w:rPr>
        <w:t xml:space="preserve"> </w:t>
      </w:r>
      <w:r w:rsidR="00B57B0E">
        <w:rPr>
          <w:rFonts w:cs="Times New Roman"/>
        </w:rPr>
        <w:t>obserwa</w:t>
      </w:r>
      <w:r w:rsidR="00D83E15" w:rsidRPr="00AE53DD">
        <w:rPr>
          <w:rFonts w:cs="Times New Roman"/>
        </w:rPr>
        <w:t>cji;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ystematyczn</w:t>
      </w:r>
      <w:r w:rsidR="00B57B0E">
        <w:rPr>
          <w:rFonts w:cs="Times New Roman"/>
        </w:rPr>
        <w:t>i</w:t>
      </w:r>
      <w:r w:rsidR="00D83E15" w:rsidRPr="00AE53DD">
        <w:rPr>
          <w:rFonts w:cs="Times New Roman"/>
        </w:rPr>
        <w:t>e monitor</w:t>
      </w:r>
      <w:r w:rsidR="00B57B0E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prac</w:t>
      </w:r>
      <w:r w:rsidR="00B57B0E">
        <w:rPr>
          <w:rFonts w:cs="Times New Roman"/>
        </w:rPr>
        <w:t>ę</w:t>
      </w:r>
      <w:r w:rsidR="00D83E15" w:rsidRPr="00AE53DD">
        <w:rPr>
          <w:rFonts w:cs="Times New Roman"/>
        </w:rPr>
        <w:t xml:space="preserve"> nauczycieli i prowadzi stosown</w:t>
      </w:r>
      <w:r w:rsidR="00B57B0E">
        <w:rPr>
          <w:rFonts w:cs="Times New Roman"/>
        </w:rPr>
        <w:t>ą</w:t>
      </w:r>
      <w:r w:rsidR="00D83E15" w:rsidRPr="00AE53DD">
        <w:rPr>
          <w:rFonts w:cs="Times New Roman"/>
        </w:rPr>
        <w:t xml:space="preserve"> dokumentacj</w:t>
      </w:r>
      <w:r w:rsidR="00B57B0E">
        <w:rPr>
          <w:rFonts w:cs="Times New Roman"/>
        </w:rPr>
        <w:t>ę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>ealiz</w:t>
      </w:r>
      <w:r w:rsidR="00B57B0E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zada</w:t>
      </w:r>
      <w:r w:rsidR="00B57B0E">
        <w:rPr>
          <w:rFonts w:cs="Times New Roman"/>
        </w:rPr>
        <w:t>nia</w:t>
      </w:r>
      <w:r w:rsidR="00D83E15" w:rsidRPr="00AE53DD">
        <w:rPr>
          <w:rFonts w:cs="Times New Roman"/>
        </w:rPr>
        <w:t xml:space="preserve"> związan</w:t>
      </w:r>
      <w:r w:rsidR="00B57B0E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z oceną pracy nauczycieli oraz opieką nad nauczycielami rozpoczynającymi pracę w zawodzie, określon</w:t>
      </w:r>
      <w:r w:rsidR="00B57B0E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w odrębnych przepisach;</w:t>
      </w:r>
    </w:p>
    <w:p w:rsidR="00D83E15" w:rsidRPr="00AE53DD" w:rsidRDefault="004D3D1A" w:rsidP="00837B6E">
      <w:pPr>
        <w:numPr>
          <w:ilvl w:val="0"/>
          <w:numId w:val="5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lastRenderedPageBreak/>
        <w:t>A</w:t>
      </w:r>
      <w:r w:rsidR="00D83E15" w:rsidRPr="00AE53DD">
        <w:rPr>
          <w:rFonts w:cs="Times New Roman"/>
        </w:rPr>
        <w:t>dministr</w:t>
      </w:r>
      <w:r w:rsidR="00B57B0E">
        <w:rPr>
          <w:rFonts w:cs="Times New Roman"/>
        </w:rPr>
        <w:t>uje</w:t>
      </w:r>
      <w:r w:rsidR="00D83E15" w:rsidRPr="00AE53DD">
        <w:rPr>
          <w:rFonts w:cs="Times New Roman"/>
        </w:rPr>
        <w:t xml:space="preserve">  danymi osobowymi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racowników 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52"/>
        </w:numPr>
        <w:tabs>
          <w:tab w:val="left" w:pos="284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Zadania </w:t>
      </w:r>
      <w:r w:rsidR="00B86BED">
        <w:rPr>
          <w:rFonts w:cs="Times New Roman"/>
        </w:rPr>
        <w:t>D</w:t>
      </w:r>
      <w:r w:rsidRPr="00AE53DD">
        <w:rPr>
          <w:rFonts w:cs="Times New Roman"/>
        </w:rPr>
        <w:t>yrektora w zakresie spraw organizacyjnych: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rzygotowanie projektu planu pracy </w:t>
      </w:r>
      <w:r w:rsidR="00B86BED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pracowanie arkusza organizacji </w:t>
      </w:r>
      <w:r w:rsidR="00B86BED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stalenie ramowego rozkładu dnia pracy wychowawczo  – dydaktycznej i opiekuńczej;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Wydawanie zarządzeń regulujących</w:t>
      </w:r>
      <w:r w:rsidR="00D83E15" w:rsidRPr="00AE53DD">
        <w:rPr>
          <w:rFonts w:cs="Times New Roman"/>
        </w:rPr>
        <w:t xml:space="preserve"> pracę  placówki;</w:t>
      </w:r>
    </w:p>
    <w:p w:rsidR="00D83E15" w:rsidRPr="00AE53DD" w:rsidRDefault="004D3D1A" w:rsidP="00837B6E">
      <w:pPr>
        <w:numPr>
          <w:ilvl w:val="0"/>
          <w:numId w:val="53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spomaganie </w:t>
      </w:r>
      <w:r w:rsidR="00B86BED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w realizacji </w:t>
      </w:r>
      <w:r w:rsidR="00B86BED">
        <w:rPr>
          <w:rFonts w:cs="Times New Roman"/>
        </w:rPr>
        <w:t>I</w:t>
      </w:r>
      <w:r w:rsidR="00D83E15" w:rsidRPr="00AE53DD">
        <w:rPr>
          <w:rFonts w:cs="Times New Roman"/>
        </w:rPr>
        <w:t>ch zadań, w szczególności przez:</w:t>
      </w:r>
    </w:p>
    <w:p w:rsidR="00D83E15" w:rsidRPr="00AE53DD" w:rsidRDefault="004D3D1A" w:rsidP="00837B6E">
      <w:pPr>
        <w:numPr>
          <w:ilvl w:val="0"/>
          <w:numId w:val="54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rganizowanie szkoleń i narad;</w:t>
      </w:r>
    </w:p>
    <w:p w:rsidR="00D83E15" w:rsidRPr="00AE53DD" w:rsidRDefault="004D3D1A" w:rsidP="00837B6E">
      <w:pPr>
        <w:numPr>
          <w:ilvl w:val="0"/>
          <w:numId w:val="54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M</w:t>
      </w:r>
      <w:r w:rsidR="00D83E15" w:rsidRPr="00AE53DD">
        <w:rPr>
          <w:rFonts w:cs="Times New Roman"/>
        </w:rPr>
        <w:t>otywowanie do doskonalenia i rozwoju zawodowego;</w:t>
      </w:r>
    </w:p>
    <w:p w:rsidR="00D83E15" w:rsidRPr="00AE53DD" w:rsidRDefault="004D3D1A" w:rsidP="00837B6E">
      <w:pPr>
        <w:numPr>
          <w:ilvl w:val="0"/>
          <w:numId w:val="54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rzedstawianie </w:t>
      </w:r>
      <w:r w:rsidR="00B86BED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auczycielom wniosków wynikających ze sprawowanego przez </w:t>
      </w:r>
      <w:r w:rsidR="00B86BE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</w:t>
      </w:r>
      <w:r w:rsidR="00B86BED">
        <w:rPr>
          <w:rFonts w:cs="Times New Roman"/>
        </w:rPr>
        <w:t>Przedszkola n</w:t>
      </w:r>
      <w:r w:rsidR="00D83E15" w:rsidRPr="00AE53DD">
        <w:rPr>
          <w:rFonts w:cs="Times New Roman"/>
        </w:rPr>
        <w:t>adzoru pedagogicznego.</w:t>
      </w:r>
    </w:p>
    <w:p w:rsidR="00D83E15" w:rsidRPr="00AE53DD" w:rsidRDefault="00D83E15" w:rsidP="00837B6E">
      <w:pPr>
        <w:numPr>
          <w:ilvl w:val="0"/>
          <w:numId w:val="55"/>
        </w:numPr>
        <w:tabs>
          <w:tab w:val="left" w:pos="284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Zadania </w:t>
      </w:r>
      <w:r w:rsidR="00B86BED">
        <w:rPr>
          <w:rFonts w:cs="Times New Roman"/>
        </w:rPr>
        <w:t>D</w:t>
      </w:r>
      <w:r w:rsidRPr="00AE53DD">
        <w:rPr>
          <w:rFonts w:cs="Times New Roman"/>
        </w:rPr>
        <w:t>yrektora w zakresie spraw finansowych:</w:t>
      </w:r>
    </w:p>
    <w:p w:rsidR="00D83E15" w:rsidRPr="00AE53DD" w:rsidRDefault="004D3D1A" w:rsidP="00837B6E">
      <w:pPr>
        <w:numPr>
          <w:ilvl w:val="0"/>
          <w:numId w:val="5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pracowanie planu finansowego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4D3D1A" w:rsidP="00837B6E">
      <w:pPr>
        <w:numPr>
          <w:ilvl w:val="0"/>
          <w:numId w:val="5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rzedstawienie projektu planu finansowego do zaopiniowania Radzie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edagogicznej</w:t>
      </w:r>
      <w:r w:rsidR="00E549BB">
        <w:rPr>
          <w:rFonts w:cs="Times New Roman"/>
        </w:rPr>
        <w:t xml:space="preserve">                   i Radzie Rodziców</w:t>
      </w:r>
      <w:r w:rsidR="00D83E15" w:rsidRPr="00AE53DD">
        <w:rPr>
          <w:rFonts w:cs="Times New Roman"/>
        </w:rPr>
        <w:t>;</w:t>
      </w:r>
    </w:p>
    <w:p w:rsidR="00D83E15" w:rsidRPr="00AE53DD" w:rsidRDefault="004D3D1A" w:rsidP="00837B6E">
      <w:pPr>
        <w:numPr>
          <w:ilvl w:val="0"/>
          <w:numId w:val="5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>ealizowanie planu finansowego, w szczególności przez   dysponowanie  określonymi w nim środkami, stosownie do przepisów  określających  zasady gospodarki finansowej;</w:t>
      </w:r>
    </w:p>
    <w:p w:rsidR="00D83E15" w:rsidRPr="00AE53DD" w:rsidRDefault="004D3D1A" w:rsidP="00837B6E">
      <w:pPr>
        <w:numPr>
          <w:ilvl w:val="0"/>
          <w:numId w:val="5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praw</w:t>
      </w:r>
      <w:r>
        <w:rPr>
          <w:rFonts w:cs="Times New Roman"/>
        </w:rPr>
        <w:t>owanie kontroli</w:t>
      </w:r>
      <w:r w:rsidR="00D83E15" w:rsidRPr="00AE53DD">
        <w:rPr>
          <w:rFonts w:cs="Times New Roman"/>
        </w:rPr>
        <w:t xml:space="preserve"> zarządcz</w:t>
      </w:r>
      <w:r>
        <w:rPr>
          <w:rFonts w:cs="Times New Roman"/>
        </w:rPr>
        <w:t>ej</w:t>
      </w:r>
      <w:r w:rsidR="00D83E15" w:rsidRPr="00AE53DD">
        <w:rPr>
          <w:rFonts w:cs="Times New Roman"/>
        </w:rPr>
        <w:t xml:space="preserve">. </w:t>
      </w:r>
    </w:p>
    <w:p w:rsidR="00D83E15" w:rsidRPr="00AE53DD" w:rsidRDefault="00D83E15" w:rsidP="00837B6E">
      <w:pPr>
        <w:numPr>
          <w:ilvl w:val="0"/>
          <w:numId w:val="57"/>
        </w:numPr>
        <w:tabs>
          <w:tab w:val="left" w:pos="284"/>
        </w:tabs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Zadania </w:t>
      </w:r>
      <w:r w:rsidR="00E549BB">
        <w:rPr>
          <w:rFonts w:cs="Times New Roman"/>
        </w:rPr>
        <w:t>D</w:t>
      </w:r>
      <w:r w:rsidRPr="00AE53DD">
        <w:rPr>
          <w:rFonts w:cs="Times New Roman"/>
        </w:rPr>
        <w:t xml:space="preserve">yrektora w zakresie spraw </w:t>
      </w:r>
      <w:proofErr w:type="spellStart"/>
      <w:r w:rsidRPr="00AE53DD">
        <w:rPr>
          <w:rFonts w:cs="Times New Roman"/>
        </w:rPr>
        <w:t>administracyjno</w:t>
      </w:r>
      <w:proofErr w:type="spellEnd"/>
      <w:r w:rsidRPr="00AE53DD">
        <w:rPr>
          <w:rFonts w:cs="Times New Roman"/>
        </w:rPr>
        <w:t xml:space="preserve"> – gospodarczych oraz biurowych:</w:t>
      </w:r>
    </w:p>
    <w:p w:rsidR="00D83E15" w:rsidRPr="00AE53DD" w:rsidRDefault="00143388" w:rsidP="00837B6E">
      <w:pPr>
        <w:numPr>
          <w:ilvl w:val="0"/>
          <w:numId w:val="5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prawowanie nadzoru nad działalnością </w:t>
      </w:r>
      <w:proofErr w:type="spellStart"/>
      <w:r w:rsidR="00D83E15" w:rsidRPr="00AE53DD">
        <w:rPr>
          <w:rFonts w:cs="Times New Roman"/>
        </w:rPr>
        <w:t>administracyjno</w:t>
      </w:r>
      <w:proofErr w:type="spellEnd"/>
      <w:r w:rsidR="00D83E15" w:rsidRPr="00AE53DD">
        <w:rPr>
          <w:rFonts w:cs="Times New Roman"/>
        </w:rPr>
        <w:t xml:space="preserve"> – gospodarczą 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rganizowanie wyposażenia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 w środki dydaktyczne i inny sprzęt;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rganizowanie i nadzorowanie kancelarii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N</w:t>
      </w:r>
      <w:r w:rsidR="00D83E15" w:rsidRPr="00AE53DD">
        <w:rPr>
          <w:rFonts w:cs="Times New Roman"/>
        </w:rPr>
        <w:t xml:space="preserve">adzorowanie prawidłowego prowadzenia dokumentów przez </w:t>
      </w:r>
      <w:r w:rsidR="00E549BB">
        <w:rPr>
          <w:rFonts w:cs="Times New Roman"/>
        </w:rPr>
        <w:t>N</w:t>
      </w:r>
      <w:r w:rsidR="00D83E15" w:rsidRPr="00AE53DD">
        <w:rPr>
          <w:rFonts w:cs="Times New Roman"/>
        </w:rPr>
        <w:t>auczycieli;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rganizowanie przeglądów technicznych obiektów przedszkolnych oraz prac </w:t>
      </w:r>
      <w:proofErr w:type="spellStart"/>
      <w:r w:rsidR="00D83E15" w:rsidRPr="00AE53DD">
        <w:rPr>
          <w:rFonts w:cs="Times New Roman"/>
        </w:rPr>
        <w:t>konserwacyjno</w:t>
      </w:r>
      <w:proofErr w:type="spellEnd"/>
      <w:r w:rsidR="00D83E15" w:rsidRPr="00AE53DD">
        <w:rPr>
          <w:rFonts w:cs="Times New Roman"/>
        </w:rPr>
        <w:t xml:space="preserve"> – remontowych;</w:t>
      </w:r>
    </w:p>
    <w:p w:rsidR="00D83E15" w:rsidRPr="00AE53DD" w:rsidRDefault="00143388" w:rsidP="00837B6E">
      <w:pPr>
        <w:numPr>
          <w:ilvl w:val="0"/>
          <w:numId w:val="58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rganizowanie okresowych inwentaryzacji majątku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E549BB" w:rsidP="00E549BB">
      <w:pPr>
        <w:tabs>
          <w:tab w:val="left" w:pos="284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10.</w:t>
      </w:r>
      <w:r w:rsidR="00D83E15" w:rsidRPr="00AE53DD">
        <w:rPr>
          <w:rFonts w:cs="Times New Roman"/>
        </w:rPr>
        <w:t xml:space="preserve">Zadania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yrektora w zakresie spraw porządkowych, bhp i podobnych:</w:t>
      </w:r>
    </w:p>
    <w:p w:rsidR="00D83E15" w:rsidRPr="00AE53DD" w:rsidRDefault="00143388" w:rsidP="00837B6E">
      <w:pPr>
        <w:numPr>
          <w:ilvl w:val="0"/>
          <w:numId w:val="5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apewnienie odpowiedniego stanu bezpieczeństwa i higieny pracy;</w:t>
      </w:r>
    </w:p>
    <w:p w:rsidR="00D83E15" w:rsidRPr="00AE53DD" w:rsidRDefault="00143388" w:rsidP="00837B6E">
      <w:pPr>
        <w:numPr>
          <w:ilvl w:val="0"/>
          <w:numId w:val="5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E</w:t>
      </w:r>
      <w:r w:rsidR="00D83E15" w:rsidRPr="00AE53DD">
        <w:rPr>
          <w:rFonts w:cs="Times New Roman"/>
        </w:rPr>
        <w:t xml:space="preserve">gzekwowanie przestrzegania ustalonego w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rzedszkolu porządku oraz dbałości </w:t>
      </w:r>
      <w:r w:rsidR="00E549BB">
        <w:rPr>
          <w:rFonts w:cs="Times New Roman"/>
        </w:rPr>
        <w:t xml:space="preserve">                         </w:t>
      </w:r>
      <w:r w:rsidR="00D83E15" w:rsidRPr="00AE53DD">
        <w:rPr>
          <w:rFonts w:cs="Times New Roman"/>
        </w:rPr>
        <w:t xml:space="preserve">o czystość i estetykę </w:t>
      </w:r>
      <w:r w:rsidR="00B57B0E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59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ykonywanie zadań dotyczących planowania obronnego, obrony cywilnej </w:t>
      </w:r>
      <w:r w:rsidR="00E549BB">
        <w:rPr>
          <w:rFonts w:cs="Times New Roman"/>
        </w:rPr>
        <w:t xml:space="preserve">                                    </w:t>
      </w:r>
      <w:r w:rsidR="00D83E15" w:rsidRPr="00AE53DD">
        <w:rPr>
          <w:rFonts w:cs="Times New Roman"/>
        </w:rPr>
        <w:t>i powszechnej samoobrony.</w:t>
      </w:r>
    </w:p>
    <w:p w:rsidR="00D83E15" w:rsidRPr="00AE53DD" w:rsidRDefault="00E549BB" w:rsidP="00E549BB">
      <w:pPr>
        <w:tabs>
          <w:tab w:val="left" w:pos="567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11.</w:t>
      </w:r>
      <w:r w:rsidR="00D83E15" w:rsidRPr="00AE53DD">
        <w:rPr>
          <w:rFonts w:cs="Times New Roman"/>
        </w:rPr>
        <w:t xml:space="preserve">W wykonywaniu swoich zadań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 </w:t>
      </w:r>
      <w:r>
        <w:rPr>
          <w:rFonts w:cs="Times New Roman"/>
        </w:rPr>
        <w:t xml:space="preserve">Przedszkola współdziała z Radą </w:t>
      </w:r>
      <w:r w:rsidR="00D83E15" w:rsidRPr="00AE53DD">
        <w:rPr>
          <w:rFonts w:cs="Times New Roman"/>
        </w:rPr>
        <w:t xml:space="preserve">Pedagogiczną, Radą  Rodziców i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>odzicami</w:t>
      </w:r>
      <w:r w:rsidR="00B57B0E">
        <w:rPr>
          <w:rFonts w:cs="Times New Roman"/>
        </w:rPr>
        <w:t xml:space="preserve"> / Opiekunami prawnymi</w:t>
      </w:r>
      <w:r w:rsidR="00D83E15" w:rsidRPr="00AE53DD">
        <w:rPr>
          <w:rFonts w:cs="Times New Roman"/>
        </w:rPr>
        <w:t>, a w szczególności:</w:t>
      </w:r>
    </w:p>
    <w:p w:rsidR="00D83E15" w:rsidRPr="00AE53DD" w:rsidRDefault="00143388" w:rsidP="00837B6E">
      <w:pPr>
        <w:numPr>
          <w:ilvl w:val="0"/>
          <w:numId w:val="60"/>
        </w:numPr>
        <w:tabs>
          <w:tab w:val="left" w:pos="709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apewnia bieżący przepływ informacji pomiędzy poszczególnymi </w:t>
      </w:r>
      <w:r w:rsidR="00E549BB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rganami </w:t>
      </w:r>
      <w:r w:rsidR="00E549BB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D83E15" w:rsidP="00837B6E">
      <w:pPr>
        <w:numPr>
          <w:ilvl w:val="0"/>
          <w:numId w:val="60"/>
        </w:numPr>
        <w:tabs>
          <w:tab w:val="left" w:pos="709"/>
        </w:tabs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 xml:space="preserve"> </w:t>
      </w:r>
      <w:r w:rsidR="00143388">
        <w:rPr>
          <w:rFonts w:cs="Times New Roman"/>
        </w:rPr>
        <w:t>W</w:t>
      </w:r>
      <w:r w:rsidRPr="00AE53DD">
        <w:rPr>
          <w:rFonts w:cs="Times New Roman"/>
        </w:rPr>
        <w:t xml:space="preserve"> przypadku wyrażenia sprzecznych opinii organizuje spotkania negocjacyjne zainteresowanych </w:t>
      </w:r>
      <w:r w:rsidR="00E549BB">
        <w:rPr>
          <w:rFonts w:cs="Times New Roman"/>
        </w:rPr>
        <w:t>O</w:t>
      </w:r>
      <w:r w:rsidRPr="00AE53DD">
        <w:rPr>
          <w:rFonts w:cs="Times New Roman"/>
        </w:rPr>
        <w:t xml:space="preserve">rganów </w:t>
      </w:r>
      <w:r w:rsidR="00E549BB">
        <w:rPr>
          <w:rFonts w:cs="Times New Roman"/>
        </w:rPr>
        <w:t>P</w:t>
      </w:r>
      <w:r w:rsidRPr="00AE53DD">
        <w:rPr>
          <w:rFonts w:cs="Times New Roman"/>
        </w:rPr>
        <w:t>rzedszkola.</w:t>
      </w:r>
    </w:p>
    <w:p w:rsidR="00D83E15" w:rsidRPr="00AE53DD" w:rsidRDefault="00E549BB" w:rsidP="00E549BB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lastRenderedPageBreak/>
        <w:t>12.</w:t>
      </w:r>
      <w:r w:rsidR="00D83E15" w:rsidRPr="00AE53DD">
        <w:rPr>
          <w:rFonts w:cs="Times New Roman"/>
        </w:rPr>
        <w:t xml:space="preserve">Dyrektor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tworzy zespół, który planuje  i  koordynuje udzielanie pomocy </w:t>
      </w:r>
      <w:proofErr w:type="spellStart"/>
      <w:r w:rsidR="00D83E15" w:rsidRPr="00AE53DD">
        <w:rPr>
          <w:rFonts w:cs="Times New Roman"/>
        </w:rPr>
        <w:t>psychologiczno</w:t>
      </w:r>
      <w:proofErr w:type="spellEnd"/>
      <w:r>
        <w:rPr>
          <w:rFonts w:cs="Times New Roman"/>
        </w:rPr>
        <w:t xml:space="preserve"> –</w:t>
      </w:r>
      <w:r w:rsidR="00D83E15" w:rsidRPr="00AE53DD">
        <w:rPr>
          <w:rFonts w:cs="Times New Roman"/>
        </w:rPr>
        <w:t xml:space="preserve"> pedagogicznej. Wyznacza osobę koordynującą  pracę zespołu, ustala formy, sposoby i okresy udzielania wychowankowi  pomocy  </w:t>
      </w:r>
      <w:proofErr w:type="spellStart"/>
      <w:r w:rsidR="00D83E15" w:rsidRPr="00AE53DD">
        <w:rPr>
          <w:rFonts w:cs="Times New Roman"/>
        </w:rPr>
        <w:t>psychologiczno</w:t>
      </w:r>
      <w:proofErr w:type="spellEnd"/>
      <w:r>
        <w:rPr>
          <w:rFonts w:cs="Times New Roman"/>
        </w:rPr>
        <w:t xml:space="preserve"> – </w:t>
      </w:r>
      <w:r w:rsidR="00D83E15" w:rsidRPr="00AE53DD">
        <w:rPr>
          <w:rFonts w:cs="Times New Roman"/>
        </w:rPr>
        <w:t>pedagogicznej oraz wymiar godzin, w którym  poszczególne formy pomocy będą realizowane.</w:t>
      </w:r>
    </w:p>
    <w:p w:rsidR="00D83E15" w:rsidRPr="00AE53DD" w:rsidRDefault="00E549BB" w:rsidP="00E549BB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13.</w:t>
      </w:r>
      <w:r w:rsidR="00D83E15" w:rsidRPr="00AE53DD">
        <w:rPr>
          <w:rFonts w:cs="Times New Roman"/>
        </w:rPr>
        <w:t>Dyrektor jest zobowiązany w termin</w:t>
      </w:r>
      <w:r>
        <w:rPr>
          <w:rFonts w:cs="Times New Roman"/>
        </w:rPr>
        <w:t xml:space="preserve">ie do 30 września każdego roku </w:t>
      </w:r>
      <w:r w:rsidR="00D83E15" w:rsidRPr="00AE53DD">
        <w:rPr>
          <w:rFonts w:cs="Times New Roman"/>
        </w:rPr>
        <w:t xml:space="preserve">zgłosić </w:t>
      </w:r>
      <w:r>
        <w:rPr>
          <w:rFonts w:cs="Times New Roman"/>
        </w:rPr>
        <w:t xml:space="preserve">                                         do </w:t>
      </w:r>
      <w:r w:rsidR="00D83E15" w:rsidRPr="00AE53DD">
        <w:rPr>
          <w:rFonts w:cs="Times New Roman"/>
        </w:rPr>
        <w:t>odpowiednich szkół obwodowych dane dzieci reali</w:t>
      </w:r>
      <w:r>
        <w:rPr>
          <w:rFonts w:cs="Times New Roman"/>
        </w:rPr>
        <w:t xml:space="preserve">zujących obowiązek  rocznego </w:t>
      </w:r>
      <w:r w:rsidR="00D83E15" w:rsidRPr="00AE53DD">
        <w:rPr>
          <w:rFonts w:cs="Times New Roman"/>
        </w:rPr>
        <w:t>przygotowania przedszkolnego.</w:t>
      </w:r>
    </w:p>
    <w:p w:rsidR="00E549BB" w:rsidRPr="00AE53DD" w:rsidRDefault="00E549BB" w:rsidP="00D83E15">
      <w:pPr>
        <w:rPr>
          <w:rFonts w:cs="Times New Roman"/>
          <w:b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11</w:t>
      </w:r>
    </w:p>
    <w:p w:rsidR="00333402" w:rsidRPr="00AE53DD" w:rsidRDefault="00333402" w:rsidP="00D83E15">
      <w:pPr>
        <w:ind w:left="1080"/>
        <w:jc w:val="center"/>
        <w:rPr>
          <w:rFonts w:cs="Times New Roman"/>
          <w:b/>
        </w:rPr>
      </w:pPr>
    </w:p>
    <w:p w:rsidR="00D83E15" w:rsidRPr="00E549BB" w:rsidRDefault="00D83E15" w:rsidP="00D83E15">
      <w:pPr>
        <w:jc w:val="center"/>
        <w:rPr>
          <w:rFonts w:cs="Times New Roman"/>
          <w:b/>
        </w:rPr>
      </w:pPr>
      <w:r w:rsidRPr="00E549BB">
        <w:rPr>
          <w:rFonts w:cs="Times New Roman"/>
          <w:b/>
        </w:rPr>
        <w:t>Rada  Pedagogiczna</w:t>
      </w:r>
    </w:p>
    <w:p w:rsidR="00D83E15" w:rsidRPr="00AE53DD" w:rsidRDefault="00D83E15" w:rsidP="00D83E15">
      <w:pPr>
        <w:ind w:left="1080"/>
        <w:jc w:val="center"/>
        <w:rPr>
          <w:rFonts w:cs="Times New Roman"/>
          <w:b/>
        </w:rPr>
      </w:pPr>
    </w:p>
    <w:p w:rsidR="00D83E15" w:rsidRPr="00AE53DD" w:rsidRDefault="006A1A1D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>
        <w:rPr>
          <w:rFonts w:cs="Times New Roman"/>
        </w:rPr>
        <w:t>Rada Pedagogiczna jest O</w:t>
      </w:r>
      <w:r w:rsidR="00D83E15" w:rsidRPr="00AE53DD">
        <w:rPr>
          <w:rFonts w:cs="Times New Roman"/>
          <w:color w:val="000000"/>
        </w:rPr>
        <w:t xml:space="preserve">rganem kolegialnym </w:t>
      </w: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rzedszkola</w:t>
      </w:r>
      <w:r w:rsidR="007349F1">
        <w:rPr>
          <w:rFonts w:cs="Times New Roman"/>
          <w:color w:val="000000"/>
        </w:rPr>
        <w:t>,</w:t>
      </w:r>
      <w:r w:rsidR="00D83E15" w:rsidRPr="00AE53DD">
        <w:rPr>
          <w:rFonts w:cs="Times New Roman"/>
          <w:color w:val="000000"/>
        </w:rPr>
        <w:t xml:space="preserve"> w zakresie realizacji jego statutowych zadań</w:t>
      </w:r>
      <w:r w:rsidR="007349F1">
        <w:rPr>
          <w:rFonts w:cs="Times New Roman"/>
          <w:color w:val="000000"/>
        </w:rPr>
        <w:t>,</w:t>
      </w:r>
      <w:r w:rsidR="00D83E15" w:rsidRPr="00AE53DD">
        <w:rPr>
          <w:rFonts w:cs="Times New Roman"/>
          <w:color w:val="000000"/>
        </w:rPr>
        <w:t xml:space="preserve"> dotyczących</w:t>
      </w:r>
      <w:r w:rsidR="007349F1">
        <w:rPr>
          <w:rFonts w:cs="Times New Roman"/>
          <w:color w:val="000000"/>
        </w:rPr>
        <w:t>:</w:t>
      </w:r>
      <w:r w:rsidR="00D83E15" w:rsidRPr="00AE53DD">
        <w:rPr>
          <w:rFonts w:cs="Times New Roman"/>
          <w:color w:val="000000"/>
        </w:rPr>
        <w:t xml:space="preserve"> kształcenia, wychowania i opieki.</w:t>
      </w:r>
    </w:p>
    <w:p w:rsidR="00D83E15" w:rsidRPr="00AE53DD" w:rsidRDefault="00D83E15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</w:rPr>
        <w:t>W  skład  Rady  Pedagogicznej  wchodzą</w:t>
      </w:r>
      <w:r w:rsidR="00B57B0E">
        <w:rPr>
          <w:rFonts w:cs="Times New Roman"/>
        </w:rPr>
        <w:t>:</w:t>
      </w:r>
      <w:r w:rsidRPr="00AE53DD">
        <w:rPr>
          <w:rFonts w:cs="Times New Roman"/>
        </w:rPr>
        <w:t xml:space="preserve">  </w:t>
      </w:r>
      <w:r w:rsidR="006A1A1D">
        <w:rPr>
          <w:rFonts w:cs="Times New Roman"/>
        </w:rPr>
        <w:t>D</w:t>
      </w:r>
      <w:r w:rsidRPr="00AE53DD">
        <w:rPr>
          <w:rFonts w:cs="Times New Roman"/>
        </w:rPr>
        <w:t xml:space="preserve">yrektor i wszyscy  </w:t>
      </w:r>
      <w:r w:rsidR="006A1A1D">
        <w:rPr>
          <w:rFonts w:cs="Times New Roman"/>
        </w:rPr>
        <w:t>N</w:t>
      </w:r>
      <w:r w:rsidRPr="00AE53DD">
        <w:rPr>
          <w:rFonts w:cs="Times New Roman"/>
        </w:rPr>
        <w:t xml:space="preserve">auczyciele  pracujący </w:t>
      </w:r>
      <w:r w:rsidR="006A1A1D">
        <w:rPr>
          <w:rFonts w:cs="Times New Roman"/>
        </w:rPr>
        <w:t xml:space="preserve">                         </w:t>
      </w:r>
      <w:r w:rsidRPr="00AE53DD">
        <w:rPr>
          <w:rFonts w:cs="Times New Roman"/>
        </w:rPr>
        <w:t xml:space="preserve">w  </w:t>
      </w:r>
      <w:r w:rsidR="006A1A1D">
        <w:rPr>
          <w:rFonts w:cs="Times New Roman"/>
        </w:rPr>
        <w:t>P</w:t>
      </w:r>
      <w:r w:rsidRPr="00AE53DD">
        <w:rPr>
          <w:rFonts w:cs="Times New Roman"/>
        </w:rPr>
        <w:t>rzedszkolu.</w:t>
      </w:r>
    </w:p>
    <w:p w:rsidR="00D83E15" w:rsidRPr="00AE53DD" w:rsidRDefault="00D83E15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</w:rPr>
        <w:t>Przewodni</w:t>
      </w:r>
      <w:r w:rsidR="006A1A1D">
        <w:rPr>
          <w:rFonts w:cs="Times New Roman"/>
        </w:rPr>
        <w:t>czącym Rady Pedagogicznej jest Dyrektor P</w:t>
      </w:r>
      <w:r w:rsidRPr="00AE53DD">
        <w:rPr>
          <w:rFonts w:cs="Times New Roman"/>
        </w:rPr>
        <w:t>rzedszkola.</w:t>
      </w:r>
    </w:p>
    <w:p w:rsidR="00D83E15" w:rsidRPr="00AE53DD" w:rsidRDefault="00D83E15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</w:rPr>
        <w:t xml:space="preserve">Przewodniczący prowadzi i przygotowuje zebrania Rady Pedagogicznej oraz jest odpowiedzialny za zawiadomienie wszystkich jej członków  o terminie i porządku zebrania zgodnie z regulaminem </w:t>
      </w:r>
      <w:r w:rsidR="006A1A1D">
        <w:rPr>
          <w:rFonts w:cs="Times New Roman"/>
        </w:rPr>
        <w:t>R</w:t>
      </w:r>
      <w:r w:rsidRPr="00AE53DD">
        <w:rPr>
          <w:rFonts w:cs="Times New Roman"/>
        </w:rPr>
        <w:t>ady.</w:t>
      </w:r>
    </w:p>
    <w:p w:rsidR="00D83E15" w:rsidRPr="00AE53DD" w:rsidRDefault="00D83E15" w:rsidP="00837B6E">
      <w:pPr>
        <w:pStyle w:val="Standard"/>
        <w:numPr>
          <w:ilvl w:val="0"/>
          <w:numId w:val="6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</w:rPr>
        <w:t>Rada  Pedagogiczna  działa  na  podstawie  uchwalonego  przez  siebie  regulaminu, normujący w szczególności następujące zagadnienia:</w:t>
      </w:r>
    </w:p>
    <w:p w:rsidR="00D83E15" w:rsidRPr="00AE53DD" w:rsidRDefault="00143388" w:rsidP="00837B6E">
      <w:pPr>
        <w:numPr>
          <w:ilvl w:val="0"/>
          <w:numId w:val="62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posób przygotowania, zwoływania,  prowadzenia  i dokumentowania zebrań Rady    Pedagogicznej;</w:t>
      </w:r>
    </w:p>
    <w:p w:rsidR="00D83E15" w:rsidRPr="00AE53DD" w:rsidRDefault="00143388" w:rsidP="00837B6E">
      <w:pPr>
        <w:numPr>
          <w:ilvl w:val="0"/>
          <w:numId w:val="62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ewnętrzną organizację Rady Pedagogicznej;</w:t>
      </w:r>
    </w:p>
    <w:p w:rsidR="00D83E15" w:rsidRPr="00AE53DD" w:rsidRDefault="00143388" w:rsidP="00837B6E">
      <w:pPr>
        <w:numPr>
          <w:ilvl w:val="0"/>
          <w:numId w:val="62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Kompetencje</w:t>
      </w:r>
      <w:r w:rsidR="00D83E15" w:rsidRPr="00AE53DD">
        <w:rPr>
          <w:rFonts w:cs="Times New Roman"/>
        </w:rPr>
        <w:t xml:space="preserve">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rzewodniczącego Rady Pedagogicznej;</w:t>
      </w:r>
    </w:p>
    <w:p w:rsidR="00D83E15" w:rsidRPr="00AE53DD" w:rsidRDefault="00143388" w:rsidP="00837B6E">
      <w:pPr>
        <w:numPr>
          <w:ilvl w:val="0"/>
          <w:numId w:val="6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asady dopuszczania do udziału w pracach Rady Pedagogicznej osób nie będących członkami tego </w:t>
      </w:r>
      <w:r w:rsidR="006A1A1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D83E15" w:rsidP="00837B6E">
      <w:pPr>
        <w:numPr>
          <w:ilvl w:val="0"/>
          <w:numId w:val="63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Do kompetencji stanowiących </w:t>
      </w:r>
      <w:r w:rsidR="006A1A1D">
        <w:rPr>
          <w:rFonts w:cs="Times New Roman"/>
        </w:rPr>
        <w:t>Rady P</w:t>
      </w:r>
      <w:r w:rsidRPr="00AE53DD">
        <w:rPr>
          <w:rFonts w:cs="Times New Roman"/>
        </w:rPr>
        <w:t>edagogicznej należy: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atwierdzanie planów pracy  placówki po zaopiniowaniu przez </w:t>
      </w:r>
      <w:r w:rsidR="006A1A1D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adę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edagogiczną;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odejmowanie uchwał w sprawi</w:t>
      </w:r>
      <w:r w:rsidR="006A1A1D">
        <w:rPr>
          <w:rFonts w:cs="Times New Roman"/>
        </w:rPr>
        <w:t xml:space="preserve">e eksperymentów pedagogicznych </w:t>
      </w:r>
      <w:r w:rsidR="00D83E15" w:rsidRPr="00AE53DD">
        <w:rPr>
          <w:rFonts w:cs="Times New Roman"/>
        </w:rPr>
        <w:t xml:space="preserve">w placówce, </w:t>
      </w:r>
      <w:r w:rsidR="006A1A1D">
        <w:rPr>
          <w:rFonts w:cs="Times New Roman"/>
        </w:rPr>
        <w:t xml:space="preserve">                           </w:t>
      </w:r>
      <w:r w:rsidR="00D83E15" w:rsidRPr="00AE53DD">
        <w:rPr>
          <w:rFonts w:cs="Times New Roman"/>
        </w:rPr>
        <w:t xml:space="preserve">po zaopiniowaniu ich przez </w:t>
      </w:r>
      <w:r w:rsidR="006A1A1D"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adę </w:t>
      </w:r>
      <w:r w:rsidR="006A1A1D">
        <w:rPr>
          <w:rFonts w:cs="Times New Roman"/>
        </w:rPr>
        <w:t>R</w:t>
      </w:r>
      <w:r w:rsidR="00D83E15" w:rsidRPr="00AE53DD">
        <w:rPr>
          <w:rFonts w:cs="Times New Roman"/>
        </w:rPr>
        <w:t>odziców;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stalanie organizacji doskonalenia zawodowego nauczycieli;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odejmowanie uchwał w sprawach skreślenia z listy dzieci;</w:t>
      </w:r>
    </w:p>
    <w:p w:rsidR="00D83E15" w:rsidRPr="00AE53DD" w:rsidRDefault="00143388" w:rsidP="00837B6E">
      <w:pPr>
        <w:numPr>
          <w:ilvl w:val="0"/>
          <w:numId w:val="6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stalanie sposobu wykorzystania wyników nadzoru pedagogicznego, </w:t>
      </w:r>
      <w:r>
        <w:rPr>
          <w:rFonts w:cs="Times New Roman"/>
        </w:rPr>
        <w:t xml:space="preserve">                                               </w:t>
      </w:r>
      <w:r w:rsidR="00D83E15" w:rsidRPr="00AE53DD">
        <w:rPr>
          <w:rFonts w:cs="Times New Roman"/>
        </w:rPr>
        <w:t xml:space="preserve">w tym sprawowanego nad  placówką przez </w:t>
      </w:r>
      <w:r w:rsidR="006A1A1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 sprawujący nadzór pedagogiczny, </w:t>
      </w:r>
      <w:r>
        <w:rPr>
          <w:rFonts w:cs="Times New Roman"/>
        </w:rPr>
        <w:t xml:space="preserve">               </w:t>
      </w:r>
      <w:r w:rsidR="00D83E15" w:rsidRPr="00AE53DD">
        <w:rPr>
          <w:rFonts w:cs="Times New Roman"/>
        </w:rPr>
        <w:t xml:space="preserve">w celu doskonalenia pracy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6A1A1D" w:rsidP="00837B6E">
      <w:pPr>
        <w:numPr>
          <w:ilvl w:val="0"/>
          <w:numId w:val="65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 xml:space="preserve">Rada </w:t>
      </w:r>
      <w:r w:rsidR="00D83E15" w:rsidRPr="00AE53DD">
        <w:rPr>
          <w:rFonts w:cs="Times New Roman"/>
        </w:rPr>
        <w:t xml:space="preserve">Pedagogiczna  opiniuje : 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rganizację  pracy  placówki, w  tym  tygodniowy  rozkład  zajęć   edukacyjnych;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rojekt  planu  finansowego  placówki;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nioski 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 o  przyznanie  </w:t>
      </w:r>
      <w:r w:rsidR="006A1A1D">
        <w:rPr>
          <w:rFonts w:cs="Times New Roman"/>
        </w:rPr>
        <w:t>Nauczycielom  odznaczeń</w:t>
      </w:r>
      <w:r w:rsidR="00D83E15" w:rsidRPr="00AE53DD">
        <w:rPr>
          <w:rFonts w:cs="Times New Roman"/>
        </w:rPr>
        <w:t xml:space="preserve">, nagród  i  innych  </w:t>
      </w:r>
      <w:r w:rsidR="00D83E15" w:rsidRPr="00AE53DD">
        <w:rPr>
          <w:rFonts w:cs="Times New Roman"/>
        </w:rPr>
        <w:lastRenderedPageBreak/>
        <w:t>wyróżnień;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ropozycje 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 w  sprawach  przydziału  </w:t>
      </w:r>
      <w:r w:rsidR="006A1A1D"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auczycielom  stałych  prac  i zajęć </w:t>
      </w:r>
      <w:r w:rsidR="006A1A1D">
        <w:rPr>
          <w:rFonts w:cs="Times New Roman"/>
        </w:rPr>
        <w:t xml:space="preserve">                 </w:t>
      </w:r>
      <w:r w:rsidR="00D83E15" w:rsidRPr="00AE53DD">
        <w:rPr>
          <w:rFonts w:cs="Times New Roman"/>
        </w:rPr>
        <w:t>w  ramach wynagrodzenia  zasadniczego  oraz dodatkowo płatnych zajęć dydaktycznych, wychowawczych i opiekuńczych;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racę 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 na  wniosek  </w:t>
      </w:r>
      <w:r w:rsidR="006A1A1D">
        <w:rPr>
          <w:rFonts w:cs="Times New Roman"/>
        </w:rPr>
        <w:t>O</w:t>
      </w:r>
      <w:r w:rsidR="00D83E15" w:rsidRPr="00AE53DD">
        <w:rPr>
          <w:rFonts w:cs="Times New Roman"/>
        </w:rPr>
        <w:t>rganu  sprawującego  nadzór   pedagogiczny;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owierzenie stanowiska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kandydatowi ustalonemu przez </w:t>
      </w:r>
      <w:r w:rsidR="006A1A1D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 prowadzący 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rzedszkole;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rzedłużenie powierzenia stanowiska dotychczasowemu </w:t>
      </w:r>
      <w:r w:rsidR="006A1A1D">
        <w:rPr>
          <w:rFonts w:cs="Times New Roman"/>
        </w:rPr>
        <w:t>D</w:t>
      </w:r>
      <w:r w:rsidR="00D83E15" w:rsidRPr="00AE53DD">
        <w:rPr>
          <w:rFonts w:cs="Times New Roman"/>
        </w:rPr>
        <w:t>yrektorowi;</w:t>
      </w:r>
    </w:p>
    <w:p w:rsidR="00D83E15" w:rsidRPr="00AE53DD" w:rsidRDefault="00143388" w:rsidP="00837B6E">
      <w:pPr>
        <w:numPr>
          <w:ilvl w:val="0"/>
          <w:numId w:val="6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owierzenie innych stanowisk kierowniczych w </w:t>
      </w:r>
      <w:r w:rsidR="006A1A1D">
        <w:rPr>
          <w:rFonts w:cs="Times New Roman"/>
        </w:rPr>
        <w:t>P</w:t>
      </w:r>
      <w:r w:rsidR="00D83E15" w:rsidRPr="00AE53DD">
        <w:rPr>
          <w:rFonts w:cs="Times New Roman"/>
        </w:rPr>
        <w:t>rzedszkolu oraz odwoływanie z tych stanowisk.</w:t>
      </w:r>
    </w:p>
    <w:p w:rsidR="00D83E15" w:rsidRPr="00AE53DD" w:rsidRDefault="00D83E15" w:rsidP="00837B6E">
      <w:pPr>
        <w:numPr>
          <w:ilvl w:val="0"/>
          <w:numId w:val="67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Rada  Pedagogiczna  wnioskuje </w:t>
      </w:r>
      <w:r w:rsidR="00143388">
        <w:rPr>
          <w:rFonts w:cs="Times New Roman"/>
        </w:rPr>
        <w:t>do</w:t>
      </w:r>
      <w:r w:rsidRPr="00AE53DD">
        <w:rPr>
          <w:rFonts w:cs="Times New Roman"/>
        </w:rPr>
        <w:t>:</w:t>
      </w:r>
    </w:p>
    <w:p w:rsidR="00D83E15" w:rsidRPr="00AE53DD" w:rsidRDefault="006A1A1D" w:rsidP="00837B6E">
      <w:pPr>
        <w:numPr>
          <w:ilvl w:val="0"/>
          <w:numId w:val="6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rganu  prowadzącego  o  nadanie  imienia  placówce;</w:t>
      </w:r>
    </w:p>
    <w:p w:rsidR="00D83E15" w:rsidRPr="00AE53DD" w:rsidRDefault="006A1A1D" w:rsidP="00837B6E">
      <w:pPr>
        <w:numPr>
          <w:ilvl w:val="0"/>
          <w:numId w:val="6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 prowadzącego  o  odwołanie  </w:t>
      </w:r>
      <w:r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auczyciela ze  stanowiska 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yrektora;</w:t>
      </w:r>
    </w:p>
    <w:p w:rsidR="00D83E15" w:rsidRPr="00AE53DD" w:rsidRDefault="006A1A1D" w:rsidP="00837B6E">
      <w:pPr>
        <w:numPr>
          <w:ilvl w:val="0"/>
          <w:numId w:val="6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 sprawującego  nadzór  </w:t>
      </w:r>
      <w:r w:rsidR="00B57B0E">
        <w:rPr>
          <w:rFonts w:cs="Times New Roman"/>
        </w:rPr>
        <w:t>o</w:t>
      </w:r>
      <w:r>
        <w:rPr>
          <w:rFonts w:cs="Times New Roman"/>
        </w:rPr>
        <w:t xml:space="preserve">  dokonanie  oceny  pracy P</w:t>
      </w:r>
      <w:r w:rsidR="00D83E15" w:rsidRPr="00AE53DD">
        <w:rPr>
          <w:rFonts w:cs="Times New Roman"/>
        </w:rPr>
        <w:t xml:space="preserve">rzedszkola,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 </w:t>
      </w:r>
      <w:r w:rsidR="00143388">
        <w:rPr>
          <w:rFonts w:cs="Times New Roman"/>
        </w:rPr>
        <w:t xml:space="preserve">                          </w:t>
      </w:r>
      <w:r w:rsidR="00D83E15" w:rsidRPr="00AE53DD">
        <w:rPr>
          <w:rFonts w:cs="Times New Roman"/>
        </w:rPr>
        <w:t xml:space="preserve">lub  </w:t>
      </w:r>
      <w:r>
        <w:rPr>
          <w:rFonts w:cs="Times New Roman"/>
        </w:rPr>
        <w:t>N</w:t>
      </w:r>
      <w:r w:rsidR="00D83E15" w:rsidRPr="00AE53DD">
        <w:rPr>
          <w:rFonts w:cs="Times New Roman"/>
        </w:rPr>
        <w:t>auczyciela.</w:t>
      </w:r>
    </w:p>
    <w:p w:rsidR="00D83E15" w:rsidRPr="00AE53DD" w:rsidRDefault="00D61EBF" w:rsidP="00837B6E">
      <w:pPr>
        <w:numPr>
          <w:ilvl w:val="0"/>
          <w:numId w:val="69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Rada Pe</w:t>
      </w:r>
      <w:r w:rsidR="00D83E15" w:rsidRPr="00AE53DD">
        <w:rPr>
          <w:rFonts w:cs="Times New Roman"/>
        </w:rPr>
        <w:t xml:space="preserve">dagogiczna przygotowuje projekt statutu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rzedszkola  albo jego zmian.</w:t>
      </w:r>
    </w:p>
    <w:p w:rsidR="00D83E15" w:rsidRPr="00AE53DD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10.</w:t>
      </w:r>
      <w:r w:rsidR="00D83E15" w:rsidRPr="00AE53DD">
        <w:rPr>
          <w:rFonts w:cs="Times New Roman"/>
        </w:rPr>
        <w:t xml:space="preserve">Zebrania </w:t>
      </w:r>
      <w:r>
        <w:rPr>
          <w:rFonts w:cs="Times New Roman"/>
        </w:rPr>
        <w:t>Rady P</w:t>
      </w:r>
      <w:r w:rsidR="00D83E15" w:rsidRPr="00AE53DD">
        <w:rPr>
          <w:rFonts w:cs="Times New Roman"/>
        </w:rPr>
        <w:t xml:space="preserve">edagogicznej są organizowane przed rozpoczęciem roku szkolnego, </w:t>
      </w:r>
      <w:r>
        <w:rPr>
          <w:rFonts w:cs="Times New Roman"/>
        </w:rPr>
        <w:t xml:space="preserve">                          w każdym </w:t>
      </w:r>
      <w:r w:rsidR="00D83E15" w:rsidRPr="00AE53DD">
        <w:rPr>
          <w:rFonts w:cs="Times New Roman"/>
        </w:rPr>
        <w:t>semestrze, po zakończeniu rocznych zajęć wychowawcz</w:t>
      </w:r>
      <w:r>
        <w:rPr>
          <w:rFonts w:cs="Times New Roman"/>
        </w:rPr>
        <w:t xml:space="preserve">o – dydaktycznych </w:t>
      </w:r>
      <w:r w:rsidR="00D83E15" w:rsidRPr="00AE53DD">
        <w:rPr>
          <w:rFonts w:cs="Times New Roman"/>
        </w:rPr>
        <w:t xml:space="preserve"> oraz w miarę bieżących potrzeb. Zebrania mogą być organizowane na wniosek </w:t>
      </w: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sprawującego nadzór pedagogiczny, inicjatywy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yrektor</w:t>
      </w:r>
      <w:r>
        <w:rPr>
          <w:rFonts w:cs="Times New Roman"/>
        </w:rPr>
        <w:t>a Przedszkola O</w:t>
      </w:r>
      <w:r w:rsidR="00D83E15" w:rsidRPr="00AE53DD">
        <w:rPr>
          <w:rFonts w:cs="Times New Roman"/>
        </w:rPr>
        <w:t xml:space="preserve">rganu prowadzącego placówkę albo co najmniej 1/3 członków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edagogicznej.</w:t>
      </w:r>
    </w:p>
    <w:p w:rsidR="00D83E15" w:rsidRPr="00AE53DD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11.</w:t>
      </w:r>
      <w:r w:rsidR="00D83E15" w:rsidRPr="00AE53DD">
        <w:rPr>
          <w:rFonts w:cs="Times New Roman"/>
        </w:rPr>
        <w:t xml:space="preserve">Dyrektor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przedstawia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adzie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edagogicznej, nie rzadziej niż dwa razy w roku szkolnym, ogólne wnioski wynikające ze sprawowanego nadzoru pedagogicznego oraz informacje o działalności placówki.</w:t>
      </w:r>
    </w:p>
    <w:p w:rsidR="00D83E15" w:rsidRPr="00AE53DD" w:rsidRDefault="00D61EBF" w:rsidP="00D61EBF">
      <w:pPr>
        <w:tabs>
          <w:tab w:val="left" w:pos="284"/>
        </w:tabs>
        <w:spacing w:after="120"/>
        <w:jc w:val="both"/>
        <w:rPr>
          <w:rFonts w:cs="Times New Roman"/>
        </w:rPr>
      </w:pPr>
      <w:r>
        <w:rPr>
          <w:rFonts w:cs="Times New Roman"/>
        </w:rPr>
        <w:t>12.</w:t>
      </w:r>
      <w:r w:rsidR="00D83E15" w:rsidRPr="00AE53DD">
        <w:rPr>
          <w:rFonts w:cs="Times New Roman"/>
        </w:rPr>
        <w:t>Zebrania Rady Pedagogicznej są protokołowane.</w:t>
      </w:r>
    </w:p>
    <w:p w:rsidR="00D83E15" w:rsidRPr="00D61EBF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13.</w:t>
      </w:r>
      <w:r w:rsidR="00D83E15" w:rsidRPr="00D61EBF">
        <w:rPr>
          <w:rFonts w:cs="Times New Roman"/>
        </w:rPr>
        <w:t xml:space="preserve">Uchwały  Rady  Pedagogicznej  są  podejmowane  zwykłą  większością   głosów, </w:t>
      </w:r>
      <w:r>
        <w:rPr>
          <w:rFonts w:cs="Times New Roman"/>
        </w:rPr>
        <w:t xml:space="preserve">                                    </w:t>
      </w:r>
      <w:r w:rsidR="00D83E15" w:rsidRPr="00D61EBF">
        <w:rPr>
          <w:rFonts w:cs="Times New Roman"/>
        </w:rPr>
        <w:t>w  obecności co najmniej  połowy  jej  członków.</w:t>
      </w:r>
    </w:p>
    <w:p w:rsidR="00D83E15" w:rsidRPr="00AE53DD" w:rsidRDefault="00D61EBF" w:rsidP="00D61EBF">
      <w:pPr>
        <w:tabs>
          <w:tab w:val="left" w:pos="426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14.</w:t>
      </w:r>
      <w:r w:rsidR="00D83E15" w:rsidRPr="00AE53DD">
        <w:rPr>
          <w:rFonts w:cs="Times New Roman"/>
        </w:rPr>
        <w:t xml:space="preserve">Dyrektor   wstrzymuje  wykonanie  uchwały  Rady  Pedagogicznej,  jeśli  jest  ona niezgodna  z  prawem  i  powiadamia  o  tym  </w:t>
      </w:r>
      <w:r>
        <w:rPr>
          <w:rFonts w:cs="Times New Roman"/>
        </w:rPr>
        <w:t>O</w:t>
      </w:r>
      <w:r w:rsidR="00D83E15" w:rsidRPr="00AE53DD">
        <w:rPr>
          <w:rFonts w:cs="Times New Roman"/>
        </w:rPr>
        <w:t>rgan  prowadzący  i  sprawujący  nadzór pedagogiczny.</w:t>
      </w:r>
    </w:p>
    <w:p w:rsidR="00D83E15" w:rsidRPr="00AE53DD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15.</w:t>
      </w:r>
      <w:r w:rsidR="00D83E15" w:rsidRPr="00AE53DD">
        <w:rPr>
          <w:rFonts w:cs="Times New Roman"/>
        </w:rPr>
        <w:t xml:space="preserve">O wstrzymaniu wykonania uchwały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 niezwłocznie zawiadamia </w:t>
      </w:r>
      <w:r>
        <w:rPr>
          <w:rFonts w:cs="Times New Roman"/>
        </w:rPr>
        <w:t>O</w:t>
      </w:r>
      <w:r w:rsidR="00D83E15" w:rsidRPr="00AE53DD">
        <w:rPr>
          <w:rFonts w:cs="Times New Roman"/>
        </w:rPr>
        <w:t>rgan prowadzący placówkę oraz </w:t>
      </w:r>
      <w:r>
        <w:rPr>
          <w:rFonts w:cs="Times New Roman"/>
        </w:rPr>
        <w:t>O</w:t>
      </w:r>
      <w:r w:rsidR="00D83E15" w:rsidRPr="00AE53DD">
        <w:rPr>
          <w:rFonts w:cs="Times New Roman"/>
        </w:rPr>
        <w:t>rgan sprawujący nadzór pedagogiczny.</w:t>
      </w:r>
    </w:p>
    <w:p w:rsidR="00D83E15" w:rsidRPr="00AE53DD" w:rsidRDefault="00D61EBF" w:rsidP="00D61EB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16.</w:t>
      </w:r>
      <w:r w:rsidR="00D83E15" w:rsidRPr="00AE53DD">
        <w:rPr>
          <w:rFonts w:cs="Times New Roman"/>
        </w:rPr>
        <w:t xml:space="preserve">Organ sprawujący nadzór pedagogiczny uchyla uchwałę w razie stwierdzenia </w:t>
      </w:r>
      <w:r>
        <w:rPr>
          <w:rFonts w:cs="Times New Roman"/>
        </w:rPr>
        <w:t xml:space="preserve">                                          </w:t>
      </w:r>
      <w:r w:rsidR="00737FCF">
        <w:rPr>
          <w:rFonts w:cs="Times New Roman"/>
        </w:rPr>
        <w:t xml:space="preserve"> jej niezgodności z przepisami </w:t>
      </w:r>
      <w:r w:rsidR="00D83E15" w:rsidRPr="00AE53DD">
        <w:rPr>
          <w:rFonts w:cs="Times New Roman"/>
        </w:rPr>
        <w:t xml:space="preserve">prawa po zasięgnięciu opinii </w:t>
      </w:r>
      <w:r w:rsidR="00737FCF">
        <w:rPr>
          <w:rFonts w:cs="Times New Roman"/>
        </w:rPr>
        <w:t>O</w:t>
      </w:r>
      <w:r w:rsidR="00D83E15" w:rsidRPr="00AE53DD">
        <w:rPr>
          <w:rFonts w:cs="Times New Roman"/>
        </w:rPr>
        <w:t xml:space="preserve">rganu prowadzącego placówkę. Rozstrzygnięcie </w:t>
      </w:r>
      <w:r w:rsidR="00737FCF">
        <w:rPr>
          <w:rFonts w:cs="Times New Roman"/>
        </w:rPr>
        <w:t>O</w:t>
      </w:r>
      <w:r w:rsidR="00D83E15" w:rsidRPr="00AE53DD">
        <w:rPr>
          <w:rFonts w:cs="Times New Roman"/>
        </w:rPr>
        <w:t>rganu sprawującego nadzór pedagogiczny jest ostateczne.</w:t>
      </w:r>
    </w:p>
    <w:p w:rsidR="00D83E15" w:rsidRPr="00AE53DD" w:rsidRDefault="00737FCF" w:rsidP="00737FC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17.</w:t>
      </w:r>
      <w:r w:rsidR="00D83E15" w:rsidRPr="00AE53DD">
        <w:rPr>
          <w:rFonts w:cs="Times New Roman"/>
        </w:rPr>
        <w:t xml:space="preserve">W zebraniach </w:t>
      </w:r>
      <w:r>
        <w:rPr>
          <w:rFonts w:cs="Times New Roman"/>
        </w:rPr>
        <w:t>Rady P</w:t>
      </w:r>
      <w:r w:rsidR="00D83E15" w:rsidRPr="00AE53DD">
        <w:rPr>
          <w:rFonts w:cs="Times New Roman"/>
        </w:rPr>
        <w:t xml:space="preserve">edagogicznej mogą również brać udział, z głosem doradczym, </w:t>
      </w:r>
      <w:r>
        <w:rPr>
          <w:rFonts w:cs="Times New Roman"/>
        </w:rPr>
        <w:t xml:space="preserve">                         osoby, </w:t>
      </w:r>
      <w:r w:rsidR="00D83E15" w:rsidRPr="00AE53DD">
        <w:rPr>
          <w:rFonts w:cs="Times New Roman"/>
        </w:rPr>
        <w:t xml:space="preserve">zapraszane przez jej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rzewodniczącego</w:t>
      </w:r>
      <w:r>
        <w:rPr>
          <w:rFonts w:cs="Times New Roman"/>
        </w:rPr>
        <w:t>,</w:t>
      </w:r>
      <w:r w:rsidR="00D83E15" w:rsidRPr="00AE53DD">
        <w:rPr>
          <w:rFonts w:cs="Times New Roman"/>
        </w:rPr>
        <w:t xml:space="preserve"> za zgodą lub na wniosek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edagogicznej, w tym przedstawiciele stowarzyszeń i innych organizacj</w:t>
      </w:r>
      <w:r>
        <w:rPr>
          <w:rFonts w:cs="Times New Roman"/>
        </w:rPr>
        <w:t xml:space="preserve">i, w szczególności organizacji </w:t>
      </w:r>
      <w:r w:rsidR="00D83E15" w:rsidRPr="00AE53DD">
        <w:rPr>
          <w:rFonts w:cs="Times New Roman"/>
        </w:rPr>
        <w:t xml:space="preserve">harcerskich, których celem statutowym jest działalność wychowawcza lub rozszerzanie i wzbogacanie form działalności dydaktycznej, wychowawczej i opiekuńczej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737FCF" w:rsidP="00737FC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18.</w:t>
      </w:r>
      <w:r w:rsidR="00D83E15" w:rsidRPr="00AE53DD">
        <w:rPr>
          <w:rFonts w:cs="Times New Roman"/>
        </w:rPr>
        <w:t xml:space="preserve">Osoby biorące udział w zebraniu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edagogicznej są </w:t>
      </w: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obowiązane do  nie ujawniania </w:t>
      </w:r>
      <w:r>
        <w:rPr>
          <w:rFonts w:cs="Times New Roman"/>
        </w:rPr>
        <w:t xml:space="preserve">  </w:t>
      </w:r>
      <w:r w:rsidR="00D83E15" w:rsidRPr="00AE53DD">
        <w:rPr>
          <w:rFonts w:cs="Times New Roman"/>
        </w:rPr>
        <w:lastRenderedPageBreak/>
        <w:t xml:space="preserve">spraw poruszanych na zebraniu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ady </w:t>
      </w:r>
      <w:r>
        <w:rPr>
          <w:rFonts w:cs="Times New Roman"/>
        </w:rPr>
        <w:t xml:space="preserve">Pedagogicznej, które </w:t>
      </w:r>
      <w:r w:rsidR="00D83E15" w:rsidRPr="00AE53DD">
        <w:rPr>
          <w:rFonts w:cs="Times New Roman"/>
        </w:rPr>
        <w:t xml:space="preserve">mogą naruszać dobra osobiste </w:t>
      </w:r>
      <w:r>
        <w:rPr>
          <w:rFonts w:cs="Times New Roman"/>
        </w:rPr>
        <w:t>Dzieci</w:t>
      </w:r>
      <w:r w:rsidR="00D83E15" w:rsidRPr="00AE53DD">
        <w:rPr>
          <w:rFonts w:cs="Times New Roman"/>
        </w:rPr>
        <w:t xml:space="preserve"> lub </w:t>
      </w:r>
      <w:r w:rsidR="00B57B0E">
        <w:rPr>
          <w:rFonts w:cs="Times New Roman"/>
        </w:rPr>
        <w:t>I</w:t>
      </w:r>
      <w:r w:rsidR="00D83E15" w:rsidRPr="00AE53DD">
        <w:rPr>
          <w:rFonts w:cs="Times New Roman"/>
        </w:rPr>
        <w:t xml:space="preserve">ch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>odziców</w:t>
      </w:r>
      <w:r w:rsidR="00B57B0E">
        <w:rPr>
          <w:rFonts w:cs="Times New Roman"/>
        </w:rPr>
        <w:t xml:space="preserve"> / Opiekunów prawnych</w:t>
      </w:r>
      <w:r w:rsidR="00D83E15" w:rsidRPr="00AE53DD">
        <w:rPr>
          <w:rFonts w:cs="Times New Roman"/>
        </w:rPr>
        <w:t xml:space="preserve">, a także </w:t>
      </w:r>
      <w:r>
        <w:rPr>
          <w:rFonts w:cs="Times New Roman"/>
        </w:rPr>
        <w:t>N</w:t>
      </w:r>
      <w:r w:rsidR="00D83E15" w:rsidRPr="00AE53DD">
        <w:rPr>
          <w:rFonts w:cs="Times New Roman"/>
        </w:rPr>
        <w:t xml:space="preserve">auczycieli i innych </w:t>
      </w:r>
      <w:r>
        <w:rPr>
          <w:rFonts w:cs="Times New Roman"/>
        </w:rPr>
        <w:t>Pracowników 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D83E15">
      <w:pPr>
        <w:rPr>
          <w:rFonts w:cs="Times New Roman"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12</w:t>
      </w:r>
    </w:p>
    <w:p w:rsidR="00333402" w:rsidRPr="00AE53DD" w:rsidRDefault="00333402" w:rsidP="00D83E15">
      <w:pPr>
        <w:rPr>
          <w:rFonts w:cs="Times New Roman"/>
          <w:b/>
        </w:rPr>
      </w:pPr>
    </w:p>
    <w:p w:rsidR="00D83E15" w:rsidRPr="005579F9" w:rsidRDefault="00D83E15" w:rsidP="00D83E15">
      <w:pPr>
        <w:jc w:val="center"/>
        <w:rPr>
          <w:rFonts w:cs="Times New Roman"/>
        </w:rPr>
      </w:pPr>
      <w:r w:rsidRPr="005579F9">
        <w:rPr>
          <w:rFonts w:cs="Times New Roman"/>
          <w:b/>
        </w:rPr>
        <w:t>Rada Rodziców</w:t>
      </w:r>
    </w:p>
    <w:p w:rsidR="00333402" w:rsidRPr="005579F9" w:rsidRDefault="00333402" w:rsidP="00D83E15">
      <w:pPr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7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</w:t>
      </w:r>
      <w:r w:rsidR="00A76A55">
        <w:rPr>
          <w:rFonts w:cs="Times New Roman"/>
        </w:rPr>
        <w:t>P</w:t>
      </w:r>
      <w:r w:rsidRPr="00AE53DD">
        <w:rPr>
          <w:rFonts w:cs="Times New Roman"/>
        </w:rPr>
        <w:t>rzedszkolu działa Rada Rodziców.</w:t>
      </w:r>
    </w:p>
    <w:p w:rsidR="00D83E15" w:rsidRPr="00AE53DD" w:rsidRDefault="00D83E15" w:rsidP="00837B6E">
      <w:pPr>
        <w:numPr>
          <w:ilvl w:val="0"/>
          <w:numId w:val="71"/>
        </w:numPr>
        <w:spacing w:after="120"/>
        <w:jc w:val="both"/>
        <w:rPr>
          <w:rFonts w:cs="Times New Roman"/>
          <w:iCs/>
        </w:rPr>
      </w:pPr>
      <w:r w:rsidRPr="00AE53DD">
        <w:rPr>
          <w:rFonts w:cs="Times New Roman"/>
        </w:rPr>
        <w:t xml:space="preserve">Rada  Rodziców  funkcjonuje w  oparciu o  uchwalony  przez siebie  regulamin, </w:t>
      </w:r>
      <w:r w:rsidR="005579F9">
        <w:rPr>
          <w:rFonts w:cs="Times New Roman"/>
        </w:rPr>
        <w:t xml:space="preserve">                        który nie może być sprzeczny</w:t>
      </w:r>
      <w:r w:rsidRPr="00AE53DD">
        <w:rPr>
          <w:rFonts w:cs="Times New Roman"/>
        </w:rPr>
        <w:t xml:space="preserve"> ze statutem </w:t>
      </w:r>
      <w:r w:rsidR="005579F9">
        <w:rPr>
          <w:rFonts w:cs="Times New Roman"/>
        </w:rPr>
        <w:t>P</w:t>
      </w:r>
      <w:r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71"/>
        </w:numPr>
        <w:spacing w:after="120"/>
        <w:jc w:val="both"/>
        <w:rPr>
          <w:rFonts w:cs="Times New Roman"/>
          <w:iCs/>
        </w:rPr>
      </w:pPr>
      <w:r w:rsidRPr="00AE53DD">
        <w:rPr>
          <w:rFonts w:cs="Times New Roman"/>
          <w:iCs/>
        </w:rPr>
        <w:t>Zgodnie z regulaminem uchwal</w:t>
      </w:r>
      <w:r w:rsidR="005579F9">
        <w:rPr>
          <w:rFonts w:cs="Times New Roman"/>
          <w:iCs/>
        </w:rPr>
        <w:t xml:space="preserve">onym przez Radę Rodziców w jej </w:t>
      </w:r>
      <w:r w:rsidRPr="00AE53DD">
        <w:rPr>
          <w:rFonts w:cs="Times New Roman"/>
          <w:iCs/>
        </w:rPr>
        <w:t xml:space="preserve">skład wchodzi </w:t>
      </w:r>
      <w:r w:rsidR="005579F9">
        <w:rPr>
          <w:rFonts w:cs="Times New Roman"/>
          <w:iCs/>
        </w:rPr>
        <w:t xml:space="preserve">                         </w:t>
      </w:r>
      <w:r w:rsidRPr="00AE53DD">
        <w:rPr>
          <w:rFonts w:cs="Times New Roman"/>
          <w:iCs/>
        </w:rPr>
        <w:t>po jednym przedstawicielu z grupy</w:t>
      </w:r>
      <w:r w:rsidR="005579F9">
        <w:rPr>
          <w:rFonts w:cs="Times New Roman"/>
          <w:iCs/>
        </w:rPr>
        <w:t xml:space="preserve"> przedszkolnej / Rady Oddziałowej, wybranym                     </w:t>
      </w:r>
      <w:r w:rsidRPr="00AE53DD">
        <w:rPr>
          <w:rFonts w:cs="Times New Roman"/>
          <w:iCs/>
        </w:rPr>
        <w:t xml:space="preserve"> w tajnych wyborach podczas pierwsz</w:t>
      </w:r>
      <w:r w:rsidR="005579F9">
        <w:rPr>
          <w:rFonts w:cs="Times New Roman"/>
          <w:iCs/>
        </w:rPr>
        <w:t>ego</w:t>
      </w:r>
      <w:r w:rsidRPr="00AE53DD">
        <w:rPr>
          <w:rFonts w:cs="Times New Roman"/>
          <w:iCs/>
        </w:rPr>
        <w:t xml:space="preserve"> zebra</w:t>
      </w:r>
      <w:r w:rsidR="005579F9">
        <w:rPr>
          <w:rFonts w:cs="Times New Roman"/>
          <w:iCs/>
        </w:rPr>
        <w:t>nia</w:t>
      </w:r>
      <w:r w:rsidRPr="00AE53DD">
        <w:rPr>
          <w:rFonts w:cs="Times New Roman"/>
          <w:iCs/>
        </w:rPr>
        <w:t xml:space="preserve"> </w:t>
      </w:r>
      <w:r w:rsidR="005579F9">
        <w:rPr>
          <w:rFonts w:cs="Times New Roman"/>
          <w:iCs/>
        </w:rPr>
        <w:t xml:space="preserve">Rodziców </w:t>
      </w:r>
      <w:r w:rsidRPr="00AE53DD">
        <w:rPr>
          <w:rFonts w:cs="Times New Roman"/>
          <w:iCs/>
        </w:rPr>
        <w:t xml:space="preserve">na początku roku szkolnego. </w:t>
      </w:r>
    </w:p>
    <w:p w:rsidR="00D83E15" w:rsidRPr="00AE53DD" w:rsidRDefault="005579F9" w:rsidP="00837B6E">
      <w:pPr>
        <w:numPr>
          <w:ilvl w:val="0"/>
          <w:numId w:val="71"/>
        </w:numPr>
        <w:spacing w:after="120"/>
        <w:jc w:val="both"/>
        <w:rPr>
          <w:rFonts w:cs="Times New Roman"/>
        </w:rPr>
      </w:pPr>
      <w:r>
        <w:rPr>
          <w:rFonts w:cs="Times New Roman"/>
          <w:iCs/>
        </w:rPr>
        <w:t>W skład Rady Rodziców wchodzi</w:t>
      </w:r>
      <w:r w:rsidR="00D83E15" w:rsidRPr="00AE53DD">
        <w:rPr>
          <w:rFonts w:cs="Times New Roman"/>
          <w:iCs/>
        </w:rPr>
        <w:t xml:space="preserve"> jed</w:t>
      </w:r>
      <w:r>
        <w:rPr>
          <w:rFonts w:cs="Times New Roman"/>
          <w:iCs/>
        </w:rPr>
        <w:t>en</w:t>
      </w:r>
      <w:r w:rsidR="00D83E15" w:rsidRPr="00AE53DD">
        <w:rPr>
          <w:rFonts w:cs="Times New Roman"/>
          <w:iCs/>
        </w:rPr>
        <w:t xml:space="preserve"> przedstawiciel z </w:t>
      </w:r>
      <w:r>
        <w:rPr>
          <w:rFonts w:cs="Times New Roman"/>
          <w:iCs/>
        </w:rPr>
        <w:t>Rady Oddziałowej</w:t>
      </w:r>
      <w:r w:rsidR="00D83E15" w:rsidRPr="00AE53DD">
        <w:rPr>
          <w:rFonts w:cs="Times New Roman"/>
          <w:iCs/>
        </w:rPr>
        <w:t>, wybrany</w:t>
      </w:r>
      <w:r>
        <w:rPr>
          <w:rFonts w:cs="Times New Roman"/>
          <w:iCs/>
        </w:rPr>
        <w:t xml:space="preserve">                            </w:t>
      </w:r>
      <w:r w:rsidR="00D83E15" w:rsidRPr="00AE53DD">
        <w:rPr>
          <w:rFonts w:cs="Times New Roman"/>
          <w:iCs/>
        </w:rPr>
        <w:t xml:space="preserve"> w tajnych wyborach p</w:t>
      </w:r>
      <w:r>
        <w:rPr>
          <w:rFonts w:cs="Times New Roman"/>
          <w:iCs/>
        </w:rPr>
        <w:t>odczas zebrania</w:t>
      </w:r>
      <w:r w:rsidR="00D83E15" w:rsidRPr="00AE53DD">
        <w:rPr>
          <w:rFonts w:cs="Times New Roman"/>
          <w:iCs/>
        </w:rPr>
        <w:t xml:space="preserve"> </w:t>
      </w:r>
      <w:r>
        <w:rPr>
          <w:rFonts w:cs="Times New Roman"/>
          <w:iCs/>
        </w:rPr>
        <w:t>R</w:t>
      </w:r>
      <w:r w:rsidR="00D83E15" w:rsidRPr="00AE53DD">
        <w:rPr>
          <w:rFonts w:cs="Times New Roman"/>
          <w:iCs/>
        </w:rPr>
        <w:t xml:space="preserve">odziców </w:t>
      </w:r>
      <w:r>
        <w:rPr>
          <w:rFonts w:cs="Times New Roman"/>
          <w:iCs/>
        </w:rPr>
        <w:t>Dzieci danej</w:t>
      </w:r>
      <w:r w:rsidR="00D83E15" w:rsidRPr="00AE53DD">
        <w:rPr>
          <w:rFonts w:cs="Times New Roman"/>
          <w:iCs/>
        </w:rPr>
        <w:t xml:space="preserve"> </w:t>
      </w:r>
      <w:r>
        <w:rPr>
          <w:rFonts w:cs="Times New Roman"/>
          <w:iCs/>
        </w:rPr>
        <w:t>grupy przedszkolnej</w:t>
      </w:r>
      <w:r w:rsidR="00D83E15" w:rsidRPr="00AE53DD">
        <w:rPr>
          <w:rFonts w:cs="Times New Roman"/>
          <w:iCs/>
        </w:rPr>
        <w:t>.</w:t>
      </w:r>
    </w:p>
    <w:p w:rsidR="00D83E15" w:rsidRPr="00AE53DD" w:rsidRDefault="00D83E15" w:rsidP="00837B6E">
      <w:pPr>
        <w:numPr>
          <w:ilvl w:val="0"/>
          <w:numId w:val="72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Do kompetencji Rady Rodziców należy: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piniowanie programu i harmonogramu  poprawy efektywności kształcenia</w:t>
      </w:r>
      <w:r w:rsidR="007349F1">
        <w:rPr>
          <w:rFonts w:cs="Times New Roman"/>
        </w:rPr>
        <w:t xml:space="preserve">                                  i wychowania</w:t>
      </w:r>
      <w:r w:rsidR="00D83E15" w:rsidRPr="00AE53DD">
        <w:rPr>
          <w:rFonts w:cs="Times New Roman"/>
        </w:rPr>
        <w:t>;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ystępowa</w:t>
      </w:r>
      <w:r w:rsidR="005579F9">
        <w:rPr>
          <w:rFonts w:cs="Times New Roman"/>
        </w:rPr>
        <w:t>nie</w:t>
      </w:r>
      <w:r w:rsidR="00D83E15" w:rsidRPr="00AE53DD">
        <w:rPr>
          <w:rFonts w:cs="Times New Roman"/>
        </w:rPr>
        <w:t xml:space="preserve">  do  </w:t>
      </w:r>
      <w:r w:rsidR="005579F9">
        <w:rPr>
          <w:rFonts w:cs="Times New Roman"/>
        </w:rPr>
        <w:t>Rady  Pe</w:t>
      </w:r>
      <w:r w:rsidR="00D83E15" w:rsidRPr="00AE53DD">
        <w:rPr>
          <w:rFonts w:cs="Times New Roman"/>
        </w:rPr>
        <w:t xml:space="preserve">dagogicznej z wnioskami i opiniami dotyczącymi wszystkich  spraw  </w:t>
      </w:r>
      <w:r w:rsidR="005579F9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G</w:t>
      </w:r>
      <w:r w:rsidR="00D83E15" w:rsidRPr="00AE53DD">
        <w:rPr>
          <w:rFonts w:cs="Times New Roman"/>
        </w:rPr>
        <w:t>romadz</w:t>
      </w:r>
      <w:r w:rsidR="005579F9">
        <w:rPr>
          <w:rFonts w:cs="Times New Roman"/>
        </w:rPr>
        <w:t xml:space="preserve">enie funduszy </w:t>
      </w:r>
      <w:r w:rsidR="00D83E15" w:rsidRPr="00AE53DD">
        <w:rPr>
          <w:rFonts w:cs="Times New Roman"/>
        </w:rPr>
        <w:t xml:space="preserve">z  dobrowolnych składek  </w:t>
      </w:r>
      <w:r w:rsidR="005579F9">
        <w:rPr>
          <w:rFonts w:cs="Times New Roman"/>
        </w:rPr>
        <w:t xml:space="preserve">Rodziców </w:t>
      </w:r>
      <w:r w:rsidR="00D83E15" w:rsidRPr="00AE53DD">
        <w:rPr>
          <w:rFonts w:cs="Times New Roman"/>
        </w:rPr>
        <w:t xml:space="preserve">oraz  innych  źródeł. </w:t>
      </w:r>
      <w:r w:rsidR="005579F9">
        <w:rPr>
          <w:rFonts w:cs="Times New Roman"/>
        </w:rPr>
        <w:t xml:space="preserve">  </w:t>
      </w:r>
      <w:r w:rsidR="00D83E15" w:rsidRPr="00AE53DD">
        <w:rPr>
          <w:rFonts w:cs="Times New Roman"/>
        </w:rPr>
        <w:t>Zasady  wydatkowania funduszy określają odrębne przepisy;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yrażanie i przek</w:t>
      </w:r>
      <w:r w:rsidR="005579F9">
        <w:rPr>
          <w:rFonts w:cs="Times New Roman"/>
        </w:rPr>
        <w:t>azywanie opinii na temat pracy P</w:t>
      </w:r>
      <w:r w:rsidR="00D83E15" w:rsidRPr="00AE53DD">
        <w:rPr>
          <w:rFonts w:cs="Times New Roman"/>
        </w:rPr>
        <w:t>rzedszkola;</w:t>
      </w:r>
    </w:p>
    <w:p w:rsidR="00D83E15" w:rsidRPr="00AE53DD" w:rsidRDefault="00143388" w:rsidP="00837B6E">
      <w:pPr>
        <w:numPr>
          <w:ilvl w:val="0"/>
          <w:numId w:val="73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piniowanie projektu planu finansowego składanego przez </w:t>
      </w:r>
      <w:r w:rsidR="005579F9">
        <w:rPr>
          <w:rFonts w:cs="Times New Roman"/>
        </w:rPr>
        <w:t>Dyrektora  P</w:t>
      </w:r>
      <w:r w:rsidR="00D83E15" w:rsidRPr="00AE53DD">
        <w:rPr>
          <w:rFonts w:cs="Times New Roman"/>
        </w:rPr>
        <w:t>rzedszkola.</w:t>
      </w:r>
    </w:p>
    <w:p w:rsidR="00A76A55" w:rsidRDefault="00A76A55" w:rsidP="00D83E15">
      <w:pPr>
        <w:jc w:val="center"/>
        <w:rPr>
          <w:rFonts w:cs="Times New Roman"/>
          <w:b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13</w:t>
      </w:r>
    </w:p>
    <w:p w:rsidR="00333402" w:rsidRPr="00AE53DD" w:rsidRDefault="00333402" w:rsidP="00D83E15">
      <w:pPr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74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Koordynatorem  współdziałania  poszczególnych  </w:t>
      </w:r>
      <w:r w:rsidR="005579F9">
        <w:rPr>
          <w:rFonts w:cs="Times New Roman"/>
        </w:rPr>
        <w:t>O</w:t>
      </w:r>
      <w:r w:rsidRPr="00AE53DD">
        <w:rPr>
          <w:rFonts w:cs="Times New Roman"/>
        </w:rPr>
        <w:t xml:space="preserve">rganów  jest  </w:t>
      </w:r>
      <w:r w:rsidR="005579F9">
        <w:rPr>
          <w:rFonts w:cs="Times New Roman"/>
        </w:rPr>
        <w:t>D</w:t>
      </w:r>
      <w:r w:rsidRPr="00AE53DD">
        <w:rPr>
          <w:rFonts w:cs="Times New Roman"/>
        </w:rPr>
        <w:t>yrekt</w:t>
      </w:r>
      <w:r w:rsidR="005579F9">
        <w:rPr>
          <w:rFonts w:cs="Times New Roman"/>
        </w:rPr>
        <w:t>or  Przedszkola, który</w:t>
      </w:r>
      <w:r w:rsidRPr="00AE53DD">
        <w:rPr>
          <w:rFonts w:cs="Times New Roman"/>
        </w:rPr>
        <w:t xml:space="preserve"> zapewnia  każdemu  z  </w:t>
      </w:r>
      <w:r w:rsidR="005579F9">
        <w:rPr>
          <w:rFonts w:cs="Times New Roman"/>
        </w:rPr>
        <w:t>O</w:t>
      </w:r>
      <w:r w:rsidRPr="00AE53DD">
        <w:rPr>
          <w:rFonts w:cs="Times New Roman"/>
        </w:rPr>
        <w:t>rganów  możliwość  swobodneg</w:t>
      </w:r>
      <w:r w:rsidR="005579F9">
        <w:rPr>
          <w:rFonts w:cs="Times New Roman"/>
        </w:rPr>
        <w:t xml:space="preserve">o  działania  i  podejmowania  </w:t>
      </w:r>
      <w:r w:rsidRPr="00AE53DD">
        <w:rPr>
          <w:rFonts w:cs="Times New Roman"/>
        </w:rPr>
        <w:t>decyzji  w  ramach  swojej kompetencji  i  umożliwia  bieżącą  wymianę  informacji.</w:t>
      </w:r>
    </w:p>
    <w:p w:rsidR="00D83E15" w:rsidRPr="00AE53DD" w:rsidRDefault="00D83E15" w:rsidP="00837B6E">
      <w:pPr>
        <w:numPr>
          <w:ilvl w:val="0"/>
          <w:numId w:val="74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Wszelkie spory między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 xml:space="preserve">rganami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 xml:space="preserve">rzedszkola rozstrzyga </w:t>
      </w:r>
      <w:r w:rsidR="00052CD9">
        <w:rPr>
          <w:rFonts w:cs="Times New Roman"/>
        </w:rPr>
        <w:t>D</w:t>
      </w:r>
      <w:r w:rsidRPr="00AE53DD">
        <w:rPr>
          <w:rFonts w:cs="Times New Roman"/>
        </w:rPr>
        <w:t xml:space="preserve">yrektor placówki przyjmując rolę mediatora, uwzględniając  zakres  kompetencji  tych  </w:t>
      </w:r>
      <w:r w:rsidR="00052CD9">
        <w:rPr>
          <w:rFonts w:cs="Times New Roman"/>
        </w:rPr>
        <w:t xml:space="preserve">Organów. </w:t>
      </w:r>
      <w:r w:rsidRPr="00AE53DD">
        <w:rPr>
          <w:rFonts w:cs="Times New Roman"/>
        </w:rPr>
        <w:t xml:space="preserve">W przypadku braku kompromisu głos </w:t>
      </w:r>
      <w:r w:rsidR="00052CD9">
        <w:rPr>
          <w:rFonts w:cs="Times New Roman"/>
        </w:rPr>
        <w:t>D</w:t>
      </w:r>
      <w:r w:rsidRPr="00AE53DD">
        <w:rPr>
          <w:rFonts w:cs="Times New Roman"/>
        </w:rPr>
        <w:t>yrektora jest decydujący.</w:t>
      </w:r>
    </w:p>
    <w:p w:rsidR="00D83E15" w:rsidRPr="00AE53DD" w:rsidRDefault="00D83E15" w:rsidP="00837B6E">
      <w:pPr>
        <w:numPr>
          <w:ilvl w:val="0"/>
          <w:numId w:val="74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Rozstrzyganie sporów pomiędzy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 xml:space="preserve">rganami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>rzedszkola:</w:t>
      </w:r>
    </w:p>
    <w:p w:rsidR="00D83E15" w:rsidRPr="00AE53DD" w:rsidRDefault="00D83E15" w:rsidP="00837B6E">
      <w:pPr>
        <w:numPr>
          <w:ilvl w:val="0"/>
          <w:numId w:val="75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W prz</w:t>
      </w:r>
      <w:r w:rsidR="00052CD9">
        <w:rPr>
          <w:rFonts w:cs="Times New Roman"/>
        </w:rPr>
        <w:t>ypadku sporu między Dyrektorem P</w:t>
      </w:r>
      <w:r w:rsidRPr="00AE53DD">
        <w:rPr>
          <w:rFonts w:cs="Times New Roman"/>
        </w:rPr>
        <w:t>rzedszkola</w:t>
      </w:r>
      <w:r w:rsidR="00052CD9">
        <w:rPr>
          <w:rFonts w:cs="Times New Roman"/>
        </w:rPr>
        <w:t>,</w:t>
      </w:r>
      <w:r w:rsidRPr="00AE53DD">
        <w:rPr>
          <w:rFonts w:cs="Times New Roman"/>
        </w:rPr>
        <w:t xml:space="preserve"> a Radą Rodziców, </w:t>
      </w:r>
      <w:r w:rsidR="00B57B0E">
        <w:rPr>
          <w:rFonts w:cs="Times New Roman"/>
        </w:rPr>
        <w:t xml:space="preserve">                               </w:t>
      </w:r>
      <w:r w:rsidRPr="00AE53DD">
        <w:rPr>
          <w:rFonts w:cs="Times New Roman"/>
        </w:rPr>
        <w:t xml:space="preserve">należy powołać zespół złożony z trzech </w:t>
      </w:r>
      <w:r w:rsidR="00052CD9">
        <w:rPr>
          <w:rFonts w:cs="Times New Roman"/>
        </w:rPr>
        <w:t>N</w:t>
      </w:r>
      <w:r w:rsidRPr="00AE53DD">
        <w:rPr>
          <w:rFonts w:cs="Times New Roman"/>
        </w:rPr>
        <w:t xml:space="preserve">auczycieli – członków Rady Pedagogicznej oraz trzech członków Rady Rodziców. Zespół ten w równych częściach powołują: Dyrektor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 xml:space="preserve">rzedszkola oraz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 xml:space="preserve">rzewodniczący Rady Rodziców. Sami powołujący </w:t>
      </w:r>
      <w:r w:rsidR="00B57B0E">
        <w:rPr>
          <w:rFonts w:cs="Times New Roman"/>
        </w:rPr>
        <w:t xml:space="preserve">                           nie wchodzą </w:t>
      </w:r>
      <w:r w:rsidRPr="00AE53DD">
        <w:rPr>
          <w:rFonts w:cs="Times New Roman"/>
        </w:rPr>
        <w:t>w skład zespołu. Podczas rozstrzygania sporu, zespół ma obowiązek rozpatrzenia argumentów obydwu stron toczący</w:t>
      </w:r>
      <w:r w:rsidR="00052CD9">
        <w:rPr>
          <w:rFonts w:cs="Times New Roman"/>
        </w:rPr>
        <w:t>ch</w:t>
      </w:r>
      <w:r w:rsidRPr="00AE53DD">
        <w:rPr>
          <w:rFonts w:cs="Times New Roman"/>
        </w:rPr>
        <w:t xml:space="preserve"> spór. Orzeczenie zespołu powinno być ogłoszone w ciągu czternastu dni. Każda ze spierających się stron może w ciągu</w:t>
      </w:r>
      <w:r w:rsidR="00052CD9">
        <w:rPr>
          <w:rFonts w:cs="Times New Roman"/>
        </w:rPr>
        <w:t xml:space="preserve"> siedmiu dni wnieść odwołanie do O</w:t>
      </w:r>
      <w:r w:rsidRPr="00AE53DD">
        <w:rPr>
          <w:rFonts w:cs="Times New Roman"/>
        </w:rPr>
        <w:t>r</w:t>
      </w:r>
      <w:r w:rsidR="00052CD9">
        <w:rPr>
          <w:rFonts w:cs="Times New Roman"/>
        </w:rPr>
        <w:t>ganu prowadzącego P</w:t>
      </w:r>
      <w:r w:rsidRPr="00AE53DD">
        <w:rPr>
          <w:rFonts w:cs="Times New Roman"/>
        </w:rPr>
        <w:t xml:space="preserve">rzedszkole. </w:t>
      </w:r>
      <w:r w:rsidR="00B57B0E">
        <w:rPr>
          <w:rFonts w:cs="Times New Roman"/>
        </w:rPr>
        <w:t xml:space="preserve">                                  </w:t>
      </w:r>
      <w:r w:rsidRPr="00AE53DD">
        <w:rPr>
          <w:rFonts w:cs="Times New Roman"/>
        </w:rPr>
        <w:lastRenderedPageBreak/>
        <w:t xml:space="preserve">Decyzja tego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>rganu jest ostateczna;</w:t>
      </w:r>
    </w:p>
    <w:p w:rsidR="00D83E15" w:rsidRPr="00AE53DD" w:rsidRDefault="00D83E15" w:rsidP="00837B6E">
      <w:pPr>
        <w:numPr>
          <w:ilvl w:val="0"/>
          <w:numId w:val="75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Rozstrzyganie sporów między Dyrektorem</w:t>
      </w:r>
      <w:r w:rsidR="00052CD9">
        <w:rPr>
          <w:rFonts w:cs="Times New Roman"/>
        </w:rPr>
        <w:t>, a N</w:t>
      </w:r>
      <w:r w:rsidRPr="00AE53DD">
        <w:rPr>
          <w:rFonts w:cs="Times New Roman"/>
        </w:rPr>
        <w:t xml:space="preserve">auczycielem – jeśli </w:t>
      </w:r>
      <w:r w:rsidR="00052CD9">
        <w:rPr>
          <w:rFonts w:cs="Times New Roman"/>
        </w:rPr>
        <w:t>N</w:t>
      </w:r>
      <w:r w:rsidRPr="00AE53DD">
        <w:rPr>
          <w:rFonts w:cs="Times New Roman"/>
        </w:rPr>
        <w:t xml:space="preserve">auczyciel jest członkiem związku zawodowego, spór rozstrzyga wewnątrz przedszkolna jednostka </w:t>
      </w:r>
      <w:r w:rsidR="00052CD9">
        <w:rPr>
          <w:rFonts w:cs="Times New Roman"/>
        </w:rPr>
        <w:t xml:space="preserve">               (</w:t>
      </w:r>
      <w:r w:rsidRPr="00AE53DD">
        <w:rPr>
          <w:rFonts w:cs="Times New Roman"/>
        </w:rPr>
        <w:t xml:space="preserve">organizacja) tego związku. Jeżeli nauczyciel nie jest członkiem związku zawodowego, spór rozstrzygnie komisja wyłoniona ze składu Rady Pedagogicznej na prośbę zainteresowanych stron i działająca tylko w sprawie stanowiącej przedmiot sporu. </w:t>
      </w:r>
      <w:r w:rsidR="00052CD9">
        <w:rPr>
          <w:rFonts w:cs="Times New Roman"/>
        </w:rPr>
        <w:t xml:space="preserve">                    </w:t>
      </w:r>
      <w:r w:rsidRPr="00AE53DD">
        <w:rPr>
          <w:rFonts w:cs="Times New Roman"/>
        </w:rPr>
        <w:t xml:space="preserve">Na prośbę </w:t>
      </w:r>
      <w:r w:rsidR="00052CD9">
        <w:rPr>
          <w:rFonts w:cs="Times New Roman"/>
        </w:rPr>
        <w:t>N</w:t>
      </w:r>
      <w:r w:rsidRPr="00AE53DD">
        <w:rPr>
          <w:rFonts w:cs="Times New Roman"/>
        </w:rPr>
        <w:t xml:space="preserve">auczyciela nie należącego do związku zawodowego, w skład może wchodzić przedstawiciel związku zawodowego wskazanego przez osobę zainteresowaną. Rozstrzygnięcie sporu powinno nastąpić w ciągu siedmiu dni </w:t>
      </w:r>
      <w:r w:rsidR="00B57B0E">
        <w:rPr>
          <w:rFonts w:cs="Times New Roman"/>
        </w:rPr>
        <w:t xml:space="preserve">                          </w:t>
      </w:r>
      <w:r w:rsidRPr="00AE53DD">
        <w:rPr>
          <w:rFonts w:cs="Times New Roman"/>
        </w:rPr>
        <w:t xml:space="preserve">od rozpoczęcia jego rozpatrywania. Od orzeczenia rozstrzygnięcia sporu każda ze stron spierających się, może w ciągu siedmiu dni wnieść odwołanie do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 xml:space="preserve">rganu prowadzącego </w:t>
      </w:r>
      <w:r w:rsidR="00052CD9">
        <w:rPr>
          <w:rFonts w:cs="Times New Roman"/>
        </w:rPr>
        <w:t>P</w:t>
      </w:r>
      <w:r w:rsidRPr="00AE53DD">
        <w:rPr>
          <w:rFonts w:cs="Times New Roman"/>
        </w:rPr>
        <w:t xml:space="preserve">rzedszkole. Decyzja tego </w:t>
      </w:r>
      <w:r w:rsidR="00052CD9">
        <w:rPr>
          <w:rFonts w:cs="Times New Roman"/>
        </w:rPr>
        <w:t>Organu jest ostateczna</w:t>
      </w:r>
      <w:r w:rsidRPr="00AE53DD">
        <w:rPr>
          <w:rFonts w:cs="Times New Roman"/>
        </w:rPr>
        <w:t>;</w:t>
      </w:r>
    </w:p>
    <w:p w:rsidR="00D83E15" w:rsidRPr="00AE53DD" w:rsidRDefault="00D83E15" w:rsidP="00837B6E">
      <w:pPr>
        <w:numPr>
          <w:ilvl w:val="0"/>
          <w:numId w:val="75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Rozstrzyganie sporów między Radą Pedagogiczną</w:t>
      </w:r>
      <w:r w:rsidR="00052CD9">
        <w:rPr>
          <w:rFonts w:cs="Times New Roman"/>
        </w:rPr>
        <w:t>,</w:t>
      </w:r>
      <w:r w:rsidRPr="00AE53DD">
        <w:rPr>
          <w:rFonts w:cs="Times New Roman"/>
        </w:rPr>
        <w:t xml:space="preserve"> a Radą Rodziców – wszelkie sprawy sporne dotyczące wymienionych stron rozstrzyga Dyrektor. Od orzeczenia Dyrektora każda ze stron spierających się może wnieść odwołanie w ciągu siedmiu dni </w:t>
      </w:r>
      <w:r w:rsidR="00B57B0E">
        <w:rPr>
          <w:rFonts w:cs="Times New Roman"/>
        </w:rPr>
        <w:t xml:space="preserve">                                     </w:t>
      </w:r>
      <w:r w:rsidRPr="00AE53DD">
        <w:rPr>
          <w:rFonts w:cs="Times New Roman"/>
        </w:rPr>
        <w:t xml:space="preserve">do </w:t>
      </w:r>
      <w:r w:rsidR="00052CD9">
        <w:rPr>
          <w:rFonts w:cs="Times New Roman"/>
        </w:rPr>
        <w:t>O</w:t>
      </w:r>
      <w:r w:rsidRPr="00AE53DD">
        <w:rPr>
          <w:rFonts w:cs="Times New Roman"/>
        </w:rPr>
        <w:t>rganu prowadzącego. Decyzja ta jest ostateczna.</w:t>
      </w:r>
    </w:p>
    <w:p w:rsidR="00D83E15" w:rsidRPr="00AE53DD" w:rsidRDefault="00D83E15" w:rsidP="00837B6E">
      <w:pPr>
        <w:numPr>
          <w:ilvl w:val="0"/>
          <w:numId w:val="7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  <w:color w:val="000000"/>
        </w:rPr>
        <w:t>Rodzice</w:t>
      </w:r>
      <w:r w:rsidR="00B57B0E">
        <w:rPr>
          <w:rFonts w:cs="Times New Roman"/>
          <w:color w:val="000000"/>
        </w:rPr>
        <w:t xml:space="preserve"> / Opiekunowie prawni </w:t>
      </w:r>
      <w:r w:rsidRPr="00AE53DD">
        <w:rPr>
          <w:rFonts w:cs="Times New Roman"/>
          <w:color w:val="000000"/>
        </w:rPr>
        <w:t xml:space="preserve">dzieci 6-letnich podlegających obowiązkowi rocznego przygotowania przedszkolnego są </w:t>
      </w:r>
      <w:r w:rsidR="00204C38">
        <w:rPr>
          <w:rFonts w:cs="Times New Roman"/>
          <w:color w:val="000000"/>
        </w:rPr>
        <w:t>z</w:t>
      </w:r>
      <w:r w:rsidRPr="00AE53DD">
        <w:rPr>
          <w:rFonts w:cs="Times New Roman"/>
          <w:color w:val="000000"/>
        </w:rPr>
        <w:t>obowiązani do:</w:t>
      </w:r>
    </w:p>
    <w:p w:rsidR="00D83E15" w:rsidRPr="00AE53DD" w:rsidRDefault="00143388" w:rsidP="00837B6E">
      <w:pPr>
        <w:pStyle w:val="Standard"/>
        <w:numPr>
          <w:ilvl w:val="0"/>
          <w:numId w:val="77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opełnienia czynności związanych ze zgłoszeniem dziecka do </w:t>
      </w:r>
      <w:r w:rsidR="00E33330"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 xml:space="preserve">rzedszkola, oddziału przedszkolnego w </w:t>
      </w:r>
      <w:r w:rsidR="00E33330"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 xml:space="preserve">zkole </w:t>
      </w:r>
      <w:r w:rsidR="00E33330"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odstawowej lub innej formy wychowania przedszkolnego;</w:t>
      </w:r>
    </w:p>
    <w:p w:rsidR="00D83E15" w:rsidRPr="00AE53DD" w:rsidRDefault="00143388" w:rsidP="00837B6E">
      <w:pPr>
        <w:pStyle w:val="Standard"/>
        <w:numPr>
          <w:ilvl w:val="0"/>
          <w:numId w:val="77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apewnienia regularnego uczęszczania dziecka na zajęcia;</w:t>
      </w:r>
    </w:p>
    <w:p w:rsidR="00D83E15" w:rsidRPr="00AE53DD" w:rsidRDefault="00143388" w:rsidP="00837B6E">
      <w:pPr>
        <w:pStyle w:val="Standard"/>
        <w:numPr>
          <w:ilvl w:val="0"/>
          <w:numId w:val="77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I</w:t>
      </w:r>
      <w:r w:rsidR="00D83E15" w:rsidRPr="00AE53DD">
        <w:rPr>
          <w:rFonts w:cs="Times New Roman"/>
          <w:color w:val="000000"/>
        </w:rPr>
        <w:t xml:space="preserve">nformowania, w terminie do dnia 30 września, </w:t>
      </w:r>
      <w:r w:rsidR="00204C38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yrektora </w:t>
      </w:r>
      <w:r w:rsidR="00B57B0E">
        <w:rPr>
          <w:rFonts w:cs="Times New Roman"/>
          <w:color w:val="000000"/>
        </w:rPr>
        <w:t>P</w:t>
      </w:r>
      <w:r w:rsidR="00204C38">
        <w:rPr>
          <w:rFonts w:cs="Times New Roman"/>
          <w:color w:val="000000"/>
        </w:rPr>
        <w:t xml:space="preserve">rzedszkola lub </w:t>
      </w:r>
      <w:r w:rsidR="00B57B0E">
        <w:rPr>
          <w:rFonts w:cs="Times New Roman"/>
          <w:color w:val="000000"/>
        </w:rPr>
        <w:t>S</w:t>
      </w:r>
      <w:r w:rsidR="00204C38">
        <w:rPr>
          <w:rFonts w:cs="Times New Roman"/>
          <w:color w:val="000000"/>
        </w:rPr>
        <w:t xml:space="preserve">zkoły </w:t>
      </w:r>
      <w:r w:rsidR="00B57B0E">
        <w:rPr>
          <w:rFonts w:cs="Times New Roman"/>
          <w:color w:val="000000"/>
        </w:rPr>
        <w:t>P</w:t>
      </w:r>
      <w:r w:rsidR="00204C38">
        <w:rPr>
          <w:rFonts w:cs="Times New Roman"/>
          <w:color w:val="000000"/>
        </w:rPr>
        <w:t xml:space="preserve">odstawowej, w </w:t>
      </w:r>
      <w:r w:rsidR="00D83E15" w:rsidRPr="00AE53DD">
        <w:rPr>
          <w:rFonts w:cs="Times New Roman"/>
          <w:color w:val="000000"/>
        </w:rPr>
        <w:t>obwodzie której dziecko mieszka, o realizac</w:t>
      </w:r>
      <w:r w:rsidR="00204C38">
        <w:rPr>
          <w:rFonts w:cs="Times New Roman"/>
          <w:color w:val="000000"/>
        </w:rPr>
        <w:t>ji tego obowiązku spełnianego poza</w:t>
      </w:r>
      <w:r w:rsidR="00D83E15" w:rsidRPr="00AE53DD">
        <w:rPr>
          <w:rFonts w:cs="Times New Roman"/>
          <w:color w:val="000000"/>
        </w:rPr>
        <w:t xml:space="preserve"> granic</w:t>
      </w:r>
      <w:r w:rsidR="00204C38">
        <w:rPr>
          <w:rFonts w:cs="Times New Roman"/>
          <w:color w:val="000000"/>
        </w:rPr>
        <w:t>ami Polski</w:t>
      </w:r>
      <w:r w:rsidR="00D83E15" w:rsidRPr="00AE53DD">
        <w:rPr>
          <w:rFonts w:cs="Times New Roman"/>
          <w:color w:val="000000"/>
        </w:rPr>
        <w:t xml:space="preserve"> lub przy przedstawicielstwie</w:t>
      </w:r>
      <w:r w:rsidR="00204C38">
        <w:rPr>
          <w:rFonts w:cs="Times New Roman"/>
          <w:color w:val="000000"/>
        </w:rPr>
        <w:t xml:space="preserve"> dyplomatycznym innego państwa w Polsce</w:t>
      </w:r>
      <w:r w:rsidR="00D83E15" w:rsidRPr="00AE53DD">
        <w:rPr>
          <w:rFonts w:cs="Times New Roman"/>
          <w:color w:val="000000"/>
        </w:rPr>
        <w:t>;</w:t>
      </w:r>
    </w:p>
    <w:p w:rsidR="00D83E15" w:rsidRPr="00AE53DD" w:rsidRDefault="00143388" w:rsidP="00837B6E">
      <w:pPr>
        <w:pStyle w:val="Standard"/>
        <w:numPr>
          <w:ilvl w:val="0"/>
          <w:numId w:val="77"/>
        </w:numPr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apewnienia dziecku warunków nauki w przypadku dziecka realizującego obowiązek rocznego przygotowania przedszkolnego poza przedszkolem, oddziałem przedszkoln</w:t>
      </w:r>
      <w:r w:rsidR="00E33330">
        <w:rPr>
          <w:rFonts w:cs="Times New Roman"/>
          <w:color w:val="000000"/>
        </w:rPr>
        <w:t>ym w szkole podstawowej lub innej formie</w:t>
      </w:r>
      <w:r w:rsidR="00D83E15" w:rsidRPr="00AE53DD">
        <w:rPr>
          <w:rFonts w:cs="Times New Roman"/>
          <w:color w:val="000000"/>
        </w:rPr>
        <w:t xml:space="preserve"> wychowania przedszkolnego.</w:t>
      </w:r>
    </w:p>
    <w:p w:rsidR="00D83E15" w:rsidRPr="00AE53DD" w:rsidRDefault="00D83E15" w:rsidP="00837B6E">
      <w:pPr>
        <w:numPr>
          <w:ilvl w:val="0"/>
          <w:numId w:val="7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Posiedzenia komisji są protokołowane przez osobę wskazaną przez </w:t>
      </w:r>
      <w:r w:rsidR="00E33330">
        <w:rPr>
          <w:rFonts w:cs="Times New Roman"/>
        </w:rPr>
        <w:t>P</w:t>
      </w:r>
      <w:r w:rsidRPr="00AE53DD">
        <w:rPr>
          <w:rFonts w:cs="Times New Roman"/>
        </w:rPr>
        <w:t xml:space="preserve">rzewodniczącego </w:t>
      </w:r>
      <w:r w:rsidR="00204C38">
        <w:rPr>
          <w:rFonts w:cs="Times New Roman"/>
        </w:rPr>
        <w:t xml:space="preserve">                         </w:t>
      </w:r>
      <w:r w:rsidRPr="00AE53DD">
        <w:rPr>
          <w:rFonts w:cs="Times New Roman"/>
        </w:rPr>
        <w:t>i podpisywane przez wszystkich członków zespołu orzekającego.</w:t>
      </w:r>
    </w:p>
    <w:p w:rsidR="00A76A55" w:rsidRPr="00767A18" w:rsidRDefault="00A76A55" w:rsidP="00D83E15">
      <w:pPr>
        <w:jc w:val="both"/>
        <w:rPr>
          <w:rFonts w:cs="Times New Roman"/>
          <w:sz w:val="22"/>
          <w:szCs w:val="22"/>
        </w:rPr>
      </w:pPr>
    </w:p>
    <w:p w:rsidR="00B57B0E" w:rsidRDefault="00B57B0E" w:rsidP="00D83E15">
      <w:pPr>
        <w:jc w:val="center"/>
        <w:rPr>
          <w:rFonts w:cs="Times New Roman"/>
          <w:b/>
          <w:sz w:val="26"/>
          <w:szCs w:val="26"/>
        </w:rPr>
      </w:pPr>
    </w:p>
    <w:p w:rsidR="00D83E15" w:rsidRPr="00AE53DD" w:rsidRDefault="00D83E15" w:rsidP="00D83E15">
      <w:pPr>
        <w:jc w:val="center"/>
        <w:rPr>
          <w:rFonts w:cs="Times New Roman"/>
          <w:sz w:val="26"/>
          <w:szCs w:val="26"/>
        </w:rPr>
      </w:pPr>
      <w:r w:rsidRPr="00AE53DD">
        <w:rPr>
          <w:rFonts w:cs="Times New Roman"/>
          <w:b/>
          <w:sz w:val="26"/>
          <w:szCs w:val="26"/>
        </w:rPr>
        <w:t>ROZDZIAŁ  IV</w:t>
      </w:r>
    </w:p>
    <w:p w:rsidR="00D83E15" w:rsidRDefault="00D83E15" w:rsidP="00D83E15">
      <w:pPr>
        <w:jc w:val="center"/>
        <w:rPr>
          <w:rFonts w:cs="Times New Roman"/>
          <w:sz w:val="26"/>
          <w:szCs w:val="26"/>
        </w:rPr>
      </w:pPr>
    </w:p>
    <w:p w:rsidR="00D83E15" w:rsidRPr="00E33330" w:rsidRDefault="00D83E15" w:rsidP="00D83E15">
      <w:pPr>
        <w:jc w:val="center"/>
        <w:rPr>
          <w:rFonts w:cs="Times New Roman"/>
          <w:b/>
          <w:sz w:val="26"/>
          <w:szCs w:val="26"/>
        </w:rPr>
      </w:pPr>
      <w:r w:rsidRPr="00E33330">
        <w:rPr>
          <w:rFonts w:cs="Times New Roman"/>
          <w:b/>
          <w:sz w:val="26"/>
          <w:szCs w:val="26"/>
        </w:rPr>
        <w:t xml:space="preserve">Organizacja pracy </w:t>
      </w:r>
      <w:r w:rsidR="00333402">
        <w:rPr>
          <w:rFonts w:cs="Times New Roman"/>
          <w:b/>
          <w:sz w:val="26"/>
          <w:szCs w:val="26"/>
        </w:rPr>
        <w:t>P</w:t>
      </w:r>
      <w:r w:rsidRPr="00E33330">
        <w:rPr>
          <w:rFonts w:cs="Times New Roman"/>
          <w:b/>
          <w:sz w:val="26"/>
          <w:szCs w:val="26"/>
        </w:rPr>
        <w:t xml:space="preserve">rzedszkola </w:t>
      </w:r>
    </w:p>
    <w:p w:rsidR="00E33330" w:rsidRPr="00767A18" w:rsidRDefault="00E33330" w:rsidP="00D83E15">
      <w:pPr>
        <w:jc w:val="center"/>
        <w:rPr>
          <w:rFonts w:cs="Times New Roman"/>
          <w:b/>
          <w:sz w:val="22"/>
          <w:szCs w:val="22"/>
        </w:rPr>
      </w:pPr>
    </w:p>
    <w:p w:rsidR="00D83E15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14</w:t>
      </w:r>
    </w:p>
    <w:p w:rsidR="000A0D06" w:rsidRPr="00AE53DD" w:rsidRDefault="000A0D06" w:rsidP="00D83E15">
      <w:pPr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Przedszkole  jest  jednostką  budżetową,  której  działalność  finansowana  jest  przez:</w:t>
      </w:r>
    </w:p>
    <w:p w:rsidR="00D83E15" w:rsidRPr="00AE53DD" w:rsidRDefault="00D83E15" w:rsidP="00D83E15">
      <w:pPr>
        <w:spacing w:after="120"/>
        <w:rPr>
          <w:rFonts w:cs="Times New Roman"/>
        </w:rPr>
      </w:pPr>
      <w:r w:rsidRPr="00AE53DD">
        <w:rPr>
          <w:rFonts w:cs="Times New Roman"/>
        </w:rPr>
        <w:t xml:space="preserve">    Gminę Miasto  Częstochowa</w:t>
      </w:r>
      <w:r w:rsidR="00C93BB1">
        <w:rPr>
          <w:rFonts w:cs="Times New Roman"/>
        </w:rPr>
        <w:t>.</w:t>
      </w: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rPr>
          <w:rFonts w:cs="Times New Roman"/>
        </w:rPr>
      </w:pPr>
      <w:r w:rsidRPr="00AE53DD">
        <w:rPr>
          <w:rFonts w:cs="Times New Roman"/>
        </w:rPr>
        <w:t>Przedszkole może otrzymywać darowizny, które ewidencjonowane są zgodnie z przepisami o gospodarce finansowej  jednostek  budżetowych.</w:t>
      </w: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Przedszkole  może  prowadzić  działalność  gospodarczą,  z  której  dochody ewidencjonowane  są  zgodnie z Ustawą o rachunkowości.</w:t>
      </w: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lastRenderedPageBreak/>
        <w:t>Obsługę  finansowo</w:t>
      </w:r>
      <w:r w:rsidR="00C93BB1">
        <w:rPr>
          <w:rFonts w:cs="Times New Roman"/>
        </w:rPr>
        <w:t xml:space="preserve"> –</w:t>
      </w:r>
      <w:r w:rsidRPr="00AE53DD">
        <w:rPr>
          <w:rFonts w:cs="Times New Roman"/>
        </w:rPr>
        <w:t xml:space="preserve"> księgową </w:t>
      </w:r>
      <w:r w:rsidR="00C93BB1">
        <w:rPr>
          <w:rFonts w:cs="Times New Roman"/>
        </w:rPr>
        <w:t>P</w:t>
      </w:r>
      <w:r w:rsidRPr="00AE53DD">
        <w:rPr>
          <w:rFonts w:cs="Times New Roman"/>
        </w:rPr>
        <w:t>rzedszkola prowadzi Biuro Finansów Oświaty.</w:t>
      </w:r>
    </w:p>
    <w:p w:rsidR="00D83E15" w:rsidRPr="00AE53DD" w:rsidRDefault="00D83E15" w:rsidP="00837B6E">
      <w:pPr>
        <w:numPr>
          <w:ilvl w:val="0"/>
          <w:numId w:val="7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Przedszkole może otrzymywać darowizny, które ewidencjonowane są zgodnie z przepisami o gospodarce finansowej jednostek budżetowych.</w:t>
      </w:r>
    </w:p>
    <w:p w:rsidR="00E33330" w:rsidRPr="00AE53DD" w:rsidRDefault="00E33330" w:rsidP="00D83E15">
      <w:pPr>
        <w:jc w:val="both"/>
        <w:rPr>
          <w:rFonts w:cs="Times New Roman"/>
        </w:rPr>
      </w:pPr>
    </w:p>
    <w:p w:rsidR="00D83E15" w:rsidRPr="00AE53DD" w:rsidRDefault="00D83E15" w:rsidP="00D83E15">
      <w:pPr>
        <w:ind w:left="720"/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15</w:t>
      </w:r>
    </w:p>
    <w:p w:rsidR="00333402" w:rsidRPr="00AE53DD" w:rsidRDefault="00333402" w:rsidP="00D83E15">
      <w:pPr>
        <w:ind w:left="720"/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Przedszkole  funkcjonuje  cały  rok.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Przerwa wakacyjna ustalana jest przez </w:t>
      </w:r>
      <w:r w:rsidR="00E33330">
        <w:rPr>
          <w:rFonts w:cs="Times New Roman"/>
        </w:rPr>
        <w:t>Organ prowadzący na wniosek D</w:t>
      </w:r>
      <w:r w:rsidRPr="00AE53DD">
        <w:rPr>
          <w:rFonts w:cs="Times New Roman"/>
        </w:rPr>
        <w:t xml:space="preserve">yrektora </w:t>
      </w:r>
      <w:r w:rsidR="00C93BB1">
        <w:rPr>
          <w:rFonts w:cs="Times New Roman"/>
        </w:rPr>
        <w:t xml:space="preserve">                                   </w:t>
      </w:r>
      <w:r w:rsidRPr="00AE53DD">
        <w:rPr>
          <w:rFonts w:cs="Times New Roman"/>
        </w:rPr>
        <w:t xml:space="preserve">i </w:t>
      </w:r>
      <w:r w:rsidR="00E33330">
        <w:rPr>
          <w:rFonts w:cs="Times New Roman"/>
        </w:rPr>
        <w:t>R</w:t>
      </w:r>
      <w:r w:rsidRPr="00AE53DD">
        <w:rPr>
          <w:rFonts w:cs="Times New Roman"/>
        </w:rPr>
        <w:t xml:space="preserve">ady </w:t>
      </w:r>
      <w:r w:rsidR="00E33330">
        <w:rPr>
          <w:rFonts w:cs="Times New Roman"/>
        </w:rPr>
        <w:t>P</w:t>
      </w:r>
      <w:r w:rsidRPr="00AE53DD">
        <w:rPr>
          <w:rFonts w:cs="Times New Roman"/>
        </w:rPr>
        <w:t>edagogicznej.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Przedszkole pracuje w godzinach zgodnych z potrzebami rodziców w danym środowisku,  </w:t>
      </w:r>
      <w:r w:rsidR="005D3B5B">
        <w:rPr>
          <w:rFonts w:cs="Times New Roman"/>
        </w:rPr>
        <w:t xml:space="preserve">                      </w:t>
      </w:r>
      <w:r w:rsidRPr="00AE53DD">
        <w:rPr>
          <w:rFonts w:cs="Times New Roman"/>
        </w:rPr>
        <w:t>w  dni  robocze  od  poniedziałku  do  piątku.</w:t>
      </w:r>
    </w:p>
    <w:p w:rsidR="00D83E15" w:rsidRPr="00AE53DD" w:rsidRDefault="005D3B5B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Przedszkole jest czynne 10</w:t>
      </w:r>
      <w:r w:rsidR="00D83E15" w:rsidRPr="00AE53DD">
        <w:rPr>
          <w:rFonts w:cs="Times New Roman"/>
        </w:rPr>
        <w:t xml:space="preserve"> i pół godzin dziennie od 6</w:t>
      </w:r>
      <w:r w:rsidR="00D83E15" w:rsidRPr="00AE53DD">
        <w:rPr>
          <w:rFonts w:cs="Times New Roman"/>
          <w:vertAlign w:val="superscript"/>
        </w:rPr>
        <w:t>00</w:t>
      </w:r>
      <w:r w:rsidR="00D83E15" w:rsidRPr="00AE53DD">
        <w:rPr>
          <w:rFonts w:cs="Times New Roman"/>
        </w:rPr>
        <w:t xml:space="preserve"> do 1</w:t>
      </w:r>
      <w:r>
        <w:rPr>
          <w:rFonts w:cs="Times New Roman"/>
        </w:rPr>
        <w:t>6</w:t>
      </w:r>
      <w:r>
        <w:rPr>
          <w:rFonts w:cs="Times New Roman"/>
          <w:vertAlign w:val="superscript"/>
        </w:rPr>
        <w:t>3</w:t>
      </w:r>
      <w:r w:rsidR="00D83E15" w:rsidRPr="00AE53DD">
        <w:rPr>
          <w:rFonts w:cs="Times New Roman"/>
          <w:vertAlign w:val="superscript"/>
        </w:rPr>
        <w:t>0</w:t>
      </w:r>
      <w:r w:rsidR="00D83E15" w:rsidRPr="00AE53DD">
        <w:rPr>
          <w:rFonts w:cs="Times New Roman"/>
        </w:rPr>
        <w:t>, od poniedziałku do piątku</w:t>
      </w:r>
      <w:r w:rsidR="00C93BB1">
        <w:rPr>
          <w:rFonts w:cs="Times New Roman"/>
        </w:rPr>
        <w:t>.</w:t>
      </w:r>
      <w:r>
        <w:rPr>
          <w:rFonts w:cs="Times New Roman"/>
        </w:rPr>
        <w:t xml:space="preserve"> </w:t>
      </w:r>
      <w:r w:rsidR="00C93BB1">
        <w:rPr>
          <w:rFonts w:cs="Times New Roman"/>
        </w:rPr>
        <w:t>W</w:t>
      </w:r>
      <w:r w:rsidR="00D83E15" w:rsidRPr="00AE53DD">
        <w:rPr>
          <w:rFonts w:cs="Times New Roman"/>
        </w:rPr>
        <w:t xml:space="preserve"> czasie dziennej pracy przedszkola 5 godzin przeznaczonych jest na realizację podstawy programowej. Przyjmuje się, że czas realizacji podstawy programowej odbywa się </w:t>
      </w:r>
      <w:r>
        <w:rPr>
          <w:rFonts w:cs="Times New Roman"/>
        </w:rPr>
        <w:t xml:space="preserve">                            </w:t>
      </w:r>
      <w:r w:rsidR="00D83E15" w:rsidRPr="00AE53DD">
        <w:rPr>
          <w:rFonts w:cs="Times New Roman"/>
        </w:rPr>
        <w:t>w godzinach od 8</w:t>
      </w:r>
      <w:r w:rsidR="00D83E15" w:rsidRPr="00AE53DD">
        <w:rPr>
          <w:rFonts w:cs="Times New Roman"/>
          <w:vertAlign w:val="superscript"/>
        </w:rPr>
        <w:t xml:space="preserve">00 </w:t>
      </w:r>
      <w:r w:rsidR="00D83E15" w:rsidRPr="00AE53DD">
        <w:rPr>
          <w:rFonts w:cs="Times New Roman"/>
        </w:rPr>
        <w:t>do 13</w:t>
      </w:r>
      <w:r w:rsidR="00D83E15" w:rsidRPr="00AE53DD">
        <w:rPr>
          <w:rFonts w:cs="Times New Roman"/>
          <w:vertAlign w:val="superscript"/>
        </w:rPr>
        <w:t>00</w:t>
      </w:r>
      <w:r w:rsidR="00D83E15" w:rsidRPr="00AE53DD">
        <w:rPr>
          <w:rFonts w:cs="Times New Roman"/>
        </w:rPr>
        <w:t>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Dzienny czas pracy przedszkola i oddziału zam</w:t>
      </w:r>
      <w:r w:rsidR="005D3B5B">
        <w:rPr>
          <w:rFonts w:cs="Times New Roman"/>
        </w:rPr>
        <w:t>iejscowego ustalany jest przez O</w:t>
      </w:r>
      <w:r w:rsidRPr="00AE53DD">
        <w:rPr>
          <w:rFonts w:cs="Times New Roman"/>
        </w:rPr>
        <w:t xml:space="preserve">rgan prowadzący z uwzględnieniem potrzeb środowiska na wniosek Dyrektora </w:t>
      </w:r>
      <w:r w:rsidR="005D3B5B">
        <w:rPr>
          <w:rFonts w:cs="Times New Roman"/>
        </w:rPr>
        <w:t>P</w:t>
      </w:r>
      <w:r w:rsidRPr="00AE53DD">
        <w:rPr>
          <w:rFonts w:cs="Times New Roman"/>
        </w:rPr>
        <w:t xml:space="preserve">rzedszkola </w:t>
      </w:r>
      <w:r w:rsidR="005D3B5B">
        <w:rPr>
          <w:rFonts w:cs="Times New Roman"/>
        </w:rPr>
        <w:t xml:space="preserve">                      </w:t>
      </w:r>
      <w:r w:rsidRPr="00AE53DD">
        <w:rPr>
          <w:rFonts w:cs="Times New Roman"/>
        </w:rPr>
        <w:t>i Rady Rodziców.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Godzina zajęć w przedszkolu trwa 60 minut.</w:t>
      </w:r>
    </w:p>
    <w:p w:rsidR="00D83E15" w:rsidRPr="00AE53DD" w:rsidRDefault="00D83E15" w:rsidP="00837B6E">
      <w:pPr>
        <w:numPr>
          <w:ilvl w:val="0"/>
          <w:numId w:val="8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Czas trwania zajęć wychowawczo – dydaktycznych z dziećmi jest dostosowany </w:t>
      </w:r>
      <w:r w:rsidR="00A76A55">
        <w:rPr>
          <w:rFonts w:cs="Times New Roman"/>
        </w:rPr>
        <w:t xml:space="preserve">                                 </w:t>
      </w:r>
      <w:r w:rsidRPr="00AE53DD">
        <w:rPr>
          <w:rFonts w:cs="Times New Roman"/>
        </w:rPr>
        <w:t>do możliwości  rozwojowych  dzieci i wynosi:</w:t>
      </w:r>
    </w:p>
    <w:p w:rsidR="00D83E15" w:rsidRPr="00AE53DD" w:rsidRDefault="00143388" w:rsidP="00837B6E">
      <w:pPr>
        <w:numPr>
          <w:ilvl w:val="0"/>
          <w:numId w:val="8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la dzieci 3 – 4 letnich - około 15 minut;</w:t>
      </w:r>
    </w:p>
    <w:p w:rsidR="00D83E15" w:rsidRPr="00AE53DD" w:rsidRDefault="00143388" w:rsidP="00837B6E">
      <w:pPr>
        <w:numPr>
          <w:ilvl w:val="0"/>
          <w:numId w:val="8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la dzieci 5 – 6 letnich - około 30 minut.</w:t>
      </w:r>
    </w:p>
    <w:p w:rsidR="00D83E15" w:rsidRPr="00AE53DD" w:rsidRDefault="00D83E15" w:rsidP="00837B6E">
      <w:pPr>
        <w:numPr>
          <w:ilvl w:val="0"/>
          <w:numId w:val="82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Naukę religii prowadzi nauczyciel skierowany do pracy na podstawie misji powierzonej przez władze  kościelne.</w:t>
      </w:r>
    </w:p>
    <w:p w:rsidR="00D83E15" w:rsidRPr="00AE53DD" w:rsidRDefault="00D83E15" w:rsidP="00837B6E">
      <w:pPr>
        <w:numPr>
          <w:ilvl w:val="0"/>
          <w:numId w:val="82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Zajęcia  z religii odbywają  się  dwa  razy  w  tygodniu:</w:t>
      </w:r>
    </w:p>
    <w:p w:rsidR="00D83E15" w:rsidRPr="00AE53DD" w:rsidRDefault="00143388" w:rsidP="00837B6E">
      <w:pPr>
        <w:numPr>
          <w:ilvl w:val="0"/>
          <w:numId w:val="83"/>
        </w:numPr>
        <w:spacing w:after="120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la dzieci 3 i 4 letnich do 15 minut;</w:t>
      </w:r>
    </w:p>
    <w:p w:rsidR="00D83E15" w:rsidRPr="00AE53DD" w:rsidRDefault="00143388" w:rsidP="00837B6E">
      <w:pPr>
        <w:numPr>
          <w:ilvl w:val="0"/>
          <w:numId w:val="83"/>
        </w:numPr>
        <w:spacing w:after="120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la dzieci 5 i 6 letnie do 30 minut.</w:t>
      </w:r>
    </w:p>
    <w:p w:rsidR="00D83E15" w:rsidRPr="00AE53DD" w:rsidRDefault="005D3B5B" w:rsidP="005D3B5B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10.</w:t>
      </w:r>
      <w:r w:rsidR="00D83E15" w:rsidRPr="00AE53DD">
        <w:rPr>
          <w:rFonts w:cs="Times New Roman"/>
        </w:rPr>
        <w:t>Dzieci  mogą uczestniczyć   w  zaj</w:t>
      </w:r>
      <w:r>
        <w:rPr>
          <w:rFonts w:cs="Times New Roman"/>
        </w:rPr>
        <w:t>ęciach  dodatkowych  rozwijających</w:t>
      </w:r>
      <w:r w:rsidR="00D83E15" w:rsidRPr="00AE53DD">
        <w:rPr>
          <w:rFonts w:cs="Times New Roman"/>
        </w:rPr>
        <w:t xml:space="preserve"> zainteresowania </w:t>
      </w:r>
      <w:r>
        <w:rPr>
          <w:rFonts w:cs="Times New Roman"/>
        </w:rPr>
        <w:t xml:space="preserve">                          </w:t>
      </w:r>
      <w:r w:rsidR="00D83E15" w:rsidRPr="00AE53DD">
        <w:rPr>
          <w:rFonts w:cs="Times New Roman"/>
        </w:rPr>
        <w:t>i zdolności takich jak: zajęcia rytmiczne, taneczne oraz inne ustalone w porozumieniu z Radą Rodziców. Czas  trwania zajęć musi być dostosowany do możliwości rozwojowych dzieci:</w:t>
      </w:r>
    </w:p>
    <w:p w:rsidR="00D83E15" w:rsidRPr="00AE53DD" w:rsidRDefault="00143388" w:rsidP="00837B6E">
      <w:pPr>
        <w:numPr>
          <w:ilvl w:val="0"/>
          <w:numId w:val="8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zieci w wieku 3 i 4 lat około 15 minut;</w:t>
      </w:r>
    </w:p>
    <w:p w:rsidR="00D83E15" w:rsidRPr="00AE53DD" w:rsidRDefault="00143388" w:rsidP="00837B6E">
      <w:pPr>
        <w:numPr>
          <w:ilvl w:val="0"/>
          <w:numId w:val="8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zieci w wieku 5 i 6 lat około 30 minut.</w:t>
      </w:r>
    </w:p>
    <w:p w:rsidR="00D83E15" w:rsidRPr="00AE53DD" w:rsidRDefault="00143388" w:rsidP="00143388">
      <w:pPr>
        <w:tabs>
          <w:tab w:val="left" w:pos="426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 11. </w:t>
      </w:r>
      <w:r w:rsidR="00D83E15" w:rsidRPr="00AE53DD">
        <w:rPr>
          <w:rFonts w:cs="Times New Roman"/>
        </w:rPr>
        <w:t xml:space="preserve">Organizacja i terminy zajęć dodatkowych ustalane są przez dyrektora placówki. </w:t>
      </w:r>
      <w:r w:rsidR="00A76A55">
        <w:rPr>
          <w:rFonts w:cs="Times New Roman"/>
        </w:rPr>
        <w:t xml:space="preserve">              </w:t>
      </w:r>
      <w:r>
        <w:rPr>
          <w:rFonts w:cs="Times New Roman"/>
        </w:rPr>
        <w:t xml:space="preserve"> </w:t>
      </w:r>
      <w:r w:rsidR="00D83E15" w:rsidRPr="00AE53DD">
        <w:rPr>
          <w:rFonts w:cs="Times New Roman"/>
        </w:rPr>
        <w:t>Sposób dokumentowania tych zajęć określają odrębne przepisy.</w:t>
      </w:r>
    </w:p>
    <w:p w:rsidR="00D83E15" w:rsidRPr="00143388" w:rsidRDefault="00143388" w:rsidP="00143388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eastAsia="Times New Roman" w:cs="Times New Roman"/>
          <w:spacing w:val="-2"/>
        </w:rPr>
        <w:t xml:space="preserve"> 12. </w:t>
      </w:r>
      <w:r w:rsidR="00D83E15" w:rsidRPr="00143388">
        <w:rPr>
          <w:rFonts w:eastAsia="Times New Roman" w:cs="Times New Roman"/>
          <w:spacing w:val="-2"/>
        </w:rPr>
        <w:t xml:space="preserve">Za bezpieczeństwo dzieci uczęszczających na zajęcia dodatkowe organizowane </w:t>
      </w:r>
      <w:r w:rsidR="00A76A55" w:rsidRPr="00143388">
        <w:rPr>
          <w:rFonts w:eastAsia="Times New Roman" w:cs="Times New Roman"/>
          <w:spacing w:val="-2"/>
        </w:rPr>
        <w:t xml:space="preserve">                             </w:t>
      </w:r>
      <w:r w:rsidR="00D83E15" w:rsidRPr="00143388">
        <w:rPr>
          <w:rFonts w:eastAsia="Times New Roman" w:cs="Times New Roman"/>
          <w:spacing w:val="-2"/>
        </w:rPr>
        <w:t xml:space="preserve">w </w:t>
      </w:r>
      <w:r w:rsidR="00A76A55" w:rsidRPr="00143388">
        <w:rPr>
          <w:rFonts w:eastAsia="Times New Roman" w:cs="Times New Roman"/>
          <w:spacing w:val="-2"/>
        </w:rPr>
        <w:t>P</w:t>
      </w:r>
      <w:r w:rsidR="00D83E15" w:rsidRPr="00143388">
        <w:rPr>
          <w:rFonts w:eastAsia="Times New Roman" w:cs="Times New Roman"/>
          <w:spacing w:val="-2"/>
        </w:rPr>
        <w:t>rzedszkolu odpowiedzialna jest osoba prowadząca zajęcia dodatkowe i nauczyciel.</w:t>
      </w:r>
    </w:p>
    <w:p w:rsidR="00333402" w:rsidRDefault="00333402" w:rsidP="00D83E15">
      <w:pPr>
        <w:ind w:left="720"/>
        <w:jc w:val="center"/>
        <w:rPr>
          <w:rFonts w:cs="Times New Roman"/>
          <w:b/>
          <w:bCs/>
        </w:rPr>
      </w:pPr>
    </w:p>
    <w:p w:rsidR="00D83E15" w:rsidRPr="00AE53DD" w:rsidRDefault="00D83E15" w:rsidP="00D83E15">
      <w:pPr>
        <w:ind w:left="720"/>
        <w:jc w:val="center"/>
        <w:rPr>
          <w:rFonts w:cs="Times New Roman"/>
          <w:b/>
          <w:bCs/>
        </w:rPr>
      </w:pPr>
      <w:r w:rsidRPr="00AE53DD">
        <w:rPr>
          <w:rFonts w:cs="Times New Roman"/>
          <w:b/>
          <w:bCs/>
        </w:rPr>
        <w:t>§ 16</w:t>
      </w:r>
    </w:p>
    <w:p w:rsidR="00333402" w:rsidRPr="00AE53DD" w:rsidRDefault="00333402" w:rsidP="00D83E15">
      <w:pPr>
        <w:ind w:left="720"/>
        <w:jc w:val="center"/>
        <w:rPr>
          <w:rFonts w:cs="Times New Roman"/>
          <w:b/>
          <w:bCs/>
          <w:highlight w:val="yellow"/>
        </w:rPr>
      </w:pPr>
    </w:p>
    <w:p w:rsidR="00D83E15" w:rsidRPr="00AE53DD" w:rsidRDefault="00D83E15" w:rsidP="00837B6E">
      <w:pPr>
        <w:numPr>
          <w:ilvl w:val="0"/>
          <w:numId w:val="8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Podstawową jednostką organizacyjną przedszkola jest </w:t>
      </w:r>
      <w:r w:rsidR="005D3B5B">
        <w:rPr>
          <w:rFonts w:cs="Times New Roman"/>
        </w:rPr>
        <w:t>grupa przedszkolna złożona</w:t>
      </w:r>
      <w:r w:rsidRPr="00AE53DD">
        <w:rPr>
          <w:rFonts w:cs="Times New Roman"/>
        </w:rPr>
        <w:t xml:space="preserve"> z dzi</w:t>
      </w:r>
      <w:r w:rsidR="005D3B5B">
        <w:rPr>
          <w:rFonts w:cs="Times New Roman"/>
        </w:rPr>
        <w:t xml:space="preserve">eci zgrupowanych wg zbliżonego </w:t>
      </w:r>
      <w:r w:rsidRPr="00AE53DD">
        <w:rPr>
          <w:rFonts w:cs="Times New Roman"/>
        </w:rPr>
        <w:t xml:space="preserve">wieku, z uwzględnieniem ich potrzeb, zainteresowań </w:t>
      </w:r>
      <w:r w:rsidR="005D3B5B">
        <w:rPr>
          <w:rFonts w:cs="Times New Roman"/>
        </w:rPr>
        <w:t xml:space="preserve">                              </w:t>
      </w:r>
      <w:r w:rsidR="005D3B5B">
        <w:rPr>
          <w:rFonts w:cs="Times New Roman"/>
        </w:rPr>
        <w:lastRenderedPageBreak/>
        <w:t>i uzdolnień</w:t>
      </w:r>
      <w:r w:rsidRPr="00AE53DD">
        <w:rPr>
          <w:rFonts w:cs="Times New Roman"/>
        </w:rPr>
        <w:t>. W przedszkolu mogą być utworzone  oddziały  integracyjne.</w:t>
      </w:r>
    </w:p>
    <w:p w:rsidR="00D83E15" w:rsidRPr="00AE53DD" w:rsidRDefault="00D83E15" w:rsidP="00837B6E">
      <w:pPr>
        <w:numPr>
          <w:ilvl w:val="0"/>
          <w:numId w:val="8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Liczba dzieci w </w:t>
      </w:r>
      <w:r w:rsidR="005D3B5B">
        <w:rPr>
          <w:rFonts w:cs="Times New Roman"/>
        </w:rPr>
        <w:t>grupie</w:t>
      </w:r>
      <w:r w:rsidRPr="00AE53DD">
        <w:rPr>
          <w:rFonts w:cs="Times New Roman"/>
        </w:rPr>
        <w:t xml:space="preserve"> nie może przekraczać  25.</w:t>
      </w:r>
    </w:p>
    <w:p w:rsidR="00D83E15" w:rsidRPr="00AE53DD" w:rsidRDefault="00D83E15" w:rsidP="00837B6E">
      <w:pPr>
        <w:numPr>
          <w:ilvl w:val="0"/>
          <w:numId w:val="8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Dyrektor </w:t>
      </w:r>
      <w:r w:rsidR="005D3B5B">
        <w:rPr>
          <w:rFonts w:cs="Times New Roman"/>
        </w:rPr>
        <w:t>P</w:t>
      </w:r>
      <w:r w:rsidR="00143388">
        <w:rPr>
          <w:rFonts w:cs="Times New Roman"/>
        </w:rPr>
        <w:t>rzedszkola powierza każdą</w:t>
      </w:r>
      <w:r w:rsidRPr="00AE53DD">
        <w:rPr>
          <w:rFonts w:cs="Times New Roman"/>
        </w:rPr>
        <w:t xml:space="preserve"> </w:t>
      </w:r>
      <w:r w:rsidR="00143388">
        <w:rPr>
          <w:rFonts w:cs="Times New Roman"/>
        </w:rPr>
        <w:t>grupę</w:t>
      </w:r>
      <w:r w:rsidRPr="00AE53DD">
        <w:rPr>
          <w:rFonts w:cs="Times New Roman"/>
        </w:rPr>
        <w:t xml:space="preserve"> opiece:</w:t>
      </w:r>
    </w:p>
    <w:p w:rsidR="00D83E15" w:rsidRPr="00AE53DD" w:rsidRDefault="00143388" w:rsidP="00837B6E">
      <w:pPr>
        <w:numPr>
          <w:ilvl w:val="0"/>
          <w:numId w:val="87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J</w:t>
      </w:r>
      <w:r w:rsidR="00D83E15" w:rsidRPr="00AE53DD">
        <w:rPr>
          <w:rFonts w:cs="Times New Roman"/>
        </w:rPr>
        <w:t>ednego  nauczyciela  w  przypadku  5 – godzinnego  czasu  pracy  oddziału;</w:t>
      </w:r>
    </w:p>
    <w:p w:rsidR="00D83E15" w:rsidRPr="00AE53DD" w:rsidRDefault="00143388" w:rsidP="00837B6E">
      <w:pPr>
        <w:numPr>
          <w:ilvl w:val="0"/>
          <w:numId w:val="87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wóch nauczycieli w przypadku powyżej 5 – godzinnego czasu pracy.</w:t>
      </w:r>
    </w:p>
    <w:p w:rsidR="00D83E15" w:rsidRPr="00AE53DD" w:rsidRDefault="00D83E15" w:rsidP="00837B6E">
      <w:pPr>
        <w:numPr>
          <w:ilvl w:val="0"/>
          <w:numId w:val="8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Liczbę nauczycieli w poszczególnych </w:t>
      </w:r>
      <w:r w:rsidR="005D3B5B">
        <w:rPr>
          <w:rFonts w:cs="Times New Roman"/>
        </w:rPr>
        <w:t>oddziałach, co roku zatwierdza O</w:t>
      </w:r>
      <w:r w:rsidRPr="00AE53DD">
        <w:rPr>
          <w:rFonts w:cs="Times New Roman"/>
        </w:rPr>
        <w:t>rgan prowadzący.</w:t>
      </w:r>
    </w:p>
    <w:p w:rsidR="00D83E15" w:rsidRPr="00AE53DD" w:rsidRDefault="00D83E15" w:rsidP="00837B6E">
      <w:pPr>
        <w:numPr>
          <w:ilvl w:val="0"/>
          <w:numId w:val="8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miarę możliwości organizacyjnych oraz dla zapewnienia ciągłości pracy wychowawczej i jej  skuteczności, </w:t>
      </w:r>
      <w:r w:rsidR="005D3B5B">
        <w:rPr>
          <w:rFonts w:cs="Times New Roman"/>
        </w:rPr>
        <w:t>Nauczyciele  prowadzą swoją</w:t>
      </w:r>
      <w:r w:rsidRPr="00AE53DD">
        <w:rPr>
          <w:rFonts w:cs="Times New Roman"/>
        </w:rPr>
        <w:t xml:space="preserve"> </w:t>
      </w:r>
      <w:r w:rsidR="005D3B5B">
        <w:rPr>
          <w:rFonts w:cs="Times New Roman"/>
        </w:rPr>
        <w:t>grupę</w:t>
      </w:r>
      <w:r w:rsidRPr="00AE53DD">
        <w:rPr>
          <w:rFonts w:cs="Times New Roman"/>
        </w:rPr>
        <w:t xml:space="preserve"> przez wszystkie lata pobytu </w:t>
      </w:r>
      <w:r w:rsidR="005D3B5B">
        <w:rPr>
          <w:rFonts w:cs="Times New Roman"/>
        </w:rPr>
        <w:t>d</w:t>
      </w:r>
      <w:r w:rsidRPr="00AE53DD">
        <w:rPr>
          <w:rFonts w:cs="Times New Roman"/>
        </w:rPr>
        <w:t xml:space="preserve">ziecka w </w:t>
      </w:r>
      <w:r w:rsidR="005D3B5B">
        <w:rPr>
          <w:rFonts w:cs="Times New Roman"/>
        </w:rPr>
        <w:t>P</w:t>
      </w:r>
      <w:r w:rsidRPr="00AE53DD">
        <w:rPr>
          <w:rFonts w:cs="Times New Roman"/>
        </w:rPr>
        <w:t>rzedszkolu.</w:t>
      </w:r>
    </w:p>
    <w:p w:rsidR="00D83E15" w:rsidRPr="00AE53DD" w:rsidRDefault="00D83E15" w:rsidP="00D83E15">
      <w:pPr>
        <w:ind w:left="720"/>
        <w:jc w:val="center"/>
        <w:rPr>
          <w:rFonts w:cs="Times New Roman"/>
        </w:rPr>
      </w:pPr>
      <w:r w:rsidRPr="00AE53DD">
        <w:rPr>
          <w:rFonts w:cs="Times New Roman"/>
          <w:b/>
          <w:bCs/>
        </w:rPr>
        <w:t>§ 17</w:t>
      </w:r>
    </w:p>
    <w:p w:rsidR="00333402" w:rsidRPr="00AE53DD" w:rsidRDefault="00333402" w:rsidP="00D83E15">
      <w:pPr>
        <w:jc w:val="both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8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Szczegółową organizację wychowania, nauczania i opieki w danym roku szkolnym określa arkusz organizacji przedszkola opracowany przez dyrektora do 21 kwietnia każdego roku. Arkusz organizacji przedszkola zatwierdza </w:t>
      </w:r>
      <w:r w:rsidR="005D3B5B">
        <w:rPr>
          <w:rFonts w:cs="Times New Roman"/>
        </w:rPr>
        <w:t>O</w:t>
      </w:r>
      <w:r w:rsidRPr="00AE53DD">
        <w:rPr>
          <w:rFonts w:cs="Times New Roman"/>
        </w:rPr>
        <w:t>rgan prowadzący.</w:t>
      </w:r>
    </w:p>
    <w:p w:rsidR="00D83E15" w:rsidRPr="00AE53DD" w:rsidRDefault="00D83E15" w:rsidP="00837B6E">
      <w:pPr>
        <w:numPr>
          <w:ilvl w:val="0"/>
          <w:numId w:val="8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arkuszu organizacji </w:t>
      </w:r>
      <w:r w:rsidR="005D3B5B">
        <w:rPr>
          <w:rFonts w:cs="Times New Roman"/>
        </w:rPr>
        <w:t>P</w:t>
      </w:r>
      <w:r w:rsidRPr="00AE53DD">
        <w:rPr>
          <w:rFonts w:cs="Times New Roman"/>
        </w:rPr>
        <w:t>rzedszkola zamieszcza się w szczególności: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D83E15" w:rsidRPr="00AE53DD">
        <w:rPr>
          <w:rFonts w:cs="Times New Roman"/>
        </w:rPr>
        <w:t xml:space="preserve">iczbę </w:t>
      </w:r>
      <w:r w:rsidR="005D3B5B">
        <w:rPr>
          <w:rFonts w:cs="Times New Roman"/>
        </w:rPr>
        <w:t>grup / oddziałów</w:t>
      </w:r>
      <w:r w:rsidR="00D83E15" w:rsidRPr="00AE53DD">
        <w:rPr>
          <w:rFonts w:cs="Times New Roman"/>
        </w:rPr>
        <w:t>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D83E15" w:rsidRPr="00AE53DD">
        <w:rPr>
          <w:rFonts w:cs="Times New Roman"/>
        </w:rPr>
        <w:t>iczbę dzieci;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D83E15" w:rsidRPr="00AE53DD">
        <w:rPr>
          <w:rFonts w:cs="Times New Roman"/>
        </w:rPr>
        <w:t xml:space="preserve">zas pracy poszczególnych </w:t>
      </w:r>
      <w:r w:rsidR="005D3B5B">
        <w:rPr>
          <w:rFonts w:cs="Times New Roman"/>
        </w:rPr>
        <w:t xml:space="preserve">grup / </w:t>
      </w:r>
      <w:r w:rsidR="00D83E15" w:rsidRPr="00AE53DD">
        <w:rPr>
          <w:rFonts w:cs="Times New Roman"/>
        </w:rPr>
        <w:t>oddziałów;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D83E15" w:rsidRPr="00AE53DD">
        <w:rPr>
          <w:rFonts w:cs="Times New Roman"/>
        </w:rPr>
        <w:t xml:space="preserve">iczbę pracowników </w:t>
      </w:r>
      <w:r w:rsidR="005D3B5B">
        <w:rPr>
          <w:rFonts w:cs="Times New Roman"/>
        </w:rPr>
        <w:t>P</w:t>
      </w:r>
      <w:r w:rsidR="00D83E15" w:rsidRPr="00AE53DD">
        <w:rPr>
          <w:rFonts w:cs="Times New Roman"/>
        </w:rPr>
        <w:t>rzedszkola z podziałem na pracowników pedagogicznych i niepedagogicznych, w tym liczbę pracowników  zajmujących stanowiska kierownicze;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gólną liczbę godzin finansowych ze środków przydzielonych przez  organ prowadzący przedszkole;</w:t>
      </w:r>
    </w:p>
    <w:p w:rsidR="00D83E15" w:rsidRPr="00AE53DD" w:rsidRDefault="00143388" w:rsidP="00837B6E">
      <w:pPr>
        <w:numPr>
          <w:ilvl w:val="0"/>
          <w:numId w:val="90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D83E15" w:rsidRPr="00AE53DD">
        <w:rPr>
          <w:rFonts w:cs="Times New Roman"/>
        </w:rPr>
        <w:t xml:space="preserve">iczbę nauczycieli ubiegających się o wyższy stopień awansu zawodowego, </w:t>
      </w:r>
      <w:r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>którzy będą  mogli przystąpić w danym roku szkolnym do</w:t>
      </w:r>
      <w:r w:rsidR="005D3B5B">
        <w:rPr>
          <w:rFonts w:cs="Times New Roman"/>
        </w:rPr>
        <w:t xml:space="preserve">  postęp</w:t>
      </w:r>
      <w:r>
        <w:rPr>
          <w:rFonts w:cs="Times New Roman"/>
        </w:rPr>
        <w:t xml:space="preserve">owań kwalifikacyjnych </w:t>
      </w:r>
      <w:r w:rsidR="00D83E15" w:rsidRPr="00AE53DD">
        <w:rPr>
          <w:rFonts w:cs="Times New Roman"/>
        </w:rPr>
        <w:t>oraz wskazuje się najbl</w:t>
      </w:r>
      <w:r>
        <w:rPr>
          <w:rFonts w:cs="Times New Roman"/>
        </w:rPr>
        <w:t>iższe terminy  złożenia  przez N</w:t>
      </w:r>
      <w:r w:rsidR="00D83E15" w:rsidRPr="00AE53DD">
        <w:rPr>
          <w:rFonts w:cs="Times New Roman"/>
        </w:rPr>
        <w:t>auczycieli wniosków o podjęcie tych postępowań.</w:t>
      </w:r>
    </w:p>
    <w:p w:rsidR="00AE7DDE" w:rsidRDefault="00AE7DDE" w:rsidP="00D34170">
      <w:pPr>
        <w:pStyle w:val="Bezodstpw"/>
      </w:pPr>
    </w:p>
    <w:p w:rsidR="00D83E15" w:rsidRPr="00AE53DD" w:rsidRDefault="00D83E15" w:rsidP="00D83E15">
      <w:pPr>
        <w:jc w:val="center"/>
        <w:rPr>
          <w:rFonts w:cs="Times New Roman"/>
          <w:b/>
          <w:bCs/>
        </w:rPr>
      </w:pPr>
      <w:r w:rsidRPr="00AE53DD">
        <w:rPr>
          <w:rFonts w:cs="Times New Roman"/>
          <w:b/>
          <w:bCs/>
        </w:rPr>
        <w:t>§ 18</w:t>
      </w:r>
    </w:p>
    <w:p w:rsidR="00333402" w:rsidRPr="00AE53DD" w:rsidRDefault="00333402" w:rsidP="00D83E15">
      <w:pPr>
        <w:jc w:val="center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91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Ramowy rozkład dnia ustala </w:t>
      </w:r>
      <w:r w:rsidR="000A50B2">
        <w:rPr>
          <w:rFonts w:cs="Times New Roman"/>
        </w:rPr>
        <w:t>Dyrektor P</w:t>
      </w:r>
      <w:r w:rsidRPr="00AE53DD">
        <w:rPr>
          <w:rFonts w:cs="Times New Roman"/>
        </w:rPr>
        <w:t>rzedszkola na wniosek Rady Pedagogicznej. Uwzględnia on przepisy w sprawie bezpieczeństwa, wymagania zdrowotne, higieniczne jest zgodny z zalecanymi warunkami i sposobem realizacji podstawy programowej wychowania przedszkolnego i jest dostosowany do założeń programowych oraz oczekiwań rodziców.</w:t>
      </w:r>
    </w:p>
    <w:p w:rsidR="00D83E15" w:rsidRDefault="00D83E15" w:rsidP="00837B6E">
      <w:pPr>
        <w:numPr>
          <w:ilvl w:val="0"/>
          <w:numId w:val="91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Na podstawie ramowego rozkładu dnia, nauczyciele, którym powierzono opiekę nad danym oddziałem, ustalają dla tego oddziału szczegółowy rozkład dnia,  z  uwzględnieniem potrzeb i zainteresowań dzieci.</w:t>
      </w:r>
    </w:p>
    <w:p w:rsidR="00D83E15" w:rsidRPr="00AE53DD" w:rsidRDefault="00D83E15" w:rsidP="00837B6E">
      <w:pPr>
        <w:numPr>
          <w:ilvl w:val="0"/>
          <w:numId w:val="91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Ramowy rozkład dnia określa:</w:t>
      </w:r>
    </w:p>
    <w:p w:rsidR="00D83E15" w:rsidRPr="00AE53DD" w:rsidRDefault="00143388" w:rsidP="00837B6E">
      <w:pPr>
        <w:numPr>
          <w:ilvl w:val="0"/>
          <w:numId w:val="9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D83E15" w:rsidRPr="00AE53DD">
        <w:rPr>
          <w:rFonts w:cs="Times New Roman"/>
        </w:rPr>
        <w:t>zas przyprowadzania oraz odbierania dzieci;</w:t>
      </w:r>
    </w:p>
    <w:p w:rsidR="00D83E15" w:rsidRPr="00AE53DD" w:rsidRDefault="00143388" w:rsidP="00837B6E">
      <w:pPr>
        <w:numPr>
          <w:ilvl w:val="0"/>
          <w:numId w:val="9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G</w:t>
      </w:r>
      <w:r w:rsidR="00D83E15" w:rsidRPr="00AE53DD">
        <w:rPr>
          <w:rFonts w:cs="Times New Roman"/>
        </w:rPr>
        <w:t>odziny posiłków;</w:t>
      </w:r>
    </w:p>
    <w:p w:rsidR="00D83E15" w:rsidRPr="00AE53DD" w:rsidRDefault="00143388" w:rsidP="00837B6E">
      <w:pPr>
        <w:numPr>
          <w:ilvl w:val="0"/>
          <w:numId w:val="92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D83E15" w:rsidRPr="00AE53DD">
        <w:rPr>
          <w:rFonts w:cs="Times New Roman"/>
        </w:rPr>
        <w:t xml:space="preserve">zas realizacji 5 godzin podstawy programowej </w:t>
      </w:r>
      <w:r w:rsidR="005D3B5B">
        <w:rPr>
          <w:rFonts w:cs="Times New Roman"/>
        </w:rPr>
        <w:t>edukacji</w:t>
      </w:r>
      <w:r w:rsidR="00D83E15" w:rsidRPr="00AE53DD">
        <w:rPr>
          <w:rFonts w:cs="Times New Roman"/>
        </w:rPr>
        <w:t xml:space="preserve"> przedszkolne</w:t>
      </w:r>
      <w:r w:rsidR="005D3B5B">
        <w:rPr>
          <w:rFonts w:cs="Times New Roman"/>
        </w:rPr>
        <w:t>j</w:t>
      </w:r>
      <w:r w:rsidR="00D83E15" w:rsidRPr="00AE53DD">
        <w:rPr>
          <w:rFonts w:cs="Times New Roman"/>
        </w:rPr>
        <w:t xml:space="preserve"> dla każde</w:t>
      </w:r>
      <w:r w:rsidR="00AE7DDE">
        <w:rPr>
          <w:rFonts w:cs="Times New Roman"/>
        </w:rPr>
        <w:t>j grupy</w:t>
      </w:r>
      <w:r w:rsidR="00D83E15" w:rsidRPr="00AE53DD">
        <w:rPr>
          <w:rFonts w:cs="Times New Roman"/>
        </w:rPr>
        <w:t>.</w:t>
      </w:r>
    </w:p>
    <w:p w:rsidR="00D83E15" w:rsidRPr="00AE53DD" w:rsidRDefault="00D83E15" w:rsidP="00D83E15">
      <w:pPr>
        <w:jc w:val="center"/>
        <w:rPr>
          <w:rFonts w:cs="Times New Roman"/>
        </w:rPr>
      </w:pPr>
      <w:r w:rsidRPr="00AE53DD">
        <w:rPr>
          <w:rFonts w:cs="Times New Roman"/>
          <w:b/>
          <w:bCs/>
        </w:rPr>
        <w:lastRenderedPageBreak/>
        <w:t>§ 19</w:t>
      </w:r>
    </w:p>
    <w:p w:rsidR="00333402" w:rsidRPr="00AE53DD" w:rsidRDefault="00333402" w:rsidP="00D83E15">
      <w:pPr>
        <w:jc w:val="both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93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czasie dziennej pracy </w:t>
      </w:r>
      <w:r w:rsidR="00AE7DDE">
        <w:rPr>
          <w:rFonts w:cs="Times New Roman"/>
        </w:rPr>
        <w:t>P</w:t>
      </w:r>
      <w:r w:rsidRPr="00AE53DD">
        <w:rPr>
          <w:rFonts w:cs="Times New Roman"/>
        </w:rPr>
        <w:t>rzedszkola</w:t>
      </w:r>
      <w:r w:rsidR="00AE7DDE">
        <w:rPr>
          <w:rFonts w:cs="Times New Roman"/>
        </w:rPr>
        <w:t>,</w:t>
      </w:r>
      <w:r w:rsidRPr="00AE53DD">
        <w:rPr>
          <w:rFonts w:cs="Times New Roman"/>
        </w:rPr>
        <w:t xml:space="preserve"> 5 godzin przeznaczonych jest na realizację podstawy programowej. Przyjmuje się, że czas realizacji podstawy  programowej odbywa się </w:t>
      </w:r>
      <w:r w:rsidR="00AE7DDE">
        <w:rPr>
          <w:rFonts w:cs="Times New Roman"/>
        </w:rPr>
        <w:t xml:space="preserve">                             </w:t>
      </w:r>
      <w:r w:rsidRPr="00AE53DD">
        <w:rPr>
          <w:rFonts w:cs="Times New Roman"/>
        </w:rPr>
        <w:t>w godzinach od 8</w:t>
      </w:r>
      <w:r w:rsidRPr="00AE53DD">
        <w:rPr>
          <w:rFonts w:cs="Times New Roman"/>
          <w:vertAlign w:val="superscript"/>
        </w:rPr>
        <w:t xml:space="preserve">00 </w:t>
      </w:r>
      <w:r w:rsidRPr="00AE53DD">
        <w:rPr>
          <w:rFonts w:cs="Times New Roman"/>
        </w:rPr>
        <w:t>do 13</w:t>
      </w:r>
      <w:r w:rsidRPr="00AE53DD">
        <w:rPr>
          <w:rFonts w:cs="Times New Roman"/>
          <w:vertAlign w:val="superscript"/>
        </w:rPr>
        <w:t>00</w:t>
      </w:r>
      <w:r w:rsidRPr="00AE53DD">
        <w:rPr>
          <w:rFonts w:cs="Times New Roman"/>
        </w:rPr>
        <w:t>.</w:t>
      </w:r>
    </w:p>
    <w:p w:rsidR="00D83E15" w:rsidRPr="00AE53DD" w:rsidRDefault="00D83E15" w:rsidP="00837B6E">
      <w:pPr>
        <w:numPr>
          <w:ilvl w:val="0"/>
          <w:numId w:val="93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Zajęcia z katechezy wydłużają bezpłatny czas pobytu dziecka w </w:t>
      </w:r>
      <w:r w:rsidR="00AE7DDE">
        <w:rPr>
          <w:rFonts w:cs="Times New Roman"/>
        </w:rPr>
        <w:t>P</w:t>
      </w:r>
      <w:r w:rsidRPr="00AE53DD">
        <w:rPr>
          <w:rFonts w:cs="Times New Roman"/>
        </w:rPr>
        <w:t>rzedszkolu (odpowiednio o 15 minut grupy młodsze i 30 minut - grupy starsze).</w:t>
      </w:r>
    </w:p>
    <w:p w:rsidR="00AE7DDE" w:rsidRDefault="00D83E15" w:rsidP="00837B6E">
      <w:pPr>
        <w:numPr>
          <w:ilvl w:val="0"/>
          <w:numId w:val="93"/>
        </w:numPr>
        <w:spacing w:after="120"/>
        <w:ind w:left="227" w:hanging="227"/>
        <w:jc w:val="both"/>
        <w:rPr>
          <w:rFonts w:cs="Times New Roman"/>
        </w:rPr>
      </w:pPr>
      <w:r w:rsidRPr="00AE7DDE">
        <w:rPr>
          <w:rFonts w:cs="Times New Roman"/>
        </w:rPr>
        <w:t xml:space="preserve">Przedszkole przygotowuje dzieci do posługiwania się  językiem obcym nowożytnym  (język angielski). Odbywa się ono we wszystkich grupach przedszkolnych w ramach  czasowych podstawy programowej </w:t>
      </w:r>
      <w:r w:rsidR="00AE7DDE" w:rsidRPr="00AE7DDE">
        <w:rPr>
          <w:rFonts w:cs="Times New Roman"/>
        </w:rPr>
        <w:t xml:space="preserve">edukacji </w:t>
      </w:r>
      <w:r w:rsidRPr="00AE7DDE">
        <w:rPr>
          <w:rFonts w:cs="Times New Roman"/>
        </w:rPr>
        <w:t>przedszkolne</w:t>
      </w:r>
      <w:r w:rsidR="00AE7DDE" w:rsidRPr="00AE7DDE">
        <w:rPr>
          <w:rFonts w:cs="Times New Roman"/>
        </w:rPr>
        <w:t>j</w:t>
      </w:r>
      <w:r w:rsidRPr="00AE7DDE">
        <w:rPr>
          <w:rFonts w:cs="Times New Roman"/>
        </w:rPr>
        <w:t xml:space="preserve"> </w:t>
      </w:r>
      <w:r w:rsidR="00AE7DDE">
        <w:rPr>
          <w:rFonts w:cs="Times New Roman"/>
        </w:rPr>
        <w:t xml:space="preserve">lub ewentualnie zajęcia wydłużają bezpłatny czas pobytu dziecka w Przedszkolu (odpowiednio o 15 minut grupy młodsze i 30 minut grupy starsze). </w:t>
      </w:r>
    </w:p>
    <w:p w:rsidR="00D83E15" w:rsidRPr="00AE7DDE" w:rsidRDefault="00D83E15" w:rsidP="00837B6E">
      <w:pPr>
        <w:numPr>
          <w:ilvl w:val="0"/>
          <w:numId w:val="93"/>
        </w:numPr>
        <w:spacing w:after="120"/>
        <w:ind w:left="227" w:hanging="227"/>
        <w:jc w:val="both"/>
        <w:rPr>
          <w:rFonts w:cs="Times New Roman"/>
        </w:rPr>
      </w:pPr>
      <w:r w:rsidRPr="00AE7DDE">
        <w:rPr>
          <w:rFonts w:cs="Times New Roman"/>
        </w:rPr>
        <w:t xml:space="preserve">Do realizacji celów statutowych </w:t>
      </w:r>
      <w:r w:rsidR="00AE7DDE">
        <w:rPr>
          <w:rFonts w:cs="Times New Roman"/>
        </w:rPr>
        <w:t>P</w:t>
      </w:r>
      <w:r w:rsidRPr="00AE7DDE">
        <w:rPr>
          <w:rFonts w:cs="Times New Roman"/>
        </w:rPr>
        <w:t>rzedszkole posiada: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ale zajęć dla poszczególnych </w:t>
      </w:r>
      <w:r w:rsidR="00AE7DDE">
        <w:rPr>
          <w:rFonts w:cs="Times New Roman"/>
        </w:rPr>
        <w:t>grup</w:t>
      </w:r>
      <w:r w:rsidR="00D83E15" w:rsidRPr="00AE53DD">
        <w:rPr>
          <w:rFonts w:cs="Times New Roman"/>
        </w:rPr>
        <w:t>;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ale do zajęć ruchowych;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omieszczenia  </w:t>
      </w:r>
      <w:proofErr w:type="spellStart"/>
      <w:r w:rsidR="00D83E15" w:rsidRPr="00AE53DD">
        <w:rPr>
          <w:rFonts w:cs="Times New Roman"/>
        </w:rPr>
        <w:t>administracyjno</w:t>
      </w:r>
      <w:proofErr w:type="spellEnd"/>
      <w:r w:rsidR="00D83E15" w:rsidRPr="00AE53DD">
        <w:rPr>
          <w:rFonts w:cs="Times New Roman"/>
        </w:rPr>
        <w:t xml:space="preserve"> – gospodarcze;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Kuchnię</w:t>
      </w:r>
      <w:r w:rsidR="00D83E15" w:rsidRPr="00AE53DD">
        <w:rPr>
          <w:rFonts w:cs="Times New Roman"/>
        </w:rPr>
        <w:t xml:space="preserve"> z zapleczem;</w:t>
      </w:r>
    </w:p>
    <w:p w:rsidR="00D83E15" w:rsidRPr="00AE53DD" w:rsidRDefault="00143388" w:rsidP="00837B6E">
      <w:pPr>
        <w:numPr>
          <w:ilvl w:val="0"/>
          <w:numId w:val="9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zatnię dla dzieci i personelu.</w:t>
      </w:r>
    </w:p>
    <w:p w:rsidR="00D83E15" w:rsidRPr="00AE53DD" w:rsidRDefault="00D83E15" w:rsidP="00837B6E">
      <w:pPr>
        <w:numPr>
          <w:ilvl w:val="0"/>
          <w:numId w:val="9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Dzieci mają możliwość codziennego korzystania z ogrodu przedszkolnego z odpowiednio dobranymi  urządzeniami. Przy sprzyjających  warunkach  atmosferycznych organizowany jest jak najdłuższy pobyt dzieci w ogrodzie.</w:t>
      </w:r>
    </w:p>
    <w:p w:rsidR="00D83E15" w:rsidRPr="00AE53DD" w:rsidRDefault="00D83E15" w:rsidP="00837B6E">
      <w:pPr>
        <w:numPr>
          <w:ilvl w:val="0"/>
          <w:numId w:val="9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czasie wycieczek nadzór nad dziećmi sprawuje nauczyciel i pracownik obsługi  </w:t>
      </w:r>
      <w:r w:rsidR="00AE7DDE">
        <w:rPr>
          <w:rFonts w:cs="Times New Roman"/>
        </w:rPr>
        <w:t xml:space="preserve">                              </w:t>
      </w:r>
      <w:r w:rsidRPr="00AE53DD">
        <w:rPr>
          <w:rFonts w:cs="Times New Roman"/>
        </w:rPr>
        <w:t xml:space="preserve">w  stosunku – 1 osoba  dorosła na 10 – </w:t>
      </w:r>
      <w:r w:rsidR="00AE7DDE">
        <w:rPr>
          <w:rFonts w:cs="Times New Roman"/>
        </w:rPr>
        <w:t xml:space="preserve">dzieci . Każda dalsza wycieczka </w:t>
      </w:r>
      <w:r w:rsidRPr="00AE53DD">
        <w:rPr>
          <w:rFonts w:cs="Times New Roman"/>
        </w:rPr>
        <w:t xml:space="preserve">musi uzyskać akceptację dyrektora i rodziców. Zasady organizacji dalszych wycieczek regulowane </w:t>
      </w:r>
      <w:r w:rsidR="00333402">
        <w:rPr>
          <w:rFonts w:cs="Times New Roman"/>
        </w:rPr>
        <w:t xml:space="preserve">                        </w:t>
      </w:r>
      <w:r w:rsidRPr="00AE53DD">
        <w:rPr>
          <w:rFonts w:cs="Times New Roman"/>
        </w:rPr>
        <w:t>są odrębnymi przepisami.</w:t>
      </w:r>
    </w:p>
    <w:p w:rsidR="00D83E15" w:rsidRPr="00AE53DD" w:rsidRDefault="00D83E15" w:rsidP="00837B6E">
      <w:pPr>
        <w:numPr>
          <w:ilvl w:val="0"/>
          <w:numId w:val="9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Przedszkole może organizować dla wychowanków różnorodne formy krajoznawstwa </w:t>
      </w:r>
      <w:r w:rsidR="00AE7DDE">
        <w:rPr>
          <w:rFonts w:cs="Times New Roman"/>
        </w:rPr>
        <w:t xml:space="preserve">                         </w:t>
      </w:r>
      <w:r w:rsidRPr="00AE53DD">
        <w:rPr>
          <w:rFonts w:cs="Times New Roman"/>
        </w:rPr>
        <w:t>i turystyki. Organizację i program wycieczek oraz imprez dostosowuje się do wieku, zainteresowań i potrzeb dzieci, ich stanu zdrowia oraz sprawności fizycznej.</w:t>
      </w:r>
    </w:p>
    <w:p w:rsidR="00C57323" w:rsidRPr="00AE53DD" w:rsidRDefault="00C57323" w:rsidP="00D83E15">
      <w:pPr>
        <w:jc w:val="both"/>
        <w:rPr>
          <w:rFonts w:cs="Times New Roman"/>
        </w:rPr>
      </w:pPr>
    </w:p>
    <w:p w:rsidR="00D83E15" w:rsidRPr="00AE53DD" w:rsidRDefault="00D83E15" w:rsidP="00D83E15">
      <w:pPr>
        <w:ind w:left="720"/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20</w:t>
      </w:r>
    </w:p>
    <w:p w:rsidR="00333402" w:rsidRPr="00AE53DD" w:rsidRDefault="00333402" w:rsidP="00D83E15">
      <w:pPr>
        <w:ind w:left="720"/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Świadczenia udzielane przez </w:t>
      </w:r>
      <w:r w:rsidR="00AE7DDE">
        <w:rPr>
          <w:rFonts w:cs="Times New Roman"/>
        </w:rPr>
        <w:t>P</w:t>
      </w:r>
      <w:r w:rsidRPr="00AE53DD">
        <w:rPr>
          <w:rFonts w:cs="Times New Roman"/>
        </w:rPr>
        <w:t>rzedszkole są nieodpłatne w zakresie realizacji podstawy pr</w:t>
      </w:r>
      <w:r w:rsidR="00AE7DDE">
        <w:rPr>
          <w:rFonts w:cs="Times New Roman"/>
        </w:rPr>
        <w:t>ogramowej edukacji</w:t>
      </w:r>
      <w:r w:rsidRPr="00AE53DD">
        <w:rPr>
          <w:rFonts w:cs="Times New Roman"/>
        </w:rPr>
        <w:t xml:space="preserve"> przedszkolnego, określonej przez Ministra Edukacji Narodowej. Realizacja podstawy  programowej odbywa się w czasie pobytu </w:t>
      </w:r>
      <w:r w:rsidR="00C57323">
        <w:rPr>
          <w:rFonts w:cs="Times New Roman"/>
        </w:rPr>
        <w:t>D</w:t>
      </w:r>
      <w:r w:rsidRPr="00AE53DD">
        <w:rPr>
          <w:rFonts w:cs="Times New Roman"/>
        </w:rPr>
        <w:t xml:space="preserve">ziecka w </w:t>
      </w:r>
      <w:r w:rsidR="00AE7DDE">
        <w:rPr>
          <w:rFonts w:cs="Times New Roman"/>
        </w:rPr>
        <w:t>P</w:t>
      </w:r>
      <w:r w:rsidRPr="00AE53DD">
        <w:rPr>
          <w:rFonts w:cs="Times New Roman"/>
        </w:rPr>
        <w:t>rzedszkolu.</w:t>
      </w:r>
    </w:p>
    <w:p w:rsidR="00D83E15" w:rsidRPr="00AE53DD" w:rsidRDefault="00D83E15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Z</w:t>
      </w:r>
      <w:r w:rsidRPr="00AE53DD">
        <w:rPr>
          <w:rFonts w:eastAsia="Calibri" w:cs="Times New Roman"/>
        </w:rPr>
        <w:t xml:space="preserve">asady odpłatności za pobyt </w:t>
      </w:r>
      <w:r w:rsidR="00AE7DDE">
        <w:rPr>
          <w:rFonts w:eastAsia="Calibri" w:cs="Times New Roman"/>
        </w:rPr>
        <w:t>D</w:t>
      </w:r>
      <w:r w:rsidRPr="00AE53DD">
        <w:rPr>
          <w:rFonts w:eastAsia="Calibri" w:cs="Times New Roman"/>
        </w:rPr>
        <w:t xml:space="preserve">zieci w </w:t>
      </w:r>
      <w:r w:rsidR="00AE7DDE">
        <w:rPr>
          <w:rFonts w:eastAsia="Calibri" w:cs="Times New Roman"/>
        </w:rPr>
        <w:t>P</w:t>
      </w:r>
      <w:r w:rsidRPr="00AE53DD">
        <w:rPr>
          <w:rFonts w:eastAsia="Calibri" w:cs="Times New Roman"/>
        </w:rPr>
        <w:t xml:space="preserve">rzedszkolu i korzystanie z wyżywienia oraz </w:t>
      </w:r>
      <w:r w:rsidRPr="00AE53DD">
        <w:rPr>
          <w:rFonts w:cs="Times New Roman"/>
        </w:rPr>
        <w:t xml:space="preserve">sposób postępowania </w:t>
      </w:r>
      <w:r w:rsidR="00C57323">
        <w:rPr>
          <w:rFonts w:cs="Times New Roman"/>
        </w:rPr>
        <w:t xml:space="preserve">Dyrektora w zakresie </w:t>
      </w:r>
      <w:r w:rsidRPr="00AE53DD">
        <w:rPr>
          <w:rFonts w:cs="Times New Roman"/>
        </w:rPr>
        <w:t xml:space="preserve">pobierania opłat za świadczenia Przedszkola ustala Organ </w:t>
      </w:r>
      <w:r w:rsidR="00C57323">
        <w:rPr>
          <w:rFonts w:cs="Times New Roman"/>
        </w:rPr>
        <w:t>p</w:t>
      </w:r>
      <w:r w:rsidRPr="00AE53DD">
        <w:rPr>
          <w:rFonts w:cs="Times New Roman"/>
        </w:rPr>
        <w:t>rowadzący.</w:t>
      </w:r>
    </w:p>
    <w:p w:rsidR="00D83E15" w:rsidRPr="00AE53DD" w:rsidRDefault="00C57323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Opłaty za pobyt D</w:t>
      </w:r>
      <w:r w:rsidR="00D83E15" w:rsidRPr="00AE53DD">
        <w:rPr>
          <w:rFonts w:cs="Times New Roman"/>
        </w:rPr>
        <w:t>ziecka oraz opłaty za wyżywienie dokonywan</w:t>
      </w:r>
      <w:r>
        <w:rPr>
          <w:rFonts w:cs="Times New Roman"/>
        </w:rPr>
        <w:t>e są zgodnie z podpisaną przez Rodziców / O</w:t>
      </w:r>
      <w:r w:rsidR="00D83E15" w:rsidRPr="00AE53DD">
        <w:rPr>
          <w:rFonts w:cs="Times New Roman"/>
        </w:rPr>
        <w:t>piekunów</w:t>
      </w:r>
      <w:r>
        <w:rPr>
          <w:rFonts w:cs="Times New Roman"/>
        </w:rPr>
        <w:t xml:space="preserve"> prawnych,</w:t>
      </w:r>
      <w:r w:rsidR="00D83E15" w:rsidRPr="00AE53DD">
        <w:rPr>
          <w:rFonts w:cs="Times New Roman"/>
        </w:rPr>
        <w:t xml:space="preserve"> umową </w:t>
      </w:r>
      <w:proofErr w:type="spellStart"/>
      <w:r w:rsidR="00D83E15" w:rsidRPr="00AE53DD">
        <w:rPr>
          <w:rFonts w:cs="Times New Roman"/>
        </w:rPr>
        <w:t>cywilno</w:t>
      </w:r>
      <w:proofErr w:type="spellEnd"/>
      <w:r>
        <w:rPr>
          <w:rFonts w:cs="Times New Roman"/>
        </w:rPr>
        <w:t xml:space="preserve"> – </w:t>
      </w:r>
      <w:r w:rsidR="00D83E15" w:rsidRPr="00AE53DD">
        <w:rPr>
          <w:rFonts w:cs="Times New Roman"/>
        </w:rPr>
        <w:t xml:space="preserve">prawną na wskazane konto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Opłata za jedną godzinę świadczeń w czasie przekraczającym bezpłatne  nauczanie, wychowanie i opiekę określonym w aktualnej uchwale Rady Miasta Częstochowy wynosi 1,00 zł. Rodzice </w:t>
      </w:r>
      <w:r w:rsidR="00C57323">
        <w:rPr>
          <w:rFonts w:cs="Times New Roman"/>
        </w:rPr>
        <w:t>D</w:t>
      </w:r>
      <w:r w:rsidRPr="00AE53DD">
        <w:rPr>
          <w:rFonts w:cs="Times New Roman"/>
        </w:rPr>
        <w:t xml:space="preserve">zieci, będący mieszkańcami miasta Częstochowa, zwolnieni są z opłat </w:t>
      </w:r>
      <w:r w:rsidR="00C57323">
        <w:rPr>
          <w:rFonts w:cs="Times New Roman"/>
        </w:rPr>
        <w:t xml:space="preserve">                   </w:t>
      </w:r>
      <w:r w:rsidRPr="00AE53DD">
        <w:rPr>
          <w:rFonts w:cs="Times New Roman"/>
        </w:rPr>
        <w:t>za pobyt w przedszkolu w 100%.</w:t>
      </w:r>
    </w:p>
    <w:p w:rsidR="00D83E15" w:rsidRPr="00AE53DD" w:rsidRDefault="00D83E15" w:rsidP="00837B6E">
      <w:pPr>
        <w:numPr>
          <w:ilvl w:val="0"/>
          <w:numId w:val="96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lastRenderedPageBreak/>
        <w:t>Aktualną wysokość opłat oraz sposób ich wnoszenia, Dyrektor podaje do wiadomości Rodziców w sposób zwyczajowo przyjęty.</w:t>
      </w:r>
    </w:p>
    <w:p w:rsidR="000A0D06" w:rsidRDefault="000A0D06" w:rsidP="00D83E15">
      <w:pPr>
        <w:jc w:val="center"/>
        <w:rPr>
          <w:rFonts w:cs="Times New Roman"/>
          <w:b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21</w:t>
      </w:r>
    </w:p>
    <w:p w:rsidR="00D83E15" w:rsidRPr="00AE53DD" w:rsidRDefault="00D83E15" w:rsidP="00D83E15">
      <w:pPr>
        <w:jc w:val="center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97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  <w:bCs/>
        </w:rPr>
        <w:t xml:space="preserve">Postępowanie rekrutacyjne do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rzedszkola</w:t>
      </w:r>
      <w:r w:rsidR="00C57323">
        <w:rPr>
          <w:rFonts w:cs="Times New Roman"/>
          <w:bCs/>
        </w:rPr>
        <w:t xml:space="preserve"> jest prowadzone</w:t>
      </w:r>
      <w:r w:rsidRPr="00AE53DD">
        <w:rPr>
          <w:rFonts w:cs="Times New Roman"/>
          <w:bCs/>
        </w:rPr>
        <w:t xml:space="preserve"> </w:t>
      </w:r>
      <w:r w:rsidRPr="00AE53DD">
        <w:rPr>
          <w:rFonts w:cs="Times New Roman"/>
        </w:rPr>
        <w:t xml:space="preserve">w oparciu o zasadę powszechnej dostępności z wykorzystaniem elektronicznego systemu rekrutacji: harmonogramem </w:t>
      </w:r>
      <w:r w:rsidR="00C57323">
        <w:rPr>
          <w:rFonts w:cs="Times New Roman"/>
        </w:rPr>
        <w:t xml:space="preserve">                           </w:t>
      </w:r>
      <w:r w:rsidRPr="00AE53DD">
        <w:rPr>
          <w:rFonts w:cs="Times New Roman"/>
        </w:rPr>
        <w:t xml:space="preserve">i ogólnymi zasadami naboru do miejskich przedszkoli </w:t>
      </w:r>
      <w:r w:rsidRPr="00AE53DD">
        <w:rPr>
          <w:rFonts w:cs="Times New Roman"/>
          <w:bCs/>
        </w:rPr>
        <w:t xml:space="preserve">przeprowadza komisja rekrutacyjna powołana przez </w:t>
      </w:r>
      <w:r w:rsidR="00C57323">
        <w:rPr>
          <w:rFonts w:cs="Times New Roman"/>
          <w:bCs/>
        </w:rPr>
        <w:t>D</w:t>
      </w:r>
      <w:r w:rsidRPr="00AE53DD">
        <w:rPr>
          <w:rFonts w:cs="Times New Roman"/>
          <w:bCs/>
        </w:rPr>
        <w:t xml:space="preserve">yrektora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rzedszkola.</w:t>
      </w:r>
    </w:p>
    <w:p w:rsidR="00D83E15" w:rsidRPr="00AE53DD" w:rsidRDefault="00D83E15" w:rsidP="00837B6E">
      <w:pPr>
        <w:numPr>
          <w:ilvl w:val="0"/>
          <w:numId w:val="97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  <w:bCs/>
        </w:rPr>
        <w:t xml:space="preserve">Rodzice </w:t>
      </w:r>
      <w:r w:rsidR="00C57323">
        <w:rPr>
          <w:rFonts w:cs="Times New Roman"/>
          <w:bCs/>
        </w:rPr>
        <w:t>D</w:t>
      </w:r>
      <w:r w:rsidRPr="00AE53DD">
        <w:rPr>
          <w:rFonts w:cs="Times New Roman"/>
          <w:bCs/>
        </w:rPr>
        <w:t xml:space="preserve">zieci przyjętych do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rzedszkola corocznie składają na kolejny rok szkolny deklarację</w:t>
      </w:r>
      <w:r w:rsidR="00C57323">
        <w:rPr>
          <w:rFonts w:cs="Times New Roman"/>
          <w:bCs/>
        </w:rPr>
        <w:t xml:space="preserve"> </w:t>
      </w:r>
      <w:r w:rsidRPr="00AE53DD">
        <w:rPr>
          <w:rFonts w:cs="Times New Roman"/>
          <w:bCs/>
        </w:rPr>
        <w:t xml:space="preserve">o kontynuowaniu wychowania przedszkolnego w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rzedszkolu.</w:t>
      </w:r>
    </w:p>
    <w:p w:rsidR="00D83E15" w:rsidRPr="00AE53DD" w:rsidRDefault="00D83E15" w:rsidP="00837B6E">
      <w:pPr>
        <w:numPr>
          <w:ilvl w:val="0"/>
          <w:numId w:val="97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Do </w:t>
      </w:r>
      <w:r w:rsidR="00C57323">
        <w:rPr>
          <w:rFonts w:cs="Times New Roman"/>
        </w:rPr>
        <w:t>P</w:t>
      </w:r>
      <w:r w:rsidRPr="00AE53DD">
        <w:rPr>
          <w:rFonts w:cs="Times New Roman"/>
        </w:rPr>
        <w:t xml:space="preserve">rzedszkola przyjmuje się kandydatów zamieszkałych na obszarze gminy Częstochowa. </w:t>
      </w:r>
      <w:r w:rsidRPr="00AE53DD">
        <w:rPr>
          <w:rFonts w:cs="Times New Roman"/>
          <w:bCs/>
        </w:rPr>
        <w:t xml:space="preserve">Kandydaci zamieszkali poza obszarem danej gminy mogą być przyjęci do </w:t>
      </w:r>
      <w:r w:rsidR="00C57323">
        <w:rPr>
          <w:rFonts w:cs="Times New Roman"/>
          <w:bCs/>
        </w:rPr>
        <w:t>P</w:t>
      </w:r>
      <w:r w:rsidRPr="00AE53DD">
        <w:rPr>
          <w:rFonts w:cs="Times New Roman"/>
          <w:bCs/>
        </w:rPr>
        <w:t>rzedszkola</w:t>
      </w:r>
      <w:r w:rsidRPr="00AE53DD">
        <w:rPr>
          <w:rFonts w:cs="Times New Roman"/>
        </w:rPr>
        <w:t xml:space="preserve">, </w:t>
      </w:r>
      <w:r w:rsidR="00C57323">
        <w:rPr>
          <w:rFonts w:cs="Times New Roman"/>
        </w:rPr>
        <w:t xml:space="preserve">        </w:t>
      </w:r>
      <w:r w:rsidRPr="00AE53DD">
        <w:rPr>
          <w:rFonts w:cs="Times New Roman"/>
        </w:rPr>
        <w:t xml:space="preserve">jeżeli po przeprowadzeniu postępowania rekrutacyjnego w </w:t>
      </w:r>
      <w:r w:rsidR="00C57323">
        <w:rPr>
          <w:rFonts w:cs="Times New Roman"/>
        </w:rPr>
        <w:t>P</w:t>
      </w:r>
      <w:r w:rsidRPr="00AE53DD">
        <w:rPr>
          <w:rFonts w:cs="Times New Roman"/>
        </w:rPr>
        <w:t>rzedszkolu są "wolne miejsca".</w:t>
      </w:r>
    </w:p>
    <w:p w:rsidR="00D83E15" w:rsidRPr="00AE53DD" w:rsidRDefault="00D83E15" w:rsidP="00837B6E">
      <w:pPr>
        <w:numPr>
          <w:ilvl w:val="0"/>
          <w:numId w:val="97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>Na pierwszym etapie postępowania rekrutacyjnego są brane pod uwagę łącznie następujące kryteria: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W</w:t>
      </w:r>
      <w:r w:rsidR="00D83E15" w:rsidRPr="00AE53DD">
        <w:t>ielodzietność rodziny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N</w:t>
      </w:r>
      <w:r w:rsidR="00D83E15" w:rsidRPr="00AE53DD">
        <w:t>iepełnosprawność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N</w:t>
      </w:r>
      <w:r w:rsidR="00D83E15" w:rsidRPr="00AE53DD">
        <w:t>iepełnosprawność jednego z rodziców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N</w:t>
      </w:r>
      <w:r w:rsidR="00D83E15" w:rsidRPr="00AE53DD">
        <w:t>iepełnosprawność obojga rodziców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N</w:t>
      </w:r>
      <w:r w:rsidR="00D83E15" w:rsidRPr="00AE53DD">
        <w:t>iepełnosprawność rodzeństwa kandydata;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t>S</w:t>
      </w:r>
      <w:r w:rsidR="00D83E15" w:rsidRPr="00AE53DD">
        <w:t>amotne wychowywanie kandydata w rodzinie;</w:t>
      </w:r>
    </w:p>
    <w:p w:rsidR="00D83E15" w:rsidRPr="00AE53DD" w:rsidRDefault="00143388" w:rsidP="00837B6E">
      <w:pPr>
        <w:numPr>
          <w:ilvl w:val="0"/>
          <w:numId w:val="98"/>
        </w:numPr>
        <w:spacing w:after="120"/>
        <w:jc w:val="both"/>
        <w:rPr>
          <w:rFonts w:cs="Times New Roman"/>
          <w:b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bjęcie kandydata pieczą zastępczą.</w:t>
      </w:r>
    </w:p>
    <w:p w:rsidR="00D83E15" w:rsidRPr="00AE53DD" w:rsidRDefault="00D83E15" w:rsidP="00D83E15">
      <w:p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 xml:space="preserve">      Wymienione kryteria mają jednakową wartość.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Osoby  nie będące obywatelami polskimi są przyjmowane do </w:t>
      </w:r>
      <w:r w:rsidR="00682514">
        <w:rPr>
          <w:rFonts w:cs="Times New Roman"/>
        </w:rPr>
        <w:t>P</w:t>
      </w:r>
      <w:r w:rsidRPr="00AE53DD">
        <w:rPr>
          <w:rFonts w:cs="Times New Roman"/>
        </w:rPr>
        <w:t xml:space="preserve">rzedszkola na warunkach </w:t>
      </w:r>
      <w:r w:rsidR="00682514">
        <w:rPr>
          <w:rFonts w:cs="Times New Roman"/>
        </w:rPr>
        <w:t xml:space="preserve">                   </w:t>
      </w:r>
      <w:r w:rsidRPr="00AE53DD">
        <w:rPr>
          <w:rFonts w:cs="Times New Roman"/>
        </w:rPr>
        <w:t>i w trybie dotyczącym obywateli polskich.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Dzieci nieprzyjęte do </w:t>
      </w:r>
      <w:r w:rsidR="00682514">
        <w:rPr>
          <w:rFonts w:cs="Times New Roman"/>
        </w:rPr>
        <w:t>P</w:t>
      </w:r>
      <w:r w:rsidRPr="00AE53DD">
        <w:rPr>
          <w:rFonts w:cs="Times New Roman"/>
        </w:rPr>
        <w:t>rzedszkola zostają umieszczone na liście oczekujących.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trakcie roku szkolnego o przyjęciu, bądź odmowie przyjęcia </w:t>
      </w:r>
      <w:r w:rsidR="00682514">
        <w:rPr>
          <w:rFonts w:cs="Times New Roman"/>
        </w:rPr>
        <w:t>D</w:t>
      </w:r>
      <w:r w:rsidRPr="00AE53DD">
        <w:rPr>
          <w:rFonts w:cs="Times New Roman"/>
        </w:rPr>
        <w:t xml:space="preserve">ziecka decyduje </w:t>
      </w:r>
      <w:r w:rsidR="00682514">
        <w:rPr>
          <w:rFonts w:cs="Times New Roman"/>
        </w:rPr>
        <w:t>D</w:t>
      </w:r>
      <w:r w:rsidRPr="00AE53DD">
        <w:rPr>
          <w:rFonts w:cs="Times New Roman"/>
        </w:rPr>
        <w:t>yrektor.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W szczegó</w:t>
      </w:r>
      <w:r w:rsidR="00682514">
        <w:rPr>
          <w:rFonts w:cs="Times New Roman"/>
        </w:rPr>
        <w:t>lnie uzasadnionych przypadkach D</w:t>
      </w:r>
      <w:r w:rsidRPr="00AE53DD">
        <w:rPr>
          <w:rFonts w:cs="Times New Roman"/>
        </w:rPr>
        <w:t xml:space="preserve">yrektor </w:t>
      </w:r>
      <w:r w:rsidR="00682514">
        <w:rPr>
          <w:rFonts w:cs="Times New Roman"/>
        </w:rPr>
        <w:t>P</w:t>
      </w:r>
      <w:r w:rsidRPr="00AE53DD">
        <w:rPr>
          <w:rFonts w:cs="Times New Roman"/>
        </w:rPr>
        <w:t xml:space="preserve">rzedszkola może przyjąć </w:t>
      </w:r>
      <w:r w:rsidR="00682514">
        <w:rPr>
          <w:rFonts w:cs="Times New Roman"/>
        </w:rPr>
        <w:t>D</w:t>
      </w:r>
      <w:r w:rsidRPr="00AE53DD">
        <w:rPr>
          <w:rFonts w:cs="Times New Roman"/>
        </w:rPr>
        <w:t>ziecko, które ukończyło 2,5 roku.</w:t>
      </w:r>
    </w:p>
    <w:p w:rsidR="00D83E15" w:rsidRPr="00AE53DD" w:rsidRDefault="00D83E15" w:rsidP="00837B6E">
      <w:pPr>
        <w:numPr>
          <w:ilvl w:val="0"/>
          <w:numId w:val="99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przypadku zwolnienia się miejsca, </w:t>
      </w:r>
      <w:r w:rsidR="00682514">
        <w:rPr>
          <w:rFonts w:cs="Times New Roman"/>
        </w:rPr>
        <w:t>Dyrektor P</w:t>
      </w:r>
      <w:r w:rsidRPr="00AE53DD">
        <w:rPr>
          <w:rFonts w:cs="Times New Roman"/>
        </w:rPr>
        <w:t xml:space="preserve">rzedszkola przyjmuje </w:t>
      </w:r>
      <w:r w:rsidR="00682514">
        <w:rPr>
          <w:rFonts w:cs="Times New Roman"/>
        </w:rPr>
        <w:t>D</w:t>
      </w:r>
      <w:r w:rsidRPr="00AE53DD">
        <w:rPr>
          <w:rFonts w:cs="Times New Roman"/>
        </w:rPr>
        <w:t>zieci w ciągu całego roku szkolnego.</w:t>
      </w:r>
    </w:p>
    <w:p w:rsidR="00D83E15" w:rsidRPr="00D34170" w:rsidRDefault="00D83E15" w:rsidP="00D34170">
      <w:pPr>
        <w:pStyle w:val="Bezodstpw"/>
        <w:rPr>
          <w:sz w:val="20"/>
          <w:szCs w:val="20"/>
        </w:rPr>
      </w:pPr>
    </w:p>
    <w:p w:rsidR="00D83E15" w:rsidRPr="00AE53DD" w:rsidRDefault="00D83E15" w:rsidP="00D83E15">
      <w:pPr>
        <w:jc w:val="center"/>
        <w:rPr>
          <w:rFonts w:cs="Times New Roman"/>
          <w:b/>
        </w:rPr>
      </w:pPr>
      <w:r w:rsidRPr="00AE53DD">
        <w:rPr>
          <w:rFonts w:cs="Times New Roman"/>
          <w:b/>
        </w:rPr>
        <w:t>§ 22</w:t>
      </w:r>
    </w:p>
    <w:p w:rsidR="00D83E15" w:rsidRDefault="00D83E15" w:rsidP="00682514">
      <w:pPr>
        <w:jc w:val="center"/>
        <w:rPr>
          <w:rFonts w:cs="Times New Roman"/>
          <w:b/>
        </w:rPr>
      </w:pPr>
    </w:p>
    <w:p w:rsidR="00682514" w:rsidRPr="00AE53DD" w:rsidRDefault="00682514" w:rsidP="00682514">
      <w:pPr>
        <w:jc w:val="center"/>
        <w:rPr>
          <w:rFonts w:cs="Times New Roman"/>
          <w:b/>
        </w:rPr>
      </w:pPr>
      <w:r>
        <w:rPr>
          <w:rFonts w:cs="Times New Roman"/>
          <w:b/>
        </w:rPr>
        <w:t>Procedura przyprowadzania i odbierania Dzieci</w:t>
      </w:r>
      <w:r w:rsidR="00FE2C1F">
        <w:rPr>
          <w:rFonts w:cs="Times New Roman"/>
          <w:b/>
        </w:rPr>
        <w:t xml:space="preserve"> z Przedszkola</w:t>
      </w:r>
    </w:p>
    <w:p w:rsidR="00333402" w:rsidRPr="00AE53DD" w:rsidRDefault="00333402" w:rsidP="00D83E15">
      <w:pPr>
        <w:jc w:val="both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t>W sprawowaniu opieki nad wychowankami konieczne jest</w:t>
      </w:r>
      <w:r w:rsidR="00682514">
        <w:rPr>
          <w:rFonts w:eastAsia="Times New Roman" w:cs="Times New Roman"/>
          <w:spacing w:val="-2"/>
        </w:rPr>
        <w:t xml:space="preserve"> przestrzeganie przez Rodziców                     lub</w:t>
      </w:r>
      <w:r w:rsidRPr="00AE53DD">
        <w:rPr>
          <w:rFonts w:eastAsia="Times New Roman" w:cs="Times New Roman"/>
          <w:spacing w:val="-2"/>
        </w:rPr>
        <w:t xml:space="preserve"> </w:t>
      </w:r>
      <w:r w:rsidR="00682514">
        <w:rPr>
          <w:rFonts w:eastAsia="Times New Roman" w:cs="Times New Roman"/>
          <w:spacing w:val="-2"/>
        </w:rPr>
        <w:t>O</w:t>
      </w:r>
      <w:r w:rsidRPr="00AE53DD">
        <w:rPr>
          <w:rFonts w:eastAsia="Times New Roman" w:cs="Times New Roman"/>
          <w:spacing w:val="-2"/>
        </w:rPr>
        <w:t xml:space="preserve">piekunów </w:t>
      </w:r>
      <w:r w:rsidR="00682514">
        <w:rPr>
          <w:rFonts w:eastAsia="Times New Roman" w:cs="Times New Roman"/>
          <w:spacing w:val="-2"/>
        </w:rPr>
        <w:t xml:space="preserve">prawnych </w:t>
      </w:r>
      <w:r w:rsidRPr="00AE53DD">
        <w:rPr>
          <w:rFonts w:eastAsia="Times New Roman" w:cs="Times New Roman"/>
          <w:spacing w:val="-2"/>
        </w:rPr>
        <w:t>obowiązku osobistego przyprowadzania i odb</w:t>
      </w:r>
      <w:r w:rsidR="00682514">
        <w:rPr>
          <w:rFonts w:eastAsia="Times New Roman" w:cs="Times New Roman"/>
          <w:spacing w:val="-2"/>
        </w:rPr>
        <w:t xml:space="preserve">ierania Dzieci                            do i z Przedszkola. </w:t>
      </w:r>
      <w:r w:rsidRPr="00AE53DD">
        <w:rPr>
          <w:rFonts w:eastAsia="Times New Roman" w:cs="Times New Roman"/>
          <w:spacing w:val="-2"/>
        </w:rPr>
        <w:t>Dzieci mogą odbierać inne osoby dorosłe, które ukończyły</w:t>
      </w:r>
      <w:r w:rsidR="00682514">
        <w:rPr>
          <w:rFonts w:eastAsia="Times New Roman" w:cs="Times New Roman"/>
          <w:spacing w:val="-2"/>
        </w:rPr>
        <w:t xml:space="preserve"> 18 lat, upoważnione na piśmie </w:t>
      </w:r>
      <w:r w:rsidRPr="00AE53DD">
        <w:rPr>
          <w:rFonts w:eastAsia="Times New Roman" w:cs="Times New Roman"/>
          <w:spacing w:val="-2"/>
        </w:rPr>
        <w:t>przez rodziców lub opiekunów, zapewniające dziecku pełne bezpieczeństwo.</w:t>
      </w:r>
    </w:p>
    <w:p w:rsidR="00D83E15" w:rsidRPr="00AE53DD" w:rsidRDefault="00D83E15" w:rsidP="00837B6E">
      <w:pPr>
        <w:numPr>
          <w:ilvl w:val="0"/>
          <w:numId w:val="101"/>
        </w:numPr>
        <w:spacing w:after="120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lastRenderedPageBreak/>
        <w:t xml:space="preserve">Na pisemny wniosek </w:t>
      </w:r>
      <w:r w:rsidR="00682514">
        <w:rPr>
          <w:rFonts w:eastAsia="Times New Roman" w:cs="Times New Roman"/>
          <w:spacing w:val="-2"/>
        </w:rPr>
        <w:t>R</w:t>
      </w:r>
      <w:r w:rsidRPr="00AE53DD">
        <w:rPr>
          <w:rFonts w:eastAsia="Times New Roman" w:cs="Times New Roman"/>
          <w:spacing w:val="-2"/>
        </w:rPr>
        <w:t>odziców</w:t>
      </w:r>
      <w:r w:rsidR="00682514">
        <w:rPr>
          <w:rFonts w:eastAsia="Times New Roman" w:cs="Times New Roman"/>
          <w:spacing w:val="-2"/>
        </w:rPr>
        <w:t xml:space="preserve"> / Opiekunów prawnych D</w:t>
      </w:r>
      <w:r w:rsidRPr="00AE53DD">
        <w:rPr>
          <w:rFonts w:eastAsia="Times New Roman" w:cs="Times New Roman"/>
          <w:spacing w:val="-2"/>
        </w:rPr>
        <w:t>ziecko może odebrać rodzeństwo, które ukończyło 13 lat. Upoważnienie takie jest ważne przez rok szkolny.</w:t>
      </w:r>
    </w:p>
    <w:p w:rsidR="00D83E15" w:rsidRPr="00AE53DD" w:rsidRDefault="00D83E15" w:rsidP="00837B6E">
      <w:pPr>
        <w:numPr>
          <w:ilvl w:val="0"/>
          <w:numId w:val="101"/>
        </w:numPr>
        <w:spacing w:after="120"/>
        <w:jc w:val="both"/>
        <w:rPr>
          <w:rFonts w:eastAsia="Times New Roman" w:cs="Times New Roman"/>
          <w:spacing w:val="-2"/>
        </w:rPr>
      </w:pPr>
      <w:r w:rsidRPr="00AE53DD">
        <w:rPr>
          <w:rFonts w:eastAsia="Cambria" w:cs="Times New Roman"/>
        </w:rPr>
        <w:t xml:space="preserve">Z uwagi na dobro </w:t>
      </w:r>
      <w:r w:rsidR="00682514">
        <w:rPr>
          <w:rFonts w:eastAsia="Cambria" w:cs="Times New Roman"/>
        </w:rPr>
        <w:t>D</w:t>
      </w:r>
      <w:r w:rsidRPr="00AE53DD">
        <w:rPr>
          <w:rFonts w:eastAsia="Cambria" w:cs="Times New Roman"/>
        </w:rPr>
        <w:t xml:space="preserve">ziecka, jeżeli </w:t>
      </w:r>
      <w:r w:rsidR="00682514">
        <w:rPr>
          <w:rFonts w:eastAsia="Cambria" w:cs="Times New Roman"/>
        </w:rPr>
        <w:t>P</w:t>
      </w:r>
      <w:r w:rsidRPr="00AE53DD">
        <w:rPr>
          <w:rFonts w:eastAsia="Cambria" w:cs="Times New Roman"/>
        </w:rPr>
        <w:t xml:space="preserve">rzedszkole uzna, że osoba upoważniona nie zapewni </w:t>
      </w:r>
      <w:r w:rsidR="00682514">
        <w:rPr>
          <w:rFonts w:eastAsia="Cambria" w:cs="Times New Roman"/>
        </w:rPr>
        <w:t>D</w:t>
      </w:r>
      <w:r w:rsidRPr="00AE53DD">
        <w:rPr>
          <w:rFonts w:eastAsia="Cambria" w:cs="Times New Roman"/>
        </w:rPr>
        <w:t xml:space="preserve">ziecku pełnego bezpieczeństwa, może zwrócić się do </w:t>
      </w:r>
      <w:r w:rsidR="00682514">
        <w:rPr>
          <w:rFonts w:eastAsia="Cambria" w:cs="Times New Roman"/>
        </w:rPr>
        <w:t>O</w:t>
      </w:r>
      <w:r w:rsidRPr="00AE53DD">
        <w:rPr>
          <w:rFonts w:eastAsia="Cambria" w:cs="Times New Roman"/>
        </w:rPr>
        <w:t>piekunów prawnych o wskazanie innej osoby, wobec której nie będzie  żadnych zastrzeżeń.</w:t>
      </w:r>
    </w:p>
    <w:p w:rsidR="00D83E15" w:rsidRDefault="00D83E15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t xml:space="preserve">Rodzice </w:t>
      </w:r>
      <w:r w:rsidR="00682514">
        <w:rPr>
          <w:rFonts w:eastAsia="Times New Roman" w:cs="Times New Roman"/>
          <w:spacing w:val="-2"/>
        </w:rPr>
        <w:t xml:space="preserve">/ </w:t>
      </w:r>
      <w:r w:rsidRPr="00AE53DD">
        <w:rPr>
          <w:rFonts w:eastAsia="Times New Roman" w:cs="Times New Roman"/>
          <w:spacing w:val="-2"/>
        </w:rPr>
        <w:t xml:space="preserve">prawni </w:t>
      </w:r>
      <w:r w:rsidR="00682514">
        <w:rPr>
          <w:rFonts w:eastAsia="Times New Roman" w:cs="Times New Roman"/>
          <w:spacing w:val="-2"/>
        </w:rPr>
        <w:t>O</w:t>
      </w:r>
      <w:r w:rsidRPr="00AE53DD">
        <w:rPr>
          <w:rFonts w:eastAsia="Times New Roman" w:cs="Times New Roman"/>
          <w:spacing w:val="-2"/>
        </w:rPr>
        <w:t xml:space="preserve">piekunowie </w:t>
      </w:r>
      <w:r w:rsidR="00682514">
        <w:rPr>
          <w:rFonts w:eastAsia="Times New Roman" w:cs="Times New Roman"/>
          <w:spacing w:val="-2"/>
        </w:rPr>
        <w:t>D</w:t>
      </w:r>
      <w:r w:rsidRPr="00AE53DD">
        <w:rPr>
          <w:rFonts w:eastAsia="Times New Roman" w:cs="Times New Roman"/>
          <w:spacing w:val="-2"/>
        </w:rPr>
        <w:t xml:space="preserve">ziecka, przyprowadzający i odbierający </w:t>
      </w:r>
      <w:r w:rsidR="001907A0">
        <w:rPr>
          <w:rFonts w:eastAsia="Times New Roman" w:cs="Times New Roman"/>
          <w:spacing w:val="-2"/>
        </w:rPr>
        <w:t>J</w:t>
      </w:r>
      <w:r w:rsidRPr="00AE53DD">
        <w:rPr>
          <w:rFonts w:eastAsia="Times New Roman" w:cs="Times New Roman"/>
          <w:spacing w:val="-2"/>
        </w:rPr>
        <w:t xml:space="preserve">e z  </w:t>
      </w:r>
      <w:r w:rsidR="00682514">
        <w:rPr>
          <w:rFonts w:eastAsia="Times New Roman" w:cs="Times New Roman"/>
          <w:spacing w:val="-2"/>
        </w:rPr>
        <w:t>P</w:t>
      </w:r>
      <w:r w:rsidRPr="00AE53DD">
        <w:rPr>
          <w:rFonts w:eastAsia="Times New Roman" w:cs="Times New Roman"/>
          <w:spacing w:val="-2"/>
        </w:rPr>
        <w:t xml:space="preserve">rzedszkola </w:t>
      </w:r>
      <w:r w:rsidR="00682514">
        <w:rPr>
          <w:rFonts w:eastAsia="Times New Roman" w:cs="Times New Roman"/>
          <w:spacing w:val="-2"/>
        </w:rPr>
        <w:t xml:space="preserve">                   są odpowiedzialni za J</w:t>
      </w:r>
      <w:r w:rsidRPr="00AE53DD">
        <w:rPr>
          <w:rFonts w:eastAsia="Times New Roman" w:cs="Times New Roman"/>
          <w:spacing w:val="-2"/>
        </w:rPr>
        <w:t xml:space="preserve">ego bezpieczeństwo w drodze do </w:t>
      </w:r>
      <w:r w:rsidR="00682514">
        <w:rPr>
          <w:rFonts w:eastAsia="Times New Roman" w:cs="Times New Roman"/>
          <w:spacing w:val="-2"/>
        </w:rPr>
        <w:t>i z P</w:t>
      </w:r>
      <w:r w:rsidR="001907A0">
        <w:rPr>
          <w:rFonts w:eastAsia="Times New Roman" w:cs="Times New Roman"/>
          <w:spacing w:val="-2"/>
        </w:rPr>
        <w:t>rzedszkola do domu również                     w sytuacji,  w której Dziecko jest przyprowadzane przez inne osoby.</w:t>
      </w:r>
    </w:p>
    <w:p w:rsidR="001907A0" w:rsidRDefault="001907A0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Wydanie Dziecka innym osobom może nastąpić wyłącznie na podstawie pisemnego upoważnienia zawartego w druku formularza opracowanego na potrzeby Miejskiego Przedszkola nr 29 w Częstochowie.</w:t>
      </w:r>
    </w:p>
    <w:p w:rsidR="001907A0" w:rsidRPr="00AE53DD" w:rsidRDefault="001907A0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Pisemne upoważnienia Rodziców / Opiekunów prawnych obowiązują cały rok szkolny,                     o ile Rodzice / prawni Opiekunowie nie zdecydują inaczej.</w:t>
      </w:r>
    </w:p>
    <w:p w:rsidR="00D83E15" w:rsidRPr="00AE53DD" w:rsidRDefault="00D83E15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t xml:space="preserve">Przedszkole ponosi odpowiedzialność za </w:t>
      </w:r>
      <w:r w:rsidR="00682514">
        <w:rPr>
          <w:rFonts w:eastAsia="Times New Roman" w:cs="Times New Roman"/>
          <w:spacing w:val="-2"/>
        </w:rPr>
        <w:t>D</w:t>
      </w:r>
      <w:r w:rsidRPr="00AE53DD">
        <w:rPr>
          <w:rFonts w:eastAsia="Times New Roman" w:cs="Times New Roman"/>
          <w:spacing w:val="-2"/>
        </w:rPr>
        <w:t xml:space="preserve">ziecko od momentu, gdy </w:t>
      </w:r>
      <w:r w:rsidR="00682514">
        <w:rPr>
          <w:rFonts w:eastAsia="Times New Roman" w:cs="Times New Roman"/>
          <w:spacing w:val="-2"/>
        </w:rPr>
        <w:t>R</w:t>
      </w:r>
      <w:r w:rsidRPr="00AE53DD">
        <w:rPr>
          <w:rFonts w:eastAsia="Times New Roman" w:cs="Times New Roman"/>
          <w:spacing w:val="-2"/>
        </w:rPr>
        <w:t>odzic</w:t>
      </w:r>
      <w:r w:rsidR="00682514">
        <w:rPr>
          <w:rFonts w:eastAsia="Times New Roman" w:cs="Times New Roman"/>
          <w:spacing w:val="-2"/>
        </w:rPr>
        <w:t xml:space="preserve"> / Opiekun prawny</w:t>
      </w:r>
      <w:r w:rsidR="000A50B2">
        <w:rPr>
          <w:rFonts w:eastAsia="Times New Roman" w:cs="Times New Roman"/>
          <w:spacing w:val="-2"/>
        </w:rPr>
        <w:t xml:space="preserve"> osobiście przekazuje Dziecko</w:t>
      </w:r>
      <w:r w:rsidRPr="00AE53DD">
        <w:rPr>
          <w:rFonts w:eastAsia="Times New Roman" w:cs="Times New Roman"/>
          <w:spacing w:val="-2"/>
        </w:rPr>
        <w:t xml:space="preserve"> </w:t>
      </w:r>
      <w:r w:rsidR="00682514">
        <w:rPr>
          <w:rFonts w:eastAsia="Times New Roman" w:cs="Times New Roman"/>
          <w:spacing w:val="-2"/>
        </w:rPr>
        <w:t>N</w:t>
      </w:r>
      <w:r w:rsidRPr="00AE53DD">
        <w:rPr>
          <w:rFonts w:eastAsia="Times New Roman" w:cs="Times New Roman"/>
          <w:spacing w:val="-2"/>
        </w:rPr>
        <w:t>auczycielowi</w:t>
      </w:r>
      <w:r w:rsidR="000A50B2">
        <w:rPr>
          <w:rFonts w:eastAsia="Times New Roman" w:cs="Times New Roman"/>
          <w:spacing w:val="-2"/>
        </w:rPr>
        <w:t xml:space="preserve"> z jego grupy lub Nauczycielce z innej grupy,                    w sytuacji gdy Jego grupa nie funkcjonuje</w:t>
      </w:r>
      <w:r w:rsidRPr="00AE53DD">
        <w:rPr>
          <w:rFonts w:eastAsia="Times New Roman" w:cs="Times New Roman"/>
          <w:spacing w:val="-2"/>
        </w:rPr>
        <w:t xml:space="preserve">. Rodzic przejmuje odpowiedzialność za </w:t>
      </w:r>
      <w:r w:rsidRPr="00AE53DD">
        <w:rPr>
          <w:rFonts w:cs="Times New Roman"/>
        </w:rPr>
        <w:t xml:space="preserve">dziecko, </w:t>
      </w:r>
      <w:r w:rsidR="00682514">
        <w:rPr>
          <w:rFonts w:cs="Times New Roman"/>
        </w:rPr>
        <w:t xml:space="preserve">                    gdy wita się z dzieckiem,</w:t>
      </w:r>
      <w:r w:rsidRPr="00AE53DD">
        <w:rPr>
          <w:rFonts w:cs="Times New Roman"/>
        </w:rPr>
        <w:t xml:space="preserve"> a po </w:t>
      </w:r>
      <w:r w:rsidR="00682514">
        <w:rPr>
          <w:rFonts w:cs="Times New Roman"/>
        </w:rPr>
        <w:t>J</w:t>
      </w:r>
      <w:r w:rsidRPr="00AE53DD">
        <w:rPr>
          <w:rFonts w:cs="Times New Roman"/>
        </w:rPr>
        <w:t xml:space="preserve">ego pobycie w przedszkolu odbiera </w:t>
      </w:r>
      <w:r w:rsidR="00682514">
        <w:rPr>
          <w:rFonts w:cs="Times New Roman"/>
        </w:rPr>
        <w:t>J</w:t>
      </w:r>
      <w:r w:rsidRPr="00AE53DD">
        <w:rPr>
          <w:rFonts w:cs="Times New Roman"/>
        </w:rPr>
        <w:t xml:space="preserve">e osobiście </w:t>
      </w:r>
      <w:r w:rsidR="00682514">
        <w:rPr>
          <w:rFonts w:cs="Times New Roman"/>
        </w:rPr>
        <w:t xml:space="preserve">                                     </w:t>
      </w:r>
      <w:r w:rsidRPr="00AE53DD">
        <w:rPr>
          <w:rFonts w:cs="Times New Roman"/>
        </w:rPr>
        <w:t xml:space="preserve">z </w:t>
      </w:r>
      <w:r w:rsidR="00682514">
        <w:rPr>
          <w:rFonts w:cs="Times New Roman"/>
        </w:rPr>
        <w:t>P</w:t>
      </w:r>
      <w:r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100"/>
        </w:numPr>
        <w:spacing w:after="120"/>
        <w:ind w:left="227" w:hanging="227"/>
        <w:jc w:val="both"/>
        <w:rPr>
          <w:rFonts w:eastAsia="Times New Roman" w:cs="Times New Roman"/>
          <w:spacing w:val="-2"/>
        </w:rPr>
      </w:pPr>
      <w:r w:rsidRPr="00AE53DD">
        <w:rPr>
          <w:rFonts w:cs="Times New Roman"/>
        </w:rPr>
        <w:t xml:space="preserve">Przyprowadzenie </w:t>
      </w:r>
      <w:r w:rsidR="00FE2C1F">
        <w:rPr>
          <w:rFonts w:cs="Times New Roman"/>
        </w:rPr>
        <w:t>D</w:t>
      </w:r>
      <w:r w:rsidRPr="00AE53DD">
        <w:rPr>
          <w:rFonts w:cs="Times New Roman"/>
        </w:rPr>
        <w:t xml:space="preserve">ziecka do </w:t>
      </w:r>
      <w:r w:rsidR="00FE2C1F">
        <w:rPr>
          <w:rFonts w:cs="Times New Roman"/>
        </w:rPr>
        <w:t>P</w:t>
      </w:r>
      <w:r w:rsidRPr="00AE53DD">
        <w:rPr>
          <w:rFonts w:cs="Times New Roman"/>
        </w:rPr>
        <w:t xml:space="preserve">rzedszkola jest równoznaczne w z wyrażeniem zgody </w:t>
      </w:r>
      <w:r w:rsidR="00FE2C1F">
        <w:rPr>
          <w:rFonts w:cs="Times New Roman"/>
        </w:rPr>
        <w:t>R</w:t>
      </w:r>
      <w:r w:rsidRPr="00AE53DD">
        <w:rPr>
          <w:rFonts w:cs="Times New Roman"/>
        </w:rPr>
        <w:t xml:space="preserve">odziców na udział </w:t>
      </w:r>
      <w:r w:rsidR="00FE2C1F">
        <w:rPr>
          <w:rFonts w:cs="Times New Roman"/>
        </w:rPr>
        <w:t>D</w:t>
      </w:r>
      <w:r w:rsidRPr="00AE53DD">
        <w:rPr>
          <w:rFonts w:cs="Times New Roman"/>
        </w:rPr>
        <w:t xml:space="preserve">ziecka we wszystkich zajęciach, spacerach i wycieczkach. Przedszkole, zgodnie z obowiązującym prawem, nie spełnia życzeń rodziców, aby </w:t>
      </w:r>
      <w:r w:rsidR="00FE2C1F">
        <w:rPr>
          <w:rFonts w:cs="Times New Roman"/>
        </w:rPr>
        <w:t>D</w:t>
      </w:r>
      <w:r w:rsidRPr="00AE53DD">
        <w:rPr>
          <w:rFonts w:cs="Times New Roman"/>
        </w:rPr>
        <w:t xml:space="preserve">zieci </w:t>
      </w:r>
      <w:r w:rsidR="00FE2C1F">
        <w:rPr>
          <w:rFonts w:cs="Times New Roman"/>
        </w:rPr>
        <w:t xml:space="preserve">                   po przebytych </w:t>
      </w:r>
      <w:r w:rsidRPr="00AE53DD">
        <w:rPr>
          <w:rFonts w:cs="Times New Roman"/>
        </w:rPr>
        <w:t>chorobach i dłuższej nieobecności nie wychodziły na powietrze i nie uczestniczyły w spacerach i zabawach w ogrodzie przedszkolnym.</w:t>
      </w:r>
    </w:p>
    <w:p w:rsidR="009D255A" w:rsidRPr="009D255A" w:rsidRDefault="009D255A" w:rsidP="009D255A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cs="Times New Roman"/>
        </w:rPr>
        <w:t xml:space="preserve">7. </w:t>
      </w:r>
      <w:r w:rsidR="00D83E15" w:rsidRPr="009D255A">
        <w:rPr>
          <w:rFonts w:cs="Times New Roman"/>
        </w:rPr>
        <w:t xml:space="preserve">Przedszkole może odmówić wydania </w:t>
      </w:r>
      <w:r w:rsidR="00FE2C1F" w:rsidRPr="009D255A">
        <w:rPr>
          <w:rFonts w:cs="Times New Roman"/>
        </w:rPr>
        <w:t>D</w:t>
      </w:r>
      <w:r w:rsidR="00D83E15" w:rsidRPr="009D255A">
        <w:rPr>
          <w:rFonts w:cs="Times New Roman"/>
        </w:rPr>
        <w:t xml:space="preserve">ziecka osobie, której stan będzie wskazywał, </w:t>
      </w:r>
      <w:r w:rsidR="00FE2C1F" w:rsidRPr="009D255A">
        <w:rPr>
          <w:rFonts w:cs="Times New Roman"/>
        </w:rPr>
        <w:t xml:space="preserve">                   </w:t>
      </w:r>
      <w:r>
        <w:rPr>
          <w:rFonts w:cs="Times New Roman"/>
        </w:rPr>
        <w:t xml:space="preserve">iż nie może </w:t>
      </w:r>
      <w:r w:rsidR="00D83E15" w:rsidRPr="009D255A">
        <w:rPr>
          <w:rFonts w:cs="Times New Roman"/>
        </w:rPr>
        <w:t xml:space="preserve">ona zapewnić </w:t>
      </w:r>
      <w:r w:rsidR="00FE2C1F" w:rsidRPr="009D255A">
        <w:rPr>
          <w:rFonts w:cs="Times New Roman"/>
        </w:rPr>
        <w:t>D</w:t>
      </w:r>
      <w:r w:rsidR="00D83E15" w:rsidRPr="009D255A">
        <w:rPr>
          <w:rFonts w:cs="Times New Roman"/>
        </w:rPr>
        <w:t xml:space="preserve">ziecku bezpieczeństwa. W przypadku zaistnienia takiego faktu </w:t>
      </w:r>
      <w:r w:rsidR="00FE2C1F" w:rsidRPr="009D255A">
        <w:rPr>
          <w:rFonts w:cs="Times New Roman"/>
        </w:rPr>
        <w:t xml:space="preserve">Nauczycielka </w:t>
      </w:r>
      <w:r w:rsidR="00D83E15" w:rsidRPr="009D255A">
        <w:rPr>
          <w:rFonts w:cs="Times New Roman"/>
        </w:rPr>
        <w:t xml:space="preserve">zawiadamia </w:t>
      </w:r>
      <w:r w:rsidR="00FE2C1F" w:rsidRPr="009D255A">
        <w:rPr>
          <w:rFonts w:cs="Times New Roman"/>
        </w:rPr>
        <w:t>R</w:t>
      </w:r>
      <w:r w:rsidR="00D83E15" w:rsidRPr="009D255A">
        <w:rPr>
          <w:rFonts w:cs="Times New Roman"/>
        </w:rPr>
        <w:t>odziców</w:t>
      </w:r>
      <w:r w:rsidR="00FE2C1F" w:rsidRPr="009D255A">
        <w:rPr>
          <w:rFonts w:cs="Times New Roman"/>
        </w:rPr>
        <w:t xml:space="preserve"> / prawnych Opiekunów</w:t>
      </w:r>
      <w:r w:rsidR="00D83E15" w:rsidRPr="009D255A">
        <w:rPr>
          <w:rFonts w:cs="Times New Roman"/>
        </w:rPr>
        <w:t>, a w przypadku braku kontaktu - kolejną osobę z listy upoważnionych</w:t>
      </w:r>
      <w:r w:rsidR="00FE2C1F" w:rsidRPr="009D255A">
        <w:rPr>
          <w:rFonts w:cs="Times New Roman"/>
        </w:rPr>
        <w:t>. Dziecko pozostaje pod opieką N</w:t>
      </w:r>
      <w:r w:rsidR="00D83E15" w:rsidRPr="009D255A">
        <w:rPr>
          <w:rFonts w:cs="Times New Roman"/>
        </w:rPr>
        <w:t>auczycielki do momentu jej przybycia.</w:t>
      </w:r>
      <w:r w:rsidRPr="009D255A">
        <w:rPr>
          <w:rFonts w:cs="Times New Roman"/>
        </w:rPr>
        <w:t xml:space="preserve"> </w:t>
      </w:r>
      <w:r w:rsidRPr="009D255A">
        <w:rPr>
          <w:rFonts w:eastAsia="Times New Roman" w:cs="Times New Roman"/>
          <w:spacing w:val="-2"/>
        </w:rPr>
        <w:t>Nauczyciel sporządza notatkę służbową z zaistniałej sytuacji. Notatka jest podpisana przez Rodzica / prawnego Opiekuna, Nauczyciela i inną osobę obecną przy zdarzeniu.</w:t>
      </w:r>
    </w:p>
    <w:p w:rsidR="00D83E15" w:rsidRPr="00493569" w:rsidRDefault="009D255A" w:rsidP="009D255A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cs="Times New Roman"/>
        </w:rPr>
        <w:t xml:space="preserve">8. </w:t>
      </w:r>
      <w:r w:rsidR="001907A0">
        <w:rPr>
          <w:rFonts w:cs="Times New Roman"/>
        </w:rPr>
        <w:t>Zakaz lub prośby</w:t>
      </w:r>
      <w:r w:rsidR="00D83E15" w:rsidRPr="00AE53DD">
        <w:rPr>
          <w:rFonts w:cs="Times New Roman"/>
        </w:rPr>
        <w:t xml:space="preserve"> </w:t>
      </w:r>
      <w:r w:rsidR="00FE2C1F">
        <w:rPr>
          <w:rFonts w:cs="Times New Roman"/>
        </w:rPr>
        <w:t>R</w:t>
      </w:r>
      <w:r w:rsidR="00D83E15" w:rsidRPr="00AE53DD">
        <w:rPr>
          <w:rFonts w:cs="Times New Roman"/>
        </w:rPr>
        <w:t xml:space="preserve">odziców dotyczące nie odbierania </w:t>
      </w:r>
      <w:r w:rsidR="00FE2C1F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przez jednego z </w:t>
      </w:r>
      <w:r w:rsidR="00FE2C1F">
        <w:rPr>
          <w:rFonts w:cs="Times New Roman"/>
        </w:rPr>
        <w:t>R</w:t>
      </w:r>
      <w:r w:rsidR="00D83E15" w:rsidRPr="00AE53DD">
        <w:rPr>
          <w:rFonts w:cs="Times New Roman"/>
        </w:rPr>
        <w:t>odziców</w:t>
      </w:r>
      <w:r w:rsidR="00FE2C1F">
        <w:rPr>
          <w:rFonts w:cs="Times New Roman"/>
        </w:rPr>
        <w:t xml:space="preserve"> / prawnych Opiekunów</w:t>
      </w:r>
      <w:r w:rsidR="00D83E15" w:rsidRPr="00AE53DD">
        <w:rPr>
          <w:rFonts w:cs="Times New Roman"/>
        </w:rPr>
        <w:t xml:space="preserve"> muszą być poświadczone przez orzeczenie sądowe.</w:t>
      </w:r>
    </w:p>
    <w:p w:rsidR="00493569" w:rsidRDefault="00493569" w:rsidP="00493569">
      <w:pPr>
        <w:pStyle w:val="Akapitzlist"/>
        <w:ind w:left="783"/>
        <w:jc w:val="center"/>
        <w:rPr>
          <w:rFonts w:cs="Times New Roman"/>
          <w:b/>
        </w:rPr>
      </w:pPr>
    </w:p>
    <w:p w:rsidR="00493569" w:rsidRPr="00493569" w:rsidRDefault="00493569" w:rsidP="00493569">
      <w:pPr>
        <w:pStyle w:val="Akapitzlist"/>
        <w:ind w:left="783"/>
        <w:jc w:val="center"/>
        <w:rPr>
          <w:rFonts w:cs="Times New Roman"/>
          <w:b/>
        </w:rPr>
      </w:pPr>
      <w:r w:rsidRPr="00493569">
        <w:rPr>
          <w:rFonts w:cs="Times New Roman"/>
          <w:b/>
        </w:rPr>
        <w:t>§ 23</w:t>
      </w:r>
    </w:p>
    <w:p w:rsidR="00493569" w:rsidRPr="00AE53DD" w:rsidRDefault="00493569" w:rsidP="00493569">
      <w:pPr>
        <w:pStyle w:val="Bezodstpw"/>
      </w:pPr>
    </w:p>
    <w:p w:rsidR="00493569" w:rsidRPr="00493569" w:rsidRDefault="00493569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 xml:space="preserve">1. </w:t>
      </w:r>
      <w:r w:rsidR="00D83E15" w:rsidRPr="00493569">
        <w:rPr>
          <w:rFonts w:eastAsia="Times New Roman" w:cs="Times New Roman"/>
          <w:spacing w:val="-2"/>
        </w:rPr>
        <w:t xml:space="preserve">W przypadku nieodebrania </w:t>
      </w:r>
      <w:r w:rsidR="00FE2C1F" w:rsidRPr="00493569">
        <w:rPr>
          <w:rFonts w:eastAsia="Times New Roman" w:cs="Times New Roman"/>
          <w:spacing w:val="-2"/>
        </w:rPr>
        <w:t>D</w:t>
      </w:r>
      <w:r w:rsidR="00D83E15" w:rsidRPr="00493569">
        <w:rPr>
          <w:rFonts w:eastAsia="Times New Roman" w:cs="Times New Roman"/>
          <w:spacing w:val="-2"/>
        </w:rPr>
        <w:t>ziecka po ustalonej godzinie zakończenia</w:t>
      </w:r>
      <w:r w:rsidR="00AE53DD" w:rsidRPr="00493569">
        <w:rPr>
          <w:rFonts w:eastAsia="Times New Roman" w:cs="Times New Roman"/>
          <w:spacing w:val="-2"/>
        </w:rPr>
        <w:t xml:space="preserve"> pracy </w:t>
      </w:r>
      <w:r w:rsidR="00FE2C1F" w:rsidRPr="00493569">
        <w:rPr>
          <w:rFonts w:eastAsia="Times New Roman" w:cs="Times New Roman"/>
          <w:spacing w:val="-2"/>
        </w:rPr>
        <w:t>P</w:t>
      </w:r>
      <w:r w:rsidR="00AE53DD" w:rsidRPr="00493569">
        <w:rPr>
          <w:rFonts w:eastAsia="Times New Roman" w:cs="Times New Roman"/>
          <w:spacing w:val="-2"/>
        </w:rPr>
        <w:t xml:space="preserve">rzedszkola, </w:t>
      </w:r>
      <w:r w:rsidR="00FE2C1F" w:rsidRPr="00493569">
        <w:rPr>
          <w:rFonts w:eastAsia="Times New Roman" w:cs="Times New Roman"/>
          <w:spacing w:val="-2"/>
        </w:rPr>
        <w:t>N</w:t>
      </w:r>
      <w:r w:rsidR="00D83E15" w:rsidRPr="00493569">
        <w:rPr>
          <w:rFonts w:eastAsia="Times New Roman" w:cs="Times New Roman"/>
          <w:spacing w:val="-2"/>
        </w:rPr>
        <w:t xml:space="preserve">auczyciel kontaktuje się telefonicznie z </w:t>
      </w:r>
      <w:r w:rsidR="00FE2C1F" w:rsidRPr="00493569">
        <w:rPr>
          <w:rFonts w:eastAsia="Times New Roman" w:cs="Times New Roman"/>
          <w:spacing w:val="-2"/>
        </w:rPr>
        <w:t>R</w:t>
      </w:r>
      <w:r w:rsidRPr="00493569">
        <w:rPr>
          <w:rFonts w:eastAsia="Times New Roman" w:cs="Times New Roman"/>
          <w:spacing w:val="-2"/>
        </w:rPr>
        <w:t>odzicami</w:t>
      </w:r>
      <w:r w:rsidR="00D83E15" w:rsidRPr="00493569">
        <w:rPr>
          <w:rFonts w:eastAsia="Times New Roman" w:cs="Times New Roman"/>
          <w:spacing w:val="-2"/>
        </w:rPr>
        <w:t xml:space="preserve"> </w:t>
      </w:r>
      <w:r w:rsidR="00FE2C1F" w:rsidRPr="00493569">
        <w:rPr>
          <w:rFonts w:eastAsia="Times New Roman" w:cs="Times New Roman"/>
          <w:spacing w:val="-2"/>
        </w:rPr>
        <w:t>/ prawnym</w:t>
      </w:r>
      <w:r w:rsidRPr="00493569">
        <w:rPr>
          <w:rFonts w:eastAsia="Times New Roman" w:cs="Times New Roman"/>
          <w:spacing w:val="-2"/>
        </w:rPr>
        <w:t>i</w:t>
      </w:r>
      <w:r w:rsidR="00FE2C1F" w:rsidRPr="00493569">
        <w:rPr>
          <w:rFonts w:eastAsia="Times New Roman" w:cs="Times New Roman"/>
          <w:spacing w:val="-2"/>
        </w:rPr>
        <w:t xml:space="preserve"> O</w:t>
      </w:r>
      <w:r w:rsidR="00D83E15" w:rsidRPr="00493569">
        <w:rPr>
          <w:rFonts w:eastAsia="Times New Roman" w:cs="Times New Roman"/>
          <w:spacing w:val="-2"/>
        </w:rPr>
        <w:t>piekun</w:t>
      </w:r>
      <w:r w:rsidRPr="00493569">
        <w:rPr>
          <w:rFonts w:eastAsia="Times New Roman" w:cs="Times New Roman"/>
          <w:spacing w:val="-2"/>
        </w:rPr>
        <w:t>a</w:t>
      </w:r>
      <w:r w:rsidR="00D83E15" w:rsidRPr="00493569">
        <w:rPr>
          <w:rFonts w:eastAsia="Times New Roman" w:cs="Times New Roman"/>
          <w:spacing w:val="-2"/>
        </w:rPr>
        <w:t>m</w:t>
      </w:r>
      <w:r w:rsidRPr="00493569">
        <w:rPr>
          <w:rFonts w:eastAsia="Times New Roman" w:cs="Times New Roman"/>
          <w:spacing w:val="-2"/>
        </w:rPr>
        <w:t>i</w:t>
      </w:r>
      <w:r w:rsidR="00D83E15" w:rsidRPr="00493569">
        <w:rPr>
          <w:rFonts w:eastAsia="Times New Roman" w:cs="Times New Roman"/>
          <w:spacing w:val="-2"/>
        </w:rPr>
        <w:t xml:space="preserve"> </w:t>
      </w:r>
      <w:r w:rsidR="00FE2C1F" w:rsidRPr="00493569">
        <w:rPr>
          <w:rFonts w:eastAsia="Times New Roman" w:cs="Times New Roman"/>
          <w:spacing w:val="-2"/>
        </w:rPr>
        <w:t>Dziecka</w:t>
      </w:r>
      <w:r w:rsidRPr="00493569">
        <w:rPr>
          <w:rFonts w:eastAsia="Times New Roman" w:cs="Times New Roman"/>
          <w:spacing w:val="-2"/>
        </w:rPr>
        <w:t xml:space="preserve">. </w:t>
      </w:r>
    </w:p>
    <w:p w:rsidR="00493569" w:rsidRDefault="00493569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 xml:space="preserve">2. W przypadku braku kontaktu z Rodzicami / Opiekunami prawnymi kontaktuje się z </w:t>
      </w:r>
      <w:r w:rsidR="00D83E15" w:rsidRPr="00AE53DD">
        <w:rPr>
          <w:rFonts w:eastAsia="Times New Roman" w:cs="Times New Roman"/>
          <w:spacing w:val="-2"/>
        </w:rPr>
        <w:t xml:space="preserve">osobami upoważnionymi do odbioru </w:t>
      </w:r>
      <w:r w:rsidR="00FE2C1F">
        <w:rPr>
          <w:rFonts w:eastAsia="Times New Roman" w:cs="Times New Roman"/>
          <w:spacing w:val="-2"/>
        </w:rPr>
        <w:t>D</w:t>
      </w:r>
      <w:r w:rsidR="00D83E15" w:rsidRPr="00AE53DD">
        <w:rPr>
          <w:rFonts w:eastAsia="Times New Roman" w:cs="Times New Roman"/>
          <w:spacing w:val="-2"/>
        </w:rPr>
        <w:t>ziecka.</w:t>
      </w:r>
    </w:p>
    <w:p w:rsidR="00493569" w:rsidRDefault="00493569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4. Jeżeli kontakt z wyżej wymienionymi osobami jest niemożliwy, nauczycielka jedną godzinę oczekuje na odebranie Dziecka</w:t>
      </w:r>
      <w:r w:rsidR="009D255A">
        <w:rPr>
          <w:rFonts w:eastAsia="Times New Roman" w:cs="Times New Roman"/>
          <w:spacing w:val="-2"/>
        </w:rPr>
        <w:t>, po czym podejmuje próbę skontaktowania się z Rodzicami / Opiekunami prawnymi lub osobami upoważnionymi.</w:t>
      </w:r>
    </w:p>
    <w:p w:rsidR="009D255A" w:rsidRDefault="009D255A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5. Po upływie tego czasu Nauczycielka powiadamia o zaistniałej sytuacji Dyrektora Przedszkola.</w:t>
      </w:r>
    </w:p>
    <w:p w:rsidR="009D255A" w:rsidRDefault="009D255A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t>6. Dyrektor podejmuje decyzję o zawiadomieniu Policji.</w:t>
      </w:r>
    </w:p>
    <w:p w:rsidR="009D255A" w:rsidRDefault="009D255A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>
        <w:rPr>
          <w:rFonts w:eastAsia="Times New Roman" w:cs="Times New Roman"/>
          <w:spacing w:val="-2"/>
        </w:rPr>
        <w:lastRenderedPageBreak/>
        <w:t>7</w:t>
      </w:r>
      <w:r w:rsidR="00493569">
        <w:rPr>
          <w:rFonts w:eastAsia="Times New Roman" w:cs="Times New Roman"/>
          <w:spacing w:val="-2"/>
        </w:rPr>
        <w:t>.</w:t>
      </w:r>
      <w:r w:rsidR="00D83E15" w:rsidRPr="00AE53DD">
        <w:rPr>
          <w:rFonts w:eastAsia="Times New Roman" w:cs="Times New Roman"/>
          <w:spacing w:val="-2"/>
        </w:rPr>
        <w:t xml:space="preserve"> Nauczyciel zostaje z </w:t>
      </w:r>
      <w:r w:rsidR="00FE2C1F">
        <w:rPr>
          <w:rFonts w:eastAsia="Times New Roman" w:cs="Times New Roman"/>
          <w:spacing w:val="-2"/>
        </w:rPr>
        <w:t xml:space="preserve">Dzieckiem do chwili </w:t>
      </w:r>
      <w:r w:rsidR="00493569">
        <w:rPr>
          <w:rFonts w:eastAsia="Times New Roman" w:cs="Times New Roman"/>
          <w:spacing w:val="-2"/>
        </w:rPr>
        <w:t>J</w:t>
      </w:r>
      <w:r w:rsidR="00FE2C1F">
        <w:rPr>
          <w:rFonts w:eastAsia="Times New Roman" w:cs="Times New Roman"/>
          <w:spacing w:val="-2"/>
        </w:rPr>
        <w:t xml:space="preserve">ego </w:t>
      </w:r>
      <w:r>
        <w:rPr>
          <w:rFonts w:eastAsia="Times New Roman" w:cs="Times New Roman"/>
          <w:spacing w:val="-2"/>
        </w:rPr>
        <w:t>odebrania.</w:t>
      </w:r>
    </w:p>
    <w:p w:rsidR="00D83E15" w:rsidRPr="00AE53DD" w:rsidRDefault="00D83E15" w:rsidP="00493569">
      <w:pPr>
        <w:spacing w:after="120"/>
        <w:ind w:left="284" w:hanging="284"/>
        <w:jc w:val="both"/>
        <w:rPr>
          <w:rFonts w:eastAsia="Times New Roman" w:cs="Times New Roman"/>
          <w:spacing w:val="-2"/>
        </w:rPr>
      </w:pPr>
      <w:r w:rsidRPr="00AE53DD">
        <w:rPr>
          <w:rFonts w:eastAsia="Times New Roman" w:cs="Times New Roman"/>
          <w:spacing w:val="-2"/>
        </w:rPr>
        <w:t xml:space="preserve"> </w:t>
      </w:r>
      <w:r w:rsidR="009D255A">
        <w:rPr>
          <w:rFonts w:eastAsia="Times New Roman" w:cs="Times New Roman"/>
          <w:spacing w:val="-2"/>
        </w:rPr>
        <w:t>8. Nauczyciel s</w:t>
      </w:r>
      <w:r w:rsidRPr="00AE53DD">
        <w:rPr>
          <w:rFonts w:eastAsia="Times New Roman" w:cs="Times New Roman"/>
          <w:spacing w:val="-2"/>
        </w:rPr>
        <w:t>porządza notatkę</w:t>
      </w:r>
      <w:r w:rsidR="009D255A">
        <w:rPr>
          <w:rFonts w:eastAsia="Times New Roman" w:cs="Times New Roman"/>
          <w:spacing w:val="-2"/>
        </w:rPr>
        <w:t xml:space="preserve"> służbową z zaistniałej sytuacji. </w:t>
      </w:r>
      <w:r w:rsidRPr="00AE53DD">
        <w:rPr>
          <w:rFonts w:eastAsia="Times New Roman" w:cs="Times New Roman"/>
          <w:spacing w:val="-2"/>
        </w:rPr>
        <w:t xml:space="preserve">Notatka jest podpisana przez </w:t>
      </w:r>
      <w:r w:rsidR="00AC77ED">
        <w:rPr>
          <w:rFonts w:eastAsia="Times New Roman" w:cs="Times New Roman"/>
          <w:spacing w:val="-2"/>
        </w:rPr>
        <w:t>R</w:t>
      </w:r>
      <w:r w:rsidRPr="00AE53DD">
        <w:rPr>
          <w:rFonts w:eastAsia="Times New Roman" w:cs="Times New Roman"/>
          <w:spacing w:val="-2"/>
        </w:rPr>
        <w:t>odzica</w:t>
      </w:r>
      <w:r w:rsidR="00AC77ED">
        <w:rPr>
          <w:rFonts w:eastAsia="Times New Roman" w:cs="Times New Roman"/>
          <w:spacing w:val="-2"/>
        </w:rPr>
        <w:t xml:space="preserve"> / prawnego Opiekuna, N</w:t>
      </w:r>
      <w:r w:rsidRPr="00AE53DD">
        <w:rPr>
          <w:rFonts w:eastAsia="Times New Roman" w:cs="Times New Roman"/>
          <w:spacing w:val="-2"/>
        </w:rPr>
        <w:t>auczyciela i inną osobę obecną przy zdarzeniu.</w:t>
      </w:r>
    </w:p>
    <w:p w:rsidR="00333402" w:rsidRPr="00AE53DD" w:rsidRDefault="00333402" w:rsidP="00D83E15">
      <w:pPr>
        <w:ind w:left="300"/>
        <w:jc w:val="both"/>
        <w:rPr>
          <w:rFonts w:cs="Times New Roman"/>
          <w:b/>
        </w:rPr>
      </w:pPr>
    </w:p>
    <w:p w:rsidR="00D83E15" w:rsidRDefault="00493569" w:rsidP="00D83E15">
      <w:pPr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      § 24</w:t>
      </w:r>
    </w:p>
    <w:p w:rsidR="00333402" w:rsidRPr="00AE53DD" w:rsidRDefault="00333402" w:rsidP="00D83E15">
      <w:pPr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W czasie pobytu </w:t>
      </w:r>
      <w:r w:rsidR="00AC77ED">
        <w:rPr>
          <w:rFonts w:cs="Times New Roman"/>
        </w:rPr>
        <w:t>D</w:t>
      </w:r>
      <w:r w:rsidRPr="00AE53DD">
        <w:rPr>
          <w:rFonts w:cs="Times New Roman"/>
        </w:rPr>
        <w:t xml:space="preserve">ziecka w </w:t>
      </w:r>
      <w:r w:rsidR="00AC77ED">
        <w:rPr>
          <w:rFonts w:cs="Times New Roman"/>
        </w:rPr>
        <w:t>P</w:t>
      </w:r>
      <w:r w:rsidRPr="00AE53DD">
        <w:rPr>
          <w:rFonts w:cs="Times New Roman"/>
        </w:rPr>
        <w:t xml:space="preserve">rzedszkolu, w przypadku zaobserwowania wystąpienia lub zgłoszenia przez </w:t>
      </w:r>
      <w:r w:rsidR="00AC77ED">
        <w:rPr>
          <w:rFonts w:cs="Times New Roman"/>
        </w:rPr>
        <w:t>D</w:t>
      </w:r>
      <w:r w:rsidRPr="00AE53DD">
        <w:rPr>
          <w:rFonts w:cs="Times New Roman"/>
        </w:rPr>
        <w:t xml:space="preserve">ziecko niepokojących objawów i złego samopoczucie, stanowiącego zagrożenie dla prawidłowego funkcjonowania samego </w:t>
      </w:r>
      <w:r w:rsidR="005903D9">
        <w:rPr>
          <w:rFonts w:cs="Times New Roman"/>
        </w:rPr>
        <w:t xml:space="preserve">Dziecka </w:t>
      </w:r>
      <w:r w:rsidR="00AC77ED">
        <w:rPr>
          <w:rFonts w:cs="Times New Roman"/>
        </w:rPr>
        <w:t>oraz innych D</w:t>
      </w:r>
      <w:r w:rsidRPr="00AE53DD">
        <w:rPr>
          <w:rFonts w:cs="Times New Roman"/>
        </w:rPr>
        <w:t xml:space="preserve">zieci </w:t>
      </w:r>
      <w:r w:rsidR="00AC77ED">
        <w:rPr>
          <w:rFonts w:cs="Times New Roman"/>
        </w:rPr>
        <w:t xml:space="preserve">                           w P</w:t>
      </w:r>
      <w:r w:rsidRPr="00AE53DD">
        <w:rPr>
          <w:rFonts w:cs="Times New Roman"/>
        </w:rPr>
        <w:t xml:space="preserve">rzedszkolu (m. in. uporczywy kaszel, uporczywy katar, wymioty, biegunka, ból brzucha, ból ucha, wysypka niewiadomego pochodzenia, podwyższona temperatura, urazy i inne) </w:t>
      </w:r>
      <w:r w:rsidR="00AC77ED">
        <w:rPr>
          <w:rFonts w:cs="Times New Roman"/>
        </w:rPr>
        <w:t>N</w:t>
      </w:r>
      <w:r w:rsidRPr="00AE53DD">
        <w:rPr>
          <w:rFonts w:cs="Times New Roman"/>
        </w:rPr>
        <w:t>auczyciel ma obowiąze</w:t>
      </w:r>
      <w:r w:rsidR="00AC77ED">
        <w:rPr>
          <w:rFonts w:cs="Times New Roman"/>
        </w:rPr>
        <w:t>k powiadomienia telefonicznego R</w:t>
      </w:r>
      <w:r w:rsidRPr="00AE53DD">
        <w:rPr>
          <w:rFonts w:cs="Times New Roman"/>
        </w:rPr>
        <w:t>odzica</w:t>
      </w:r>
      <w:r w:rsidR="00AC77ED">
        <w:rPr>
          <w:rFonts w:cs="Times New Roman"/>
        </w:rPr>
        <w:t xml:space="preserve"> </w:t>
      </w:r>
      <w:r w:rsidRPr="00AE53DD">
        <w:rPr>
          <w:rFonts w:cs="Times New Roman"/>
        </w:rPr>
        <w:t>/</w:t>
      </w:r>
      <w:r w:rsidR="00AC77ED">
        <w:rPr>
          <w:rFonts w:cs="Times New Roman"/>
        </w:rPr>
        <w:t xml:space="preserve"> O</w:t>
      </w:r>
      <w:r w:rsidRPr="00AE53DD">
        <w:rPr>
          <w:rFonts w:cs="Times New Roman"/>
        </w:rPr>
        <w:t xml:space="preserve">piekuna prawnego oraz poinformowania </w:t>
      </w:r>
      <w:r w:rsidR="00AC77ED">
        <w:rPr>
          <w:rFonts w:cs="Times New Roman"/>
        </w:rPr>
        <w:t>Dyrektora o stanie zdrowia D</w:t>
      </w:r>
      <w:r w:rsidRPr="00AE53DD">
        <w:rPr>
          <w:rFonts w:cs="Times New Roman"/>
        </w:rPr>
        <w:t>ziecka.</w:t>
      </w: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Po otrzymaniu od </w:t>
      </w:r>
      <w:r w:rsidR="00AC77ED">
        <w:rPr>
          <w:rFonts w:cs="Times New Roman"/>
        </w:rPr>
        <w:t>N</w:t>
      </w:r>
      <w:r w:rsidRPr="00AE53DD">
        <w:rPr>
          <w:rFonts w:cs="Times New Roman"/>
        </w:rPr>
        <w:t xml:space="preserve">auczyciela lub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 xml:space="preserve">yrektora informacji o stanie zdrowia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>ziecka</w:t>
      </w:r>
      <w:r w:rsidR="005903D9">
        <w:rPr>
          <w:rFonts w:cs="Times New Roman"/>
        </w:rPr>
        <w:t>,</w:t>
      </w:r>
      <w:r w:rsidRPr="00AE53DD">
        <w:rPr>
          <w:rFonts w:cs="Times New Roman"/>
        </w:rPr>
        <w:t xml:space="preserve"> </w:t>
      </w:r>
      <w:r w:rsidR="005903D9">
        <w:rPr>
          <w:rFonts w:cs="Times New Roman"/>
        </w:rPr>
        <w:t>R</w:t>
      </w:r>
      <w:r w:rsidRPr="00AE53DD">
        <w:rPr>
          <w:rFonts w:cs="Times New Roman"/>
        </w:rPr>
        <w:t>odzic</w:t>
      </w:r>
      <w:r w:rsidR="005903D9">
        <w:rPr>
          <w:rFonts w:cs="Times New Roman"/>
        </w:rPr>
        <w:t xml:space="preserve"> / Opiekun prawny</w:t>
      </w:r>
      <w:r w:rsidRPr="00AE53DD">
        <w:rPr>
          <w:rFonts w:cs="Times New Roman"/>
        </w:rPr>
        <w:t xml:space="preserve"> jest zobowiązany do niezwłocznego odebrania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 xml:space="preserve">ziecka z </w:t>
      </w:r>
      <w:r w:rsidR="005903D9">
        <w:rPr>
          <w:rFonts w:cs="Times New Roman"/>
        </w:rPr>
        <w:t>P</w:t>
      </w:r>
      <w:r w:rsidRPr="00AE53DD">
        <w:rPr>
          <w:rFonts w:cs="Times New Roman"/>
        </w:rPr>
        <w:t xml:space="preserve">rzedszkola </w:t>
      </w:r>
      <w:r w:rsidR="005903D9">
        <w:rPr>
          <w:rFonts w:cs="Times New Roman"/>
        </w:rPr>
        <w:t xml:space="preserve">                      </w:t>
      </w:r>
      <w:r w:rsidRPr="00AE53DD">
        <w:rPr>
          <w:rFonts w:cs="Times New Roman"/>
        </w:rPr>
        <w:t>ze wskazaniem konieczności konsultacji lekarskiej.</w:t>
      </w: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W sytuacji niemożności nawiązania kontaktu z </w:t>
      </w:r>
      <w:r w:rsidR="005903D9">
        <w:rPr>
          <w:rFonts w:cs="Times New Roman"/>
        </w:rPr>
        <w:t>R</w:t>
      </w:r>
      <w:r w:rsidRPr="00AE53DD">
        <w:rPr>
          <w:rFonts w:cs="Times New Roman"/>
        </w:rPr>
        <w:t>odzicami</w:t>
      </w:r>
      <w:r w:rsidR="005903D9">
        <w:rPr>
          <w:rFonts w:cs="Times New Roman"/>
        </w:rPr>
        <w:t xml:space="preserve"> / Opiekunami prawnymi, </w:t>
      </w:r>
      <w:r w:rsidRPr="00AE53DD">
        <w:rPr>
          <w:rFonts w:cs="Times New Roman"/>
        </w:rPr>
        <w:t xml:space="preserve"> </w:t>
      </w:r>
      <w:r w:rsidR="005903D9">
        <w:rPr>
          <w:rFonts w:cs="Times New Roman"/>
        </w:rPr>
        <w:t xml:space="preserve">Nauczyciel lub Dyrektor </w:t>
      </w:r>
      <w:r w:rsidRPr="00AE53DD">
        <w:rPr>
          <w:rFonts w:cs="Times New Roman"/>
        </w:rPr>
        <w:t>podejmuje wszelkie dostępne czynności w cel</w:t>
      </w:r>
      <w:r w:rsidR="005903D9">
        <w:rPr>
          <w:rFonts w:cs="Times New Roman"/>
        </w:rPr>
        <w:t xml:space="preserve">u nawiązania kontaktu z innymi </w:t>
      </w:r>
      <w:r w:rsidRPr="00AE53DD">
        <w:rPr>
          <w:rFonts w:cs="Times New Roman"/>
        </w:rPr>
        <w:t xml:space="preserve">osobami upoważnionymi przez </w:t>
      </w:r>
      <w:r w:rsidR="005903D9">
        <w:rPr>
          <w:rFonts w:cs="Times New Roman"/>
        </w:rPr>
        <w:t>R</w:t>
      </w:r>
      <w:r w:rsidRPr="00AE53DD">
        <w:rPr>
          <w:rFonts w:cs="Times New Roman"/>
        </w:rPr>
        <w:t>odziców</w:t>
      </w:r>
      <w:r w:rsidR="005903D9"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 do odbioru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>ziecka.</w:t>
      </w: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W sytuacjach nagłych, gdy stan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 xml:space="preserve">ziecka wymaga natychmiastowej interwencji lekarskiej, </w:t>
      </w:r>
      <w:r w:rsidR="005903D9">
        <w:rPr>
          <w:rFonts w:cs="Times New Roman"/>
        </w:rPr>
        <w:t>N</w:t>
      </w:r>
      <w:r w:rsidRPr="00AE53DD">
        <w:rPr>
          <w:rFonts w:cs="Times New Roman"/>
        </w:rPr>
        <w:t xml:space="preserve">auczyciel, </w:t>
      </w:r>
      <w:r w:rsidR="005903D9">
        <w:rPr>
          <w:rFonts w:cs="Times New Roman"/>
        </w:rPr>
        <w:t>D</w:t>
      </w:r>
      <w:r w:rsidRPr="00AE53DD">
        <w:rPr>
          <w:rFonts w:cs="Times New Roman"/>
        </w:rPr>
        <w:t>yrektor są zobowią</w:t>
      </w:r>
      <w:r w:rsidR="005903D9">
        <w:rPr>
          <w:rFonts w:cs="Times New Roman"/>
        </w:rPr>
        <w:t xml:space="preserve">zani do zastosowania Procedury </w:t>
      </w:r>
      <w:r w:rsidRPr="00AE53DD">
        <w:rPr>
          <w:rFonts w:cs="Times New Roman"/>
        </w:rPr>
        <w:t xml:space="preserve">postępowania w przypadku zaistnienia wypadku </w:t>
      </w:r>
      <w:r w:rsidR="006740AE">
        <w:rPr>
          <w:rFonts w:cs="Times New Roman"/>
        </w:rPr>
        <w:t>D</w:t>
      </w:r>
      <w:r w:rsidRPr="00AE53DD">
        <w:rPr>
          <w:rFonts w:cs="Times New Roman"/>
        </w:rPr>
        <w:t xml:space="preserve">ziecka, tj. w szczególności </w:t>
      </w:r>
      <w:r w:rsidR="006740AE">
        <w:rPr>
          <w:rFonts w:cs="Times New Roman"/>
        </w:rPr>
        <w:t xml:space="preserve">do podjęcia działań związanych                          </w:t>
      </w:r>
      <w:r w:rsidRPr="00AE53DD">
        <w:rPr>
          <w:rFonts w:cs="Times New Roman"/>
        </w:rPr>
        <w:t xml:space="preserve">z </w:t>
      </w:r>
      <w:r w:rsidR="006740AE">
        <w:rPr>
          <w:rFonts w:cs="Times New Roman"/>
        </w:rPr>
        <w:t xml:space="preserve">  </w:t>
      </w:r>
      <w:r w:rsidRPr="00AE53DD">
        <w:rPr>
          <w:rFonts w:cs="Times New Roman"/>
        </w:rPr>
        <w:t xml:space="preserve">udzieleniem </w:t>
      </w:r>
      <w:r w:rsidR="006740AE">
        <w:rPr>
          <w:rFonts w:cs="Times New Roman"/>
        </w:rPr>
        <w:t xml:space="preserve">  </w:t>
      </w:r>
      <w:r w:rsidRPr="00AE53DD">
        <w:rPr>
          <w:rFonts w:cs="Times New Roman"/>
        </w:rPr>
        <w:t>pomocy</w:t>
      </w:r>
      <w:r w:rsidR="006740AE">
        <w:rPr>
          <w:rFonts w:cs="Times New Roman"/>
        </w:rPr>
        <w:t xml:space="preserve">  </w:t>
      </w:r>
      <w:r w:rsidRPr="00AE53DD">
        <w:rPr>
          <w:rFonts w:cs="Times New Roman"/>
        </w:rPr>
        <w:t xml:space="preserve"> przedmedycznej</w:t>
      </w:r>
      <w:r w:rsidR="006740AE">
        <w:rPr>
          <w:rFonts w:cs="Times New Roman"/>
        </w:rPr>
        <w:t xml:space="preserve">  </w:t>
      </w:r>
      <w:r w:rsidRPr="00AE53DD">
        <w:rPr>
          <w:rFonts w:cs="Times New Roman"/>
        </w:rPr>
        <w:t xml:space="preserve"> w</w:t>
      </w:r>
      <w:r w:rsidR="006740AE">
        <w:rPr>
          <w:rFonts w:cs="Times New Roman"/>
        </w:rPr>
        <w:t xml:space="preserve">   </w:t>
      </w:r>
      <w:r w:rsidRPr="00AE53DD">
        <w:rPr>
          <w:rFonts w:cs="Times New Roman"/>
        </w:rPr>
        <w:t xml:space="preserve"> zakresie </w:t>
      </w:r>
      <w:r w:rsidR="006740AE">
        <w:rPr>
          <w:rFonts w:cs="Times New Roman"/>
        </w:rPr>
        <w:t xml:space="preserve"> posiadanych  umiejętności                                 or</w:t>
      </w:r>
      <w:r w:rsidRPr="00AE53DD">
        <w:rPr>
          <w:rFonts w:cs="Times New Roman"/>
        </w:rPr>
        <w:t>az wezwania Pogotowia Ratun</w:t>
      </w:r>
      <w:r w:rsidR="006740AE">
        <w:rPr>
          <w:rFonts w:cs="Times New Roman"/>
        </w:rPr>
        <w:t>kowego, a także zawiadomienia R</w:t>
      </w:r>
      <w:r w:rsidRPr="00AE53DD">
        <w:rPr>
          <w:rFonts w:cs="Times New Roman"/>
        </w:rPr>
        <w:t xml:space="preserve">odziców i </w:t>
      </w:r>
      <w:r w:rsidR="006740AE">
        <w:rPr>
          <w:rFonts w:cs="Times New Roman"/>
        </w:rPr>
        <w:t>D</w:t>
      </w:r>
      <w:r w:rsidRPr="00AE53DD">
        <w:rPr>
          <w:rFonts w:cs="Times New Roman"/>
        </w:rPr>
        <w:t>yrektora</w:t>
      </w:r>
      <w:r w:rsidR="006740AE">
        <w:rPr>
          <w:rFonts w:cs="Times New Roman"/>
        </w:rPr>
        <w:t xml:space="preserve">                   </w:t>
      </w:r>
      <w:r w:rsidRPr="00AE53DD">
        <w:rPr>
          <w:rFonts w:cs="Times New Roman"/>
        </w:rPr>
        <w:t xml:space="preserve"> o zaistniałym zdarzeniu.</w:t>
      </w:r>
    </w:p>
    <w:p w:rsidR="00D83E15" w:rsidRPr="00AE53DD" w:rsidRDefault="006740AE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>
        <w:rPr>
          <w:rFonts w:cs="Times New Roman"/>
        </w:rPr>
        <w:t>W przypadku stwierdzenia u D</w:t>
      </w:r>
      <w:r w:rsidR="00D83E15" w:rsidRPr="00AE53DD">
        <w:rPr>
          <w:rFonts w:cs="Times New Roman"/>
        </w:rPr>
        <w:t xml:space="preserve">ziecka choroby zakaźnej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rzedszkole ma prawo żądać </w:t>
      </w:r>
      <w:r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 xml:space="preserve">od  </w:t>
      </w:r>
      <w:r>
        <w:rPr>
          <w:rFonts w:cs="Times New Roman"/>
        </w:rPr>
        <w:t>R</w:t>
      </w:r>
      <w:r w:rsidR="00D83E15" w:rsidRPr="00AE53DD">
        <w:rPr>
          <w:rFonts w:cs="Times New Roman"/>
        </w:rPr>
        <w:t>odzica</w:t>
      </w:r>
      <w:r>
        <w:rPr>
          <w:rFonts w:cs="Times New Roman"/>
        </w:rPr>
        <w:t xml:space="preserve"> / prawnego Opiekuna,</w:t>
      </w:r>
      <w:r w:rsidR="00D83E15" w:rsidRPr="00AE53DD">
        <w:rPr>
          <w:rFonts w:cs="Times New Roman"/>
        </w:rPr>
        <w:t xml:space="preserve">  przedłożenia zaświadczenia lekarskiego</w:t>
      </w:r>
      <w:r>
        <w:rPr>
          <w:rFonts w:cs="Times New Roman"/>
        </w:rPr>
        <w:t xml:space="preserve"> </w:t>
      </w:r>
      <w:r w:rsidR="00D83E15" w:rsidRPr="00AE53DD">
        <w:rPr>
          <w:rFonts w:cs="Times New Roman"/>
        </w:rPr>
        <w:t>potwierdzającego zakończenie leczenia</w:t>
      </w:r>
      <w:r>
        <w:rPr>
          <w:rFonts w:cs="Times New Roman"/>
        </w:rPr>
        <w:t xml:space="preserve">, a Rodzic / prawny Opiekun jest zobowiązany </w:t>
      </w:r>
      <w:r w:rsidR="009D255A">
        <w:rPr>
          <w:rFonts w:cs="Times New Roman"/>
        </w:rPr>
        <w:t xml:space="preserve">                    </w:t>
      </w:r>
      <w:r>
        <w:rPr>
          <w:rFonts w:cs="Times New Roman"/>
        </w:rPr>
        <w:t>do przedłożenia dokumentu</w:t>
      </w:r>
      <w:r w:rsidR="00D83E15" w:rsidRPr="00AE53DD">
        <w:rPr>
          <w:rFonts w:cs="Times New Roman"/>
        </w:rPr>
        <w:t>.</w:t>
      </w:r>
    </w:p>
    <w:p w:rsidR="00D83E15" w:rsidRPr="00AE53DD" w:rsidRDefault="00D83E15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 w:rsidRPr="00AE53DD">
        <w:rPr>
          <w:rFonts w:cs="Times New Roman"/>
        </w:rPr>
        <w:t xml:space="preserve">W przypadku stwierdzenia u </w:t>
      </w:r>
      <w:r w:rsidR="006740AE">
        <w:rPr>
          <w:rFonts w:cs="Times New Roman"/>
        </w:rPr>
        <w:t>D</w:t>
      </w:r>
      <w:r w:rsidRPr="00AE53DD">
        <w:rPr>
          <w:rFonts w:cs="Times New Roman"/>
        </w:rPr>
        <w:t>ziecka alergii różnego typ</w:t>
      </w:r>
      <w:r w:rsidR="006740AE">
        <w:rPr>
          <w:rFonts w:cs="Times New Roman"/>
        </w:rPr>
        <w:t xml:space="preserve">u (np. pokarmowej i związanych                 </w:t>
      </w:r>
      <w:r w:rsidRPr="00AE53DD">
        <w:rPr>
          <w:rFonts w:cs="Times New Roman"/>
        </w:rPr>
        <w:t>z tym szcz</w:t>
      </w:r>
      <w:r w:rsidR="006740AE">
        <w:rPr>
          <w:rFonts w:cs="Times New Roman"/>
        </w:rPr>
        <w:t xml:space="preserve">ególnych wymagań żywieniowych) Rodzice / prawni Opiekunowie                                        są zobowiązani do </w:t>
      </w:r>
      <w:r w:rsidRPr="00AE53DD">
        <w:rPr>
          <w:rFonts w:cs="Times New Roman"/>
        </w:rPr>
        <w:t>przedłożenia zaświadczenia lekarskiego wskazującego rodzaj alergii.</w:t>
      </w:r>
    </w:p>
    <w:p w:rsidR="00D83E15" w:rsidRPr="00AE53DD" w:rsidRDefault="006740AE" w:rsidP="00837B6E">
      <w:pPr>
        <w:numPr>
          <w:ilvl w:val="0"/>
          <w:numId w:val="102"/>
        </w:numPr>
        <w:spacing w:after="120"/>
        <w:ind w:left="227" w:hanging="227"/>
        <w:jc w:val="both"/>
        <w:rPr>
          <w:rFonts w:cs="Times New Roman"/>
          <w:b/>
        </w:rPr>
      </w:pPr>
      <w:r>
        <w:rPr>
          <w:rFonts w:cs="Times New Roman"/>
        </w:rPr>
        <w:t>W P</w:t>
      </w:r>
      <w:r w:rsidR="00D83E15" w:rsidRPr="00AE53DD">
        <w:rPr>
          <w:rFonts w:cs="Times New Roman"/>
        </w:rPr>
        <w:t xml:space="preserve">rzedszkolu nie podaje się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zieciom żadnych leków doustnych, wziewnych </w:t>
      </w:r>
      <w:r w:rsidR="009D255A">
        <w:rPr>
          <w:rFonts w:cs="Times New Roman"/>
        </w:rPr>
        <w:t xml:space="preserve">                               oraz </w:t>
      </w:r>
      <w:r w:rsidR="00D83E15" w:rsidRPr="00AE53DD">
        <w:rPr>
          <w:rFonts w:cs="Times New Roman"/>
        </w:rPr>
        <w:t>w postaci zastrzyków, maści i żelu.</w:t>
      </w:r>
    </w:p>
    <w:p w:rsidR="00333402" w:rsidRPr="00EC20AF" w:rsidRDefault="00333402" w:rsidP="00D34170">
      <w:pPr>
        <w:pStyle w:val="Bezodstpw"/>
      </w:pPr>
    </w:p>
    <w:p w:rsidR="00D83E15" w:rsidRPr="00EC20AF" w:rsidRDefault="00493569" w:rsidP="00D83E15">
      <w:pPr>
        <w:jc w:val="center"/>
        <w:rPr>
          <w:rFonts w:cs="Times New Roman"/>
          <w:b/>
        </w:rPr>
      </w:pPr>
      <w:r w:rsidRPr="00EC20AF">
        <w:rPr>
          <w:rFonts w:cs="Times New Roman"/>
          <w:b/>
        </w:rPr>
        <w:t>§ 25</w:t>
      </w:r>
    </w:p>
    <w:p w:rsidR="00D83E15" w:rsidRPr="00EC20AF" w:rsidRDefault="00D83E15" w:rsidP="00D83E15">
      <w:pPr>
        <w:jc w:val="both"/>
        <w:rPr>
          <w:rFonts w:cs="Times New Roman"/>
        </w:rPr>
      </w:pPr>
    </w:p>
    <w:p w:rsidR="00D83E15" w:rsidRPr="00EC20AF" w:rsidRDefault="00D83E15" w:rsidP="00837B6E">
      <w:pPr>
        <w:numPr>
          <w:ilvl w:val="0"/>
          <w:numId w:val="103"/>
        </w:numPr>
        <w:spacing w:after="120"/>
        <w:ind w:left="227" w:hanging="227"/>
        <w:jc w:val="both"/>
        <w:rPr>
          <w:rFonts w:cs="Times New Roman"/>
        </w:rPr>
      </w:pPr>
      <w:r w:rsidRPr="00EC20AF">
        <w:rPr>
          <w:rFonts w:cs="Times New Roman"/>
        </w:rPr>
        <w:t xml:space="preserve">Działalność </w:t>
      </w:r>
      <w:r w:rsidR="006740AE" w:rsidRPr="00EC20AF">
        <w:rPr>
          <w:rFonts w:cs="Times New Roman"/>
        </w:rPr>
        <w:t>Z</w:t>
      </w:r>
      <w:r w:rsidRPr="00EC20AF">
        <w:rPr>
          <w:rFonts w:cs="Times New Roman"/>
        </w:rPr>
        <w:t xml:space="preserve">wiązków zawodowych na terenie </w:t>
      </w:r>
      <w:r w:rsidR="006740AE" w:rsidRPr="00EC20AF">
        <w:rPr>
          <w:rFonts w:cs="Times New Roman"/>
        </w:rPr>
        <w:t>P</w:t>
      </w:r>
      <w:r w:rsidRPr="00EC20AF">
        <w:rPr>
          <w:rFonts w:cs="Times New Roman"/>
        </w:rPr>
        <w:t xml:space="preserve">rzedszkola określa ustawa o </w:t>
      </w:r>
      <w:r w:rsidR="006740AE" w:rsidRPr="00EC20AF">
        <w:rPr>
          <w:rFonts w:cs="Times New Roman"/>
        </w:rPr>
        <w:t>Z</w:t>
      </w:r>
      <w:r w:rsidRPr="00EC20AF">
        <w:rPr>
          <w:rFonts w:cs="Times New Roman"/>
        </w:rPr>
        <w:t>wiązkach zawodowych.</w:t>
      </w:r>
    </w:p>
    <w:p w:rsidR="00D83E15" w:rsidRPr="00EC20AF" w:rsidRDefault="00D83E15" w:rsidP="00837B6E">
      <w:pPr>
        <w:numPr>
          <w:ilvl w:val="0"/>
          <w:numId w:val="103"/>
        </w:numPr>
        <w:spacing w:after="120"/>
        <w:ind w:left="227" w:hanging="227"/>
        <w:jc w:val="both"/>
        <w:rPr>
          <w:rFonts w:cs="Times New Roman"/>
        </w:rPr>
      </w:pPr>
      <w:r w:rsidRPr="00EC20AF">
        <w:rPr>
          <w:rFonts w:cs="Times New Roman"/>
        </w:rPr>
        <w:t>Przedszkole prowadzi i przechowuje dokumentację zgodnie z odrębnymi przepisami.</w:t>
      </w:r>
    </w:p>
    <w:p w:rsidR="00D83E15" w:rsidRPr="00EC20AF" w:rsidRDefault="00D83E15" w:rsidP="00837B6E">
      <w:pPr>
        <w:numPr>
          <w:ilvl w:val="0"/>
          <w:numId w:val="103"/>
        </w:numPr>
        <w:spacing w:after="120"/>
        <w:ind w:left="227" w:hanging="227"/>
        <w:jc w:val="both"/>
        <w:rPr>
          <w:rFonts w:cs="Times New Roman"/>
        </w:rPr>
      </w:pPr>
      <w:r w:rsidRPr="00EC20AF">
        <w:rPr>
          <w:rFonts w:cs="Times New Roman"/>
        </w:rPr>
        <w:t xml:space="preserve">Zasady gospodarki finansowej i materiałowej </w:t>
      </w:r>
      <w:r w:rsidR="006740AE" w:rsidRPr="00EC20AF">
        <w:rPr>
          <w:rFonts w:cs="Times New Roman"/>
        </w:rPr>
        <w:t>P</w:t>
      </w:r>
      <w:r w:rsidRPr="00EC20AF">
        <w:rPr>
          <w:rFonts w:cs="Times New Roman"/>
        </w:rPr>
        <w:t>rzedszkola określają odrębne przepisy.</w:t>
      </w:r>
    </w:p>
    <w:p w:rsidR="00D83E15" w:rsidRPr="00EC20AF" w:rsidRDefault="00D83E15" w:rsidP="00837B6E">
      <w:pPr>
        <w:numPr>
          <w:ilvl w:val="0"/>
          <w:numId w:val="103"/>
        </w:numPr>
        <w:spacing w:after="120"/>
        <w:ind w:left="227" w:hanging="227"/>
        <w:jc w:val="both"/>
        <w:rPr>
          <w:rFonts w:cs="Times New Roman"/>
        </w:rPr>
      </w:pPr>
      <w:r w:rsidRPr="00EC20AF">
        <w:rPr>
          <w:rFonts w:cs="Times New Roman"/>
        </w:rPr>
        <w:t xml:space="preserve">Prowadzenie na terenie </w:t>
      </w:r>
      <w:r w:rsidR="006740AE" w:rsidRPr="00EC20AF">
        <w:rPr>
          <w:rFonts w:cs="Times New Roman"/>
        </w:rPr>
        <w:t>P</w:t>
      </w:r>
      <w:r w:rsidRPr="00EC20AF">
        <w:rPr>
          <w:rFonts w:cs="Times New Roman"/>
        </w:rPr>
        <w:t>rzedszkola działalności nie</w:t>
      </w:r>
      <w:r w:rsidR="006740AE" w:rsidRPr="00EC20AF">
        <w:rPr>
          <w:rFonts w:cs="Times New Roman"/>
        </w:rPr>
        <w:t xml:space="preserve"> </w:t>
      </w:r>
      <w:r w:rsidRPr="00EC20AF">
        <w:rPr>
          <w:rFonts w:cs="Times New Roman"/>
        </w:rPr>
        <w:t xml:space="preserve">statutowej wymaga zgody </w:t>
      </w:r>
      <w:r w:rsidR="006740AE" w:rsidRPr="00EC20AF">
        <w:rPr>
          <w:rFonts w:cs="Times New Roman"/>
        </w:rPr>
        <w:t>O</w:t>
      </w:r>
      <w:r w:rsidRPr="00EC20AF">
        <w:rPr>
          <w:rFonts w:cs="Times New Roman"/>
        </w:rPr>
        <w:t>rganu prowadzącego.</w:t>
      </w:r>
    </w:p>
    <w:p w:rsidR="00D83E15" w:rsidRPr="00EC20AF" w:rsidRDefault="00D83E15" w:rsidP="00D83E15">
      <w:pPr>
        <w:ind w:left="845"/>
        <w:jc w:val="both"/>
        <w:rPr>
          <w:rFonts w:cs="Times New Roman"/>
          <w:b/>
        </w:rPr>
      </w:pPr>
    </w:p>
    <w:p w:rsidR="00D83E15" w:rsidRPr="00AE53DD" w:rsidRDefault="00D83E15" w:rsidP="00D83E15">
      <w:pPr>
        <w:ind w:left="845"/>
        <w:jc w:val="center"/>
        <w:rPr>
          <w:rFonts w:cs="Times New Roman"/>
          <w:b/>
          <w:sz w:val="26"/>
          <w:szCs w:val="26"/>
        </w:rPr>
      </w:pPr>
      <w:r w:rsidRPr="00AE53DD">
        <w:rPr>
          <w:rFonts w:cs="Times New Roman"/>
          <w:b/>
          <w:sz w:val="26"/>
          <w:szCs w:val="26"/>
        </w:rPr>
        <w:lastRenderedPageBreak/>
        <w:t>ROZDZIAŁ V</w:t>
      </w:r>
    </w:p>
    <w:p w:rsidR="00333402" w:rsidRPr="00AE53DD" w:rsidRDefault="00333402" w:rsidP="00D83E15">
      <w:pPr>
        <w:ind w:left="315"/>
        <w:jc w:val="center"/>
        <w:rPr>
          <w:rFonts w:cs="Times New Roman"/>
          <w:b/>
          <w:sz w:val="26"/>
          <w:szCs w:val="26"/>
        </w:rPr>
      </w:pPr>
    </w:p>
    <w:p w:rsidR="00D83E15" w:rsidRPr="006740AE" w:rsidRDefault="00B85EBE" w:rsidP="00D83E15">
      <w:pPr>
        <w:ind w:left="315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Zakres </w:t>
      </w:r>
      <w:r w:rsidR="00D83E15" w:rsidRPr="006740AE">
        <w:rPr>
          <w:rFonts w:cs="Times New Roman"/>
          <w:b/>
          <w:sz w:val="26"/>
          <w:szCs w:val="26"/>
        </w:rPr>
        <w:t xml:space="preserve">zadań </w:t>
      </w:r>
      <w:r>
        <w:rPr>
          <w:rFonts w:cs="Times New Roman"/>
          <w:b/>
          <w:sz w:val="26"/>
          <w:szCs w:val="26"/>
        </w:rPr>
        <w:t>N</w:t>
      </w:r>
      <w:r w:rsidR="00D83E15" w:rsidRPr="006740AE">
        <w:rPr>
          <w:rFonts w:cs="Times New Roman"/>
          <w:b/>
          <w:sz w:val="26"/>
          <w:szCs w:val="26"/>
        </w:rPr>
        <w:t xml:space="preserve">auczycieli oraz innych </w:t>
      </w:r>
      <w:r>
        <w:rPr>
          <w:rFonts w:cs="Times New Roman"/>
          <w:b/>
          <w:sz w:val="26"/>
          <w:szCs w:val="26"/>
        </w:rPr>
        <w:t>Pracowników P</w:t>
      </w:r>
      <w:r w:rsidR="00D83E15" w:rsidRPr="006740AE">
        <w:rPr>
          <w:rFonts w:cs="Times New Roman"/>
          <w:b/>
          <w:sz w:val="26"/>
          <w:szCs w:val="26"/>
        </w:rPr>
        <w:t xml:space="preserve">rzedszkola </w:t>
      </w:r>
    </w:p>
    <w:p w:rsidR="00333402" w:rsidRPr="00FB14A8" w:rsidRDefault="00333402" w:rsidP="00D83E15">
      <w:pPr>
        <w:ind w:left="720"/>
        <w:rPr>
          <w:rFonts w:cs="Times New Roman"/>
          <w:b/>
          <w:sz w:val="22"/>
          <w:szCs w:val="22"/>
        </w:rPr>
      </w:pPr>
    </w:p>
    <w:p w:rsidR="00D83E15" w:rsidRPr="00AE53DD" w:rsidRDefault="00493569" w:rsidP="00662775">
      <w:pPr>
        <w:ind w:left="720"/>
        <w:jc w:val="center"/>
        <w:rPr>
          <w:rFonts w:cs="Times New Roman"/>
          <w:b/>
        </w:rPr>
      </w:pPr>
      <w:r>
        <w:rPr>
          <w:rFonts w:cs="Times New Roman"/>
          <w:b/>
        </w:rPr>
        <w:t>§ 26</w:t>
      </w:r>
    </w:p>
    <w:p w:rsidR="00D83E15" w:rsidRPr="00AE53DD" w:rsidRDefault="00D83E15" w:rsidP="00D83E15">
      <w:pPr>
        <w:pStyle w:val="Akapitzlist1"/>
        <w:ind w:left="1080"/>
        <w:rPr>
          <w:rFonts w:cs="Times New Roman"/>
          <w:b/>
        </w:rPr>
      </w:pPr>
    </w:p>
    <w:p w:rsidR="00D83E15" w:rsidRPr="00AE53DD" w:rsidRDefault="00D83E15" w:rsidP="00837B6E">
      <w:pPr>
        <w:pStyle w:val="Akapitzlist1"/>
        <w:numPr>
          <w:ilvl w:val="0"/>
          <w:numId w:val="104"/>
        </w:numPr>
        <w:ind w:left="227" w:hanging="227"/>
        <w:rPr>
          <w:rFonts w:cs="Times New Roman"/>
        </w:rPr>
      </w:pPr>
      <w:r w:rsidRPr="00AE53DD">
        <w:rPr>
          <w:rFonts w:cs="Times New Roman"/>
        </w:rPr>
        <w:t>W przedszkolu zatrudnieni są: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</w:rPr>
        <w:t>Dyrektor;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</w:rPr>
        <w:t>Nauczyciele;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</w:rPr>
        <w:t>Pracownicy administracji;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</w:rPr>
        <w:t>Pracownicy obsługi;</w:t>
      </w:r>
    </w:p>
    <w:p w:rsidR="00D83E15" w:rsidRPr="00AE53DD" w:rsidRDefault="00D83E15" w:rsidP="00837B6E">
      <w:pPr>
        <w:pStyle w:val="Akapitzlist1"/>
        <w:numPr>
          <w:ilvl w:val="0"/>
          <w:numId w:val="105"/>
        </w:numPr>
        <w:rPr>
          <w:rFonts w:cs="Times New Roman"/>
        </w:rPr>
      </w:pPr>
      <w:r w:rsidRPr="00AE53DD">
        <w:rPr>
          <w:rFonts w:cs="Times New Roman"/>
          <w:color w:val="000000"/>
        </w:rPr>
        <w:t xml:space="preserve">inni </w:t>
      </w:r>
      <w:r w:rsidR="006740AE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>racownicy zatrudnieni w niepełnym wymiarze lub okresowo.</w:t>
      </w:r>
    </w:p>
    <w:p w:rsidR="00D83E15" w:rsidRPr="00AE53DD" w:rsidRDefault="00D83E15" w:rsidP="006740AE">
      <w:pPr>
        <w:pStyle w:val="Akapitzlist1"/>
        <w:ind w:left="947"/>
        <w:rPr>
          <w:rFonts w:cs="Times New Roman"/>
        </w:rPr>
      </w:pPr>
      <w:r w:rsidRPr="00AE53DD">
        <w:rPr>
          <w:rFonts w:cs="Times New Roman"/>
        </w:rPr>
        <w:t xml:space="preserve">                                            </w:t>
      </w:r>
    </w:p>
    <w:p w:rsidR="00D83E15" w:rsidRDefault="00333402" w:rsidP="00D83E15">
      <w:pPr>
        <w:spacing w:line="320" w:lineRule="atLeast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     </w:t>
      </w:r>
      <w:r w:rsidR="00493569">
        <w:rPr>
          <w:rFonts w:cs="Times New Roman"/>
          <w:b/>
        </w:rPr>
        <w:t>§ 27</w:t>
      </w:r>
    </w:p>
    <w:p w:rsidR="00B85EBE" w:rsidRDefault="00B85EBE" w:rsidP="00D83E15">
      <w:pPr>
        <w:spacing w:line="320" w:lineRule="atLeast"/>
        <w:jc w:val="center"/>
        <w:rPr>
          <w:rFonts w:cs="Times New Roman"/>
          <w:b/>
        </w:rPr>
      </w:pPr>
    </w:p>
    <w:p w:rsidR="00B85EBE" w:rsidRPr="00B85EBE" w:rsidRDefault="00B85EBE" w:rsidP="00D83E15">
      <w:pPr>
        <w:spacing w:line="320" w:lineRule="atLeast"/>
        <w:jc w:val="center"/>
        <w:rPr>
          <w:rFonts w:cs="Times New Roman"/>
          <w:b/>
        </w:rPr>
      </w:pPr>
      <w:r w:rsidRPr="00B85EBE">
        <w:rPr>
          <w:rFonts w:cs="Times New Roman"/>
          <w:b/>
        </w:rPr>
        <w:t>Z</w:t>
      </w:r>
      <w:r w:rsidR="00087C0B">
        <w:rPr>
          <w:rFonts w:cs="Times New Roman"/>
          <w:b/>
        </w:rPr>
        <w:t>adania i obowiązki</w:t>
      </w:r>
      <w:r w:rsidRPr="00B85EBE">
        <w:rPr>
          <w:rFonts w:cs="Times New Roman"/>
          <w:b/>
        </w:rPr>
        <w:t xml:space="preserve"> </w:t>
      </w:r>
      <w:r>
        <w:rPr>
          <w:rFonts w:cs="Times New Roman"/>
          <w:b/>
        </w:rPr>
        <w:t>N</w:t>
      </w:r>
      <w:r w:rsidRPr="00B85EBE">
        <w:rPr>
          <w:rFonts w:cs="Times New Roman"/>
          <w:b/>
        </w:rPr>
        <w:t>a</w:t>
      </w:r>
      <w:r>
        <w:rPr>
          <w:rFonts w:cs="Times New Roman"/>
          <w:b/>
        </w:rPr>
        <w:t>uczycieli</w:t>
      </w:r>
    </w:p>
    <w:p w:rsidR="00333402" w:rsidRPr="00AE53DD" w:rsidRDefault="00333402" w:rsidP="00D83E15">
      <w:pPr>
        <w:spacing w:line="320" w:lineRule="atLeast"/>
        <w:jc w:val="center"/>
        <w:rPr>
          <w:rFonts w:cs="Times New Roman"/>
        </w:rPr>
      </w:pPr>
    </w:p>
    <w:p w:rsidR="00D83E15" w:rsidRDefault="00B85EBE" w:rsidP="00837B6E">
      <w:pPr>
        <w:numPr>
          <w:ilvl w:val="0"/>
          <w:numId w:val="107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Zadania związane z procesem edukacyjnym</w:t>
      </w:r>
      <w:r w:rsidR="00D83E15" w:rsidRPr="00AE53DD">
        <w:rPr>
          <w:rFonts w:cs="Times New Roman"/>
        </w:rPr>
        <w:t>:</w:t>
      </w:r>
    </w:p>
    <w:p w:rsidR="00662775" w:rsidRPr="00143388" w:rsidRDefault="00143388" w:rsidP="00143388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 w:rsidRPr="00143388">
        <w:rPr>
          <w:rFonts w:cs="Times New Roman"/>
        </w:rPr>
        <w:t>R</w:t>
      </w:r>
      <w:r w:rsidR="009B6B2A" w:rsidRPr="00143388">
        <w:rPr>
          <w:rFonts w:cs="Times New Roman"/>
        </w:rPr>
        <w:t xml:space="preserve">ealizowanie procesu wychowawczo – dydaktycznego zgodnie z zadaniami i celami  zawartymi w programach pracy Przedszkola, wynikającymi z realizacji </w:t>
      </w:r>
      <w:r w:rsidR="00B85EBE" w:rsidRPr="00143388">
        <w:rPr>
          <w:rFonts w:cs="Times New Roman"/>
        </w:rPr>
        <w:t>podstaw</w:t>
      </w:r>
      <w:r w:rsidR="009B6B2A" w:rsidRPr="00143388">
        <w:rPr>
          <w:rFonts w:cs="Times New Roman"/>
        </w:rPr>
        <w:t>y programowej</w:t>
      </w:r>
      <w:r w:rsidR="00B85EBE" w:rsidRPr="00143388">
        <w:rPr>
          <w:rFonts w:cs="Times New Roman"/>
        </w:rPr>
        <w:t xml:space="preserve"> wychowania przedszkolnego</w:t>
      </w:r>
      <w:r w:rsidR="009B6B2A" w:rsidRPr="00143388">
        <w:rPr>
          <w:rFonts w:cs="Times New Roman"/>
        </w:rPr>
        <w:t>, koncepcji pedagogicznej pracy Przedszkola, określonymi w przyjętych programach ogólnopolskich i własnych,                            z rzeczywistymi potrzebami i wiekiem rozwojowym dzieci</w:t>
      </w:r>
      <w:r w:rsidR="00B85EBE" w:rsidRPr="00143388">
        <w:rPr>
          <w:rFonts w:cs="Times New Roman"/>
        </w:rPr>
        <w:t>;</w:t>
      </w:r>
    </w:p>
    <w:p w:rsidR="009B5B18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9B5B18">
        <w:rPr>
          <w:rFonts w:cs="Times New Roman"/>
        </w:rPr>
        <w:t>ybór programu i wnioskowanie do Dyrektora o wpisanie go do Przedszkolnego Zestawu Programów;</w:t>
      </w:r>
    </w:p>
    <w:p w:rsidR="00B85EBE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4B4B91">
        <w:rPr>
          <w:rFonts w:cs="Times New Roman"/>
        </w:rPr>
        <w:t>ykorzystywanie czasu pracy na wyłączną działalność z wychowankami,                                        z uwzględnieniem różnych form i metod pracy z dziećmi;</w:t>
      </w:r>
    </w:p>
    <w:p w:rsidR="004C31B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4C31B3">
        <w:rPr>
          <w:rFonts w:cs="Times New Roman"/>
        </w:rPr>
        <w:t>rzestrzeganie Konwencji o Prawach Dziecka;</w:t>
      </w:r>
    </w:p>
    <w:p w:rsidR="00807205" w:rsidRPr="00B119F4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  <w:i/>
        </w:rPr>
      </w:pPr>
      <w:r>
        <w:rPr>
          <w:rFonts w:cs="Times New Roman"/>
        </w:rPr>
        <w:t>U</w:t>
      </w:r>
      <w:r w:rsidR="004B4B91">
        <w:rPr>
          <w:rFonts w:cs="Times New Roman"/>
        </w:rPr>
        <w:t xml:space="preserve">czestniczenie w uroczystościach i przedsięwzięciach określonych w </w:t>
      </w:r>
      <w:r w:rsidR="004B4B91" w:rsidRPr="004B4B91">
        <w:rPr>
          <w:rFonts w:cs="Times New Roman"/>
          <w:i/>
        </w:rPr>
        <w:t>Kalendarzu imprez i uroczystości przedszkolnych</w:t>
      </w:r>
      <w:r w:rsidR="004B4B91">
        <w:rPr>
          <w:rFonts w:cs="Times New Roman"/>
        </w:rPr>
        <w:t>;</w:t>
      </w:r>
    </w:p>
    <w:p w:rsidR="00B119F4" w:rsidRPr="00522D8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  <w:i/>
        </w:rPr>
      </w:pPr>
      <w:r>
        <w:rPr>
          <w:rFonts w:cs="Times New Roman"/>
        </w:rPr>
        <w:t>R</w:t>
      </w:r>
      <w:r w:rsidR="00B119F4" w:rsidRPr="00363B93">
        <w:rPr>
          <w:rFonts w:cs="Times New Roman"/>
        </w:rPr>
        <w:t xml:space="preserve">zetelne i systematyczne prowadzenie dokumentacji </w:t>
      </w:r>
      <w:r w:rsidR="00915164">
        <w:rPr>
          <w:rFonts w:cs="Times New Roman"/>
        </w:rPr>
        <w:t>przebiegi nauczania, działalności wychowawczej i opiekuńczej, zgodnie z obowiązującymi przepisami</w:t>
      </w:r>
      <w:r w:rsidR="00B119F4" w:rsidRPr="00363B93">
        <w:rPr>
          <w:rFonts w:cs="Times New Roman"/>
        </w:rPr>
        <w:t xml:space="preserve">: </w:t>
      </w:r>
      <w:r w:rsidR="00363B93">
        <w:rPr>
          <w:rFonts w:cs="Times New Roman"/>
        </w:rPr>
        <w:t>dziennika zajęć Przedszkola, dokumentacji planowania pracy (</w:t>
      </w:r>
      <w:r w:rsidR="007B2C61">
        <w:rPr>
          <w:rFonts w:cs="Times New Roman"/>
        </w:rPr>
        <w:t>projektowanie, opracowywanie</w:t>
      </w:r>
      <w:r w:rsidR="009B5B18">
        <w:rPr>
          <w:rFonts w:cs="Times New Roman"/>
        </w:rPr>
        <w:t xml:space="preserve"> programów i </w:t>
      </w:r>
      <w:r w:rsidR="007B2C61">
        <w:rPr>
          <w:rFonts w:cs="Times New Roman"/>
        </w:rPr>
        <w:t>planów pracy wychowawczo – dydaktycznej</w:t>
      </w:r>
      <w:r w:rsidR="009B5B18">
        <w:rPr>
          <w:rFonts w:cs="Times New Roman"/>
        </w:rPr>
        <w:t xml:space="preserve"> w oparciu o miesięczne plany, przedkładane Dyrektorowi do zatwierdzenia do 28 dnia miesiąca poprzedzającego realizację</w:t>
      </w:r>
      <w:r w:rsidR="00363B93">
        <w:rPr>
          <w:rFonts w:cs="Times New Roman"/>
        </w:rPr>
        <w:t>), arkuszy obserwacji</w:t>
      </w:r>
      <w:r w:rsidR="007102C0">
        <w:rPr>
          <w:rFonts w:cs="Times New Roman"/>
        </w:rPr>
        <w:t xml:space="preserve"> pedagogicznych </w:t>
      </w:r>
      <w:r w:rsidR="00363B93">
        <w:rPr>
          <w:rFonts w:cs="Times New Roman"/>
        </w:rPr>
        <w:t>Dzieci, dokumentacji pracy indywidualnej ze s</w:t>
      </w:r>
      <w:r w:rsidR="007B2C61">
        <w:rPr>
          <w:rFonts w:cs="Times New Roman"/>
        </w:rPr>
        <w:t>zczególnym uwzględnieniem pracy</w:t>
      </w:r>
      <w:r w:rsidR="00363B93">
        <w:rPr>
          <w:rFonts w:cs="Times New Roman"/>
        </w:rPr>
        <w:t xml:space="preserve"> z Dzieckiem </w:t>
      </w:r>
      <w:r w:rsidR="007102C0">
        <w:rPr>
          <w:rFonts w:cs="Times New Roman"/>
        </w:rPr>
        <w:t xml:space="preserve">                                   </w:t>
      </w:r>
      <w:r w:rsidR="00363B93">
        <w:rPr>
          <w:rFonts w:cs="Times New Roman"/>
        </w:rPr>
        <w:t>o specyficznych potrzebach edukacyjnych</w:t>
      </w:r>
      <w:r w:rsidR="004C31B3">
        <w:rPr>
          <w:rFonts w:cs="Times New Roman"/>
        </w:rPr>
        <w:t xml:space="preserve"> (mocne i słabe strony, predyspozycje, zainteresowania, uzdolnienia i deficyty)</w:t>
      </w:r>
      <w:r w:rsidR="00363B93">
        <w:rPr>
          <w:rFonts w:cs="Times New Roman"/>
        </w:rPr>
        <w:t xml:space="preserve"> w zakresie udzielanej pomocy </w:t>
      </w:r>
      <w:proofErr w:type="spellStart"/>
      <w:r w:rsidR="00363B93">
        <w:rPr>
          <w:rFonts w:cs="Times New Roman"/>
        </w:rPr>
        <w:t>psychologiczno</w:t>
      </w:r>
      <w:proofErr w:type="spellEnd"/>
      <w:r w:rsidR="00363B93">
        <w:rPr>
          <w:rFonts w:cs="Times New Roman"/>
        </w:rPr>
        <w:t xml:space="preserve"> – pedagogicznej;</w:t>
      </w:r>
    </w:p>
    <w:p w:rsidR="009B5B18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9B5B18">
        <w:rPr>
          <w:rFonts w:cs="Times New Roman"/>
        </w:rPr>
        <w:t xml:space="preserve">dokumentowane </w:t>
      </w:r>
      <w:r w:rsidR="00522D83" w:rsidRPr="009B5B18">
        <w:rPr>
          <w:rFonts w:cs="Times New Roman"/>
        </w:rPr>
        <w:t>prowadzenie obserwacji pedagogicznych Dzieci</w:t>
      </w:r>
      <w:r w:rsidR="007102C0">
        <w:rPr>
          <w:rFonts w:cs="Times New Roman"/>
        </w:rPr>
        <w:t xml:space="preserve"> (3 razy w roku)</w:t>
      </w:r>
      <w:r w:rsidR="009B5B18" w:rsidRPr="009B5B18">
        <w:rPr>
          <w:rFonts w:cs="Times New Roman"/>
        </w:rPr>
        <w:t xml:space="preserve"> mających  na  celu  wczesne rozpoznanie u Dziecka dysharmonii rozwojowych </w:t>
      </w:r>
      <w:r w:rsidR="007102C0">
        <w:rPr>
          <w:rFonts w:cs="Times New Roman"/>
        </w:rPr>
        <w:t xml:space="preserve">                         </w:t>
      </w:r>
      <w:r w:rsidR="009B5B18" w:rsidRPr="009B5B18">
        <w:rPr>
          <w:rFonts w:cs="Times New Roman"/>
        </w:rPr>
        <w:t>i</w:t>
      </w:r>
      <w:r w:rsidR="009B5B18">
        <w:rPr>
          <w:rFonts w:cs="Times New Roman"/>
        </w:rPr>
        <w:t xml:space="preserve"> podjęcie wczesnej interwencji, </w:t>
      </w:r>
      <w:r w:rsidR="009B5B18" w:rsidRPr="009B5B18">
        <w:rPr>
          <w:rFonts w:cs="Times New Roman"/>
        </w:rPr>
        <w:t xml:space="preserve">a w przypadku Dzieci realizujących obowiązkowe roczne przygotowanie przedszkolne obserwację pedagogiczną zakończoną analizą i oceną gotowości dziecka do podjęcia nauki </w:t>
      </w:r>
      <w:r w:rsidR="009B5B18">
        <w:rPr>
          <w:rFonts w:cs="Times New Roman"/>
        </w:rPr>
        <w:t xml:space="preserve"> </w:t>
      </w:r>
      <w:r w:rsidR="009B5B18" w:rsidRPr="009B5B18">
        <w:rPr>
          <w:rFonts w:cs="Times New Roman"/>
        </w:rPr>
        <w:t>w szkole (diagnoza przedszkolna);</w:t>
      </w:r>
    </w:p>
    <w:p w:rsidR="00886A8B" w:rsidRPr="009B5B18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E</w:t>
      </w:r>
      <w:r w:rsidR="00886A8B">
        <w:rPr>
          <w:rFonts w:cs="Times New Roman"/>
        </w:rPr>
        <w:t>ksponowanie wytworów prac Dzieci;</w:t>
      </w:r>
    </w:p>
    <w:p w:rsidR="00522D83" w:rsidRPr="007102C0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  <w:i/>
        </w:rPr>
      </w:pPr>
      <w:r>
        <w:rPr>
          <w:rFonts w:cs="Times New Roman"/>
        </w:rPr>
        <w:lastRenderedPageBreak/>
        <w:t>P</w:t>
      </w:r>
      <w:r w:rsidR="00522D83">
        <w:rPr>
          <w:rFonts w:cs="Times New Roman"/>
        </w:rPr>
        <w:t>rzeprowadzanie diagnozy przedszkolnej Dziecka w roku poprzedzającym rozpoczęcie spełniania obowiązku szkolnego;</w:t>
      </w:r>
    </w:p>
    <w:p w:rsidR="007102C0" w:rsidRPr="00363B9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  <w:i/>
        </w:rPr>
      </w:pPr>
      <w:r>
        <w:rPr>
          <w:rFonts w:cs="Times New Roman"/>
        </w:rPr>
        <w:t>Ś</w:t>
      </w:r>
      <w:r w:rsidR="007102C0">
        <w:rPr>
          <w:rFonts w:cs="Times New Roman"/>
        </w:rPr>
        <w:t xml:space="preserve">cisła współpraca ze specjalistą w zakresie zajęć rewalidacyjnych oraz z osobami wspierającymi udzielanie pomocy </w:t>
      </w:r>
      <w:proofErr w:type="spellStart"/>
      <w:r w:rsidR="007102C0">
        <w:rPr>
          <w:rFonts w:cs="Times New Roman"/>
        </w:rPr>
        <w:t>psychologiczno</w:t>
      </w:r>
      <w:proofErr w:type="spellEnd"/>
      <w:r w:rsidR="007102C0">
        <w:rPr>
          <w:rFonts w:cs="Times New Roman"/>
        </w:rPr>
        <w:t xml:space="preserve"> – pedagogicznej, np. logopedą;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807205">
        <w:rPr>
          <w:rFonts w:cs="Times New Roman"/>
        </w:rPr>
        <w:t>apewnia</w:t>
      </w:r>
      <w:r w:rsidR="004B4B91">
        <w:rPr>
          <w:rFonts w:cs="Times New Roman"/>
        </w:rPr>
        <w:t>nie opieki</w:t>
      </w:r>
      <w:r w:rsidR="00D83E15" w:rsidRPr="00AE53DD">
        <w:rPr>
          <w:rFonts w:cs="Times New Roman"/>
        </w:rPr>
        <w:t xml:space="preserve">  i  wspomagani</w:t>
      </w:r>
      <w:r w:rsidR="004B4B91">
        <w:rPr>
          <w:rFonts w:cs="Times New Roman"/>
        </w:rPr>
        <w:t>a</w:t>
      </w:r>
      <w:r w:rsidR="00D83E15" w:rsidRPr="00AE53DD">
        <w:rPr>
          <w:rFonts w:cs="Times New Roman"/>
        </w:rPr>
        <w:t xml:space="preserve"> </w:t>
      </w:r>
      <w:r w:rsidR="00F17679">
        <w:rPr>
          <w:rFonts w:cs="Times New Roman"/>
        </w:rPr>
        <w:t xml:space="preserve"> rozwoju </w:t>
      </w:r>
      <w:r w:rsidR="004C31B3">
        <w:rPr>
          <w:rFonts w:cs="Times New Roman"/>
        </w:rPr>
        <w:t>D</w:t>
      </w:r>
      <w:r w:rsidR="00F17679">
        <w:rPr>
          <w:rFonts w:cs="Times New Roman"/>
        </w:rPr>
        <w:t xml:space="preserve">ziecka w przyjaznym, </w:t>
      </w:r>
      <w:r w:rsidR="00D83E15" w:rsidRPr="00AE53DD">
        <w:rPr>
          <w:rFonts w:cs="Times New Roman"/>
        </w:rPr>
        <w:t xml:space="preserve">bezpiecznym </w:t>
      </w:r>
      <w:r w:rsidR="00F17679">
        <w:rPr>
          <w:rFonts w:cs="Times New Roman"/>
        </w:rPr>
        <w:t xml:space="preserve">                     </w:t>
      </w:r>
      <w:r w:rsidR="00D83E15" w:rsidRPr="00AE53DD">
        <w:rPr>
          <w:rFonts w:cs="Times New Roman"/>
        </w:rPr>
        <w:t>i zdrowym  środowisku;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4B4B91">
        <w:rPr>
          <w:rFonts w:cs="Times New Roman"/>
        </w:rPr>
        <w:t>względnianie</w:t>
      </w:r>
      <w:r w:rsidR="00D83E15" w:rsidRPr="00AE53DD">
        <w:rPr>
          <w:rFonts w:cs="Times New Roman"/>
        </w:rPr>
        <w:t xml:space="preserve"> indywidualnych potrzeb </w:t>
      </w:r>
      <w:r w:rsidR="00B119F4">
        <w:rPr>
          <w:rFonts w:cs="Times New Roman"/>
        </w:rPr>
        <w:t xml:space="preserve">Dziecka – </w:t>
      </w:r>
      <w:r w:rsidR="004B4B91">
        <w:rPr>
          <w:rFonts w:cs="Times New Roman"/>
        </w:rPr>
        <w:t>troska</w:t>
      </w:r>
      <w:r w:rsidR="00D83E15" w:rsidRPr="00AE53DD">
        <w:rPr>
          <w:rFonts w:cs="Times New Roman"/>
        </w:rPr>
        <w:t xml:space="preserve"> o zapewnienie równych szans, umocnienie  wiary we własne siły i możliwości osiągania sukcesu;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twarzani</w:t>
      </w:r>
      <w:r w:rsidR="004B4B91">
        <w:rPr>
          <w:rFonts w:cs="Times New Roman"/>
        </w:rPr>
        <w:t>e wychowankom</w:t>
      </w:r>
      <w:r w:rsidR="00F17679">
        <w:rPr>
          <w:rFonts w:cs="Times New Roman"/>
        </w:rPr>
        <w:t xml:space="preserve"> </w:t>
      </w:r>
      <w:r w:rsidR="00D83E15" w:rsidRPr="00AE53DD">
        <w:rPr>
          <w:rFonts w:cs="Times New Roman"/>
        </w:rPr>
        <w:t>warunków do ro</w:t>
      </w:r>
      <w:r w:rsidR="004B4B91">
        <w:rPr>
          <w:rFonts w:cs="Times New Roman"/>
        </w:rPr>
        <w:t>zwijania samodzielności, dążenie</w:t>
      </w:r>
      <w:r w:rsidR="00D83E15" w:rsidRPr="00AE53DD">
        <w:rPr>
          <w:rFonts w:cs="Times New Roman"/>
        </w:rPr>
        <w:t xml:space="preserve"> </w:t>
      </w:r>
      <w:r w:rsidR="004B4B91">
        <w:rPr>
          <w:rFonts w:cs="Times New Roman"/>
        </w:rPr>
        <w:t xml:space="preserve">                              </w:t>
      </w:r>
      <w:r w:rsidR="00F17679">
        <w:rPr>
          <w:rFonts w:cs="Times New Roman"/>
        </w:rPr>
        <w:t xml:space="preserve">do osiągania celów, </w:t>
      </w:r>
      <w:r w:rsidR="004B4B91">
        <w:rPr>
          <w:rFonts w:cs="Times New Roman"/>
        </w:rPr>
        <w:t>podejmowanie</w:t>
      </w:r>
      <w:r w:rsidR="00D83E15" w:rsidRPr="00AE53DD">
        <w:rPr>
          <w:rFonts w:cs="Times New Roman"/>
        </w:rPr>
        <w:t xml:space="preserve"> odpowiedzialności za siebie i za najbliższe otoczenie;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4B4B91">
        <w:rPr>
          <w:rFonts w:cs="Times New Roman"/>
        </w:rPr>
        <w:t>ozwijanie</w:t>
      </w:r>
      <w:r w:rsidR="00D83E15" w:rsidRPr="00AE53DD">
        <w:rPr>
          <w:rFonts w:cs="Times New Roman"/>
        </w:rPr>
        <w:t xml:space="preserve"> wrażliwości moralnej;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K</w:t>
      </w:r>
      <w:r w:rsidR="00D83E15" w:rsidRPr="00AE53DD">
        <w:rPr>
          <w:rFonts w:cs="Times New Roman"/>
        </w:rPr>
        <w:t>sz</w:t>
      </w:r>
      <w:r w:rsidR="004B4B91">
        <w:rPr>
          <w:rFonts w:cs="Times New Roman"/>
        </w:rPr>
        <w:t>tałtowanie</w:t>
      </w:r>
      <w:r w:rsidR="00D83E15" w:rsidRPr="00AE53DD">
        <w:rPr>
          <w:rFonts w:cs="Times New Roman"/>
        </w:rPr>
        <w:t xml:space="preserve"> umi</w:t>
      </w:r>
      <w:r w:rsidR="004B4B91">
        <w:rPr>
          <w:rFonts w:cs="Times New Roman"/>
        </w:rPr>
        <w:t>ejętności obserwacji, ułatwienie</w:t>
      </w:r>
      <w:r w:rsidR="00D83E15" w:rsidRPr="00AE53DD">
        <w:rPr>
          <w:rFonts w:cs="Times New Roman"/>
        </w:rPr>
        <w:t xml:space="preserve"> rozumienia zjawisk zachodzących </w:t>
      </w:r>
      <w:r w:rsidR="00F17679">
        <w:rPr>
          <w:rFonts w:cs="Times New Roman"/>
        </w:rPr>
        <w:t xml:space="preserve">   w dostępnym Dziecku </w:t>
      </w:r>
      <w:r w:rsidR="00D83E15" w:rsidRPr="00AE53DD">
        <w:rPr>
          <w:rFonts w:cs="Times New Roman"/>
        </w:rPr>
        <w:t>otoczeniu</w:t>
      </w:r>
      <w:r w:rsidR="00F17679">
        <w:rPr>
          <w:rFonts w:cs="Times New Roman"/>
        </w:rPr>
        <w:t>:</w:t>
      </w:r>
      <w:r w:rsidR="00D83E15" w:rsidRPr="00AE53DD">
        <w:rPr>
          <w:rFonts w:cs="Times New Roman"/>
        </w:rPr>
        <w:t xml:space="preserve"> przyrodniczym, społecznym, kulturowym  </w:t>
      </w:r>
      <w:r w:rsidR="00F17679">
        <w:rPr>
          <w:rFonts w:cs="Times New Roman"/>
        </w:rPr>
        <w:t xml:space="preserve">                                  </w:t>
      </w:r>
      <w:r w:rsidR="00D83E15" w:rsidRPr="00AE53DD">
        <w:rPr>
          <w:rFonts w:cs="Times New Roman"/>
        </w:rPr>
        <w:t>i  technicznym;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4B4B91">
        <w:rPr>
          <w:rFonts w:cs="Times New Roman"/>
        </w:rPr>
        <w:t>ozbudzanie</w:t>
      </w:r>
      <w:r w:rsidR="00D83E15" w:rsidRPr="00AE53DD">
        <w:rPr>
          <w:rFonts w:cs="Times New Roman"/>
        </w:rPr>
        <w:t xml:space="preserve"> c</w:t>
      </w:r>
      <w:r w:rsidR="00F17679">
        <w:rPr>
          <w:rFonts w:cs="Times New Roman"/>
        </w:rPr>
        <w:t>iekawości poznawczej, zachęcani</w:t>
      </w:r>
      <w:r w:rsidR="004B4B91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do aktywności badawczej i wyr</w:t>
      </w:r>
      <w:r w:rsidR="004B4B91">
        <w:rPr>
          <w:rFonts w:cs="Times New Roman"/>
        </w:rPr>
        <w:t>ażanie</w:t>
      </w:r>
      <w:r w:rsidR="00D83E15" w:rsidRPr="00AE53DD">
        <w:rPr>
          <w:rFonts w:cs="Times New Roman"/>
        </w:rPr>
        <w:t xml:space="preserve">  własnych myśli i przeżyć</w:t>
      </w:r>
      <w:r w:rsidR="00F17679">
        <w:rPr>
          <w:rFonts w:cs="Times New Roman"/>
        </w:rPr>
        <w:t xml:space="preserve"> oraz ro</w:t>
      </w:r>
      <w:r w:rsidR="004B4B91">
        <w:rPr>
          <w:rFonts w:cs="Times New Roman"/>
        </w:rPr>
        <w:t>zwijanie</w:t>
      </w:r>
      <w:r w:rsidR="00D83E15" w:rsidRPr="00AE53DD">
        <w:rPr>
          <w:rFonts w:cs="Times New Roman"/>
        </w:rPr>
        <w:t xml:space="preserve"> wrażliwości estetycznej;</w:t>
      </w:r>
    </w:p>
    <w:p w:rsidR="00D83E15" w:rsidRPr="00AE53DD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T</w:t>
      </w:r>
      <w:r w:rsidR="00D83E15" w:rsidRPr="00AE53DD">
        <w:rPr>
          <w:rFonts w:cs="Times New Roman"/>
        </w:rPr>
        <w:t>worzeni</w:t>
      </w:r>
      <w:r w:rsidR="004B4B91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warunków do rozwoju wyobraźni, fantazji oraz ekspresji plastycznej, muzycznej i ruchowej;</w:t>
      </w:r>
    </w:p>
    <w:p w:rsidR="00D83E15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apewnieni</w:t>
      </w:r>
      <w:r w:rsidR="00B119F4">
        <w:rPr>
          <w:rFonts w:cs="Times New Roman"/>
        </w:rPr>
        <w:t>e</w:t>
      </w:r>
      <w:r w:rsidR="00D83E15" w:rsidRPr="00AE53DD">
        <w:rPr>
          <w:rFonts w:cs="Times New Roman"/>
        </w:rPr>
        <w:t xml:space="preserve"> warunków do harmonijnego rozwoju fizycznego, bezpiecznego postępow</w:t>
      </w:r>
      <w:r w:rsidR="00AD1BB9">
        <w:rPr>
          <w:rFonts w:cs="Times New Roman"/>
        </w:rPr>
        <w:t>ania i </w:t>
      </w:r>
      <w:proofErr w:type="spellStart"/>
      <w:r w:rsidR="00AD1BB9">
        <w:rPr>
          <w:rFonts w:cs="Times New Roman"/>
        </w:rPr>
        <w:t>zachowań</w:t>
      </w:r>
      <w:proofErr w:type="spellEnd"/>
      <w:r w:rsidR="00AD1BB9">
        <w:rPr>
          <w:rFonts w:cs="Times New Roman"/>
        </w:rPr>
        <w:t xml:space="preserve">  prozdrowotnych;</w:t>
      </w:r>
    </w:p>
    <w:p w:rsidR="00AD1BB9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AD1BB9">
        <w:rPr>
          <w:rFonts w:cs="Times New Roman"/>
        </w:rPr>
        <w:t>odejmowani</w:t>
      </w:r>
      <w:r w:rsidR="00B119F4">
        <w:rPr>
          <w:rFonts w:cs="Times New Roman"/>
        </w:rPr>
        <w:t>e</w:t>
      </w:r>
      <w:r w:rsidR="00AD1BB9">
        <w:rPr>
          <w:rFonts w:cs="Times New Roman"/>
        </w:rPr>
        <w:t xml:space="preserve"> działań wychowawczych i profilaktycznych, które eliminują zagrożenia oraz wzmacniają właściwe zachowania Dzieci;</w:t>
      </w:r>
    </w:p>
    <w:p w:rsidR="00363B9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363B93">
        <w:rPr>
          <w:rFonts w:cs="Times New Roman"/>
        </w:rPr>
        <w:t>czestniczenie w zespołowym opracowywaniu przedsięwzięć na rzecz edukacji Dzieci, poprawy jakości działań Przedszkola, ze szczególnym uwzględnieniem aktywnego uczestnictwa w przedszkolnych zespołach ewaluacyjnych</w:t>
      </w:r>
      <w:r w:rsidR="007B2C61">
        <w:rPr>
          <w:rFonts w:cs="Times New Roman"/>
        </w:rPr>
        <w:t>;</w:t>
      </w:r>
      <w:r w:rsidR="00363B93">
        <w:rPr>
          <w:rFonts w:cs="Times New Roman"/>
        </w:rPr>
        <w:t xml:space="preserve"> </w:t>
      </w:r>
    </w:p>
    <w:p w:rsidR="00AD1BB9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7B2C61">
        <w:rPr>
          <w:rFonts w:cs="Times New Roman"/>
        </w:rPr>
        <w:t xml:space="preserve">zbogacanie własnego warsztatu pracy przez </w:t>
      </w:r>
      <w:r w:rsidR="00B119F4">
        <w:rPr>
          <w:rFonts w:cs="Times New Roman"/>
        </w:rPr>
        <w:t>podejmowanie</w:t>
      </w:r>
      <w:r w:rsidR="00AD1BB9">
        <w:rPr>
          <w:rFonts w:cs="Times New Roman"/>
        </w:rPr>
        <w:t xml:space="preserve"> s</w:t>
      </w:r>
      <w:r w:rsidR="00B119F4">
        <w:rPr>
          <w:rFonts w:cs="Times New Roman"/>
        </w:rPr>
        <w:t>amokształcenia</w:t>
      </w:r>
      <w:r w:rsidR="007B2C61">
        <w:rPr>
          <w:rFonts w:cs="Times New Roman"/>
        </w:rPr>
        <w:t xml:space="preserve">,                     udział w </w:t>
      </w:r>
      <w:proofErr w:type="spellStart"/>
      <w:r w:rsidR="007B2C61">
        <w:rPr>
          <w:rFonts w:cs="Times New Roman"/>
        </w:rPr>
        <w:t>wewnątrzprzedszkolnym</w:t>
      </w:r>
      <w:proofErr w:type="spellEnd"/>
      <w:r w:rsidR="007B2C61">
        <w:rPr>
          <w:rFonts w:cs="Times New Roman"/>
        </w:rPr>
        <w:t xml:space="preserve"> doskonaleniu nauczycieli</w:t>
      </w:r>
      <w:r w:rsidR="00B119F4">
        <w:rPr>
          <w:rFonts w:cs="Times New Roman"/>
        </w:rPr>
        <w:t>;</w:t>
      </w:r>
    </w:p>
    <w:p w:rsidR="00363B9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363B93">
        <w:rPr>
          <w:rFonts w:cs="Times New Roman"/>
        </w:rPr>
        <w:t>rowadzenie bieżącej i okresowej ewaluacji pracy wychowawczo – opiekuńczo – dydaktycznej;</w:t>
      </w:r>
    </w:p>
    <w:p w:rsidR="00363B9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363B93">
        <w:rPr>
          <w:rFonts w:cs="Times New Roman"/>
        </w:rPr>
        <w:t>ealizowanie zadań wynikających z przydzielonych dodatkowych czynności Nauczyciela</w:t>
      </w:r>
      <w:r w:rsidR="007B2C61">
        <w:rPr>
          <w:rFonts w:cs="Times New Roman"/>
        </w:rPr>
        <w:t>;</w:t>
      </w:r>
    </w:p>
    <w:p w:rsidR="007B2C61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915164">
        <w:rPr>
          <w:rFonts w:cs="Times New Roman"/>
        </w:rPr>
        <w:t xml:space="preserve">zynny udział </w:t>
      </w:r>
      <w:r w:rsidR="007B2C61">
        <w:rPr>
          <w:rFonts w:cs="Times New Roman"/>
        </w:rPr>
        <w:t xml:space="preserve">w </w:t>
      </w:r>
      <w:r w:rsidR="00915164">
        <w:rPr>
          <w:rFonts w:cs="Times New Roman"/>
        </w:rPr>
        <w:t>zebraniach</w:t>
      </w:r>
      <w:r w:rsidR="007B2C61">
        <w:rPr>
          <w:rFonts w:cs="Times New Roman"/>
        </w:rPr>
        <w:t xml:space="preserve"> Rady Pedagogicznej</w:t>
      </w:r>
      <w:r w:rsidR="00915164">
        <w:rPr>
          <w:rFonts w:cs="Times New Roman"/>
        </w:rPr>
        <w:t>, realizacja jej postanowień i uchwał</w:t>
      </w:r>
      <w:r w:rsidR="007B2C61">
        <w:rPr>
          <w:rFonts w:cs="Times New Roman"/>
        </w:rPr>
        <w:t>;</w:t>
      </w:r>
    </w:p>
    <w:p w:rsidR="00886A8B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886A8B">
        <w:rPr>
          <w:rFonts w:cs="Times New Roman"/>
        </w:rPr>
        <w:t>rowadzenie zebrań grupowych i konsultacji;</w:t>
      </w:r>
    </w:p>
    <w:p w:rsidR="00886A8B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886A8B">
        <w:rPr>
          <w:rFonts w:cs="Times New Roman"/>
        </w:rPr>
        <w:t>rganizowanie zajęć otwartych;</w:t>
      </w:r>
    </w:p>
    <w:p w:rsidR="00886A8B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886A8B">
        <w:rPr>
          <w:rFonts w:cs="Times New Roman"/>
        </w:rPr>
        <w:t>łączanie Rodziców w realizowane programy i przedsięwzięcia edukacyjne;</w:t>
      </w:r>
    </w:p>
    <w:p w:rsidR="00637A16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637A16">
        <w:rPr>
          <w:rFonts w:cs="Times New Roman"/>
        </w:rPr>
        <w:t xml:space="preserve">spółpraca z instytucjami wspierającymi pracę Przedszkola, w tym z Poradnią </w:t>
      </w:r>
      <w:proofErr w:type="spellStart"/>
      <w:r w:rsidR="00637A16">
        <w:rPr>
          <w:rFonts w:cs="Times New Roman"/>
        </w:rPr>
        <w:t>Psychologiczno</w:t>
      </w:r>
      <w:proofErr w:type="spellEnd"/>
      <w:r w:rsidR="00637A16">
        <w:rPr>
          <w:rFonts w:cs="Times New Roman"/>
        </w:rPr>
        <w:t xml:space="preserve"> – Pedagogiczną w procesie diagnostycznym i </w:t>
      </w:r>
      <w:proofErr w:type="spellStart"/>
      <w:r w:rsidR="00637A16">
        <w:rPr>
          <w:rFonts w:cs="Times New Roman"/>
        </w:rPr>
        <w:t>postdiagnostycznym</w:t>
      </w:r>
      <w:proofErr w:type="spellEnd"/>
      <w:r w:rsidR="00637A16">
        <w:rPr>
          <w:rFonts w:cs="Times New Roman"/>
        </w:rPr>
        <w:t xml:space="preserve">                      w zakresie oceny funkcjonowania Dzieci, barier i ograniczeń w środowisku utrudniającym Ich funkcjonowanie i uczestnictwo w życiu Przedszkola oraz efektów działań podejmowanych w celu poprawy funkcjonowania Dziecka oraz planowania dalszych działań. </w:t>
      </w:r>
    </w:p>
    <w:p w:rsidR="00B119F4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lastRenderedPageBreak/>
        <w:t>W</w:t>
      </w:r>
      <w:r w:rsidR="00B119F4">
        <w:rPr>
          <w:rFonts w:cs="Times New Roman"/>
        </w:rPr>
        <w:t xml:space="preserve">spieranie i aktywizowanie działań, Pracowników obsługi, przydzielonych do grupy,  w zakresie utrzymania porządku i czystości w </w:t>
      </w:r>
      <w:r w:rsidR="00522D83">
        <w:rPr>
          <w:rFonts w:cs="Times New Roman"/>
        </w:rPr>
        <w:t>s</w:t>
      </w:r>
      <w:r w:rsidR="00B119F4">
        <w:rPr>
          <w:rFonts w:cs="Times New Roman"/>
        </w:rPr>
        <w:t>ali i w pomieszczeniach do niej przylegających;</w:t>
      </w:r>
    </w:p>
    <w:p w:rsidR="00B119F4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B119F4">
        <w:rPr>
          <w:rFonts w:cs="Times New Roman"/>
        </w:rPr>
        <w:t xml:space="preserve">spółpraca z </w:t>
      </w:r>
      <w:r w:rsidR="00637A16">
        <w:rPr>
          <w:rFonts w:cs="Times New Roman"/>
        </w:rPr>
        <w:t>P</w:t>
      </w:r>
      <w:r w:rsidR="00B119F4">
        <w:rPr>
          <w:rFonts w:cs="Times New Roman"/>
        </w:rPr>
        <w:t xml:space="preserve">ersonelem kuchennym w zakresie ustaleń dotyczących </w:t>
      </w:r>
      <w:r w:rsidR="007B2C61">
        <w:rPr>
          <w:rFonts w:cs="Times New Roman"/>
        </w:rPr>
        <w:t>diety dzieci;</w:t>
      </w:r>
    </w:p>
    <w:p w:rsidR="007B2C61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7B2C61">
        <w:rPr>
          <w:rFonts w:cs="Times New Roman"/>
        </w:rPr>
        <w:t>spółpraca z Intendentem w zakresie prowadzenia rzetelnej dokumentacji dotyczącej frekwencji Dzieci;</w:t>
      </w:r>
    </w:p>
    <w:p w:rsidR="007B2C61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L</w:t>
      </w:r>
      <w:r w:rsidR="007B2C61">
        <w:rPr>
          <w:rFonts w:cs="Times New Roman"/>
        </w:rPr>
        <w:t>ojalne prezentowanie pozytywnego wizerunku Przedszkola (w każdej sytuacji);</w:t>
      </w:r>
    </w:p>
    <w:p w:rsidR="007B2C61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7B2C61">
        <w:rPr>
          <w:rFonts w:cs="Times New Roman"/>
        </w:rPr>
        <w:t>banie o jakość komunikacji z przełożonym, Pracownikami Przedszkola i Rodzicami;</w:t>
      </w:r>
    </w:p>
    <w:p w:rsidR="00522D83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7B2C61" w:rsidRPr="00522D83">
        <w:rPr>
          <w:rFonts w:cs="Times New Roman"/>
        </w:rPr>
        <w:t>ykazywanie dbałości o</w:t>
      </w:r>
      <w:r w:rsidR="00915164">
        <w:rPr>
          <w:rFonts w:cs="Times New Roman"/>
        </w:rPr>
        <w:t xml:space="preserve"> estetykę pomieszczeń,</w:t>
      </w:r>
      <w:r w:rsidR="007B2C61" w:rsidRPr="00522D83">
        <w:rPr>
          <w:rFonts w:cs="Times New Roman"/>
        </w:rPr>
        <w:t xml:space="preserve"> wyposażenie i sprzęt Przedszkola oraz reagowanie na przejawy zaniedbań w ich</w:t>
      </w:r>
      <w:r w:rsidR="00522D83">
        <w:rPr>
          <w:rFonts w:cs="Times New Roman"/>
        </w:rPr>
        <w:t xml:space="preserve"> użytkowaniu;</w:t>
      </w:r>
    </w:p>
    <w:p w:rsidR="00915164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915164">
        <w:rPr>
          <w:rFonts w:cs="Times New Roman"/>
        </w:rPr>
        <w:t>rzestrzeganie tajemnicy służbowej;</w:t>
      </w:r>
    </w:p>
    <w:p w:rsidR="00637A16" w:rsidRPr="00637A16" w:rsidRDefault="00143388" w:rsidP="00837B6E">
      <w:pPr>
        <w:numPr>
          <w:ilvl w:val="0"/>
          <w:numId w:val="10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522D83" w:rsidRPr="00637A16">
        <w:rPr>
          <w:rFonts w:cs="Times New Roman"/>
        </w:rPr>
        <w:t>ealizowanie zaleceń Dyrektora i osób kontrolujących</w:t>
      </w:r>
      <w:r w:rsidR="009B5B18" w:rsidRPr="00637A16">
        <w:rPr>
          <w:rFonts w:cs="Times New Roman"/>
        </w:rPr>
        <w:t>, wynikających z bieżącej działalności placówki</w:t>
      </w:r>
      <w:r w:rsidR="00522D83" w:rsidRPr="00637A16">
        <w:rPr>
          <w:rFonts w:cs="Times New Roman"/>
        </w:rPr>
        <w:t>.</w:t>
      </w:r>
    </w:p>
    <w:p w:rsidR="00522D83" w:rsidRDefault="00522D83" w:rsidP="00522D83">
      <w:pPr>
        <w:spacing w:after="120"/>
        <w:jc w:val="both"/>
        <w:rPr>
          <w:rFonts w:cs="Times New Roman"/>
        </w:rPr>
      </w:pPr>
      <w:r>
        <w:rPr>
          <w:rFonts w:cs="Times New Roman"/>
        </w:rPr>
        <w:t xml:space="preserve">2.  </w:t>
      </w:r>
      <w:r w:rsidRPr="00522D83">
        <w:rPr>
          <w:rFonts w:cs="Times New Roman"/>
        </w:rPr>
        <w:t xml:space="preserve">Zadania związane z </w:t>
      </w:r>
      <w:r>
        <w:rPr>
          <w:rFonts w:cs="Times New Roman"/>
        </w:rPr>
        <w:t>bezpieczeństwem</w:t>
      </w:r>
      <w:r w:rsidRPr="00522D83">
        <w:rPr>
          <w:rFonts w:cs="Times New Roman"/>
        </w:rPr>
        <w:t>:</w:t>
      </w:r>
    </w:p>
    <w:p w:rsidR="007102C0" w:rsidRDefault="00522D83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B70386">
        <w:rPr>
          <w:rFonts w:cs="Times New Roman"/>
        </w:rPr>
        <w:t xml:space="preserve"> </w:t>
      </w:r>
      <w:r>
        <w:rPr>
          <w:rFonts w:cs="Times New Roman"/>
        </w:rPr>
        <w:t xml:space="preserve"> 1) </w:t>
      </w:r>
      <w:r w:rsidR="007102C0">
        <w:rPr>
          <w:rFonts w:cs="Times New Roman"/>
        </w:rPr>
        <w:t xml:space="preserve">Nauczyciel odpowiada za zdrowie i życie powierzonych Jego opiece </w:t>
      </w:r>
      <w:r w:rsidR="00113964">
        <w:rPr>
          <w:rFonts w:cs="Times New Roman"/>
        </w:rPr>
        <w:t>D</w:t>
      </w:r>
      <w:r w:rsidR="007102C0">
        <w:rPr>
          <w:rFonts w:cs="Times New Roman"/>
        </w:rPr>
        <w:t>zieci;</w:t>
      </w:r>
    </w:p>
    <w:p w:rsidR="007102C0" w:rsidRDefault="007102C0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2) Dzieci są przyprowadzane do Przedszkola od godziny 6:00 przez Rodziców / Opiekunów prawnych lub upoważnione przez Rodziców</w:t>
      </w:r>
      <w:r w:rsidR="00113964">
        <w:rPr>
          <w:rFonts w:cs="Times New Roman"/>
        </w:rPr>
        <w:t xml:space="preserve"> / Opiekunów prawnych </w:t>
      </w:r>
      <w:r>
        <w:rPr>
          <w:rFonts w:cs="Times New Roman"/>
        </w:rPr>
        <w:t xml:space="preserve"> osoby</w:t>
      </w:r>
      <w:r w:rsidR="00AB6B01">
        <w:rPr>
          <w:rFonts w:cs="Times New Roman"/>
        </w:rPr>
        <w:t xml:space="preserve"> </w:t>
      </w:r>
      <w:r w:rsidR="00113964">
        <w:rPr>
          <w:rFonts w:cs="Times New Roman"/>
        </w:rPr>
        <w:t xml:space="preserve">                                       </w:t>
      </w:r>
      <w:r w:rsidR="00AB6B01">
        <w:rPr>
          <w:rFonts w:cs="Times New Roman"/>
        </w:rPr>
        <w:t>i przekazywane Nauczycielowi</w:t>
      </w:r>
      <w:r>
        <w:rPr>
          <w:rFonts w:cs="Times New Roman"/>
        </w:rPr>
        <w:t>;</w:t>
      </w:r>
    </w:p>
    <w:p w:rsidR="00AB6B01" w:rsidRDefault="00AB6B01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3) Nauczyciel jest obecny w grupie z Dziećmi do czasu, gdy wszystkie Dzieci zostaną odebrane przez Rodziców / Opiekunów prawnych lub upoważnione przez Rodziców</w:t>
      </w:r>
      <w:r w:rsidR="009D255A">
        <w:rPr>
          <w:rFonts w:cs="Times New Roman"/>
        </w:rPr>
        <w:t xml:space="preserve"> / Opiekunów prawnych</w:t>
      </w:r>
      <w:r>
        <w:rPr>
          <w:rFonts w:cs="Times New Roman"/>
        </w:rPr>
        <w:t xml:space="preserve"> osoby;</w:t>
      </w:r>
    </w:p>
    <w:p w:rsidR="00AB6B01" w:rsidRDefault="00AB6B01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4) Nauczycielowi nie wolno podczas p</w:t>
      </w:r>
      <w:r w:rsidR="009D255A">
        <w:rPr>
          <w:rFonts w:cs="Times New Roman"/>
        </w:rPr>
        <w:t xml:space="preserve">racy pozostawić  dzieci samych. W wyjątkowych sytuacjach, </w:t>
      </w:r>
      <w:r>
        <w:rPr>
          <w:rFonts w:cs="Times New Roman"/>
        </w:rPr>
        <w:t xml:space="preserve">jeśli Nauczyciel musi wyjść, np. do toalety, </w:t>
      </w:r>
      <w:r w:rsidR="00113964">
        <w:rPr>
          <w:rFonts w:cs="Times New Roman"/>
        </w:rPr>
        <w:t xml:space="preserve">krótkotrwałą opiekę nad </w:t>
      </w:r>
      <w:r>
        <w:rPr>
          <w:rFonts w:cs="Times New Roman"/>
        </w:rPr>
        <w:t xml:space="preserve">grupą przedszkolną </w:t>
      </w:r>
      <w:r w:rsidR="00113964">
        <w:rPr>
          <w:rFonts w:cs="Times New Roman"/>
        </w:rPr>
        <w:t xml:space="preserve">sprawuje </w:t>
      </w:r>
      <w:r>
        <w:rPr>
          <w:rFonts w:cs="Times New Roman"/>
        </w:rPr>
        <w:t xml:space="preserve">pracownik niebędący nauczycielem;  </w:t>
      </w:r>
    </w:p>
    <w:p w:rsidR="00AB6B01" w:rsidRDefault="00064249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AB6B01">
        <w:rPr>
          <w:rFonts w:cs="Times New Roman"/>
        </w:rPr>
        <w:t xml:space="preserve">  5) </w:t>
      </w:r>
      <w:r w:rsidR="00113964">
        <w:rPr>
          <w:rFonts w:cs="Times New Roman"/>
        </w:rPr>
        <w:t>W</w:t>
      </w:r>
      <w:r w:rsidR="00AB6B01">
        <w:rPr>
          <w:rFonts w:cs="Times New Roman"/>
        </w:rPr>
        <w:t xml:space="preserve"> razie konieczności sprawowania dodatkowej opieki nad Dzieckiem, np. wyjścia Dziecka do toalety, zmiany bielizny dziecka, Nauczyciel powierza opiekę nad dzieckiem pracownikowi niebędącemu nauczycielem;</w:t>
      </w:r>
    </w:p>
    <w:p w:rsidR="00AB6B01" w:rsidRDefault="00AB6B01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064249">
        <w:rPr>
          <w:rFonts w:cs="Times New Roman"/>
        </w:rPr>
        <w:t xml:space="preserve">   </w:t>
      </w:r>
      <w:r>
        <w:rPr>
          <w:rFonts w:cs="Times New Roman"/>
        </w:rPr>
        <w:t xml:space="preserve"> 6) </w:t>
      </w:r>
      <w:r w:rsidR="00630381">
        <w:rPr>
          <w:rFonts w:cs="Times New Roman"/>
        </w:rPr>
        <w:t>D</w:t>
      </w:r>
      <w:r>
        <w:rPr>
          <w:rFonts w:cs="Times New Roman"/>
        </w:rPr>
        <w:t>ziecko przez cały czas pobytu w Przedszkolu jest otoczone opieką Nauczyciela przy wsparciu</w:t>
      </w:r>
      <w:r w:rsidR="00064249">
        <w:rPr>
          <w:rFonts w:cs="Times New Roman"/>
        </w:rPr>
        <w:t xml:space="preserve"> Pracowników niebędących nauczycielami, którzy maj</w:t>
      </w:r>
      <w:r w:rsidR="00113964">
        <w:rPr>
          <w:rFonts w:cs="Times New Roman"/>
        </w:rPr>
        <w:t>ą obowiązek zwracać uwagę, aby D</w:t>
      </w:r>
      <w:r w:rsidR="00064249">
        <w:rPr>
          <w:rFonts w:cs="Times New Roman"/>
        </w:rPr>
        <w:t>ziecko: nie wyszło samowolnie z sali lub nie wyszło samowolnie z budynku Przedszkola;</w:t>
      </w:r>
    </w:p>
    <w:p w:rsidR="00064249" w:rsidRDefault="00064249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7) </w:t>
      </w:r>
      <w:r w:rsidR="00113964">
        <w:rPr>
          <w:rFonts w:cs="Times New Roman"/>
        </w:rPr>
        <w:t>P</w:t>
      </w:r>
      <w:r>
        <w:rPr>
          <w:rFonts w:cs="Times New Roman"/>
        </w:rPr>
        <w:t>rzed rozpoczęciem zajęć Nauczyciel sprawdza sale zajęć, sprzęt, pomoce i zabawki. Niedopuszczalne jest prowadzenie zajęć z Dziećmi w pomieszczeniu, jeśli stwarza ono jakiekolwiek zagrożenie dla bezpieczeństwa Dzieci;</w:t>
      </w:r>
    </w:p>
    <w:p w:rsidR="00522D83" w:rsidRDefault="00630381" w:rsidP="00B7038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8) </w:t>
      </w:r>
      <w:r w:rsidR="00113964">
        <w:rPr>
          <w:rFonts w:cs="Times New Roman"/>
        </w:rPr>
        <w:t>W</w:t>
      </w:r>
      <w:r w:rsidR="00064249">
        <w:rPr>
          <w:rFonts w:cs="Times New Roman"/>
        </w:rPr>
        <w:t>ymagana</w:t>
      </w:r>
      <w:r w:rsidR="00B70386">
        <w:rPr>
          <w:rFonts w:cs="Times New Roman"/>
        </w:rPr>
        <w:t xml:space="preserve"> </w:t>
      </w:r>
      <w:r w:rsidR="00064249">
        <w:rPr>
          <w:rFonts w:cs="Times New Roman"/>
        </w:rPr>
        <w:t xml:space="preserve">jest </w:t>
      </w:r>
      <w:r w:rsidR="00B70386">
        <w:rPr>
          <w:rFonts w:cs="Times New Roman"/>
        </w:rPr>
        <w:t xml:space="preserve">obecności Pracownika </w:t>
      </w:r>
      <w:r w:rsidR="00064249">
        <w:rPr>
          <w:rFonts w:cs="Times New Roman"/>
        </w:rPr>
        <w:t>niepedagogicznego</w:t>
      </w:r>
      <w:r w:rsidR="00B70386">
        <w:rPr>
          <w:rFonts w:cs="Times New Roman"/>
        </w:rPr>
        <w:t xml:space="preserve"> przy zajęciach i czynnościach Dzieci, podczas których Nauczyciel musi szczególnie zadbać</w:t>
      </w:r>
      <w:r w:rsidR="00064249">
        <w:rPr>
          <w:rFonts w:cs="Times New Roman"/>
        </w:rPr>
        <w:t xml:space="preserve"> </w:t>
      </w:r>
      <w:r w:rsidR="00B70386">
        <w:rPr>
          <w:rFonts w:cs="Times New Roman"/>
        </w:rPr>
        <w:t>o bezpieczeństwo podopiecznych;</w:t>
      </w:r>
    </w:p>
    <w:p w:rsidR="00637A16" w:rsidRDefault="00B70386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</w:t>
      </w:r>
      <w:r w:rsidR="004B3B5C">
        <w:rPr>
          <w:rFonts w:cs="Times New Roman"/>
        </w:rPr>
        <w:t>9</w:t>
      </w:r>
      <w:r>
        <w:rPr>
          <w:rFonts w:cs="Times New Roman"/>
        </w:rPr>
        <w:t xml:space="preserve">) </w:t>
      </w:r>
      <w:r w:rsidR="00064249">
        <w:rPr>
          <w:rFonts w:cs="Times New Roman"/>
        </w:rPr>
        <w:t xml:space="preserve">Nauczyciel </w:t>
      </w:r>
      <w:r w:rsidR="00D048D1">
        <w:rPr>
          <w:rFonts w:cs="Times New Roman"/>
        </w:rPr>
        <w:t xml:space="preserve">uczy Dzieci zachowania porządku w miejscu </w:t>
      </w:r>
      <w:r w:rsidR="001F2831">
        <w:rPr>
          <w:rFonts w:cs="Times New Roman"/>
        </w:rPr>
        <w:t xml:space="preserve">zabawy, nie dopuszczając </w:t>
      </w:r>
      <w:r w:rsidR="00064249">
        <w:rPr>
          <w:rFonts w:cs="Times New Roman"/>
        </w:rPr>
        <w:t xml:space="preserve">                      </w:t>
      </w:r>
      <w:r w:rsidR="001F2831">
        <w:rPr>
          <w:rFonts w:cs="Times New Roman"/>
        </w:rPr>
        <w:t>do utrudnień w bezpiecznym przemieszczaniu się;</w:t>
      </w:r>
    </w:p>
    <w:p w:rsidR="0057709B" w:rsidRDefault="001F283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  3) </w:t>
      </w:r>
      <w:r w:rsidR="00113964">
        <w:rPr>
          <w:rFonts w:cs="Times New Roman"/>
        </w:rPr>
        <w:t>S</w:t>
      </w:r>
      <w:r>
        <w:rPr>
          <w:rFonts w:cs="Times New Roman"/>
        </w:rPr>
        <w:t>ystematycznie kontroluje stan sprzętu i zabawek, usuwają przedmioty stanowiące zagrożenie;</w:t>
      </w:r>
      <w:r w:rsidR="0057709B">
        <w:rPr>
          <w:rFonts w:cs="Times New Roman"/>
        </w:rPr>
        <w:t xml:space="preserve"> </w:t>
      </w:r>
    </w:p>
    <w:p w:rsidR="00630381" w:rsidRDefault="0063038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10) Nauczyciel wspólnie z Dziećmi ustala zasady i normy obowiązujące w grupie – </w:t>
      </w:r>
      <w:r w:rsidRPr="00630381">
        <w:rPr>
          <w:rFonts w:cs="Times New Roman"/>
          <w:i/>
        </w:rPr>
        <w:t xml:space="preserve">Kodeks </w:t>
      </w:r>
      <w:r w:rsidRPr="00630381">
        <w:rPr>
          <w:rFonts w:cs="Times New Roman"/>
          <w:i/>
        </w:rPr>
        <w:lastRenderedPageBreak/>
        <w:t>przedszkolaka</w:t>
      </w:r>
      <w:r>
        <w:rPr>
          <w:rFonts w:cs="Times New Roman"/>
        </w:rPr>
        <w:t>;</w:t>
      </w:r>
    </w:p>
    <w:p w:rsidR="00630381" w:rsidRPr="00630381" w:rsidRDefault="0063038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11) </w:t>
      </w:r>
      <w:r w:rsidR="00113964">
        <w:rPr>
          <w:rFonts w:cs="Times New Roman"/>
        </w:rPr>
        <w:t>Podczas</w:t>
      </w:r>
      <w:r>
        <w:rPr>
          <w:rFonts w:cs="Times New Roman"/>
        </w:rPr>
        <w:t xml:space="preserve"> przemieszczaniu się grupy przedszkolnej, dzieci ustawiają się parami lub tworzą „pociąg”;</w:t>
      </w:r>
    </w:p>
    <w:p w:rsidR="001F2831" w:rsidRDefault="004B3B5C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12</w:t>
      </w:r>
      <w:r w:rsidR="001F2831">
        <w:rPr>
          <w:rFonts w:cs="Times New Roman"/>
        </w:rPr>
        <w:t xml:space="preserve">) </w:t>
      </w:r>
      <w:r w:rsidR="00E71B3E">
        <w:rPr>
          <w:rFonts w:cs="Times New Roman"/>
        </w:rPr>
        <w:t>P</w:t>
      </w:r>
      <w:r w:rsidR="0057709B">
        <w:rPr>
          <w:rFonts w:cs="Times New Roman"/>
        </w:rPr>
        <w:t>rzed wyjściem na spacer lub wycieczkę omawia z dziećmi zasady bezpiecznego zachowania, wypełnia kartę wycieczki</w:t>
      </w:r>
      <w:r w:rsidR="00630381">
        <w:rPr>
          <w:rFonts w:cs="Times New Roman"/>
        </w:rPr>
        <w:t xml:space="preserve"> i składa ją</w:t>
      </w:r>
      <w:r w:rsidR="0057709B">
        <w:rPr>
          <w:rFonts w:cs="Times New Roman"/>
        </w:rPr>
        <w:t xml:space="preserve"> u Dyrektora w terminie nie krótszym niż </w:t>
      </w:r>
      <w:r w:rsidR="00113964">
        <w:rPr>
          <w:rFonts w:cs="Times New Roman"/>
        </w:rPr>
        <w:t xml:space="preserve">7 dni przed planowana wycieczką, a w dniu wycieczki </w:t>
      </w:r>
      <w:r w:rsidR="0057709B">
        <w:rPr>
          <w:rFonts w:cs="Times New Roman"/>
        </w:rPr>
        <w:t xml:space="preserve">dokonuje wpisu w ewidencji wyjść;  </w:t>
      </w:r>
    </w:p>
    <w:p w:rsidR="005421E8" w:rsidRDefault="005421E8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13) Rodzice każdorazowo wypełniają pisemną zgodę na udział Dziecka w wycieczce;</w:t>
      </w:r>
    </w:p>
    <w:p w:rsidR="00113964" w:rsidRDefault="00113964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14) Podczas spacerów w miejscach o dużym natężeniu ruchu oraz uczestnictwa w imprezach plenerowych Dzieci maja zakładane kamizelki odblaskowe;</w:t>
      </w:r>
    </w:p>
    <w:p w:rsidR="0057709B" w:rsidRDefault="0057709B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5421E8">
        <w:rPr>
          <w:rFonts w:cs="Times New Roman"/>
        </w:rPr>
        <w:t>15</w:t>
      </w:r>
      <w:r>
        <w:rPr>
          <w:rFonts w:cs="Times New Roman"/>
        </w:rPr>
        <w:t xml:space="preserve">) </w:t>
      </w:r>
      <w:r w:rsidR="00630381">
        <w:rPr>
          <w:rFonts w:cs="Times New Roman"/>
        </w:rPr>
        <w:t xml:space="preserve">Nauczyciel </w:t>
      </w:r>
      <w:r>
        <w:rPr>
          <w:rFonts w:cs="Times New Roman"/>
        </w:rPr>
        <w:t>idzie na początku kolumny Dzieci, koniec kolumny zabezpiecza woźna;</w:t>
      </w:r>
    </w:p>
    <w:p w:rsidR="0057709B" w:rsidRDefault="0057709B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4B3B5C">
        <w:rPr>
          <w:rFonts w:cs="Times New Roman"/>
        </w:rPr>
        <w:t>1</w:t>
      </w:r>
      <w:r w:rsidR="005421E8">
        <w:rPr>
          <w:rFonts w:cs="Times New Roman"/>
        </w:rPr>
        <w:t>6</w:t>
      </w:r>
      <w:r w:rsidR="004B3B5C">
        <w:rPr>
          <w:rFonts w:cs="Times New Roman"/>
        </w:rPr>
        <w:t xml:space="preserve">) </w:t>
      </w:r>
      <w:r w:rsidR="00630381">
        <w:rPr>
          <w:rFonts w:cs="Times New Roman"/>
        </w:rPr>
        <w:t>Nauczyciel opuszcza dzieci w grupie z chwilą przyjścia drugiego nauczyciela.                          Podczas przekazywania</w:t>
      </w:r>
      <w:r>
        <w:rPr>
          <w:rFonts w:cs="Times New Roman"/>
        </w:rPr>
        <w:t xml:space="preserve"> grupy przedszkolnej</w:t>
      </w:r>
      <w:r w:rsidR="00630381">
        <w:rPr>
          <w:rFonts w:cs="Times New Roman"/>
        </w:rPr>
        <w:t>,</w:t>
      </w:r>
      <w:r>
        <w:rPr>
          <w:rFonts w:cs="Times New Roman"/>
        </w:rPr>
        <w:t xml:space="preserve"> informuje drugą nauczycielkę</w:t>
      </w:r>
      <w:r w:rsidR="00630381">
        <w:rPr>
          <w:rFonts w:cs="Times New Roman"/>
        </w:rPr>
        <w:t>,</w:t>
      </w:r>
      <w:r>
        <w:rPr>
          <w:rFonts w:cs="Times New Roman"/>
        </w:rPr>
        <w:t xml:space="preserve"> o liczbie Dzieci, stanie ich zdrowia oraz zaistniałych sytuacjach, które należy zgłosić Rodzicom;</w:t>
      </w:r>
    </w:p>
    <w:p w:rsidR="00630381" w:rsidRDefault="0063038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1</w:t>
      </w:r>
      <w:r w:rsidR="005421E8">
        <w:rPr>
          <w:rFonts w:cs="Times New Roman"/>
        </w:rPr>
        <w:t>7</w:t>
      </w:r>
      <w:r>
        <w:rPr>
          <w:rFonts w:cs="Times New Roman"/>
        </w:rPr>
        <w:t xml:space="preserve">) Nauczycielowi nie wolno pozostawić Dzieci w grupie przedszkolnej bez opieki, </w:t>
      </w:r>
      <w:r w:rsidR="004B3B5C">
        <w:rPr>
          <w:rFonts w:cs="Times New Roman"/>
        </w:rPr>
        <w:t xml:space="preserve">                        </w:t>
      </w:r>
      <w:r>
        <w:rPr>
          <w:rFonts w:cs="Times New Roman"/>
        </w:rPr>
        <w:t>gdy nie ma jeszcze zmieniającego nauczyciela;</w:t>
      </w:r>
    </w:p>
    <w:p w:rsidR="0057709B" w:rsidRDefault="0057709B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</w:t>
      </w:r>
      <w:r w:rsidR="005421E8">
        <w:rPr>
          <w:rFonts w:cs="Times New Roman"/>
        </w:rPr>
        <w:t>18</w:t>
      </w:r>
      <w:r>
        <w:rPr>
          <w:rFonts w:cs="Times New Roman"/>
        </w:rPr>
        <w:t xml:space="preserve">) Przestrzega Regulaminu Pracy Miejskiego Przedszkola nr 29 w Częstochowie </w:t>
      </w:r>
      <w:r w:rsidR="00113964">
        <w:rPr>
          <w:rFonts w:cs="Times New Roman"/>
        </w:rPr>
        <w:t xml:space="preserve">                           </w:t>
      </w:r>
      <w:r>
        <w:rPr>
          <w:rFonts w:cs="Times New Roman"/>
        </w:rPr>
        <w:t>oraz wszystkich regulaminów dotyczących bezpieczeństwa;</w:t>
      </w:r>
    </w:p>
    <w:p w:rsidR="0057709B" w:rsidRDefault="00D67EA1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4B3B5C">
        <w:rPr>
          <w:rFonts w:cs="Times New Roman"/>
        </w:rPr>
        <w:t>1</w:t>
      </w:r>
      <w:r w:rsidR="005421E8">
        <w:rPr>
          <w:rFonts w:cs="Times New Roman"/>
        </w:rPr>
        <w:t>9</w:t>
      </w:r>
      <w:r w:rsidR="0057709B">
        <w:rPr>
          <w:rFonts w:cs="Times New Roman"/>
        </w:rPr>
        <w:t xml:space="preserve">) </w:t>
      </w:r>
      <w:r w:rsidR="00113964">
        <w:rPr>
          <w:rFonts w:cs="Times New Roman"/>
        </w:rPr>
        <w:t>P</w:t>
      </w:r>
      <w:r w:rsidR="0057709B">
        <w:rPr>
          <w:rFonts w:cs="Times New Roman"/>
        </w:rPr>
        <w:t>rzewiduje i odpowiada prawnie za skutki działań stanowiących zagrożenie dla zdrowia, życia i bezpieczeństwa Dzieci;</w:t>
      </w:r>
    </w:p>
    <w:p w:rsidR="00637A16" w:rsidRDefault="0057709B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4B3B5C">
        <w:rPr>
          <w:rFonts w:cs="Times New Roman"/>
        </w:rPr>
        <w:t xml:space="preserve">  </w:t>
      </w:r>
      <w:r w:rsidR="005421E8">
        <w:rPr>
          <w:rFonts w:cs="Times New Roman"/>
        </w:rPr>
        <w:t>20</w:t>
      </w:r>
      <w:r w:rsidR="004B3B5C">
        <w:rPr>
          <w:rFonts w:cs="Times New Roman"/>
        </w:rPr>
        <w:t xml:space="preserve">) </w:t>
      </w:r>
      <w:r w:rsidR="00113964">
        <w:rPr>
          <w:rFonts w:cs="Times New Roman"/>
        </w:rPr>
        <w:t>W</w:t>
      </w:r>
      <w:r w:rsidR="00D67EA1">
        <w:rPr>
          <w:rFonts w:cs="Times New Roman"/>
        </w:rPr>
        <w:t>szystkie zaistniałe przypadki uszkodzenia ciała Dziecka bezzwłocznie zgłasza Dyrektorowi z</w:t>
      </w:r>
      <w:r w:rsidR="007F707F">
        <w:rPr>
          <w:rFonts w:cs="Times New Roman"/>
        </w:rPr>
        <w:t>godnie z obowiązującą procedurą;</w:t>
      </w:r>
    </w:p>
    <w:p w:rsidR="007F707F" w:rsidRDefault="007F707F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</w:t>
      </w:r>
      <w:r w:rsidR="005421E8">
        <w:rPr>
          <w:rFonts w:cs="Times New Roman"/>
        </w:rPr>
        <w:t>21</w:t>
      </w:r>
      <w:r>
        <w:rPr>
          <w:rFonts w:cs="Times New Roman"/>
        </w:rPr>
        <w:t xml:space="preserve">) Woźna / Sprzątaczka jest </w:t>
      </w:r>
      <w:r w:rsidRPr="007F707F">
        <w:rPr>
          <w:rFonts w:cs="Times New Roman"/>
        </w:rPr>
        <w:t>odpowiedzialn</w:t>
      </w:r>
      <w:r>
        <w:rPr>
          <w:rFonts w:cs="Times New Roman"/>
        </w:rPr>
        <w:t>a</w:t>
      </w:r>
      <w:r w:rsidRPr="007F707F">
        <w:rPr>
          <w:rFonts w:cs="Times New Roman"/>
        </w:rPr>
        <w:t xml:space="preserve"> za zamykanie drzwi wejściowych o godzinie 8:30 – zabezpieczenie przed samodzielnym wyjściem dzieci z placówki oraz przed wejściem osób nieupoważnionych / osób postronnych;</w:t>
      </w:r>
    </w:p>
    <w:p w:rsidR="00630381" w:rsidRDefault="005421E8" w:rsidP="00637A16">
      <w:pPr>
        <w:spacing w:after="120"/>
        <w:ind w:left="567" w:hanging="567"/>
        <w:jc w:val="both"/>
        <w:rPr>
          <w:rFonts w:cs="Times New Roman"/>
        </w:rPr>
      </w:pPr>
      <w:r>
        <w:rPr>
          <w:rFonts w:cs="Times New Roman"/>
        </w:rPr>
        <w:t xml:space="preserve">   22</w:t>
      </w:r>
      <w:r w:rsidR="007F707F">
        <w:rPr>
          <w:rFonts w:cs="Times New Roman"/>
        </w:rPr>
        <w:t xml:space="preserve">) </w:t>
      </w:r>
      <w:r w:rsidR="00113964">
        <w:rPr>
          <w:rFonts w:cs="Times New Roman"/>
        </w:rPr>
        <w:t>W</w:t>
      </w:r>
      <w:r w:rsidR="004B3B5C">
        <w:rPr>
          <w:rFonts w:cs="Times New Roman"/>
        </w:rPr>
        <w:t xml:space="preserve"> przypadku nieobecności Dyrektora Przedszkola, </w:t>
      </w:r>
      <w:r w:rsidR="00630381">
        <w:rPr>
          <w:rFonts w:cs="Times New Roman"/>
        </w:rPr>
        <w:t>Nauczyciel przedszkola, upoważniony przez Organ prowadzący, zastępuje Dyrektora Przedszkola</w:t>
      </w:r>
      <w:r w:rsidR="004B3B5C">
        <w:rPr>
          <w:rFonts w:cs="Times New Roman"/>
        </w:rPr>
        <w:t>.</w:t>
      </w:r>
      <w:r w:rsidR="00630381">
        <w:rPr>
          <w:rFonts w:cs="Times New Roman"/>
        </w:rPr>
        <w:t xml:space="preserve"> </w:t>
      </w:r>
    </w:p>
    <w:p w:rsidR="00915164" w:rsidRPr="00915164" w:rsidRDefault="00915164" w:rsidP="00915164">
      <w:pPr>
        <w:spacing w:after="120"/>
        <w:jc w:val="both"/>
        <w:rPr>
          <w:rFonts w:cs="Times New Roman"/>
        </w:rPr>
      </w:pPr>
      <w:r>
        <w:rPr>
          <w:rFonts w:cs="Times New Roman"/>
        </w:rPr>
        <w:t xml:space="preserve">3. </w:t>
      </w:r>
      <w:r w:rsidRPr="00915164">
        <w:rPr>
          <w:rFonts w:cs="Times New Roman"/>
        </w:rPr>
        <w:t>Zadania związane z</w:t>
      </w:r>
      <w:r>
        <w:rPr>
          <w:rFonts w:cs="Times New Roman"/>
        </w:rPr>
        <w:t>e</w:t>
      </w:r>
      <w:r w:rsidRPr="00915164">
        <w:rPr>
          <w:rFonts w:cs="Times New Roman"/>
        </w:rPr>
        <w:t xml:space="preserve"> </w:t>
      </w:r>
      <w:r>
        <w:rPr>
          <w:rFonts w:cs="Times New Roman"/>
        </w:rPr>
        <w:t>współpracą z Rodzicami</w:t>
      </w:r>
      <w:r w:rsidRPr="00915164">
        <w:rPr>
          <w:rFonts w:cs="Times New Roman"/>
        </w:rPr>
        <w:t>:</w:t>
      </w:r>
    </w:p>
    <w:p w:rsidR="00D67EA1" w:rsidRPr="00AE53DD" w:rsidRDefault="00113964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67EA1">
        <w:rPr>
          <w:rFonts w:cs="Times New Roman"/>
        </w:rPr>
        <w:t xml:space="preserve">odczas pierwszego zebrania z Rodzicami, </w:t>
      </w:r>
      <w:r w:rsidR="00D67EA1" w:rsidRPr="00AE53DD">
        <w:rPr>
          <w:rFonts w:cs="Times New Roman"/>
        </w:rPr>
        <w:t xml:space="preserve">zapoznanie </w:t>
      </w:r>
      <w:r w:rsidR="00D67EA1">
        <w:rPr>
          <w:rFonts w:cs="Times New Roman"/>
        </w:rPr>
        <w:t>R</w:t>
      </w:r>
      <w:r w:rsidR="00D67EA1" w:rsidRPr="00AE53DD">
        <w:rPr>
          <w:rFonts w:cs="Times New Roman"/>
        </w:rPr>
        <w:t>odziców z</w:t>
      </w:r>
      <w:r w:rsidR="00D67EA1">
        <w:rPr>
          <w:rFonts w:cs="Times New Roman"/>
        </w:rPr>
        <w:t xml:space="preserve">e statutem, </w:t>
      </w:r>
      <w:r w:rsidR="00D67EA1" w:rsidRPr="00AE53DD">
        <w:rPr>
          <w:rFonts w:cs="Times New Roman"/>
        </w:rPr>
        <w:t>podstawą programową wychowania przedszkolnego</w:t>
      </w:r>
      <w:r w:rsidR="00D67EA1">
        <w:rPr>
          <w:rFonts w:cs="Times New Roman"/>
        </w:rPr>
        <w:t>, wybranym do realizacji programem wychowania przedszkolnego, Przedszkolnym Zestawem Programów, planami pracy oraz obowiązującą dokumentacją</w:t>
      </w:r>
      <w:r w:rsidR="00D67EA1" w:rsidRPr="00AE53DD">
        <w:rPr>
          <w:rFonts w:cs="Times New Roman"/>
        </w:rPr>
        <w:t>;</w:t>
      </w:r>
    </w:p>
    <w:p w:rsidR="00D67EA1" w:rsidRDefault="00113964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67EA1">
        <w:rPr>
          <w:rFonts w:cs="Times New Roman"/>
        </w:rPr>
        <w:t>ystematyczne i aktualne informowanie Rodziców o planowanych i realizowanych treściach programowych, udziale w wyjściach i wycieczkach edukacyjnych, konkursach;</w:t>
      </w:r>
    </w:p>
    <w:p w:rsidR="00D67EA1" w:rsidRDefault="005421E8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I</w:t>
      </w:r>
      <w:r w:rsidR="00D67EA1">
        <w:rPr>
          <w:rFonts w:cs="Times New Roman"/>
        </w:rPr>
        <w:t xml:space="preserve">nformowanie Rodziców o instytucjach wspierających rodzinę, np. Poradnie </w:t>
      </w:r>
      <w:proofErr w:type="spellStart"/>
      <w:r w:rsidR="00D67EA1">
        <w:rPr>
          <w:rFonts w:cs="Times New Roman"/>
        </w:rPr>
        <w:t>Psychologiczno</w:t>
      </w:r>
      <w:proofErr w:type="spellEnd"/>
      <w:r w:rsidR="00D67EA1">
        <w:rPr>
          <w:rFonts w:cs="Times New Roman"/>
        </w:rPr>
        <w:t xml:space="preserve"> </w:t>
      </w:r>
      <w:r w:rsidR="00886A8B">
        <w:rPr>
          <w:rFonts w:cs="Times New Roman"/>
        </w:rPr>
        <w:t>–</w:t>
      </w:r>
      <w:r w:rsidR="00D67EA1">
        <w:rPr>
          <w:rFonts w:cs="Times New Roman"/>
        </w:rPr>
        <w:t xml:space="preserve"> Pedagogiczne</w:t>
      </w:r>
      <w:r w:rsidR="00886A8B">
        <w:rPr>
          <w:rFonts w:cs="Times New Roman"/>
        </w:rPr>
        <w:t>, MOPS;</w:t>
      </w:r>
      <w:r w:rsidR="00D67EA1">
        <w:rPr>
          <w:rFonts w:cs="Times New Roman"/>
        </w:rPr>
        <w:t xml:space="preserve">  </w:t>
      </w:r>
    </w:p>
    <w:p w:rsidR="00915164" w:rsidRPr="00AE53DD" w:rsidRDefault="005421E8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915164" w:rsidRPr="00AE53DD">
        <w:rPr>
          <w:rFonts w:cs="Times New Roman"/>
        </w:rPr>
        <w:t xml:space="preserve">rzekazanie </w:t>
      </w:r>
      <w:r w:rsidR="00915164">
        <w:rPr>
          <w:rFonts w:cs="Times New Roman"/>
        </w:rPr>
        <w:t>R</w:t>
      </w:r>
      <w:r w:rsidR="00915164" w:rsidRPr="00AE53DD">
        <w:rPr>
          <w:rFonts w:cs="Times New Roman"/>
        </w:rPr>
        <w:t>odzicom</w:t>
      </w:r>
      <w:r w:rsidR="00915164">
        <w:rPr>
          <w:rFonts w:cs="Times New Roman"/>
        </w:rPr>
        <w:t xml:space="preserve"> na piśmie,</w:t>
      </w:r>
      <w:r w:rsidR="00915164" w:rsidRPr="00AE53DD">
        <w:rPr>
          <w:rFonts w:cs="Times New Roman"/>
        </w:rPr>
        <w:t xml:space="preserve"> informacji o gotow</w:t>
      </w:r>
      <w:r w:rsidR="00915164">
        <w:rPr>
          <w:rFonts w:cs="Times New Roman"/>
        </w:rPr>
        <w:t>ości Dziecka do podjęcia nauki                  w S</w:t>
      </w:r>
      <w:r w:rsidR="00915164" w:rsidRPr="00AE53DD">
        <w:rPr>
          <w:rFonts w:cs="Times New Roman"/>
        </w:rPr>
        <w:t xml:space="preserve">zkole </w:t>
      </w:r>
      <w:r w:rsidR="00915164">
        <w:rPr>
          <w:rFonts w:cs="Times New Roman"/>
        </w:rPr>
        <w:t>P</w:t>
      </w:r>
      <w:r w:rsidR="00915164" w:rsidRPr="00AE53DD">
        <w:rPr>
          <w:rFonts w:cs="Times New Roman"/>
        </w:rPr>
        <w:t>odstawowej do </w:t>
      </w:r>
      <w:r w:rsidR="00886A8B">
        <w:rPr>
          <w:rFonts w:cs="Times New Roman"/>
        </w:rPr>
        <w:t>30</w:t>
      </w:r>
      <w:r w:rsidR="00915164" w:rsidRPr="00AE53DD">
        <w:rPr>
          <w:rFonts w:cs="Times New Roman"/>
        </w:rPr>
        <w:t xml:space="preserve"> kwietnia roku szkolnego poprzedzającego rok szkolny, </w:t>
      </w:r>
      <w:r w:rsidR="00662775">
        <w:rPr>
          <w:rFonts w:cs="Times New Roman"/>
        </w:rPr>
        <w:t xml:space="preserve">             </w:t>
      </w:r>
      <w:r w:rsidR="00915164" w:rsidRPr="00AE53DD">
        <w:rPr>
          <w:rFonts w:cs="Times New Roman"/>
        </w:rPr>
        <w:t xml:space="preserve">w którym </w:t>
      </w:r>
      <w:r w:rsidR="00915164">
        <w:rPr>
          <w:rFonts w:cs="Times New Roman"/>
        </w:rPr>
        <w:t>D</w:t>
      </w:r>
      <w:r w:rsidR="00915164" w:rsidRPr="00AE53DD">
        <w:rPr>
          <w:rFonts w:cs="Times New Roman"/>
        </w:rPr>
        <w:t>ziecko ma obowiązek albo może rozpocząć naukę;</w:t>
      </w:r>
    </w:p>
    <w:p w:rsidR="00886A8B" w:rsidRDefault="005421E8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915164">
        <w:rPr>
          <w:rFonts w:cs="Times New Roman"/>
        </w:rPr>
        <w:t>ystematyczne informowanie R</w:t>
      </w:r>
      <w:r w:rsidR="00915164" w:rsidRPr="00AE53DD">
        <w:rPr>
          <w:rFonts w:cs="Times New Roman"/>
        </w:rPr>
        <w:t>odziców o</w:t>
      </w:r>
      <w:r w:rsidR="00886A8B">
        <w:rPr>
          <w:rFonts w:cs="Times New Roman"/>
        </w:rPr>
        <w:t>: rozwoju,</w:t>
      </w:r>
      <w:r w:rsidR="00915164" w:rsidRPr="00AE53DD">
        <w:rPr>
          <w:rFonts w:cs="Times New Roman"/>
        </w:rPr>
        <w:t xml:space="preserve"> sukcesach i </w:t>
      </w:r>
      <w:r w:rsidR="00886A8B">
        <w:rPr>
          <w:rFonts w:cs="Times New Roman"/>
        </w:rPr>
        <w:t xml:space="preserve">trudnościach edukacyjnych i wychowawczych </w:t>
      </w:r>
      <w:r w:rsidR="00915164" w:rsidRPr="00AE53DD">
        <w:rPr>
          <w:rFonts w:cs="Times New Roman"/>
        </w:rPr>
        <w:t xml:space="preserve"> </w:t>
      </w:r>
      <w:r w:rsidR="00915164">
        <w:rPr>
          <w:rFonts w:cs="Times New Roman"/>
        </w:rPr>
        <w:t>D</w:t>
      </w:r>
      <w:r w:rsidR="00886A8B">
        <w:rPr>
          <w:rFonts w:cs="Times New Roman"/>
        </w:rPr>
        <w:t>ziecka;</w:t>
      </w:r>
    </w:p>
    <w:p w:rsidR="00915164" w:rsidRPr="00AE53DD" w:rsidRDefault="005421E8" w:rsidP="00837B6E">
      <w:pPr>
        <w:numPr>
          <w:ilvl w:val="0"/>
          <w:numId w:val="109"/>
        </w:numPr>
        <w:tabs>
          <w:tab w:val="left" w:pos="284"/>
        </w:tabs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W</w:t>
      </w:r>
      <w:r w:rsidR="00915164">
        <w:rPr>
          <w:rFonts w:cs="Times New Roman"/>
        </w:rPr>
        <w:t xml:space="preserve">łączanie </w:t>
      </w:r>
      <w:r w:rsidR="00886A8B">
        <w:rPr>
          <w:rFonts w:cs="Times New Roman"/>
        </w:rPr>
        <w:t>Rodziców</w:t>
      </w:r>
      <w:r w:rsidR="00915164" w:rsidRPr="00AE53DD">
        <w:rPr>
          <w:rFonts w:cs="Times New Roman"/>
        </w:rPr>
        <w:t xml:space="preserve"> do wspierania rozwoju </w:t>
      </w:r>
      <w:r w:rsidR="00915164">
        <w:rPr>
          <w:rFonts w:cs="Times New Roman"/>
        </w:rPr>
        <w:t>D</w:t>
      </w:r>
      <w:r w:rsidR="00915164" w:rsidRPr="00AE53DD">
        <w:rPr>
          <w:rFonts w:cs="Times New Roman"/>
        </w:rPr>
        <w:t>ziecka;</w:t>
      </w:r>
    </w:p>
    <w:p w:rsidR="00F5147A" w:rsidRPr="00F5147A" w:rsidRDefault="00F5147A" w:rsidP="00886A8B">
      <w:pPr>
        <w:spacing w:after="120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</w:t>
      </w:r>
      <w:r w:rsidR="00886A8B">
        <w:rPr>
          <w:rFonts w:cs="Times New Roman"/>
        </w:rPr>
        <w:t>7</w:t>
      </w:r>
      <w:r>
        <w:rPr>
          <w:rFonts w:cs="Times New Roman"/>
        </w:rPr>
        <w:t xml:space="preserve">)   </w:t>
      </w:r>
      <w:r w:rsidR="005421E8">
        <w:rPr>
          <w:rFonts w:cs="Times New Roman"/>
        </w:rPr>
        <w:t>U</w:t>
      </w:r>
      <w:r w:rsidRPr="00F5147A">
        <w:rPr>
          <w:rFonts w:cs="Times New Roman"/>
        </w:rPr>
        <w:t>stalenie form pracy w działaniach wychowawczych wobec Dziecka;</w:t>
      </w:r>
    </w:p>
    <w:p w:rsidR="00F5147A" w:rsidRDefault="00F5147A" w:rsidP="00886A8B">
      <w:pPr>
        <w:spacing w:after="120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</w:t>
      </w:r>
      <w:r w:rsidR="00886A8B">
        <w:rPr>
          <w:rFonts w:cs="Times New Roman"/>
        </w:rPr>
        <w:t>8</w:t>
      </w:r>
      <w:r>
        <w:rPr>
          <w:rFonts w:cs="Times New Roman"/>
        </w:rPr>
        <w:t>)</w:t>
      </w:r>
      <w:r w:rsidR="00886A8B">
        <w:rPr>
          <w:rFonts w:cs="Times New Roman"/>
        </w:rPr>
        <w:t xml:space="preserve"> </w:t>
      </w:r>
      <w:r w:rsidR="005421E8">
        <w:rPr>
          <w:rFonts w:cs="Times New Roman"/>
        </w:rPr>
        <w:t>W</w:t>
      </w:r>
      <w:r w:rsidRPr="00AE53DD">
        <w:rPr>
          <w:rFonts w:cs="Times New Roman"/>
        </w:rPr>
        <w:t xml:space="preserve">łączanie </w:t>
      </w:r>
      <w:r>
        <w:rPr>
          <w:rFonts w:cs="Times New Roman"/>
        </w:rPr>
        <w:t>Rodziców</w:t>
      </w:r>
      <w:r w:rsidRPr="00AE53DD">
        <w:rPr>
          <w:rFonts w:cs="Times New Roman"/>
        </w:rPr>
        <w:t xml:space="preserve"> w działalność </w:t>
      </w:r>
      <w:r>
        <w:rPr>
          <w:rFonts w:cs="Times New Roman"/>
        </w:rPr>
        <w:t>P</w:t>
      </w:r>
      <w:r w:rsidRPr="00AE53DD">
        <w:rPr>
          <w:rFonts w:cs="Times New Roman"/>
        </w:rPr>
        <w:t>rzedszkola</w:t>
      </w:r>
      <w:r w:rsidR="00886A8B">
        <w:rPr>
          <w:rFonts w:cs="Times New Roman"/>
        </w:rPr>
        <w:t xml:space="preserve"> – współrealizacja programów                                i przedsięwzięć edukacyjnych, np. uroczystości przedszkolnych</w:t>
      </w:r>
    </w:p>
    <w:p w:rsidR="007F707F" w:rsidRDefault="007F707F" w:rsidP="006773A0">
      <w:pPr>
        <w:spacing w:after="120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</w:t>
      </w:r>
      <w:r w:rsidR="005421E8">
        <w:rPr>
          <w:rFonts w:cs="Times New Roman"/>
        </w:rPr>
        <w:t>9</w:t>
      </w:r>
      <w:r>
        <w:rPr>
          <w:rFonts w:cs="Times New Roman"/>
        </w:rPr>
        <w:t xml:space="preserve">) </w:t>
      </w:r>
      <w:r w:rsidR="005421E8">
        <w:rPr>
          <w:rFonts w:cs="Times New Roman"/>
        </w:rPr>
        <w:t xml:space="preserve"> </w:t>
      </w:r>
      <w:r>
        <w:rPr>
          <w:rFonts w:cs="Times New Roman"/>
        </w:rPr>
        <w:t xml:space="preserve">Woźna / Sprzątaczka jest </w:t>
      </w:r>
      <w:r w:rsidRPr="007F707F">
        <w:rPr>
          <w:rFonts w:cs="Times New Roman"/>
        </w:rPr>
        <w:t>odpowiedzialn</w:t>
      </w:r>
      <w:r>
        <w:rPr>
          <w:rFonts w:cs="Times New Roman"/>
        </w:rPr>
        <w:t>a</w:t>
      </w:r>
      <w:r w:rsidRPr="007F707F">
        <w:rPr>
          <w:rFonts w:cs="Times New Roman"/>
        </w:rPr>
        <w:t xml:space="preserve"> za zamykanie drzwi wejściowych o godzinie 8:30 – zabezpieczenie przed samodzielnym wyjściem dzieci z placówki oraz przed wejściem osób nieupoważnionych / osób postronnych;</w:t>
      </w:r>
    </w:p>
    <w:p w:rsidR="007F707F" w:rsidRPr="00AE53DD" w:rsidRDefault="005421E8" w:rsidP="00886A8B">
      <w:pPr>
        <w:spacing w:after="120"/>
        <w:ind w:left="709" w:hanging="709"/>
        <w:jc w:val="both"/>
        <w:rPr>
          <w:rFonts w:cs="Times New Roman"/>
        </w:rPr>
      </w:pPr>
      <w:r>
        <w:rPr>
          <w:rFonts w:cs="Times New Roman"/>
        </w:rPr>
        <w:t xml:space="preserve">      10) W</w:t>
      </w:r>
      <w:r w:rsidR="007F707F">
        <w:rPr>
          <w:rFonts w:cs="Times New Roman"/>
        </w:rPr>
        <w:t xml:space="preserve"> przypadku nieobecności Dyrektora Przedszkola, Nauczyciel </w:t>
      </w:r>
      <w:r w:rsidR="006773A0">
        <w:rPr>
          <w:rFonts w:cs="Times New Roman"/>
        </w:rPr>
        <w:t>P</w:t>
      </w:r>
      <w:r w:rsidR="007F707F">
        <w:rPr>
          <w:rFonts w:cs="Times New Roman"/>
        </w:rPr>
        <w:t xml:space="preserve">rzedszkola, upoważniony przez Organ prowadzący, zastępuje Dyrektora Przedszkola. </w:t>
      </w:r>
    </w:p>
    <w:p w:rsidR="00D83E15" w:rsidRPr="00AE53DD" w:rsidRDefault="00915164" w:rsidP="00637A16">
      <w:pPr>
        <w:spacing w:after="120"/>
        <w:ind w:left="284" w:hanging="284"/>
        <w:jc w:val="both"/>
        <w:rPr>
          <w:rFonts w:cs="Times New Roman"/>
          <w:b/>
        </w:rPr>
      </w:pPr>
      <w:r>
        <w:rPr>
          <w:rFonts w:cs="Times New Roman"/>
        </w:rPr>
        <w:t>4</w:t>
      </w:r>
      <w:r w:rsidR="00522D83">
        <w:rPr>
          <w:rFonts w:cs="Times New Roman"/>
        </w:rPr>
        <w:t>.</w:t>
      </w:r>
      <w:r>
        <w:rPr>
          <w:rFonts w:cs="Times New Roman"/>
        </w:rPr>
        <w:t xml:space="preserve"> </w:t>
      </w:r>
      <w:r w:rsidR="00D83E15" w:rsidRPr="00522D83">
        <w:rPr>
          <w:rFonts w:cs="Times New Roman"/>
        </w:rPr>
        <w:t xml:space="preserve">Przedszkole zapewnia opiekę, wychowanie i uczenie się w atmosferze akceptacji </w:t>
      </w:r>
      <w:r w:rsidR="00F17679" w:rsidRPr="00522D83">
        <w:rPr>
          <w:rFonts w:cs="Times New Roman"/>
        </w:rPr>
        <w:t xml:space="preserve">                                      </w:t>
      </w:r>
      <w:r w:rsidR="00D83E15" w:rsidRPr="00522D83">
        <w:rPr>
          <w:rFonts w:cs="Times New Roman"/>
        </w:rPr>
        <w:t>i bezpieczeństwa oraz tworzy warunki umożliwiające dzieciom osiągnięcie dojrzałości szkolnej.</w:t>
      </w:r>
      <w:r w:rsidR="00D83E15" w:rsidRPr="00AE53DD">
        <w:rPr>
          <w:rFonts w:cs="Times New Roman"/>
          <w:b/>
        </w:rPr>
        <w:t xml:space="preserve">           </w:t>
      </w:r>
    </w:p>
    <w:p w:rsidR="00D83E15" w:rsidRPr="00087C0B" w:rsidRDefault="00087C0B" w:rsidP="00087C0B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5. </w:t>
      </w:r>
      <w:r w:rsidR="00D83E15" w:rsidRPr="00087C0B">
        <w:rPr>
          <w:rFonts w:cs="Times New Roman"/>
        </w:rPr>
        <w:t xml:space="preserve">W przedszkolu zatrudnieni są </w:t>
      </w:r>
      <w:r w:rsidR="00F17679" w:rsidRPr="00087C0B">
        <w:rPr>
          <w:rFonts w:cs="Times New Roman"/>
        </w:rPr>
        <w:t>N</w:t>
      </w:r>
      <w:r w:rsidR="00D83E15" w:rsidRPr="00087C0B">
        <w:rPr>
          <w:rFonts w:cs="Times New Roman"/>
        </w:rPr>
        <w:t xml:space="preserve">auczyciele z przygotowaniem pedagogicznym do pracy </w:t>
      </w:r>
      <w:r w:rsidR="00F17679" w:rsidRPr="00087C0B">
        <w:rPr>
          <w:rFonts w:cs="Times New Roman"/>
        </w:rPr>
        <w:t xml:space="preserve">                       </w:t>
      </w:r>
      <w:r w:rsidR="00D83E15" w:rsidRPr="00087C0B">
        <w:rPr>
          <w:rFonts w:cs="Times New Roman"/>
        </w:rPr>
        <w:t>z dziećmi w wieku  przedszkolnym.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6.  </w:t>
      </w:r>
      <w:r w:rsidR="00D83E15" w:rsidRPr="00AE53DD">
        <w:rPr>
          <w:rFonts w:cs="Times New Roman"/>
        </w:rPr>
        <w:t xml:space="preserve">Nauczyciel </w:t>
      </w:r>
      <w:r w:rsidR="00F17679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prowadzi pracę wychowawczo – dydaktyczną i opiekuńczą zgodnie z obowiązującymi programami nauczania, odpowiada za jakość i wyniki tej pracy. </w:t>
      </w:r>
      <w:r w:rsidR="00F17679">
        <w:rPr>
          <w:rFonts w:cs="Times New Roman"/>
        </w:rPr>
        <w:t xml:space="preserve">                     </w:t>
      </w:r>
      <w:r w:rsidR="00D83E15" w:rsidRPr="00AE53DD">
        <w:rPr>
          <w:rFonts w:cs="Times New Roman"/>
        </w:rPr>
        <w:t>Szanuje  godnoś</w:t>
      </w:r>
      <w:r w:rsidR="00F17679">
        <w:rPr>
          <w:rFonts w:cs="Times New Roman"/>
        </w:rPr>
        <w:t xml:space="preserve">ć  dziecka </w:t>
      </w:r>
      <w:r w:rsidR="00D83E15" w:rsidRPr="00AE53DD">
        <w:rPr>
          <w:rFonts w:cs="Times New Roman"/>
        </w:rPr>
        <w:t>i respektuje jego prawa.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7. </w:t>
      </w:r>
      <w:r w:rsidR="00D83E15" w:rsidRPr="00AE53DD">
        <w:rPr>
          <w:rFonts w:cs="Times New Roman"/>
        </w:rPr>
        <w:t>Nauczyciel ma obowiązek rzetelnie realizować zad</w:t>
      </w:r>
      <w:r w:rsidR="00F17679">
        <w:rPr>
          <w:rFonts w:cs="Times New Roman"/>
        </w:rPr>
        <w:t xml:space="preserve">ania związane z powierzonym mu </w:t>
      </w:r>
      <w:r w:rsidR="00AC7A5F">
        <w:rPr>
          <w:rFonts w:cs="Times New Roman"/>
        </w:rPr>
        <w:t xml:space="preserve">stanowiskiem oraz </w:t>
      </w:r>
      <w:r w:rsidR="00D83E15" w:rsidRPr="00AE53DD">
        <w:rPr>
          <w:rFonts w:cs="Times New Roman"/>
        </w:rPr>
        <w:t xml:space="preserve">podstawowymi funkcjami placówki: </w:t>
      </w:r>
      <w:r w:rsidR="00AC7A5F">
        <w:rPr>
          <w:rFonts w:cs="Times New Roman"/>
        </w:rPr>
        <w:t xml:space="preserve">wychowawczą – dydaktyczną                          i </w:t>
      </w:r>
      <w:r w:rsidR="00D83E15" w:rsidRPr="00AE53DD">
        <w:rPr>
          <w:rFonts w:cs="Times New Roman"/>
        </w:rPr>
        <w:t xml:space="preserve">opiekuńczą, w tym zadania związane z zapewnieniem bezpieczeństwa </w:t>
      </w:r>
      <w:r w:rsidR="00AC7A5F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zieciom w  czasie  zajęć realizowanych przez </w:t>
      </w:r>
      <w:r w:rsidR="00AC7A5F">
        <w:rPr>
          <w:rFonts w:cs="Times New Roman"/>
        </w:rPr>
        <w:t>P</w:t>
      </w:r>
      <w:r w:rsidR="00D83E15" w:rsidRPr="00AE53DD">
        <w:rPr>
          <w:rFonts w:cs="Times New Roman"/>
        </w:rPr>
        <w:t>rzedszkole.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  <w:iCs/>
        </w:rPr>
        <w:t xml:space="preserve">8. </w:t>
      </w:r>
      <w:r w:rsidR="00D83E15" w:rsidRPr="00AE53DD">
        <w:rPr>
          <w:rFonts w:cs="Times New Roman"/>
          <w:iCs/>
        </w:rPr>
        <w:t xml:space="preserve">Nauczyciel powinien zwrócić uwagę na osoby postronne przebywające na terenie </w:t>
      </w:r>
      <w:r w:rsidR="00AC7A5F"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rzedszkola, w razie potrzeby zwrócić się o podanie celu pobytu na terenie placówki, zawiadomić </w:t>
      </w:r>
      <w:r w:rsidR="00AC7A5F"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racownika obsługi </w:t>
      </w:r>
      <w:r w:rsidR="00AC7A5F"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 o fakcie przebywania osób postronnych. Powinien niezwłocznie zawiadomić </w:t>
      </w:r>
      <w:r w:rsidR="00AC7A5F">
        <w:rPr>
          <w:rFonts w:cs="Times New Roman"/>
          <w:iCs/>
        </w:rPr>
        <w:t>D</w:t>
      </w:r>
      <w:r w:rsidR="00D83E15" w:rsidRPr="00AE53DD">
        <w:rPr>
          <w:rFonts w:cs="Times New Roman"/>
          <w:iCs/>
        </w:rPr>
        <w:t xml:space="preserve">yrektora </w:t>
      </w:r>
      <w:r w:rsidR="00AC7A5F"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 o wszelkich dostrzeżonych zdarzeniach, noszących znamiona przestępstwa lub stanowiących zagrożenie dla zdrowia lub życia </w:t>
      </w:r>
      <w:r w:rsidR="00AC7A5F">
        <w:rPr>
          <w:rFonts w:cs="Times New Roman"/>
          <w:iCs/>
        </w:rPr>
        <w:t>D</w:t>
      </w:r>
      <w:r w:rsidR="00D83E15" w:rsidRPr="00AE53DD">
        <w:rPr>
          <w:rFonts w:cs="Times New Roman"/>
          <w:iCs/>
        </w:rPr>
        <w:t>zieci.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  <w:bCs/>
        </w:rPr>
        <w:t xml:space="preserve">9.  </w:t>
      </w:r>
      <w:r w:rsidR="00D83E15" w:rsidRPr="00AE53DD">
        <w:rPr>
          <w:rFonts w:cs="Times New Roman"/>
          <w:bCs/>
        </w:rPr>
        <w:t xml:space="preserve">Przed nawiązaniem stosunku pracy, </w:t>
      </w:r>
      <w:r w:rsidR="00AC7A5F">
        <w:rPr>
          <w:rFonts w:cs="Times New Roman"/>
          <w:bCs/>
        </w:rPr>
        <w:t>N</w:t>
      </w:r>
      <w:r w:rsidR="00D83E15" w:rsidRPr="00AE53DD">
        <w:rPr>
          <w:rFonts w:cs="Times New Roman"/>
          <w:bCs/>
        </w:rPr>
        <w:t xml:space="preserve">auczyciel jest obowiązany przedstawić </w:t>
      </w:r>
      <w:r w:rsidR="00AC7A5F">
        <w:rPr>
          <w:rFonts w:cs="Times New Roman"/>
          <w:bCs/>
        </w:rPr>
        <w:t>D</w:t>
      </w:r>
      <w:r w:rsidR="00D83E15" w:rsidRPr="00AE53DD">
        <w:rPr>
          <w:rFonts w:cs="Times New Roman"/>
          <w:bCs/>
        </w:rPr>
        <w:t>yrektorowi placówki informację z Krajowego Rejestru Karnego, celem potwierdzenia spełnienia warunku o niekaralności.</w:t>
      </w:r>
    </w:p>
    <w:p w:rsidR="00D83E15" w:rsidRPr="00AE53DD" w:rsidRDefault="00637A16" w:rsidP="00637A16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  <w:bCs/>
        </w:rPr>
        <w:t>10.</w:t>
      </w:r>
      <w:r w:rsidR="00D83E15" w:rsidRPr="00AE53DD">
        <w:rPr>
          <w:rFonts w:cs="Times New Roman"/>
          <w:bCs/>
        </w:rPr>
        <w:t>Nauczyciele mianowani i dyplomowani podlegają odpow</w:t>
      </w:r>
      <w:r w:rsidR="00AC7A5F">
        <w:rPr>
          <w:rFonts w:cs="Times New Roman"/>
          <w:bCs/>
        </w:rPr>
        <w:t xml:space="preserve">iedzialności dyscyplinarnej                              za </w:t>
      </w:r>
      <w:r w:rsidR="00D83E15" w:rsidRPr="00AE53DD">
        <w:rPr>
          <w:rFonts w:cs="Times New Roman"/>
          <w:bCs/>
        </w:rPr>
        <w:t>uchybienia godności zawodu nauczyciela lub pełnionych przez nauczycieli obowiązków.</w:t>
      </w:r>
    </w:p>
    <w:p w:rsidR="00D83E15" w:rsidRPr="00AE53DD" w:rsidRDefault="00087C0B" w:rsidP="00087C0B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  <w:bCs/>
        </w:rPr>
        <w:t>1</w:t>
      </w:r>
      <w:r w:rsidR="00637A16">
        <w:rPr>
          <w:rFonts w:cs="Times New Roman"/>
          <w:bCs/>
        </w:rPr>
        <w:t>1</w:t>
      </w:r>
      <w:r>
        <w:rPr>
          <w:rFonts w:cs="Times New Roman"/>
          <w:bCs/>
        </w:rPr>
        <w:t>.</w:t>
      </w:r>
      <w:r w:rsidR="00D83E15" w:rsidRPr="00AE53DD">
        <w:rPr>
          <w:rFonts w:cs="Times New Roman"/>
          <w:bCs/>
        </w:rPr>
        <w:t xml:space="preserve">Za uchybienia przeciwko porządkowi pracy, w rozumieniu art. 108 Kodeksu pracy, wymierzane są </w:t>
      </w:r>
      <w:r w:rsidR="00AC7A5F">
        <w:rPr>
          <w:rFonts w:cs="Times New Roman"/>
          <w:bCs/>
        </w:rPr>
        <w:t>N</w:t>
      </w:r>
      <w:r w:rsidR="00D83E15" w:rsidRPr="00AE53DD">
        <w:rPr>
          <w:rFonts w:cs="Times New Roman"/>
          <w:bCs/>
        </w:rPr>
        <w:t>auczycielom kary porządkowe, zgodnie z Kodeksem pracy.</w:t>
      </w:r>
    </w:p>
    <w:p w:rsidR="00D83E15" w:rsidRPr="00AE53DD" w:rsidRDefault="00087C0B" w:rsidP="00087C0B">
      <w:pPr>
        <w:spacing w:after="120"/>
        <w:jc w:val="both"/>
        <w:rPr>
          <w:rFonts w:cs="Times New Roman"/>
        </w:rPr>
      </w:pPr>
      <w:r>
        <w:rPr>
          <w:rFonts w:cs="Times New Roman"/>
          <w:bCs/>
        </w:rPr>
        <w:t>1</w:t>
      </w:r>
      <w:r w:rsidR="00637A16">
        <w:rPr>
          <w:rFonts w:cs="Times New Roman"/>
          <w:bCs/>
        </w:rPr>
        <w:t>2</w:t>
      </w:r>
      <w:r>
        <w:rPr>
          <w:rFonts w:cs="Times New Roman"/>
          <w:bCs/>
        </w:rPr>
        <w:t>.</w:t>
      </w:r>
      <w:r w:rsidR="00D83E15" w:rsidRPr="00AE53DD">
        <w:rPr>
          <w:rFonts w:cs="Times New Roman"/>
          <w:bCs/>
        </w:rPr>
        <w:t xml:space="preserve">Karami dyscyplinarnymi dla </w:t>
      </w:r>
      <w:r w:rsidR="00AC7A5F">
        <w:rPr>
          <w:rFonts w:cs="Times New Roman"/>
          <w:bCs/>
        </w:rPr>
        <w:t>N</w:t>
      </w:r>
      <w:r w:rsidR="00D83E15" w:rsidRPr="00AE53DD">
        <w:rPr>
          <w:rFonts w:cs="Times New Roman"/>
          <w:bCs/>
        </w:rPr>
        <w:t>auczyciela są:</w:t>
      </w:r>
    </w:p>
    <w:p w:rsidR="00D83E15" w:rsidRPr="00AE53DD" w:rsidRDefault="00E71B3E" w:rsidP="00837B6E">
      <w:pPr>
        <w:numPr>
          <w:ilvl w:val="0"/>
          <w:numId w:val="108"/>
        </w:numPr>
        <w:spacing w:after="120"/>
        <w:jc w:val="both"/>
        <w:rPr>
          <w:rFonts w:cs="Times New Roman"/>
        </w:rPr>
      </w:pPr>
      <w:r>
        <w:rPr>
          <w:rFonts w:cs="Times New Roman"/>
          <w:bCs/>
        </w:rPr>
        <w:t>N</w:t>
      </w:r>
      <w:r w:rsidR="00D83E15" w:rsidRPr="00AE53DD">
        <w:rPr>
          <w:rFonts w:cs="Times New Roman"/>
          <w:bCs/>
        </w:rPr>
        <w:t>agana z ostrzeżeniem;</w:t>
      </w:r>
    </w:p>
    <w:p w:rsidR="00D83E15" w:rsidRPr="00AE53DD" w:rsidRDefault="00E71B3E" w:rsidP="00837B6E">
      <w:pPr>
        <w:numPr>
          <w:ilvl w:val="0"/>
          <w:numId w:val="108"/>
        </w:numPr>
        <w:spacing w:after="120"/>
        <w:jc w:val="both"/>
        <w:rPr>
          <w:rFonts w:cs="Times New Roman"/>
        </w:rPr>
      </w:pPr>
      <w:r>
        <w:rPr>
          <w:rFonts w:cs="Times New Roman"/>
          <w:bCs/>
        </w:rPr>
        <w:t>Z</w:t>
      </w:r>
      <w:r w:rsidR="00D83E15" w:rsidRPr="00AE53DD">
        <w:rPr>
          <w:rFonts w:cs="Times New Roman"/>
          <w:bCs/>
        </w:rPr>
        <w:t>wolnienie z pracy;</w:t>
      </w:r>
    </w:p>
    <w:p w:rsidR="00D83E15" w:rsidRPr="00AE53DD" w:rsidRDefault="00E71B3E" w:rsidP="00837B6E">
      <w:pPr>
        <w:numPr>
          <w:ilvl w:val="0"/>
          <w:numId w:val="10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wolnienie z pracy z zakazem przyjmowania ukaranego nauczyciela do pracy </w:t>
      </w:r>
      <w:r w:rsidR="00AC7A5F"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>w zawodzie nauczycielskim w okresie 3 lat od ukarania wydalenie z zawodu nauczycielskiego.</w:t>
      </w:r>
    </w:p>
    <w:p w:rsidR="00D83E15" w:rsidRPr="00AE53DD" w:rsidRDefault="00087C0B" w:rsidP="00F5147A">
      <w:pPr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1</w:t>
      </w:r>
      <w:r w:rsidR="00637A16">
        <w:rPr>
          <w:rFonts w:cs="Times New Roman"/>
        </w:rPr>
        <w:t>3</w:t>
      </w:r>
      <w:r>
        <w:rPr>
          <w:rFonts w:cs="Times New Roman"/>
        </w:rPr>
        <w:t>.</w:t>
      </w:r>
      <w:r w:rsidR="00D83E15" w:rsidRPr="00AE53DD">
        <w:rPr>
          <w:rFonts w:cs="Times New Roman"/>
        </w:rPr>
        <w:t xml:space="preserve">Nauczyciel ma prawo korzystać w swojej pracy z pomocy merytorycznej i metodycznej </w:t>
      </w:r>
      <w:r w:rsidR="00AC7A5F">
        <w:rPr>
          <w:rFonts w:cs="Times New Roman"/>
        </w:rPr>
        <w:t xml:space="preserve">                   ze strony D</w:t>
      </w:r>
      <w:r w:rsidR="00D83E15" w:rsidRPr="00AE53DD">
        <w:rPr>
          <w:rFonts w:cs="Times New Roman"/>
        </w:rPr>
        <w:t>yrektora, Rady Pedagogicznej, doradcy, metodyka, wyspecjalizowanych placówek  i  instytucji naukowo – oświatowych.</w:t>
      </w:r>
    </w:p>
    <w:p w:rsidR="00D83E15" w:rsidRPr="00AE53DD" w:rsidRDefault="00F5147A" w:rsidP="00AC7A5F">
      <w:pPr>
        <w:tabs>
          <w:tab w:val="left" w:pos="284"/>
        </w:tabs>
        <w:spacing w:after="120"/>
        <w:ind w:left="284" w:hanging="284"/>
        <w:jc w:val="both"/>
        <w:rPr>
          <w:rFonts w:cs="Times New Roman"/>
        </w:rPr>
      </w:pPr>
      <w:r>
        <w:rPr>
          <w:rFonts w:cs="Times New Roman"/>
        </w:rPr>
        <w:lastRenderedPageBreak/>
        <w:t>1</w:t>
      </w:r>
      <w:r w:rsidR="00637A16">
        <w:rPr>
          <w:rFonts w:cs="Times New Roman"/>
        </w:rPr>
        <w:t>4</w:t>
      </w:r>
      <w:r w:rsidR="00AC7A5F">
        <w:rPr>
          <w:rFonts w:cs="Times New Roman"/>
        </w:rPr>
        <w:t>.</w:t>
      </w:r>
      <w:r w:rsidR="00D83E15" w:rsidRPr="00AE53DD">
        <w:rPr>
          <w:rFonts w:cs="Times New Roman"/>
        </w:rPr>
        <w:t>Nauczyciel w realizacji programu ma prawo do swobody stosowania takich metod nauczania i wychowania jakie uważa za najwłaściwsze z pośród uznanych przez współczesne nauki pedagogiczne.</w:t>
      </w:r>
    </w:p>
    <w:p w:rsidR="00D83E15" w:rsidRPr="00AE53DD" w:rsidRDefault="00493569" w:rsidP="00EC20AF">
      <w:pPr>
        <w:pStyle w:val="Tekstpodstawowywcity"/>
        <w:spacing w:line="100" w:lineRule="atLeast"/>
        <w:ind w:left="0"/>
        <w:jc w:val="center"/>
        <w:rPr>
          <w:rFonts w:cs="Times New Roman"/>
          <w:b/>
        </w:rPr>
      </w:pPr>
      <w:r>
        <w:rPr>
          <w:rFonts w:cs="Times New Roman"/>
          <w:b/>
        </w:rPr>
        <w:t>§ 28</w:t>
      </w:r>
    </w:p>
    <w:p w:rsidR="00662775" w:rsidRDefault="00662775" w:rsidP="00087C0B">
      <w:pPr>
        <w:spacing w:line="320" w:lineRule="atLeast"/>
        <w:jc w:val="center"/>
        <w:rPr>
          <w:rFonts w:cs="Times New Roman"/>
          <w:b/>
        </w:rPr>
      </w:pPr>
    </w:p>
    <w:p w:rsidR="00087C0B" w:rsidRPr="00B85EBE" w:rsidRDefault="00087C0B" w:rsidP="00087C0B">
      <w:pPr>
        <w:spacing w:line="320" w:lineRule="atLeast"/>
        <w:jc w:val="center"/>
        <w:rPr>
          <w:rFonts w:cs="Times New Roman"/>
          <w:b/>
        </w:rPr>
      </w:pPr>
      <w:r w:rsidRPr="00B85EBE">
        <w:rPr>
          <w:rFonts w:cs="Times New Roman"/>
          <w:b/>
        </w:rPr>
        <w:t>Z</w:t>
      </w:r>
      <w:r>
        <w:rPr>
          <w:rFonts w:cs="Times New Roman"/>
          <w:b/>
        </w:rPr>
        <w:t>adania i obowiązki</w:t>
      </w:r>
      <w:r w:rsidRPr="00B85EBE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Pracowników </w:t>
      </w:r>
      <w:r w:rsidR="00F5147A">
        <w:rPr>
          <w:rFonts w:cs="Times New Roman"/>
          <w:b/>
        </w:rPr>
        <w:t>niepedagogicznych</w:t>
      </w:r>
      <w:r>
        <w:rPr>
          <w:rFonts w:cs="Times New Roman"/>
          <w:b/>
        </w:rPr>
        <w:t xml:space="preserve"> </w:t>
      </w:r>
    </w:p>
    <w:p w:rsidR="00662775" w:rsidRPr="00AE53DD" w:rsidRDefault="00662775" w:rsidP="00D83E15">
      <w:pPr>
        <w:jc w:val="both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11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Zakres obowiązków </w:t>
      </w:r>
      <w:r w:rsidR="00662775">
        <w:rPr>
          <w:rFonts w:cs="Times New Roman"/>
        </w:rPr>
        <w:t>P</w:t>
      </w:r>
      <w:r w:rsidRPr="00AE53DD">
        <w:rPr>
          <w:rFonts w:cs="Times New Roman"/>
        </w:rPr>
        <w:t xml:space="preserve">racowników </w:t>
      </w:r>
      <w:proofErr w:type="spellStart"/>
      <w:r w:rsidRPr="00AE53DD">
        <w:rPr>
          <w:rFonts w:cs="Times New Roman"/>
        </w:rPr>
        <w:t>administracyjno</w:t>
      </w:r>
      <w:proofErr w:type="spellEnd"/>
      <w:r w:rsidRPr="00AE53DD">
        <w:rPr>
          <w:rFonts w:cs="Times New Roman"/>
        </w:rPr>
        <w:t xml:space="preserve"> – obsługowych:</w:t>
      </w:r>
    </w:p>
    <w:p w:rsidR="00D83E15" w:rsidRPr="00AE53DD" w:rsidRDefault="00E71B3E" w:rsidP="00837B6E">
      <w:pPr>
        <w:numPr>
          <w:ilvl w:val="0"/>
          <w:numId w:val="11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 </w:t>
      </w:r>
      <w:r w:rsidR="00ED1EE4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rzedszkolu zatrudnieni są </w:t>
      </w:r>
      <w:r w:rsidR="00662775">
        <w:rPr>
          <w:rFonts w:cs="Times New Roman"/>
        </w:rPr>
        <w:t>P</w:t>
      </w:r>
      <w:r w:rsidR="00D83E15" w:rsidRPr="00AE53DD">
        <w:rPr>
          <w:rFonts w:cs="Times New Roman"/>
        </w:rPr>
        <w:t>racownicy administracji i obsługi;</w:t>
      </w:r>
    </w:p>
    <w:p w:rsidR="00D83E15" w:rsidRPr="00AE53DD" w:rsidRDefault="00ED1EE4" w:rsidP="00837B6E">
      <w:pPr>
        <w:numPr>
          <w:ilvl w:val="0"/>
          <w:numId w:val="11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I</w:t>
      </w:r>
      <w:r w:rsidR="00D83E15" w:rsidRPr="00AE53DD">
        <w:rPr>
          <w:rFonts w:cs="Times New Roman"/>
        </w:rPr>
        <w:t xml:space="preserve">ch podstawowym zadaniem jest zapewnienie sprawnego działania </w:t>
      </w: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rzedszkola, </w:t>
      </w:r>
      <w:r>
        <w:rPr>
          <w:rFonts w:cs="Times New Roman"/>
        </w:rPr>
        <w:t xml:space="preserve">                    </w:t>
      </w:r>
      <w:r w:rsidR="00D83E15" w:rsidRPr="00AE53DD">
        <w:rPr>
          <w:rFonts w:cs="Times New Roman"/>
        </w:rPr>
        <w:t>jako instytucji publicznej, utrzymanie obiektu i jego otoczenia w ładzi</w:t>
      </w:r>
      <w:r>
        <w:rPr>
          <w:rFonts w:cs="Times New Roman"/>
        </w:rPr>
        <w:t xml:space="preserve">e i czystości, ścisła współpraca </w:t>
      </w:r>
      <w:r w:rsidR="00D83E15" w:rsidRPr="00AE53DD">
        <w:rPr>
          <w:rFonts w:cs="Times New Roman"/>
        </w:rPr>
        <w:t>z </w:t>
      </w:r>
      <w:r>
        <w:rPr>
          <w:rFonts w:cs="Times New Roman"/>
        </w:rPr>
        <w:t>N</w:t>
      </w:r>
      <w:r w:rsidR="00D83E15" w:rsidRPr="00AE53DD">
        <w:rPr>
          <w:rFonts w:cs="Times New Roman"/>
        </w:rPr>
        <w:t>auczycielem mająca na celu pomoc w realizacji zadań w procesie wychowawczo –  edukacyjnym;</w:t>
      </w:r>
    </w:p>
    <w:p w:rsidR="00D83E15" w:rsidRPr="00AE53DD" w:rsidRDefault="00ED1EE4" w:rsidP="00837B6E">
      <w:pPr>
        <w:numPr>
          <w:ilvl w:val="0"/>
          <w:numId w:val="11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racownicy administracji i obsługi współpracują </w:t>
      </w:r>
      <w:r>
        <w:rPr>
          <w:rFonts w:cs="Times New Roman"/>
        </w:rPr>
        <w:t>z N</w:t>
      </w:r>
      <w:r w:rsidR="00D83E15" w:rsidRPr="00AE53DD">
        <w:rPr>
          <w:rFonts w:cs="Times New Roman"/>
        </w:rPr>
        <w:t xml:space="preserve">auczycielami w zakresie opieki </w:t>
      </w:r>
      <w:r>
        <w:rPr>
          <w:rFonts w:cs="Times New Roman"/>
        </w:rPr>
        <w:t xml:space="preserve">                   </w:t>
      </w:r>
      <w:r w:rsidR="00D83E15" w:rsidRPr="00AE53DD">
        <w:rPr>
          <w:rFonts w:cs="Times New Roman"/>
        </w:rPr>
        <w:t xml:space="preserve">i wychowania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zieci;</w:t>
      </w:r>
    </w:p>
    <w:p w:rsidR="00D83E15" w:rsidRDefault="00E71B3E" w:rsidP="00837B6E">
      <w:pPr>
        <w:numPr>
          <w:ilvl w:val="0"/>
          <w:numId w:val="11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087C0B">
        <w:rPr>
          <w:rFonts w:cs="Times New Roman"/>
        </w:rPr>
        <w:t xml:space="preserve">zczegółowy zakres obowiązków </w:t>
      </w:r>
      <w:r w:rsidR="00D83E15" w:rsidRPr="00AE53DD">
        <w:rPr>
          <w:rFonts w:cs="Times New Roman"/>
        </w:rPr>
        <w:t xml:space="preserve"> </w:t>
      </w:r>
      <w:r w:rsidR="00087C0B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racowników ustala </w:t>
      </w:r>
      <w:r w:rsidR="00ED1EE4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 </w:t>
      </w:r>
      <w:r w:rsidR="00ED1EE4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Default="00ED1EE4" w:rsidP="00837B6E">
      <w:pPr>
        <w:numPr>
          <w:ilvl w:val="0"/>
          <w:numId w:val="112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Zakres obowiązków P</w:t>
      </w:r>
      <w:r w:rsidR="00D83E15" w:rsidRPr="00AE53DD">
        <w:rPr>
          <w:rFonts w:cs="Times New Roman"/>
        </w:rPr>
        <w:t xml:space="preserve">racowników </w:t>
      </w:r>
      <w:proofErr w:type="spellStart"/>
      <w:r w:rsidR="00D83E15" w:rsidRPr="00AE53DD">
        <w:rPr>
          <w:rFonts w:cs="Times New Roman"/>
        </w:rPr>
        <w:t>administracyjno</w:t>
      </w:r>
      <w:proofErr w:type="spellEnd"/>
      <w:r w:rsidR="00D83E15" w:rsidRPr="00AE53DD">
        <w:rPr>
          <w:rFonts w:cs="Times New Roman"/>
        </w:rPr>
        <w:t xml:space="preserve"> – obsługowych:</w:t>
      </w:r>
    </w:p>
    <w:p w:rsidR="00384666" w:rsidRPr="000A0D06" w:rsidRDefault="00384666" w:rsidP="00384666">
      <w:pPr>
        <w:spacing w:after="120"/>
        <w:ind w:left="227"/>
        <w:jc w:val="both"/>
        <w:rPr>
          <w:rFonts w:cs="Times New Roman"/>
          <w:b/>
        </w:rPr>
      </w:pPr>
      <w:r>
        <w:rPr>
          <w:rFonts w:cs="Times New Roman"/>
        </w:rPr>
        <w:t xml:space="preserve">1)   </w:t>
      </w:r>
      <w:r w:rsidRPr="000A0D06">
        <w:rPr>
          <w:rFonts w:cs="Times New Roman"/>
          <w:b/>
        </w:rPr>
        <w:t>Do obowiązków Referentki należy:</w:t>
      </w:r>
    </w:p>
    <w:p w:rsidR="00384666" w:rsidRPr="000A0D06" w:rsidRDefault="00384666" w:rsidP="00384666">
      <w:pPr>
        <w:pStyle w:val="Akapitzlist"/>
        <w:numPr>
          <w:ilvl w:val="0"/>
          <w:numId w:val="154"/>
        </w:numPr>
        <w:spacing w:after="120"/>
        <w:jc w:val="both"/>
        <w:rPr>
          <w:rFonts w:cs="Times New Roman"/>
        </w:rPr>
      </w:pPr>
      <w:r w:rsidRPr="000A0D06">
        <w:rPr>
          <w:rFonts w:cs="Times New Roman"/>
        </w:rPr>
        <w:t>Obowiązki wynikające z zatrudnienia / zakres obowiązków ogólnych:</w:t>
      </w:r>
    </w:p>
    <w:p w:rsidR="00384666" w:rsidRPr="001E29A9" w:rsidRDefault="00384666" w:rsidP="00384666">
      <w:pPr>
        <w:ind w:left="284" w:hanging="284"/>
        <w:jc w:val="both"/>
        <w:rPr>
          <w:rFonts w:cs="Times New Roman"/>
        </w:rPr>
      </w:pPr>
      <w:r w:rsidRPr="001E29A9">
        <w:rPr>
          <w:rFonts w:cs="Times New Roman"/>
        </w:rPr>
        <w:t>1. Do zakresu ogólnych obowiązków pracownika należy dokładne, terminowe, fachowe, sumienne i zgodne z obowiązującymi przepisami wykonywanie obowiązków określonych zakresem czynności i poleceniami przełożonego, a w szczególności pracownik jest zobowiązany:</w:t>
      </w:r>
    </w:p>
    <w:p w:rsidR="00384666" w:rsidRPr="001E29A9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 xml:space="preserve">znać obowiązujące przepisy, zarządzenia, instrukcje i inne akty normatywne dotyczące jego zakresu pracy, </w:t>
      </w:r>
    </w:p>
    <w:p w:rsidR="00384666" w:rsidRPr="001E29A9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>przestrzegać przepisów o zachowaniu tajemnicy służbowej,</w:t>
      </w:r>
    </w:p>
    <w:p w:rsidR="00384666" w:rsidRPr="001E29A9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>przestrzegać regulaminu pracy,</w:t>
      </w:r>
    </w:p>
    <w:p w:rsidR="00384666" w:rsidRPr="001E29A9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 xml:space="preserve">przestrzegać przepisów bezpieczeństwa i higieny pracy, ochrony przeciwpożarowej      </w:t>
      </w:r>
      <w:r>
        <w:rPr>
          <w:rFonts w:cs="Times New Roman"/>
        </w:rPr>
        <w:t xml:space="preserve">                 </w:t>
      </w:r>
      <w:r w:rsidRPr="001E29A9">
        <w:rPr>
          <w:rFonts w:cs="Times New Roman"/>
        </w:rPr>
        <w:t>i ochrony mienia,</w:t>
      </w:r>
    </w:p>
    <w:p w:rsidR="00384666" w:rsidRPr="001E29A9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 xml:space="preserve">poddawać się wstępnym, okresowym i kontrolnym oraz innym badaniom lekarskim    </w:t>
      </w:r>
      <w:r>
        <w:rPr>
          <w:rFonts w:cs="Times New Roman"/>
        </w:rPr>
        <w:t xml:space="preserve">                   </w:t>
      </w:r>
      <w:r w:rsidRPr="001E29A9">
        <w:rPr>
          <w:rFonts w:cs="Times New Roman"/>
        </w:rPr>
        <w:t xml:space="preserve"> i stosować się do wskazań lekarskich,</w:t>
      </w:r>
    </w:p>
    <w:p w:rsidR="00384666" w:rsidRPr="001E29A9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 xml:space="preserve">niezwłocznie zawiadomić przełożonych o zauważonym w zakładzie pracy wypadku albo zagrożeniu życia lub zdrowia ludzkiego oraz ostrzec innych pracowników,          </w:t>
      </w:r>
      <w:r>
        <w:rPr>
          <w:rFonts w:cs="Times New Roman"/>
        </w:rPr>
        <w:t xml:space="preserve">                  </w:t>
      </w:r>
      <w:r w:rsidRPr="001E29A9">
        <w:rPr>
          <w:rFonts w:cs="Times New Roman"/>
        </w:rPr>
        <w:t xml:space="preserve"> a także inne osoby znajdujące się w rejonie zagrożenia, o grożącym im niebezpieczeństwie,</w:t>
      </w:r>
    </w:p>
    <w:p w:rsidR="00384666" w:rsidRPr="001E29A9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>zachowywać się w pracy zgodnie z ogólnie obowiązującymi normami postępowania,</w:t>
      </w:r>
    </w:p>
    <w:p w:rsidR="00384666" w:rsidRPr="001E29A9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 xml:space="preserve">powiadomić bezpośredniego przełożonego w przypadku, gdy pracownik                    </w:t>
      </w:r>
      <w:r>
        <w:rPr>
          <w:rFonts w:cs="Times New Roman"/>
        </w:rPr>
        <w:t xml:space="preserve">                     </w:t>
      </w:r>
      <w:r w:rsidRPr="001E29A9">
        <w:rPr>
          <w:rFonts w:cs="Times New Roman"/>
        </w:rPr>
        <w:t xml:space="preserve">   z uzasadnionych przyczyn nie może prawidłowo wykonać prac wymienionych           </w:t>
      </w:r>
      <w:r>
        <w:rPr>
          <w:rFonts w:cs="Times New Roman"/>
        </w:rPr>
        <w:t xml:space="preserve">                  </w:t>
      </w:r>
      <w:r w:rsidRPr="001E29A9">
        <w:rPr>
          <w:rFonts w:cs="Times New Roman"/>
        </w:rPr>
        <w:t xml:space="preserve">  w obowiązującym go zakresie czynności lub w obowiązujących przepisach,</w:t>
      </w:r>
    </w:p>
    <w:p w:rsidR="00384666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1E29A9">
        <w:rPr>
          <w:rFonts w:cs="Times New Roman"/>
        </w:rPr>
        <w:t>stale podnosić kwalifikacje zawodowe</w:t>
      </w:r>
      <w:r>
        <w:rPr>
          <w:rFonts w:cs="Times New Roman"/>
        </w:rPr>
        <w:t>,</w:t>
      </w:r>
    </w:p>
    <w:p w:rsidR="00384666" w:rsidRPr="006D36C4" w:rsidRDefault="00384666" w:rsidP="00384666">
      <w:pPr>
        <w:widowControl/>
        <w:numPr>
          <w:ilvl w:val="0"/>
          <w:numId w:val="152"/>
        </w:numPr>
        <w:tabs>
          <w:tab w:val="left" w:pos="720"/>
        </w:tabs>
        <w:jc w:val="both"/>
        <w:rPr>
          <w:rFonts w:cs="Times New Roman"/>
        </w:rPr>
      </w:pPr>
      <w:r w:rsidRPr="006D36C4">
        <w:rPr>
          <w:rFonts w:cs="Times New Roman"/>
        </w:rPr>
        <w:t>dbać o ład i estetykę miejsca pracy,</w:t>
      </w:r>
    </w:p>
    <w:p w:rsidR="00384666" w:rsidRDefault="00384666" w:rsidP="00384666">
      <w:pPr>
        <w:pStyle w:val="Bezodstpw"/>
        <w:numPr>
          <w:ilvl w:val="0"/>
          <w:numId w:val="152"/>
        </w:numPr>
        <w:jc w:val="both"/>
      </w:pPr>
      <w:r>
        <w:t>przestrzegać dyscypliny i tajemnicy służbowej,</w:t>
      </w:r>
    </w:p>
    <w:p w:rsidR="00384666" w:rsidRDefault="00384666" w:rsidP="00384666">
      <w:pPr>
        <w:pStyle w:val="Bezodstpw"/>
        <w:numPr>
          <w:ilvl w:val="0"/>
          <w:numId w:val="152"/>
        </w:numPr>
        <w:jc w:val="both"/>
      </w:pPr>
      <w:r>
        <w:t>dostarczać do Biura Finansów Oświaty faktur i innych dokumentów księgowych,</w:t>
      </w:r>
    </w:p>
    <w:p w:rsidR="00384666" w:rsidRDefault="00384666" w:rsidP="00384666">
      <w:pPr>
        <w:pStyle w:val="Bezodstpw"/>
        <w:numPr>
          <w:ilvl w:val="0"/>
          <w:numId w:val="152"/>
        </w:numPr>
        <w:jc w:val="both"/>
      </w:pPr>
      <w:r>
        <w:t>dbać o estetyczny wygląd,</w:t>
      </w:r>
    </w:p>
    <w:p w:rsidR="00384666" w:rsidRDefault="00384666" w:rsidP="00384666">
      <w:pPr>
        <w:pStyle w:val="Bezodstpw"/>
        <w:numPr>
          <w:ilvl w:val="0"/>
          <w:numId w:val="152"/>
        </w:numPr>
        <w:jc w:val="both"/>
      </w:pPr>
      <w:r>
        <w:t>dbać o pozytywny wizerunek placówki w otoczeniu,</w:t>
      </w:r>
    </w:p>
    <w:p w:rsidR="00384666" w:rsidRDefault="00384666" w:rsidP="00384666">
      <w:pPr>
        <w:pStyle w:val="Bezodstpw"/>
        <w:numPr>
          <w:ilvl w:val="0"/>
          <w:numId w:val="152"/>
        </w:numPr>
        <w:jc w:val="both"/>
      </w:pPr>
      <w:r>
        <w:t>wykonywać inne polecenia Dyrektora związane z organizacją pracy Przedszkola.</w:t>
      </w:r>
    </w:p>
    <w:p w:rsidR="00384666" w:rsidRPr="001E29A9" w:rsidRDefault="00384666" w:rsidP="00384666">
      <w:pPr>
        <w:jc w:val="both"/>
        <w:rPr>
          <w:rFonts w:cs="Times New Roman"/>
        </w:rPr>
      </w:pPr>
    </w:p>
    <w:p w:rsidR="00384666" w:rsidRDefault="00384666" w:rsidP="00384666">
      <w:pPr>
        <w:widowControl/>
        <w:numPr>
          <w:ilvl w:val="0"/>
          <w:numId w:val="153"/>
        </w:numPr>
        <w:tabs>
          <w:tab w:val="clear" w:pos="720"/>
          <w:tab w:val="left" w:pos="0"/>
        </w:tabs>
        <w:ind w:left="284" w:hanging="284"/>
        <w:jc w:val="both"/>
        <w:rPr>
          <w:rFonts w:cs="Times New Roman"/>
        </w:rPr>
      </w:pPr>
      <w:r w:rsidRPr="001E29A9">
        <w:rPr>
          <w:rFonts w:cs="Times New Roman"/>
        </w:rPr>
        <w:t xml:space="preserve">Pracownik jest odpowiedzialny służbowo przed </w:t>
      </w:r>
      <w:r>
        <w:rPr>
          <w:rFonts w:cs="Times New Roman"/>
        </w:rPr>
        <w:t xml:space="preserve">Dyrektorem, a pod jego nieobecność przed osobą wyznaczoną do zastępowania dyrektora, </w:t>
      </w:r>
      <w:r w:rsidRPr="001E29A9">
        <w:rPr>
          <w:rFonts w:cs="Times New Roman"/>
        </w:rPr>
        <w:t>za prawidłowe wykonanie obowiązków nałożonych na niego zakresem czynności, a w szczególności za:</w:t>
      </w:r>
    </w:p>
    <w:p w:rsidR="00384666" w:rsidRPr="001E29A9" w:rsidRDefault="00384666" w:rsidP="00384666">
      <w:pPr>
        <w:tabs>
          <w:tab w:val="left" w:pos="0"/>
        </w:tabs>
        <w:ind w:left="284"/>
        <w:jc w:val="both"/>
        <w:rPr>
          <w:rFonts w:cs="Times New Roman"/>
        </w:rPr>
      </w:pPr>
    </w:p>
    <w:p w:rsidR="00384666" w:rsidRPr="001E29A9" w:rsidRDefault="00384666" w:rsidP="00384666">
      <w:pPr>
        <w:pStyle w:val="Bezodstpw"/>
        <w:ind w:left="284"/>
      </w:pPr>
      <w:r w:rsidRPr="001E29A9">
        <w:t>1) jakość, rzetelność i sumienność wykonywanej przez niego pracy,</w:t>
      </w:r>
    </w:p>
    <w:p w:rsidR="00384666" w:rsidRPr="001E29A9" w:rsidRDefault="00384666" w:rsidP="00384666">
      <w:pPr>
        <w:pStyle w:val="Bezodstpw"/>
        <w:ind w:left="284" w:hanging="284"/>
      </w:pPr>
      <w:r>
        <w:t xml:space="preserve">     </w:t>
      </w:r>
      <w:r w:rsidRPr="001E29A9">
        <w:t>2) terminowość wykonywania otrzymanych poleceń,</w:t>
      </w:r>
    </w:p>
    <w:p w:rsidR="00384666" w:rsidRDefault="00384666" w:rsidP="00384666">
      <w:pPr>
        <w:pStyle w:val="Bezodstpw"/>
      </w:pPr>
      <w:r>
        <w:t xml:space="preserve">     </w:t>
      </w:r>
      <w:r w:rsidRPr="001E29A9">
        <w:t>3) kontrolę  formalną,  merytoryczną  i  rachunkową  załatwionych  zagadnień</w:t>
      </w:r>
      <w:r>
        <w:t xml:space="preserve">                                    </w:t>
      </w:r>
    </w:p>
    <w:p w:rsidR="00384666" w:rsidRPr="001E29A9" w:rsidRDefault="00384666" w:rsidP="00384666">
      <w:pPr>
        <w:pStyle w:val="Bezodstpw"/>
      </w:pPr>
      <w:r>
        <w:t xml:space="preserve">         </w:t>
      </w:r>
      <w:r w:rsidRPr="001E29A9">
        <w:t>i wykonywanych prac,</w:t>
      </w:r>
    </w:p>
    <w:p w:rsidR="00384666" w:rsidRPr="001E29A9" w:rsidRDefault="00384666" w:rsidP="00384666">
      <w:pPr>
        <w:pStyle w:val="Bezodstpw"/>
      </w:pPr>
      <w:r>
        <w:t xml:space="preserve">     </w:t>
      </w:r>
      <w:r w:rsidRPr="001E29A9">
        <w:t>4) powierzone mu składniki majątkowe.</w:t>
      </w:r>
    </w:p>
    <w:p w:rsidR="00384666" w:rsidRDefault="00384666" w:rsidP="00384666">
      <w:pPr>
        <w:spacing w:after="120"/>
        <w:jc w:val="both"/>
        <w:rPr>
          <w:rFonts w:cs="Times New Roman"/>
          <w:b/>
        </w:rPr>
      </w:pPr>
    </w:p>
    <w:p w:rsidR="00384666" w:rsidRPr="000A0D06" w:rsidRDefault="00384666" w:rsidP="00384666">
      <w:pPr>
        <w:pStyle w:val="Akapitzlist"/>
        <w:numPr>
          <w:ilvl w:val="0"/>
          <w:numId w:val="154"/>
        </w:numPr>
        <w:spacing w:after="120"/>
        <w:jc w:val="both"/>
        <w:rPr>
          <w:rFonts w:cs="Times New Roman"/>
        </w:rPr>
      </w:pPr>
      <w:r w:rsidRPr="000A0D06">
        <w:rPr>
          <w:rFonts w:cs="Times New Roman"/>
        </w:rPr>
        <w:t>Obowiązki wynikające z pełnionego stanowiska – Referenta / zakres obowiązków szczegółowych:</w:t>
      </w:r>
    </w:p>
    <w:p w:rsidR="00384666" w:rsidRDefault="00384666" w:rsidP="00384666">
      <w:pPr>
        <w:spacing w:after="120"/>
        <w:jc w:val="both"/>
        <w:rPr>
          <w:rFonts w:cs="Times New Roman"/>
          <w:b/>
        </w:rPr>
      </w:pPr>
      <w:r w:rsidRPr="008265B7">
        <w:rPr>
          <w:rFonts w:cs="Times New Roman"/>
        </w:rPr>
        <w:t>Referent współpracuje z</w:t>
      </w:r>
      <w:r w:rsidRPr="008265B7">
        <w:rPr>
          <w:rFonts w:cs="Times New Roman"/>
          <w:b/>
        </w:rPr>
        <w:t xml:space="preserve"> </w:t>
      </w:r>
      <w:r>
        <w:rPr>
          <w:rFonts w:cs="Times New Roman"/>
        </w:rPr>
        <w:t>D</w:t>
      </w:r>
      <w:r w:rsidRPr="008265B7">
        <w:rPr>
          <w:rFonts w:cs="Times New Roman"/>
        </w:rPr>
        <w:t>yrektorem, a pod jego nieobecność z osobą wyznaczoną                                      do zastępowania dyrektora, pracownikami pedagogicznymi</w:t>
      </w:r>
      <w:r>
        <w:rPr>
          <w:rFonts w:cs="Times New Roman"/>
        </w:rPr>
        <w:t xml:space="preserve"> i niepedagogicznymi.</w:t>
      </w:r>
    </w:p>
    <w:p w:rsidR="000A0D06" w:rsidRDefault="00384666" w:rsidP="000A0D06">
      <w:pPr>
        <w:pStyle w:val="Bezodstpw"/>
      </w:pPr>
      <w:r w:rsidRPr="001E29A9">
        <w:t>1. W zakresie księgowości budżetowej:</w:t>
      </w:r>
    </w:p>
    <w:p w:rsidR="00384666" w:rsidRDefault="00384666" w:rsidP="000A0D06">
      <w:pPr>
        <w:pStyle w:val="Bezodstpw"/>
      </w:pPr>
      <w:r>
        <w:t xml:space="preserve">    </w:t>
      </w:r>
      <w:r w:rsidRPr="001E29A9">
        <w:t xml:space="preserve">1) sprawdzanie delegacji, rachunków i faktur pod względem </w:t>
      </w:r>
      <w:proofErr w:type="spellStart"/>
      <w:r w:rsidRPr="001E29A9">
        <w:t>formalno</w:t>
      </w:r>
      <w:proofErr w:type="spellEnd"/>
      <w:r>
        <w:t xml:space="preserve"> – </w:t>
      </w:r>
      <w:r w:rsidRPr="001E29A9">
        <w:t xml:space="preserve">rachunkowym, </w:t>
      </w:r>
      <w:r>
        <w:t xml:space="preserve">                 </w:t>
      </w:r>
    </w:p>
    <w:p w:rsidR="00384666" w:rsidRDefault="00384666" w:rsidP="000A0D06">
      <w:pPr>
        <w:pStyle w:val="Bezodstpw"/>
      </w:pPr>
      <w:r>
        <w:t xml:space="preserve">        </w:t>
      </w:r>
      <w:r w:rsidRPr="001E29A9">
        <w:t>ich</w:t>
      </w:r>
      <w:r>
        <w:t xml:space="preserve"> </w:t>
      </w:r>
      <w:r w:rsidRPr="001E29A9">
        <w:t xml:space="preserve">klasyfikacja oraz ich opisanie </w:t>
      </w:r>
      <w:r>
        <w:t>wra</w:t>
      </w:r>
      <w:r w:rsidRPr="001E29A9">
        <w:t>z</w:t>
      </w:r>
      <w:r>
        <w:t xml:space="preserve"> z</w:t>
      </w:r>
      <w:r w:rsidRPr="001E29A9">
        <w:t xml:space="preserve"> przestrzeganie</w:t>
      </w:r>
      <w:r>
        <w:t>m</w:t>
      </w:r>
      <w:r w:rsidRPr="001E29A9">
        <w:t xml:space="preserve"> terminów dokonywania </w:t>
      </w:r>
    </w:p>
    <w:p w:rsidR="00384666" w:rsidRPr="001E29A9" w:rsidRDefault="00384666" w:rsidP="00384666">
      <w:pPr>
        <w:pStyle w:val="Bezodstpw"/>
      </w:pPr>
      <w:r>
        <w:t xml:space="preserve">        </w:t>
      </w:r>
      <w:r w:rsidRPr="001E29A9">
        <w:t>płatności,</w:t>
      </w:r>
      <w:r w:rsidRPr="001E29A9">
        <w:br/>
      </w:r>
      <w:r>
        <w:t xml:space="preserve">    </w:t>
      </w:r>
      <w:r w:rsidRPr="001E29A9">
        <w:t>2) sporządzanie rocznych sprawozdań o inwestycjach, ich stanie i ruchu środków trwałych</w:t>
      </w:r>
      <w:r>
        <w:t>.</w:t>
      </w:r>
      <w:r w:rsidRPr="001E29A9">
        <w:br/>
      </w:r>
      <w:r w:rsidRPr="001E29A9">
        <w:br/>
      </w:r>
      <w:r>
        <w:t>2</w:t>
      </w:r>
      <w:r w:rsidRPr="001E29A9">
        <w:t xml:space="preserve">. W zakresie </w:t>
      </w:r>
      <w:proofErr w:type="spellStart"/>
      <w:r>
        <w:t>administracyjno</w:t>
      </w:r>
      <w:proofErr w:type="spellEnd"/>
      <w:r>
        <w:t xml:space="preserve"> - biurowym</w:t>
      </w:r>
      <w:r w:rsidRPr="001E29A9">
        <w:t>:</w:t>
      </w:r>
      <w:r w:rsidRPr="001E29A9">
        <w:br/>
      </w:r>
      <w:r>
        <w:t xml:space="preserve">    </w:t>
      </w:r>
      <w:r w:rsidRPr="001E29A9">
        <w:t>1) prowadzenie akt osobowych pracowników,</w:t>
      </w:r>
      <w:r w:rsidRPr="001E29A9">
        <w:br/>
      </w:r>
      <w:r>
        <w:t xml:space="preserve">    </w:t>
      </w:r>
      <w:r w:rsidRPr="001E29A9">
        <w:t>2) ewidencjonowanie czasu pracy pracowników,</w:t>
      </w:r>
    </w:p>
    <w:p w:rsidR="00384666" w:rsidRDefault="00384666" w:rsidP="00384666">
      <w:pPr>
        <w:pStyle w:val="Bezodstpw"/>
      </w:pPr>
      <w:r>
        <w:t xml:space="preserve">    </w:t>
      </w:r>
      <w:r w:rsidRPr="001E29A9">
        <w:t xml:space="preserve">3) prowadzenie ewidencji wyjść prywatnych i służbowych pracowników w godzinach </w:t>
      </w:r>
      <w:r>
        <w:t xml:space="preserve"> </w:t>
      </w:r>
    </w:p>
    <w:p w:rsidR="00384666" w:rsidRDefault="00384666" w:rsidP="00384666">
      <w:pPr>
        <w:pStyle w:val="Bezodstpw"/>
      </w:pPr>
      <w:r>
        <w:t xml:space="preserve">        </w:t>
      </w:r>
      <w:r w:rsidRPr="001E29A9">
        <w:t>pracy</w:t>
      </w:r>
      <w:r>
        <w:t>,</w:t>
      </w:r>
    </w:p>
    <w:p w:rsidR="00384666" w:rsidRDefault="00384666" w:rsidP="00384666">
      <w:pPr>
        <w:pStyle w:val="Bezodstpw"/>
      </w:pPr>
      <w:r>
        <w:t xml:space="preserve">    4) obsługiwanie komputera, </w:t>
      </w:r>
      <w:proofErr w:type="spellStart"/>
      <w:r>
        <w:t>scanera</w:t>
      </w:r>
      <w:proofErr w:type="spellEnd"/>
      <w:r>
        <w:t>, ksera,</w:t>
      </w:r>
    </w:p>
    <w:p w:rsidR="00384666" w:rsidRDefault="00384666" w:rsidP="00384666">
      <w:pPr>
        <w:pStyle w:val="Bezodstpw"/>
      </w:pPr>
      <w:r>
        <w:t xml:space="preserve">    5) przygotowywanie i wysyłanie korespondencji</w:t>
      </w:r>
      <w:r w:rsidRPr="001E29A9">
        <w:t>,</w:t>
      </w:r>
      <w:r>
        <w:t xml:space="preserve"> dekretowanie pism, </w:t>
      </w:r>
      <w:r w:rsidRPr="001E29A9">
        <w:br/>
      </w:r>
      <w:r>
        <w:t xml:space="preserve">    6</w:t>
      </w:r>
      <w:r w:rsidRPr="001E29A9">
        <w:t xml:space="preserve">) </w:t>
      </w:r>
      <w:r>
        <w:t xml:space="preserve">obsługa programów firmy </w:t>
      </w:r>
      <w:proofErr w:type="spellStart"/>
      <w:r>
        <w:t>Vulcan</w:t>
      </w:r>
      <w:proofErr w:type="spellEnd"/>
      <w:r>
        <w:t xml:space="preserve"> – Kadry, Inwentarz,</w:t>
      </w:r>
    </w:p>
    <w:p w:rsidR="00384666" w:rsidRDefault="00384666" w:rsidP="00384666">
      <w:pPr>
        <w:pStyle w:val="Bezodstpw"/>
      </w:pPr>
      <w:r>
        <w:t xml:space="preserve">    7) aktualizacja baz danych SIO,</w:t>
      </w:r>
    </w:p>
    <w:p w:rsidR="00384666" w:rsidRDefault="00384666" w:rsidP="00384666">
      <w:pPr>
        <w:pStyle w:val="Bezodstpw"/>
      </w:pPr>
      <w:r>
        <w:t xml:space="preserve">    8) prowadzenie Księgi Ewidencji Dzieci,</w:t>
      </w:r>
    </w:p>
    <w:p w:rsidR="00384666" w:rsidRPr="001E29A9" w:rsidRDefault="00384666" w:rsidP="00384666">
      <w:pPr>
        <w:pStyle w:val="Bezodstpw"/>
      </w:pPr>
      <w:r>
        <w:t xml:space="preserve">    9) wykonywanie sprawozdań do GUS.</w:t>
      </w:r>
    </w:p>
    <w:p w:rsidR="00384666" w:rsidRPr="00AE53DD" w:rsidRDefault="00384666" w:rsidP="00EC20AF">
      <w:pPr>
        <w:pStyle w:val="Bezodstpw"/>
      </w:pPr>
    </w:p>
    <w:p w:rsidR="00D83E15" w:rsidRPr="000A0D06" w:rsidRDefault="000A0D06" w:rsidP="000A0D06">
      <w:pPr>
        <w:spacing w:after="120"/>
        <w:ind w:left="360"/>
        <w:jc w:val="both"/>
        <w:rPr>
          <w:rFonts w:cs="Times New Roman"/>
          <w:b/>
        </w:rPr>
      </w:pPr>
      <w:r>
        <w:rPr>
          <w:rFonts w:cs="Times New Roman"/>
        </w:rPr>
        <w:t xml:space="preserve">2)  </w:t>
      </w:r>
      <w:r w:rsidR="00ED1EE4" w:rsidRPr="000A0D06">
        <w:rPr>
          <w:rFonts w:cs="Times New Roman"/>
          <w:b/>
        </w:rPr>
        <w:t>Do obowiązków I</w:t>
      </w:r>
      <w:r w:rsidR="00D83E15" w:rsidRPr="000A0D06">
        <w:rPr>
          <w:rFonts w:cs="Times New Roman"/>
          <w:b/>
        </w:rPr>
        <w:t>ntendentki należy: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prawowanie opieki nad całością pomieszczeń i sprzętu przedszkola;</w:t>
      </w:r>
    </w:p>
    <w:p w:rsidR="00D83E15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aopatrywanie p</w:t>
      </w:r>
      <w:r w:rsidR="00CD3C08">
        <w:rPr>
          <w:rFonts w:cs="Times New Roman"/>
        </w:rPr>
        <w:t xml:space="preserve">rzedszkola w żywność i </w:t>
      </w:r>
      <w:r w:rsidR="00D83E15" w:rsidRPr="00AE53DD">
        <w:rPr>
          <w:rFonts w:cs="Times New Roman"/>
        </w:rPr>
        <w:t>środki czystości;</w:t>
      </w:r>
    </w:p>
    <w:p w:rsidR="000A2996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0A2996">
        <w:rPr>
          <w:rFonts w:cs="Times New Roman"/>
        </w:rPr>
        <w:t>rzydzielanie środków czystości i dezynfekcji Pracownikom kuchni                                        i woźnym / sprzątaczkom;</w:t>
      </w:r>
    </w:p>
    <w:p w:rsidR="00A41A60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A41A60">
        <w:rPr>
          <w:rFonts w:cs="Times New Roman"/>
        </w:rPr>
        <w:t>rzestrzeganie przepisów HACCP obowiązujących w placówce;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rzestrzeganie zarządzeń i przepisów szczegółowych dotyczących gospodarki żywieniowej, odpowiedzialność za ilość i jakość dostarczanych towarów;</w:t>
      </w:r>
    </w:p>
    <w:p w:rsidR="00ED1EE4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C</w:t>
      </w:r>
      <w:r w:rsidR="00ED1EE4">
        <w:rPr>
          <w:rFonts w:cs="Times New Roman"/>
        </w:rPr>
        <w:t>odzienne rejestrowanie i przekazywanie do kuchni frekwencji dzieci                                   w poszczególnych grupach;</w:t>
      </w:r>
    </w:p>
    <w:p w:rsidR="00D83E15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porządzanie</w:t>
      </w:r>
      <w:r w:rsidR="000A2996">
        <w:rPr>
          <w:rFonts w:cs="Times New Roman"/>
        </w:rPr>
        <w:t xml:space="preserve"> przy współudziale Dyrektora i Kucharki</w:t>
      </w:r>
      <w:r w:rsidR="00D83E15" w:rsidRPr="00AE53DD">
        <w:rPr>
          <w:rFonts w:cs="Times New Roman"/>
        </w:rPr>
        <w:t xml:space="preserve"> jadłospisów zgodnie </w:t>
      </w:r>
      <w:r w:rsidR="000A2996">
        <w:rPr>
          <w:rFonts w:cs="Times New Roman"/>
        </w:rPr>
        <w:t xml:space="preserve">                         </w:t>
      </w:r>
      <w:r w:rsidR="00D83E15" w:rsidRPr="00AE53DD">
        <w:rPr>
          <w:rFonts w:cs="Times New Roman"/>
        </w:rPr>
        <w:t xml:space="preserve">z obowiązującymi normami  żywieniowymi </w:t>
      </w:r>
      <w:r w:rsidR="000A2996">
        <w:rPr>
          <w:rFonts w:cs="Times New Roman"/>
        </w:rPr>
        <w:t xml:space="preserve">wraz z </w:t>
      </w:r>
      <w:r w:rsidR="00D83E15" w:rsidRPr="00AE53DD">
        <w:rPr>
          <w:rFonts w:cs="Times New Roman"/>
        </w:rPr>
        <w:t>przygotowanie</w:t>
      </w:r>
      <w:r w:rsidR="000A2996">
        <w:rPr>
          <w:rFonts w:cs="Times New Roman"/>
        </w:rPr>
        <w:t>m</w:t>
      </w:r>
      <w:r w:rsidR="00D83E15" w:rsidRPr="00AE53DD">
        <w:rPr>
          <w:rFonts w:cs="Times New Roman"/>
        </w:rPr>
        <w:t xml:space="preserve"> wykazu składu produktów użytych do przygotowania posiłków ze szczególnym  </w:t>
      </w:r>
      <w:r w:rsidR="00D83E15" w:rsidRPr="00AE53DD">
        <w:rPr>
          <w:rFonts w:cs="Times New Roman"/>
        </w:rPr>
        <w:lastRenderedPageBreak/>
        <w:t>uwzględnieniem alergenów;</w:t>
      </w:r>
    </w:p>
    <w:p w:rsidR="00701BF9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N</w:t>
      </w:r>
      <w:r w:rsidR="00701BF9">
        <w:rPr>
          <w:rFonts w:cs="Times New Roman"/>
        </w:rPr>
        <w:t>adzorowanie sporządzania posiłków i przydzielania porcji żywnościowych;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rowadzenie obowiązującej dokumentacji zgodnie z </w:t>
      </w:r>
      <w:r w:rsidR="00CD3C08">
        <w:rPr>
          <w:rFonts w:cs="Times New Roman"/>
        </w:rPr>
        <w:t xml:space="preserve">obowiązującymi </w:t>
      </w:r>
      <w:r w:rsidR="00D83E15" w:rsidRPr="00AE53DD">
        <w:rPr>
          <w:rFonts w:cs="Times New Roman"/>
        </w:rPr>
        <w:t>przepisami w tym raportów żywieniowych</w:t>
      </w:r>
      <w:r w:rsidR="00664C7E">
        <w:rPr>
          <w:rFonts w:cs="Times New Roman"/>
        </w:rPr>
        <w:t>, kasowych</w:t>
      </w:r>
      <w:r w:rsidR="00D83E15" w:rsidRPr="00AE53DD">
        <w:rPr>
          <w:rFonts w:cs="Times New Roman"/>
        </w:rPr>
        <w:t xml:space="preserve"> i sprawozdań miesięcznych;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dział w organizowaniu okresowych inwentaryzacji majątku przedszkola;</w:t>
      </w:r>
    </w:p>
    <w:p w:rsidR="00D83E15" w:rsidRPr="00AE53DD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rowadzenie magazynu i dokumentacji magazynowej;</w:t>
      </w:r>
    </w:p>
    <w:p w:rsidR="00701BF9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701BF9">
        <w:rPr>
          <w:rFonts w:cs="Times New Roman"/>
        </w:rPr>
        <w:t>bliczanie na podstawie danych od Nauczycielek miesięcznych opłat za żywienie   Dziecka w Przedszkolu;</w:t>
      </w:r>
    </w:p>
    <w:p w:rsidR="00664C7E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701BF9">
        <w:rPr>
          <w:rFonts w:cs="Times New Roman"/>
        </w:rPr>
        <w:t>rzekazywanie Rodzicom druczków z naliczoną opłatą oraz przypominanie                         o terminowym wpłacaniu należności;</w:t>
      </w:r>
    </w:p>
    <w:p w:rsidR="00701BF9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M</w:t>
      </w:r>
      <w:r w:rsidR="00664C7E">
        <w:rPr>
          <w:rFonts w:cs="Times New Roman"/>
        </w:rPr>
        <w:t>onitorowanie dokonywanych przez Rodziców w systemie elektronicznym opłat;</w:t>
      </w:r>
    </w:p>
    <w:p w:rsidR="00664C7E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664C7E">
        <w:rPr>
          <w:rFonts w:cs="Times New Roman"/>
        </w:rPr>
        <w:t>rzygotowywanie do Biura Finansów Oświaty zestawień dotyczących pobieranych wpłat za żywienie i pobyt Dziecka w Przedszkolu;</w:t>
      </w:r>
    </w:p>
    <w:p w:rsidR="00664C7E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664C7E">
        <w:rPr>
          <w:rFonts w:cs="Times New Roman"/>
        </w:rPr>
        <w:t>obieranie gotówki z banku na zakupy i usługi, których nie można dokonać przelewem;</w:t>
      </w:r>
    </w:p>
    <w:p w:rsidR="00D83E15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dpowiedzialność za powierzone pieniądze i</w:t>
      </w:r>
      <w:r w:rsidR="00701BF9">
        <w:rPr>
          <w:rFonts w:cs="Times New Roman"/>
        </w:rPr>
        <w:t xml:space="preserve"> prawidłowe gospodarowanie nimi</w:t>
      </w:r>
      <w:r w:rsidR="00664C7E">
        <w:rPr>
          <w:rFonts w:cs="Times New Roman"/>
        </w:rPr>
        <w:t>;</w:t>
      </w:r>
    </w:p>
    <w:p w:rsidR="00664C7E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664C7E">
        <w:rPr>
          <w:rFonts w:cs="Times New Roman"/>
        </w:rPr>
        <w:t>okonywanie zakupów;</w:t>
      </w:r>
    </w:p>
    <w:p w:rsidR="00701BF9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701BF9">
        <w:rPr>
          <w:rFonts w:cs="Times New Roman"/>
        </w:rPr>
        <w:t>rzestrzeganie dyscypliny i tajemnicy służbowej;</w:t>
      </w:r>
    </w:p>
    <w:p w:rsidR="000A2996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0A2996">
        <w:rPr>
          <w:rFonts w:cs="Times New Roman"/>
        </w:rPr>
        <w:t>ostarczanie do Biura Finansów Oświaty faktur i innych dokumentów księgowych;</w:t>
      </w:r>
    </w:p>
    <w:p w:rsidR="00701BF9" w:rsidRDefault="00E71B3E" w:rsidP="00837B6E">
      <w:pPr>
        <w:numPr>
          <w:ilvl w:val="0"/>
          <w:numId w:val="11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701BF9">
        <w:rPr>
          <w:rFonts w:cs="Times New Roman"/>
        </w:rPr>
        <w:t>ykonywanie innych poleceń Dyrektora związanych z organizacją pracy Przedszkola.</w:t>
      </w:r>
    </w:p>
    <w:p w:rsidR="00EC20AF" w:rsidRPr="00AE53DD" w:rsidRDefault="00EC20AF" w:rsidP="00EC20AF">
      <w:pPr>
        <w:pStyle w:val="Bezodstpw"/>
      </w:pPr>
    </w:p>
    <w:p w:rsidR="00D83E15" w:rsidRPr="000A0D06" w:rsidRDefault="00D83E15" w:rsidP="000A0D06">
      <w:pPr>
        <w:numPr>
          <w:ilvl w:val="0"/>
          <w:numId w:val="87"/>
        </w:numPr>
        <w:spacing w:after="120"/>
        <w:ind w:left="714" w:hanging="357"/>
        <w:jc w:val="both"/>
        <w:rPr>
          <w:rFonts w:cs="Times New Roman"/>
          <w:b/>
        </w:rPr>
      </w:pPr>
      <w:r w:rsidRPr="000A0D06">
        <w:rPr>
          <w:rFonts w:cs="Times New Roman"/>
          <w:b/>
        </w:rPr>
        <w:t xml:space="preserve">Do obowiązków </w:t>
      </w:r>
      <w:r w:rsidR="00664C7E" w:rsidRPr="000A0D06">
        <w:rPr>
          <w:rFonts w:cs="Times New Roman"/>
          <w:b/>
        </w:rPr>
        <w:t>P</w:t>
      </w:r>
      <w:r w:rsidRPr="000A0D06">
        <w:rPr>
          <w:rFonts w:cs="Times New Roman"/>
          <w:b/>
        </w:rPr>
        <w:t>omocy nauczyciel</w:t>
      </w:r>
      <w:r w:rsidR="000A0D06">
        <w:rPr>
          <w:rFonts w:cs="Times New Roman"/>
          <w:b/>
        </w:rPr>
        <w:t>a</w:t>
      </w:r>
      <w:r w:rsidRPr="000A0D06">
        <w:rPr>
          <w:rFonts w:cs="Times New Roman"/>
          <w:b/>
        </w:rPr>
        <w:t xml:space="preserve"> należy:</w:t>
      </w:r>
    </w:p>
    <w:p w:rsidR="004B3B5C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4B3B5C">
        <w:rPr>
          <w:rFonts w:cs="Times New Roman"/>
        </w:rPr>
        <w:t>ełnienie czynności opiekuńczych i obsługowych w stosunku do wychowanków, polecone przez Nauczyciela grupy lub wynikających z ramowego rozkładu dnia;</w:t>
      </w:r>
    </w:p>
    <w:p w:rsidR="004B3B5C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4B3B5C">
        <w:rPr>
          <w:rFonts w:cs="Times New Roman"/>
        </w:rPr>
        <w:t xml:space="preserve">spółuczestniczenie w organizowaniu zabaw, zajęć w sali i w ogrodzie,                            na spacerach i wycieczkach; </w:t>
      </w:r>
    </w:p>
    <w:p w:rsidR="004B3B5C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4B3B5C">
        <w:rPr>
          <w:rFonts w:cs="Times New Roman"/>
        </w:rPr>
        <w:t xml:space="preserve">omoc </w:t>
      </w:r>
      <w:r w:rsidR="00692C49">
        <w:rPr>
          <w:rFonts w:cs="Times New Roman"/>
        </w:rPr>
        <w:t>N</w:t>
      </w:r>
      <w:r w:rsidR="004B3B5C">
        <w:rPr>
          <w:rFonts w:cs="Times New Roman"/>
        </w:rPr>
        <w:t>auczycielowi w przygotowaniu pomocy dydaktycznych</w:t>
      </w:r>
      <w:r w:rsidR="00CA1FC8">
        <w:rPr>
          <w:rFonts w:cs="Times New Roman"/>
        </w:rPr>
        <w:t xml:space="preserve"> oraz podczas uroczystości i imprez organizowanych w Przedszkolu</w:t>
      </w:r>
      <w:r w:rsidR="00692C49">
        <w:rPr>
          <w:rFonts w:cs="Times New Roman"/>
        </w:rPr>
        <w:t>, dekorowanie sali</w:t>
      </w:r>
      <w:r w:rsidR="00CA1FC8">
        <w:rPr>
          <w:rFonts w:cs="Times New Roman"/>
        </w:rPr>
        <w:t>;</w:t>
      </w:r>
    </w:p>
    <w:p w:rsidR="00D83E15" w:rsidRPr="00AE53DD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trzymywanie we wzorowej czystości i porządku</w:t>
      </w:r>
      <w:r w:rsidR="00CA1FC8">
        <w:rPr>
          <w:rFonts w:cs="Times New Roman"/>
        </w:rPr>
        <w:t>,</w:t>
      </w:r>
      <w:r w:rsidR="00D83E15" w:rsidRPr="00AE53DD">
        <w:rPr>
          <w:rFonts w:cs="Times New Roman"/>
        </w:rPr>
        <w:t xml:space="preserve"> zabaw</w:t>
      </w:r>
      <w:r w:rsidR="00692C49">
        <w:rPr>
          <w:rFonts w:cs="Times New Roman"/>
        </w:rPr>
        <w:t>ek i pomocy dydaktycznych</w:t>
      </w:r>
      <w:r w:rsidR="00D83E15" w:rsidRPr="00AE53DD">
        <w:rPr>
          <w:rFonts w:cs="Times New Roman"/>
        </w:rPr>
        <w:t>;</w:t>
      </w:r>
    </w:p>
    <w:p w:rsidR="00D83E15" w:rsidRPr="00AE53DD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tały pobyt w sali, ścisła współpraca </w:t>
      </w:r>
      <w:r w:rsidR="00664C7E">
        <w:rPr>
          <w:rFonts w:cs="Times New Roman"/>
        </w:rPr>
        <w:t xml:space="preserve">z </w:t>
      </w:r>
      <w:r w:rsidR="00CA1FC8">
        <w:rPr>
          <w:rFonts w:cs="Times New Roman"/>
        </w:rPr>
        <w:t>N</w:t>
      </w:r>
      <w:r w:rsidR="00D83E15" w:rsidRPr="00AE53DD">
        <w:rPr>
          <w:rFonts w:cs="Times New Roman"/>
        </w:rPr>
        <w:t>auczycielką podczas zajęć;</w:t>
      </w:r>
    </w:p>
    <w:p w:rsidR="00CA1FC8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CA1FC8">
        <w:rPr>
          <w:rFonts w:cs="Times New Roman"/>
        </w:rPr>
        <w:t>omoc Dzieciom podczas korzystania z toalety;</w:t>
      </w:r>
    </w:p>
    <w:p w:rsidR="00CA1FC8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R</w:t>
      </w:r>
      <w:r w:rsidR="00CA1FC8">
        <w:rPr>
          <w:rFonts w:cs="Times New Roman"/>
        </w:rPr>
        <w:t xml:space="preserve">ozkładanie </w:t>
      </w:r>
      <w:r w:rsidR="00692C49">
        <w:rPr>
          <w:rFonts w:cs="Times New Roman"/>
        </w:rPr>
        <w:t xml:space="preserve">i składanie </w:t>
      </w:r>
      <w:r w:rsidR="00CA1FC8">
        <w:rPr>
          <w:rFonts w:cs="Times New Roman"/>
        </w:rPr>
        <w:t>leżaków i pościeli;</w:t>
      </w:r>
    </w:p>
    <w:p w:rsidR="00D83E15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omoc </w:t>
      </w:r>
      <w:r w:rsidR="00664C7E">
        <w:rPr>
          <w:rFonts w:cs="Times New Roman"/>
        </w:rPr>
        <w:t>D</w:t>
      </w:r>
      <w:r w:rsidR="00D83E15" w:rsidRPr="00AE53DD">
        <w:rPr>
          <w:rFonts w:cs="Times New Roman"/>
        </w:rPr>
        <w:t>zieciom w rozbieraniu i ubieraniu przed leżakowanie</w:t>
      </w:r>
      <w:r w:rsidR="00664C7E">
        <w:rPr>
          <w:rFonts w:cs="Times New Roman"/>
        </w:rPr>
        <w:t>m</w:t>
      </w:r>
      <w:r w:rsidR="00D83E15" w:rsidRPr="00AE53DD">
        <w:rPr>
          <w:rFonts w:cs="Times New Roman"/>
        </w:rPr>
        <w:t xml:space="preserve"> i wyjściem</w:t>
      </w:r>
      <w:r w:rsidR="00664C7E">
        <w:rPr>
          <w:rFonts w:cs="Times New Roman"/>
        </w:rPr>
        <w:t xml:space="preserve">                 </w:t>
      </w:r>
      <w:r w:rsidR="00D83E15" w:rsidRPr="00AE53DD">
        <w:rPr>
          <w:rFonts w:cs="Times New Roman"/>
        </w:rPr>
        <w:t>na dwór, opieka w </w:t>
      </w:r>
      <w:r w:rsidR="00664C7E">
        <w:rPr>
          <w:rFonts w:cs="Times New Roman"/>
        </w:rPr>
        <w:t xml:space="preserve"> </w:t>
      </w:r>
      <w:r w:rsidR="00D83E15" w:rsidRPr="00AE53DD">
        <w:rPr>
          <w:rFonts w:cs="Times New Roman"/>
        </w:rPr>
        <w:t>czasie spacerów, wycieczek i pobytu w ogrodzie przedszkolnym;</w:t>
      </w:r>
    </w:p>
    <w:p w:rsidR="00692C49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692C49">
        <w:rPr>
          <w:rFonts w:cs="Times New Roman"/>
        </w:rPr>
        <w:t>omoc podczas mycia rąk i korzystania z toalety;</w:t>
      </w:r>
    </w:p>
    <w:p w:rsidR="00B347B2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P</w:t>
      </w:r>
      <w:r w:rsidR="00B347B2">
        <w:rPr>
          <w:rFonts w:cs="Times New Roman"/>
        </w:rPr>
        <w:t>omoc w podawaniu Dzieciom posiłków i napojów;</w:t>
      </w:r>
    </w:p>
    <w:p w:rsidR="00CA1FC8" w:rsidRPr="00AE53DD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CA1FC8">
        <w:rPr>
          <w:rFonts w:cs="Times New Roman"/>
        </w:rPr>
        <w:t xml:space="preserve">okarmianie Dzieci słabo jedzących; </w:t>
      </w:r>
    </w:p>
    <w:p w:rsidR="00D83E15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ykonywanie innych prac przy </w:t>
      </w:r>
      <w:r w:rsidR="00E0439F">
        <w:rPr>
          <w:rFonts w:cs="Times New Roman"/>
        </w:rPr>
        <w:t>D</w:t>
      </w:r>
      <w:r w:rsidR="00D83E15" w:rsidRPr="00AE53DD">
        <w:rPr>
          <w:rFonts w:cs="Times New Roman"/>
        </w:rPr>
        <w:t>zieciach stosownie</w:t>
      </w:r>
      <w:r w:rsidR="00E0439F">
        <w:rPr>
          <w:rFonts w:cs="Times New Roman"/>
        </w:rPr>
        <w:t xml:space="preserve"> do</w:t>
      </w:r>
      <w:r w:rsidR="00D83E15" w:rsidRPr="00AE53DD">
        <w:rPr>
          <w:rFonts w:cs="Times New Roman"/>
        </w:rPr>
        <w:t xml:space="preserve"> zaistniałych potrzeb;</w:t>
      </w:r>
    </w:p>
    <w:p w:rsidR="00D83E15" w:rsidRPr="00692C49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692C49">
        <w:rPr>
          <w:rFonts w:cs="Times New Roman"/>
        </w:rPr>
        <w:t xml:space="preserve">głaszanie </w:t>
      </w:r>
      <w:r w:rsidR="00E0439F" w:rsidRPr="00692C49">
        <w:rPr>
          <w:rFonts w:cs="Times New Roman"/>
        </w:rPr>
        <w:t>N</w:t>
      </w:r>
      <w:r w:rsidR="00D83E15" w:rsidRPr="00692C49">
        <w:rPr>
          <w:rFonts w:cs="Times New Roman"/>
        </w:rPr>
        <w:t xml:space="preserve">auczycielce i </w:t>
      </w:r>
      <w:r w:rsidR="00E0439F" w:rsidRPr="00692C49">
        <w:rPr>
          <w:rFonts w:cs="Times New Roman"/>
        </w:rPr>
        <w:t>D</w:t>
      </w:r>
      <w:r w:rsidR="00D83E15" w:rsidRPr="00692C49">
        <w:rPr>
          <w:rFonts w:cs="Times New Roman"/>
        </w:rPr>
        <w:t xml:space="preserve">yrektorowi wszelkich zagrożeń, uszkodzenia sprzętu </w:t>
      </w:r>
      <w:r w:rsidR="00E0439F" w:rsidRPr="00692C49">
        <w:rPr>
          <w:rFonts w:cs="Times New Roman"/>
        </w:rPr>
        <w:t xml:space="preserve">             </w:t>
      </w:r>
      <w:r w:rsidR="00D83E15" w:rsidRPr="00692C49">
        <w:rPr>
          <w:rFonts w:cs="Times New Roman"/>
        </w:rPr>
        <w:t>i instalacji;</w:t>
      </w:r>
    </w:p>
    <w:p w:rsidR="00D83E15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Za</w:t>
      </w:r>
      <w:r w:rsidR="00D83E15" w:rsidRPr="00AE53DD">
        <w:rPr>
          <w:rFonts w:cs="Times New Roman"/>
        </w:rPr>
        <w:t>bezpieczanie mienia</w:t>
      </w:r>
      <w:r w:rsidR="00E0439F">
        <w:rPr>
          <w:rFonts w:cs="Times New Roman"/>
        </w:rPr>
        <w:t xml:space="preserve"> przed zniszczeniem i kradzieżą;</w:t>
      </w:r>
    </w:p>
    <w:p w:rsidR="00B347B2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N</w:t>
      </w:r>
      <w:r w:rsidR="00291251">
        <w:rPr>
          <w:rFonts w:cs="Times New Roman"/>
        </w:rPr>
        <w:t>ie</w:t>
      </w:r>
      <w:r w:rsidR="00B347B2">
        <w:rPr>
          <w:rFonts w:cs="Times New Roman"/>
        </w:rPr>
        <w:t>udzielanie informacji Rodzicom Dziecka bez upoważnienia Nauczyciela;</w:t>
      </w:r>
    </w:p>
    <w:p w:rsidR="007F707F" w:rsidRDefault="00E71B3E" w:rsidP="00837B6E">
      <w:pPr>
        <w:numPr>
          <w:ilvl w:val="0"/>
          <w:numId w:val="115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7F707F">
        <w:rPr>
          <w:rFonts w:cs="Times New Roman"/>
        </w:rPr>
        <w:t>bałość o estetyczny wygląd;</w:t>
      </w:r>
    </w:p>
    <w:p w:rsidR="00692C49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692C49">
        <w:rPr>
          <w:rFonts w:cs="Times New Roman"/>
        </w:rPr>
        <w:t>bałość o pozytywny wizerunek placówki w otoczeniu;</w:t>
      </w:r>
    </w:p>
    <w:p w:rsidR="00E0439F" w:rsidRDefault="00E71B3E" w:rsidP="00837B6E">
      <w:pPr>
        <w:numPr>
          <w:ilvl w:val="0"/>
          <w:numId w:val="115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E0439F">
        <w:rPr>
          <w:rFonts w:cs="Times New Roman"/>
        </w:rPr>
        <w:t>ykonywanie innych poleceń Dyrektora związanych z organizacją pracy Przedszkola.</w:t>
      </w:r>
    </w:p>
    <w:p w:rsidR="00EC20AF" w:rsidRDefault="00EC20AF" w:rsidP="00EC20AF">
      <w:pPr>
        <w:pStyle w:val="Bezodstpw"/>
      </w:pPr>
    </w:p>
    <w:p w:rsidR="00D83E15" w:rsidRPr="000A0D06" w:rsidRDefault="00D83E15" w:rsidP="000A0D06">
      <w:pPr>
        <w:numPr>
          <w:ilvl w:val="0"/>
          <w:numId w:val="87"/>
        </w:numPr>
        <w:spacing w:after="120"/>
        <w:ind w:left="714" w:hanging="357"/>
        <w:jc w:val="both"/>
        <w:rPr>
          <w:rFonts w:cs="Times New Roman"/>
          <w:b/>
        </w:rPr>
      </w:pPr>
      <w:r w:rsidRPr="000A0D06">
        <w:rPr>
          <w:rFonts w:cs="Times New Roman"/>
          <w:b/>
        </w:rPr>
        <w:t xml:space="preserve">Do obowiązków </w:t>
      </w:r>
      <w:r w:rsidR="006773A0" w:rsidRPr="000A0D06">
        <w:rPr>
          <w:rFonts w:cs="Times New Roman"/>
          <w:b/>
        </w:rPr>
        <w:t>W</w:t>
      </w:r>
      <w:r w:rsidRPr="000A0D06">
        <w:rPr>
          <w:rFonts w:cs="Times New Roman"/>
          <w:b/>
        </w:rPr>
        <w:t xml:space="preserve">oźnej/ </w:t>
      </w:r>
      <w:r w:rsidR="006773A0" w:rsidRPr="000A0D06">
        <w:rPr>
          <w:rFonts w:cs="Times New Roman"/>
          <w:b/>
        </w:rPr>
        <w:t>S</w:t>
      </w:r>
      <w:r w:rsidRPr="000A0D06">
        <w:rPr>
          <w:rFonts w:cs="Times New Roman"/>
          <w:b/>
        </w:rPr>
        <w:t>przątaczki  należy:</w:t>
      </w:r>
    </w:p>
    <w:p w:rsidR="00692C49" w:rsidRPr="006773A0" w:rsidRDefault="00692C49" w:rsidP="00837B6E">
      <w:pPr>
        <w:pStyle w:val="Akapitzlist"/>
        <w:numPr>
          <w:ilvl w:val="0"/>
          <w:numId w:val="148"/>
        </w:numPr>
        <w:spacing w:after="120"/>
        <w:jc w:val="both"/>
        <w:rPr>
          <w:rFonts w:cs="Times New Roman"/>
        </w:rPr>
      </w:pPr>
      <w:r w:rsidRPr="006773A0">
        <w:rPr>
          <w:rFonts w:cs="Times New Roman"/>
        </w:rPr>
        <w:t>Pełnienie czynności obsługowych i opiekuńczych w stosunku do wychowanków polecone przez Nauczyciela grupy przedszkolnej oraz inne wynikające z ramowego rozkładu dnia Dzieci;</w:t>
      </w:r>
    </w:p>
    <w:p w:rsidR="00570DEC" w:rsidRPr="006773A0" w:rsidRDefault="00E71B3E" w:rsidP="00837B6E">
      <w:pPr>
        <w:pStyle w:val="Akapitzlist"/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6773A0">
        <w:rPr>
          <w:rFonts w:cs="Times New Roman"/>
        </w:rPr>
        <w:t xml:space="preserve">trzymanie we wzorowej czystości </w:t>
      </w:r>
      <w:proofErr w:type="spellStart"/>
      <w:r w:rsidR="00D83E15" w:rsidRPr="006773A0">
        <w:rPr>
          <w:rFonts w:cs="Times New Roman"/>
        </w:rPr>
        <w:t>sal</w:t>
      </w:r>
      <w:proofErr w:type="spellEnd"/>
      <w:r w:rsidR="00692C49" w:rsidRPr="006773A0">
        <w:rPr>
          <w:rFonts w:cs="Times New Roman"/>
        </w:rPr>
        <w:t xml:space="preserve"> zajęć</w:t>
      </w:r>
      <w:r w:rsidR="00570DEC" w:rsidRPr="006773A0">
        <w:rPr>
          <w:rFonts w:cs="Times New Roman"/>
        </w:rPr>
        <w:t xml:space="preserve"> i </w:t>
      </w:r>
      <w:r w:rsidR="00D83E15" w:rsidRPr="006773A0">
        <w:rPr>
          <w:rFonts w:cs="Times New Roman"/>
        </w:rPr>
        <w:t xml:space="preserve">pomieszczeń przydzielonych </w:t>
      </w:r>
      <w:r w:rsidR="00823C84" w:rsidRPr="006773A0">
        <w:rPr>
          <w:rFonts w:cs="Times New Roman"/>
        </w:rPr>
        <w:t xml:space="preserve">                          </w:t>
      </w:r>
      <w:r w:rsidR="00D83E15" w:rsidRPr="006773A0">
        <w:rPr>
          <w:rFonts w:cs="Times New Roman"/>
        </w:rPr>
        <w:t>do sprzątania</w:t>
      </w:r>
      <w:r w:rsidR="00692C49" w:rsidRPr="006773A0">
        <w:rPr>
          <w:rFonts w:cs="Times New Roman"/>
        </w:rPr>
        <w:t xml:space="preserve"> (łazienek, korytarzy, szatni</w:t>
      </w:r>
      <w:r w:rsidR="00823C84" w:rsidRPr="006773A0">
        <w:rPr>
          <w:rFonts w:cs="Times New Roman"/>
        </w:rPr>
        <w:t>, holu, pomieszczeń administracyjnych</w:t>
      </w:r>
      <w:r w:rsidR="00692C49" w:rsidRPr="006773A0">
        <w:rPr>
          <w:rFonts w:cs="Times New Roman"/>
        </w:rPr>
        <w:t>)</w:t>
      </w:r>
      <w:r w:rsidR="00570DEC" w:rsidRPr="006773A0">
        <w:rPr>
          <w:rFonts w:cs="Times New Roman"/>
        </w:rPr>
        <w:t>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570DEC">
        <w:rPr>
          <w:rFonts w:cs="Times New Roman"/>
        </w:rPr>
        <w:t xml:space="preserve">trzymanie w czystości </w:t>
      </w:r>
      <w:r w:rsidR="00D83E15" w:rsidRPr="00AE53DD">
        <w:rPr>
          <w:rFonts w:cs="Times New Roman"/>
        </w:rPr>
        <w:t>odzieży ochronnej</w:t>
      </w:r>
      <w:r w:rsidR="00570DEC">
        <w:rPr>
          <w:rFonts w:cs="Times New Roman"/>
        </w:rPr>
        <w:t>, ręczników</w:t>
      </w:r>
      <w:r w:rsidR="00D83E15" w:rsidRPr="00AE53DD">
        <w:rPr>
          <w:rFonts w:cs="Times New Roman"/>
        </w:rPr>
        <w:t>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570DEC">
        <w:rPr>
          <w:rFonts w:cs="Times New Roman"/>
        </w:rPr>
        <w:t>ranie firanek</w:t>
      </w:r>
      <w:r>
        <w:rPr>
          <w:rFonts w:cs="Times New Roman"/>
        </w:rPr>
        <w:t>, pościeli i koców</w:t>
      </w:r>
      <w:r w:rsidR="00570DEC">
        <w:rPr>
          <w:rFonts w:cs="Times New Roman"/>
        </w:rPr>
        <w:t>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M</w:t>
      </w:r>
      <w:r w:rsidR="00570DEC">
        <w:rPr>
          <w:rFonts w:cs="Times New Roman"/>
        </w:rPr>
        <w:t>ycie okien, drzwi, podłóg;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M</w:t>
      </w:r>
      <w:r w:rsidR="00570DEC">
        <w:rPr>
          <w:rFonts w:cs="Times New Roman"/>
        </w:rPr>
        <w:t>ycie zabawek, sprzętów, mebli, lamp oświetleniowych;</w:t>
      </w:r>
    </w:p>
    <w:p w:rsidR="00570DEC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T</w:t>
      </w:r>
      <w:r w:rsidR="00570DEC">
        <w:rPr>
          <w:rFonts w:cs="Times New Roman"/>
        </w:rPr>
        <w:t>rzepanie dywanów;</w:t>
      </w:r>
    </w:p>
    <w:p w:rsidR="00823C84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823C84">
        <w:rPr>
          <w:rFonts w:cs="Times New Roman"/>
        </w:rPr>
        <w:t>rzestrzeganie obowiązku podawania posiłków w odpowiedniej temperaturze;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E</w:t>
      </w:r>
      <w:r w:rsidR="00D83E15" w:rsidRPr="00AE53DD">
        <w:rPr>
          <w:rFonts w:cs="Times New Roman"/>
        </w:rPr>
        <w:t>stetyczne oraz zgodne z zasadami higieny i bezpieczeństwa</w:t>
      </w:r>
      <w:r w:rsidR="00A41A60">
        <w:rPr>
          <w:rFonts w:cs="Times New Roman"/>
        </w:rPr>
        <w:t xml:space="preserve"> rozdawanie właściwych porcji </w:t>
      </w:r>
      <w:r w:rsidR="00D83E15" w:rsidRPr="00AE53DD">
        <w:rPr>
          <w:rFonts w:cs="Times New Roman"/>
        </w:rPr>
        <w:t>posiłków</w:t>
      </w:r>
      <w:r w:rsidR="00823C84">
        <w:rPr>
          <w:rFonts w:cs="Times New Roman"/>
        </w:rPr>
        <w:t xml:space="preserve"> zgodnie z podanym stanem liczebnym grupy przedszkolnej</w:t>
      </w:r>
      <w:r w:rsidR="00D83E15" w:rsidRPr="00AE53DD">
        <w:rPr>
          <w:rFonts w:cs="Times New Roman"/>
        </w:rPr>
        <w:t>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M</w:t>
      </w:r>
      <w:r w:rsidR="00D83E15" w:rsidRPr="00AE53DD">
        <w:rPr>
          <w:rFonts w:cs="Times New Roman"/>
        </w:rPr>
        <w:t>ycie i wyparzanie naczyń po posiłkach, przechowywanie ich w wyznaczonych miejscach;</w:t>
      </w:r>
    </w:p>
    <w:p w:rsidR="00291251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291251">
        <w:rPr>
          <w:rFonts w:cs="Times New Roman"/>
        </w:rPr>
        <w:t>rzestrzeganie przepisów HACCP obowiązujących w placówce;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E0439F">
        <w:rPr>
          <w:rFonts w:cs="Times New Roman"/>
        </w:rPr>
        <w:t>prawowanie opieki nad Dziećmi podczas</w:t>
      </w:r>
      <w:r w:rsidR="00D83E15" w:rsidRPr="00AE53DD">
        <w:rPr>
          <w:rFonts w:cs="Times New Roman"/>
        </w:rPr>
        <w:t xml:space="preserve"> spacerów, wycieczek i pobytu </w:t>
      </w:r>
      <w:r w:rsidR="00E0439F">
        <w:rPr>
          <w:rFonts w:cs="Times New Roman"/>
        </w:rPr>
        <w:t xml:space="preserve">                             </w:t>
      </w:r>
      <w:r w:rsidR="00D83E15" w:rsidRPr="00AE53DD">
        <w:rPr>
          <w:rFonts w:cs="Times New Roman"/>
        </w:rPr>
        <w:t>w ogrodzie  przedszkolnym;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prawdzenie ogrodu i piaskownicy przed wyjściem </w:t>
      </w:r>
      <w:r w:rsidR="00E0439F">
        <w:rPr>
          <w:rFonts w:cs="Times New Roman"/>
        </w:rPr>
        <w:t>D</w:t>
      </w:r>
      <w:r w:rsidR="00D83E15" w:rsidRPr="00AE53DD">
        <w:rPr>
          <w:rFonts w:cs="Times New Roman"/>
        </w:rPr>
        <w:t>zieci;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omoc </w:t>
      </w:r>
      <w:r w:rsidR="00E0439F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zieciom w rozbieraniu i ubieraniu przed ćwiczeniami gimnastycznymi </w:t>
      </w:r>
      <w:r w:rsidR="00E0439F">
        <w:rPr>
          <w:rFonts w:cs="Times New Roman"/>
        </w:rPr>
        <w:t xml:space="preserve">                    </w:t>
      </w:r>
      <w:r w:rsidR="00D83E15" w:rsidRPr="00AE53DD">
        <w:rPr>
          <w:rFonts w:cs="Times New Roman"/>
        </w:rPr>
        <w:t>i wyjściem na dwór;</w:t>
      </w:r>
    </w:p>
    <w:p w:rsidR="00570DEC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570DEC">
        <w:rPr>
          <w:rFonts w:cs="Times New Roman"/>
        </w:rPr>
        <w:t>omoc podczas mycia rąk i korzystania z toalety;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570DEC">
        <w:rPr>
          <w:rFonts w:cs="Times New Roman"/>
        </w:rPr>
        <w:t>ykonywanie innych prac przy Dzieciach stosownie do zaistniałych potrzeb;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dpowiednie zabezpieczenie przed </w:t>
      </w:r>
      <w:r w:rsidR="00E0439F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ziećmi produktów chemicznych pobranych </w:t>
      </w:r>
      <w:r w:rsidR="00E0439F">
        <w:rPr>
          <w:rFonts w:cs="Times New Roman"/>
        </w:rPr>
        <w:t xml:space="preserve">   </w:t>
      </w:r>
      <w:r w:rsidR="00D83E15" w:rsidRPr="00AE53DD">
        <w:rPr>
          <w:rFonts w:cs="Times New Roman"/>
        </w:rPr>
        <w:t>do utrzymana czystości;</w:t>
      </w:r>
    </w:p>
    <w:p w:rsidR="006773A0" w:rsidRPr="006773A0" w:rsidRDefault="00E71B3E" w:rsidP="00837B6E">
      <w:pPr>
        <w:pStyle w:val="Akapitzlist"/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lastRenderedPageBreak/>
        <w:t>O</w:t>
      </w:r>
      <w:r w:rsidR="006773A0" w:rsidRPr="006773A0">
        <w:rPr>
          <w:rFonts w:cs="Times New Roman"/>
        </w:rPr>
        <w:t>becności p</w:t>
      </w:r>
      <w:r w:rsidR="006773A0">
        <w:rPr>
          <w:rFonts w:cs="Times New Roman"/>
        </w:rPr>
        <w:t>odczas</w:t>
      </w:r>
      <w:r w:rsidR="006773A0" w:rsidRPr="006773A0">
        <w:rPr>
          <w:rFonts w:cs="Times New Roman"/>
        </w:rPr>
        <w:t xml:space="preserve"> zaję</w:t>
      </w:r>
      <w:r w:rsidR="006773A0">
        <w:rPr>
          <w:rFonts w:cs="Times New Roman"/>
        </w:rPr>
        <w:t>ć</w:t>
      </w:r>
      <w:r w:rsidR="006773A0" w:rsidRPr="006773A0">
        <w:rPr>
          <w:rFonts w:cs="Times New Roman"/>
        </w:rPr>
        <w:t xml:space="preserve"> i czynności Dzieci, </w:t>
      </w:r>
      <w:r w:rsidR="00A41A60">
        <w:rPr>
          <w:rFonts w:cs="Times New Roman"/>
        </w:rPr>
        <w:t>w czasie</w:t>
      </w:r>
      <w:r w:rsidR="006773A0" w:rsidRPr="006773A0">
        <w:rPr>
          <w:rFonts w:cs="Times New Roman"/>
        </w:rPr>
        <w:t xml:space="preserve"> których Nauczyciel musi szczególnie zadbać o bezpieczeństwo podopiecznych;</w:t>
      </w:r>
    </w:p>
    <w:p w:rsidR="00291251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291251">
        <w:rPr>
          <w:rFonts w:cs="Times New Roman"/>
        </w:rPr>
        <w:t>omoc Nauczycielowi w przygotowaniu pomocy dydaktycznych oraz uroczystości i imprez organizowanych w Przedszkolu, dekorowanie sali;</w:t>
      </w:r>
    </w:p>
    <w:p w:rsidR="00291251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291251">
        <w:rPr>
          <w:rFonts w:cs="Times New Roman"/>
        </w:rPr>
        <w:t>miejętne posługiwanie się sprzętem mechanicznym i elektrycznym;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głaszanie </w:t>
      </w:r>
      <w:r w:rsidR="00E0439F">
        <w:rPr>
          <w:rFonts w:cs="Times New Roman"/>
        </w:rPr>
        <w:t>Nauczycielce i D</w:t>
      </w:r>
      <w:r w:rsidR="00D83E15" w:rsidRPr="00AE53DD">
        <w:rPr>
          <w:rFonts w:cs="Times New Roman"/>
        </w:rPr>
        <w:t>yrektorowi wszelkich zagrożeń,  uszkodzenia  sprzętu  i instalacji;</w:t>
      </w:r>
    </w:p>
    <w:p w:rsidR="00291251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abezpieczanie mienia przed zniszczeniem i kradzieżą</w:t>
      </w:r>
      <w:r w:rsidR="00291251">
        <w:rPr>
          <w:rFonts w:cs="Times New Roman"/>
        </w:rPr>
        <w:t>;</w:t>
      </w:r>
    </w:p>
    <w:p w:rsidR="00D83E15" w:rsidRPr="00AE53DD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bałość o  powierzony sprzęt i rośliny;</w:t>
      </w:r>
    </w:p>
    <w:p w:rsidR="00D83E15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dpowiedzialność materialna za przydzielone </w:t>
      </w:r>
      <w:r w:rsidR="00823C84">
        <w:rPr>
          <w:rFonts w:cs="Times New Roman"/>
        </w:rPr>
        <w:t>naczynia, sprzęt do sprzątania</w:t>
      </w:r>
      <w:r w:rsidR="00D83E15" w:rsidRPr="00E0439F">
        <w:rPr>
          <w:rFonts w:cs="Times New Roman"/>
          <w:color w:val="FF0000"/>
        </w:rPr>
        <w:t xml:space="preserve"> </w:t>
      </w:r>
      <w:r w:rsidR="00D83E15" w:rsidRPr="00AE53DD">
        <w:rPr>
          <w:rFonts w:cs="Times New Roman"/>
        </w:rPr>
        <w:t>oraz przedmioty znajdujące się w przydzielonyc</w:t>
      </w:r>
      <w:r w:rsidR="00E0439F">
        <w:rPr>
          <w:rFonts w:cs="Times New Roman"/>
        </w:rPr>
        <w:t>h do sprzątania pomieszczeniach;</w:t>
      </w:r>
    </w:p>
    <w:p w:rsidR="00570DEC" w:rsidRP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  <w:iCs/>
        </w:rPr>
      </w:pPr>
      <w:r>
        <w:rPr>
          <w:rFonts w:cs="Times New Roman"/>
          <w:iCs/>
        </w:rPr>
        <w:t>Z</w:t>
      </w:r>
      <w:r w:rsidR="00823C84" w:rsidRPr="00570DEC">
        <w:rPr>
          <w:rFonts w:cs="Times New Roman"/>
          <w:iCs/>
        </w:rPr>
        <w:t xml:space="preserve">wracanie uwagi na </w:t>
      </w:r>
      <w:r w:rsidR="007F707F">
        <w:rPr>
          <w:rFonts w:cs="Times New Roman"/>
          <w:iCs/>
        </w:rPr>
        <w:t xml:space="preserve">osoby nieupoważnione / </w:t>
      </w:r>
      <w:r w:rsidR="00823C84" w:rsidRPr="00570DEC">
        <w:rPr>
          <w:rFonts w:cs="Times New Roman"/>
          <w:iCs/>
        </w:rPr>
        <w:t>osoby postronne przebywające na terenie Przedszkola, w razie potrzeby zwrócić się o podanie celu pobytu na terenie placówki, zawiadomić niezwłocznie Dyrektora Przedszkola o fakcie przebywania osób postronnych oraz o wszelkich dostrzeżonych zdarzeniach, noszących znamiona przestępstwa lub stanowiących zagrożenie dla zdrowia lub życia Dzieci</w:t>
      </w:r>
      <w:r w:rsidR="00570DEC" w:rsidRPr="00570DEC">
        <w:rPr>
          <w:rFonts w:cs="Times New Roman"/>
          <w:iCs/>
        </w:rPr>
        <w:t>;</w:t>
      </w:r>
    </w:p>
    <w:p w:rsidR="007F707F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7F707F">
        <w:rPr>
          <w:rFonts w:cs="Times New Roman"/>
        </w:rPr>
        <w:t>bałość o estetyczny wygląd;</w:t>
      </w:r>
    </w:p>
    <w:p w:rsidR="007F707F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7F707F">
        <w:rPr>
          <w:rFonts w:cs="Times New Roman"/>
        </w:rPr>
        <w:t>dpowiedzialność za zamykanie drzwi wejściowych o godzinie 8:30 – zabezpieczenie przed samodzielnym wyjściem dzieci z placówki oraz przed wejściem osób nieupoważnionych / osób postronnych;</w:t>
      </w:r>
    </w:p>
    <w:p w:rsidR="00570DEC" w:rsidRDefault="00E71B3E" w:rsidP="00837B6E">
      <w:pPr>
        <w:numPr>
          <w:ilvl w:val="0"/>
          <w:numId w:val="148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570DEC">
        <w:rPr>
          <w:rFonts w:cs="Times New Roman"/>
        </w:rPr>
        <w:t xml:space="preserve">bałość o właściwe zabezpieczenie Przedszkola po zakończeniu pracy: zamknięcie okien i drzwi, wygaszenie świateł, włączenie </w:t>
      </w:r>
      <w:r w:rsidR="00E24902">
        <w:rPr>
          <w:rFonts w:cs="Times New Roman"/>
        </w:rPr>
        <w:t xml:space="preserve">systemu </w:t>
      </w:r>
      <w:r w:rsidR="00662775">
        <w:rPr>
          <w:rFonts w:cs="Times New Roman"/>
        </w:rPr>
        <w:t>alarm</w:t>
      </w:r>
      <w:r w:rsidR="00E24902">
        <w:rPr>
          <w:rFonts w:cs="Times New Roman"/>
        </w:rPr>
        <w:t>owego</w:t>
      </w:r>
      <w:r w:rsidR="00570DEC">
        <w:rPr>
          <w:rFonts w:cs="Times New Roman"/>
        </w:rPr>
        <w:t xml:space="preserve"> zamknięcie głównych drzwi; </w:t>
      </w:r>
    </w:p>
    <w:p w:rsidR="00291251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N</w:t>
      </w:r>
      <w:r w:rsidR="00291251">
        <w:rPr>
          <w:rFonts w:cs="Times New Roman"/>
        </w:rPr>
        <w:t>ieudzielanie informacji Rodzicom Dziecka bez upoważnienia Nauczyciela;</w:t>
      </w:r>
    </w:p>
    <w:p w:rsidR="00291251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291251">
        <w:rPr>
          <w:rFonts w:cs="Times New Roman"/>
        </w:rPr>
        <w:t>bałość o pozytywny wizerunek placówki w otoczeniu;</w:t>
      </w:r>
    </w:p>
    <w:p w:rsidR="00291251" w:rsidRDefault="00E71B3E" w:rsidP="00837B6E">
      <w:pPr>
        <w:numPr>
          <w:ilvl w:val="0"/>
          <w:numId w:val="148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291251">
        <w:rPr>
          <w:rFonts w:cs="Times New Roman"/>
        </w:rPr>
        <w:t>ykonywanie innych poleceń Dyrektora związanych z organizacją pracy Przedszkola.</w:t>
      </w:r>
    </w:p>
    <w:p w:rsidR="00EC20AF" w:rsidRDefault="00EC20AF" w:rsidP="00EC20AF">
      <w:pPr>
        <w:pStyle w:val="Bezodstpw"/>
      </w:pPr>
    </w:p>
    <w:p w:rsidR="00D83E15" w:rsidRPr="000A0D06" w:rsidRDefault="00D83E15" w:rsidP="000A0D06">
      <w:pPr>
        <w:pStyle w:val="Akapitzlist"/>
        <w:numPr>
          <w:ilvl w:val="0"/>
          <w:numId w:val="87"/>
        </w:numPr>
        <w:spacing w:after="120"/>
        <w:jc w:val="both"/>
        <w:rPr>
          <w:rFonts w:cs="Times New Roman"/>
          <w:b/>
        </w:rPr>
      </w:pPr>
      <w:r w:rsidRPr="000A0D06">
        <w:rPr>
          <w:rFonts w:cs="Times New Roman"/>
          <w:b/>
        </w:rPr>
        <w:t>Do obowiązków kucharki należy:</w:t>
      </w:r>
    </w:p>
    <w:p w:rsidR="00D83E15" w:rsidRPr="00AE53DD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czestniczenie w planowaniu i przygotowaniu jadłospisów, dbanie o  najwyższą jakość i smak posiłków;</w:t>
      </w:r>
    </w:p>
    <w:p w:rsidR="00D83E15" w:rsidRPr="00AE53DD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obieranie z magazynu produktów spożywczych w ilościach przewidzianych recepturą i odpowiednie zabezpieczenie ich przed użyciem;</w:t>
      </w:r>
    </w:p>
    <w:p w:rsidR="00D83E15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rzestrzeganie właściwego podziału pracy w kuchni i nadzór nad jej wykonaniem, wydawanie posiłków o wyznaczonych godzinach;</w:t>
      </w:r>
    </w:p>
    <w:p w:rsidR="00A41A60" w:rsidRDefault="00E71B3E" w:rsidP="00837B6E">
      <w:pPr>
        <w:numPr>
          <w:ilvl w:val="0"/>
          <w:numId w:val="11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A41A60">
        <w:rPr>
          <w:rFonts w:cs="Times New Roman"/>
        </w:rPr>
        <w:t>rzestrzeganie przepisów HACCP obowiązujących w placówce;</w:t>
      </w:r>
    </w:p>
    <w:p w:rsidR="001E6A96" w:rsidRDefault="00E71B3E" w:rsidP="00837B6E">
      <w:pPr>
        <w:numPr>
          <w:ilvl w:val="0"/>
          <w:numId w:val="11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R</w:t>
      </w:r>
      <w:r w:rsidR="001E6A96">
        <w:rPr>
          <w:rFonts w:cs="Times New Roman"/>
        </w:rPr>
        <w:t>acjonalne wykorzystywanie w posiłkach produktów pobranych z magazynu;</w:t>
      </w:r>
    </w:p>
    <w:p w:rsidR="00D83E15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rzestrzeganie zasad technologii i estetyki oraz przepisów </w:t>
      </w:r>
      <w:proofErr w:type="spellStart"/>
      <w:r w:rsidR="00D83E15" w:rsidRPr="00AE53DD">
        <w:rPr>
          <w:rFonts w:cs="Times New Roman"/>
        </w:rPr>
        <w:t>higieniczno</w:t>
      </w:r>
      <w:proofErr w:type="spellEnd"/>
      <w:r w:rsidR="00D83E15" w:rsidRPr="00AE53DD">
        <w:rPr>
          <w:rFonts w:cs="Times New Roman"/>
        </w:rPr>
        <w:t xml:space="preserve"> –  sanitarnych, dyscypliny pracy, bhp i ppoż.;</w:t>
      </w:r>
    </w:p>
    <w:p w:rsidR="00D83E15" w:rsidRPr="00AE53DD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N</w:t>
      </w:r>
      <w:r w:rsidR="001E6A96">
        <w:rPr>
          <w:rFonts w:cs="Times New Roman"/>
        </w:rPr>
        <w:t>atychmiastowe zgłaszanie Dyrektorowi lub Intendentce powstałych usterek oraz wszelkich nieprawidłowości stanowiących zagrożenie dla zdrowia i życia;</w:t>
      </w:r>
    </w:p>
    <w:p w:rsidR="00D83E15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W</w:t>
      </w:r>
      <w:r w:rsidR="00D83E15" w:rsidRPr="00AE53DD">
        <w:rPr>
          <w:rFonts w:cs="Times New Roman"/>
        </w:rPr>
        <w:t xml:space="preserve">zorową czystość w kuchni i pomieszczeniach przyległych, sprzętów  </w:t>
      </w:r>
      <w:r w:rsidR="00E0439F">
        <w:rPr>
          <w:rFonts w:cs="Times New Roman"/>
        </w:rPr>
        <w:t>i naczyń oraz odzieży ochronnej;</w:t>
      </w:r>
    </w:p>
    <w:p w:rsidR="001E6A96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1E6A96">
        <w:rPr>
          <w:rFonts w:cs="Times New Roman"/>
        </w:rPr>
        <w:t>dpowiedzialność materialna za sprzęt w kuchni;</w:t>
      </w:r>
    </w:p>
    <w:p w:rsidR="001E6A96" w:rsidRDefault="00E71B3E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B</w:t>
      </w:r>
      <w:r w:rsidR="001E6A96">
        <w:rPr>
          <w:rFonts w:cs="Times New Roman"/>
        </w:rPr>
        <w:t>ranie udziału w ustaleniu jadłospisu</w:t>
      </w:r>
    </w:p>
    <w:p w:rsidR="00823C84" w:rsidRPr="00823C84" w:rsidRDefault="00E71B3E" w:rsidP="00837B6E">
      <w:pPr>
        <w:pStyle w:val="Akapitzlist"/>
        <w:numPr>
          <w:ilvl w:val="0"/>
          <w:numId w:val="11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823C84" w:rsidRPr="00823C84">
        <w:rPr>
          <w:rFonts w:cs="Times New Roman"/>
        </w:rPr>
        <w:t>bałość o pozytywny wizerunek placówki w otoczeniu;</w:t>
      </w:r>
    </w:p>
    <w:p w:rsidR="00E0439F" w:rsidRDefault="00F854FF" w:rsidP="00837B6E">
      <w:pPr>
        <w:numPr>
          <w:ilvl w:val="0"/>
          <w:numId w:val="116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E0439F">
        <w:rPr>
          <w:rFonts w:cs="Times New Roman"/>
        </w:rPr>
        <w:t>ykonywanie innych poleceń Dyrektora związanych z organizacją pracy Przedszkola.</w:t>
      </w:r>
    </w:p>
    <w:p w:rsidR="00EC20AF" w:rsidRPr="00AE53DD" w:rsidRDefault="00EC20AF" w:rsidP="00EC20AF">
      <w:pPr>
        <w:pStyle w:val="Bezodstpw"/>
      </w:pPr>
    </w:p>
    <w:p w:rsidR="00D83E15" w:rsidRPr="000A0D06" w:rsidRDefault="00D83E15" w:rsidP="000A0D06">
      <w:pPr>
        <w:numPr>
          <w:ilvl w:val="0"/>
          <w:numId w:val="87"/>
        </w:numPr>
        <w:spacing w:after="120"/>
        <w:ind w:left="714" w:hanging="357"/>
        <w:jc w:val="both"/>
        <w:rPr>
          <w:rFonts w:cs="Times New Roman"/>
          <w:b/>
        </w:rPr>
      </w:pPr>
      <w:r w:rsidRPr="000A0D06">
        <w:rPr>
          <w:rFonts w:cs="Times New Roman"/>
          <w:b/>
        </w:rPr>
        <w:t>Do obowiązków pomocy kucharki należy: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bróbka wstępna warzyw, owoców oraz wszelkich surowców do produkcji posiłków (mycie, obieranie, czyszczenie);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rzygotowanie potraw zgodnie z wytycznymi </w:t>
      </w:r>
      <w:r w:rsidR="00F75A9B">
        <w:rPr>
          <w:rFonts w:cs="Times New Roman"/>
        </w:rPr>
        <w:t>K</w:t>
      </w:r>
      <w:r w:rsidR="00D83E15" w:rsidRPr="00AE53DD">
        <w:rPr>
          <w:rFonts w:cs="Times New Roman"/>
        </w:rPr>
        <w:t>ucharki i oszczędne gospodarowanie artykułami spożywczymi, pomoc w porcjowaniu i  wydawaniu posiłków;</w:t>
      </w:r>
    </w:p>
    <w:p w:rsidR="00F75A9B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F75A9B">
        <w:rPr>
          <w:rFonts w:cs="Times New Roman"/>
        </w:rPr>
        <w:t>mywanie i utrzymywanie w czystości kuchni, sprzętu kuchennego i naczyń;</w:t>
      </w:r>
    </w:p>
    <w:p w:rsidR="00D83E15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 xml:space="preserve">przątanie kuchni, obieralni, pomieszczeń ze sprzętem, magazynu z warzywami </w:t>
      </w:r>
      <w:r w:rsidR="00E0439F">
        <w:rPr>
          <w:rFonts w:cs="Times New Roman"/>
        </w:rPr>
        <w:t xml:space="preserve">                </w:t>
      </w:r>
      <w:r w:rsidR="00D83E15" w:rsidRPr="00AE53DD">
        <w:rPr>
          <w:rFonts w:cs="Times New Roman"/>
        </w:rPr>
        <w:t>i artykułami spożywczymi, pranie fartuchów, ścierek, mycie  i wyparzanie naczyń;</w:t>
      </w:r>
    </w:p>
    <w:p w:rsidR="00F75A9B" w:rsidRDefault="00F854FF" w:rsidP="00837B6E">
      <w:pPr>
        <w:numPr>
          <w:ilvl w:val="0"/>
          <w:numId w:val="117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P</w:t>
      </w:r>
      <w:r w:rsidR="00F75A9B">
        <w:rPr>
          <w:rFonts w:cs="Times New Roman"/>
        </w:rPr>
        <w:t>rzestrzeganie przepisów HACCP obowiązujących w placówce;</w:t>
      </w:r>
    </w:p>
    <w:p w:rsidR="00F75A9B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dpowiedzialność materialna za sprzęt znajdujący się w kuchni; 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trzymanie czystości i porządku na stanowisku pracy, przestrzeganie zasad </w:t>
      </w:r>
      <w:proofErr w:type="spellStart"/>
      <w:r w:rsidR="00D83E15" w:rsidRPr="00AE53DD">
        <w:rPr>
          <w:rFonts w:cs="Times New Roman"/>
        </w:rPr>
        <w:t>higieniczno</w:t>
      </w:r>
      <w:proofErr w:type="spellEnd"/>
      <w:r w:rsidR="00D83E15" w:rsidRPr="00AE53DD">
        <w:rPr>
          <w:rFonts w:cs="Times New Roman"/>
        </w:rPr>
        <w:t xml:space="preserve"> - sanitarnych, bhp i ppoż. oraz dyscypliny pracy;</w:t>
      </w:r>
    </w:p>
    <w:p w:rsidR="00D83E15" w:rsidRPr="00AE53DD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oraźne zastępowanie kucharki w przypadku jej nieobecności;</w:t>
      </w:r>
    </w:p>
    <w:p w:rsidR="00D83E15" w:rsidRDefault="00F854FF" w:rsidP="00837B6E">
      <w:pPr>
        <w:numPr>
          <w:ilvl w:val="0"/>
          <w:numId w:val="11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ykonywanie innych poleceń </w:t>
      </w:r>
      <w:r w:rsidR="00E0439F">
        <w:rPr>
          <w:rFonts w:cs="Times New Roman"/>
        </w:rPr>
        <w:t>Dyrektora, I</w:t>
      </w:r>
      <w:r w:rsidR="00D83E15" w:rsidRPr="00AE53DD">
        <w:rPr>
          <w:rFonts w:cs="Times New Roman"/>
        </w:rPr>
        <w:t xml:space="preserve">ntendentki i </w:t>
      </w:r>
      <w:r w:rsidR="00E0439F">
        <w:rPr>
          <w:rFonts w:cs="Times New Roman"/>
        </w:rPr>
        <w:t>K</w:t>
      </w:r>
      <w:r w:rsidR="00D83E15" w:rsidRPr="00AE53DD">
        <w:rPr>
          <w:rFonts w:cs="Times New Roman"/>
        </w:rPr>
        <w:t xml:space="preserve">ucharki związanych </w:t>
      </w:r>
      <w:r w:rsidR="00E0439F">
        <w:rPr>
          <w:rFonts w:cs="Times New Roman"/>
        </w:rPr>
        <w:t xml:space="preserve">                        </w:t>
      </w:r>
      <w:r w:rsidR="00D83E15" w:rsidRPr="00AE53DD">
        <w:rPr>
          <w:rFonts w:cs="Times New Roman"/>
        </w:rPr>
        <w:t xml:space="preserve">z organizacją pracy </w:t>
      </w:r>
      <w:r w:rsidR="00E0439F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0A0D06" w:rsidRPr="00AE53DD" w:rsidRDefault="000A0D06" w:rsidP="00EC20AF">
      <w:pPr>
        <w:pStyle w:val="Bezodstpw"/>
      </w:pPr>
    </w:p>
    <w:p w:rsidR="00D83E15" w:rsidRPr="000A0D06" w:rsidRDefault="000A0D06" w:rsidP="000A0D06">
      <w:pPr>
        <w:spacing w:after="120"/>
        <w:ind w:left="360"/>
        <w:jc w:val="both"/>
        <w:rPr>
          <w:rFonts w:cs="Times New Roman"/>
          <w:b/>
        </w:rPr>
      </w:pPr>
      <w:r w:rsidRPr="000A0D06">
        <w:rPr>
          <w:rFonts w:cs="Times New Roman"/>
        </w:rPr>
        <w:t>7)</w:t>
      </w:r>
      <w:r>
        <w:rPr>
          <w:rFonts w:cs="Times New Roman"/>
          <w:b/>
        </w:rPr>
        <w:t xml:space="preserve">  </w:t>
      </w:r>
      <w:r w:rsidR="00D83E15" w:rsidRPr="000A0D06">
        <w:rPr>
          <w:rFonts w:cs="Times New Roman"/>
          <w:b/>
        </w:rPr>
        <w:t>Do obowiązków konserwatora w zakresie nadzoru nad całym obiektem należy:</w:t>
      </w:r>
    </w:p>
    <w:p w:rsidR="00D83E15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C</w:t>
      </w:r>
      <w:r w:rsidR="00D83E15" w:rsidRPr="00AE53DD">
        <w:rPr>
          <w:rFonts w:cs="Times New Roman"/>
        </w:rPr>
        <w:t xml:space="preserve">odzienna kontrola zabezpieczenia </w:t>
      </w:r>
      <w:r w:rsidR="00887A46">
        <w:rPr>
          <w:rFonts w:cs="Times New Roman"/>
        </w:rPr>
        <w:t>P</w:t>
      </w:r>
      <w:r w:rsidR="00D83E15" w:rsidRPr="00AE53DD">
        <w:rPr>
          <w:rFonts w:cs="Times New Roman"/>
        </w:rPr>
        <w:t>rzedszkola przed pożarem i kradzieżą;</w:t>
      </w:r>
    </w:p>
    <w:p w:rsidR="004967CB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C</w:t>
      </w:r>
      <w:r w:rsidR="004967CB">
        <w:rPr>
          <w:rFonts w:cs="Times New Roman"/>
        </w:rPr>
        <w:t>odzienna kontrola ogrodu przedszkolnego, usuwanie nieznanych                                             i niebezpiecznych dla dzieci roślin oraz wszystkich przedmiotów mogących stanowić zagrożenie;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apobieganie uszkodzeniu lub zniszczeniu mienia placówki;</w:t>
      </w:r>
    </w:p>
    <w:p w:rsidR="00D83E15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>okonywanie drobnych napraw sprzętu, zabawek, urządzeń;</w:t>
      </w:r>
    </w:p>
    <w:p w:rsidR="00F75A9B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F75A9B">
        <w:rPr>
          <w:rFonts w:cs="Times New Roman"/>
        </w:rPr>
        <w:t>ykonywanie niewielkich prac remontowych i adaptacyjnych;</w:t>
      </w:r>
    </w:p>
    <w:p w:rsidR="00F75A9B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F75A9B">
        <w:rPr>
          <w:rFonts w:cs="Times New Roman"/>
        </w:rPr>
        <w:t>odejmowanie doraźnych, niezbędnych środków dla zabezpieczenia</w:t>
      </w:r>
      <w:r w:rsidR="004967CB">
        <w:rPr>
          <w:rFonts w:cs="Times New Roman"/>
        </w:rPr>
        <w:t xml:space="preserve"> placówki przed wadliwym funkcjonowaniem urządzeń;</w:t>
      </w:r>
      <w:r w:rsidR="00F75A9B">
        <w:rPr>
          <w:rFonts w:cs="Times New Roman"/>
        </w:rPr>
        <w:t xml:space="preserve"> 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głaszanie </w:t>
      </w:r>
      <w:r w:rsidR="00887A46">
        <w:rPr>
          <w:rFonts w:cs="Times New Roman"/>
        </w:rPr>
        <w:t>D</w:t>
      </w:r>
      <w:r w:rsidR="00D83E15" w:rsidRPr="00AE53DD">
        <w:rPr>
          <w:rFonts w:cs="Times New Roman"/>
        </w:rPr>
        <w:t>yrektorowi zauważonych usterek i awarii;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A</w:t>
      </w:r>
      <w:r w:rsidR="00D83E15" w:rsidRPr="00AE53DD">
        <w:rPr>
          <w:rFonts w:cs="Times New Roman"/>
        </w:rPr>
        <w:t xml:space="preserve">larmowanie odpowiednich służb oraz </w:t>
      </w:r>
      <w:r w:rsidR="00887A46">
        <w:rPr>
          <w:rFonts w:cs="Times New Roman"/>
        </w:rPr>
        <w:t>Dyrektora P</w:t>
      </w:r>
      <w:r w:rsidR="00D83E15" w:rsidRPr="00AE53DD">
        <w:rPr>
          <w:rFonts w:cs="Times New Roman"/>
        </w:rPr>
        <w:t>rzedszkola w przypadku zaistnienia stanu zagrożenia zdrowia, życia czy mienia;</w:t>
      </w:r>
    </w:p>
    <w:p w:rsidR="004967CB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amiatanie, odśnieżanie i posypywanie piaski</w:t>
      </w:r>
      <w:r w:rsidR="004967CB">
        <w:rPr>
          <w:rFonts w:cs="Times New Roman"/>
        </w:rPr>
        <w:t>em dróg wejściowych do  budynku;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lastRenderedPageBreak/>
        <w:t>P</w:t>
      </w:r>
      <w:r w:rsidR="004967CB">
        <w:rPr>
          <w:rFonts w:cs="Times New Roman"/>
        </w:rPr>
        <w:t>odlewanie i pielęgnacja roślin w ogrodzie (przycinanie</w:t>
      </w:r>
      <w:r w:rsidR="00E24902">
        <w:rPr>
          <w:rFonts w:cs="Times New Roman"/>
        </w:rPr>
        <w:t xml:space="preserve"> krzewów i żywopłotów</w:t>
      </w:r>
      <w:r w:rsidR="004967CB">
        <w:rPr>
          <w:rFonts w:cs="Times New Roman"/>
        </w:rPr>
        <w:t xml:space="preserve">, plewienie), zagrabianie liści, </w:t>
      </w:r>
      <w:r w:rsidR="00D83E15" w:rsidRPr="00AE53DD">
        <w:rPr>
          <w:rFonts w:cs="Times New Roman"/>
        </w:rPr>
        <w:t>koszenie trawy;</w:t>
      </w:r>
    </w:p>
    <w:p w:rsidR="00887A46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trzymywanie w czystości </w:t>
      </w:r>
      <w:r w:rsidR="00887A46">
        <w:rPr>
          <w:rFonts w:cs="Times New Roman"/>
        </w:rPr>
        <w:t>ogrodu przedszkolnego;</w:t>
      </w:r>
    </w:p>
    <w:p w:rsidR="004967CB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4967CB">
        <w:rPr>
          <w:rFonts w:cs="Times New Roman"/>
        </w:rPr>
        <w:t>dnawianie i konserwacja krawężników, ogrodzenia;</w:t>
      </w:r>
    </w:p>
    <w:p w:rsidR="004967CB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887A46">
        <w:rPr>
          <w:rFonts w:cs="Times New Roman"/>
        </w:rPr>
        <w:t>trzymywanie w czystości</w:t>
      </w:r>
      <w:r w:rsidR="004967CB">
        <w:rPr>
          <w:rFonts w:cs="Times New Roman"/>
        </w:rPr>
        <w:t xml:space="preserve"> tarasów,</w:t>
      </w:r>
      <w:r w:rsidR="00887A46">
        <w:rPr>
          <w:rFonts w:cs="Times New Roman"/>
        </w:rPr>
        <w:t xml:space="preserve"> </w:t>
      </w:r>
      <w:r w:rsidR="00D83E15" w:rsidRPr="00AE53DD">
        <w:rPr>
          <w:rFonts w:cs="Times New Roman"/>
        </w:rPr>
        <w:t>pomieszczeń  magazynowych</w:t>
      </w:r>
      <w:r w:rsidR="004967CB">
        <w:rPr>
          <w:rFonts w:cs="Times New Roman"/>
        </w:rPr>
        <w:t>,</w:t>
      </w:r>
      <w:r w:rsidR="00D83E15" w:rsidRPr="00AE53DD">
        <w:rPr>
          <w:rFonts w:cs="Times New Roman"/>
        </w:rPr>
        <w:t xml:space="preserve">  powierzonego sprzętu i narzędzi</w:t>
      </w:r>
      <w:r w:rsidR="004967CB">
        <w:rPr>
          <w:rFonts w:cs="Times New Roman"/>
        </w:rPr>
        <w:t>;</w:t>
      </w:r>
    </w:p>
    <w:p w:rsidR="00D83E15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ystematyczna konserwacja</w:t>
      </w:r>
      <w:r w:rsidR="004967CB">
        <w:rPr>
          <w:rFonts w:cs="Times New Roman"/>
        </w:rPr>
        <w:t xml:space="preserve"> sprzętu i urządzeń ogrodowych</w:t>
      </w:r>
      <w:r w:rsidR="00D83E15" w:rsidRPr="00AE53DD">
        <w:rPr>
          <w:rFonts w:cs="Times New Roman"/>
        </w:rPr>
        <w:t>;</w:t>
      </w:r>
    </w:p>
    <w:p w:rsidR="004967CB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4967CB">
        <w:rPr>
          <w:rFonts w:cs="Times New Roman"/>
        </w:rPr>
        <w:t>suwanie odpadów komunalnych z terenu budynku i jego otoczenia, segregacja odpadów;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ywieszanie flagi państwowej w dniach poprzedzających święta narodowe;</w:t>
      </w:r>
    </w:p>
    <w:p w:rsidR="00D83E15" w:rsidRPr="00AE53DD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rzestrzeganie przepisów bhp, ppoż. oraz dyscypliny pracy;</w:t>
      </w:r>
    </w:p>
    <w:p w:rsidR="00D83E15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dpowiedzialność materialna za </w:t>
      </w:r>
      <w:r w:rsidR="004967CB">
        <w:rPr>
          <w:rFonts w:cs="Times New Roman"/>
        </w:rPr>
        <w:t>powierzony</w:t>
      </w:r>
      <w:r w:rsidR="00D83E15" w:rsidRPr="00AE53DD">
        <w:rPr>
          <w:rFonts w:cs="Times New Roman"/>
        </w:rPr>
        <w:t xml:space="preserve"> sprzęt, narzędzia,  materiały</w:t>
      </w:r>
      <w:r w:rsidR="00887A46">
        <w:rPr>
          <w:rFonts w:cs="Times New Roman"/>
        </w:rPr>
        <w:t>, oszczędne gospodarowanie nimi</w:t>
      </w:r>
      <w:r w:rsidR="004967CB">
        <w:rPr>
          <w:rFonts w:cs="Times New Roman"/>
        </w:rPr>
        <w:t>;</w:t>
      </w:r>
    </w:p>
    <w:p w:rsidR="00887A46" w:rsidRDefault="00F854FF" w:rsidP="00837B6E">
      <w:pPr>
        <w:numPr>
          <w:ilvl w:val="0"/>
          <w:numId w:val="119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887A46">
        <w:rPr>
          <w:rFonts w:cs="Times New Roman"/>
        </w:rPr>
        <w:t>ykonywanie innych poleceń Dyrektora związanych z organizacją pracy Przedszkola</w:t>
      </w:r>
      <w:r w:rsidR="00EC20AF">
        <w:rPr>
          <w:rFonts w:cs="Times New Roman"/>
        </w:rPr>
        <w:t>.</w:t>
      </w:r>
    </w:p>
    <w:p w:rsidR="00EC20AF" w:rsidRDefault="00EC20AF" w:rsidP="00EC20AF">
      <w:pPr>
        <w:pStyle w:val="Bezodstpw"/>
      </w:pPr>
    </w:p>
    <w:p w:rsidR="002E2C0A" w:rsidRPr="000A0D06" w:rsidRDefault="000A0D06" w:rsidP="000A0D06">
      <w:pPr>
        <w:spacing w:after="120"/>
        <w:ind w:left="426"/>
        <w:jc w:val="both"/>
        <w:rPr>
          <w:rFonts w:cs="Times New Roman"/>
          <w:b/>
        </w:rPr>
      </w:pPr>
      <w:r w:rsidRPr="000A0D06">
        <w:rPr>
          <w:rFonts w:cs="Times New Roman"/>
        </w:rPr>
        <w:t>8)</w:t>
      </w:r>
      <w:r>
        <w:rPr>
          <w:rFonts w:cs="Times New Roman"/>
          <w:b/>
        </w:rPr>
        <w:t xml:space="preserve">  </w:t>
      </w:r>
      <w:r w:rsidR="002E2C0A" w:rsidRPr="000A0D06">
        <w:rPr>
          <w:rFonts w:cs="Times New Roman"/>
          <w:b/>
        </w:rPr>
        <w:t>Do obowiązków konserwatora c.o. należy:</w:t>
      </w:r>
    </w:p>
    <w:p w:rsidR="002E2C0A" w:rsidRPr="00665DDE" w:rsidRDefault="00F854FF" w:rsidP="00665DDE">
      <w:pPr>
        <w:pStyle w:val="Akapitzlist"/>
        <w:numPr>
          <w:ilvl w:val="1"/>
          <w:numId w:val="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2E2C0A" w:rsidRPr="00665DDE">
        <w:rPr>
          <w:rFonts w:cs="Times New Roman"/>
        </w:rPr>
        <w:t>dpowiada za utrzymanie właściwej temperatury w zapewnieniu Dzieciom bezpieczeństwa;</w:t>
      </w:r>
    </w:p>
    <w:p w:rsidR="00665DDE" w:rsidRDefault="00F854FF" w:rsidP="00665DDE">
      <w:pPr>
        <w:pStyle w:val="Akapitzlist"/>
        <w:numPr>
          <w:ilvl w:val="1"/>
          <w:numId w:val="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665DDE">
        <w:rPr>
          <w:rFonts w:cs="Times New Roman"/>
        </w:rPr>
        <w:t>ba o urządzenia grzewcze i ich konserwację;</w:t>
      </w:r>
    </w:p>
    <w:p w:rsidR="00665DDE" w:rsidRDefault="00F854FF" w:rsidP="00665DDE">
      <w:pPr>
        <w:pStyle w:val="Akapitzlist"/>
        <w:numPr>
          <w:ilvl w:val="1"/>
          <w:numId w:val="1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D</w:t>
      </w:r>
      <w:r w:rsidR="00665DDE">
        <w:rPr>
          <w:rFonts w:cs="Times New Roman"/>
        </w:rPr>
        <w:t>ysponuje paliwem grzewczym w sposób ekonomiczny.</w:t>
      </w:r>
    </w:p>
    <w:p w:rsidR="00D83E15" w:rsidRPr="00AE53DD" w:rsidRDefault="00887A46" w:rsidP="00837B6E">
      <w:pPr>
        <w:numPr>
          <w:ilvl w:val="0"/>
          <w:numId w:val="120"/>
        </w:numPr>
        <w:spacing w:after="120"/>
        <w:ind w:left="227" w:hanging="227"/>
        <w:jc w:val="both"/>
        <w:rPr>
          <w:rFonts w:cs="Times New Roman"/>
          <w:iCs/>
        </w:rPr>
      </w:pPr>
      <w:r>
        <w:rPr>
          <w:rFonts w:cs="Times New Roman"/>
          <w:iCs/>
        </w:rPr>
        <w:t>Upoważniony przez D</w:t>
      </w:r>
      <w:r w:rsidR="00D83E15" w:rsidRPr="00AE53DD">
        <w:rPr>
          <w:rFonts w:cs="Times New Roman"/>
          <w:iCs/>
        </w:rPr>
        <w:t xml:space="preserve">yrektora </w:t>
      </w:r>
      <w:r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 </w:t>
      </w:r>
      <w:r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racownik obsługi  powinien  zwrócić się </w:t>
      </w:r>
      <w:r w:rsidR="00662775">
        <w:rPr>
          <w:rFonts w:cs="Times New Roman"/>
          <w:iCs/>
        </w:rPr>
        <w:t xml:space="preserve">                        </w:t>
      </w:r>
      <w:r w:rsidR="00D83E15" w:rsidRPr="00AE53DD">
        <w:rPr>
          <w:rFonts w:cs="Times New Roman"/>
          <w:iCs/>
        </w:rPr>
        <w:t>do osób postronnych</w:t>
      </w:r>
      <w:r w:rsidR="00E24902">
        <w:rPr>
          <w:rFonts w:cs="Times New Roman"/>
          <w:iCs/>
        </w:rPr>
        <w:t xml:space="preserve"> / nieupoważnionych</w:t>
      </w:r>
      <w:r w:rsidR="00D83E15" w:rsidRPr="00AE53DD">
        <w:rPr>
          <w:rFonts w:cs="Times New Roman"/>
          <w:iCs/>
        </w:rPr>
        <w:t xml:space="preserve"> wchodzących na teren </w:t>
      </w:r>
      <w:r>
        <w:rPr>
          <w:rFonts w:cs="Times New Roman"/>
          <w:iCs/>
        </w:rPr>
        <w:t>P</w:t>
      </w:r>
      <w:r w:rsidR="00D83E15" w:rsidRPr="00AE53DD">
        <w:rPr>
          <w:rFonts w:cs="Times New Roman"/>
          <w:iCs/>
        </w:rPr>
        <w:t xml:space="preserve">rzedszkola o podanie celu pobytu, w razie potrzeby zawiadomić o tym fakcie  </w:t>
      </w:r>
      <w:r>
        <w:rPr>
          <w:rFonts w:cs="Times New Roman"/>
          <w:iCs/>
        </w:rPr>
        <w:t>D</w:t>
      </w:r>
      <w:r w:rsidR="00D83E15" w:rsidRPr="00AE53DD">
        <w:rPr>
          <w:rFonts w:cs="Times New Roman"/>
          <w:iCs/>
        </w:rPr>
        <w:t xml:space="preserve">yrektora lub skierować tę osobę </w:t>
      </w:r>
      <w:r w:rsidR="00662775">
        <w:rPr>
          <w:rFonts w:cs="Times New Roman"/>
          <w:iCs/>
        </w:rPr>
        <w:t xml:space="preserve">                       </w:t>
      </w:r>
      <w:r w:rsidR="00D83E15" w:rsidRPr="00AE53DD">
        <w:rPr>
          <w:rFonts w:cs="Times New Roman"/>
          <w:iCs/>
        </w:rPr>
        <w:t>do niego.</w:t>
      </w:r>
    </w:p>
    <w:p w:rsidR="00D83E15" w:rsidRDefault="00D83E15" w:rsidP="00837B6E">
      <w:pPr>
        <w:numPr>
          <w:ilvl w:val="0"/>
          <w:numId w:val="120"/>
        </w:numPr>
        <w:spacing w:after="120"/>
        <w:ind w:left="227" w:hanging="227"/>
        <w:jc w:val="both"/>
        <w:rPr>
          <w:rFonts w:cs="Times New Roman"/>
          <w:iCs/>
        </w:rPr>
      </w:pPr>
      <w:r w:rsidRPr="00AE53DD">
        <w:rPr>
          <w:rFonts w:cs="Times New Roman"/>
          <w:iCs/>
        </w:rPr>
        <w:t xml:space="preserve">Każdy </w:t>
      </w:r>
      <w:r w:rsidR="00887A46">
        <w:rPr>
          <w:rFonts w:cs="Times New Roman"/>
          <w:iCs/>
        </w:rPr>
        <w:t>P</w:t>
      </w:r>
      <w:r w:rsidRPr="00AE53DD">
        <w:rPr>
          <w:rFonts w:cs="Times New Roman"/>
          <w:iCs/>
        </w:rPr>
        <w:t xml:space="preserve">racownik </w:t>
      </w:r>
      <w:r w:rsidR="00E24902">
        <w:rPr>
          <w:rFonts w:cs="Times New Roman"/>
          <w:iCs/>
        </w:rPr>
        <w:t>P</w:t>
      </w:r>
      <w:r w:rsidRPr="00AE53DD">
        <w:rPr>
          <w:rFonts w:cs="Times New Roman"/>
          <w:iCs/>
        </w:rPr>
        <w:t xml:space="preserve">rzedszkola powinien niezwłocznie zawiadomić </w:t>
      </w:r>
      <w:r w:rsidR="00887A46">
        <w:rPr>
          <w:rFonts w:cs="Times New Roman"/>
          <w:iCs/>
        </w:rPr>
        <w:t>D</w:t>
      </w:r>
      <w:r w:rsidRPr="00AE53DD">
        <w:rPr>
          <w:rFonts w:cs="Times New Roman"/>
          <w:iCs/>
        </w:rPr>
        <w:t xml:space="preserve">yrektora  </w:t>
      </w:r>
      <w:r w:rsidR="00887A46">
        <w:rPr>
          <w:rFonts w:cs="Times New Roman"/>
          <w:iCs/>
        </w:rPr>
        <w:t>P</w:t>
      </w:r>
      <w:r w:rsidRPr="00AE53DD">
        <w:rPr>
          <w:rFonts w:cs="Times New Roman"/>
          <w:iCs/>
        </w:rPr>
        <w:t xml:space="preserve">rzedszkola o wszelkich dostrzeżonych zdarzeniach, noszących znamiona przestępstwa lub stanowiących zagrożenie dla zdrowia lub życia </w:t>
      </w:r>
      <w:r w:rsidR="00887A46">
        <w:rPr>
          <w:rFonts w:cs="Times New Roman"/>
          <w:iCs/>
        </w:rPr>
        <w:t>D</w:t>
      </w:r>
      <w:r w:rsidRPr="00AE53DD">
        <w:rPr>
          <w:rFonts w:cs="Times New Roman"/>
          <w:iCs/>
        </w:rPr>
        <w:t>zieci.</w:t>
      </w:r>
    </w:p>
    <w:p w:rsidR="00D83E15" w:rsidRPr="00AE53DD" w:rsidRDefault="00D83E15" w:rsidP="00837B6E">
      <w:pPr>
        <w:numPr>
          <w:ilvl w:val="0"/>
          <w:numId w:val="120"/>
        </w:numPr>
        <w:spacing w:after="120"/>
        <w:ind w:left="227" w:hanging="227"/>
        <w:jc w:val="both"/>
        <w:rPr>
          <w:rFonts w:cs="Times New Roman"/>
          <w:iCs/>
        </w:rPr>
      </w:pPr>
      <w:r w:rsidRPr="00AE53DD">
        <w:rPr>
          <w:rFonts w:cs="Times New Roman"/>
        </w:rPr>
        <w:t xml:space="preserve">Stosunek  pracy  </w:t>
      </w:r>
      <w:r w:rsidR="00887A46">
        <w:rPr>
          <w:rFonts w:cs="Times New Roman"/>
        </w:rPr>
        <w:t>P</w:t>
      </w:r>
      <w:r w:rsidRPr="00AE53DD">
        <w:rPr>
          <w:rFonts w:cs="Times New Roman"/>
        </w:rPr>
        <w:t>racowników  administracji  i  obsługi  regulują  odrębne przepisy.</w:t>
      </w:r>
    </w:p>
    <w:p w:rsidR="00F854FF" w:rsidRDefault="00F854FF" w:rsidP="00D83E15">
      <w:pPr>
        <w:ind w:left="845"/>
        <w:jc w:val="both"/>
        <w:rPr>
          <w:rFonts w:cs="Times New Roman"/>
          <w:sz w:val="22"/>
          <w:szCs w:val="22"/>
        </w:rPr>
      </w:pPr>
    </w:p>
    <w:p w:rsidR="00F854FF" w:rsidRPr="00767A18" w:rsidRDefault="00F854FF" w:rsidP="00D83E15">
      <w:pPr>
        <w:ind w:left="845"/>
        <w:jc w:val="both"/>
        <w:rPr>
          <w:rFonts w:cs="Times New Roman"/>
          <w:sz w:val="22"/>
          <w:szCs w:val="22"/>
        </w:rPr>
      </w:pPr>
    </w:p>
    <w:p w:rsidR="00D83E15" w:rsidRPr="00AE53DD" w:rsidRDefault="00D83E15" w:rsidP="00D83E15">
      <w:pPr>
        <w:ind w:left="845"/>
        <w:jc w:val="center"/>
        <w:rPr>
          <w:rFonts w:cs="Times New Roman"/>
          <w:b/>
          <w:sz w:val="26"/>
          <w:szCs w:val="26"/>
        </w:rPr>
      </w:pPr>
      <w:r w:rsidRPr="00AE53DD">
        <w:rPr>
          <w:rFonts w:cs="Times New Roman"/>
          <w:b/>
          <w:sz w:val="26"/>
          <w:szCs w:val="26"/>
        </w:rPr>
        <w:t>ROZDZIAŁ VI</w:t>
      </w:r>
    </w:p>
    <w:p w:rsidR="00662775" w:rsidRPr="00AE53DD" w:rsidRDefault="00662775" w:rsidP="00D83E15">
      <w:pPr>
        <w:ind w:left="300"/>
        <w:jc w:val="center"/>
        <w:rPr>
          <w:rFonts w:cs="Times New Roman"/>
          <w:b/>
          <w:sz w:val="26"/>
          <w:szCs w:val="26"/>
        </w:rPr>
      </w:pPr>
    </w:p>
    <w:p w:rsidR="00D83E15" w:rsidRPr="00887A46" w:rsidRDefault="00662775" w:rsidP="00D83E15">
      <w:pPr>
        <w:ind w:left="300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Wychowankowie  Przedszkola i I</w:t>
      </w:r>
      <w:r w:rsidR="00D83E15" w:rsidRPr="00887A46">
        <w:rPr>
          <w:rFonts w:cs="Times New Roman"/>
          <w:b/>
          <w:sz w:val="26"/>
          <w:szCs w:val="26"/>
        </w:rPr>
        <w:t>ch</w:t>
      </w:r>
      <w:r>
        <w:rPr>
          <w:rFonts w:cs="Times New Roman"/>
          <w:b/>
          <w:sz w:val="26"/>
          <w:szCs w:val="26"/>
        </w:rPr>
        <w:t xml:space="preserve"> O</w:t>
      </w:r>
      <w:r w:rsidR="00D83E15" w:rsidRPr="00887A46">
        <w:rPr>
          <w:rFonts w:cs="Times New Roman"/>
          <w:b/>
          <w:sz w:val="26"/>
          <w:szCs w:val="26"/>
        </w:rPr>
        <w:t>piekunowie</w:t>
      </w:r>
    </w:p>
    <w:p w:rsidR="00887A46" w:rsidRPr="00FB14A8" w:rsidRDefault="00887A46" w:rsidP="00D83E15">
      <w:pPr>
        <w:ind w:left="300"/>
        <w:jc w:val="center"/>
        <w:rPr>
          <w:rFonts w:cs="Times New Roman"/>
          <w:b/>
          <w:sz w:val="22"/>
          <w:szCs w:val="22"/>
        </w:rPr>
      </w:pPr>
    </w:p>
    <w:p w:rsidR="00D83E15" w:rsidRPr="00AE53DD" w:rsidRDefault="00493569" w:rsidP="00D83E15">
      <w:pPr>
        <w:pStyle w:val="Standard"/>
        <w:jc w:val="center"/>
        <w:rPr>
          <w:rFonts w:cs="Times New Roman"/>
        </w:rPr>
      </w:pPr>
      <w:r>
        <w:rPr>
          <w:rFonts w:cs="Times New Roman"/>
          <w:b/>
          <w:bCs/>
          <w:color w:val="000000"/>
        </w:rPr>
        <w:t>§ 29</w:t>
      </w:r>
    </w:p>
    <w:p w:rsidR="00D83E15" w:rsidRPr="00AE53DD" w:rsidRDefault="00D83E15" w:rsidP="00D83E15">
      <w:pPr>
        <w:pStyle w:val="Standard"/>
        <w:jc w:val="both"/>
        <w:rPr>
          <w:rFonts w:cs="Times New Roman"/>
          <w:color w:val="000000"/>
        </w:rPr>
      </w:pP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Wychowanie przedszkolne obejmuje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 xml:space="preserve">zieci od początku roku szkolnego w roku kalendarzowym, w którym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 xml:space="preserve">ziecko kończy 3 lata, do końca roku szkolnego w roku kalendarzowym, w którym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>ziecko kończy 7 lat. Dziecko w wieku 6 lat jest obowiązane odbyć roczne przygotowanie przedszkolne.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lastRenderedPageBreak/>
        <w:t xml:space="preserve">Dzieci w wieku 3–5 lat mają prawo do korzystania z wychowania przedszkolnego </w:t>
      </w:r>
      <w:r w:rsidR="00887A46">
        <w:rPr>
          <w:rFonts w:cs="Times New Roman"/>
          <w:color w:val="000000"/>
        </w:rPr>
        <w:t xml:space="preserve">                               w P</w:t>
      </w:r>
      <w:r w:rsidRPr="00AE53DD">
        <w:rPr>
          <w:rFonts w:cs="Times New Roman"/>
          <w:color w:val="000000"/>
        </w:rPr>
        <w:t>rzedszkolu.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Jeżeli droga do </w:t>
      </w:r>
      <w:r w:rsidR="00887A46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 xml:space="preserve">ziecka realizującego obowiązek </w:t>
      </w:r>
      <w:r w:rsidR="00887A46">
        <w:rPr>
          <w:rFonts w:cs="Times New Roman"/>
          <w:color w:val="000000"/>
        </w:rPr>
        <w:t>przygotowania przedszkolnego i D</w:t>
      </w:r>
      <w:r w:rsidRPr="00AE53DD">
        <w:rPr>
          <w:rFonts w:cs="Times New Roman"/>
          <w:color w:val="000000"/>
        </w:rPr>
        <w:t xml:space="preserve">ziecka pięcioletniego z domu do </w:t>
      </w:r>
      <w:r w:rsidR="00887A46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ublicznego </w:t>
      </w:r>
      <w:r w:rsidR="00887A46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rzedszkola, </w:t>
      </w:r>
      <w:r w:rsidR="00887A46">
        <w:rPr>
          <w:rFonts w:cs="Times New Roman"/>
          <w:color w:val="000000"/>
        </w:rPr>
        <w:t xml:space="preserve">                           </w:t>
      </w:r>
      <w:r w:rsidRPr="00AE53DD">
        <w:rPr>
          <w:rFonts w:cs="Times New Roman"/>
          <w:color w:val="000000"/>
        </w:rPr>
        <w:t xml:space="preserve">przekracza 3 km, gmina ma obowiązek zapewnić dziecku bezpłatny transport i opiekę </w:t>
      </w:r>
      <w:r w:rsidR="00887A46">
        <w:rPr>
          <w:rFonts w:cs="Times New Roman"/>
          <w:color w:val="000000"/>
        </w:rPr>
        <w:t xml:space="preserve">                       </w:t>
      </w:r>
      <w:r w:rsidRPr="00AE53DD">
        <w:rPr>
          <w:rFonts w:cs="Times New Roman"/>
          <w:color w:val="000000"/>
        </w:rPr>
        <w:t xml:space="preserve">w czasie przewozu </w:t>
      </w:r>
      <w:r w:rsidR="00887A46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>ziecka lub do</w:t>
      </w:r>
      <w:r w:rsidR="00887A46">
        <w:rPr>
          <w:rFonts w:cs="Times New Roman"/>
          <w:color w:val="000000"/>
        </w:rPr>
        <w:t>konać zwrotu kosztów przejazdu D</w:t>
      </w:r>
      <w:r w:rsidRPr="00AE53DD">
        <w:rPr>
          <w:rFonts w:cs="Times New Roman"/>
          <w:color w:val="000000"/>
        </w:rPr>
        <w:t xml:space="preserve">ziecka i opiekuna środkami komunikacji publicznej, gdy dowożenie zapewniają </w:t>
      </w:r>
      <w:r w:rsidR="00887A46">
        <w:rPr>
          <w:rFonts w:cs="Times New Roman"/>
          <w:color w:val="000000"/>
        </w:rPr>
        <w:t>R</w:t>
      </w:r>
      <w:r w:rsidRPr="00AE53DD">
        <w:rPr>
          <w:rFonts w:cs="Times New Roman"/>
          <w:color w:val="000000"/>
        </w:rPr>
        <w:t>odzice</w:t>
      </w:r>
      <w:r w:rsidR="00887A46">
        <w:rPr>
          <w:rFonts w:cs="Times New Roman"/>
          <w:color w:val="000000"/>
        </w:rPr>
        <w:t xml:space="preserve"> / prawni Opiekunowie</w:t>
      </w:r>
      <w:r w:rsidRPr="00AE53DD">
        <w:rPr>
          <w:rFonts w:cs="Times New Roman"/>
          <w:color w:val="000000"/>
        </w:rPr>
        <w:t>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>Zadaniem Gminy  jest  zapewnienie miejsca realizacji wychowania przedszkolnego każdemu dziecku 3, 4 i 5-letniemu.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Dziecko, które posiada orzeczenie o odroczeniu rozpoczęcia spełniania obowiązku szkolnego, może uczęszczać do </w:t>
      </w:r>
      <w:r w:rsidR="00887A46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 powyżej 7 lat, nie dłużej jednak niż do końca roku szkolnego w tym roku kalendarzowym, w którym kończy 9 lat. Odroczenie rozpoczęcia </w:t>
      </w:r>
      <w:r w:rsidR="00477E0F">
        <w:rPr>
          <w:rFonts w:cs="Times New Roman"/>
          <w:color w:val="000000"/>
        </w:rPr>
        <w:t xml:space="preserve">spełniania obowiązku szkolnego </w:t>
      </w:r>
      <w:r w:rsidRPr="00AE53DD">
        <w:rPr>
          <w:rFonts w:cs="Times New Roman"/>
          <w:color w:val="000000"/>
        </w:rPr>
        <w:t xml:space="preserve">następować będzie na wniosek </w:t>
      </w:r>
      <w:r w:rsidR="00477E0F">
        <w:rPr>
          <w:rFonts w:cs="Times New Roman"/>
          <w:color w:val="000000"/>
        </w:rPr>
        <w:t>R</w:t>
      </w:r>
      <w:r w:rsidRPr="00AE53DD">
        <w:rPr>
          <w:rFonts w:cs="Times New Roman"/>
          <w:color w:val="000000"/>
        </w:rPr>
        <w:t xml:space="preserve">odziców złożony </w:t>
      </w:r>
      <w:r w:rsidR="00477E0F" w:rsidRPr="00F854FF">
        <w:rPr>
          <w:rFonts w:cs="Times New Roman"/>
        </w:rPr>
        <w:t>D</w:t>
      </w:r>
      <w:r w:rsidRPr="00F854FF">
        <w:rPr>
          <w:rFonts w:cs="Times New Roman"/>
        </w:rPr>
        <w:t xml:space="preserve">yrektorowi  szkoły, w obwodzie </w:t>
      </w:r>
      <w:r w:rsidRPr="00AE53DD">
        <w:rPr>
          <w:rFonts w:cs="Times New Roman"/>
          <w:color w:val="000000"/>
        </w:rPr>
        <w:t>której  mieszka dziecko.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Przedszkole przeprowadza rekrutację na kolejny nowy rok szkolny  w formie elektronicznej  i na podstawie  określonych kryteriów  i ilości uzyskanych punktów   przyjmowane są </w:t>
      </w:r>
      <w:r w:rsidR="00477E0F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>zieci do </w:t>
      </w:r>
      <w:r w:rsidR="00477E0F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rzedszkola. Zachowana jest zasada kontynuacji uczęszczania do </w:t>
      </w:r>
      <w:r w:rsidR="00477E0F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rzedszkola. </w:t>
      </w:r>
      <w:r w:rsidR="00477E0F">
        <w:rPr>
          <w:rFonts w:cs="Times New Roman"/>
          <w:color w:val="000000"/>
        </w:rPr>
        <w:t xml:space="preserve">                                </w:t>
      </w:r>
      <w:r w:rsidRPr="00AE53DD">
        <w:rPr>
          <w:rFonts w:cs="Times New Roman"/>
          <w:color w:val="000000"/>
        </w:rPr>
        <w:t xml:space="preserve">W ciągu roku szkolnego, jeżeli są wolne miejsca, wpływające wnioski o przyjęcie dziecka do  przedszkola rozpatruje </w:t>
      </w:r>
      <w:r w:rsidR="00477E0F">
        <w:rPr>
          <w:rFonts w:cs="Times New Roman"/>
          <w:color w:val="000000"/>
        </w:rPr>
        <w:t>D</w:t>
      </w:r>
      <w:r w:rsidRPr="00AE53DD">
        <w:rPr>
          <w:rFonts w:cs="Times New Roman"/>
          <w:color w:val="000000"/>
        </w:rPr>
        <w:t>yrektor</w:t>
      </w:r>
      <w:r w:rsidR="00477E0F">
        <w:rPr>
          <w:rFonts w:cs="Times New Roman"/>
          <w:color w:val="000000"/>
        </w:rPr>
        <w:t>.</w:t>
      </w:r>
      <w:r w:rsidRPr="00AE53DD">
        <w:rPr>
          <w:rFonts w:cs="Times New Roman"/>
          <w:color w:val="000000"/>
        </w:rPr>
        <w:t xml:space="preserve"> Szczegółowy regulamin naboru  znajduje się na stronie U</w:t>
      </w:r>
      <w:r w:rsidR="00477E0F">
        <w:rPr>
          <w:rFonts w:cs="Times New Roman"/>
          <w:color w:val="000000"/>
        </w:rPr>
        <w:t xml:space="preserve">rzędu </w:t>
      </w:r>
      <w:r w:rsidRPr="00AE53DD">
        <w:rPr>
          <w:rFonts w:cs="Times New Roman"/>
          <w:color w:val="000000"/>
        </w:rPr>
        <w:t>M</w:t>
      </w:r>
      <w:r w:rsidR="00477E0F">
        <w:rPr>
          <w:rFonts w:cs="Times New Roman"/>
          <w:color w:val="000000"/>
        </w:rPr>
        <w:t>iasta</w:t>
      </w:r>
      <w:r w:rsidRPr="00AE53DD">
        <w:rPr>
          <w:rFonts w:cs="Times New Roman"/>
          <w:color w:val="000000"/>
        </w:rPr>
        <w:t xml:space="preserve">  Częstochowy w zakładce –  Miasto.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Osoby nie będące obywatelami polskimi są przyjmowane do </w:t>
      </w:r>
      <w:r w:rsidR="00477E0F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 xml:space="preserve">rzedszkola na warunkach </w:t>
      </w:r>
      <w:r w:rsidR="00477E0F">
        <w:rPr>
          <w:rFonts w:cs="Times New Roman"/>
          <w:color w:val="000000"/>
        </w:rPr>
        <w:t xml:space="preserve">                                        </w:t>
      </w:r>
      <w:r w:rsidRPr="00AE53DD">
        <w:rPr>
          <w:rFonts w:cs="Times New Roman"/>
          <w:color w:val="000000"/>
        </w:rPr>
        <w:t>i w trybie dotyczącym obywateli polskich.</w:t>
      </w:r>
    </w:p>
    <w:p w:rsidR="00D83E15" w:rsidRPr="00AE53DD" w:rsidRDefault="00477E0F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Dziecko w P</w:t>
      </w:r>
      <w:r w:rsidR="00D83E15" w:rsidRPr="00AE53DD">
        <w:rPr>
          <w:rFonts w:cs="Times New Roman"/>
          <w:color w:val="000000"/>
        </w:rPr>
        <w:t>rzedszkolu ma prawo do: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abawy i działania w bezpiecznych warunkach;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O</w:t>
      </w:r>
      <w:r w:rsidR="00D83E15" w:rsidRPr="00AE53DD">
        <w:rPr>
          <w:rFonts w:cs="Times New Roman"/>
          <w:color w:val="000000"/>
        </w:rPr>
        <w:t>pieki, taktu, cierpliwości, życzliwości i pomocy ze strony całego personelu placówki jak i wszystkich osób przebywających na jej terenie;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rzebywania w spokojnej, pogodnej atmosferze z wykluczeniem pośpiechu;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R</w:t>
      </w:r>
      <w:r w:rsidR="00D83E15" w:rsidRPr="00AE53DD">
        <w:rPr>
          <w:rFonts w:cs="Times New Roman"/>
          <w:color w:val="000000"/>
        </w:rPr>
        <w:t>ozwoju z uwzględnieniem zainteresowań, możliwości i potrzeb;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AE53DD">
        <w:rPr>
          <w:rFonts w:cs="Times New Roman"/>
          <w:color w:val="000000"/>
        </w:rPr>
        <w:t>yboru zadań i sposobów ich rozwiązania, współdziałania z innymi;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M</w:t>
      </w:r>
      <w:r w:rsidR="00D83E15" w:rsidRPr="00AE53DD">
        <w:rPr>
          <w:rFonts w:cs="Times New Roman"/>
          <w:color w:val="000000"/>
        </w:rPr>
        <w:t>ożliwości zgłaszania własnych pomysłów i inicjatyw;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>wobodnego wyboru miejsca i partnera zabawy, o ile spełniają warunki bezpieczeństwa;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AE53DD">
        <w:rPr>
          <w:rFonts w:cs="Times New Roman"/>
          <w:color w:val="000000"/>
        </w:rPr>
        <w:t>agradzania wysiłku i osiągnięć;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B</w:t>
      </w:r>
      <w:r w:rsidR="00D83E15" w:rsidRPr="00AE53DD">
        <w:rPr>
          <w:rFonts w:cs="Times New Roman"/>
          <w:color w:val="000000"/>
        </w:rPr>
        <w:t>adania i eksperymentowania;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>oświadczania konsekwencji własnego zachowania (ograniczonego względami bezpieczeństwa);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R</w:t>
      </w:r>
      <w:r w:rsidR="00D83E15" w:rsidRPr="00AE53DD">
        <w:rPr>
          <w:rFonts w:cs="Times New Roman"/>
          <w:color w:val="000000"/>
        </w:rPr>
        <w:t>óżnorodnego działania, bogatego w bodźce i poddającego się procesom twórczym otoczenia;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C</w:t>
      </w:r>
      <w:r w:rsidR="00D83E15" w:rsidRPr="00AE53DD">
        <w:rPr>
          <w:rFonts w:cs="Times New Roman"/>
          <w:color w:val="000000"/>
        </w:rPr>
        <w:t>odziennego pobytu na powietrzu, o ile pozwalają na to warunki pogodowe;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K</w:t>
      </w:r>
      <w:r w:rsidR="00D83E15" w:rsidRPr="00AE53DD">
        <w:rPr>
          <w:rFonts w:cs="Times New Roman"/>
          <w:color w:val="000000"/>
        </w:rPr>
        <w:t xml:space="preserve">orzystania z zajęć korekcyjnych, terapii logopedycznej i innej specjalistycznej, </w:t>
      </w:r>
      <w:r w:rsidR="00477E0F">
        <w:rPr>
          <w:rFonts w:cs="Times New Roman"/>
          <w:color w:val="000000"/>
        </w:rPr>
        <w:t xml:space="preserve">                      </w:t>
      </w:r>
      <w:r w:rsidR="00D83E15" w:rsidRPr="00AE53DD">
        <w:rPr>
          <w:rFonts w:cs="Times New Roman"/>
          <w:color w:val="000000"/>
        </w:rPr>
        <w:t>jeśli takiej potrzebuje a placówka jest w stanie ją zorganizować;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>F</w:t>
      </w:r>
      <w:r w:rsidR="00D83E15" w:rsidRPr="00AE53DD">
        <w:rPr>
          <w:rFonts w:cs="Times New Roman"/>
          <w:color w:val="000000"/>
        </w:rPr>
        <w:t xml:space="preserve">ormułowania i wyrażania własnych poglądów i ocen, zadawania trudnych pytań </w:t>
      </w:r>
      <w:r w:rsidR="00477E0F">
        <w:rPr>
          <w:rFonts w:cs="Times New Roman"/>
          <w:color w:val="000000"/>
        </w:rPr>
        <w:t xml:space="preserve">                      </w:t>
      </w:r>
      <w:r w:rsidR="00D83E15" w:rsidRPr="00AE53DD">
        <w:rPr>
          <w:rFonts w:cs="Times New Roman"/>
          <w:color w:val="000000"/>
        </w:rPr>
        <w:t>(na które powinno uzyskać rzeczową, zgodną z prawdą odpowiedź);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C</w:t>
      </w:r>
      <w:r w:rsidR="00D83E15" w:rsidRPr="00AE53DD">
        <w:rPr>
          <w:rFonts w:cs="Times New Roman"/>
          <w:color w:val="000000"/>
        </w:rPr>
        <w:t>iągłej opieki ze strony nauczyciela;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>nu i wypoczynku, jeśli jest zmęczone;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drowego jedzenia i picia, gdy jest głodne i spragnione;</w:t>
      </w:r>
    </w:p>
    <w:p w:rsidR="00D83E15" w:rsidRPr="00AE53DD" w:rsidRDefault="00F854FF" w:rsidP="00837B6E">
      <w:pPr>
        <w:pStyle w:val="Standard"/>
        <w:numPr>
          <w:ilvl w:val="0"/>
          <w:numId w:val="122"/>
        </w:numPr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AE53DD">
        <w:rPr>
          <w:rFonts w:cs="Times New Roman"/>
          <w:color w:val="000000"/>
        </w:rPr>
        <w:t>auki regulowania własnych potrzeb zgodnie z zasadami współżycia społecznego.</w:t>
      </w:r>
    </w:p>
    <w:p w:rsidR="00D83E15" w:rsidRPr="00AE53DD" w:rsidRDefault="00D83E15" w:rsidP="00837B6E">
      <w:pPr>
        <w:pStyle w:val="Standard"/>
        <w:numPr>
          <w:ilvl w:val="0"/>
          <w:numId w:val="121"/>
        </w:numPr>
        <w:spacing w:after="120"/>
        <w:ind w:left="227" w:hanging="227"/>
        <w:jc w:val="both"/>
        <w:rPr>
          <w:rFonts w:cs="Times New Roman"/>
          <w:color w:val="000000"/>
        </w:rPr>
      </w:pPr>
      <w:r w:rsidRPr="00AE53DD">
        <w:rPr>
          <w:rFonts w:cs="Times New Roman"/>
          <w:color w:val="000000"/>
        </w:rPr>
        <w:t xml:space="preserve">Dziecko w </w:t>
      </w:r>
      <w:r w:rsidR="00477E0F">
        <w:rPr>
          <w:rFonts w:cs="Times New Roman"/>
          <w:color w:val="000000"/>
        </w:rPr>
        <w:t>P</w:t>
      </w:r>
      <w:r w:rsidRPr="00AE53DD">
        <w:rPr>
          <w:rFonts w:cs="Times New Roman"/>
          <w:color w:val="000000"/>
        </w:rPr>
        <w:t>rzedszkolu ma obowiązek: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oszanowania nietykalności cielesnej innych dzieci i dorosłych;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oszanowania godności osobistej innych dzieci i dorosłych;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>tosowania się do przyjętych umów obowiązujących całą grupę i ustalonych przez dzieci wspólnie z nauczycielką;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</w:t>
      </w:r>
      <w:r w:rsidR="00D83E15" w:rsidRPr="00AE53DD">
        <w:rPr>
          <w:rFonts w:cs="Times New Roman"/>
          <w:color w:val="000000"/>
        </w:rPr>
        <w:t>łączania się do prac porządkowych w sali (w ogrodzie) po zajęciach lub zabawie;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>tosowania zasady "nie rób drugiemu, co tobie nie miłe";</w:t>
      </w:r>
    </w:p>
    <w:p w:rsidR="00D83E15" w:rsidRPr="00AE53DD" w:rsidRDefault="00F854FF" w:rsidP="00837B6E">
      <w:pPr>
        <w:pStyle w:val="Standard"/>
        <w:numPr>
          <w:ilvl w:val="0"/>
          <w:numId w:val="123"/>
        </w:numPr>
        <w:tabs>
          <w:tab w:val="left" w:pos="709"/>
        </w:tabs>
        <w:spacing w:after="1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U</w:t>
      </w:r>
      <w:r w:rsidR="00D83E15" w:rsidRPr="00AE53DD">
        <w:rPr>
          <w:rFonts w:cs="Times New Roman"/>
          <w:color w:val="000000"/>
        </w:rPr>
        <w:t>czestniczenia w zajęciach dodatkowych.</w:t>
      </w:r>
    </w:p>
    <w:p w:rsidR="00D83E15" w:rsidRPr="00AE53DD" w:rsidRDefault="00477E0F" w:rsidP="00477E0F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10.</w:t>
      </w:r>
      <w:r w:rsidR="00D83E15" w:rsidRPr="00AE53DD">
        <w:rPr>
          <w:rFonts w:cs="Times New Roman"/>
          <w:color w:val="000000"/>
        </w:rPr>
        <w:t xml:space="preserve">Rada </w:t>
      </w: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 xml:space="preserve">edagogiczna może podjąć uchwałę upoważniającą </w:t>
      </w:r>
      <w:r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yrektora do skreślenia wychowanka z listy dzieci uczęszczających do </w:t>
      </w: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rzedszkola w wypadku: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U</w:t>
      </w:r>
      <w:r w:rsidR="00D83E15" w:rsidRPr="00AE53DD">
        <w:rPr>
          <w:rFonts w:cs="Times New Roman"/>
          <w:color w:val="000000"/>
        </w:rPr>
        <w:t xml:space="preserve">jawnienia się deficytów rozwojowych uniemożliwiających włączenie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ziecka </w:t>
      </w:r>
      <w:r w:rsidR="00477E0F">
        <w:rPr>
          <w:rFonts w:cs="Times New Roman"/>
          <w:color w:val="000000"/>
        </w:rPr>
        <w:t xml:space="preserve">                          </w:t>
      </w:r>
      <w:r w:rsidR="00D83E15" w:rsidRPr="00AE53DD">
        <w:rPr>
          <w:rFonts w:cs="Times New Roman"/>
          <w:color w:val="000000"/>
        </w:rPr>
        <w:t>do grupy dziecięcej;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N</w:t>
      </w:r>
      <w:r w:rsidR="00D83E15" w:rsidRPr="00AE53DD">
        <w:rPr>
          <w:rFonts w:cs="Times New Roman"/>
          <w:color w:val="000000"/>
        </w:rPr>
        <w:t xml:space="preserve">ieuczęszczania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ziecka do </w:t>
      </w:r>
      <w:r w:rsidR="00477E0F"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 xml:space="preserve">rzedszkola przez okres powyżej 1 miesiąca bez podania przyczyny lub bez skontaktowania się </w:t>
      </w:r>
      <w:r w:rsidR="00477E0F">
        <w:rPr>
          <w:rFonts w:cs="Times New Roman"/>
          <w:color w:val="000000"/>
        </w:rPr>
        <w:t>R</w:t>
      </w:r>
      <w:r w:rsidR="00D83E15" w:rsidRPr="00AE53DD">
        <w:rPr>
          <w:rFonts w:cs="Times New Roman"/>
          <w:color w:val="000000"/>
        </w:rPr>
        <w:t xml:space="preserve">odziców </w:t>
      </w:r>
      <w:r w:rsidR="00477E0F">
        <w:rPr>
          <w:rFonts w:cs="Times New Roman"/>
          <w:color w:val="000000"/>
        </w:rPr>
        <w:t xml:space="preserve">/ prawnych Opiekunów </w:t>
      </w:r>
      <w:r w:rsidR="00D83E15" w:rsidRPr="00AE53DD">
        <w:rPr>
          <w:rFonts w:cs="Times New Roman"/>
          <w:color w:val="000000"/>
        </w:rPr>
        <w:t xml:space="preserve">z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yrektorem  placówki lub </w:t>
      </w:r>
      <w:r w:rsidR="00477E0F">
        <w:rPr>
          <w:rFonts w:cs="Times New Roman"/>
          <w:color w:val="000000"/>
        </w:rPr>
        <w:t>N</w:t>
      </w:r>
      <w:r w:rsidR="00D83E15" w:rsidRPr="00AE53DD">
        <w:rPr>
          <w:rFonts w:cs="Times New Roman"/>
          <w:color w:val="000000"/>
        </w:rPr>
        <w:t>auczycielką;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Z</w:t>
      </w:r>
      <w:r w:rsidR="00477E0F">
        <w:rPr>
          <w:rFonts w:cs="Times New Roman"/>
          <w:color w:val="000000"/>
        </w:rPr>
        <w:t>alegania z opłatami za P</w:t>
      </w:r>
      <w:r w:rsidR="00D83E15" w:rsidRPr="00AE53DD">
        <w:rPr>
          <w:rFonts w:cs="Times New Roman"/>
          <w:color w:val="000000"/>
        </w:rPr>
        <w:t>rzedszkole;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S</w:t>
      </w:r>
      <w:r w:rsidR="00D83E15" w:rsidRPr="00AE53DD">
        <w:rPr>
          <w:rFonts w:cs="Times New Roman"/>
          <w:color w:val="000000"/>
        </w:rPr>
        <w:t xml:space="preserve">twierdzenia u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ziecka choroby psychicznej, na skutek której zaistniało zagrożenie </w:t>
      </w:r>
      <w:r w:rsidR="00477E0F">
        <w:rPr>
          <w:rFonts w:cs="Times New Roman"/>
          <w:color w:val="000000"/>
        </w:rPr>
        <w:t xml:space="preserve">                      </w:t>
      </w:r>
      <w:r w:rsidR="00D83E15" w:rsidRPr="00AE53DD">
        <w:rPr>
          <w:rFonts w:cs="Times New Roman"/>
          <w:color w:val="000000"/>
        </w:rPr>
        <w:t xml:space="preserve">dla innych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>zieci;</w:t>
      </w:r>
    </w:p>
    <w:p w:rsidR="00D83E15" w:rsidRPr="00AE53DD" w:rsidRDefault="00F854FF" w:rsidP="00837B6E">
      <w:pPr>
        <w:pStyle w:val="Standard"/>
        <w:numPr>
          <w:ilvl w:val="0"/>
          <w:numId w:val="124"/>
        </w:numPr>
        <w:tabs>
          <w:tab w:val="left" w:pos="709"/>
        </w:tabs>
        <w:spacing w:after="120"/>
        <w:ind w:left="714" w:hanging="357"/>
        <w:jc w:val="both"/>
        <w:rPr>
          <w:rFonts w:cs="Times New Roman"/>
          <w:color w:val="000000"/>
        </w:rPr>
      </w:pPr>
      <w:proofErr w:type="spellStart"/>
      <w:r>
        <w:rPr>
          <w:rFonts w:cs="Times New Roman"/>
          <w:color w:val="000000"/>
        </w:rPr>
        <w:t>Z</w:t>
      </w:r>
      <w:r w:rsidR="00D83E15" w:rsidRPr="00AE53DD">
        <w:rPr>
          <w:rFonts w:cs="Times New Roman"/>
          <w:color w:val="000000"/>
        </w:rPr>
        <w:t>achowań</w:t>
      </w:r>
      <w:proofErr w:type="spellEnd"/>
      <w:r w:rsidR="00D83E15" w:rsidRPr="00AE53DD">
        <w:rPr>
          <w:rFonts w:cs="Times New Roman"/>
          <w:color w:val="000000"/>
        </w:rPr>
        <w:t xml:space="preserve">, którymi stwarza zagrożenie dla życia i zdrowia </w:t>
      </w:r>
      <w:r w:rsidR="00477E0F"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zieci uczęszczających </w:t>
      </w:r>
      <w:r w:rsidR="00477E0F">
        <w:rPr>
          <w:rFonts w:cs="Times New Roman"/>
          <w:color w:val="000000"/>
        </w:rPr>
        <w:t xml:space="preserve">                   </w:t>
      </w:r>
      <w:r w:rsidR="00D83E15" w:rsidRPr="00AE53DD">
        <w:rPr>
          <w:rFonts w:cs="Times New Roman"/>
          <w:color w:val="000000"/>
        </w:rPr>
        <w:t xml:space="preserve">do </w:t>
      </w:r>
      <w:r w:rsidR="00477E0F"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rzedszkola oraz dorosłych.</w:t>
      </w:r>
    </w:p>
    <w:p w:rsidR="00D83E15" w:rsidRDefault="00477E0F" w:rsidP="00477E0F">
      <w:pPr>
        <w:pStyle w:val="Standard"/>
        <w:tabs>
          <w:tab w:val="left" w:pos="284"/>
        </w:tabs>
        <w:spacing w:after="120"/>
        <w:ind w:left="284" w:hanging="284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11.W przypadku zgłoszenia przez R</w:t>
      </w:r>
      <w:r w:rsidR="00D83E15" w:rsidRPr="00AE53DD">
        <w:rPr>
          <w:rFonts w:cs="Times New Roman"/>
          <w:color w:val="000000"/>
        </w:rPr>
        <w:t xml:space="preserve">odziców, na piśmie, prośby o skreślenie </w:t>
      </w:r>
      <w:r>
        <w:rPr>
          <w:rFonts w:cs="Times New Roman"/>
          <w:color w:val="000000"/>
        </w:rPr>
        <w:t>D</w:t>
      </w:r>
      <w:r w:rsidR="00D83E15" w:rsidRPr="00AE53DD">
        <w:rPr>
          <w:rFonts w:cs="Times New Roman"/>
          <w:color w:val="000000"/>
        </w:rPr>
        <w:t xml:space="preserve">ziecka z listy wychowanków, </w:t>
      </w:r>
      <w:r>
        <w:rPr>
          <w:rFonts w:cs="Times New Roman"/>
          <w:color w:val="000000"/>
        </w:rPr>
        <w:t>decyzję o skreśleniu podejmuje D</w:t>
      </w:r>
      <w:r w:rsidR="00D83E15" w:rsidRPr="00AE53DD">
        <w:rPr>
          <w:rFonts w:cs="Times New Roman"/>
          <w:color w:val="000000"/>
        </w:rPr>
        <w:t xml:space="preserve">yrektor </w:t>
      </w:r>
      <w:r>
        <w:rPr>
          <w:rFonts w:cs="Times New Roman"/>
          <w:color w:val="000000"/>
        </w:rPr>
        <w:t>P</w:t>
      </w:r>
      <w:r w:rsidR="00D83E15" w:rsidRPr="00AE53DD">
        <w:rPr>
          <w:rFonts w:cs="Times New Roman"/>
          <w:color w:val="000000"/>
        </w:rPr>
        <w:t>rzedszkola; skreślenie następuje zawsze z ostatnim dniem miesiąca, po miesięcznym okresie wypowiedzenia umowy.</w:t>
      </w:r>
    </w:p>
    <w:p w:rsidR="00EC20AF" w:rsidRPr="00AE53DD" w:rsidRDefault="00EC20AF" w:rsidP="00EC20AF">
      <w:pPr>
        <w:pStyle w:val="Bezodstpw"/>
      </w:pPr>
    </w:p>
    <w:p w:rsidR="00D83E15" w:rsidRPr="00AE53DD" w:rsidRDefault="00493569" w:rsidP="00D83E15">
      <w:pPr>
        <w:ind w:left="300"/>
        <w:jc w:val="center"/>
        <w:rPr>
          <w:rFonts w:cs="Times New Roman"/>
          <w:b/>
        </w:rPr>
      </w:pPr>
      <w:r>
        <w:rPr>
          <w:rFonts w:cs="Times New Roman"/>
          <w:b/>
        </w:rPr>
        <w:t>§ 30</w:t>
      </w:r>
    </w:p>
    <w:p w:rsidR="00D83E15" w:rsidRPr="00AE53DD" w:rsidRDefault="00D83E15" w:rsidP="00D83E15">
      <w:pPr>
        <w:ind w:left="300"/>
        <w:jc w:val="center"/>
        <w:rPr>
          <w:rFonts w:cs="Times New Roman"/>
          <w:b/>
        </w:rPr>
      </w:pP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Dzieci w wieku 3–5 lat mają prawo do korzystania z wychowania przedszkolnego.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Do </w:t>
      </w:r>
      <w:r w:rsidR="00477E0F">
        <w:rPr>
          <w:rFonts w:cs="Times New Roman"/>
        </w:rPr>
        <w:t>Przedszkola uczęszczają D</w:t>
      </w:r>
      <w:r w:rsidRPr="00AE53DD">
        <w:rPr>
          <w:rFonts w:cs="Times New Roman"/>
        </w:rPr>
        <w:t xml:space="preserve">zieci od początku roku </w:t>
      </w:r>
      <w:r w:rsidR="00477E0F">
        <w:rPr>
          <w:rFonts w:cs="Times New Roman"/>
        </w:rPr>
        <w:t xml:space="preserve">szkolnego w roku kalendarzowym,                  </w:t>
      </w:r>
      <w:r w:rsidRPr="00AE53DD">
        <w:rPr>
          <w:rFonts w:cs="Times New Roman"/>
        </w:rPr>
        <w:t xml:space="preserve">w którym dziecko kończy 3 lata, do końca roku szkolnego w roku kalendarzowym, w którym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>ziecko kończy 7 lat.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przypadku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 xml:space="preserve">zieci posiadających orzeczenie o potrzebie kształcenia specjalnego </w:t>
      </w:r>
      <w:r w:rsidR="00477E0F">
        <w:rPr>
          <w:rFonts w:cs="Times New Roman"/>
        </w:rPr>
        <w:t xml:space="preserve">                            </w:t>
      </w:r>
      <w:r w:rsidRPr="00AE53DD">
        <w:rPr>
          <w:rFonts w:cs="Times New Roman"/>
        </w:rPr>
        <w:t xml:space="preserve">do </w:t>
      </w:r>
      <w:r w:rsidR="00477E0F">
        <w:rPr>
          <w:rFonts w:cs="Times New Roman"/>
        </w:rPr>
        <w:t>P</w:t>
      </w:r>
      <w:r w:rsidRPr="00AE53DD">
        <w:rPr>
          <w:rFonts w:cs="Times New Roman"/>
        </w:rPr>
        <w:t xml:space="preserve">rzedszkola może być przyjęte 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 xml:space="preserve">ziecko w wieku powyżej 7 lat, nie dłużej jednak niż </w:t>
      </w:r>
      <w:r w:rsidR="00477E0F">
        <w:rPr>
          <w:rFonts w:cs="Times New Roman"/>
        </w:rPr>
        <w:t xml:space="preserve">               </w:t>
      </w:r>
      <w:r w:rsidRPr="00AE53DD">
        <w:rPr>
          <w:rFonts w:cs="Times New Roman"/>
        </w:rPr>
        <w:t>do końca roku szkolnego w roku kalendarzowym, w którym dziecko kończy 9 lat.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W szczególnie uzasadnionych przypadkach do </w:t>
      </w:r>
      <w:r w:rsidR="00477E0F">
        <w:rPr>
          <w:rFonts w:cs="Times New Roman"/>
        </w:rPr>
        <w:t>P</w:t>
      </w:r>
      <w:r w:rsidRPr="00AE53DD">
        <w:rPr>
          <w:rFonts w:cs="Times New Roman"/>
        </w:rPr>
        <w:t xml:space="preserve">rzedszkola może być przyjęte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 xml:space="preserve">ziecko, </w:t>
      </w:r>
      <w:r w:rsidR="00477E0F">
        <w:rPr>
          <w:rFonts w:cs="Times New Roman"/>
        </w:rPr>
        <w:t xml:space="preserve">        </w:t>
      </w:r>
      <w:r w:rsidRPr="00AE53DD">
        <w:rPr>
          <w:rFonts w:cs="Times New Roman"/>
        </w:rPr>
        <w:t>które</w:t>
      </w:r>
      <w:r w:rsidR="00477E0F">
        <w:rPr>
          <w:rFonts w:cs="Times New Roman"/>
        </w:rPr>
        <w:t xml:space="preserve"> </w:t>
      </w:r>
      <w:r w:rsidRPr="00AE53DD">
        <w:rPr>
          <w:rFonts w:cs="Times New Roman"/>
        </w:rPr>
        <w:t>ukończyło 2,5 roku.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lastRenderedPageBreak/>
        <w:t xml:space="preserve">Dziecko w wieku 6 lat jest obowiązane odbyć roczne przygotowanie przedszkolne </w:t>
      </w:r>
      <w:r w:rsidR="00477E0F">
        <w:rPr>
          <w:rFonts w:cs="Times New Roman"/>
        </w:rPr>
        <w:t xml:space="preserve">                              w Przedszkolu </w:t>
      </w:r>
      <w:r w:rsidRPr="00AE53DD">
        <w:rPr>
          <w:rFonts w:cs="Times New Roman"/>
        </w:rPr>
        <w:t>albo w oddziale przedszkolnym zorganiz</w:t>
      </w:r>
      <w:r w:rsidR="00477E0F">
        <w:rPr>
          <w:rFonts w:cs="Times New Roman"/>
        </w:rPr>
        <w:t>owanym w S</w:t>
      </w:r>
      <w:r w:rsidRPr="00AE53DD">
        <w:rPr>
          <w:rFonts w:cs="Times New Roman"/>
        </w:rPr>
        <w:t xml:space="preserve">zkole </w:t>
      </w:r>
      <w:r w:rsidR="00477E0F">
        <w:rPr>
          <w:rFonts w:cs="Times New Roman"/>
        </w:rPr>
        <w:t xml:space="preserve">Podstawowej. Obowiązek ten, </w:t>
      </w:r>
      <w:r w:rsidRPr="00AE53DD">
        <w:rPr>
          <w:rFonts w:cs="Times New Roman"/>
        </w:rPr>
        <w:t xml:space="preserve">rozpoczyna się z początkiem roku szkolnego w tym roku kalendarzowym, </w:t>
      </w:r>
      <w:r w:rsidR="00477E0F">
        <w:rPr>
          <w:rFonts w:cs="Times New Roman"/>
        </w:rPr>
        <w:t xml:space="preserve">       w którym Dziecko </w:t>
      </w:r>
      <w:r w:rsidRPr="00AE53DD">
        <w:rPr>
          <w:rFonts w:cs="Times New Roman"/>
        </w:rPr>
        <w:t>kończy 6 lat.</w:t>
      </w:r>
    </w:p>
    <w:p w:rsidR="00D83E15" w:rsidRPr="00AE53DD" w:rsidRDefault="00D83E15" w:rsidP="00837B6E">
      <w:pPr>
        <w:numPr>
          <w:ilvl w:val="0"/>
          <w:numId w:val="126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Obowiązek ten rozpoczyna się z początkiem roku szkolnego poprzedzającego rok szkolny, w którym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>ziecko rozpocznie spełnianie obowiązku szkolnego</w:t>
      </w:r>
      <w:r w:rsidRPr="00AE53DD">
        <w:rPr>
          <w:rFonts w:cs="Times New Roman"/>
          <w:iCs/>
        </w:rPr>
        <w:t>;</w:t>
      </w:r>
    </w:p>
    <w:p w:rsidR="00D83E15" w:rsidRPr="00AE53DD" w:rsidRDefault="00D83E15" w:rsidP="00837B6E">
      <w:pPr>
        <w:numPr>
          <w:ilvl w:val="0"/>
          <w:numId w:val="126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Rozpoczęcie spełniania obowiązku szkolnego dla tych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>zieci może być odroczone nie dłużej niż do końca roku szkolnego w roku kalendarzowym, w którym dziecko kończy 9  lat.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Na wniosek </w:t>
      </w:r>
      <w:hyperlink r:id="rId12" w:anchor="_blank" w:history="1">
        <w:r w:rsidR="00477E0F">
          <w:rPr>
            <w:rStyle w:val="Hipercze"/>
            <w:rFonts w:cs="Times New Roman"/>
            <w:color w:val="auto"/>
            <w:u w:val="none"/>
          </w:rPr>
          <w:t>R</w:t>
        </w:r>
        <w:r w:rsidRPr="00477E0F">
          <w:rPr>
            <w:rStyle w:val="Hipercze"/>
            <w:rFonts w:cs="Times New Roman"/>
            <w:color w:val="auto"/>
            <w:u w:val="none"/>
          </w:rPr>
          <w:t>odziców</w:t>
        </w:r>
      </w:hyperlink>
      <w:r w:rsidR="00477E0F">
        <w:rPr>
          <w:rStyle w:val="Hipercze"/>
          <w:rFonts w:cs="Times New Roman"/>
          <w:color w:val="auto"/>
          <w:u w:val="none"/>
        </w:rPr>
        <w:t>,</w:t>
      </w:r>
      <w:r w:rsidRPr="00477E0F">
        <w:rPr>
          <w:rFonts w:cs="Times New Roman"/>
        </w:rPr>
        <w:t xml:space="preserve"> </w:t>
      </w:r>
      <w:r w:rsidR="00477E0F">
        <w:rPr>
          <w:rFonts w:cs="Times New Roman"/>
        </w:rPr>
        <w:t>Dyrektor Pr</w:t>
      </w:r>
      <w:r w:rsidRPr="00AE53DD">
        <w:rPr>
          <w:rFonts w:cs="Times New Roman"/>
        </w:rPr>
        <w:t xml:space="preserve">zedszkola, do którego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 xml:space="preserve">ziecko zostało przyjęte, może zezwolić, w drodze decyzji, na spełnianie przez </w:t>
      </w:r>
      <w:r w:rsidR="00477E0F">
        <w:rPr>
          <w:rFonts w:cs="Times New Roman"/>
        </w:rPr>
        <w:t>D</w:t>
      </w:r>
      <w:r w:rsidRPr="00AE53DD">
        <w:rPr>
          <w:rFonts w:cs="Times New Roman"/>
        </w:rPr>
        <w:t>ziecko obowiązku</w:t>
      </w:r>
      <w:r w:rsidRPr="00AE53DD">
        <w:rPr>
          <w:rFonts w:cs="Times New Roman"/>
          <w:i/>
          <w:iCs/>
        </w:rPr>
        <w:t xml:space="preserve"> </w:t>
      </w:r>
      <w:r w:rsidRPr="00AE53DD">
        <w:rPr>
          <w:rFonts w:cs="Times New Roman"/>
        </w:rPr>
        <w:t>roczneg</w:t>
      </w:r>
      <w:r w:rsidR="00477E0F">
        <w:rPr>
          <w:rFonts w:cs="Times New Roman"/>
        </w:rPr>
        <w:t xml:space="preserve">o przygotowania przedszkolnego </w:t>
      </w:r>
      <w:r w:rsidRPr="00AE53DD">
        <w:rPr>
          <w:rFonts w:cs="Times New Roman"/>
        </w:rPr>
        <w:t>poza przedszkolem.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Nie spełnianie obowiązku rocznego przygotowania  przedszkolnego podlega egzekucji </w:t>
      </w:r>
      <w:r w:rsidR="00477E0F">
        <w:rPr>
          <w:rFonts w:cs="Times New Roman"/>
        </w:rPr>
        <w:t xml:space="preserve">                     </w:t>
      </w:r>
      <w:r w:rsidRPr="00AE53DD">
        <w:rPr>
          <w:rFonts w:cs="Times New Roman"/>
        </w:rPr>
        <w:t>w trybie przepisów o postępowaniu egzekucyjnym  w administracji.</w:t>
      </w:r>
    </w:p>
    <w:p w:rsidR="00D83E15" w:rsidRPr="00AE53DD" w:rsidRDefault="00D83E15" w:rsidP="00837B6E">
      <w:pPr>
        <w:numPr>
          <w:ilvl w:val="0"/>
          <w:numId w:val="12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Przez niespełnienie obowiązku szkolnego lub obowiązku nauki należy rozumieć nieusprawiedliwioną nieobecność w okresie jednego miesiąca na, co najmniej 50 %: o</w:t>
      </w:r>
      <w:r w:rsidR="00D21703">
        <w:rPr>
          <w:rFonts w:cs="Times New Roman"/>
        </w:rPr>
        <w:t xml:space="preserve">bowiązkowych zajęć edukacyjnych </w:t>
      </w:r>
      <w:r w:rsidRPr="00AE53DD">
        <w:rPr>
          <w:rFonts w:cs="Times New Roman"/>
        </w:rPr>
        <w:t>w </w:t>
      </w:r>
      <w:r w:rsidR="00D21703">
        <w:rPr>
          <w:rFonts w:cs="Times New Roman"/>
        </w:rPr>
        <w:t xml:space="preserve"> P</w:t>
      </w:r>
      <w:r w:rsidRPr="00AE53DD">
        <w:rPr>
          <w:rFonts w:cs="Times New Roman"/>
        </w:rPr>
        <w:t xml:space="preserve">rzedszkolu (oddziale przedszkolnym zorganizowanym w </w:t>
      </w:r>
      <w:r w:rsidR="00D21703">
        <w:rPr>
          <w:rFonts w:cs="Times New Roman"/>
        </w:rPr>
        <w:t>S</w:t>
      </w:r>
      <w:r w:rsidRPr="00AE53DD">
        <w:rPr>
          <w:rFonts w:cs="Times New Roman"/>
        </w:rPr>
        <w:t xml:space="preserve">zkole </w:t>
      </w:r>
      <w:r w:rsidR="00D21703">
        <w:rPr>
          <w:rFonts w:cs="Times New Roman"/>
        </w:rPr>
        <w:t>P</w:t>
      </w:r>
      <w:r w:rsidRPr="00AE53DD">
        <w:rPr>
          <w:rFonts w:cs="Times New Roman"/>
        </w:rPr>
        <w:t>odstawowej).</w:t>
      </w:r>
    </w:p>
    <w:p w:rsidR="00D21703" w:rsidRPr="00AE53DD" w:rsidRDefault="00D21703" w:rsidP="00D83E15">
      <w:pPr>
        <w:jc w:val="both"/>
        <w:rPr>
          <w:rFonts w:cs="Times New Roman"/>
        </w:rPr>
      </w:pPr>
    </w:p>
    <w:p w:rsidR="00D83E15" w:rsidRPr="00AE53DD" w:rsidRDefault="00493569" w:rsidP="00D83E15">
      <w:pPr>
        <w:ind w:left="300"/>
        <w:jc w:val="center"/>
        <w:rPr>
          <w:rFonts w:eastAsia="+mn-ea" w:cs="Times New Roman"/>
        </w:rPr>
      </w:pPr>
      <w:r>
        <w:rPr>
          <w:rFonts w:cs="Times New Roman"/>
          <w:b/>
        </w:rPr>
        <w:t>§ 31</w:t>
      </w:r>
    </w:p>
    <w:p w:rsidR="00D83E15" w:rsidRPr="00AE53DD" w:rsidRDefault="00D83E15" w:rsidP="00D83E15">
      <w:pPr>
        <w:pStyle w:val="NormalnyWeb"/>
        <w:spacing w:before="0" w:after="0"/>
        <w:ind w:left="547" w:hanging="547"/>
        <w:rPr>
          <w:rFonts w:eastAsia="+mn-ea"/>
        </w:rPr>
      </w:pPr>
    </w:p>
    <w:p w:rsidR="00D83E15" w:rsidRPr="00AE53DD" w:rsidRDefault="00D83E15" w:rsidP="00837B6E">
      <w:pPr>
        <w:pStyle w:val="NormalnyWeb"/>
        <w:numPr>
          <w:ilvl w:val="0"/>
          <w:numId w:val="129"/>
        </w:numPr>
        <w:spacing w:before="0" w:after="120"/>
        <w:ind w:left="227" w:hanging="227"/>
        <w:jc w:val="both"/>
      </w:pPr>
      <w:r w:rsidRPr="00AE53DD">
        <w:t xml:space="preserve">Dyrektor w porozumieniu z </w:t>
      </w:r>
      <w:r w:rsidR="00D21703">
        <w:t>R</w:t>
      </w:r>
      <w:r w:rsidRPr="00AE53DD">
        <w:t xml:space="preserve">adą </w:t>
      </w:r>
      <w:r w:rsidR="00D21703">
        <w:t>P</w:t>
      </w:r>
      <w:r w:rsidRPr="00AE53DD">
        <w:t xml:space="preserve">edagogiczną może podjąć decyzję o skreśleniu </w:t>
      </w:r>
      <w:r w:rsidR="00D21703">
        <w:t>D</w:t>
      </w:r>
      <w:r w:rsidRPr="00AE53DD">
        <w:t xml:space="preserve">ziecka </w:t>
      </w:r>
      <w:r w:rsidR="00D21703">
        <w:t xml:space="preserve">               </w:t>
      </w:r>
      <w:r w:rsidRPr="00AE53DD">
        <w:t xml:space="preserve">z listy uczęszczających do </w:t>
      </w:r>
      <w:r w:rsidR="00D21703">
        <w:t>P</w:t>
      </w:r>
      <w:r w:rsidRPr="00AE53DD">
        <w:t>rzedszkola w następujących przypadkach: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N</w:t>
      </w:r>
      <w:r w:rsidR="00D83E15" w:rsidRPr="00AE53DD">
        <w:t xml:space="preserve">ieobecności </w:t>
      </w:r>
      <w:r w:rsidR="00D21703">
        <w:t>D</w:t>
      </w:r>
      <w:r w:rsidR="00D83E15" w:rsidRPr="00AE53DD">
        <w:t xml:space="preserve">ziecka ponad jeden miesiąc i nie zgłaszanie tego faktu do </w:t>
      </w:r>
      <w:r w:rsidR="00D21703">
        <w:t>P</w:t>
      </w:r>
      <w:r w:rsidR="00D83E15" w:rsidRPr="00AE53DD">
        <w:t>rzedszkola, przy jednoczesnym nieuregulowaniu odpłatności;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G</w:t>
      </w:r>
      <w:r w:rsidR="00D83E15" w:rsidRPr="00AE53DD">
        <w:t xml:space="preserve">dy </w:t>
      </w:r>
      <w:r w:rsidR="00D21703">
        <w:t>D</w:t>
      </w:r>
      <w:r w:rsidR="00D83E15" w:rsidRPr="00AE53DD">
        <w:t xml:space="preserve">ziecko nie zgłosiło się do </w:t>
      </w:r>
      <w:r w:rsidR="00D21703">
        <w:t>P</w:t>
      </w:r>
      <w:r w:rsidR="00D83E15" w:rsidRPr="00AE53DD">
        <w:t xml:space="preserve">rzedszkola w nowym roku szkolnym do 15 września, a </w:t>
      </w:r>
      <w:r w:rsidR="00D21703">
        <w:t>R</w:t>
      </w:r>
      <w:r w:rsidR="00D83E15" w:rsidRPr="00AE53DD">
        <w:t>odzic</w:t>
      </w:r>
      <w:r w:rsidR="00D21703">
        <w:t xml:space="preserve"> / prawny Opiekun</w:t>
      </w:r>
      <w:r w:rsidR="00D83E15" w:rsidRPr="00AE53DD">
        <w:t xml:space="preserve"> nie poinformował o przyczynie nieobecności;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G</w:t>
      </w:r>
      <w:r w:rsidR="00D83E15" w:rsidRPr="00AE53DD">
        <w:t xml:space="preserve">dy </w:t>
      </w:r>
      <w:r w:rsidR="00D21703">
        <w:t>D</w:t>
      </w:r>
      <w:r w:rsidR="00D83E15" w:rsidRPr="00AE53DD">
        <w:t>zie</w:t>
      </w:r>
      <w:r w:rsidR="00D21703">
        <w:t>cko jest nosicielem choroby, a R</w:t>
      </w:r>
      <w:r w:rsidR="00D83E15" w:rsidRPr="00AE53DD">
        <w:t>odzice</w:t>
      </w:r>
      <w:r w:rsidR="00D21703">
        <w:t xml:space="preserve"> / prawni Opiekunowie</w:t>
      </w:r>
      <w:r w:rsidR="00D83E15" w:rsidRPr="00AE53DD">
        <w:t xml:space="preserve"> nie dostarcz</w:t>
      </w:r>
      <w:r w:rsidR="00D21703">
        <w:t xml:space="preserve">ają zaświadczenia lekarskiego </w:t>
      </w:r>
      <w:r w:rsidR="00D83E15" w:rsidRPr="00AE53DD">
        <w:t xml:space="preserve">stwierdzającego brak przeciwwskazań do przebywania </w:t>
      </w:r>
      <w:r w:rsidR="00D21703">
        <w:t xml:space="preserve">                  </w:t>
      </w:r>
      <w:r w:rsidR="00D83E15" w:rsidRPr="00AE53DD">
        <w:t xml:space="preserve">w </w:t>
      </w:r>
      <w:r w:rsidR="00D21703">
        <w:t>P</w:t>
      </w:r>
      <w:r w:rsidR="00D83E15" w:rsidRPr="00AE53DD">
        <w:t>rzedszkolu;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J</w:t>
      </w:r>
      <w:r w:rsidR="00D21703">
        <w:t>eżeli R</w:t>
      </w:r>
      <w:r w:rsidR="00D83E15" w:rsidRPr="00AE53DD">
        <w:t>odzice</w:t>
      </w:r>
      <w:r w:rsidR="00D21703">
        <w:t xml:space="preserve"> / prawni Opiekunowie</w:t>
      </w:r>
      <w:r w:rsidR="00D83E15" w:rsidRPr="00AE53DD">
        <w:t xml:space="preserve"> nie współpracują z </w:t>
      </w:r>
      <w:r w:rsidR="00D21703">
        <w:t>P</w:t>
      </w:r>
      <w:r w:rsidR="00D83E15" w:rsidRPr="00AE53DD">
        <w:t xml:space="preserve">rzedszkolem, poradniami specjalistycznymi, a </w:t>
      </w:r>
      <w:r w:rsidR="00D21703">
        <w:t>D</w:t>
      </w:r>
      <w:r w:rsidR="00D83E15" w:rsidRPr="00AE53DD">
        <w:t xml:space="preserve">ziecko zagraża własnemu bezpieczeństwu oraz bezpieczeństwu innych </w:t>
      </w:r>
      <w:r w:rsidR="00D21703">
        <w:t>D</w:t>
      </w:r>
      <w:r w:rsidR="00D83E15" w:rsidRPr="00AE53DD">
        <w:t>zieci, po uprzednim:</w:t>
      </w:r>
    </w:p>
    <w:p w:rsidR="00D83E15" w:rsidRPr="00AE53DD" w:rsidRDefault="00F854FF" w:rsidP="00837B6E">
      <w:pPr>
        <w:pStyle w:val="NormalnyWeb"/>
        <w:numPr>
          <w:ilvl w:val="0"/>
          <w:numId w:val="128"/>
        </w:numPr>
        <w:spacing w:before="0" w:after="120"/>
        <w:ind w:left="1156" w:hanging="357"/>
        <w:jc w:val="both"/>
      </w:pPr>
      <w:r>
        <w:t>P</w:t>
      </w:r>
      <w:r w:rsidR="00D83E15" w:rsidRPr="00AE53DD">
        <w:t xml:space="preserve">rzeprowadzeniu rozmowy z </w:t>
      </w:r>
      <w:r w:rsidR="00D21703">
        <w:t>R</w:t>
      </w:r>
      <w:r w:rsidR="00D83E15" w:rsidRPr="00AE53DD">
        <w:t>odzicami</w:t>
      </w:r>
      <w:r w:rsidR="00D21703">
        <w:t xml:space="preserve"> / prawnymi Opiekunami</w:t>
      </w:r>
      <w:r w:rsidR="00D83E15" w:rsidRPr="00AE53DD">
        <w:t xml:space="preserve"> </w:t>
      </w:r>
      <w:r w:rsidR="00D21703">
        <w:t>D</w:t>
      </w:r>
      <w:r w:rsidR="00D83E15" w:rsidRPr="00AE53DD">
        <w:t>ziecka w celu ujednolicenia oddziaływań  wychowawczych;</w:t>
      </w:r>
    </w:p>
    <w:p w:rsidR="00D83E15" w:rsidRPr="00AE53DD" w:rsidRDefault="00F854FF" w:rsidP="00837B6E">
      <w:pPr>
        <w:pStyle w:val="NormalnyWeb"/>
        <w:numPr>
          <w:ilvl w:val="0"/>
          <w:numId w:val="128"/>
        </w:numPr>
        <w:spacing w:before="0" w:after="120"/>
        <w:ind w:left="1156" w:hanging="357"/>
        <w:jc w:val="both"/>
      </w:pPr>
      <w:r>
        <w:t>S</w:t>
      </w:r>
      <w:r w:rsidR="00D83E15" w:rsidRPr="00AE53DD">
        <w:t>konstruowaniu programu naprawczego (wychowawczego) mającego na celu pomoc dziecku;</w:t>
      </w:r>
    </w:p>
    <w:p w:rsidR="00D83E15" w:rsidRPr="00AE53DD" w:rsidRDefault="00F854FF" w:rsidP="00837B6E">
      <w:pPr>
        <w:pStyle w:val="NormalnyWeb"/>
        <w:numPr>
          <w:ilvl w:val="0"/>
          <w:numId w:val="127"/>
        </w:numPr>
        <w:spacing w:before="0" w:after="120"/>
        <w:ind w:left="714" w:hanging="357"/>
        <w:jc w:val="both"/>
      </w:pPr>
      <w:r>
        <w:t>N</w:t>
      </w:r>
      <w:r w:rsidR="00D21703">
        <w:t>ieprzestrzegania przez R</w:t>
      </w:r>
      <w:r w:rsidR="00D83E15" w:rsidRPr="00AE53DD">
        <w:t xml:space="preserve">odziców </w:t>
      </w:r>
      <w:r w:rsidR="00D21703">
        <w:t xml:space="preserve">/ prawnych Opiekunów </w:t>
      </w:r>
      <w:r w:rsidR="00D83E15" w:rsidRPr="00AE53DD">
        <w:t xml:space="preserve">postanowień niniejszego statutu.    </w:t>
      </w:r>
    </w:p>
    <w:p w:rsidR="00D83E15" w:rsidRPr="00AE53DD" w:rsidRDefault="00D21703" w:rsidP="00837B6E">
      <w:pPr>
        <w:pStyle w:val="NormalnyWeb"/>
        <w:numPr>
          <w:ilvl w:val="0"/>
          <w:numId w:val="129"/>
        </w:numPr>
        <w:spacing w:before="0" w:after="120"/>
        <w:ind w:left="227" w:hanging="227"/>
        <w:jc w:val="both"/>
      </w:pPr>
      <w:r>
        <w:t xml:space="preserve">Skreślenie dziecka z  </w:t>
      </w:r>
      <w:r w:rsidR="00D83E15" w:rsidRPr="00AE53DD">
        <w:t xml:space="preserve">listy wychowanków następuje uchwałą Rady Pedagogicznej na wniosek </w:t>
      </w:r>
      <w:r>
        <w:t>Dyrektora lub N</w:t>
      </w:r>
      <w:r w:rsidR="00D83E15" w:rsidRPr="00AE53DD">
        <w:t xml:space="preserve">auczyciela wychowawcy. Uchwałę doręcza się </w:t>
      </w:r>
      <w:r>
        <w:t>R</w:t>
      </w:r>
      <w:r w:rsidR="00D83E15" w:rsidRPr="00AE53DD">
        <w:t xml:space="preserve">odzicom </w:t>
      </w:r>
      <w:r>
        <w:t>/ prawnym Opiekunom D</w:t>
      </w:r>
      <w:r w:rsidR="00D83E15" w:rsidRPr="00AE53DD">
        <w:t>ziecka.</w:t>
      </w:r>
    </w:p>
    <w:p w:rsidR="00D83E15" w:rsidRPr="00AE53DD" w:rsidRDefault="00D83E15" w:rsidP="00837B6E">
      <w:pPr>
        <w:pStyle w:val="NormalnyWeb"/>
        <w:numPr>
          <w:ilvl w:val="0"/>
          <w:numId w:val="129"/>
        </w:numPr>
        <w:spacing w:before="0" w:after="120"/>
        <w:ind w:left="227" w:hanging="227"/>
        <w:jc w:val="both"/>
      </w:pPr>
      <w:r w:rsidRPr="00AE53DD">
        <w:t xml:space="preserve">Skreślenie </w:t>
      </w:r>
      <w:r w:rsidR="00D21703">
        <w:t>D</w:t>
      </w:r>
      <w:r w:rsidRPr="00AE53DD">
        <w:t xml:space="preserve">ziecka z listy wychowanków nie dotyczy </w:t>
      </w:r>
      <w:r w:rsidR="00D21703">
        <w:t>D</w:t>
      </w:r>
      <w:r w:rsidRPr="00AE53DD">
        <w:t xml:space="preserve">ziecka odbywającego roczne przygotowanie przedszkolne, jednak w przypadku zalegania z opłatami za </w:t>
      </w:r>
      <w:r w:rsidR="00D21703">
        <w:t>P</w:t>
      </w:r>
      <w:r w:rsidRPr="00AE53DD">
        <w:t>rzedszkole</w:t>
      </w:r>
      <w:r w:rsidR="00D21703">
        <w:t>,</w:t>
      </w:r>
      <w:r w:rsidRPr="00AE53DD">
        <w:t xml:space="preserve"> </w:t>
      </w:r>
      <w:r w:rsidR="00D21703">
        <w:lastRenderedPageBreak/>
        <w:t>Dyrektor P</w:t>
      </w:r>
      <w:r w:rsidRPr="00AE53DD">
        <w:t>rzedszkola może odmówić realizacji świadczeń wykraczających poza czas przeznaczony na zapewnienie bezpłatnego nauczania, wychowania i opieki.</w:t>
      </w:r>
    </w:p>
    <w:p w:rsidR="00D21703" w:rsidRPr="00AE53DD" w:rsidRDefault="00D21703" w:rsidP="00D83E15">
      <w:pPr>
        <w:ind w:left="300"/>
        <w:jc w:val="center"/>
        <w:rPr>
          <w:rFonts w:cs="Times New Roman"/>
          <w:b/>
        </w:rPr>
      </w:pPr>
    </w:p>
    <w:p w:rsidR="00D83E15" w:rsidRPr="00AE53DD" w:rsidRDefault="00493569" w:rsidP="00D83E15">
      <w:pPr>
        <w:ind w:left="300"/>
        <w:jc w:val="center"/>
        <w:rPr>
          <w:rFonts w:cs="Times New Roman"/>
        </w:rPr>
      </w:pPr>
      <w:r>
        <w:rPr>
          <w:rFonts w:cs="Times New Roman"/>
          <w:b/>
        </w:rPr>
        <w:t>§ 32</w:t>
      </w:r>
    </w:p>
    <w:p w:rsidR="00D83E15" w:rsidRPr="00AE53DD" w:rsidRDefault="00D83E15" w:rsidP="00D83E15">
      <w:pPr>
        <w:jc w:val="both"/>
        <w:rPr>
          <w:rFonts w:cs="Times New Roman"/>
        </w:rPr>
      </w:pPr>
      <w:r w:rsidRPr="00AE53DD">
        <w:rPr>
          <w:rFonts w:cs="Times New Roman"/>
        </w:rPr>
        <w:t xml:space="preserve"> </w:t>
      </w:r>
    </w:p>
    <w:p w:rsidR="00D83E15" w:rsidRPr="00AE53DD" w:rsidRDefault="00D83E15" w:rsidP="00837B6E">
      <w:pPr>
        <w:numPr>
          <w:ilvl w:val="0"/>
          <w:numId w:val="13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Dziecko w </w:t>
      </w:r>
      <w:r w:rsidR="00D21703">
        <w:rPr>
          <w:rFonts w:cs="Times New Roman"/>
        </w:rPr>
        <w:t>P</w:t>
      </w:r>
      <w:r w:rsidRPr="00AE53DD">
        <w:rPr>
          <w:rFonts w:cs="Times New Roman"/>
        </w:rPr>
        <w:t>rzedszkolu ma wszystkie prawa wynikające z Konwencji o Prawach Dziecka, a w szczególności do :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łaściwie  zorganizowanego  procesu  opiekuńczo – wychowawczo – dydaktycznego  zgodnie  z rozwojem  psychofizycznym    i  zasadami  higieny pracy  umysłowej;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S</w:t>
      </w:r>
      <w:r w:rsidR="00D83E15" w:rsidRPr="00AE53DD">
        <w:rPr>
          <w:rFonts w:cs="Times New Roman"/>
        </w:rPr>
        <w:t>zacunku dla wszystkich jego potrzeb;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oszanowania  własności;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>pieki  i  ochrony;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artnerskiej rozmowy na każdy temat;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ozwijania  własnych  zainteresowań  i  zdolności – reprezentowania 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</w:t>
      </w:r>
      <w:r w:rsidR="00D21703">
        <w:rPr>
          <w:rFonts w:cs="Times New Roman"/>
        </w:rPr>
        <w:t xml:space="preserve">                   </w:t>
      </w:r>
      <w:r w:rsidR="00D83E15" w:rsidRPr="00AE53DD">
        <w:rPr>
          <w:rFonts w:cs="Times New Roman"/>
        </w:rPr>
        <w:t xml:space="preserve">we  wszystkich  konkursach, przeglądach, zawodach   i  innych  imprezach, zgodnie </w:t>
      </w:r>
      <w:r w:rsidR="00D21703">
        <w:rPr>
          <w:rFonts w:cs="Times New Roman"/>
        </w:rPr>
        <w:t xml:space="preserve">               </w:t>
      </w:r>
      <w:r w:rsidR="00D83E15" w:rsidRPr="00AE53DD">
        <w:rPr>
          <w:rFonts w:cs="Times New Roman"/>
        </w:rPr>
        <w:t xml:space="preserve"> z  umiejętnościami  i możliwościami;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omocy   w  wyrównywaniu  deficytów  rozwojowych;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>ychowania w tolerancji dla samego siebie i innych ludzi, bez względu na rasę, płeć, wiek, stan  zdrowia,  akceptowanie  inności;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omocy w budowaniu pozytywnego obrazu własnego JA;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rzygotowania  do  osiągnięcia  dojrzałości  szkolnej;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apewnienia  możliwości  samorealizacji  we  wszystkich  rodzajach  aktywności;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>espektowania  prawa  do  zabawy, rozrywki  i  nauki;</w:t>
      </w:r>
    </w:p>
    <w:p w:rsidR="00D83E15" w:rsidRPr="00AE53DD" w:rsidRDefault="00F854FF" w:rsidP="00837B6E">
      <w:pPr>
        <w:numPr>
          <w:ilvl w:val="0"/>
          <w:numId w:val="131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A</w:t>
      </w:r>
      <w:r w:rsidR="00D83E15" w:rsidRPr="00AE53DD">
        <w:rPr>
          <w:rFonts w:cs="Times New Roman"/>
        </w:rPr>
        <w:t>kceptacji jego osoby.</w:t>
      </w:r>
    </w:p>
    <w:p w:rsidR="00D83E15" w:rsidRPr="00AE53DD" w:rsidRDefault="00D83E15" w:rsidP="00D83E15">
      <w:pPr>
        <w:ind w:left="1020"/>
        <w:jc w:val="center"/>
        <w:rPr>
          <w:rFonts w:cs="Times New Roman"/>
          <w:b/>
        </w:rPr>
      </w:pPr>
    </w:p>
    <w:p w:rsidR="00D83E15" w:rsidRPr="00AE53DD" w:rsidRDefault="00493569" w:rsidP="00D83E15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33</w:t>
      </w:r>
    </w:p>
    <w:p w:rsidR="00D83E15" w:rsidRPr="00AE53DD" w:rsidRDefault="00D83E15" w:rsidP="00D83E15">
      <w:pPr>
        <w:jc w:val="center"/>
        <w:rPr>
          <w:rFonts w:cs="Times New Roman"/>
          <w:b/>
        </w:rPr>
      </w:pPr>
    </w:p>
    <w:p w:rsidR="00D83E15" w:rsidRPr="00AE53DD" w:rsidRDefault="00D21703" w:rsidP="00837B6E">
      <w:pPr>
        <w:numPr>
          <w:ilvl w:val="0"/>
          <w:numId w:val="132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Do  podstawowych  obowiązków  R</w:t>
      </w:r>
      <w:r w:rsidR="00D83E15" w:rsidRPr="00AE53DD">
        <w:rPr>
          <w:rFonts w:cs="Times New Roman"/>
        </w:rPr>
        <w:t>odziców</w:t>
      </w:r>
      <w:r>
        <w:rPr>
          <w:rFonts w:cs="Times New Roman"/>
        </w:rPr>
        <w:t xml:space="preserve"> / prawnych Opiekunów</w:t>
      </w:r>
      <w:r w:rsidR="00D83E15" w:rsidRPr="00AE53DD">
        <w:rPr>
          <w:rFonts w:cs="Times New Roman"/>
        </w:rPr>
        <w:t xml:space="preserve">  </w:t>
      </w:r>
      <w:r>
        <w:rPr>
          <w:rFonts w:cs="Times New Roman"/>
        </w:rPr>
        <w:t>D</w:t>
      </w:r>
      <w:r w:rsidR="00D83E15" w:rsidRPr="00AE53DD">
        <w:rPr>
          <w:rFonts w:cs="Times New Roman"/>
        </w:rPr>
        <w:t>ziecka  należy :</w:t>
      </w:r>
    </w:p>
    <w:p w:rsidR="00D83E15" w:rsidRPr="00AE53DD" w:rsidRDefault="00F854FF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>rzestrzeganie niniejszego statutu;</w:t>
      </w:r>
    </w:p>
    <w:p w:rsidR="00D83E15" w:rsidRPr="00AE53DD" w:rsidRDefault="00D83E15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zaopatrzenie  </w:t>
      </w:r>
      <w:r w:rsidR="00D21703">
        <w:rPr>
          <w:rFonts w:cs="Times New Roman"/>
        </w:rPr>
        <w:t>D</w:t>
      </w:r>
      <w:r w:rsidRPr="00AE53DD">
        <w:rPr>
          <w:rFonts w:cs="Times New Roman"/>
        </w:rPr>
        <w:t>ziecka  w  niezbędne  przedmioty  i  pomoce;</w:t>
      </w:r>
    </w:p>
    <w:p w:rsidR="00D83E15" w:rsidRPr="00AE53DD" w:rsidRDefault="00D83E15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 xml:space="preserve">respektowanie  uchwał  Rady  </w:t>
      </w:r>
      <w:r w:rsidR="00D21703">
        <w:rPr>
          <w:rFonts w:cs="Times New Roman"/>
        </w:rPr>
        <w:t>P</w:t>
      </w:r>
      <w:r w:rsidRPr="00AE53DD">
        <w:rPr>
          <w:rFonts w:cs="Times New Roman"/>
        </w:rPr>
        <w:t>edagogicznej, podjętych w ramach ich kompetencji;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rzyprowadzanie  i  odbieranie  </w:t>
      </w:r>
      <w:r w:rsidR="00D21703">
        <w:rPr>
          <w:rFonts w:cs="Times New Roman"/>
        </w:rPr>
        <w:t>Dziecka  z  P</w:t>
      </w:r>
      <w:r w:rsidR="00D83E15" w:rsidRPr="00AE53DD">
        <w:rPr>
          <w:rFonts w:cs="Times New Roman"/>
        </w:rPr>
        <w:t xml:space="preserve">rzedszkola  lub  upoważnienie  na piśmie osoby, która  ma  zdolność  do  czynności  prawnych ( </w:t>
      </w:r>
      <w:r w:rsidR="00D83E15" w:rsidRPr="00AE53DD">
        <w:rPr>
          <w:rFonts w:eastAsia="Cambria" w:cs="Times New Roman"/>
        </w:rPr>
        <w:t xml:space="preserve">Prawo o ruchu drogowym </w:t>
      </w:r>
      <w:r w:rsidR="00D21703">
        <w:rPr>
          <w:rFonts w:eastAsia="Cambria" w:cs="Times New Roman"/>
        </w:rPr>
        <w:t xml:space="preserve">                        </w:t>
      </w:r>
      <w:r w:rsidR="00D83E15" w:rsidRPr="00AE53DD">
        <w:rPr>
          <w:rFonts w:eastAsia="Cambria" w:cs="Times New Roman"/>
        </w:rPr>
        <w:t xml:space="preserve">Dz. U. z 2017 r., poz. 1260) stanowi, że dziecko w wieku do 7 lat może korzystać </w:t>
      </w:r>
      <w:r w:rsidR="00D21703">
        <w:rPr>
          <w:rFonts w:eastAsia="Cambria" w:cs="Times New Roman"/>
        </w:rPr>
        <w:t xml:space="preserve">                          </w:t>
      </w:r>
      <w:r w:rsidR="00D83E15" w:rsidRPr="00AE53DD">
        <w:rPr>
          <w:rFonts w:eastAsia="Cambria" w:cs="Times New Roman"/>
        </w:rPr>
        <w:t>z drogi tylko pod opieką osoby, która osiągnęła wiek co najmniej 10 lat.);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T</w:t>
      </w:r>
      <w:r w:rsidR="00D83E15" w:rsidRPr="00AE53DD">
        <w:rPr>
          <w:rFonts w:cs="Times New Roman"/>
        </w:rPr>
        <w:t>erminowe  uiszczanie  odpłatności  za  pobyt  w  przedszkolu do 15 dnia każdego miesiąca;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I</w:t>
      </w:r>
      <w:r w:rsidR="00D83E15" w:rsidRPr="00AE53DD">
        <w:rPr>
          <w:rFonts w:cs="Times New Roman"/>
        </w:rPr>
        <w:t xml:space="preserve">nformowanie  o  przyczynach  nieobecności  </w:t>
      </w:r>
      <w:r w:rsidR="00D21703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w 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rzedszkolu, zgłaszania wszelkich poważnych dolegliwości i chorób zakaźnych </w:t>
      </w:r>
      <w:r w:rsidR="00D21703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oraz udzielania </w:t>
      </w:r>
      <w:r w:rsidR="00D21703">
        <w:rPr>
          <w:rFonts w:cs="Times New Roman"/>
        </w:rPr>
        <w:t>N</w:t>
      </w:r>
      <w:r w:rsidR="00D83E15" w:rsidRPr="00AE53DD">
        <w:rPr>
          <w:rFonts w:cs="Times New Roman"/>
        </w:rPr>
        <w:t>auczycielowi wyczerpujących informacji na ten temat;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21703">
        <w:rPr>
          <w:rFonts w:cs="Times New Roman"/>
        </w:rPr>
        <w:t>apewnienie  opieki  D</w:t>
      </w:r>
      <w:r w:rsidR="00D83E15" w:rsidRPr="00AE53DD">
        <w:rPr>
          <w:rFonts w:cs="Times New Roman"/>
        </w:rPr>
        <w:t>zieciom  w  czasie  przerwy  wakacyjne</w:t>
      </w:r>
      <w:r w:rsidR="00D21703">
        <w:rPr>
          <w:rFonts w:cs="Times New Roman"/>
        </w:rPr>
        <w:t xml:space="preserve">j –   w   odpowiednim </w:t>
      </w:r>
      <w:r w:rsidR="00D21703">
        <w:rPr>
          <w:rFonts w:cs="Times New Roman"/>
        </w:rPr>
        <w:lastRenderedPageBreak/>
        <w:t xml:space="preserve">terminie </w:t>
      </w:r>
      <w:r w:rsidR="00D83E15" w:rsidRPr="00AE53DD">
        <w:rPr>
          <w:rFonts w:cs="Times New Roman"/>
        </w:rPr>
        <w:t xml:space="preserve">zgłoszenie </w:t>
      </w:r>
      <w:r w:rsidR="00D21703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yrektorowi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>rzedszkola potrzeb w tym zakresie w celu zapewnienia opieki w przedszkolach  dyżurujących;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rzyprowadzanie do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</w:t>
      </w:r>
      <w:r w:rsidR="00D21703">
        <w:rPr>
          <w:rFonts w:cs="Times New Roman"/>
        </w:rPr>
        <w:t>D</w:t>
      </w:r>
      <w:r w:rsidR="00D83E15" w:rsidRPr="00AE53DD">
        <w:rPr>
          <w:rFonts w:cs="Times New Roman"/>
        </w:rPr>
        <w:t>zieci w dobrej kondycji zdrowotnej;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R</w:t>
      </w:r>
      <w:r w:rsidR="00D83E15" w:rsidRPr="00AE53DD">
        <w:rPr>
          <w:rFonts w:cs="Times New Roman"/>
        </w:rPr>
        <w:t xml:space="preserve">espektowanie  czasu  pracy 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– w  przypadku  nie  odebrania  dziecka  </w:t>
      </w:r>
      <w:r w:rsidR="00D21703">
        <w:rPr>
          <w:rFonts w:cs="Times New Roman"/>
        </w:rPr>
        <w:t xml:space="preserve">                       </w:t>
      </w:r>
      <w:r w:rsidR="00D83E15" w:rsidRPr="00AE53DD">
        <w:rPr>
          <w:rFonts w:cs="Times New Roman"/>
        </w:rPr>
        <w:t>po określonej  w </w:t>
      </w:r>
      <w:r w:rsidR="00D21703">
        <w:rPr>
          <w:rFonts w:cs="Times New Roman"/>
        </w:rPr>
        <w:t xml:space="preserve"> </w:t>
      </w:r>
      <w:r w:rsidR="00D83E15" w:rsidRPr="00AE53DD">
        <w:rPr>
          <w:rFonts w:cs="Times New Roman"/>
        </w:rPr>
        <w:t xml:space="preserve">organizacji  pracy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 godzinie, kosztami  sprawowania  opieki  zostają  obciążeni  </w:t>
      </w:r>
      <w:r w:rsidR="00D21703">
        <w:rPr>
          <w:rFonts w:cs="Times New Roman"/>
        </w:rPr>
        <w:t>R</w:t>
      </w:r>
      <w:r w:rsidR="00D83E15" w:rsidRPr="00AE53DD">
        <w:rPr>
          <w:rFonts w:cs="Times New Roman"/>
        </w:rPr>
        <w:t>odzice</w:t>
      </w:r>
      <w:r w:rsidR="00D21703">
        <w:rPr>
          <w:rFonts w:cs="Times New Roman"/>
        </w:rPr>
        <w:t xml:space="preserve"> / prawni Opiekunowie</w:t>
      </w:r>
      <w:r w:rsidR="00D83E15" w:rsidRPr="00AE53DD">
        <w:rPr>
          <w:rFonts w:cs="Times New Roman"/>
        </w:rPr>
        <w:t>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21703">
        <w:rPr>
          <w:rFonts w:cs="Times New Roman"/>
        </w:rPr>
        <w:t>ychowywanie swoich D</w:t>
      </w:r>
      <w:r w:rsidR="00D83E15" w:rsidRPr="00AE53DD">
        <w:rPr>
          <w:rFonts w:cs="Times New Roman"/>
        </w:rPr>
        <w:t>zieci w duchu odpowiedzialności za siebie i innych;</w:t>
      </w:r>
    </w:p>
    <w:p w:rsidR="00D83E15" w:rsidRPr="00AE53DD" w:rsidRDefault="00551030" w:rsidP="00837B6E">
      <w:pPr>
        <w:numPr>
          <w:ilvl w:val="0"/>
          <w:numId w:val="133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A</w:t>
      </w:r>
      <w:r w:rsidR="00D83E15" w:rsidRPr="00AE53DD">
        <w:rPr>
          <w:rFonts w:cs="Times New Roman"/>
        </w:rPr>
        <w:t xml:space="preserve">ngażowanie  się  w  życie  </w:t>
      </w:r>
      <w:r w:rsidR="00D21703">
        <w:rPr>
          <w:rFonts w:cs="Times New Roman"/>
        </w:rPr>
        <w:t>P</w:t>
      </w:r>
      <w:r w:rsidR="00D83E15" w:rsidRPr="00AE53DD">
        <w:rPr>
          <w:rFonts w:cs="Times New Roman"/>
        </w:rPr>
        <w:t>rzedszkola.</w:t>
      </w:r>
    </w:p>
    <w:p w:rsidR="00D83E15" w:rsidRPr="00AE53DD" w:rsidRDefault="00D83E15" w:rsidP="00837B6E">
      <w:pPr>
        <w:numPr>
          <w:ilvl w:val="0"/>
          <w:numId w:val="130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Rodzice</w:t>
      </w:r>
      <w:r w:rsidR="00D21703">
        <w:rPr>
          <w:rFonts w:cs="Times New Roman"/>
        </w:rPr>
        <w:t xml:space="preserve"> / Opiekunowie </w:t>
      </w:r>
      <w:r w:rsidR="004421CC">
        <w:rPr>
          <w:rFonts w:cs="Times New Roman"/>
        </w:rPr>
        <w:t xml:space="preserve">prawni </w:t>
      </w:r>
      <w:r w:rsidR="00D21703">
        <w:rPr>
          <w:rFonts w:cs="Times New Roman"/>
        </w:rPr>
        <w:t>D</w:t>
      </w:r>
      <w:r w:rsidRPr="00AE53DD">
        <w:rPr>
          <w:rFonts w:cs="Times New Roman"/>
        </w:rPr>
        <w:t xml:space="preserve">ziecka podlegającego obowiązkowi rocznego </w:t>
      </w:r>
      <w:r w:rsidR="00D21703">
        <w:rPr>
          <w:rFonts w:cs="Times New Roman"/>
        </w:rPr>
        <w:t>przygotowania przedszkolnego w P</w:t>
      </w:r>
      <w:r w:rsidRPr="00AE53DD">
        <w:rPr>
          <w:rFonts w:cs="Times New Roman"/>
        </w:rPr>
        <w:t xml:space="preserve">rzedszkolu albo w oddziale </w:t>
      </w:r>
      <w:r w:rsidR="00D21703">
        <w:rPr>
          <w:rFonts w:cs="Times New Roman"/>
        </w:rPr>
        <w:t>przedszkolnym zorganizowanym w Szkole P</w:t>
      </w:r>
      <w:r w:rsidRPr="00AE53DD">
        <w:rPr>
          <w:rFonts w:cs="Times New Roman"/>
        </w:rPr>
        <w:t>odstawowej są obowiązani do:</w:t>
      </w:r>
    </w:p>
    <w:p w:rsidR="00D83E15" w:rsidRPr="00AE53DD" w:rsidRDefault="00551030" w:rsidP="00837B6E">
      <w:pPr>
        <w:numPr>
          <w:ilvl w:val="0"/>
          <w:numId w:val="134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D</w:t>
      </w:r>
      <w:r w:rsidR="00D83E15" w:rsidRPr="00AE53DD">
        <w:rPr>
          <w:rFonts w:cs="Times New Roman"/>
        </w:rPr>
        <w:t xml:space="preserve">opełnienia czynności związanych ze zgłoszeniem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do </w:t>
      </w:r>
      <w:r w:rsidR="004421CC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lub oddziału przedszkolnego zorganizowanego w </w:t>
      </w:r>
      <w:r w:rsidR="004421CC">
        <w:rPr>
          <w:rFonts w:cs="Times New Roman"/>
        </w:rPr>
        <w:t>Szkole P</w:t>
      </w:r>
      <w:r w:rsidR="00D83E15" w:rsidRPr="00AE53DD">
        <w:rPr>
          <w:rFonts w:cs="Times New Roman"/>
        </w:rPr>
        <w:t>odstawowej;</w:t>
      </w:r>
    </w:p>
    <w:p w:rsidR="00D83E15" w:rsidRPr="00AE53DD" w:rsidRDefault="00551030" w:rsidP="00837B6E">
      <w:pPr>
        <w:numPr>
          <w:ilvl w:val="0"/>
          <w:numId w:val="134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apewnienia regularnego uczęszczania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>ziecka na zajęcia;</w:t>
      </w:r>
    </w:p>
    <w:p w:rsidR="00D83E15" w:rsidRPr="00AE53DD" w:rsidRDefault="00551030" w:rsidP="00837B6E">
      <w:pPr>
        <w:numPr>
          <w:ilvl w:val="0"/>
          <w:numId w:val="134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apewnienia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ziecku warunków nauki określonych w zezwoleniu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yrektora </w:t>
      </w:r>
      <w:r w:rsidR="004421CC">
        <w:rPr>
          <w:rFonts w:cs="Times New Roman"/>
        </w:rPr>
        <w:t xml:space="preserve">                              na spełnianie przez D</w:t>
      </w:r>
      <w:r w:rsidR="00D83E15" w:rsidRPr="00AE53DD">
        <w:rPr>
          <w:rFonts w:cs="Times New Roman"/>
        </w:rPr>
        <w:t xml:space="preserve">ziecko obowiązku rocznego przygotowania, w przypadku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realizującego obowiązek poza </w:t>
      </w:r>
      <w:r w:rsidR="004421CC">
        <w:rPr>
          <w:rFonts w:cs="Times New Roman"/>
        </w:rPr>
        <w:t>P</w:t>
      </w:r>
      <w:r w:rsidR="00D83E15" w:rsidRPr="00AE53DD">
        <w:rPr>
          <w:rFonts w:cs="Times New Roman"/>
        </w:rPr>
        <w:t>rzedszkolem.</w:t>
      </w:r>
    </w:p>
    <w:p w:rsidR="004421CC" w:rsidRPr="00AE53DD" w:rsidRDefault="004421CC" w:rsidP="00D83E15">
      <w:pPr>
        <w:rPr>
          <w:rFonts w:cs="Times New Roman"/>
          <w:b/>
        </w:rPr>
      </w:pPr>
    </w:p>
    <w:p w:rsidR="00D83E15" w:rsidRPr="00AE53DD" w:rsidRDefault="00493569" w:rsidP="00D83E15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34</w:t>
      </w:r>
    </w:p>
    <w:p w:rsidR="00D83E15" w:rsidRPr="00AE53DD" w:rsidRDefault="00D83E15" w:rsidP="00D83E15">
      <w:pPr>
        <w:jc w:val="center"/>
        <w:rPr>
          <w:rFonts w:cs="Times New Roman"/>
        </w:rPr>
      </w:pPr>
    </w:p>
    <w:p w:rsidR="00D83E15" w:rsidRPr="00AE53DD" w:rsidRDefault="00D83E15" w:rsidP="00837B6E">
      <w:pPr>
        <w:numPr>
          <w:ilvl w:val="0"/>
          <w:numId w:val="135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Rodzice</w:t>
      </w:r>
      <w:r w:rsidR="004421CC">
        <w:rPr>
          <w:rFonts w:cs="Times New Roman"/>
        </w:rPr>
        <w:t xml:space="preserve"> / Opiekunowie prawni</w:t>
      </w:r>
      <w:r w:rsidRPr="00AE53DD">
        <w:rPr>
          <w:rFonts w:cs="Times New Roman"/>
        </w:rPr>
        <w:t xml:space="preserve"> mają prawo do: 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ychowania swoich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>zieci w duchu tolerancji;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ind w:left="714" w:hanging="357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zyskania  rzetelnej  informacji  na  temat  swoje</w:t>
      </w:r>
      <w:r w:rsidR="004421CC">
        <w:rPr>
          <w:rFonts w:cs="Times New Roman"/>
        </w:rPr>
        <w:t xml:space="preserve">go  Dziecka, jego  zachowania, </w:t>
      </w:r>
      <w:r w:rsidR="00D83E15" w:rsidRPr="00AE53DD">
        <w:rPr>
          <w:rFonts w:cs="Times New Roman"/>
        </w:rPr>
        <w:t>postępów , trudności  w zakresie:</w:t>
      </w:r>
    </w:p>
    <w:p w:rsidR="00D83E15" w:rsidRPr="00AE53DD" w:rsidRDefault="00551030" w:rsidP="00837B6E">
      <w:pPr>
        <w:numPr>
          <w:ilvl w:val="0"/>
          <w:numId w:val="137"/>
        </w:numPr>
        <w:spacing w:after="120"/>
        <w:ind w:left="1156" w:hanging="357"/>
        <w:jc w:val="both"/>
        <w:rPr>
          <w:rFonts w:cs="Times New Roman"/>
        </w:rPr>
      </w:pPr>
      <w:r>
        <w:rPr>
          <w:rFonts w:cs="Times New Roman"/>
        </w:rPr>
        <w:t>B</w:t>
      </w:r>
      <w:r w:rsidR="00D83E15" w:rsidRPr="00AE53DD">
        <w:rPr>
          <w:rFonts w:cs="Times New Roman"/>
        </w:rPr>
        <w:t xml:space="preserve">ezpośredniej informacji od </w:t>
      </w:r>
      <w:r w:rsidR="004421CC">
        <w:rPr>
          <w:rFonts w:cs="Times New Roman"/>
        </w:rPr>
        <w:t>Nauczyciel</w:t>
      </w:r>
      <w:r w:rsidR="00D83E15" w:rsidRPr="00AE53DD">
        <w:rPr>
          <w:rFonts w:cs="Times New Roman"/>
        </w:rPr>
        <w:t xml:space="preserve">i na temat postępów edukacyjnych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ziecka, </w:t>
      </w:r>
      <w:r w:rsidR="004421CC">
        <w:rPr>
          <w:rFonts w:cs="Times New Roman"/>
        </w:rPr>
        <w:t>J</w:t>
      </w:r>
      <w:r w:rsidR="00D83E15" w:rsidRPr="00AE53DD">
        <w:rPr>
          <w:rFonts w:cs="Times New Roman"/>
        </w:rPr>
        <w:t xml:space="preserve">ego sukcesów i trudności oraz przejawianych  </w:t>
      </w:r>
      <w:proofErr w:type="spellStart"/>
      <w:r w:rsidR="00D83E15" w:rsidRPr="00AE53DD">
        <w:rPr>
          <w:rFonts w:cs="Times New Roman"/>
        </w:rPr>
        <w:t>zachowań</w:t>
      </w:r>
      <w:proofErr w:type="spellEnd"/>
      <w:r w:rsidR="00D83E15" w:rsidRPr="00AE53DD">
        <w:rPr>
          <w:rFonts w:cs="Times New Roman"/>
        </w:rPr>
        <w:t>, zarówno pozytywnych jak i niewłaściwych;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I</w:t>
      </w:r>
      <w:r w:rsidR="00D83E15" w:rsidRPr="00AE53DD">
        <w:rPr>
          <w:rFonts w:cs="Times New Roman"/>
        </w:rPr>
        <w:t xml:space="preserve">nformacji o stanie gotowości szkolnej swojego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 aby mogli </w:t>
      </w:r>
      <w:r w:rsidR="004421CC">
        <w:rPr>
          <w:rFonts w:cs="Times New Roman"/>
        </w:rPr>
        <w:t>J</w:t>
      </w:r>
      <w:r w:rsidR="00D83E15" w:rsidRPr="00AE53DD">
        <w:rPr>
          <w:rFonts w:cs="Times New Roman"/>
        </w:rPr>
        <w:t>e w osiąganiu tej gotowości odpowiednio do potrzeb wspomagać;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O</w:t>
      </w:r>
      <w:r w:rsidR="00D83E15" w:rsidRPr="00AE53DD">
        <w:rPr>
          <w:rFonts w:cs="Times New Roman"/>
        </w:rPr>
        <w:t xml:space="preserve">bserwowania własnego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 xml:space="preserve">ziecka, na tle grupy, w trakcie zajęć otwartych organizowanych przez </w:t>
      </w:r>
      <w:r w:rsidR="004421CC">
        <w:rPr>
          <w:rFonts w:cs="Times New Roman"/>
        </w:rPr>
        <w:t>N</w:t>
      </w:r>
      <w:r w:rsidR="00D83E15" w:rsidRPr="00AE53DD">
        <w:rPr>
          <w:rFonts w:cs="Times New Roman"/>
        </w:rPr>
        <w:t>auczycielki;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 xml:space="preserve">aznajomienia z wynikami indywidualnej obserwacji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>ziecka;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dostępniania kart pracy </w:t>
      </w:r>
      <w:r w:rsidR="004421CC">
        <w:rPr>
          <w:rFonts w:cs="Times New Roman"/>
        </w:rPr>
        <w:t>D</w:t>
      </w:r>
      <w:r w:rsidR="00D83E15" w:rsidRPr="00AE53DD">
        <w:rPr>
          <w:rFonts w:cs="Times New Roman"/>
        </w:rPr>
        <w:t>ziecka i teczki jego prac plastycznych;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 xml:space="preserve">zyskania  porad  w  sprawach  wychowania  </w:t>
      </w:r>
      <w:r w:rsidR="004421CC">
        <w:rPr>
          <w:rFonts w:cs="Times New Roman"/>
        </w:rPr>
        <w:t>Dzieci</w:t>
      </w:r>
      <w:r w:rsidR="00D83E15" w:rsidRPr="00AE53DD">
        <w:rPr>
          <w:rFonts w:cs="Times New Roman"/>
        </w:rPr>
        <w:t>, pomocy  w  uzyskaniu  opieki specjalistycznej;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najomości zadań wynikających z podstawy programowej oraz programu wychowania przedszkolnego realizowanego w dan</w:t>
      </w:r>
      <w:r w:rsidR="004421CC">
        <w:rPr>
          <w:rFonts w:cs="Times New Roman"/>
        </w:rPr>
        <w:t>ej grupie przedszkolnej</w:t>
      </w:r>
      <w:r w:rsidR="00D83E15" w:rsidRPr="00AE53DD">
        <w:rPr>
          <w:rFonts w:cs="Times New Roman"/>
        </w:rPr>
        <w:t>;</w:t>
      </w:r>
    </w:p>
    <w:p w:rsidR="00D83E15" w:rsidRPr="00AE53DD" w:rsidRDefault="00551030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yrażania  i  przekazywania  </w:t>
      </w:r>
      <w:r w:rsidR="004421CC">
        <w:rPr>
          <w:rFonts w:cs="Times New Roman"/>
        </w:rPr>
        <w:t>Nauczycielkom  i  D</w:t>
      </w:r>
      <w:r w:rsidR="00D83E15" w:rsidRPr="00AE53DD">
        <w:rPr>
          <w:rFonts w:cs="Times New Roman"/>
        </w:rPr>
        <w:t xml:space="preserve">yrektorowi  opinii na  temat  pracy  </w:t>
      </w:r>
      <w:r w:rsidR="004421CC">
        <w:rPr>
          <w:rFonts w:cs="Times New Roman"/>
        </w:rPr>
        <w:t>P</w:t>
      </w:r>
      <w:r w:rsidR="00D83E15" w:rsidRPr="00AE53DD">
        <w:rPr>
          <w:rFonts w:cs="Times New Roman"/>
        </w:rPr>
        <w:t>rzedszkola;</w:t>
      </w:r>
    </w:p>
    <w:p w:rsidR="00D83E15" w:rsidRPr="00AE53DD" w:rsidRDefault="00F23ABF" w:rsidP="00837B6E">
      <w:pPr>
        <w:numPr>
          <w:ilvl w:val="0"/>
          <w:numId w:val="136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W</w:t>
      </w:r>
      <w:r w:rsidR="00D83E15" w:rsidRPr="00AE53DD">
        <w:rPr>
          <w:rFonts w:cs="Times New Roman"/>
        </w:rPr>
        <w:t xml:space="preserve">ymagać  od  </w:t>
      </w:r>
      <w:r w:rsidR="004421CC">
        <w:rPr>
          <w:rFonts w:cs="Times New Roman"/>
        </w:rPr>
        <w:t>P</w:t>
      </w:r>
      <w:r w:rsidR="00D83E15" w:rsidRPr="00AE53DD">
        <w:rPr>
          <w:rFonts w:cs="Times New Roman"/>
        </w:rPr>
        <w:t xml:space="preserve">rzedszkola  wysokiej  jakości  usługi  edukacyjnej. </w:t>
      </w:r>
    </w:p>
    <w:p w:rsidR="00D83E15" w:rsidRPr="00AE53DD" w:rsidRDefault="00D83E15" w:rsidP="00837B6E">
      <w:pPr>
        <w:numPr>
          <w:ilvl w:val="0"/>
          <w:numId w:val="13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Przyprowadzenie </w:t>
      </w:r>
      <w:r w:rsidR="004421CC">
        <w:rPr>
          <w:rFonts w:cs="Times New Roman"/>
        </w:rPr>
        <w:t>Dziecka do P</w:t>
      </w:r>
      <w:r w:rsidRPr="00AE53DD">
        <w:rPr>
          <w:rFonts w:cs="Times New Roman"/>
        </w:rPr>
        <w:t xml:space="preserve">rzedszkola jest równoznaczne w z wyrażeniem zgody </w:t>
      </w:r>
      <w:r w:rsidR="004421CC">
        <w:rPr>
          <w:rFonts w:cs="Times New Roman"/>
        </w:rPr>
        <w:lastRenderedPageBreak/>
        <w:t>R</w:t>
      </w:r>
      <w:r w:rsidRPr="00AE53DD">
        <w:rPr>
          <w:rFonts w:cs="Times New Roman"/>
        </w:rPr>
        <w:t>odziców</w:t>
      </w:r>
      <w:r w:rsidR="00C900C5"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 na udział </w:t>
      </w:r>
      <w:r w:rsidR="004421CC">
        <w:rPr>
          <w:rFonts w:cs="Times New Roman"/>
        </w:rPr>
        <w:t>D</w:t>
      </w:r>
      <w:r w:rsidRPr="00AE53DD">
        <w:rPr>
          <w:rFonts w:cs="Times New Roman"/>
        </w:rPr>
        <w:t>ziecka we wszystkich zajęciach, space</w:t>
      </w:r>
      <w:r w:rsidR="004421CC">
        <w:rPr>
          <w:rFonts w:cs="Times New Roman"/>
        </w:rPr>
        <w:t xml:space="preserve">rach </w:t>
      </w:r>
      <w:r w:rsidR="00C900C5">
        <w:rPr>
          <w:rFonts w:cs="Times New Roman"/>
        </w:rPr>
        <w:t xml:space="preserve">                   </w:t>
      </w:r>
      <w:r w:rsidR="004421CC">
        <w:rPr>
          <w:rFonts w:cs="Times New Roman"/>
        </w:rPr>
        <w:t xml:space="preserve">i wycieczkach. Uznania ich </w:t>
      </w:r>
      <w:r w:rsidRPr="00AE53DD">
        <w:rPr>
          <w:rFonts w:cs="Times New Roman"/>
        </w:rPr>
        <w:t xml:space="preserve">prymatu jako pierwszych </w:t>
      </w:r>
      <w:r w:rsidR="004421CC">
        <w:rPr>
          <w:rFonts w:cs="Times New Roman"/>
        </w:rPr>
        <w:t>N</w:t>
      </w:r>
      <w:r w:rsidRPr="00AE53DD">
        <w:rPr>
          <w:rFonts w:cs="Times New Roman"/>
        </w:rPr>
        <w:t xml:space="preserve">auczycieli swoich </w:t>
      </w:r>
      <w:r w:rsidR="004421CC">
        <w:rPr>
          <w:rFonts w:cs="Times New Roman"/>
        </w:rPr>
        <w:t>D</w:t>
      </w:r>
      <w:r w:rsidRPr="00AE53DD">
        <w:rPr>
          <w:rFonts w:cs="Times New Roman"/>
        </w:rPr>
        <w:t>zieci.</w:t>
      </w:r>
    </w:p>
    <w:p w:rsidR="00D83E15" w:rsidRPr="00AE53DD" w:rsidRDefault="00D83E15" w:rsidP="00837B6E">
      <w:pPr>
        <w:numPr>
          <w:ilvl w:val="0"/>
          <w:numId w:val="13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Rodzice</w:t>
      </w:r>
      <w:r w:rsidR="00C900C5">
        <w:rPr>
          <w:rFonts w:cs="Times New Roman"/>
        </w:rPr>
        <w:t xml:space="preserve"> / Opiekunowie prawni</w:t>
      </w:r>
      <w:r w:rsidRPr="00AE53DD">
        <w:rPr>
          <w:rFonts w:cs="Times New Roman"/>
        </w:rPr>
        <w:t xml:space="preserve"> i </w:t>
      </w:r>
      <w:r w:rsidR="00C900C5">
        <w:rPr>
          <w:rFonts w:cs="Times New Roman"/>
        </w:rPr>
        <w:t>N</w:t>
      </w:r>
      <w:r w:rsidRPr="00AE53DD">
        <w:rPr>
          <w:rFonts w:cs="Times New Roman"/>
        </w:rPr>
        <w:t>auczyciele zobowiązani są współdzia</w:t>
      </w:r>
      <w:r w:rsidR="00C900C5">
        <w:rPr>
          <w:rFonts w:cs="Times New Roman"/>
        </w:rPr>
        <w:t xml:space="preserve">łać ze sobą w celu skutecznego </w:t>
      </w:r>
      <w:r w:rsidRPr="00AE53DD">
        <w:rPr>
          <w:rFonts w:cs="Times New Roman"/>
        </w:rPr>
        <w:t>oddziaływania wychowawcze</w:t>
      </w:r>
      <w:r w:rsidR="00C900C5">
        <w:rPr>
          <w:rFonts w:cs="Times New Roman"/>
        </w:rPr>
        <w:t>go na D</w:t>
      </w:r>
      <w:r w:rsidRPr="00AE53DD">
        <w:rPr>
          <w:rFonts w:cs="Times New Roman"/>
        </w:rPr>
        <w:t xml:space="preserve">ziecko i określenia drogi </w:t>
      </w:r>
      <w:r w:rsidR="00C900C5">
        <w:rPr>
          <w:rFonts w:cs="Times New Roman"/>
        </w:rPr>
        <w:t xml:space="preserve">Jego indywidualnego </w:t>
      </w:r>
      <w:r w:rsidRPr="00AE53DD">
        <w:rPr>
          <w:rFonts w:cs="Times New Roman"/>
        </w:rPr>
        <w:t>rozwoju.</w:t>
      </w:r>
    </w:p>
    <w:p w:rsidR="00D83E15" w:rsidRPr="00AE53DD" w:rsidRDefault="00D83E15" w:rsidP="00837B6E">
      <w:pPr>
        <w:numPr>
          <w:ilvl w:val="0"/>
          <w:numId w:val="138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Spotkania z </w:t>
      </w:r>
      <w:r w:rsidR="00C900C5">
        <w:rPr>
          <w:rFonts w:cs="Times New Roman"/>
        </w:rPr>
        <w:t>R</w:t>
      </w:r>
      <w:r w:rsidRPr="00AE53DD">
        <w:rPr>
          <w:rFonts w:cs="Times New Roman"/>
        </w:rPr>
        <w:t>odzicami</w:t>
      </w:r>
      <w:r w:rsidR="00C900C5">
        <w:rPr>
          <w:rFonts w:cs="Times New Roman"/>
        </w:rPr>
        <w:t xml:space="preserve"> / Opiekunami prawnymi </w:t>
      </w:r>
      <w:r w:rsidRPr="00AE53DD">
        <w:rPr>
          <w:rFonts w:cs="Times New Roman"/>
        </w:rPr>
        <w:t xml:space="preserve">w celu wymiany informacji oraz </w:t>
      </w:r>
      <w:r w:rsidR="00C900C5">
        <w:rPr>
          <w:rFonts w:cs="Times New Roman"/>
        </w:rPr>
        <w:t xml:space="preserve">dyskusji na  tematy  wychowawczo – edukacyjne i opiekuńcze </w:t>
      </w:r>
      <w:r w:rsidRPr="00AE53DD">
        <w:rPr>
          <w:rFonts w:cs="Times New Roman"/>
        </w:rPr>
        <w:t xml:space="preserve">organizowane są w </w:t>
      </w:r>
      <w:r w:rsidR="00C900C5">
        <w:rPr>
          <w:rFonts w:cs="Times New Roman"/>
        </w:rPr>
        <w:t>P</w:t>
      </w:r>
      <w:r w:rsidRPr="00AE53DD">
        <w:rPr>
          <w:rFonts w:cs="Times New Roman"/>
        </w:rPr>
        <w:t xml:space="preserve">rzedszkolu </w:t>
      </w:r>
      <w:r w:rsidR="00C900C5">
        <w:rPr>
          <w:rFonts w:cs="Times New Roman"/>
        </w:rPr>
        <w:t>4</w:t>
      </w:r>
      <w:r w:rsidRPr="00AE53DD">
        <w:rPr>
          <w:rFonts w:cs="Times New Roman"/>
        </w:rPr>
        <w:t xml:space="preserve"> razy w roku sz</w:t>
      </w:r>
      <w:r w:rsidR="00C900C5">
        <w:rPr>
          <w:rFonts w:cs="Times New Roman"/>
        </w:rPr>
        <w:t>kolnym lub częściej na wniosek R</w:t>
      </w:r>
      <w:r w:rsidRPr="00AE53DD">
        <w:rPr>
          <w:rFonts w:cs="Times New Roman"/>
        </w:rPr>
        <w:t>odziców</w:t>
      </w:r>
      <w:r w:rsidR="00C900C5">
        <w:rPr>
          <w:rFonts w:cs="Times New Roman"/>
        </w:rPr>
        <w:t xml:space="preserve"> / Opiekunów prawnych lub N</w:t>
      </w:r>
      <w:r w:rsidRPr="00AE53DD">
        <w:rPr>
          <w:rFonts w:cs="Times New Roman"/>
        </w:rPr>
        <w:t>auczycieli.</w:t>
      </w:r>
    </w:p>
    <w:p w:rsidR="00EC20AF" w:rsidRDefault="00EC20AF" w:rsidP="00D83E15">
      <w:pPr>
        <w:jc w:val="center"/>
        <w:rPr>
          <w:rFonts w:cs="Times New Roman"/>
          <w:b/>
        </w:rPr>
      </w:pPr>
    </w:p>
    <w:p w:rsidR="00D83E15" w:rsidRPr="00AE53DD" w:rsidRDefault="00493569" w:rsidP="00D83E15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35</w:t>
      </w:r>
    </w:p>
    <w:p w:rsidR="00662775" w:rsidRPr="00AE53DD" w:rsidRDefault="00662775" w:rsidP="00D83E15">
      <w:pPr>
        <w:rPr>
          <w:rFonts w:cs="Times New Roman"/>
          <w:b/>
        </w:rPr>
      </w:pPr>
    </w:p>
    <w:p w:rsidR="00D83E15" w:rsidRPr="00AE53DD" w:rsidRDefault="00C900C5" w:rsidP="00837B6E">
      <w:pPr>
        <w:numPr>
          <w:ilvl w:val="0"/>
          <w:numId w:val="139"/>
        </w:numPr>
        <w:tabs>
          <w:tab w:val="left" w:pos="360"/>
        </w:tabs>
        <w:spacing w:after="120"/>
        <w:ind w:left="227" w:hanging="227"/>
        <w:rPr>
          <w:rFonts w:cs="Times New Roman"/>
        </w:rPr>
      </w:pPr>
      <w:r>
        <w:rPr>
          <w:rFonts w:cs="Times New Roman"/>
        </w:rPr>
        <w:t>Formy współpracy Przedszkola z R</w:t>
      </w:r>
      <w:r w:rsidR="00D83E15" w:rsidRPr="00AE53DD">
        <w:rPr>
          <w:rFonts w:cs="Times New Roman"/>
        </w:rPr>
        <w:t>odzicami</w:t>
      </w:r>
      <w:r>
        <w:rPr>
          <w:rFonts w:cs="Times New Roman"/>
        </w:rPr>
        <w:t xml:space="preserve"> / Opiekunami prawnymi</w:t>
      </w:r>
      <w:r w:rsidR="00D83E15" w:rsidRPr="00AE53DD">
        <w:rPr>
          <w:rFonts w:cs="Times New Roman"/>
        </w:rPr>
        <w:t>: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ebrania  grupowe;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K</w:t>
      </w:r>
      <w:r w:rsidR="00D83E15" w:rsidRPr="00AE53DD">
        <w:rPr>
          <w:rFonts w:cs="Times New Roman"/>
        </w:rPr>
        <w:t xml:space="preserve">onsultacje  i  rozmowy  indywidualne  z  </w:t>
      </w:r>
      <w:r w:rsidR="00C900C5">
        <w:rPr>
          <w:rFonts w:cs="Times New Roman"/>
        </w:rPr>
        <w:t>Nauczycielem, D</w:t>
      </w:r>
      <w:r w:rsidR="00D83E15" w:rsidRPr="00AE53DD">
        <w:rPr>
          <w:rFonts w:cs="Times New Roman"/>
        </w:rPr>
        <w:t xml:space="preserve">yrektorem, </w:t>
      </w:r>
      <w:r w:rsidR="00C900C5">
        <w:rPr>
          <w:rFonts w:cs="Times New Roman"/>
        </w:rPr>
        <w:t>L</w:t>
      </w:r>
      <w:r w:rsidR="00D83E15" w:rsidRPr="00AE53DD">
        <w:rPr>
          <w:rFonts w:cs="Times New Roman"/>
        </w:rPr>
        <w:t>ogopedą</w:t>
      </w:r>
      <w:r w:rsidR="00C900C5">
        <w:rPr>
          <w:rFonts w:cs="Times New Roman"/>
        </w:rPr>
        <w:t>, Psychologiem lub innym specjalistą</w:t>
      </w:r>
      <w:r w:rsidR="00D83E15" w:rsidRPr="00AE53DD">
        <w:rPr>
          <w:rFonts w:cs="Times New Roman"/>
        </w:rPr>
        <w:t>;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K</w:t>
      </w:r>
      <w:r w:rsidR="00D83E15" w:rsidRPr="00AE53DD">
        <w:rPr>
          <w:rFonts w:cs="Times New Roman"/>
        </w:rPr>
        <w:t>ąciki  dla  rodziców;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Z</w:t>
      </w:r>
      <w:r w:rsidR="00D83E15" w:rsidRPr="00AE53DD">
        <w:rPr>
          <w:rFonts w:cs="Times New Roman"/>
        </w:rPr>
        <w:t>ajęcia  otwarte;</w:t>
      </w:r>
    </w:p>
    <w:p w:rsidR="00D83E15" w:rsidRPr="00AE53DD" w:rsidRDefault="00F23ABF" w:rsidP="00837B6E">
      <w:pPr>
        <w:numPr>
          <w:ilvl w:val="0"/>
          <w:numId w:val="140"/>
        </w:numPr>
        <w:tabs>
          <w:tab w:val="left" w:pos="360"/>
        </w:tabs>
        <w:spacing w:after="120"/>
        <w:ind w:left="714" w:hanging="357"/>
        <w:rPr>
          <w:rFonts w:cs="Times New Roman"/>
        </w:rPr>
      </w:pPr>
      <w:r>
        <w:rPr>
          <w:rFonts w:cs="Times New Roman"/>
        </w:rPr>
        <w:t>U</w:t>
      </w:r>
      <w:r w:rsidR="00D83E15" w:rsidRPr="00AE53DD">
        <w:rPr>
          <w:rFonts w:cs="Times New Roman"/>
        </w:rPr>
        <w:t>roczystości  przedszkolne</w:t>
      </w:r>
      <w:r w:rsidR="00C900C5">
        <w:rPr>
          <w:rFonts w:cs="Times New Roman"/>
        </w:rPr>
        <w:t xml:space="preserve"> i środowiskowe</w:t>
      </w:r>
      <w:r w:rsidR="00D83E15" w:rsidRPr="00AE53DD">
        <w:rPr>
          <w:rFonts w:cs="Times New Roman"/>
        </w:rPr>
        <w:t xml:space="preserve">. </w:t>
      </w:r>
    </w:p>
    <w:p w:rsidR="00C63BCA" w:rsidRDefault="00C63BCA" w:rsidP="00D83E15">
      <w:pPr>
        <w:ind w:left="1158"/>
        <w:jc w:val="both"/>
        <w:rPr>
          <w:rFonts w:cs="Times New Roman"/>
          <w:b/>
          <w:sz w:val="22"/>
          <w:szCs w:val="22"/>
        </w:rPr>
      </w:pPr>
    </w:p>
    <w:p w:rsidR="00C63BCA" w:rsidRPr="00767A18" w:rsidRDefault="00C63BCA" w:rsidP="00D83E15">
      <w:pPr>
        <w:ind w:left="1158"/>
        <w:jc w:val="both"/>
        <w:rPr>
          <w:rFonts w:cs="Times New Roman"/>
          <w:b/>
          <w:sz w:val="22"/>
          <w:szCs w:val="22"/>
        </w:rPr>
      </w:pPr>
    </w:p>
    <w:p w:rsidR="00600165" w:rsidRPr="001400DF" w:rsidRDefault="00600165" w:rsidP="00600165">
      <w:pPr>
        <w:jc w:val="center"/>
        <w:rPr>
          <w:rFonts w:cs="Times New Roman"/>
          <w:b/>
          <w:sz w:val="26"/>
          <w:szCs w:val="26"/>
        </w:rPr>
      </w:pPr>
      <w:r w:rsidRPr="001400DF">
        <w:rPr>
          <w:rFonts w:cs="Times New Roman"/>
          <w:b/>
          <w:sz w:val="26"/>
          <w:szCs w:val="26"/>
        </w:rPr>
        <w:t>ROZDZIAŁ VII</w:t>
      </w:r>
    </w:p>
    <w:p w:rsidR="00600165" w:rsidRPr="001400DF" w:rsidRDefault="00600165" w:rsidP="00600165">
      <w:pPr>
        <w:jc w:val="center"/>
        <w:rPr>
          <w:rFonts w:cs="Times New Roman"/>
          <w:b/>
          <w:sz w:val="26"/>
          <w:szCs w:val="26"/>
        </w:rPr>
      </w:pPr>
    </w:p>
    <w:p w:rsidR="00600165" w:rsidRPr="001400DF" w:rsidRDefault="00600165" w:rsidP="00600165">
      <w:pPr>
        <w:jc w:val="center"/>
        <w:rPr>
          <w:rFonts w:cs="Times New Roman"/>
          <w:b/>
          <w:sz w:val="26"/>
          <w:szCs w:val="26"/>
        </w:rPr>
      </w:pPr>
      <w:r w:rsidRPr="001400DF">
        <w:rPr>
          <w:rFonts w:cs="Times New Roman"/>
          <w:b/>
          <w:sz w:val="26"/>
          <w:szCs w:val="26"/>
        </w:rPr>
        <w:t xml:space="preserve">Ceremoniał </w:t>
      </w:r>
      <w:r w:rsidR="001400DF">
        <w:rPr>
          <w:rFonts w:cs="Times New Roman"/>
          <w:b/>
          <w:sz w:val="26"/>
          <w:szCs w:val="26"/>
        </w:rPr>
        <w:t>P</w:t>
      </w:r>
      <w:r w:rsidRPr="001400DF">
        <w:rPr>
          <w:rFonts w:cs="Times New Roman"/>
          <w:b/>
          <w:sz w:val="26"/>
          <w:szCs w:val="26"/>
        </w:rPr>
        <w:t>rzedszkola</w:t>
      </w:r>
    </w:p>
    <w:p w:rsidR="00C63BCA" w:rsidRPr="00600165" w:rsidRDefault="00C63BCA" w:rsidP="00600165">
      <w:pPr>
        <w:rPr>
          <w:rFonts w:cs="Times New Roman"/>
        </w:rPr>
      </w:pPr>
    </w:p>
    <w:p w:rsidR="00600165" w:rsidRPr="001400DF" w:rsidRDefault="00493569" w:rsidP="001400DF">
      <w:pPr>
        <w:jc w:val="center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§ 36</w:t>
      </w:r>
    </w:p>
    <w:p w:rsidR="008B3573" w:rsidRPr="001400DF" w:rsidRDefault="008B3573" w:rsidP="001400DF">
      <w:pPr>
        <w:jc w:val="both"/>
        <w:rPr>
          <w:rFonts w:eastAsia="Times New Roman" w:cs="Times New Roman"/>
          <w:b/>
          <w:lang w:eastAsia="pl-PL"/>
        </w:rPr>
      </w:pPr>
    </w:p>
    <w:p w:rsidR="00600165" w:rsidRPr="00600165" w:rsidRDefault="00600165" w:rsidP="001400DF">
      <w:pPr>
        <w:ind w:left="284" w:hanging="284"/>
        <w:jc w:val="both"/>
        <w:rPr>
          <w:rFonts w:cs="Times New Roman"/>
          <w:u w:val="single"/>
        </w:rPr>
      </w:pPr>
      <w:r w:rsidRPr="00600165">
        <w:rPr>
          <w:rFonts w:eastAsia="Times New Roman" w:cs="Times New Roman"/>
          <w:lang w:eastAsia="pl-PL"/>
        </w:rPr>
        <w:t xml:space="preserve">1. Ceremoniał jest </w:t>
      </w:r>
      <w:proofErr w:type="spellStart"/>
      <w:r w:rsidRPr="00600165">
        <w:rPr>
          <w:rFonts w:eastAsia="Times New Roman" w:cs="Times New Roman"/>
          <w:lang w:eastAsia="pl-PL"/>
        </w:rPr>
        <w:t>wewnątrzprzedszkolnym</w:t>
      </w:r>
      <w:proofErr w:type="spellEnd"/>
      <w:r w:rsidRPr="00600165">
        <w:rPr>
          <w:rFonts w:eastAsia="Times New Roman" w:cs="Times New Roman"/>
          <w:lang w:eastAsia="pl-PL"/>
        </w:rPr>
        <w:t xml:space="preserve"> zbiorem ustanowionych i obowiązujących norm zachowania się w czasie uroczystości przedszkolnych.</w:t>
      </w:r>
    </w:p>
    <w:p w:rsidR="00600165" w:rsidRPr="00600165" w:rsidRDefault="001400DF" w:rsidP="001400DF">
      <w:pPr>
        <w:ind w:left="284" w:hanging="284"/>
        <w:jc w:val="both"/>
        <w:rPr>
          <w:rFonts w:cs="Times New Roman"/>
          <w:u w:val="single"/>
        </w:rPr>
      </w:pPr>
      <w:r>
        <w:rPr>
          <w:rFonts w:eastAsia="Times New Roman" w:cs="Times New Roman"/>
          <w:lang w:eastAsia="pl-PL"/>
        </w:rPr>
        <w:t xml:space="preserve">2. </w:t>
      </w:r>
      <w:r w:rsidR="00600165" w:rsidRPr="00600165">
        <w:rPr>
          <w:rFonts w:eastAsia="Times New Roman" w:cs="Times New Roman"/>
          <w:lang w:eastAsia="pl-PL"/>
        </w:rPr>
        <w:t xml:space="preserve">Przedstawia wykaz stałych uroczystości </w:t>
      </w:r>
      <w:proofErr w:type="spellStart"/>
      <w:r w:rsidR="00600165" w:rsidRPr="00600165">
        <w:rPr>
          <w:rFonts w:eastAsia="Times New Roman" w:cs="Times New Roman"/>
          <w:lang w:eastAsia="pl-PL"/>
        </w:rPr>
        <w:t>wewnątrzprzedszkolnych</w:t>
      </w:r>
      <w:proofErr w:type="spellEnd"/>
      <w:r w:rsidR="00600165" w:rsidRPr="00600165">
        <w:rPr>
          <w:rFonts w:eastAsia="Times New Roman" w:cs="Times New Roman"/>
          <w:lang w:eastAsia="pl-PL"/>
        </w:rPr>
        <w:t xml:space="preserve"> i grupowych.                   Opisuje symbole narodowe.</w:t>
      </w:r>
    </w:p>
    <w:p w:rsidR="008B3573" w:rsidRPr="00600165" w:rsidRDefault="008B3573" w:rsidP="00600165">
      <w:pPr>
        <w:rPr>
          <w:rFonts w:eastAsia="Times New Roman" w:cs="Times New Roman"/>
          <w:bCs/>
          <w:lang w:eastAsia="pl-PL"/>
        </w:rPr>
      </w:pPr>
    </w:p>
    <w:p w:rsidR="00600165" w:rsidRPr="001400DF" w:rsidRDefault="00600165" w:rsidP="001400DF">
      <w:pPr>
        <w:jc w:val="center"/>
        <w:rPr>
          <w:rFonts w:eastAsia="Times New Roman" w:cs="Times New Roman"/>
          <w:b/>
          <w:bCs/>
          <w:lang w:eastAsia="pl-PL"/>
        </w:rPr>
      </w:pPr>
      <w:r w:rsidRPr="001400DF">
        <w:rPr>
          <w:rFonts w:eastAsia="Times New Roman" w:cs="Times New Roman"/>
          <w:b/>
          <w:bCs/>
          <w:lang w:eastAsia="pl-PL"/>
        </w:rPr>
        <w:t xml:space="preserve">§ </w:t>
      </w:r>
      <w:r w:rsidR="00493569">
        <w:rPr>
          <w:rFonts w:eastAsia="Times New Roman" w:cs="Times New Roman"/>
          <w:b/>
          <w:bCs/>
          <w:lang w:eastAsia="pl-PL"/>
        </w:rPr>
        <w:t>37</w:t>
      </w:r>
    </w:p>
    <w:p w:rsidR="00600165" w:rsidRPr="00600165" w:rsidRDefault="00600165" w:rsidP="001400DF">
      <w:pPr>
        <w:jc w:val="both"/>
        <w:rPr>
          <w:rFonts w:eastAsia="Times New Roman" w:cs="Times New Roman"/>
          <w:bCs/>
          <w:lang w:eastAsia="pl-PL"/>
        </w:rPr>
      </w:pPr>
    </w:p>
    <w:p w:rsidR="00600165" w:rsidRPr="00600165" w:rsidRDefault="00600165" w:rsidP="001400DF">
      <w:pPr>
        <w:jc w:val="both"/>
        <w:rPr>
          <w:rFonts w:eastAsia="Times New Roman" w:cs="Times New Roman"/>
          <w:lang w:eastAsia="pl-PL"/>
        </w:rPr>
      </w:pPr>
      <w:r w:rsidRPr="00600165">
        <w:rPr>
          <w:rFonts w:eastAsia="Times New Roman" w:cs="Times New Roman"/>
          <w:bCs/>
          <w:lang w:eastAsia="pl-PL"/>
        </w:rPr>
        <w:t>1.</w:t>
      </w:r>
      <w:r w:rsidRPr="00600165">
        <w:rPr>
          <w:rFonts w:eastAsia="Times New Roman" w:cs="Times New Roman"/>
          <w:lang w:eastAsia="pl-PL"/>
        </w:rPr>
        <w:t> Symbole narodowe.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600165" w:rsidRPr="00600165">
        <w:rPr>
          <w:rFonts w:eastAsia="Times New Roman" w:cs="Times New Roman"/>
          <w:lang w:eastAsia="pl-PL"/>
        </w:rPr>
        <w:t>1) Przedszkole jest instytucją państwową, kształcącą i wychowującą zgodnie z tradycjami narodu polskiego.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600165" w:rsidRPr="00600165">
        <w:rPr>
          <w:rFonts w:eastAsia="Times New Roman" w:cs="Times New Roman"/>
          <w:lang w:eastAsia="pl-PL"/>
        </w:rPr>
        <w:t xml:space="preserve">2) Przedszkole uczy szacunku dla symboli narodowych – godła, hymnu i flagi państwowej. </w:t>
      </w:r>
      <w:r>
        <w:rPr>
          <w:rFonts w:eastAsia="Times New Roman" w:cs="Times New Roman"/>
          <w:lang w:eastAsia="pl-PL"/>
        </w:rPr>
        <w:t xml:space="preserve">  </w:t>
      </w:r>
      <w:r w:rsidR="00600165" w:rsidRPr="00600165">
        <w:rPr>
          <w:rFonts w:eastAsia="Times New Roman" w:cs="Times New Roman"/>
          <w:lang w:eastAsia="pl-PL"/>
        </w:rPr>
        <w:t>Zapoznaje dzieci z historią i znaczeniem tych symboli.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600165" w:rsidRPr="00600165">
        <w:rPr>
          <w:rFonts w:eastAsia="Times New Roman" w:cs="Times New Roman"/>
          <w:lang w:eastAsia="pl-PL"/>
        </w:rPr>
        <w:t>3) Uroczystości przedszkolne, podczas których eksponuje się symbole narodowe powinny przebiegać w podniosłym nastroju i kształtować poszanowanie dla symboli narodowych.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</w:t>
      </w:r>
      <w:r w:rsidR="00600165" w:rsidRPr="00600165">
        <w:rPr>
          <w:rFonts w:eastAsia="Times New Roman" w:cs="Times New Roman"/>
          <w:lang w:eastAsia="pl-PL"/>
        </w:rPr>
        <w:t>4) Godło państwowe umieszcza się w salach zajęć. Dzieci zapoznają się z właściwymi formami zachowania się wobec godła państwowego w miejscach publicznych (zdjęcie nakrycia głowy, zachowanie powagi).</w:t>
      </w:r>
    </w:p>
    <w:p w:rsidR="00600165" w:rsidRPr="00600165" w:rsidRDefault="001400DF" w:rsidP="001400DF">
      <w:pPr>
        <w:ind w:left="567" w:hanging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</w:t>
      </w:r>
      <w:r w:rsidR="00600165" w:rsidRPr="00600165">
        <w:rPr>
          <w:rFonts w:eastAsia="Times New Roman" w:cs="Times New Roman"/>
          <w:lang w:eastAsia="pl-PL"/>
        </w:rPr>
        <w:t>5) Flagę umieszcza się w miejscu widocznym, nie pochyla się jej do oddawania honorów, nie może ona również w żadnym wypadku dotykać ziemi.</w:t>
      </w:r>
    </w:p>
    <w:p w:rsidR="00600165" w:rsidRPr="00600165" w:rsidRDefault="001400DF" w:rsidP="001400DF">
      <w:pPr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</w:t>
      </w:r>
      <w:r w:rsidR="00600165" w:rsidRPr="00600165">
        <w:rPr>
          <w:rFonts w:eastAsia="Times New Roman" w:cs="Times New Roman"/>
          <w:lang w:eastAsia="pl-PL"/>
        </w:rPr>
        <w:t>6) W przypadku ogłoszenia żałoby narodowej flagę można udekorować kirem.</w:t>
      </w:r>
    </w:p>
    <w:p w:rsidR="00600165" w:rsidRPr="00600165" w:rsidRDefault="00600165" w:rsidP="00600165">
      <w:pPr>
        <w:jc w:val="center"/>
        <w:rPr>
          <w:rFonts w:cs="Times New Roman"/>
          <w:b/>
          <w:sz w:val="26"/>
          <w:szCs w:val="26"/>
        </w:rPr>
      </w:pPr>
      <w:r w:rsidRPr="00600165">
        <w:rPr>
          <w:rFonts w:cs="Times New Roman"/>
          <w:b/>
          <w:sz w:val="26"/>
          <w:szCs w:val="26"/>
        </w:rPr>
        <w:lastRenderedPageBreak/>
        <w:t>ROZDZIAŁ VIII</w:t>
      </w:r>
    </w:p>
    <w:p w:rsidR="00600165" w:rsidRDefault="00600165" w:rsidP="00600165">
      <w:pPr>
        <w:jc w:val="center"/>
        <w:rPr>
          <w:rFonts w:cs="Times New Roman"/>
          <w:b/>
          <w:sz w:val="26"/>
          <w:szCs w:val="26"/>
        </w:rPr>
      </w:pPr>
    </w:p>
    <w:p w:rsidR="00600165" w:rsidRPr="00600165" w:rsidRDefault="00600165" w:rsidP="00600165">
      <w:pPr>
        <w:jc w:val="center"/>
        <w:rPr>
          <w:rFonts w:cs="Times New Roman"/>
          <w:b/>
          <w:sz w:val="26"/>
          <w:szCs w:val="26"/>
        </w:rPr>
      </w:pPr>
      <w:r w:rsidRPr="00600165">
        <w:rPr>
          <w:rFonts w:cs="Times New Roman"/>
          <w:b/>
          <w:sz w:val="26"/>
          <w:szCs w:val="26"/>
        </w:rPr>
        <w:t>P</w:t>
      </w:r>
      <w:r w:rsidR="00C63BCA">
        <w:rPr>
          <w:rFonts w:cs="Times New Roman"/>
          <w:b/>
          <w:sz w:val="26"/>
          <w:szCs w:val="26"/>
        </w:rPr>
        <w:t>ostanowienia</w:t>
      </w:r>
      <w:r w:rsidRPr="00600165">
        <w:rPr>
          <w:rFonts w:cs="Times New Roman"/>
          <w:b/>
          <w:sz w:val="26"/>
          <w:szCs w:val="26"/>
        </w:rPr>
        <w:t xml:space="preserve"> końcowe</w:t>
      </w:r>
    </w:p>
    <w:p w:rsidR="001400DF" w:rsidRPr="00B87032" w:rsidRDefault="001400DF" w:rsidP="00600165">
      <w:pPr>
        <w:rPr>
          <w:rFonts w:cs="Times New Roman"/>
          <w:sz w:val="18"/>
          <w:szCs w:val="18"/>
        </w:rPr>
      </w:pPr>
    </w:p>
    <w:p w:rsidR="00C63BCA" w:rsidRPr="00AE53DD" w:rsidRDefault="00493569" w:rsidP="00C63B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38</w:t>
      </w:r>
    </w:p>
    <w:p w:rsidR="00C63BCA" w:rsidRPr="009458F9" w:rsidRDefault="00C63BCA" w:rsidP="00C63BCA">
      <w:pPr>
        <w:jc w:val="center"/>
        <w:rPr>
          <w:rFonts w:cs="Times New Roman"/>
          <w:sz w:val="20"/>
          <w:szCs w:val="20"/>
        </w:rPr>
      </w:pPr>
    </w:p>
    <w:p w:rsidR="00C63BCA" w:rsidRDefault="00C63BCA" w:rsidP="00837B6E">
      <w:pPr>
        <w:numPr>
          <w:ilvl w:val="0"/>
          <w:numId w:val="141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 xml:space="preserve">Statut  obowiązuje  w  równym  stopniu  wszystkich  członków  społeczności  przedszkolnej – </w:t>
      </w:r>
      <w:r>
        <w:rPr>
          <w:rFonts w:cs="Times New Roman"/>
        </w:rPr>
        <w:t>N</w:t>
      </w:r>
      <w:r w:rsidRPr="00AE53DD">
        <w:rPr>
          <w:rFonts w:cs="Times New Roman"/>
        </w:rPr>
        <w:t xml:space="preserve">auczycieli, </w:t>
      </w:r>
      <w:r>
        <w:rPr>
          <w:rFonts w:cs="Times New Roman"/>
        </w:rPr>
        <w:t>R</w:t>
      </w:r>
      <w:r w:rsidRPr="00AE53DD">
        <w:rPr>
          <w:rFonts w:cs="Times New Roman"/>
        </w:rPr>
        <w:t>odziców</w:t>
      </w:r>
      <w:r>
        <w:rPr>
          <w:rFonts w:cs="Times New Roman"/>
        </w:rPr>
        <w:t xml:space="preserve"> / Opiekunów prawnych</w:t>
      </w:r>
      <w:r w:rsidRPr="00AE53DD">
        <w:rPr>
          <w:rFonts w:cs="Times New Roman"/>
        </w:rPr>
        <w:t xml:space="preserve">, </w:t>
      </w:r>
      <w:r>
        <w:rPr>
          <w:rFonts w:cs="Times New Roman"/>
        </w:rPr>
        <w:t>P</w:t>
      </w:r>
      <w:r w:rsidRPr="00AE53DD">
        <w:rPr>
          <w:rFonts w:cs="Times New Roman"/>
        </w:rPr>
        <w:t>racowników  administracji  i  obsługi</w:t>
      </w:r>
      <w:r w:rsidR="00F23ABF">
        <w:rPr>
          <w:rFonts w:cs="Times New Roman"/>
        </w:rPr>
        <w:t xml:space="preserve"> oraz Dzieci</w:t>
      </w:r>
      <w:r w:rsidRPr="00AE53DD">
        <w:rPr>
          <w:rFonts w:cs="Times New Roman"/>
        </w:rPr>
        <w:t>. Statut wchodzi w życie z dniem uchwalenia.</w:t>
      </w:r>
    </w:p>
    <w:p w:rsidR="00C63BCA" w:rsidRPr="00AE53DD" w:rsidRDefault="00F23ABF" w:rsidP="00837B6E">
      <w:pPr>
        <w:numPr>
          <w:ilvl w:val="0"/>
          <w:numId w:val="141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Wszelkich</w:t>
      </w:r>
      <w:r w:rsidR="00C63BCA" w:rsidRPr="00AE53DD">
        <w:rPr>
          <w:rFonts w:cs="Times New Roman"/>
        </w:rPr>
        <w:t xml:space="preserve"> zmian w </w:t>
      </w:r>
      <w:r>
        <w:rPr>
          <w:rFonts w:cs="Times New Roman"/>
        </w:rPr>
        <w:t>S</w:t>
      </w:r>
      <w:r w:rsidR="00C63BCA" w:rsidRPr="00AE53DD">
        <w:rPr>
          <w:rFonts w:cs="Times New Roman"/>
        </w:rPr>
        <w:t>tatu</w:t>
      </w:r>
      <w:r>
        <w:rPr>
          <w:rFonts w:cs="Times New Roman"/>
        </w:rPr>
        <w:t>cie</w:t>
      </w:r>
      <w:r w:rsidR="00C63BCA" w:rsidRPr="00AE53DD">
        <w:rPr>
          <w:rFonts w:cs="Times New Roman"/>
        </w:rPr>
        <w:t xml:space="preserve"> dokonuje Rada Pedagogiczna przez jego nowelizację.</w:t>
      </w:r>
    </w:p>
    <w:p w:rsidR="00C63BCA" w:rsidRPr="00AE53DD" w:rsidRDefault="00F23ABF" w:rsidP="00837B6E">
      <w:pPr>
        <w:numPr>
          <w:ilvl w:val="0"/>
          <w:numId w:val="141"/>
        </w:numPr>
        <w:spacing w:after="120"/>
        <w:ind w:left="227" w:hanging="227"/>
        <w:jc w:val="both"/>
        <w:rPr>
          <w:rFonts w:cs="Times New Roman"/>
        </w:rPr>
      </w:pPr>
      <w:r>
        <w:rPr>
          <w:rFonts w:cs="Times New Roman"/>
        </w:rPr>
        <w:t>Nowelizacja Statutu wymaga przyjęcia tekstu jednolitego</w:t>
      </w:r>
      <w:r w:rsidR="00C63BCA" w:rsidRPr="00AE53DD">
        <w:rPr>
          <w:rFonts w:cs="Times New Roman"/>
        </w:rPr>
        <w:t>.</w:t>
      </w:r>
    </w:p>
    <w:p w:rsidR="00C63BCA" w:rsidRPr="009458F9" w:rsidRDefault="00C63BCA" w:rsidP="00EC20AF">
      <w:pPr>
        <w:pStyle w:val="Bezodstpw"/>
        <w:rPr>
          <w:sz w:val="20"/>
          <w:szCs w:val="20"/>
        </w:rPr>
      </w:pPr>
    </w:p>
    <w:p w:rsidR="00C63BCA" w:rsidRPr="00AE53DD" w:rsidRDefault="00C63BCA" w:rsidP="00C63B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</w:t>
      </w:r>
      <w:r w:rsidR="00493569">
        <w:rPr>
          <w:rFonts w:cs="Times New Roman"/>
          <w:b/>
        </w:rPr>
        <w:t xml:space="preserve"> 39</w:t>
      </w:r>
    </w:p>
    <w:p w:rsidR="008B3573" w:rsidRPr="009458F9" w:rsidRDefault="008B3573" w:rsidP="00C63BCA">
      <w:pPr>
        <w:jc w:val="center"/>
        <w:rPr>
          <w:rFonts w:cs="Times New Roman"/>
          <w:sz w:val="20"/>
          <w:szCs w:val="20"/>
        </w:rPr>
      </w:pPr>
    </w:p>
    <w:p w:rsidR="00C63BCA" w:rsidRPr="00AE53DD" w:rsidRDefault="00C63BCA" w:rsidP="00837B6E">
      <w:pPr>
        <w:numPr>
          <w:ilvl w:val="0"/>
          <w:numId w:val="142"/>
        </w:numPr>
        <w:spacing w:after="120"/>
        <w:ind w:left="227" w:hanging="227"/>
        <w:jc w:val="both"/>
        <w:rPr>
          <w:rFonts w:cs="Times New Roman"/>
        </w:rPr>
      </w:pPr>
      <w:r w:rsidRPr="00AE53DD">
        <w:rPr>
          <w:rFonts w:cs="Times New Roman"/>
        </w:rPr>
        <w:t>Rada Ped</w:t>
      </w:r>
      <w:r w:rsidR="00F23ABF">
        <w:rPr>
          <w:rFonts w:cs="Times New Roman"/>
        </w:rPr>
        <w:t>agogiczna dokonuje nowelizacji S</w:t>
      </w:r>
      <w:r w:rsidRPr="00AE53DD">
        <w:rPr>
          <w:rFonts w:cs="Times New Roman"/>
        </w:rPr>
        <w:t>tatutu gdy:</w:t>
      </w:r>
    </w:p>
    <w:p w:rsidR="00C63BCA" w:rsidRPr="00AE53DD" w:rsidRDefault="00C63BCA" w:rsidP="00837B6E">
      <w:pPr>
        <w:numPr>
          <w:ilvl w:val="0"/>
          <w:numId w:val="14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jego zapisy są niezgodne z obowiązującym prawem;</w:t>
      </w:r>
    </w:p>
    <w:p w:rsidR="00C63BCA" w:rsidRPr="00C900C5" w:rsidRDefault="00C63BCA" w:rsidP="00837B6E">
      <w:pPr>
        <w:numPr>
          <w:ilvl w:val="0"/>
          <w:numId w:val="143"/>
        </w:numPr>
        <w:spacing w:after="120"/>
        <w:ind w:left="714" w:hanging="357"/>
        <w:jc w:val="both"/>
        <w:rPr>
          <w:rFonts w:cs="Times New Roman"/>
        </w:rPr>
      </w:pPr>
      <w:r w:rsidRPr="00C900C5">
        <w:rPr>
          <w:rFonts w:cs="Times New Roman"/>
        </w:rPr>
        <w:t>na wniosek Organu prowadzącego lub sprawującego nadzór pedagogiczny po wydaniu zaleceń;</w:t>
      </w:r>
    </w:p>
    <w:p w:rsidR="00C63BCA" w:rsidRPr="00AE53DD" w:rsidRDefault="00C63BCA" w:rsidP="00837B6E">
      <w:pPr>
        <w:numPr>
          <w:ilvl w:val="0"/>
          <w:numId w:val="143"/>
        </w:numPr>
        <w:spacing w:after="120"/>
        <w:ind w:left="714" w:hanging="357"/>
        <w:jc w:val="both"/>
        <w:rPr>
          <w:rFonts w:cs="Times New Roman"/>
        </w:rPr>
      </w:pPr>
      <w:r w:rsidRPr="00AE53DD">
        <w:rPr>
          <w:rFonts w:cs="Times New Roman"/>
        </w:rPr>
        <w:t>zaszły istotne zmiany w pracy placówki.</w:t>
      </w:r>
    </w:p>
    <w:p w:rsidR="00C63BCA" w:rsidRPr="009458F9" w:rsidRDefault="00C63BCA" w:rsidP="00C63BCA">
      <w:pPr>
        <w:jc w:val="both"/>
        <w:rPr>
          <w:rFonts w:cs="Times New Roman"/>
          <w:sz w:val="20"/>
          <w:szCs w:val="20"/>
        </w:rPr>
      </w:pPr>
    </w:p>
    <w:p w:rsidR="00C63BCA" w:rsidRPr="00AE53DD" w:rsidRDefault="00493569" w:rsidP="00C63B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40</w:t>
      </w:r>
    </w:p>
    <w:p w:rsidR="00C63BCA" w:rsidRPr="009458F9" w:rsidRDefault="00C63BCA" w:rsidP="00C63BCA">
      <w:pPr>
        <w:jc w:val="center"/>
        <w:rPr>
          <w:rFonts w:cs="Times New Roman"/>
          <w:b/>
          <w:sz w:val="20"/>
          <w:szCs w:val="20"/>
        </w:rPr>
      </w:pPr>
    </w:p>
    <w:p w:rsidR="00C63BCA" w:rsidRPr="00AE53DD" w:rsidRDefault="00C63BCA" w:rsidP="00C63BCA">
      <w:pPr>
        <w:jc w:val="both"/>
        <w:rPr>
          <w:rFonts w:cs="Times New Roman"/>
        </w:rPr>
      </w:pPr>
      <w:r w:rsidRPr="00AE53DD">
        <w:rPr>
          <w:rFonts w:cs="Times New Roman"/>
        </w:rPr>
        <w:t xml:space="preserve">Regulaminy  uchwalone  przez  </w:t>
      </w:r>
      <w:r>
        <w:rPr>
          <w:rFonts w:cs="Times New Roman"/>
        </w:rPr>
        <w:t>O</w:t>
      </w:r>
      <w:r w:rsidRPr="00AE53DD">
        <w:rPr>
          <w:rFonts w:cs="Times New Roman"/>
        </w:rPr>
        <w:t xml:space="preserve">rgany  działające  w  </w:t>
      </w:r>
      <w:r>
        <w:rPr>
          <w:rFonts w:cs="Times New Roman"/>
        </w:rPr>
        <w:t>P</w:t>
      </w:r>
      <w:r w:rsidRPr="00AE53DD">
        <w:rPr>
          <w:rFonts w:cs="Times New Roman"/>
        </w:rPr>
        <w:t xml:space="preserve">rzedszkolu  nie  mogą  być  sprzeczne  z postanowieniami  niniejszego  </w:t>
      </w:r>
      <w:r w:rsidR="00F23ABF">
        <w:rPr>
          <w:rFonts w:cs="Times New Roman"/>
        </w:rPr>
        <w:t>S</w:t>
      </w:r>
      <w:r w:rsidRPr="00AE53DD">
        <w:rPr>
          <w:rFonts w:cs="Times New Roman"/>
        </w:rPr>
        <w:t>tatutu</w:t>
      </w:r>
      <w:r>
        <w:rPr>
          <w:rFonts w:cs="Times New Roman"/>
        </w:rPr>
        <w:t>.</w:t>
      </w:r>
    </w:p>
    <w:p w:rsidR="00C63BCA" w:rsidRPr="009458F9" w:rsidRDefault="00C63BCA" w:rsidP="008B3573">
      <w:pPr>
        <w:rPr>
          <w:sz w:val="20"/>
          <w:szCs w:val="20"/>
        </w:rPr>
      </w:pPr>
    </w:p>
    <w:p w:rsidR="00C63BCA" w:rsidRPr="00AE53DD" w:rsidRDefault="00493569" w:rsidP="00C63BCA">
      <w:pPr>
        <w:jc w:val="center"/>
        <w:rPr>
          <w:rFonts w:cs="Times New Roman"/>
        </w:rPr>
      </w:pPr>
      <w:r>
        <w:rPr>
          <w:rFonts w:cs="Times New Roman"/>
          <w:b/>
        </w:rPr>
        <w:t>§ 41</w:t>
      </w:r>
    </w:p>
    <w:p w:rsidR="00C63BCA" w:rsidRPr="00B87032" w:rsidRDefault="00C63BCA" w:rsidP="00C63BCA">
      <w:pPr>
        <w:rPr>
          <w:rFonts w:cs="Times New Roman"/>
          <w:sz w:val="16"/>
          <w:szCs w:val="16"/>
        </w:rPr>
      </w:pPr>
    </w:p>
    <w:p w:rsidR="00C63BCA" w:rsidRPr="00AE53DD" w:rsidRDefault="00C63BCA" w:rsidP="00C63BCA">
      <w:p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 xml:space="preserve">Dla zapewnienia znajomości </w:t>
      </w:r>
      <w:r w:rsidR="007A1B6E">
        <w:rPr>
          <w:rFonts w:cs="Times New Roman"/>
        </w:rPr>
        <w:t>S</w:t>
      </w:r>
      <w:r w:rsidRPr="00AE53DD">
        <w:rPr>
          <w:rFonts w:cs="Times New Roman"/>
        </w:rPr>
        <w:t>tatutu przez wszystkich zainteresowanych ustala się:</w:t>
      </w:r>
    </w:p>
    <w:p w:rsidR="00C63BCA" w:rsidRPr="00AE53DD" w:rsidRDefault="00C63BCA" w:rsidP="00837B6E">
      <w:pPr>
        <w:numPr>
          <w:ilvl w:val="0"/>
          <w:numId w:val="144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umieszczenie statutu w pokoju nauczycielskim;</w:t>
      </w:r>
    </w:p>
    <w:p w:rsidR="00C63BCA" w:rsidRDefault="00C63BCA" w:rsidP="00837B6E">
      <w:pPr>
        <w:numPr>
          <w:ilvl w:val="0"/>
          <w:numId w:val="144"/>
        </w:numPr>
        <w:spacing w:after="120"/>
        <w:jc w:val="both"/>
        <w:rPr>
          <w:rFonts w:cs="Times New Roman"/>
        </w:rPr>
      </w:pPr>
      <w:r w:rsidRPr="00AE53DD">
        <w:rPr>
          <w:rFonts w:cs="Times New Roman"/>
        </w:rPr>
        <w:t>udostępnienie</w:t>
      </w:r>
      <w:r>
        <w:rPr>
          <w:rFonts w:cs="Times New Roman"/>
        </w:rPr>
        <w:t xml:space="preserve"> zainteresowanym </w:t>
      </w:r>
      <w:r w:rsidR="007A1B6E">
        <w:rPr>
          <w:rFonts w:cs="Times New Roman"/>
        </w:rPr>
        <w:t>S</w:t>
      </w:r>
      <w:r>
        <w:rPr>
          <w:rFonts w:cs="Times New Roman"/>
        </w:rPr>
        <w:t>tatutu przez Dy</w:t>
      </w:r>
      <w:r w:rsidRPr="00AE53DD">
        <w:rPr>
          <w:rFonts w:cs="Times New Roman"/>
        </w:rPr>
        <w:t xml:space="preserve">rektora </w:t>
      </w:r>
      <w:r>
        <w:rPr>
          <w:rFonts w:cs="Times New Roman"/>
        </w:rPr>
        <w:t>Przedszkola;</w:t>
      </w:r>
    </w:p>
    <w:p w:rsidR="00C63BCA" w:rsidRPr="00AE53DD" w:rsidRDefault="00C63BCA" w:rsidP="00837B6E">
      <w:pPr>
        <w:numPr>
          <w:ilvl w:val="0"/>
          <w:numId w:val="144"/>
        </w:numPr>
        <w:spacing w:after="120"/>
        <w:jc w:val="both"/>
        <w:rPr>
          <w:rFonts w:cs="Times New Roman"/>
        </w:rPr>
      </w:pPr>
      <w:r>
        <w:rPr>
          <w:rFonts w:cs="Times New Roman"/>
        </w:rPr>
        <w:t>zapoznanie Rodziców na zebraniach grupowych wraz z pisemnym potwierdzeniem.</w:t>
      </w:r>
    </w:p>
    <w:p w:rsidR="00C63BCA" w:rsidRPr="009458F9" w:rsidRDefault="00C63BCA" w:rsidP="009458F9">
      <w:pPr>
        <w:pStyle w:val="Bezodstpw"/>
        <w:rPr>
          <w:sz w:val="20"/>
          <w:szCs w:val="20"/>
        </w:rPr>
      </w:pPr>
    </w:p>
    <w:p w:rsidR="00C63BCA" w:rsidRPr="00AE53DD" w:rsidRDefault="00493569" w:rsidP="00C63B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42</w:t>
      </w:r>
    </w:p>
    <w:p w:rsidR="008B3573" w:rsidRPr="00AE53DD" w:rsidRDefault="00C63BCA" w:rsidP="008B3573">
      <w:pPr>
        <w:pStyle w:val="Bezodstpw"/>
        <w:rPr>
          <w:rFonts w:cs="Times New Roman"/>
        </w:rPr>
      </w:pPr>
      <w:r w:rsidRPr="00AE53DD">
        <w:t xml:space="preserve">                                                                                </w:t>
      </w:r>
    </w:p>
    <w:p w:rsidR="00C63BCA" w:rsidRPr="00AE53DD" w:rsidRDefault="0079762B" w:rsidP="0079762B">
      <w:pPr>
        <w:jc w:val="both"/>
        <w:rPr>
          <w:rFonts w:cs="Times New Roman"/>
        </w:rPr>
      </w:pPr>
      <w:r>
        <w:rPr>
          <w:rFonts w:cs="Times New Roman"/>
        </w:rPr>
        <w:t>N</w:t>
      </w:r>
      <w:r w:rsidR="00C63BCA" w:rsidRPr="00AE53DD">
        <w:rPr>
          <w:rFonts w:cs="Times New Roman"/>
        </w:rPr>
        <w:t>iniejszy</w:t>
      </w:r>
      <w:r>
        <w:rPr>
          <w:rFonts w:cs="Times New Roman"/>
        </w:rPr>
        <w:t xml:space="preserve"> Statut</w:t>
      </w:r>
      <w:r w:rsidR="00C63BCA" w:rsidRPr="00AE53DD">
        <w:rPr>
          <w:rFonts w:cs="Times New Roman"/>
        </w:rPr>
        <w:t xml:space="preserve"> został uchwalony na posiedzeniu Rady Pedagogicznej </w:t>
      </w:r>
      <w:r w:rsidR="00EC20AF">
        <w:rPr>
          <w:rFonts w:cs="Times New Roman"/>
        </w:rPr>
        <w:t>13.09.</w:t>
      </w:r>
      <w:r w:rsidR="00C63BCA" w:rsidRPr="00AE53DD">
        <w:rPr>
          <w:rFonts w:cs="Times New Roman"/>
        </w:rPr>
        <w:t>201</w:t>
      </w:r>
      <w:r w:rsidR="00EC20AF">
        <w:rPr>
          <w:rFonts w:cs="Times New Roman"/>
        </w:rPr>
        <w:t>8</w:t>
      </w:r>
      <w:r w:rsidR="00C63BCA" w:rsidRPr="00AE53DD">
        <w:rPr>
          <w:rFonts w:cs="Times New Roman"/>
        </w:rPr>
        <w:t> r.</w:t>
      </w:r>
      <w:r>
        <w:rPr>
          <w:rFonts w:cs="Times New Roman"/>
        </w:rPr>
        <w:t xml:space="preserve"> </w:t>
      </w:r>
    </w:p>
    <w:p w:rsidR="00C63BCA" w:rsidRPr="009458F9" w:rsidRDefault="00C63BCA" w:rsidP="0079762B">
      <w:pPr>
        <w:pStyle w:val="Tekstpodstawowy"/>
        <w:ind w:left="-75"/>
        <w:jc w:val="both"/>
        <w:rPr>
          <w:rFonts w:cs="Times New Roman"/>
          <w:sz w:val="10"/>
          <w:szCs w:val="10"/>
        </w:rPr>
      </w:pPr>
    </w:p>
    <w:p w:rsidR="00C63BCA" w:rsidRPr="00AE53DD" w:rsidRDefault="00EC20AF" w:rsidP="0079762B">
      <w:pPr>
        <w:pStyle w:val="Tekstpodstawowy"/>
        <w:ind w:left="-75"/>
        <w:jc w:val="both"/>
        <w:rPr>
          <w:rFonts w:cs="Times New Roman"/>
        </w:rPr>
      </w:pPr>
      <w:r>
        <w:rPr>
          <w:rFonts w:cs="Times New Roman"/>
          <w:bCs/>
        </w:rPr>
        <w:t xml:space="preserve"> </w:t>
      </w:r>
      <w:r w:rsidR="00C63BCA" w:rsidRPr="00AE53DD">
        <w:rPr>
          <w:rFonts w:cs="Times New Roman"/>
          <w:bCs/>
        </w:rPr>
        <w:t xml:space="preserve">Data uchwalenia tekstu jednolitego: </w:t>
      </w:r>
      <w:r>
        <w:rPr>
          <w:rFonts w:cs="Times New Roman"/>
          <w:bCs/>
        </w:rPr>
        <w:t>13.09.</w:t>
      </w:r>
      <w:r w:rsidR="00C63BCA" w:rsidRPr="00AE53DD">
        <w:rPr>
          <w:rFonts w:cs="Times New Roman"/>
          <w:bCs/>
        </w:rPr>
        <w:t>201</w:t>
      </w:r>
      <w:r>
        <w:rPr>
          <w:rFonts w:cs="Times New Roman"/>
          <w:bCs/>
        </w:rPr>
        <w:t>8</w:t>
      </w:r>
      <w:r w:rsidR="00C63BCA" w:rsidRPr="00AE53DD">
        <w:rPr>
          <w:rFonts w:cs="Times New Roman"/>
          <w:bCs/>
        </w:rPr>
        <w:t xml:space="preserve"> r.</w:t>
      </w:r>
      <w:r w:rsidR="007A1B6E">
        <w:rPr>
          <w:rFonts w:cs="Times New Roman"/>
          <w:bCs/>
        </w:rPr>
        <w:t xml:space="preserve"> </w:t>
      </w:r>
    </w:p>
    <w:p w:rsidR="00C63BCA" w:rsidRPr="00B87032" w:rsidRDefault="00C63BCA" w:rsidP="0079762B">
      <w:pPr>
        <w:jc w:val="both"/>
        <w:rPr>
          <w:rFonts w:cs="Times New Roman"/>
          <w:b/>
          <w:sz w:val="16"/>
          <w:szCs w:val="16"/>
        </w:rPr>
      </w:pPr>
    </w:p>
    <w:p w:rsidR="00C63BCA" w:rsidRPr="00AE53DD" w:rsidRDefault="00493569" w:rsidP="0079762B">
      <w:pPr>
        <w:jc w:val="center"/>
        <w:rPr>
          <w:rFonts w:cs="Times New Roman"/>
          <w:b/>
        </w:rPr>
      </w:pPr>
      <w:r>
        <w:rPr>
          <w:rFonts w:cs="Times New Roman"/>
          <w:b/>
        </w:rPr>
        <w:t>§ 43</w:t>
      </w:r>
    </w:p>
    <w:p w:rsidR="00C63BCA" w:rsidRPr="009458F9" w:rsidRDefault="00C63BCA" w:rsidP="009458F9">
      <w:pPr>
        <w:pStyle w:val="Bezodstpw"/>
        <w:rPr>
          <w:sz w:val="20"/>
          <w:szCs w:val="20"/>
        </w:rPr>
      </w:pPr>
    </w:p>
    <w:p w:rsidR="00C63BCA" w:rsidRPr="00AE53DD" w:rsidRDefault="00C63BCA" w:rsidP="0079762B">
      <w:pPr>
        <w:jc w:val="both"/>
        <w:rPr>
          <w:rFonts w:cs="Times New Roman"/>
        </w:rPr>
      </w:pPr>
      <w:r w:rsidRPr="00AE53DD">
        <w:rPr>
          <w:rFonts w:cs="Times New Roman"/>
        </w:rPr>
        <w:t>Traci  moc  tekst jednolity statutu znowelizowan</w:t>
      </w:r>
      <w:r>
        <w:rPr>
          <w:rFonts w:cs="Times New Roman"/>
        </w:rPr>
        <w:t>ego Miejskiego Przedszkola  nr 29</w:t>
      </w:r>
      <w:r w:rsidRPr="00AE53DD">
        <w:rPr>
          <w:rFonts w:cs="Times New Roman"/>
        </w:rPr>
        <w:t xml:space="preserve"> </w:t>
      </w:r>
      <w:r w:rsidR="0079762B">
        <w:rPr>
          <w:rFonts w:cs="Times New Roman"/>
        </w:rPr>
        <w:t xml:space="preserve">                                </w:t>
      </w:r>
      <w:r w:rsidRPr="00AE53DD">
        <w:rPr>
          <w:rFonts w:cs="Times New Roman"/>
        </w:rPr>
        <w:t xml:space="preserve">z  dnia  </w:t>
      </w:r>
      <w:r w:rsidR="00EC20AF">
        <w:rPr>
          <w:rFonts w:cs="Times New Roman"/>
        </w:rPr>
        <w:t>29</w:t>
      </w:r>
      <w:r w:rsidRPr="00AE53DD">
        <w:rPr>
          <w:rFonts w:cs="Times New Roman"/>
        </w:rPr>
        <w:t>.</w:t>
      </w:r>
      <w:r w:rsidR="00EC20AF">
        <w:rPr>
          <w:rFonts w:cs="Times New Roman"/>
        </w:rPr>
        <w:t>11</w:t>
      </w:r>
      <w:r w:rsidRPr="00AE53DD">
        <w:rPr>
          <w:rFonts w:cs="Times New Roman"/>
        </w:rPr>
        <w:t>.201</w:t>
      </w:r>
      <w:r w:rsidR="00EC20AF">
        <w:rPr>
          <w:rFonts w:cs="Times New Roman"/>
        </w:rPr>
        <w:t>7</w:t>
      </w:r>
      <w:r w:rsidRPr="00AE53DD">
        <w:rPr>
          <w:rFonts w:cs="Times New Roman"/>
        </w:rPr>
        <w:t xml:space="preserve"> r.</w:t>
      </w:r>
    </w:p>
    <w:p w:rsidR="00C63BCA" w:rsidRPr="00AE53DD" w:rsidRDefault="00C63BCA" w:rsidP="00C63BCA">
      <w:pPr>
        <w:jc w:val="both"/>
        <w:rPr>
          <w:rFonts w:cs="Times New Roman"/>
        </w:rPr>
      </w:pPr>
    </w:p>
    <w:p w:rsidR="00C63BCA" w:rsidRDefault="00C63BCA" w:rsidP="00C63BCA">
      <w:pPr>
        <w:rPr>
          <w:rFonts w:cs="Times New Roman"/>
        </w:rPr>
      </w:pPr>
    </w:p>
    <w:p w:rsidR="009458F9" w:rsidRPr="00AE53DD" w:rsidRDefault="009458F9" w:rsidP="00C63BCA">
      <w:pPr>
        <w:rPr>
          <w:rFonts w:cs="Times New Roman"/>
        </w:rPr>
      </w:pPr>
    </w:p>
    <w:p w:rsidR="00C63BCA" w:rsidRPr="00AE53DD" w:rsidRDefault="00C63BCA" w:rsidP="00C63BCA">
      <w:pPr>
        <w:jc w:val="both"/>
        <w:rPr>
          <w:rFonts w:cs="Times New Roman"/>
        </w:rPr>
      </w:pPr>
    </w:p>
    <w:p w:rsidR="00C63BCA" w:rsidRPr="00AE53DD" w:rsidRDefault="009458F9" w:rsidP="00C63BCA">
      <w:pPr>
        <w:jc w:val="both"/>
        <w:rPr>
          <w:rFonts w:cs="Times New Roman"/>
        </w:rPr>
      </w:pPr>
      <w:r>
        <w:rPr>
          <w:rFonts w:cs="Times New Roman"/>
        </w:rPr>
        <w:t xml:space="preserve">        </w:t>
      </w:r>
    </w:p>
    <w:p w:rsidR="00C63BCA" w:rsidRPr="00AE53DD" w:rsidRDefault="00C63BCA" w:rsidP="00C63BCA">
      <w:pPr>
        <w:jc w:val="both"/>
        <w:rPr>
          <w:rFonts w:cs="Times New Roman"/>
        </w:rPr>
      </w:pPr>
    </w:p>
    <w:p w:rsidR="00C63BCA" w:rsidRPr="00AE53DD" w:rsidRDefault="00C63BCA" w:rsidP="00C63BCA">
      <w:pPr>
        <w:jc w:val="both"/>
        <w:rPr>
          <w:rFonts w:cs="Times New Roman"/>
        </w:rPr>
      </w:pPr>
      <w:r w:rsidRPr="00AE53DD">
        <w:rPr>
          <w:rFonts w:cs="Times New Roman"/>
        </w:rPr>
        <w:t xml:space="preserve">                                                   </w:t>
      </w:r>
    </w:p>
    <w:p w:rsidR="00C63BCA" w:rsidRPr="00002278" w:rsidRDefault="00C63BCA" w:rsidP="00C63BCA">
      <w:pPr>
        <w:jc w:val="both"/>
        <w:rPr>
          <w:rFonts w:cs="Times New Roman"/>
        </w:rPr>
      </w:pPr>
      <w:r w:rsidRPr="00002278">
        <w:rPr>
          <w:rFonts w:cs="Times New Roman"/>
        </w:rPr>
        <w:t xml:space="preserve">                                                      </w:t>
      </w: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C63BCA" w:rsidRDefault="00C63BCA" w:rsidP="00600165">
      <w:pPr>
        <w:rPr>
          <w:rFonts w:cs="Times New Roman"/>
        </w:rPr>
      </w:pPr>
    </w:p>
    <w:p w:rsidR="00D83E15" w:rsidRPr="00AE53DD" w:rsidRDefault="00D83E15" w:rsidP="00D83E15">
      <w:pPr>
        <w:jc w:val="both"/>
        <w:rPr>
          <w:rFonts w:cs="Times New Roman"/>
        </w:rPr>
      </w:pPr>
      <w:r w:rsidRPr="00AE53DD">
        <w:rPr>
          <w:rFonts w:cs="Times New Roman"/>
        </w:rPr>
        <w:t xml:space="preserve">                                                   </w:t>
      </w:r>
    </w:p>
    <w:p w:rsidR="00D83E15" w:rsidRPr="00002278" w:rsidRDefault="00D83E15" w:rsidP="00D83E15">
      <w:pPr>
        <w:jc w:val="both"/>
        <w:rPr>
          <w:rFonts w:cs="Times New Roman"/>
        </w:rPr>
      </w:pPr>
      <w:r w:rsidRPr="00002278">
        <w:rPr>
          <w:rFonts w:cs="Times New Roman"/>
        </w:rPr>
        <w:t xml:space="preserve">                                                      </w:t>
      </w:r>
    </w:p>
    <w:p w:rsidR="00D83E15" w:rsidRPr="00002278" w:rsidRDefault="00D83E15" w:rsidP="00D83E15">
      <w:pPr>
        <w:jc w:val="both"/>
        <w:rPr>
          <w:rFonts w:cs="Times New Roman"/>
        </w:rPr>
      </w:pPr>
    </w:p>
    <w:p w:rsidR="00D83E15" w:rsidRPr="00002278" w:rsidRDefault="00D83E15" w:rsidP="00D83E15">
      <w:pPr>
        <w:ind w:left="315"/>
        <w:jc w:val="both"/>
        <w:rPr>
          <w:rFonts w:cs="Times New Roman"/>
        </w:rPr>
      </w:pPr>
    </w:p>
    <w:p w:rsidR="00D83E15" w:rsidRDefault="00D83E15"/>
    <w:sectPr w:rsidR="00D83E15" w:rsidSect="00A76A55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76F" w:rsidRDefault="0028276F" w:rsidP="00A76A55">
      <w:r>
        <w:separator/>
      </w:r>
    </w:p>
  </w:endnote>
  <w:endnote w:type="continuationSeparator" w:id="0">
    <w:p w:rsidR="0028276F" w:rsidRDefault="0028276F" w:rsidP="00A7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+mn-ea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24420031"/>
      <w:docPartObj>
        <w:docPartGallery w:val="Page Numbers (Bottom of Page)"/>
        <w:docPartUnique/>
      </w:docPartObj>
    </w:sdtPr>
    <w:sdtEndPr/>
    <w:sdtContent>
      <w:p w:rsidR="0028276F" w:rsidRDefault="00282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349F1">
          <w:rPr>
            <w:noProof/>
            <w:lang w:val="pl-PL"/>
          </w:rPr>
          <w:t>48</w:t>
        </w:r>
        <w:r>
          <w:fldChar w:fldCharType="end"/>
        </w:r>
      </w:p>
    </w:sdtContent>
  </w:sdt>
  <w:p w:rsidR="0028276F" w:rsidRDefault="00282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76F" w:rsidRDefault="0028276F" w:rsidP="00A76A55">
      <w:r>
        <w:separator/>
      </w:r>
    </w:p>
  </w:footnote>
  <w:footnote w:type="continuationSeparator" w:id="0">
    <w:p w:rsidR="0028276F" w:rsidRDefault="0028276F" w:rsidP="00A76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B4D026E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  <w:b/>
        <w:bCs w:val="0"/>
        <w:i w:val="0"/>
        <w:iCs w:val="0"/>
        <w:color w:val="80000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  <w:color w:val="800000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  <w:b/>
        <w:bCs w:val="0"/>
        <w:i w:val="0"/>
        <w:iCs w:val="0"/>
        <w:color w:val="800000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  <w:b/>
        <w:bCs w:val="0"/>
        <w:i w:val="0"/>
        <w:iCs w:val="0"/>
        <w:color w:val="800000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  <w:bCs w:val="0"/>
        <w:i w:val="0"/>
        <w:iCs w:val="0"/>
        <w:color w:val="800000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  <w:bCs w:val="0"/>
        <w:i w:val="0"/>
        <w:iCs w:val="0"/>
        <w:color w:val="800000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  <w:b/>
        <w:bCs w:val="0"/>
        <w:i w:val="0"/>
        <w:iCs w:val="0"/>
        <w:color w:val="800000"/>
      </w:rPr>
    </w:lvl>
  </w:abstractNum>
  <w:abstractNum w:abstractNumId="3" w15:restartNumberingAfterBreak="0">
    <w:nsid w:val="0000000A"/>
    <w:multiLevelType w:val="multilevel"/>
    <w:tmpl w:val="0000000A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00F6E52"/>
    <w:multiLevelType w:val="hybridMultilevel"/>
    <w:tmpl w:val="14C427D4"/>
    <w:lvl w:ilvl="0" w:tplc="714CCA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4F15BB"/>
    <w:multiLevelType w:val="hybridMultilevel"/>
    <w:tmpl w:val="A33EF26A"/>
    <w:lvl w:ilvl="0" w:tplc="6CC41DD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CE1E6A"/>
    <w:multiLevelType w:val="hybridMultilevel"/>
    <w:tmpl w:val="75141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85696F"/>
    <w:multiLevelType w:val="multilevel"/>
    <w:tmpl w:val="3B545B60"/>
    <w:styleLink w:val="WWNum3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3367080"/>
    <w:multiLevelType w:val="hybridMultilevel"/>
    <w:tmpl w:val="7F208234"/>
    <w:lvl w:ilvl="0" w:tplc="5D7AAE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4529B3"/>
    <w:multiLevelType w:val="hybridMultilevel"/>
    <w:tmpl w:val="6BE81F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2972A0"/>
    <w:multiLevelType w:val="hybridMultilevel"/>
    <w:tmpl w:val="626C35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A95FBE"/>
    <w:multiLevelType w:val="hybridMultilevel"/>
    <w:tmpl w:val="15C2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DD3D37"/>
    <w:multiLevelType w:val="hybridMultilevel"/>
    <w:tmpl w:val="62F6D79E"/>
    <w:lvl w:ilvl="0" w:tplc="6624E6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E91347"/>
    <w:multiLevelType w:val="hybridMultilevel"/>
    <w:tmpl w:val="5C3A8816"/>
    <w:lvl w:ilvl="0" w:tplc="6B6A19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8201EB"/>
    <w:multiLevelType w:val="hybridMultilevel"/>
    <w:tmpl w:val="7CC04C76"/>
    <w:lvl w:ilvl="0" w:tplc="7CFC77B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F825F0"/>
    <w:multiLevelType w:val="hybridMultilevel"/>
    <w:tmpl w:val="585AF2DA"/>
    <w:lvl w:ilvl="0" w:tplc="1B6C6F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783FCD"/>
    <w:multiLevelType w:val="hybridMultilevel"/>
    <w:tmpl w:val="7896B198"/>
    <w:lvl w:ilvl="0" w:tplc="AAE0EE40">
      <w:start w:val="1"/>
      <w:numFmt w:val="decimal"/>
      <w:lvlText w:val="%1.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0A965682"/>
    <w:multiLevelType w:val="hybridMultilevel"/>
    <w:tmpl w:val="F5D6A1CA"/>
    <w:lvl w:ilvl="0" w:tplc="CD84ED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446FBC"/>
    <w:multiLevelType w:val="hybridMultilevel"/>
    <w:tmpl w:val="8710FE26"/>
    <w:lvl w:ilvl="0" w:tplc="20CCB0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AC72DE"/>
    <w:multiLevelType w:val="hybridMultilevel"/>
    <w:tmpl w:val="A998A94E"/>
    <w:lvl w:ilvl="0" w:tplc="E8545B8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3C085C"/>
    <w:multiLevelType w:val="hybridMultilevel"/>
    <w:tmpl w:val="51081B90"/>
    <w:lvl w:ilvl="0" w:tplc="CE2055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1C0F22"/>
    <w:multiLevelType w:val="hybridMultilevel"/>
    <w:tmpl w:val="7B6E9B7C"/>
    <w:lvl w:ilvl="0" w:tplc="0415000F">
      <w:start w:val="1"/>
      <w:numFmt w:val="decimal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2" w15:restartNumberingAfterBreak="0">
    <w:nsid w:val="0D454C18"/>
    <w:multiLevelType w:val="hybridMultilevel"/>
    <w:tmpl w:val="11BE0482"/>
    <w:lvl w:ilvl="0" w:tplc="42C617E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2A0433"/>
    <w:multiLevelType w:val="hybridMultilevel"/>
    <w:tmpl w:val="8F145E64"/>
    <w:lvl w:ilvl="0" w:tplc="3DAA0B1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0AD7810"/>
    <w:multiLevelType w:val="hybridMultilevel"/>
    <w:tmpl w:val="94E0DB06"/>
    <w:lvl w:ilvl="0" w:tplc="653C2B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1DE308A"/>
    <w:multiLevelType w:val="hybridMultilevel"/>
    <w:tmpl w:val="9FA4F344"/>
    <w:lvl w:ilvl="0" w:tplc="04150011">
      <w:start w:val="1"/>
      <w:numFmt w:val="decimal"/>
      <w:lvlText w:val="%1)"/>
      <w:lvlJc w:val="left"/>
      <w:pPr>
        <w:ind w:left="437" w:hanging="360"/>
      </w:p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6" w15:restartNumberingAfterBreak="0">
    <w:nsid w:val="120E5FBD"/>
    <w:multiLevelType w:val="hybridMultilevel"/>
    <w:tmpl w:val="44421B00"/>
    <w:lvl w:ilvl="0" w:tplc="04150011">
      <w:start w:val="1"/>
      <w:numFmt w:val="decimal"/>
      <w:lvlText w:val="%1)"/>
      <w:lvlJc w:val="left"/>
      <w:pPr>
        <w:ind w:left="970" w:hanging="360"/>
      </w:pPr>
    </w:lvl>
    <w:lvl w:ilvl="1" w:tplc="04150019" w:tentative="1">
      <w:start w:val="1"/>
      <w:numFmt w:val="lowerLetter"/>
      <w:lvlText w:val="%2."/>
      <w:lvlJc w:val="left"/>
      <w:pPr>
        <w:ind w:left="1690" w:hanging="360"/>
      </w:pPr>
    </w:lvl>
    <w:lvl w:ilvl="2" w:tplc="0415001B" w:tentative="1">
      <w:start w:val="1"/>
      <w:numFmt w:val="lowerRoman"/>
      <w:lvlText w:val="%3."/>
      <w:lvlJc w:val="right"/>
      <w:pPr>
        <w:ind w:left="2410" w:hanging="180"/>
      </w:pPr>
    </w:lvl>
    <w:lvl w:ilvl="3" w:tplc="0415000F" w:tentative="1">
      <w:start w:val="1"/>
      <w:numFmt w:val="decimal"/>
      <w:lvlText w:val="%4."/>
      <w:lvlJc w:val="left"/>
      <w:pPr>
        <w:ind w:left="3130" w:hanging="360"/>
      </w:pPr>
    </w:lvl>
    <w:lvl w:ilvl="4" w:tplc="04150019" w:tentative="1">
      <w:start w:val="1"/>
      <w:numFmt w:val="lowerLetter"/>
      <w:lvlText w:val="%5."/>
      <w:lvlJc w:val="left"/>
      <w:pPr>
        <w:ind w:left="3850" w:hanging="360"/>
      </w:pPr>
    </w:lvl>
    <w:lvl w:ilvl="5" w:tplc="0415001B" w:tentative="1">
      <w:start w:val="1"/>
      <w:numFmt w:val="lowerRoman"/>
      <w:lvlText w:val="%6."/>
      <w:lvlJc w:val="right"/>
      <w:pPr>
        <w:ind w:left="4570" w:hanging="180"/>
      </w:pPr>
    </w:lvl>
    <w:lvl w:ilvl="6" w:tplc="0415000F" w:tentative="1">
      <w:start w:val="1"/>
      <w:numFmt w:val="decimal"/>
      <w:lvlText w:val="%7."/>
      <w:lvlJc w:val="left"/>
      <w:pPr>
        <w:ind w:left="5290" w:hanging="360"/>
      </w:pPr>
    </w:lvl>
    <w:lvl w:ilvl="7" w:tplc="04150019" w:tentative="1">
      <w:start w:val="1"/>
      <w:numFmt w:val="lowerLetter"/>
      <w:lvlText w:val="%8."/>
      <w:lvlJc w:val="left"/>
      <w:pPr>
        <w:ind w:left="6010" w:hanging="360"/>
      </w:pPr>
    </w:lvl>
    <w:lvl w:ilvl="8" w:tplc="0415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27" w15:restartNumberingAfterBreak="0">
    <w:nsid w:val="123403A7"/>
    <w:multiLevelType w:val="hybridMultilevel"/>
    <w:tmpl w:val="784EEE82"/>
    <w:lvl w:ilvl="0" w:tplc="8D5C783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86465"/>
    <w:multiLevelType w:val="hybridMultilevel"/>
    <w:tmpl w:val="87541B08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9" w15:restartNumberingAfterBreak="0">
    <w:nsid w:val="135975AF"/>
    <w:multiLevelType w:val="hybridMultilevel"/>
    <w:tmpl w:val="2208E95A"/>
    <w:lvl w:ilvl="0" w:tplc="0BECC8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3990AE3"/>
    <w:multiLevelType w:val="multilevel"/>
    <w:tmpl w:val="A2B6A360"/>
    <w:styleLink w:val="WWNum18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60" w:hanging="360"/>
      </w:pPr>
    </w:lvl>
    <w:lvl w:ilvl="2">
      <w:start w:val="1"/>
      <w:numFmt w:val="lowerLetter"/>
      <w:lvlText w:val="%1.%2.%3."/>
      <w:lvlJc w:val="left"/>
      <w:pPr>
        <w:ind w:left="3060" w:hanging="36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lef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left"/>
      <w:pPr>
        <w:ind w:left="7200" w:hanging="180"/>
      </w:pPr>
    </w:lvl>
  </w:abstractNum>
  <w:abstractNum w:abstractNumId="31" w15:restartNumberingAfterBreak="0">
    <w:nsid w:val="140820AC"/>
    <w:multiLevelType w:val="hybridMultilevel"/>
    <w:tmpl w:val="4CEEACA8"/>
    <w:lvl w:ilvl="0" w:tplc="06FC69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54C4380"/>
    <w:multiLevelType w:val="hybridMultilevel"/>
    <w:tmpl w:val="6A84C6F2"/>
    <w:lvl w:ilvl="0" w:tplc="0D3896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6364EE5"/>
    <w:multiLevelType w:val="hybridMultilevel"/>
    <w:tmpl w:val="31306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6591122"/>
    <w:multiLevelType w:val="hybridMultilevel"/>
    <w:tmpl w:val="8A24FDDA"/>
    <w:lvl w:ilvl="0" w:tplc="AFBAE5A4">
      <w:start w:val="1"/>
      <w:numFmt w:val="decimal"/>
      <w:lvlText w:val="%1.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5" w15:restartNumberingAfterBreak="0">
    <w:nsid w:val="16D77143"/>
    <w:multiLevelType w:val="hybridMultilevel"/>
    <w:tmpl w:val="F03CEBB2"/>
    <w:lvl w:ilvl="0" w:tplc="C9DC9B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7A55451"/>
    <w:multiLevelType w:val="hybridMultilevel"/>
    <w:tmpl w:val="C3704D0A"/>
    <w:lvl w:ilvl="0" w:tplc="FC8ABE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88967C0"/>
    <w:multiLevelType w:val="hybridMultilevel"/>
    <w:tmpl w:val="F8C08786"/>
    <w:lvl w:ilvl="0" w:tplc="EA06AC5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9644A1E"/>
    <w:multiLevelType w:val="hybridMultilevel"/>
    <w:tmpl w:val="5F5CA1D4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9" w15:restartNumberingAfterBreak="0">
    <w:nsid w:val="1A3929D4"/>
    <w:multiLevelType w:val="hybridMultilevel"/>
    <w:tmpl w:val="DA8CF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FF5953"/>
    <w:multiLevelType w:val="hybridMultilevel"/>
    <w:tmpl w:val="094879D6"/>
    <w:lvl w:ilvl="0" w:tplc="7870D9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B5717C6"/>
    <w:multiLevelType w:val="hybridMultilevel"/>
    <w:tmpl w:val="965E139E"/>
    <w:lvl w:ilvl="0" w:tplc="51F22F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D0E5968"/>
    <w:multiLevelType w:val="hybridMultilevel"/>
    <w:tmpl w:val="234CA482"/>
    <w:lvl w:ilvl="0" w:tplc="CA4450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DAA2B31"/>
    <w:multiLevelType w:val="hybridMultilevel"/>
    <w:tmpl w:val="80F0D410"/>
    <w:lvl w:ilvl="0" w:tplc="BDCE0E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DAA3A9E"/>
    <w:multiLevelType w:val="hybridMultilevel"/>
    <w:tmpl w:val="7EC26D76"/>
    <w:lvl w:ilvl="0" w:tplc="A2FAF58E">
      <w:start w:val="1"/>
      <w:numFmt w:val="lowerLetter"/>
      <w:lvlText w:val="%1)"/>
      <w:lvlJc w:val="left"/>
      <w:pPr>
        <w:ind w:left="1074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5" w15:restartNumberingAfterBreak="0">
    <w:nsid w:val="1F7D2CA4"/>
    <w:multiLevelType w:val="hybridMultilevel"/>
    <w:tmpl w:val="91EEC604"/>
    <w:lvl w:ilvl="0" w:tplc="E7A680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03706D6"/>
    <w:multiLevelType w:val="hybridMultilevel"/>
    <w:tmpl w:val="2F32078E"/>
    <w:lvl w:ilvl="0" w:tplc="12882F00">
      <w:start w:val="1"/>
      <w:numFmt w:val="decimal"/>
      <w:lvlText w:val="%1)"/>
      <w:lvlJc w:val="left"/>
      <w:pPr>
        <w:ind w:left="9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90" w:hanging="360"/>
      </w:pPr>
    </w:lvl>
    <w:lvl w:ilvl="2" w:tplc="0415001B" w:tentative="1">
      <w:start w:val="1"/>
      <w:numFmt w:val="lowerRoman"/>
      <w:lvlText w:val="%3."/>
      <w:lvlJc w:val="right"/>
      <w:pPr>
        <w:ind w:left="2410" w:hanging="180"/>
      </w:pPr>
    </w:lvl>
    <w:lvl w:ilvl="3" w:tplc="0415000F" w:tentative="1">
      <w:start w:val="1"/>
      <w:numFmt w:val="decimal"/>
      <w:lvlText w:val="%4."/>
      <w:lvlJc w:val="left"/>
      <w:pPr>
        <w:ind w:left="3130" w:hanging="360"/>
      </w:pPr>
    </w:lvl>
    <w:lvl w:ilvl="4" w:tplc="04150019" w:tentative="1">
      <w:start w:val="1"/>
      <w:numFmt w:val="lowerLetter"/>
      <w:lvlText w:val="%5."/>
      <w:lvlJc w:val="left"/>
      <w:pPr>
        <w:ind w:left="3850" w:hanging="360"/>
      </w:pPr>
    </w:lvl>
    <w:lvl w:ilvl="5" w:tplc="0415001B" w:tentative="1">
      <w:start w:val="1"/>
      <w:numFmt w:val="lowerRoman"/>
      <w:lvlText w:val="%6."/>
      <w:lvlJc w:val="right"/>
      <w:pPr>
        <w:ind w:left="4570" w:hanging="180"/>
      </w:pPr>
    </w:lvl>
    <w:lvl w:ilvl="6" w:tplc="0415000F" w:tentative="1">
      <w:start w:val="1"/>
      <w:numFmt w:val="decimal"/>
      <w:lvlText w:val="%7."/>
      <w:lvlJc w:val="left"/>
      <w:pPr>
        <w:ind w:left="5290" w:hanging="360"/>
      </w:pPr>
    </w:lvl>
    <w:lvl w:ilvl="7" w:tplc="04150019" w:tentative="1">
      <w:start w:val="1"/>
      <w:numFmt w:val="lowerLetter"/>
      <w:lvlText w:val="%8."/>
      <w:lvlJc w:val="left"/>
      <w:pPr>
        <w:ind w:left="6010" w:hanging="360"/>
      </w:pPr>
    </w:lvl>
    <w:lvl w:ilvl="8" w:tplc="0415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47" w15:restartNumberingAfterBreak="0">
    <w:nsid w:val="21F44F97"/>
    <w:multiLevelType w:val="multilevel"/>
    <w:tmpl w:val="3458768E"/>
    <w:styleLink w:val="WWNum44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36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decimal"/>
      <w:lvlText w:val="%1.%2.%3.%4.%5."/>
      <w:lvlJc w:val="left"/>
      <w:pPr>
        <w:ind w:left="3240" w:hanging="360"/>
      </w:pPr>
    </w:lvl>
    <w:lvl w:ilvl="5">
      <w:start w:val="1"/>
      <w:numFmt w:val="decimal"/>
      <w:lvlText w:val="%1.%2.%3.%4.%5.%6."/>
      <w:lvlJc w:val="left"/>
      <w:pPr>
        <w:ind w:left="3960" w:hanging="36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decimal"/>
      <w:lvlText w:val="%1.%2.%3.%4.%5.%6.%7.%8."/>
      <w:lvlJc w:val="left"/>
      <w:pPr>
        <w:ind w:left="5400" w:hanging="360"/>
      </w:pPr>
    </w:lvl>
    <w:lvl w:ilvl="8">
      <w:start w:val="1"/>
      <w:numFmt w:val="decimal"/>
      <w:lvlText w:val="%1.%2.%3.%4.%5.%6.%7.%8.%9."/>
      <w:lvlJc w:val="left"/>
      <w:pPr>
        <w:ind w:left="6120" w:hanging="360"/>
      </w:pPr>
    </w:lvl>
  </w:abstractNum>
  <w:abstractNum w:abstractNumId="48" w15:restartNumberingAfterBreak="0">
    <w:nsid w:val="22600745"/>
    <w:multiLevelType w:val="hybridMultilevel"/>
    <w:tmpl w:val="470019DC"/>
    <w:lvl w:ilvl="0" w:tplc="41B8B0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3CE515B"/>
    <w:multiLevelType w:val="hybridMultilevel"/>
    <w:tmpl w:val="B7E8F732"/>
    <w:lvl w:ilvl="0" w:tplc="6394BA9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41192E"/>
    <w:multiLevelType w:val="hybridMultilevel"/>
    <w:tmpl w:val="3D60DCB8"/>
    <w:lvl w:ilvl="0" w:tplc="611858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44D674C"/>
    <w:multiLevelType w:val="hybridMultilevel"/>
    <w:tmpl w:val="209C7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24CC61E2"/>
    <w:multiLevelType w:val="hybridMultilevel"/>
    <w:tmpl w:val="E75AE54C"/>
    <w:lvl w:ilvl="0" w:tplc="44BC4E4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501430B"/>
    <w:multiLevelType w:val="hybridMultilevel"/>
    <w:tmpl w:val="9FA06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5892C04"/>
    <w:multiLevelType w:val="hybridMultilevel"/>
    <w:tmpl w:val="8A7059A0"/>
    <w:lvl w:ilvl="0" w:tplc="EBAA6E5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F37DCE"/>
    <w:multiLevelType w:val="hybridMultilevel"/>
    <w:tmpl w:val="3894F9C8"/>
    <w:lvl w:ilvl="0" w:tplc="ABA464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6F70549"/>
    <w:multiLevelType w:val="hybridMultilevel"/>
    <w:tmpl w:val="C7DAB1A4"/>
    <w:lvl w:ilvl="0" w:tplc="23BEB5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7756964"/>
    <w:multiLevelType w:val="hybridMultilevel"/>
    <w:tmpl w:val="77A2D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7E237D0"/>
    <w:multiLevelType w:val="hybridMultilevel"/>
    <w:tmpl w:val="B4EA22D6"/>
    <w:lvl w:ilvl="0" w:tplc="04150017">
      <w:start w:val="1"/>
      <w:numFmt w:val="lowerLetter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59" w15:restartNumberingAfterBreak="0">
    <w:nsid w:val="27F46B0C"/>
    <w:multiLevelType w:val="hybridMultilevel"/>
    <w:tmpl w:val="1306379E"/>
    <w:lvl w:ilvl="0" w:tplc="39502F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8AD311E"/>
    <w:multiLevelType w:val="hybridMultilevel"/>
    <w:tmpl w:val="1944AFD4"/>
    <w:lvl w:ilvl="0" w:tplc="463013D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90605C2"/>
    <w:multiLevelType w:val="hybridMultilevel"/>
    <w:tmpl w:val="46686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9862E6E"/>
    <w:multiLevelType w:val="hybridMultilevel"/>
    <w:tmpl w:val="01CA2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AF113AC"/>
    <w:multiLevelType w:val="hybridMultilevel"/>
    <w:tmpl w:val="D38082EE"/>
    <w:lvl w:ilvl="0" w:tplc="8E4C9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B4366C8"/>
    <w:multiLevelType w:val="hybridMultilevel"/>
    <w:tmpl w:val="E32839D6"/>
    <w:lvl w:ilvl="0" w:tplc="2782261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8B1236"/>
    <w:multiLevelType w:val="hybridMultilevel"/>
    <w:tmpl w:val="A4247BC2"/>
    <w:lvl w:ilvl="0" w:tplc="99E6762E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4" w:hanging="360"/>
      </w:pPr>
    </w:lvl>
    <w:lvl w:ilvl="2" w:tplc="0415001B" w:tentative="1">
      <w:start w:val="1"/>
      <w:numFmt w:val="lowerRoman"/>
      <w:lvlText w:val="%3."/>
      <w:lvlJc w:val="right"/>
      <w:pPr>
        <w:ind w:left="2564" w:hanging="180"/>
      </w:pPr>
    </w:lvl>
    <w:lvl w:ilvl="3" w:tplc="0415000F" w:tentative="1">
      <w:start w:val="1"/>
      <w:numFmt w:val="decimal"/>
      <w:lvlText w:val="%4."/>
      <w:lvlJc w:val="left"/>
      <w:pPr>
        <w:ind w:left="3284" w:hanging="360"/>
      </w:pPr>
    </w:lvl>
    <w:lvl w:ilvl="4" w:tplc="04150019" w:tentative="1">
      <w:start w:val="1"/>
      <w:numFmt w:val="lowerLetter"/>
      <w:lvlText w:val="%5."/>
      <w:lvlJc w:val="left"/>
      <w:pPr>
        <w:ind w:left="4004" w:hanging="360"/>
      </w:pPr>
    </w:lvl>
    <w:lvl w:ilvl="5" w:tplc="0415001B" w:tentative="1">
      <w:start w:val="1"/>
      <w:numFmt w:val="lowerRoman"/>
      <w:lvlText w:val="%6."/>
      <w:lvlJc w:val="right"/>
      <w:pPr>
        <w:ind w:left="4724" w:hanging="180"/>
      </w:pPr>
    </w:lvl>
    <w:lvl w:ilvl="6" w:tplc="0415000F" w:tentative="1">
      <w:start w:val="1"/>
      <w:numFmt w:val="decimal"/>
      <w:lvlText w:val="%7."/>
      <w:lvlJc w:val="left"/>
      <w:pPr>
        <w:ind w:left="5444" w:hanging="360"/>
      </w:pPr>
    </w:lvl>
    <w:lvl w:ilvl="7" w:tplc="04150019" w:tentative="1">
      <w:start w:val="1"/>
      <w:numFmt w:val="lowerLetter"/>
      <w:lvlText w:val="%8."/>
      <w:lvlJc w:val="left"/>
      <w:pPr>
        <w:ind w:left="6164" w:hanging="360"/>
      </w:pPr>
    </w:lvl>
    <w:lvl w:ilvl="8" w:tplc="0415001B" w:tentative="1">
      <w:start w:val="1"/>
      <w:numFmt w:val="lowerRoman"/>
      <w:lvlText w:val="%9."/>
      <w:lvlJc w:val="right"/>
      <w:pPr>
        <w:ind w:left="6884" w:hanging="180"/>
      </w:pPr>
    </w:lvl>
  </w:abstractNum>
  <w:abstractNum w:abstractNumId="66" w15:restartNumberingAfterBreak="0">
    <w:nsid w:val="2CEA586B"/>
    <w:multiLevelType w:val="hybridMultilevel"/>
    <w:tmpl w:val="757EC174"/>
    <w:lvl w:ilvl="0" w:tplc="EBEA24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D0C7034"/>
    <w:multiLevelType w:val="hybridMultilevel"/>
    <w:tmpl w:val="7F22B95C"/>
    <w:lvl w:ilvl="0" w:tplc="ABDA6F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E11740F"/>
    <w:multiLevelType w:val="hybridMultilevel"/>
    <w:tmpl w:val="61C65124"/>
    <w:lvl w:ilvl="0" w:tplc="1C4838A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E400087"/>
    <w:multiLevelType w:val="hybridMultilevel"/>
    <w:tmpl w:val="C318E6FE"/>
    <w:lvl w:ilvl="0" w:tplc="9FB4485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E8134A1"/>
    <w:multiLevelType w:val="hybridMultilevel"/>
    <w:tmpl w:val="85B4B62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2F1745B1"/>
    <w:multiLevelType w:val="hybridMultilevel"/>
    <w:tmpl w:val="B268AE9E"/>
    <w:lvl w:ilvl="0" w:tplc="A76AF9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F563B72"/>
    <w:multiLevelType w:val="hybridMultilevel"/>
    <w:tmpl w:val="7AAA52B0"/>
    <w:lvl w:ilvl="0" w:tplc="8418F2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19E3ED1"/>
    <w:multiLevelType w:val="hybridMultilevel"/>
    <w:tmpl w:val="73365D06"/>
    <w:lvl w:ilvl="0" w:tplc="0415000F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AA7EEC"/>
    <w:multiLevelType w:val="hybridMultilevel"/>
    <w:tmpl w:val="C2F4AA6C"/>
    <w:lvl w:ilvl="0" w:tplc="6C160C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1AC4401"/>
    <w:multiLevelType w:val="hybridMultilevel"/>
    <w:tmpl w:val="32F0778A"/>
    <w:lvl w:ilvl="0" w:tplc="AE7EC53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24A0209"/>
    <w:multiLevelType w:val="hybridMultilevel"/>
    <w:tmpl w:val="77547356"/>
    <w:lvl w:ilvl="0" w:tplc="8A8CC0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4BA1404"/>
    <w:multiLevelType w:val="hybridMultilevel"/>
    <w:tmpl w:val="30DCD188"/>
    <w:lvl w:ilvl="0" w:tplc="E85835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5746035"/>
    <w:multiLevelType w:val="hybridMultilevel"/>
    <w:tmpl w:val="50960938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79" w15:restartNumberingAfterBreak="0">
    <w:nsid w:val="36353CAC"/>
    <w:multiLevelType w:val="hybridMultilevel"/>
    <w:tmpl w:val="9692D9BE"/>
    <w:lvl w:ilvl="0" w:tplc="85DA9D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6C31DB9"/>
    <w:multiLevelType w:val="hybridMultilevel"/>
    <w:tmpl w:val="F3DC090A"/>
    <w:lvl w:ilvl="0" w:tplc="137E1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7480D2B"/>
    <w:multiLevelType w:val="hybridMultilevel"/>
    <w:tmpl w:val="B60A3918"/>
    <w:lvl w:ilvl="0" w:tplc="4EA6C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8C92C44"/>
    <w:multiLevelType w:val="hybridMultilevel"/>
    <w:tmpl w:val="BDA4BADC"/>
    <w:lvl w:ilvl="0" w:tplc="065A1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A9E7A00"/>
    <w:multiLevelType w:val="hybridMultilevel"/>
    <w:tmpl w:val="325EA732"/>
    <w:lvl w:ilvl="0" w:tplc="31A03A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BD5162D"/>
    <w:multiLevelType w:val="hybridMultilevel"/>
    <w:tmpl w:val="FE20B5C6"/>
    <w:lvl w:ilvl="0" w:tplc="B0ECC4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C53741F"/>
    <w:multiLevelType w:val="hybridMultilevel"/>
    <w:tmpl w:val="4A063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D121EDB"/>
    <w:multiLevelType w:val="hybridMultilevel"/>
    <w:tmpl w:val="B23641EC"/>
    <w:lvl w:ilvl="0" w:tplc="684A4D8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0831CA9"/>
    <w:multiLevelType w:val="hybridMultilevel"/>
    <w:tmpl w:val="7548C8A6"/>
    <w:lvl w:ilvl="0" w:tplc="04150011">
      <w:start w:val="1"/>
      <w:numFmt w:val="decimal"/>
      <w:lvlText w:val="%1)"/>
      <w:lvlJc w:val="left"/>
      <w:pPr>
        <w:ind w:left="1534" w:hanging="360"/>
      </w:pPr>
    </w:lvl>
    <w:lvl w:ilvl="1" w:tplc="04150019" w:tentative="1">
      <w:start w:val="1"/>
      <w:numFmt w:val="lowerLetter"/>
      <w:lvlText w:val="%2."/>
      <w:lvlJc w:val="left"/>
      <w:pPr>
        <w:ind w:left="2254" w:hanging="360"/>
      </w:pPr>
    </w:lvl>
    <w:lvl w:ilvl="2" w:tplc="0415001B" w:tentative="1">
      <w:start w:val="1"/>
      <w:numFmt w:val="lowerRoman"/>
      <w:lvlText w:val="%3."/>
      <w:lvlJc w:val="right"/>
      <w:pPr>
        <w:ind w:left="2974" w:hanging="180"/>
      </w:pPr>
    </w:lvl>
    <w:lvl w:ilvl="3" w:tplc="0415000F" w:tentative="1">
      <w:start w:val="1"/>
      <w:numFmt w:val="decimal"/>
      <w:lvlText w:val="%4."/>
      <w:lvlJc w:val="left"/>
      <w:pPr>
        <w:ind w:left="3694" w:hanging="360"/>
      </w:pPr>
    </w:lvl>
    <w:lvl w:ilvl="4" w:tplc="04150019" w:tentative="1">
      <w:start w:val="1"/>
      <w:numFmt w:val="lowerLetter"/>
      <w:lvlText w:val="%5."/>
      <w:lvlJc w:val="left"/>
      <w:pPr>
        <w:ind w:left="4414" w:hanging="360"/>
      </w:pPr>
    </w:lvl>
    <w:lvl w:ilvl="5" w:tplc="0415001B" w:tentative="1">
      <w:start w:val="1"/>
      <w:numFmt w:val="lowerRoman"/>
      <w:lvlText w:val="%6."/>
      <w:lvlJc w:val="right"/>
      <w:pPr>
        <w:ind w:left="5134" w:hanging="180"/>
      </w:pPr>
    </w:lvl>
    <w:lvl w:ilvl="6" w:tplc="0415000F" w:tentative="1">
      <w:start w:val="1"/>
      <w:numFmt w:val="decimal"/>
      <w:lvlText w:val="%7."/>
      <w:lvlJc w:val="left"/>
      <w:pPr>
        <w:ind w:left="5854" w:hanging="360"/>
      </w:pPr>
    </w:lvl>
    <w:lvl w:ilvl="7" w:tplc="04150019" w:tentative="1">
      <w:start w:val="1"/>
      <w:numFmt w:val="lowerLetter"/>
      <w:lvlText w:val="%8."/>
      <w:lvlJc w:val="left"/>
      <w:pPr>
        <w:ind w:left="6574" w:hanging="360"/>
      </w:pPr>
    </w:lvl>
    <w:lvl w:ilvl="8" w:tplc="0415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88" w15:restartNumberingAfterBreak="0">
    <w:nsid w:val="409D78DD"/>
    <w:multiLevelType w:val="hybridMultilevel"/>
    <w:tmpl w:val="F74EF2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0C03477"/>
    <w:multiLevelType w:val="hybridMultilevel"/>
    <w:tmpl w:val="E4C600AC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90" w15:restartNumberingAfterBreak="0">
    <w:nsid w:val="423C3B85"/>
    <w:multiLevelType w:val="hybridMultilevel"/>
    <w:tmpl w:val="3EBE5EEA"/>
    <w:lvl w:ilvl="0" w:tplc="466E6E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2ED46E1"/>
    <w:multiLevelType w:val="hybridMultilevel"/>
    <w:tmpl w:val="D7AEAD18"/>
    <w:lvl w:ilvl="0" w:tplc="534C06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3C17671"/>
    <w:multiLevelType w:val="hybridMultilevel"/>
    <w:tmpl w:val="62723CC0"/>
    <w:lvl w:ilvl="0" w:tplc="04150017">
      <w:start w:val="1"/>
      <w:numFmt w:val="lowerLetter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93" w15:restartNumberingAfterBreak="0">
    <w:nsid w:val="43EF6C2A"/>
    <w:multiLevelType w:val="hybridMultilevel"/>
    <w:tmpl w:val="A4F284F2"/>
    <w:lvl w:ilvl="0" w:tplc="F7C4B35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4217BAA"/>
    <w:multiLevelType w:val="hybridMultilevel"/>
    <w:tmpl w:val="E1F28AE0"/>
    <w:lvl w:ilvl="0" w:tplc="9EBE7720">
      <w:start w:val="3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4221A3E"/>
    <w:multiLevelType w:val="hybridMultilevel"/>
    <w:tmpl w:val="DD2200E2"/>
    <w:lvl w:ilvl="0" w:tplc="17DA8C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46817D5"/>
    <w:multiLevelType w:val="hybridMultilevel"/>
    <w:tmpl w:val="1C5C48A6"/>
    <w:lvl w:ilvl="0" w:tplc="412CC0CA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4C02B86"/>
    <w:multiLevelType w:val="hybridMultilevel"/>
    <w:tmpl w:val="F3387692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98" w15:restartNumberingAfterBreak="0">
    <w:nsid w:val="464462B0"/>
    <w:multiLevelType w:val="hybridMultilevel"/>
    <w:tmpl w:val="B0D68E14"/>
    <w:lvl w:ilvl="0" w:tplc="BC9EA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6E055DE"/>
    <w:multiLevelType w:val="multilevel"/>
    <w:tmpl w:val="F0F0B434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100" w15:restartNumberingAfterBreak="0">
    <w:nsid w:val="47072A9D"/>
    <w:multiLevelType w:val="hybridMultilevel"/>
    <w:tmpl w:val="1338BEE0"/>
    <w:lvl w:ilvl="0" w:tplc="B76427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97137BD"/>
    <w:multiLevelType w:val="multilevel"/>
    <w:tmpl w:val="3F3C62B6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9" w:hanging="360"/>
      </w:pPr>
    </w:lvl>
    <w:lvl w:ilvl="2">
      <w:start w:val="1"/>
      <w:numFmt w:val="lowerRoman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102" w15:restartNumberingAfterBreak="0">
    <w:nsid w:val="49B601B7"/>
    <w:multiLevelType w:val="hybridMultilevel"/>
    <w:tmpl w:val="CB52A5EA"/>
    <w:lvl w:ilvl="0" w:tplc="A754C8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C1F01C2"/>
    <w:multiLevelType w:val="hybridMultilevel"/>
    <w:tmpl w:val="24F2B0DA"/>
    <w:lvl w:ilvl="0" w:tplc="413C06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D642E24"/>
    <w:multiLevelType w:val="hybridMultilevel"/>
    <w:tmpl w:val="E9EA7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EA95FFC"/>
    <w:multiLevelType w:val="hybridMultilevel"/>
    <w:tmpl w:val="1580351E"/>
    <w:lvl w:ilvl="0" w:tplc="7E90C2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04C4689"/>
    <w:multiLevelType w:val="hybridMultilevel"/>
    <w:tmpl w:val="7BDAC5B8"/>
    <w:lvl w:ilvl="0" w:tplc="A08A54E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1057D36"/>
    <w:multiLevelType w:val="hybridMultilevel"/>
    <w:tmpl w:val="8F02BE98"/>
    <w:lvl w:ilvl="0" w:tplc="04D0DE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1C672B0"/>
    <w:multiLevelType w:val="multilevel"/>
    <w:tmpl w:val="40765856"/>
    <w:styleLink w:val="WWNum35"/>
    <w:lvl w:ilvl="0">
      <w:start w:val="1"/>
      <w:numFmt w:val="decimal"/>
      <w:lvlText w:val="%1."/>
      <w:lvlJc w:val="left"/>
      <w:pPr>
        <w:ind w:left="786" w:hanging="360"/>
      </w:pPr>
      <w:rPr>
        <w:rFonts w:eastAsia="Times New Roman"/>
      </w:rPr>
    </w:lvl>
    <w:lvl w:ilvl="1">
      <w:start w:val="25"/>
      <w:numFmt w:val="decimal"/>
      <w:lvlText w:val="%2"/>
      <w:lvlJc w:val="left"/>
      <w:pPr>
        <w:ind w:left="1789" w:hanging="360"/>
      </w:pPr>
    </w:lvl>
    <w:lvl w:ilvl="2">
      <w:numFmt w:val="bullet"/>
      <w:lvlText w:val="-"/>
      <w:lvlJc w:val="left"/>
      <w:pPr>
        <w:ind w:left="2689" w:hanging="360"/>
      </w:pPr>
      <w:rPr>
        <w:rFonts w:ascii="Times New Roman" w:eastAsia="Times New Roman" w:hAnsi="Times New Roman"/>
      </w:rPr>
    </w:lvl>
    <w:lvl w:ilvl="3">
      <w:start w:val="1"/>
      <w:numFmt w:val="lowerLetter"/>
      <w:lvlText w:val="%1.%2.%3.%4)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109" w15:restartNumberingAfterBreak="0">
    <w:nsid w:val="54882C72"/>
    <w:multiLevelType w:val="hybridMultilevel"/>
    <w:tmpl w:val="3B300E00"/>
    <w:lvl w:ilvl="0" w:tplc="980ED5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4C43253"/>
    <w:multiLevelType w:val="multilevel"/>
    <w:tmpl w:val="C0A87226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9" w:hanging="360"/>
      </w:pPr>
    </w:lvl>
    <w:lvl w:ilvl="2">
      <w:start w:val="1"/>
      <w:numFmt w:val="lowerRoman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111" w15:restartNumberingAfterBreak="0">
    <w:nsid w:val="557F4246"/>
    <w:multiLevelType w:val="hybridMultilevel"/>
    <w:tmpl w:val="6B147950"/>
    <w:lvl w:ilvl="0" w:tplc="48B8201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6250215"/>
    <w:multiLevelType w:val="multilevel"/>
    <w:tmpl w:val="3A9CF6AC"/>
    <w:styleLink w:val="WWNum4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13" w15:restartNumberingAfterBreak="0">
    <w:nsid w:val="566F1C7F"/>
    <w:multiLevelType w:val="hybridMultilevel"/>
    <w:tmpl w:val="F656D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 w15:restartNumberingAfterBreak="0">
    <w:nsid w:val="5735585D"/>
    <w:multiLevelType w:val="hybridMultilevel"/>
    <w:tmpl w:val="F7981A2C"/>
    <w:lvl w:ilvl="0" w:tplc="923C7B32">
      <w:start w:val="6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74001D4"/>
    <w:multiLevelType w:val="hybridMultilevel"/>
    <w:tmpl w:val="BF54AA24"/>
    <w:lvl w:ilvl="0" w:tplc="04150017">
      <w:start w:val="1"/>
      <w:numFmt w:val="lowerLetter"/>
      <w:lvlText w:val="%1)"/>
      <w:lvlJc w:val="left"/>
      <w:pPr>
        <w:ind w:left="11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8" w:hanging="360"/>
      </w:pPr>
    </w:lvl>
    <w:lvl w:ilvl="2" w:tplc="0415001B" w:tentative="1">
      <w:start w:val="1"/>
      <w:numFmt w:val="lowerRoman"/>
      <w:lvlText w:val="%3."/>
      <w:lvlJc w:val="right"/>
      <w:pPr>
        <w:ind w:left="2598" w:hanging="180"/>
      </w:pPr>
    </w:lvl>
    <w:lvl w:ilvl="3" w:tplc="0415000F" w:tentative="1">
      <w:start w:val="1"/>
      <w:numFmt w:val="decimal"/>
      <w:lvlText w:val="%4."/>
      <w:lvlJc w:val="left"/>
      <w:pPr>
        <w:ind w:left="3318" w:hanging="360"/>
      </w:pPr>
    </w:lvl>
    <w:lvl w:ilvl="4" w:tplc="04150019" w:tentative="1">
      <w:start w:val="1"/>
      <w:numFmt w:val="lowerLetter"/>
      <w:lvlText w:val="%5."/>
      <w:lvlJc w:val="left"/>
      <w:pPr>
        <w:ind w:left="4038" w:hanging="360"/>
      </w:pPr>
    </w:lvl>
    <w:lvl w:ilvl="5" w:tplc="0415001B" w:tentative="1">
      <w:start w:val="1"/>
      <w:numFmt w:val="lowerRoman"/>
      <w:lvlText w:val="%6."/>
      <w:lvlJc w:val="right"/>
      <w:pPr>
        <w:ind w:left="4758" w:hanging="180"/>
      </w:pPr>
    </w:lvl>
    <w:lvl w:ilvl="6" w:tplc="0415000F" w:tentative="1">
      <w:start w:val="1"/>
      <w:numFmt w:val="decimal"/>
      <w:lvlText w:val="%7."/>
      <w:lvlJc w:val="left"/>
      <w:pPr>
        <w:ind w:left="5478" w:hanging="360"/>
      </w:pPr>
    </w:lvl>
    <w:lvl w:ilvl="7" w:tplc="04150019" w:tentative="1">
      <w:start w:val="1"/>
      <w:numFmt w:val="lowerLetter"/>
      <w:lvlText w:val="%8."/>
      <w:lvlJc w:val="left"/>
      <w:pPr>
        <w:ind w:left="6198" w:hanging="360"/>
      </w:pPr>
    </w:lvl>
    <w:lvl w:ilvl="8" w:tplc="0415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16" w15:restartNumberingAfterBreak="0">
    <w:nsid w:val="57B74AA6"/>
    <w:multiLevelType w:val="hybridMultilevel"/>
    <w:tmpl w:val="528C200A"/>
    <w:lvl w:ilvl="0" w:tplc="7C0682A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8F15599"/>
    <w:multiLevelType w:val="multilevel"/>
    <w:tmpl w:val="4A4CCAFE"/>
    <w:styleLink w:val="WWNum42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18" w15:restartNumberingAfterBreak="0">
    <w:nsid w:val="59375C7A"/>
    <w:multiLevelType w:val="hybridMultilevel"/>
    <w:tmpl w:val="D97C01C2"/>
    <w:lvl w:ilvl="0" w:tplc="D366A298">
      <w:start w:val="1"/>
      <w:numFmt w:val="decimal"/>
      <w:lvlText w:val="%1."/>
      <w:lvlJc w:val="left"/>
      <w:pPr>
        <w:ind w:left="84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5" w:hanging="360"/>
      </w:pPr>
    </w:lvl>
    <w:lvl w:ilvl="2" w:tplc="0415001B" w:tentative="1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19" w15:restartNumberingAfterBreak="0">
    <w:nsid w:val="59497F4B"/>
    <w:multiLevelType w:val="hybridMultilevel"/>
    <w:tmpl w:val="727A51BC"/>
    <w:lvl w:ilvl="0" w:tplc="4A60CF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A9D1009"/>
    <w:multiLevelType w:val="hybridMultilevel"/>
    <w:tmpl w:val="CCA20126"/>
    <w:lvl w:ilvl="0" w:tplc="7B38AF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AF237FF"/>
    <w:multiLevelType w:val="hybridMultilevel"/>
    <w:tmpl w:val="F606D13A"/>
    <w:lvl w:ilvl="0" w:tplc="64C2F7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B840F05"/>
    <w:multiLevelType w:val="hybridMultilevel"/>
    <w:tmpl w:val="D7D83AFE"/>
    <w:lvl w:ilvl="0" w:tplc="5FC0C5B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DFB1EAB"/>
    <w:multiLevelType w:val="hybridMultilevel"/>
    <w:tmpl w:val="95AEE316"/>
    <w:lvl w:ilvl="0" w:tplc="7298AC96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5E8B32A5"/>
    <w:multiLevelType w:val="hybridMultilevel"/>
    <w:tmpl w:val="474A7200"/>
    <w:lvl w:ilvl="0" w:tplc="C5CE181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F020DD8"/>
    <w:multiLevelType w:val="hybridMultilevel"/>
    <w:tmpl w:val="755E05AE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26" w15:restartNumberingAfterBreak="0">
    <w:nsid w:val="5F6B5FEF"/>
    <w:multiLevelType w:val="hybridMultilevel"/>
    <w:tmpl w:val="977036A8"/>
    <w:lvl w:ilvl="0" w:tplc="19BCBD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7" w15:restartNumberingAfterBreak="0">
    <w:nsid w:val="61DB64B7"/>
    <w:multiLevelType w:val="hybridMultilevel"/>
    <w:tmpl w:val="FC92340E"/>
    <w:lvl w:ilvl="0" w:tplc="04150011">
      <w:start w:val="1"/>
      <w:numFmt w:val="decimal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28" w15:restartNumberingAfterBreak="0">
    <w:nsid w:val="64072054"/>
    <w:multiLevelType w:val="hybridMultilevel"/>
    <w:tmpl w:val="02A4935C"/>
    <w:lvl w:ilvl="0" w:tplc="46C8DE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640F6015"/>
    <w:multiLevelType w:val="hybridMultilevel"/>
    <w:tmpl w:val="955A19FA"/>
    <w:lvl w:ilvl="0" w:tplc="170CA7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4B66DE6"/>
    <w:multiLevelType w:val="hybridMultilevel"/>
    <w:tmpl w:val="DEDC3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5397B60"/>
    <w:multiLevelType w:val="hybridMultilevel"/>
    <w:tmpl w:val="B7D4B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6EA74A4"/>
    <w:multiLevelType w:val="hybridMultilevel"/>
    <w:tmpl w:val="F300DC02"/>
    <w:lvl w:ilvl="0" w:tplc="DA3489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6F34086"/>
    <w:multiLevelType w:val="multilevel"/>
    <w:tmpl w:val="1B12F1A2"/>
    <w:styleLink w:val="WWNum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00000A"/>
      </w:rPr>
    </w:lvl>
    <w:lvl w:ilvl="2">
      <w:start w:val="1"/>
      <w:numFmt w:val="lowerRoman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left"/>
      <w:pPr>
        <w:ind w:left="6480" w:hanging="180"/>
      </w:pPr>
    </w:lvl>
  </w:abstractNum>
  <w:abstractNum w:abstractNumId="134" w15:restartNumberingAfterBreak="0">
    <w:nsid w:val="673E0229"/>
    <w:multiLevelType w:val="hybridMultilevel"/>
    <w:tmpl w:val="CD723232"/>
    <w:lvl w:ilvl="0" w:tplc="3D149F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5" w15:restartNumberingAfterBreak="0">
    <w:nsid w:val="6D8733D5"/>
    <w:multiLevelType w:val="hybridMultilevel"/>
    <w:tmpl w:val="86340024"/>
    <w:lvl w:ilvl="0" w:tplc="8D9AC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DDB4A8C"/>
    <w:multiLevelType w:val="hybridMultilevel"/>
    <w:tmpl w:val="5568D05C"/>
    <w:lvl w:ilvl="0" w:tplc="04150017">
      <w:start w:val="1"/>
      <w:numFmt w:val="lowerLetter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37" w15:restartNumberingAfterBreak="0">
    <w:nsid w:val="6DF04F7B"/>
    <w:multiLevelType w:val="hybridMultilevel"/>
    <w:tmpl w:val="F1FE63FC"/>
    <w:lvl w:ilvl="0" w:tplc="6D386F5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ED06B57"/>
    <w:multiLevelType w:val="hybridMultilevel"/>
    <w:tmpl w:val="6E6466CE"/>
    <w:lvl w:ilvl="0" w:tplc="79508B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07F7E75"/>
    <w:multiLevelType w:val="hybridMultilevel"/>
    <w:tmpl w:val="5484B03A"/>
    <w:lvl w:ilvl="0" w:tplc="04150017">
      <w:start w:val="1"/>
      <w:numFmt w:val="lowerLetter"/>
      <w:lvlText w:val="%1)"/>
      <w:lvlJc w:val="left"/>
      <w:pPr>
        <w:ind w:left="13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66" w:hanging="360"/>
      </w:pPr>
    </w:lvl>
    <w:lvl w:ilvl="2" w:tplc="0415001B" w:tentative="1">
      <w:start w:val="1"/>
      <w:numFmt w:val="lowerRoman"/>
      <w:lvlText w:val="%3."/>
      <w:lvlJc w:val="right"/>
      <w:pPr>
        <w:ind w:left="2786" w:hanging="180"/>
      </w:pPr>
    </w:lvl>
    <w:lvl w:ilvl="3" w:tplc="0415000F" w:tentative="1">
      <w:start w:val="1"/>
      <w:numFmt w:val="decimal"/>
      <w:lvlText w:val="%4."/>
      <w:lvlJc w:val="left"/>
      <w:pPr>
        <w:ind w:left="3506" w:hanging="360"/>
      </w:pPr>
    </w:lvl>
    <w:lvl w:ilvl="4" w:tplc="04150019" w:tentative="1">
      <w:start w:val="1"/>
      <w:numFmt w:val="lowerLetter"/>
      <w:lvlText w:val="%5."/>
      <w:lvlJc w:val="left"/>
      <w:pPr>
        <w:ind w:left="4226" w:hanging="360"/>
      </w:pPr>
    </w:lvl>
    <w:lvl w:ilvl="5" w:tplc="0415001B" w:tentative="1">
      <w:start w:val="1"/>
      <w:numFmt w:val="lowerRoman"/>
      <w:lvlText w:val="%6."/>
      <w:lvlJc w:val="right"/>
      <w:pPr>
        <w:ind w:left="4946" w:hanging="180"/>
      </w:pPr>
    </w:lvl>
    <w:lvl w:ilvl="6" w:tplc="0415000F" w:tentative="1">
      <w:start w:val="1"/>
      <w:numFmt w:val="decimal"/>
      <w:lvlText w:val="%7."/>
      <w:lvlJc w:val="left"/>
      <w:pPr>
        <w:ind w:left="5666" w:hanging="360"/>
      </w:pPr>
    </w:lvl>
    <w:lvl w:ilvl="7" w:tplc="04150019" w:tentative="1">
      <w:start w:val="1"/>
      <w:numFmt w:val="lowerLetter"/>
      <w:lvlText w:val="%8."/>
      <w:lvlJc w:val="left"/>
      <w:pPr>
        <w:ind w:left="6386" w:hanging="360"/>
      </w:pPr>
    </w:lvl>
    <w:lvl w:ilvl="8" w:tplc="0415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140" w15:restartNumberingAfterBreak="0">
    <w:nsid w:val="72544E81"/>
    <w:multiLevelType w:val="hybridMultilevel"/>
    <w:tmpl w:val="F4225EDC"/>
    <w:lvl w:ilvl="0" w:tplc="96DABA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2590497"/>
    <w:multiLevelType w:val="hybridMultilevel"/>
    <w:tmpl w:val="6792A1E6"/>
    <w:lvl w:ilvl="0" w:tplc="27BA5E3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5922282"/>
    <w:multiLevelType w:val="hybridMultilevel"/>
    <w:tmpl w:val="359865EC"/>
    <w:lvl w:ilvl="0" w:tplc="04150017">
      <w:start w:val="1"/>
      <w:numFmt w:val="lowerLetter"/>
      <w:lvlText w:val="%1)"/>
      <w:lvlJc w:val="left"/>
      <w:pPr>
        <w:ind w:left="14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91" w:hanging="360"/>
      </w:pPr>
    </w:lvl>
    <w:lvl w:ilvl="2" w:tplc="0415001B" w:tentative="1">
      <w:start w:val="1"/>
      <w:numFmt w:val="lowerRoman"/>
      <w:lvlText w:val="%3."/>
      <w:lvlJc w:val="right"/>
      <w:pPr>
        <w:ind w:left="2911" w:hanging="180"/>
      </w:pPr>
    </w:lvl>
    <w:lvl w:ilvl="3" w:tplc="0415000F" w:tentative="1">
      <w:start w:val="1"/>
      <w:numFmt w:val="decimal"/>
      <w:lvlText w:val="%4."/>
      <w:lvlJc w:val="left"/>
      <w:pPr>
        <w:ind w:left="3631" w:hanging="360"/>
      </w:pPr>
    </w:lvl>
    <w:lvl w:ilvl="4" w:tplc="04150019" w:tentative="1">
      <w:start w:val="1"/>
      <w:numFmt w:val="lowerLetter"/>
      <w:lvlText w:val="%5."/>
      <w:lvlJc w:val="left"/>
      <w:pPr>
        <w:ind w:left="4351" w:hanging="360"/>
      </w:pPr>
    </w:lvl>
    <w:lvl w:ilvl="5" w:tplc="0415001B" w:tentative="1">
      <w:start w:val="1"/>
      <w:numFmt w:val="lowerRoman"/>
      <w:lvlText w:val="%6."/>
      <w:lvlJc w:val="right"/>
      <w:pPr>
        <w:ind w:left="5071" w:hanging="180"/>
      </w:pPr>
    </w:lvl>
    <w:lvl w:ilvl="6" w:tplc="0415000F" w:tentative="1">
      <w:start w:val="1"/>
      <w:numFmt w:val="decimal"/>
      <w:lvlText w:val="%7."/>
      <w:lvlJc w:val="left"/>
      <w:pPr>
        <w:ind w:left="5791" w:hanging="360"/>
      </w:pPr>
    </w:lvl>
    <w:lvl w:ilvl="7" w:tplc="04150019" w:tentative="1">
      <w:start w:val="1"/>
      <w:numFmt w:val="lowerLetter"/>
      <w:lvlText w:val="%8."/>
      <w:lvlJc w:val="left"/>
      <w:pPr>
        <w:ind w:left="6511" w:hanging="360"/>
      </w:pPr>
    </w:lvl>
    <w:lvl w:ilvl="8" w:tplc="0415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143" w15:restartNumberingAfterBreak="0">
    <w:nsid w:val="76183EBF"/>
    <w:multiLevelType w:val="hybridMultilevel"/>
    <w:tmpl w:val="D34A4C22"/>
    <w:lvl w:ilvl="0" w:tplc="04150011">
      <w:start w:val="1"/>
      <w:numFmt w:val="decimal"/>
      <w:lvlText w:val="%1)"/>
      <w:lvlJc w:val="left"/>
      <w:pPr>
        <w:ind w:left="1158" w:hanging="360"/>
      </w:pPr>
    </w:lvl>
    <w:lvl w:ilvl="1" w:tplc="04150019" w:tentative="1">
      <w:start w:val="1"/>
      <w:numFmt w:val="lowerLetter"/>
      <w:lvlText w:val="%2."/>
      <w:lvlJc w:val="left"/>
      <w:pPr>
        <w:ind w:left="1878" w:hanging="360"/>
      </w:pPr>
    </w:lvl>
    <w:lvl w:ilvl="2" w:tplc="0415001B" w:tentative="1">
      <w:start w:val="1"/>
      <w:numFmt w:val="lowerRoman"/>
      <w:lvlText w:val="%3."/>
      <w:lvlJc w:val="right"/>
      <w:pPr>
        <w:ind w:left="2598" w:hanging="180"/>
      </w:pPr>
    </w:lvl>
    <w:lvl w:ilvl="3" w:tplc="0415000F" w:tentative="1">
      <w:start w:val="1"/>
      <w:numFmt w:val="decimal"/>
      <w:lvlText w:val="%4."/>
      <w:lvlJc w:val="left"/>
      <w:pPr>
        <w:ind w:left="3318" w:hanging="360"/>
      </w:pPr>
    </w:lvl>
    <w:lvl w:ilvl="4" w:tplc="04150019" w:tentative="1">
      <w:start w:val="1"/>
      <w:numFmt w:val="lowerLetter"/>
      <w:lvlText w:val="%5."/>
      <w:lvlJc w:val="left"/>
      <w:pPr>
        <w:ind w:left="4038" w:hanging="360"/>
      </w:pPr>
    </w:lvl>
    <w:lvl w:ilvl="5" w:tplc="0415001B" w:tentative="1">
      <w:start w:val="1"/>
      <w:numFmt w:val="lowerRoman"/>
      <w:lvlText w:val="%6."/>
      <w:lvlJc w:val="right"/>
      <w:pPr>
        <w:ind w:left="4758" w:hanging="180"/>
      </w:pPr>
    </w:lvl>
    <w:lvl w:ilvl="6" w:tplc="0415000F" w:tentative="1">
      <w:start w:val="1"/>
      <w:numFmt w:val="decimal"/>
      <w:lvlText w:val="%7."/>
      <w:lvlJc w:val="left"/>
      <w:pPr>
        <w:ind w:left="5478" w:hanging="360"/>
      </w:pPr>
    </w:lvl>
    <w:lvl w:ilvl="7" w:tplc="04150019" w:tentative="1">
      <w:start w:val="1"/>
      <w:numFmt w:val="lowerLetter"/>
      <w:lvlText w:val="%8."/>
      <w:lvlJc w:val="left"/>
      <w:pPr>
        <w:ind w:left="6198" w:hanging="360"/>
      </w:pPr>
    </w:lvl>
    <w:lvl w:ilvl="8" w:tplc="0415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144" w15:restartNumberingAfterBreak="0">
    <w:nsid w:val="768F1B1C"/>
    <w:multiLevelType w:val="hybridMultilevel"/>
    <w:tmpl w:val="4AF86BF0"/>
    <w:lvl w:ilvl="0" w:tplc="427E28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784C5647"/>
    <w:multiLevelType w:val="hybridMultilevel"/>
    <w:tmpl w:val="3FC259CA"/>
    <w:lvl w:ilvl="0" w:tplc="C9182028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855169D"/>
    <w:multiLevelType w:val="hybridMultilevel"/>
    <w:tmpl w:val="7E8AD3B6"/>
    <w:lvl w:ilvl="0" w:tplc="447A5BF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78C853AF"/>
    <w:multiLevelType w:val="hybridMultilevel"/>
    <w:tmpl w:val="70DC4AA8"/>
    <w:lvl w:ilvl="0" w:tplc="49D8452A">
      <w:start w:val="1"/>
      <w:numFmt w:val="decimal"/>
      <w:lvlText w:val="%1."/>
      <w:lvlJc w:val="left"/>
      <w:pPr>
        <w:ind w:left="9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7A892C9F"/>
    <w:multiLevelType w:val="hybridMultilevel"/>
    <w:tmpl w:val="ECF415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7AA32398"/>
    <w:multiLevelType w:val="hybridMultilevel"/>
    <w:tmpl w:val="8FA2E3C0"/>
    <w:lvl w:ilvl="0" w:tplc="4A726C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10"/>
  </w:num>
  <w:num w:numId="4">
    <w:abstractNumId w:val="101"/>
  </w:num>
  <w:num w:numId="5">
    <w:abstractNumId w:val="99"/>
  </w:num>
  <w:num w:numId="6">
    <w:abstractNumId w:val="108"/>
    <w:lvlOverride w:ilvl="0">
      <w:lvl w:ilvl="0">
        <w:start w:val="1"/>
        <w:numFmt w:val="decimal"/>
        <w:lvlText w:val="%1."/>
        <w:lvlJc w:val="left"/>
        <w:pPr>
          <w:ind w:left="786" w:hanging="360"/>
        </w:pPr>
        <w:rPr>
          <w:rFonts w:eastAsia="Times New Roman"/>
        </w:rPr>
      </w:lvl>
    </w:lvlOverride>
  </w:num>
  <w:num w:numId="7">
    <w:abstractNumId w:val="108"/>
    <w:lvlOverride w:ilvl="0">
      <w:startOverride w:val="1"/>
      <w:lvl w:ilvl="0">
        <w:start w:val="1"/>
        <w:numFmt w:val="decimal"/>
        <w:lvlText w:val="%1."/>
        <w:lvlJc w:val="left"/>
        <w:pPr>
          <w:ind w:left="786" w:hanging="360"/>
        </w:pPr>
        <w:rPr>
          <w:rFonts w:eastAsia="Times New Roman"/>
        </w:rPr>
      </w:lvl>
    </w:lvlOverride>
  </w:num>
  <w:num w:numId="8">
    <w:abstractNumId w:val="20"/>
  </w:num>
  <w:num w:numId="9">
    <w:abstractNumId w:val="42"/>
  </w:num>
  <w:num w:numId="10">
    <w:abstractNumId w:val="148"/>
  </w:num>
  <w:num w:numId="11">
    <w:abstractNumId w:val="47"/>
  </w:num>
  <w:num w:numId="12">
    <w:abstractNumId w:val="30"/>
  </w:num>
  <w:num w:numId="13">
    <w:abstractNumId w:val="7"/>
  </w:num>
  <w:num w:numId="14">
    <w:abstractNumId w:val="4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</w:lvl>
    </w:lvlOverride>
  </w:num>
  <w:num w:numId="15">
    <w:abstractNumId w:val="30"/>
    <w:lvlOverride w:ilvl="0">
      <w:startOverride w:val="2"/>
    </w:lvlOverride>
  </w:num>
  <w:num w:numId="16">
    <w:abstractNumId w:val="133"/>
  </w:num>
  <w:num w:numId="17">
    <w:abstractNumId w:val="112"/>
  </w:num>
  <w:num w:numId="18">
    <w:abstractNumId w:val="117"/>
  </w:num>
  <w:num w:numId="19">
    <w:abstractNumId w:val="104"/>
  </w:num>
  <w:num w:numId="20">
    <w:abstractNumId w:val="6"/>
  </w:num>
  <w:num w:numId="21">
    <w:abstractNumId w:val="109"/>
  </w:num>
  <w:num w:numId="22">
    <w:abstractNumId w:val="121"/>
  </w:num>
  <w:num w:numId="23">
    <w:abstractNumId w:val="60"/>
  </w:num>
  <w:num w:numId="24">
    <w:abstractNumId w:val="11"/>
  </w:num>
  <w:num w:numId="25">
    <w:abstractNumId w:val="84"/>
  </w:num>
  <w:num w:numId="26">
    <w:abstractNumId w:val="39"/>
  </w:num>
  <w:num w:numId="27">
    <w:abstractNumId w:val="25"/>
  </w:num>
  <w:num w:numId="28">
    <w:abstractNumId w:val="79"/>
  </w:num>
  <w:num w:numId="29">
    <w:abstractNumId w:val="62"/>
  </w:num>
  <w:num w:numId="30">
    <w:abstractNumId w:val="54"/>
  </w:num>
  <w:num w:numId="31">
    <w:abstractNumId w:val="85"/>
  </w:num>
  <w:num w:numId="32">
    <w:abstractNumId w:val="64"/>
  </w:num>
  <w:num w:numId="33">
    <w:abstractNumId w:val="88"/>
  </w:num>
  <w:num w:numId="34">
    <w:abstractNumId w:val="67"/>
  </w:num>
  <w:num w:numId="35">
    <w:abstractNumId w:val="91"/>
  </w:num>
  <w:num w:numId="36">
    <w:abstractNumId w:val="50"/>
  </w:num>
  <w:num w:numId="37">
    <w:abstractNumId w:val="137"/>
  </w:num>
  <w:num w:numId="38">
    <w:abstractNumId w:val="107"/>
  </w:num>
  <w:num w:numId="39">
    <w:abstractNumId w:val="105"/>
  </w:num>
  <w:num w:numId="40">
    <w:abstractNumId w:val="36"/>
  </w:num>
  <w:num w:numId="41">
    <w:abstractNumId w:val="35"/>
  </w:num>
  <w:num w:numId="42">
    <w:abstractNumId w:val="71"/>
  </w:num>
  <w:num w:numId="43">
    <w:abstractNumId w:val="129"/>
  </w:num>
  <w:num w:numId="44">
    <w:abstractNumId w:val="68"/>
  </w:num>
  <w:num w:numId="45">
    <w:abstractNumId w:val="55"/>
  </w:num>
  <w:num w:numId="46">
    <w:abstractNumId w:val="52"/>
  </w:num>
  <w:num w:numId="47">
    <w:abstractNumId w:val="119"/>
  </w:num>
  <w:num w:numId="48">
    <w:abstractNumId w:val="113"/>
  </w:num>
  <w:num w:numId="49">
    <w:abstractNumId w:val="96"/>
  </w:num>
  <w:num w:numId="50">
    <w:abstractNumId w:val="27"/>
  </w:num>
  <w:num w:numId="51">
    <w:abstractNumId w:val="40"/>
  </w:num>
  <w:num w:numId="52">
    <w:abstractNumId w:val="5"/>
  </w:num>
  <w:num w:numId="53">
    <w:abstractNumId w:val="43"/>
  </w:num>
  <w:num w:numId="54">
    <w:abstractNumId w:val="51"/>
  </w:num>
  <w:num w:numId="55">
    <w:abstractNumId w:val="69"/>
  </w:num>
  <w:num w:numId="56">
    <w:abstractNumId w:val="149"/>
  </w:num>
  <w:num w:numId="57">
    <w:abstractNumId w:val="14"/>
  </w:num>
  <w:num w:numId="58">
    <w:abstractNumId w:val="83"/>
  </w:num>
  <w:num w:numId="59">
    <w:abstractNumId w:val="140"/>
  </w:num>
  <w:num w:numId="60">
    <w:abstractNumId w:val="56"/>
  </w:num>
  <w:num w:numId="61">
    <w:abstractNumId w:val="66"/>
  </w:num>
  <w:num w:numId="62">
    <w:abstractNumId w:val="63"/>
  </w:num>
  <w:num w:numId="63">
    <w:abstractNumId w:val="111"/>
  </w:num>
  <w:num w:numId="64">
    <w:abstractNumId w:val="29"/>
  </w:num>
  <w:num w:numId="65">
    <w:abstractNumId w:val="75"/>
  </w:num>
  <w:num w:numId="66">
    <w:abstractNumId w:val="12"/>
  </w:num>
  <w:num w:numId="67">
    <w:abstractNumId w:val="37"/>
  </w:num>
  <w:num w:numId="68">
    <w:abstractNumId w:val="120"/>
  </w:num>
  <w:num w:numId="69">
    <w:abstractNumId w:val="32"/>
  </w:num>
  <w:num w:numId="70">
    <w:abstractNumId w:val="95"/>
  </w:num>
  <w:num w:numId="71">
    <w:abstractNumId w:val="141"/>
  </w:num>
  <w:num w:numId="72">
    <w:abstractNumId w:val="77"/>
  </w:num>
  <w:num w:numId="73">
    <w:abstractNumId w:val="41"/>
  </w:num>
  <w:num w:numId="74">
    <w:abstractNumId w:val="81"/>
  </w:num>
  <w:num w:numId="75">
    <w:abstractNumId w:val="138"/>
  </w:num>
  <w:num w:numId="76">
    <w:abstractNumId w:val="13"/>
  </w:num>
  <w:num w:numId="77">
    <w:abstractNumId w:val="45"/>
  </w:num>
  <w:num w:numId="78">
    <w:abstractNumId w:val="93"/>
  </w:num>
  <w:num w:numId="79">
    <w:abstractNumId w:val="135"/>
  </w:num>
  <w:num w:numId="80">
    <w:abstractNumId w:val="144"/>
  </w:num>
  <w:num w:numId="81">
    <w:abstractNumId w:val="15"/>
  </w:num>
  <w:num w:numId="82">
    <w:abstractNumId w:val="23"/>
  </w:num>
  <w:num w:numId="83">
    <w:abstractNumId w:val="100"/>
  </w:num>
  <w:num w:numId="84">
    <w:abstractNumId w:val="72"/>
  </w:num>
  <w:num w:numId="85">
    <w:abstractNumId w:val="122"/>
  </w:num>
  <w:num w:numId="86">
    <w:abstractNumId w:val="76"/>
  </w:num>
  <w:num w:numId="87">
    <w:abstractNumId w:val="22"/>
  </w:num>
  <w:num w:numId="88">
    <w:abstractNumId w:val="132"/>
  </w:num>
  <w:num w:numId="89">
    <w:abstractNumId w:val="82"/>
  </w:num>
  <w:num w:numId="90">
    <w:abstractNumId w:val="31"/>
  </w:num>
  <w:num w:numId="91">
    <w:abstractNumId w:val="103"/>
  </w:num>
  <w:num w:numId="92">
    <w:abstractNumId w:val="59"/>
  </w:num>
  <w:num w:numId="93">
    <w:abstractNumId w:val="98"/>
  </w:num>
  <w:num w:numId="94">
    <w:abstractNumId w:val="90"/>
  </w:num>
  <w:num w:numId="95">
    <w:abstractNumId w:val="128"/>
  </w:num>
  <w:num w:numId="96">
    <w:abstractNumId w:val="18"/>
  </w:num>
  <w:num w:numId="97">
    <w:abstractNumId w:val="48"/>
  </w:num>
  <w:num w:numId="98">
    <w:abstractNumId w:val="106"/>
  </w:num>
  <w:num w:numId="99">
    <w:abstractNumId w:val="49"/>
  </w:num>
  <w:num w:numId="100">
    <w:abstractNumId w:val="21"/>
  </w:num>
  <w:num w:numId="101">
    <w:abstractNumId w:val="89"/>
  </w:num>
  <w:num w:numId="102">
    <w:abstractNumId w:val="74"/>
  </w:num>
  <w:num w:numId="103">
    <w:abstractNumId w:val="118"/>
  </w:num>
  <w:num w:numId="104">
    <w:abstractNumId w:val="16"/>
  </w:num>
  <w:num w:numId="105">
    <w:abstractNumId w:val="78"/>
  </w:num>
  <w:num w:numId="106">
    <w:abstractNumId w:val="86"/>
  </w:num>
  <w:num w:numId="107">
    <w:abstractNumId w:val="65"/>
  </w:num>
  <w:num w:numId="108">
    <w:abstractNumId w:val="38"/>
  </w:num>
  <w:num w:numId="109">
    <w:abstractNumId w:val="97"/>
  </w:num>
  <w:num w:numId="110">
    <w:abstractNumId w:val="8"/>
  </w:num>
  <w:num w:numId="111">
    <w:abstractNumId w:val="131"/>
  </w:num>
  <w:num w:numId="112">
    <w:abstractNumId w:val="145"/>
  </w:num>
  <w:num w:numId="113">
    <w:abstractNumId w:val="46"/>
  </w:num>
  <w:num w:numId="114">
    <w:abstractNumId w:val="115"/>
  </w:num>
  <w:num w:numId="115">
    <w:abstractNumId w:val="139"/>
  </w:num>
  <w:num w:numId="116">
    <w:abstractNumId w:val="92"/>
  </w:num>
  <w:num w:numId="117">
    <w:abstractNumId w:val="58"/>
  </w:num>
  <w:num w:numId="118">
    <w:abstractNumId w:val="114"/>
  </w:num>
  <w:num w:numId="119">
    <w:abstractNumId w:val="136"/>
  </w:num>
  <w:num w:numId="120">
    <w:abstractNumId w:val="94"/>
  </w:num>
  <w:num w:numId="121">
    <w:abstractNumId w:val="146"/>
  </w:num>
  <w:num w:numId="122">
    <w:abstractNumId w:val="125"/>
  </w:num>
  <w:num w:numId="123">
    <w:abstractNumId w:val="10"/>
  </w:num>
  <w:num w:numId="124">
    <w:abstractNumId w:val="127"/>
  </w:num>
  <w:num w:numId="125">
    <w:abstractNumId w:val="124"/>
  </w:num>
  <w:num w:numId="126">
    <w:abstractNumId w:val="53"/>
  </w:num>
  <w:num w:numId="127">
    <w:abstractNumId w:val="123"/>
  </w:num>
  <w:num w:numId="128">
    <w:abstractNumId w:val="28"/>
  </w:num>
  <w:num w:numId="129">
    <w:abstractNumId w:val="34"/>
  </w:num>
  <w:num w:numId="130">
    <w:abstractNumId w:val="61"/>
  </w:num>
  <w:num w:numId="131">
    <w:abstractNumId w:val="9"/>
  </w:num>
  <w:num w:numId="132">
    <w:abstractNumId w:val="17"/>
  </w:num>
  <w:num w:numId="133">
    <w:abstractNumId w:val="87"/>
  </w:num>
  <w:num w:numId="134">
    <w:abstractNumId w:val="26"/>
  </w:num>
  <w:num w:numId="135">
    <w:abstractNumId w:val="147"/>
  </w:num>
  <w:num w:numId="136">
    <w:abstractNumId w:val="19"/>
  </w:num>
  <w:num w:numId="137">
    <w:abstractNumId w:val="142"/>
  </w:num>
  <w:num w:numId="138">
    <w:abstractNumId w:val="24"/>
  </w:num>
  <w:num w:numId="139">
    <w:abstractNumId w:val="80"/>
  </w:num>
  <w:num w:numId="140">
    <w:abstractNumId w:val="143"/>
  </w:num>
  <w:num w:numId="141">
    <w:abstractNumId w:val="4"/>
  </w:num>
  <w:num w:numId="142">
    <w:abstractNumId w:val="102"/>
  </w:num>
  <w:num w:numId="143">
    <w:abstractNumId w:val="70"/>
  </w:num>
  <w:num w:numId="144">
    <w:abstractNumId w:val="130"/>
  </w:num>
  <w:num w:numId="145">
    <w:abstractNumId w:val="108"/>
  </w:num>
  <w:num w:numId="1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>
    <w:abstractNumId w:val="57"/>
  </w:num>
  <w:num w:numId="148">
    <w:abstractNumId w:val="44"/>
  </w:num>
  <w:num w:numId="149">
    <w:abstractNumId w:val="126"/>
  </w:num>
  <w:num w:numId="150">
    <w:abstractNumId w:val="134"/>
  </w:num>
  <w:num w:numId="151">
    <w:abstractNumId w:val="73"/>
  </w:num>
  <w:num w:numId="152">
    <w:abstractNumId w:val="0"/>
  </w:num>
  <w:num w:numId="153">
    <w:abstractNumId w:val="1"/>
  </w:num>
  <w:num w:numId="154">
    <w:abstractNumId w:val="116"/>
  </w:num>
  <w:numIdMacAtCleanup w:val="1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111"/>
    <w:rsid w:val="00017542"/>
    <w:rsid w:val="000223E3"/>
    <w:rsid w:val="00052CD9"/>
    <w:rsid w:val="00064249"/>
    <w:rsid w:val="00082DCA"/>
    <w:rsid w:val="00087C0B"/>
    <w:rsid w:val="000A0D06"/>
    <w:rsid w:val="000A2996"/>
    <w:rsid w:val="000A50B2"/>
    <w:rsid w:val="00113964"/>
    <w:rsid w:val="00124262"/>
    <w:rsid w:val="001400DF"/>
    <w:rsid w:val="00143388"/>
    <w:rsid w:val="00166DE7"/>
    <w:rsid w:val="001907A0"/>
    <w:rsid w:val="001A4740"/>
    <w:rsid w:val="001E6A96"/>
    <w:rsid w:val="001F2831"/>
    <w:rsid w:val="00204C38"/>
    <w:rsid w:val="00225720"/>
    <w:rsid w:val="002664F4"/>
    <w:rsid w:val="0028276F"/>
    <w:rsid w:val="00291251"/>
    <w:rsid w:val="002B1335"/>
    <w:rsid w:val="002E2C0A"/>
    <w:rsid w:val="00316111"/>
    <w:rsid w:val="00322F9F"/>
    <w:rsid w:val="00333402"/>
    <w:rsid w:val="00363B93"/>
    <w:rsid w:val="00384666"/>
    <w:rsid w:val="003D7A26"/>
    <w:rsid w:val="003F0978"/>
    <w:rsid w:val="004421CC"/>
    <w:rsid w:val="004655F3"/>
    <w:rsid w:val="00477E0F"/>
    <w:rsid w:val="00493569"/>
    <w:rsid w:val="004967CB"/>
    <w:rsid w:val="004B3B5C"/>
    <w:rsid w:val="004B4B91"/>
    <w:rsid w:val="004C31B3"/>
    <w:rsid w:val="004D3D1A"/>
    <w:rsid w:val="00522D83"/>
    <w:rsid w:val="005421E8"/>
    <w:rsid w:val="00551030"/>
    <w:rsid w:val="005579F9"/>
    <w:rsid w:val="00570DEC"/>
    <w:rsid w:val="00576D8A"/>
    <w:rsid w:val="0057709B"/>
    <w:rsid w:val="005903D9"/>
    <w:rsid w:val="005B5D3A"/>
    <w:rsid w:val="005C461A"/>
    <w:rsid w:val="005D3B5B"/>
    <w:rsid w:val="00600165"/>
    <w:rsid w:val="0060786B"/>
    <w:rsid w:val="00630381"/>
    <w:rsid w:val="00637A16"/>
    <w:rsid w:val="00662775"/>
    <w:rsid w:val="00664C7E"/>
    <w:rsid w:val="00665DDE"/>
    <w:rsid w:val="006740AE"/>
    <w:rsid w:val="006773A0"/>
    <w:rsid w:val="00682514"/>
    <w:rsid w:val="00692C49"/>
    <w:rsid w:val="006A1A1D"/>
    <w:rsid w:val="006F6FA5"/>
    <w:rsid w:val="00701BF9"/>
    <w:rsid w:val="007102C0"/>
    <w:rsid w:val="007349F1"/>
    <w:rsid w:val="00737FCF"/>
    <w:rsid w:val="007713E2"/>
    <w:rsid w:val="0079762B"/>
    <w:rsid w:val="007A1B6E"/>
    <w:rsid w:val="007B2C61"/>
    <w:rsid w:val="007B573D"/>
    <w:rsid w:val="007E330B"/>
    <w:rsid w:val="007F707F"/>
    <w:rsid w:val="00806D11"/>
    <w:rsid w:val="00807205"/>
    <w:rsid w:val="00823C84"/>
    <w:rsid w:val="00837B6E"/>
    <w:rsid w:val="00857571"/>
    <w:rsid w:val="00886A8B"/>
    <w:rsid w:val="00887A46"/>
    <w:rsid w:val="008B3573"/>
    <w:rsid w:val="00915164"/>
    <w:rsid w:val="009458F9"/>
    <w:rsid w:val="009864A7"/>
    <w:rsid w:val="009B5B18"/>
    <w:rsid w:val="009B6849"/>
    <w:rsid w:val="009B6B2A"/>
    <w:rsid w:val="009D255A"/>
    <w:rsid w:val="00A11706"/>
    <w:rsid w:val="00A41A60"/>
    <w:rsid w:val="00A70356"/>
    <w:rsid w:val="00A76A55"/>
    <w:rsid w:val="00AB6B01"/>
    <w:rsid w:val="00AC77ED"/>
    <w:rsid w:val="00AC7A5F"/>
    <w:rsid w:val="00AD1BB9"/>
    <w:rsid w:val="00AE2ADC"/>
    <w:rsid w:val="00AE53DD"/>
    <w:rsid w:val="00AE7DDE"/>
    <w:rsid w:val="00AF46AA"/>
    <w:rsid w:val="00B119F4"/>
    <w:rsid w:val="00B347B2"/>
    <w:rsid w:val="00B56E2C"/>
    <w:rsid w:val="00B57B0E"/>
    <w:rsid w:val="00B70386"/>
    <w:rsid w:val="00B85EBE"/>
    <w:rsid w:val="00B86BED"/>
    <w:rsid w:val="00B87032"/>
    <w:rsid w:val="00BD08A9"/>
    <w:rsid w:val="00C105A6"/>
    <w:rsid w:val="00C57323"/>
    <w:rsid w:val="00C63BCA"/>
    <w:rsid w:val="00C900C5"/>
    <w:rsid w:val="00C93BB1"/>
    <w:rsid w:val="00CA1FC8"/>
    <w:rsid w:val="00CB3BA2"/>
    <w:rsid w:val="00CD3C08"/>
    <w:rsid w:val="00CE6FED"/>
    <w:rsid w:val="00D048D1"/>
    <w:rsid w:val="00D17495"/>
    <w:rsid w:val="00D21703"/>
    <w:rsid w:val="00D34170"/>
    <w:rsid w:val="00D571AF"/>
    <w:rsid w:val="00D61EBF"/>
    <w:rsid w:val="00D67EA1"/>
    <w:rsid w:val="00D83E15"/>
    <w:rsid w:val="00DB3E13"/>
    <w:rsid w:val="00DF6210"/>
    <w:rsid w:val="00E0439F"/>
    <w:rsid w:val="00E24902"/>
    <w:rsid w:val="00E33330"/>
    <w:rsid w:val="00E549BB"/>
    <w:rsid w:val="00E66B25"/>
    <w:rsid w:val="00E71B3E"/>
    <w:rsid w:val="00EC20AF"/>
    <w:rsid w:val="00ED1EE4"/>
    <w:rsid w:val="00F063FF"/>
    <w:rsid w:val="00F17679"/>
    <w:rsid w:val="00F23ABF"/>
    <w:rsid w:val="00F5147A"/>
    <w:rsid w:val="00F75A9B"/>
    <w:rsid w:val="00F854FF"/>
    <w:rsid w:val="00FB49AF"/>
    <w:rsid w:val="00FB4CFB"/>
    <w:rsid w:val="00FE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4A65"/>
  <w15:chartTrackingRefBased/>
  <w15:docId w15:val="{1D2547BB-8976-4BF1-AD0A-C848B140C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3E15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agwek10"/>
    <w:next w:val="Tekstpodstawowy"/>
    <w:link w:val="Nagwek1Znak"/>
    <w:qFormat/>
    <w:rsid w:val="00D83E15"/>
    <w:pPr>
      <w:numPr>
        <w:numId w:val="2"/>
      </w:numPr>
      <w:outlineLvl w:val="0"/>
    </w:pPr>
    <w:rPr>
      <w:rFonts w:ascii="Times New Roman" w:hAnsi="Times New Roman"/>
      <w:b/>
      <w:bCs/>
      <w:sz w:val="48"/>
      <w:szCs w:val="48"/>
    </w:rPr>
  </w:style>
  <w:style w:type="paragraph" w:styleId="Nagwek2">
    <w:name w:val="heading 2"/>
    <w:basedOn w:val="Nagwek10"/>
    <w:next w:val="Tekstpodstawowy"/>
    <w:link w:val="Nagwek2Znak"/>
    <w:qFormat/>
    <w:rsid w:val="00D83E15"/>
    <w:pPr>
      <w:numPr>
        <w:ilvl w:val="1"/>
        <w:numId w:val="2"/>
      </w:numPr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3E15"/>
    <w:rPr>
      <w:rFonts w:ascii="Times New Roman" w:eastAsia="Lucida Sans Unicode" w:hAnsi="Times New Roman" w:cs="Mangal"/>
      <w:b/>
      <w:bCs/>
      <w:kern w:val="1"/>
      <w:sz w:val="48"/>
      <w:szCs w:val="48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D83E15"/>
    <w:rPr>
      <w:rFonts w:ascii="Times New Roman" w:eastAsia="Lucida Sans Unicode" w:hAnsi="Times New Roman" w:cs="Mangal"/>
      <w:b/>
      <w:bCs/>
      <w:kern w:val="1"/>
      <w:sz w:val="36"/>
      <w:szCs w:val="36"/>
      <w:lang w:eastAsia="hi-IN" w:bidi="hi-IN"/>
    </w:rPr>
  </w:style>
  <w:style w:type="character" w:customStyle="1" w:styleId="WW8Num1z0">
    <w:name w:val="WW8Num1z0"/>
    <w:rsid w:val="00D83E15"/>
    <w:rPr>
      <w:rFonts w:ascii="Times New Roman" w:hAnsi="Times New Roman" w:cs="Times New Roman"/>
      <w:b/>
      <w:color w:val="0000FF"/>
      <w:sz w:val="24"/>
      <w:szCs w:val="24"/>
    </w:rPr>
  </w:style>
  <w:style w:type="character" w:customStyle="1" w:styleId="WW8Num2z0">
    <w:name w:val="WW8Num2z0"/>
    <w:rsid w:val="00D83E15"/>
    <w:rPr>
      <w:rFonts w:cs="Times New Roman"/>
      <w:b/>
      <w:color w:val="800000"/>
    </w:rPr>
  </w:style>
  <w:style w:type="character" w:customStyle="1" w:styleId="WW8Num3z0">
    <w:name w:val="WW8Num3z0"/>
    <w:rsid w:val="00D83E15"/>
    <w:rPr>
      <w:rFonts w:cs="Times New Roman"/>
    </w:rPr>
  </w:style>
  <w:style w:type="character" w:customStyle="1" w:styleId="WW8Num4z0">
    <w:name w:val="WW8Num4z0"/>
    <w:rsid w:val="00D83E15"/>
    <w:rPr>
      <w:rFonts w:cs="Times New Roman"/>
      <w:b/>
      <w:bCs w:val="0"/>
      <w:i w:val="0"/>
      <w:iCs w:val="0"/>
      <w:color w:val="800000"/>
    </w:rPr>
  </w:style>
  <w:style w:type="character" w:customStyle="1" w:styleId="WW8Num5z0">
    <w:name w:val="WW8Num5z0"/>
    <w:rsid w:val="00D83E15"/>
    <w:rPr>
      <w:rFonts w:cs="Times New Roman"/>
      <w:b w:val="0"/>
      <w:bCs w:val="0"/>
      <w:i w:val="0"/>
      <w:iCs w:val="0"/>
      <w:color w:val="009900"/>
      <w:sz w:val="24"/>
      <w:szCs w:val="24"/>
    </w:rPr>
  </w:style>
  <w:style w:type="character" w:customStyle="1" w:styleId="WW8Num6z0">
    <w:name w:val="WW8Num6z0"/>
    <w:rsid w:val="00D83E15"/>
    <w:rPr>
      <w:rFonts w:cs="Times New Roman"/>
      <w:i w:val="0"/>
      <w:iCs w:val="0"/>
      <w:color w:val="009900"/>
      <w:sz w:val="24"/>
      <w:szCs w:val="24"/>
    </w:rPr>
  </w:style>
  <w:style w:type="character" w:customStyle="1" w:styleId="WW8Num6z1">
    <w:name w:val="WW8Num6z1"/>
    <w:rsid w:val="00D83E15"/>
  </w:style>
  <w:style w:type="character" w:customStyle="1" w:styleId="WW8Num6z2">
    <w:name w:val="WW8Num6z2"/>
    <w:rsid w:val="00D83E15"/>
  </w:style>
  <w:style w:type="character" w:customStyle="1" w:styleId="WW8Num6z3">
    <w:name w:val="WW8Num6z3"/>
    <w:rsid w:val="00D83E15"/>
  </w:style>
  <w:style w:type="character" w:customStyle="1" w:styleId="WW8Num6z4">
    <w:name w:val="WW8Num6z4"/>
    <w:rsid w:val="00D83E15"/>
  </w:style>
  <w:style w:type="character" w:customStyle="1" w:styleId="WW8Num6z5">
    <w:name w:val="WW8Num6z5"/>
    <w:rsid w:val="00D83E15"/>
  </w:style>
  <w:style w:type="character" w:customStyle="1" w:styleId="WW8Num6z6">
    <w:name w:val="WW8Num6z6"/>
    <w:rsid w:val="00D83E15"/>
  </w:style>
  <w:style w:type="character" w:customStyle="1" w:styleId="WW8Num6z7">
    <w:name w:val="WW8Num6z7"/>
    <w:rsid w:val="00D83E15"/>
  </w:style>
  <w:style w:type="character" w:customStyle="1" w:styleId="WW8Num6z8">
    <w:name w:val="WW8Num6z8"/>
    <w:rsid w:val="00D83E15"/>
  </w:style>
  <w:style w:type="character" w:customStyle="1" w:styleId="WW8Num7z0">
    <w:name w:val="WW8Num7z0"/>
    <w:rsid w:val="00D83E15"/>
    <w:rPr>
      <w:rFonts w:cs="Times New Roman"/>
      <w:b/>
      <w:bCs/>
      <w:iCs/>
      <w:color w:val="800000"/>
      <w:sz w:val="24"/>
      <w:szCs w:val="24"/>
    </w:rPr>
  </w:style>
  <w:style w:type="character" w:customStyle="1" w:styleId="WW8Num8z0">
    <w:name w:val="WW8Num8z0"/>
    <w:rsid w:val="00D83E15"/>
    <w:rPr>
      <w:rFonts w:cs="Times New Roman"/>
      <w:b/>
      <w:bCs/>
      <w:iCs/>
      <w:color w:val="800000"/>
    </w:rPr>
  </w:style>
  <w:style w:type="character" w:customStyle="1" w:styleId="WW8Num9z0">
    <w:name w:val="WW8Num9z0"/>
    <w:rsid w:val="00D83E15"/>
    <w:rPr>
      <w:rFonts w:cs="Times New Roman"/>
      <w:b/>
      <w:bCs/>
      <w:i w:val="0"/>
      <w:iCs w:val="0"/>
      <w:color w:val="800000"/>
    </w:rPr>
  </w:style>
  <w:style w:type="character" w:customStyle="1" w:styleId="WW8Num10z0">
    <w:name w:val="WW8Num10z0"/>
    <w:rsid w:val="00D83E15"/>
    <w:rPr>
      <w:rFonts w:cs="Times New Roman"/>
      <w:b/>
      <w:color w:val="000000"/>
      <w:sz w:val="24"/>
      <w:szCs w:val="24"/>
    </w:rPr>
  </w:style>
  <w:style w:type="character" w:customStyle="1" w:styleId="WW8Num11z0">
    <w:name w:val="WW8Num11z0"/>
    <w:rsid w:val="00D83E15"/>
    <w:rPr>
      <w:rFonts w:ascii="Times New Roman" w:eastAsia="Calibri" w:hAnsi="Times New Roman" w:cs="Times New Roman"/>
      <w:b w:val="0"/>
      <w:bCs w:val="0"/>
      <w:i w:val="0"/>
      <w:iCs w:val="0"/>
      <w:strike w:val="0"/>
      <w:dstrike w:val="0"/>
      <w:outline w:val="0"/>
      <w:shadow w:val="0"/>
      <w:color w:val="000000"/>
      <w:spacing w:val="0"/>
      <w:kern w:val="1"/>
      <w:sz w:val="24"/>
      <w:szCs w:val="24"/>
      <w:em w:val="none"/>
    </w:rPr>
  </w:style>
  <w:style w:type="character" w:customStyle="1" w:styleId="WW8Num12z0">
    <w:name w:val="WW8Num12z0"/>
    <w:rsid w:val="00D83E15"/>
    <w:rPr>
      <w:rFonts w:ascii="Times New Roman" w:eastAsia="Calibri" w:hAnsi="Times New Roman" w:cs="Times New Roman"/>
      <w:b w:val="0"/>
      <w:bCs w:val="0"/>
      <w:i w:val="0"/>
      <w:iCs w:val="0"/>
      <w:strike w:val="0"/>
      <w:dstrike w:val="0"/>
      <w:outline w:val="0"/>
      <w:shadow w:val="0"/>
      <w:color w:val="000000"/>
      <w:spacing w:val="0"/>
      <w:kern w:val="1"/>
      <w:sz w:val="24"/>
      <w:szCs w:val="24"/>
      <w:em w:val="none"/>
    </w:rPr>
  </w:style>
  <w:style w:type="character" w:customStyle="1" w:styleId="WW8Num12z1">
    <w:name w:val="WW8Num12z1"/>
    <w:rsid w:val="00D83E15"/>
  </w:style>
  <w:style w:type="character" w:customStyle="1" w:styleId="WW8Num12z2">
    <w:name w:val="WW8Num12z2"/>
    <w:rsid w:val="00D83E15"/>
  </w:style>
  <w:style w:type="character" w:customStyle="1" w:styleId="WW8Num12z3">
    <w:name w:val="WW8Num12z3"/>
    <w:rsid w:val="00D83E15"/>
  </w:style>
  <w:style w:type="character" w:customStyle="1" w:styleId="WW8Num12z4">
    <w:name w:val="WW8Num12z4"/>
    <w:rsid w:val="00D83E15"/>
  </w:style>
  <w:style w:type="character" w:customStyle="1" w:styleId="WW8Num12z5">
    <w:name w:val="WW8Num12z5"/>
    <w:rsid w:val="00D83E15"/>
  </w:style>
  <w:style w:type="character" w:customStyle="1" w:styleId="WW8Num12z6">
    <w:name w:val="WW8Num12z6"/>
    <w:rsid w:val="00D83E15"/>
  </w:style>
  <w:style w:type="character" w:customStyle="1" w:styleId="WW8Num12z7">
    <w:name w:val="WW8Num12z7"/>
    <w:rsid w:val="00D83E15"/>
  </w:style>
  <w:style w:type="character" w:customStyle="1" w:styleId="WW8Num12z8">
    <w:name w:val="WW8Num12z8"/>
    <w:rsid w:val="00D83E15"/>
  </w:style>
  <w:style w:type="character" w:customStyle="1" w:styleId="WW8Num13z0">
    <w:name w:val="WW8Num13z0"/>
    <w:rsid w:val="00D83E15"/>
    <w:rPr>
      <w:rFonts w:cs="Times New Roman"/>
      <w:b/>
      <w:color w:val="800000"/>
      <w:sz w:val="22"/>
      <w:szCs w:val="22"/>
    </w:rPr>
  </w:style>
  <w:style w:type="character" w:customStyle="1" w:styleId="WW8Num13z1">
    <w:name w:val="WW8Num13z1"/>
    <w:rsid w:val="00D83E15"/>
  </w:style>
  <w:style w:type="character" w:customStyle="1" w:styleId="WW8Num13z2">
    <w:name w:val="WW8Num13z2"/>
    <w:rsid w:val="00D83E15"/>
  </w:style>
  <w:style w:type="character" w:customStyle="1" w:styleId="WW8Num13z3">
    <w:name w:val="WW8Num13z3"/>
    <w:rsid w:val="00D83E15"/>
  </w:style>
  <w:style w:type="character" w:customStyle="1" w:styleId="WW8Num13z4">
    <w:name w:val="WW8Num13z4"/>
    <w:rsid w:val="00D83E15"/>
  </w:style>
  <w:style w:type="character" w:customStyle="1" w:styleId="WW8Num13z5">
    <w:name w:val="WW8Num13z5"/>
    <w:rsid w:val="00D83E15"/>
  </w:style>
  <w:style w:type="character" w:customStyle="1" w:styleId="WW8Num13z6">
    <w:name w:val="WW8Num13z6"/>
    <w:rsid w:val="00D83E15"/>
  </w:style>
  <w:style w:type="character" w:customStyle="1" w:styleId="WW8Num13z7">
    <w:name w:val="WW8Num13z7"/>
    <w:rsid w:val="00D83E15"/>
  </w:style>
  <w:style w:type="character" w:customStyle="1" w:styleId="WW8Num13z8">
    <w:name w:val="WW8Num13z8"/>
    <w:rsid w:val="00D83E15"/>
  </w:style>
  <w:style w:type="character" w:customStyle="1" w:styleId="WW8Num14z0">
    <w:name w:val="WW8Num14z0"/>
    <w:rsid w:val="00D83E15"/>
    <w:rPr>
      <w:rFonts w:ascii="Times New Roman" w:hAnsi="Times New Roman" w:cs="Times New Roman"/>
      <w:color w:val="800000"/>
      <w:sz w:val="16"/>
      <w:szCs w:val="16"/>
    </w:rPr>
  </w:style>
  <w:style w:type="character" w:customStyle="1" w:styleId="WW8Num14z1">
    <w:name w:val="WW8Num14z1"/>
    <w:rsid w:val="00D83E15"/>
  </w:style>
  <w:style w:type="character" w:customStyle="1" w:styleId="WW8Num14z2">
    <w:name w:val="WW8Num14z2"/>
    <w:rsid w:val="00D83E15"/>
  </w:style>
  <w:style w:type="character" w:customStyle="1" w:styleId="WW8Num14z3">
    <w:name w:val="WW8Num14z3"/>
    <w:rsid w:val="00D83E15"/>
  </w:style>
  <w:style w:type="character" w:customStyle="1" w:styleId="WW8Num14z4">
    <w:name w:val="WW8Num14z4"/>
    <w:rsid w:val="00D83E15"/>
  </w:style>
  <w:style w:type="character" w:customStyle="1" w:styleId="WW8Num14z5">
    <w:name w:val="WW8Num14z5"/>
    <w:rsid w:val="00D83E15"/>
  </w:style>
  <w:style w:type="character" w:customStyle="1" w:styleId="WW8Num14z6">
    <w:name w:val="WW8Num14z6"/>
    <w:rsid w:val="00D83E15"/>
  </w:style>
  <w:style w:type="character" w:customStyle="1" w:styleId="WW8Num14z7">
    <w:name w:val="WW8Num14z7"/>
    <w:rsid w:val="00D83E15"/>
  </w:style>
  <w:style w:type="character" w:customStyle="1" w:styleId="WW8Num14z8">
    <w:name w:val="WW8Num14z8"/>
    <w:rsid w:val="00D83E15"/>
  </w:style>
  <w:style w:type="character" w:customStyle="1" w:styleId="WW8Num15z0">
    <w:name w:val="WW8Num15z0"/>
    <w:rsid w:val="00D83E15"/>
    <w:rPr>
      <w:rFonts w:cs="Times New Roman"/>
      <w:b/>
      <w:bCs/>
      <w:color w:val="800000"/>
    </w:rPr>
  </w:style>
  <w:style w:type="character" w:customStyle="1" w:styleId="WW8Num15z1">
    <w:name w:val="WW8Num15z1"/>
    <w:rsid w:val="00D83E15"/>
    <w:rPr>
      <w:color w:val="000000"/>
    </w:rPr>
  </w:style>
  <w:style w:type="character" w:customStyle="1" w:styleId="WW8Num15z2">
    <w:name w:val="WW8Num15z2"/>
    <w:rsid w:val="00D83E15"/>
  </w:style>
  <w:style w:type="character" w:customStyle="1" w:styleId="WW8Num15z3">
    <w:name w:val="WW8Num15z3"/>
    <w:rsid w:val="00D83E15"/>
  </w:style>
  <w:style w:type="character" w:customStyle="1" w:styleId="WW8Num15z4">
    <w:name w:val="WW8Num15z4"/>
    <w:rsid w:val="00D83E15"/>
  </w:style>
  <w:style w:type="character" w:customStyle="1" w:styleId="WW8Num15z5">
    <w:name w:val="WW8Num15z5"/>
    <w:rsid w:val="00D83E15"/>
  </w:style>
  <w:style w:type="character" w:customStyle="1" w:styleId="WW8Num15z6">
    <w:name w:val="WW8Num15z6"/>
    <w:rsid w:val="00D83E15"/>
  </w:style>
  <w:style w:type="character" w:customStyle="1" w:styleId="WW8Num15z7">
    <w:name w:val="WW8Num15z7"/>
    <w:rsid w:val="00D83E15"/>
  </w:style>
  <w:style w:type="character" w:customStyle="1" w:styleId="WW8Num15z8">
    <w:name w:val="WW8Num15z8"/>
    <w:rsid w:val="00D83E15"/>
  </w:style>
  <w:style w:type="character" w:customStyle="1" w:styleId="WW8Num7z1">
    <w:name w:val="WW8Num7z1"/>
    <w:rsid w:val="00D83E15"/>
  </w:style>
  <w:style w:type="character" w:customStyle="1" w:styleId="WW8Num7z2">
    <w:name w:val="WW8Num7z2"/>
    <w:rsid w:val="00D83E15"/>
  </w:style>
  <w:style w:type="character" w:customStyle="1" w:styleId="WW8Num7z3">
    <w:name w:val="WW8Num7z3"/>
    <w:rsid w:val="00D83E15"/>
  </w:style>
  <w:style w:type="character" w:customStyle="1" w:styleId="WW8Num7z4">
    <w:name w:val="WW8Num7z4"/>
    <w:rsid w:val="00D83E15"/>
  </w:style>
  <w:style w:type="character" w:customStyle="1" w:styleId="WW8Num7z5">
    <w:name w:val="WW8Num7z5"/>
    <w:rsid w:val="00D83E15"/>
  </w:style>
  <w:style w:type="character" w:customStyle="1" w:styleId="WW8Num7z6">
    <w:name w:val="WW8Num7z6"/>
    <w:rsid w:val="00D83E15"/>
  </w:style>
  <w:style w:type="character" w:customStyle="1" w:styleId="WW8Num7z7">
    <w:name w:val="WW8Num7z7"/>
    <w:rsid w:val="00D83E15"/>
  </w:style>
  <w:style w:type="character" w:customStyle="1" w:styleId="WW8Num7z8">
    <w:name w:val="WW8Num7z8"/>
    <w:rsid w:val="00D83E15"/>
  </w:style>
  <w:style w:type="character" w:customStyle="1" w:styleId="WW8Num8z1">
    <w:name w:val="WW8Num8z1"/>
    <w:rsid w:val="00D83E15"/>
  </w:style>
  <w:style w:type="character" w:customStyle="1" w:styleId="WW8Num8z2">
    <w:name w:val="WW8Num8z2"/>
    <w:rsid w:val="00D83E15"/>
  </w:style>
  <w:style w:type="character" w:customStyle="1" w:styleId="WW8Num8z3">
    <w:name w:val="WW8Num8z3"/>
    <w:rsid w:val="00D83E15"/>
  </w:style>
  <w:style w:type="character" w:customStyle="1" w:styleId="WW8Num8z4">
    <w:name w:val="WW8Num8z4"/>
    <w:rsid w:val="00D83E15"/>
  </w:style>
  <w:style w:type="character" w:customStyle="1" w:styleId="WW8Num8z5">
    <w:name w:val="WW8Num8z5"/>
    <w:rsid w:val="00D83E15"/>
  </w:style>
  <w:style w:type="character" w:customStyle="1" w:styleId="WW8Num8z6">
    <w:name w:val="WW8Num8z6"/>
    <w:rsid w:val="00D83E15"/>
  </w:style>
  <w:style w:type="character" w:customStyle="1" w:styleId="WW8Num8z7">
    <w:name w:val="WW8Num8z7"/>
    <w:rsid w:val="00D83E15"/>
  </w:style>
  <w:style w:type="character" w:customStyle="1" w:styleId="WW8Num8z8">
    <w:name w:val="WW8Num8z8"/>
    <w:rsid w:val="00D83E15"/>
  </w:style>
  <w:style w:type="character" w:customStyle="1" w:styleId="WW8Num16z0">
    <w:name w:val="WW8Num16z0"/>
    <w:rsid w:val="00D83E15"/>
    <w:rPr>
      <w:rFonts w:cs="Times New Roman"/>
      <w:b/>
      <w:bCs w:val="0"/>
      <w:color w:val="000000"/>
      <w:sz w:val="20"/>
      <w:szCs w:val="20"/>
    </w:rPr>
  </w:style>
  <w:style w:type="character" w:customStyle="1" w:styleId="WW8Num16z1">
    <w:name w:val="WW8Num16z1"/>
    <w:rsid w:val="00D83E15"/>
    <w:rPr>
      <w:rFonts w:ascii="Times New Roman" w:hAnsi="Times New Roman" w:cs="Times New Roman"/>
      <w:b w:val="0"/>
      <w:bCs w:val="0"/>
      <w:color w:val="000000"/>
      <w:sz w:val="24"/>
      <w:szCs w:val="24"/>
    </w:rPr>
  </w:style>
  <w:style w:type="character" w:customStyle="1" w:styleId="WW8Num16z2">
    <w:name w:val="WW8Num16z2"/>
    <w:rsid w:val="00D83E15"/>
  </w:style>
  <w:style w:type="character" w:customStyle="1" w:styleId="WW8Num16z3">
    <w:name w:val="WW8Num16z3"/>
    <w:rsid w:val="00D83E15"/>
  </w:style>
  <w:style w:type="character" w:customStyle="1" w:styleId="WW8Num16z4">
    <w:name w:val="WW8Num16z4"/>
    <w:rsid w:val="00D83E15"/>
  </w:style>
  <w:style w:type="character" w:customStyle="1" w:styleId="WW8Num16z5">
    <w:name w:val="WW8Num16z5"/>
    <w:rsid w:val="00D83E15"/>
  </w:style>
  <w:style w:type="character" w:customStyle="1" w:styleId="WW8Num16z6">
    <w:name w:val="WW8Num16z6"/>
    <w:rsid w:val="00D83E15"/>
  </w:style>
  <w:style w:type="character" w:customStyle="1" w:styleId="WW8Num16z7">
    <w:name w:val="WW8Num16z7"/>
    <w:rsid w:val="00D83E15"/>
  </w:style>
  <w:style w:type="character" w:customStyle="1" w:styleId="WW8Num16z8">
    <w:name w:val="WW8Num16z8"/>
    <w:rsid w:val="00D83E15"/>
  </w:style>
  <w:style w:type="character" w:customStyle="1" w:styleId="WW8Num17z0">
    <w:name w:val="WW8Num17z0"/>
    <w:rsid w:val="00D83E15"/>
    <w:rPr>
      <w:rFonts w:cs="Times New Roman"/>
      <w:iCs/>
      <w:color w:val="800000"/>
    </w:rPr>
  </w:style>
  <w:style w:type="character" w:customStyle="1" w:styleId="WW8Num17z1">
    <w:name w:val="WW8Num17z1"/>
    <w:rsid w:val="00D83E15"/>
    <w:rPr>
      <w:rFonts w:cs="Times New Roman"/>
      <w:b/>
    </w:rPr>
  </w:style>
  <w:style w:type="character" w:customStyle="1" w:styleId="WW8Num17z2">
    <w:name w:val="WW8Num17z2"/>
    <w:rsid w:val="00D83E15"/>
  </w:style>
  <w:style w:type="character" w:customStyle="1" w:styleId="WW8Num17z3">
    <w:name w:val="WW8Num17z3"/>
    <w:rsid w:val="00D83E15"/>
  </w:style>
  <w:style w:type="character" w:customStyle="1" w:styleId="WW8Num17z4">
    <w:name w:val="WW8Num17z4"/>
    <w:rsid w:val="00D83E15"/>
  </w:style>
  <w:style w:type="character" w:customStyle="1" w:styleId="WW8Num17z5">
    <w:name w:val="WW8Num17z5"/>
    <w:rsid w:val="00D83E15"/>
  </w:style>
  <w:style w:type="character" w:customStyle="1" w:styleId="WW8Num17z6">
    <w:name w:val="WW8Num17z6"/>
    <w:rsid w:val="00D83E15"/>
  </w:style>
  <w:style w:type="character" w:customStyle="1" w:styleId="WW8Num17z7">
    <w:name w:val="WW8Num17z7"/>
    <w:rsid w:val="00D83E15"/>
  </w:style>
  <w:style w:type="character" w:customStyle="1" w:styleId="WW8Num17z8">
    <w:name w:val="WW8Num17z8"/>
    <w:rsid w:val="00D83E15"/>
  </w:style>
  <w:style w:type="character" w:customStyle="1" w:styleId="WW8Num18z0">
    <w:name w:val="WW8Num18z0"/>
    <w:rsid w:val="00D83E15"/>
    <w:rPr>
      <w:rFonts w:cs="Times New Roman"/>
      <w:b/>
      <w:iCs/>
      <w:color w:val="800000"/>
    </w:rPr>
  </w:style>
  <w:style w:type="character" w:customStyle="1" w:styleId="WW8Num18z1">
    <w:name w:val="WW8Num18z1"/>
    <w:rsid w:val="00D83E15"/>
    <w:rPr>
      <w:rFonts w:cs="Times New Roman"/>
      <w:b/>
    </w:rPr>
  </w:style>
  <w:style w:type="character" w:customStyle="1" w:styleId="WW8Num18z2">
    <w:name w:val="WW8Num18z2"/>
    <w:rsid w:val="00D83E15"/>
    <w:rPr>
      <w:i/>
      <w:iCs/>
      <w:color w:val="000000"/>
      <w:sz w:val="20"/>
      <w:szCs w:val="20"/>
    </w:rPr>
  </w:style>
  <w:style w:type="character" w:customStyle="1" w:styleId="WW8Num18z3">
    <w:name w:val="WW8Num18z3"/>
    <w:rsid w:val="00D83E15"/>
  </w:style>
  <w:style w:type="character" w:customStyle="1" w:styleId="WW8Num18z4">
    <w:name w:val="WW8Num18z4"/>
    <w:rsid w:val="00D83E15"/>
  </w:style>
  <w:style w:type="character" w:customStyle="1" w:styleId="WW8Num18z5">
    <w:name w:val="WW8Num18z5"/>
    <w:rsid w:val="00D83E15"/>
  </w:style>
  <w:style w:type="character" w:customStyle="1" w:styleId="WW8Num18z6">
    <w:name w:val="WW8Num18z6"/>
    <w:rsid w:val="00D83E15"/>
  </w:style>
  <w:style w:type="character" w:customStyle="1" w:styleId="WW8Num18z7">
    <w:name w:val="WW8Num18z7"/>
    <w:rsid w:val="00D83E15"/>
  </w:style>
  <w:style w:type="character" w:customStyle="1" w:styleId="WW8Num18z8">
    <w:name w:val="WW8Num18z8"/>
    <w:rsid w:val="00D83E15"/>
  </w:style>
  <w:style w:type="character" w:customStyle="1" w:styleId="WW8Num19z0">
    <w:name w:val="WW8Num19z0"/>
    <w:rsid w:val="00D83E15"/>
    <w:rPr>
      <w:rFonts w:cs="Times New Roman"/>
      <w:b/>
      <w:bCs w:val="0"/>
      <w:i w:val="0"/>
      <w:iCs/>
      <w:color w:val="800000"/>
      <w:sz w:val="16"/>
      <w:szCs w:val="16"/>
    </w:rPr>
  </w:style>
  <w:style w:type="character" w:customStyle="1" w:styleId="WW8Num19z1">
    <w:name w:val="WW8Num19z1"/>
    <w:rsid w:val="00D83E15"/>
    <w:rPr>
      <w:rFonts w:cs="Times New Roman"/>
      <w:b/>
    </w:rPr>
  </w:style>
  <w:style w:type="character" w:customStyle="1" w:styleId="WW8Num19z2">
    <w:name w:val="WW8Num19z2"/>
    <w:rsid w:val="00D83E15"/>
  </w:style>
  <w:style w:type="character" w:customStyle="1" w:styleId="WW8Num19z3">
    <w:name w:val="WW8Num19z3"/>
    <w:rsid w:val="00D83E15"/>
  </w:style>
  <w:style w:type="character" w:customStyle="1" w:styleId="WW8Num19z4">
    <w:name w:val="WW8Num19z4"/>
    <w:rsid w:val="00D83E15"/>
  </w:style>
  <w:style w:type="character" w:customStyle="1" w:styleId="WW8Num19z5">
    <w:name w:val="WW8Num19z5"/>
    <w:rsid w:val="00D83E15"/>
  </w:style>
  <w:style w:type="character" w:customStyle="1" w:styleId="WW8Num19z6">
    <w:name w:val="WW8Num19z6"/>
    <w:rsid w:val="00D83E15"/>
  </w:style>
  <w:style w:type="character" w:customStyle="1" w:styleId="WW8Num19z7">
    <w:name w:val="WW8Num19z7"/>
    <w:rsid w:val="00D83E15"/>
  </w:style>
  <w:style w:type="character" w:customStyle="1" w:styleId="WW8Num19z8">
    <w:name w:val="WW8Num19z8"/>
    <w:rsid w:val="00D83E15"/>
  </w:style>
  <w:style w:type="character" w:customStyle="1" w:styleId="WW8Num20z0">
    <w:name w:val="WW8Num20z0"/>
    <w:rsid w:val="00D83E15"/>
    <w:rPr>
      <w:rFonts w:cs="Times New Roman"/>
      <w:b/>
      <w:color w:val="00000A"/>
      <w:sz w:val="16"/>
      <w:szCs w:val="16"/>
    </w:rPr>
  </w:style>
  <w:style w:type="character" w:customStyle="1" w:styleId="WW8Num20z1">
    <w:name w:val="WW8Num20z1"/>
    <w:rsid w:val="00D83E15"/>
    <w:rPr>
      <w:rFonts w:cs="Times New Roman"/>
    </w:rPr>
  </w:style>
  <w:style w:type="character" w:customStyle="1" w:styleId="WW8Num20z2">
    <w:name w:val="WW8Num20z2"/>
    <w:rsid w:val="00D83E15"/>
  </w:style>
  <w:style w:type="character" w:customStyle="1" w:styleId="WW8Num20z3">
    <w:name w:val="WW8Num20z3"/>
    <w:rsid w:val="00D83E15"/>
  </w:style>
  <w:style w:type="character" w:customStyle="1" w:styleId="WW8Num20z4">
    <w:name w:val="WW8Num20z4"/>
    <w:rsid w:val="00D83E15"/>
  </w:style>
  <w:style w:type="character" w:customStyle="1" w:styleId="WW8Num20z5">
    <w:name w:val="WW8Num20z5"/>
    <w:rsid w:val="00D83E15"/>
  </w:style>
  <w:style w:type="character" w:customStyle="1" w:styleId="WW8Num20z6">
    <w:name w:val="WW8Num20z6"/>
    <w:rsid w:val="00D83E15"/>
  </w:style>
  <w:style w:type="character" w:customStyle="1" w:styleId="WW8Num20z7">
    <w:name w:val="WW8Num20z7"/>
    <w:rsid w:val="00D83E15"/>
  </w:style>
  <w:style w:type="character" w:customStyle="1" w:styleId="WW8Num20z8">
    <w:name w:val="WW8Num20z8"/>
    <w:rsid w:val="00D83E15"/>
  </w:style>
  <w:style w:type="character" w:customStyle="1" w:styleId="WW8Num21z0">
    <w:name w:val="WW8Num21z0"/>
    <w:rsid w:val="00D83E15"/>
    <w:rPr>
      <w:rFonts w:cs="Times New Roman"/>
      <w:b/>
      <w:color w:val="800000"/>
      <w:sz w:val="16"/>
      <w:szCs w:val="16"/>
    </w:rPr>
  </w:style>
  <w:style w:type="character" w:customStyle="1" w:styleId="WW8Num21z1">
    <w:name w:val="WW8Num21z1"/>
    <w:rsid w:val="00D83E15"/>
    <w:rPr>
      <w:rFonts w:cs="Times New Roman"/>
    </w:rPr>
  </w:style>
  <w:style w:type="character" w:customStyle="1" w:styleId="WW8Num21z2">
    <w:name w:val="WW8Num21z2"/>
    <w:rsid w:val="00D83E15"/>
    <w:rPr>
      <w:i/>
      <w:iCs/>
      <w:color w:val="000000"/>
      <w:sz w:val="20"/>
      <w:szCs w:val="20"/>
    </w:rPr>
  </w:style>
  <w:style w:type="character" w:customStyle="1" w:styleId="WW8Num21z3">
    <w:name w:val="WW8Num21z3"/>
    <w:rsid w:val="00D83E15"/>
  </w:style>
  <w:style w:type="character" w:customStyle="1" w:styleId="WW8Num21z4">
    <w:name w:val="WW8Num21z4"/>
    <w:rsid w:val="00D83E15"/>
  </w:style>
  <w:style w:type="character" w:customStyle="1" w:styleId="WW8Num21z5">
    <w:name w:val="WW8Num21z5"/>
    <w:rsid w:val="00D83E15"/>
  </w:style>
  <w:style w:type="character" w:customStyle="1" w:styleId="WW8Num21z6">
    <w:name w:val="WW8Num21z6"/>
    <w:rsid w:val="00D83E15"/>
  </w:style>
  <w:style w:type="character" w:customStyle="1" w:styleId="WW8Num21z7">
    <w:name w:val="WW8Num21z7"/>
    <w:rsid w:val="00D83E15"/>
  </w:style>
  <w:style w:type="character" w:customStyle="1" w:styleId="WW8Num21z8">
    <w:name w:val="WW8Num21z8"/>
    <w:rsid w:val="00D83E15"/>
  </w:style>
  <w:style w:type="character" w:customStyle="1" w:styleId="WW8Num22z0">
    <w:name w:val="WW8Num22z0"/>
    <w:rsid w:val="00D83E15"/>
    <w:rPr>
      <w:rFonts w:cs="Times New Roman"/>
      <w:b/>
      <w:bCs w:val="0"/>
      <w:color w:val="800000"/>
      <w:sz w:val="22"/>
      <w:szCs w:val="22"/>
    </w:rPr>
  </w:style>
  <w:style w:type="character" w:customStyle="1" w:styleId="WW8Num22z1">
    <w:name w:val="WW8Num22z1"/>
    <w:rsid w:val="00D83E15"/>
    <w:rPr>
      <w:rFonts w:cs="Times New Roman"/>
    </w:rPr>
  </w:style>
  <w:style w:type="character" w:customStyle="1" w:styleId="WW8Num22z2">
    <w:name w:val="WW8Num22z2"/>
    <w:rsid w:val="00D83E15"/>
  </w:style>
  <w:style w:type="character" w:customStyle="1" w:styleId="WW8Num22z3">
    <w:name w:val="WW8Num22z3"/>
    <w:rsid w:val="00D83E15"/>
  </w:style>
  <w:style w:type="character" w:customStyle="1" w:styleId="WW8Num22z4">
    <w:name w:val="WW8Num22z4"/>
    <w:rsid w:val="00D83E15"/>
  </w:style>
  <w:style w:type="character" w:customStyle="1" w:styleId="WW8Num22z5">
    <w:name w:val="WW8Num22z5"/>
    <w:rsid w:val="00D83E15"/>
  </w:style>
  <w:style w:type="character" w:customStyle="1" w:styleId="WW8Num22z6">
    <w:name w:val="WW8Num22z6"/>
    <w:rsid w:val="00D83E15"/>
  </w:style>
  <w:style w:type="character" w:customStyle="1" w:styleId="WW8Num22z7">
    <w:name w:val="WW8Num22z7"/>
    <w:rsid w:val="00D83E15"/>
  </w:style>
  <w:style w:type="character" w:customStyle="1" w:styleId="WW8Num22z8">
    <w:name w:val="WW8Num22z8"/>
    <w:rsid w:val="00D83E15"/>
  </w:style>
  <w:style w:type="character" w:customStyle="1" w:styleId="WW8Num9z1">
    <w:name w:val="WW8Num9z1"/>
    <w:rsid w:val="00D83E15"/>
  </w:style>
  <w:style w:type="character" w:customStyle="1" w:styleId="WW8Num9z2">
    <w:name w:val="WW8Num9z2"/>
    <w:rsid w:val="00D83E15"/>
  </w:style>
  <w:style w:type="character" w:customStyle="1" w:styleId="WW8Num9z3">
    <w:name w:val="WW8Num9z3"/>
    <w:rsid w:val="00D83E15"/>
  </w:style>
  <w:style w:type="character" w:customStyle="1" w:styleId="WW8Num9z4">
    <w:name w:val="WW8Num9z4"/>
    <w:rsid w:val="00D83E15"/>
  </w:style>
  <w:style w:type="character" w:customStyle="1" w:styleId="WW8Num9z5">
    <w:name w:val="WW8Num9z5"/>
    <w:rsid w:val="00D83E15"/>
  </w:style>
  <w:style w:type="character" w:customStyle="1" w:styleId="WW8Num9z6">
    <w:name w:val="WW8Num9z6"/>
    <w:rsid w:val="00D83E15"/>
  </w:style>
  <w:style w:type="character" w:customStyle="1" w:styleId="WW8Num9z7">
    <w:name w:val="WW8Num9z7"/>
    <w:rsid w:val="00D83E15"/>
  </w:style>
  <w:style w:type="character" w:customStyle="1" w:styleId="WW8Num9z8">
    <w:name w:val="WW8Num9z8"/>
    <w:rsid w:val="00D83E15"/>
  </w:style>
  <w:style w:type="character" w:customStyle="1" w:styleId="WW8Num23z0">
    <w:name w:val="WW8Num23z0"/>
    <w:rsid w:val="00D83E15"/>
    <w:rPr>
      <w:rFonts w:cs="Times New Roman"/>
      <w:b/>
      <w:color w:val="800000"/>
    </w:rPr>
  </w:style>
  <w:style w:type="character" w:customStyle="1" w:styleId="WW8Num23z1">
    <w:name w:val="WW8Num23z1"/>
    <w:rsid w:val="00D83E15"/>
    <w:rPr>
      <w:rFonts w:cs="Times New Roman"/>
      <w:i w:val="0"/>
      <w:color w:val="00000A"/>
    </w:rPr>
  </w:style>
  <w:style w:type="character" w:customStyle="1" w:styleId="WW8Num23z2">
    <w:name w:val="WW8Num23z2"/>
    <w:rsid w:val="00D83E15"/>
  </w:style>
  <w:style w:type="character" w:customStyle="1" w:styleId="WW8Num23z3">
    <w:name w:val="WW8Num23z3"/>
    <w:rsid w:val="00D83E15"/>
  </w:style>
  <w:style w:type="character" w:customStyle="1" w:styleId="WW8Num23z4">
    <w:name w:val="WW8Num23z4"/>
    <w:rsid w:val="00D83E15"/>
  </w:style>
  <w:style w:type="character" w:customStyle="1" w:styleId="WW8Num23z5">
    <w:name w:val="WW8Num23z5"/>
    <w:rsid w:val="00D83E15"/>
  </w:style>
  <w:style w:type="character" w:customStyle="1" w:styleId="WW8Num23z6">
    <w:name w:val="WW8Num23z6"/>
    <w:rsid w:val="00D83E15"/>
  </w:style>
  <w:style w:type="character" w:customStyle="1" w:styleId="WW8Num23z7">
    <w:name w:val="WW8Num23z7"/>
    <w:rsid w:val="00D83E15"/>
  </w:style>
  <w:style w:type="character" w:customStyle="1" w:styleId="WW8Num23z8">
    <w:name w:val="WW8Num23z8"/>
    <w:rsid w:val="00D83E15"/>
  </w:style>
  <w:style w:type="character" w:customStyle="1" w:styleId="WW8Num24z0">
    <w:name w:val="WW8Num24z0"/>
    <w:rsid w:val="00D83E15"/>
    <w:rPr>
      <w:rFonts w:cs="Times New Roman"/>
      <w:b/>
      <w:color w:val="800000"/>
    </w:rPr>
  </w:style>
  <w:style w:type="character" w:customStyle="1" w:styleId="WW8Num24z1">
    <w:name w:val="WW8Num24z1"/>
    <w:rsid w:val="00D83E15"/>
  </w:style>
  <w:style w:type="character" w:customStyle="1" w:styleId="WW8Num24z2">
    <w:name w:val="WW8Num24z2"/>
    <w:rsid w:val="00D83E15"/>
    <w:rPr>
      <w:i/>
      <w:iCs/>
      <w:color w:val="000000"/>
      <w:sz w:val="20"/>
      <w:szCs w:val="20"/>
    </w:rPr>
  </w:style>
  <w:style w:type="character" w:customStyle="1" w:styleId="WW8Num24z3">
    <w:name w:val="WW8Num24z3"/>
    <w:rsid w:val="00D83E15"/>
  </w:style>
  <w:style w:type="character" w:customStyle="1" w:styleId="WW8Num24z4">
    <w:name w:val="WW8Num24z4"/>
    <w:rsid w:val="00D83E15"/>
  </w:style>
  <w:style w:type="character" w:customStyle="1" w:styleId="WW8Num24z5">
    <w:name w:val="WW8Num24z5"/>
    <w:rsid w:val="00D83E15"/>
  </w:style>
  <w:style w:type="character" w:customStyle="1" w:styleId="WW8Num24z6">
    <w:name w:val="WW8Num24z6"/>
    <w:rsid w:val="00D83E15"/>
  </w:style>
  <w:style w:type="character" w:customStyle="1" w:styleId="WW8Num24z7">
    <w:name w:val="WW8Num24z7"/>
    <w:rsid w:val="00D83E15"/>
  </w:style>
  <w:style w:type="character" w:customStyle="1" w:styleId="WW8Num24z8">
    <w:name w:val="WW8Num24z8"/>
    <w:rsid w:val="00D83E15"/>
  </w:style>
  <w:style w:type="character" w:customStyle="1" w:styleId="WW8Num25z0">
    <w:name w:val="WW8Num25z0"/>
    <w:rsid w:val="00D83E15"/>
    <w:rPr>
      <w:rFonts w:cs="Times New Roman"/>
      <w:b/>
    </w:rPr>
  </w:style>
  <w:style w:type="character" w:customStyle="1" w:styleId="WW8Num25z1">
    <w:name w:val="WW8Num25z1"/>
    <w:rsid w:val="00D83E15"/>
  </w:style>
  <w:style w:type="character" w:customStyle="1" w:styleId="WW8Num25z2">
    <w:name w:val="WW8Num25z2"/>
    <w:rsid w:val="00D83E15"/>
  </w:style>
  <w:style w:type="character" w:customStyle="1" w:styleId="WW8Num25z3">
    <w:name w:val="WW8Num25z3"/>
    <w:rsid w:val="00D83E15"/>
  </w:style>
  <w:style w:type="character" w:customStyle="1" w:styleId="WW8Num25z4">
    <w:name w:val="WW8Num25z4"/>
    <w:rsid w:val="00D83E15"/>
  </w:style>
  <w:style w:type="character" w:customStyle="1" w:styleId="WW8Num25z5">
    <w:name w:val="WW8Num25z5"/>
    <w:rsid w:val="00D83E15"/>
  </w:style>
  <w:style w:type="character" w:customStyle="1" w:styleId="WW8Num25z6">
    <w:name w:val="WW8Num25z6"/>
    <w:rsid w:val="00D83E15"/>
  </w:style>
  <w:style w:type="character" w:customStyle="1" w:styleId="WW8Num25z7">
    <w:name w:val="WW8Num25z7"/>
    <w:rsid w:val="00D83E15"/>
  </w:style>
  <w:style w:type="character" w:customStyle="1" w:styleId="WW8Num25z8">
    <w:name w:val="WW8Num25z8"/>
    <w:rsid w:val="00D83E15"/>
  </w:style>
  <w:style w:type="character" w:customStyle="1" w:styleId="WW8Num26z0">
    <w:name w:val="WW8Num26z0"/>
    <w:rsid w:val="00D83E15"/>
    <w:rPr>
      <w:rFonts w:cs="Times New Roman"/>
      <w:b/>
    </w:rPr>
  </w:style>
  <w:style w:type="character" w:customStyle="1" w:styleId="WW8Num26z1">
    <w:name w:val="WW8Num26z1"/>
    <w:rsid w:val="00D83E15"/>
    <w:rPr>
      <w:rFonts w:cs="Times New Roman"/>
    </w:rPr>
  </w:style>
  <w:style w:type="character" w:customStyle="1" w:styleId="WW8Num26z2">
    <w:name w:val="WW8Num26z2"/>
    <w:rsid w:val="00D83E15"/>
  </w:style>
  <w:style w:type="character" w:customStyle="1" w:styleId="WW8Num26z3">
    <w:name w:val="WW8Num26z3"/>
    <w:rsid w:val="00D83E15"/>
  </w:style>
  <w:style w:type="character" w:customStyle="1" w:styleId="WW8Num26z4">
    <w:name w:val="WW8Num26z4"/>
    <w:rsid w:val="00D83E15"/>
  </w:style>
  <w:style w:type="character" w:customStyle="1" w:styleId="WW8Num26z5">
    <w:name w:val="WW8Num26z5"/>
    <w:rsid w:val="00D83E15"/>
  </w:style>
  <w:style w:type="character" w:customStyle="1" w:styleId="WW8Num26z6">
    <w:name w:val="WW8Num26z6"/>
    <w:rsid w:val="00D83E15"/>
  </w:style>
  <w:style w:type="character" w:customStyle="1" w:styleId="WW8Num26z7">
    <w:name w:val="WW8Num26z7"/>
    <w:rsid w:val="00D83E15"/>
  </w:style>
  <w:style w:type="character" w:customStyle="1" w:styleId="WW8Num26z8">
    <w:name w:val="WW8Num26z8"/>
    <w:rsid w:val="00D83E15"/>
  </w:style>
  <w:style w:type="character" w:customStyle="1" w:styleId="WW8Num27z0">
    <w:name w:val="WW8Num27z0"/>
    <w:rsid w:val="00D83E15"/>
    <w:rPr>
      <w:rFonts w:cs="Times New Roman"/>
      <w:b/>
      <w:bCs w:val="0"/>
      <w:color w:val="000000"/>
    </w:rPr>
  </w:style>
  <w:style w:type="character" w:customStyle="1" w:styleId="WW8Num27z1">
    <w:name w:val="WW8Num27z1"/>
    <w:rsid w:val="00D83E15"/>
    <w:rPr>
      <w:rFonts w:cs="Times New Roman"/>
    </w:rPr>
  </w:style>
  <w:style w:type="character" w:customStyle="1" w:styleId="WW8Num27z2">
    <w:name w:val="WW8Num27z2"/>
    <w:rsid w:val="00D83E15"/>
  </w:style>
  <w:style w:type="character" w:customStyle="1" w:styleId="WW8Num27z3">
    <w:name w:val="WW8Num27z3"/>
    <w:rsid w:val="00D83E15"/>
  </w:style>
  <w:style w:type="character" w:customStyle="1" w:styleId="WW8Num27z4">
    <w:name w:val="WW8Num27z4"/>
    <w:rsid w:val="00D83E15"/>
  </w:style>
  <w:style w:type="character" w:customStyle="1" w:styleId="WW8Num27z5">
    <w:name w:val="WW8Num27z5"/>
    <w:rsid w:val="00D83E15"/>
  </w:style>
  <w:style w:type="character" w:customStyle="1" w:styleId="WW8Num27z6">
    <w:name w:val="WW8Num27z6"/>
    <w:rsid w:val="00D83E15"/>
  </w:style>
  <w:style w:type="character" w:customStyle="1" w:styleId="WW8Num27z7">
    <w:name w:val="WW8Num27z7"/>
    <w:rsid w:val="00D83E15"/>
  </w:style>
  <w:style w:type="character" w:customStyle="1" w:styleId="WW8Num27z8">
    <w:name w:val="WW8Num27z8"/>
    <w:rsid w:val="00D83E15"/>
  </w:style>
  <w:style w:type="character" w:customStyle="1" w:styleId="WW8Num28z0">
    <w:name w:val="WW8Num28z0"/>
    <w:rsid w:val="00D83E15"/>
    <w:rPr>
      <w:rFonts w:eastAsia="Times New Roman" w:cs="Times New Roman"/>
      <w:b/>
      <w:color w:val="000000"/>
      <w:sz w:val="22"/>
      <w:szCs w:val="22"/>
    </w:rPr>
  </w:style>
  <w:style w:type="character" w:customStyle="1" w:styleId="WW8Num28z1">
    <w:name w:val="WW8Num28z1"/>
    <w:rsid w:val="00D83E15"/>
    <w:rPr>
      <w:rFonts w:cs="Times New Roman"/>
    </w:rPr>
  </w:style>
  <w:style w:type="character" w:customStyle="1" w:styleId="WW8Num28z2">
    <w:name w:val="WW8Num28z2"/>
    <w:rsid w:val="00D83E15"/>
  </w:style>
  <w:style w:type="character" w:customStyle="1" w:styleId="WW8Num28z3">
    <w:name w:val="WW8Num28z3"/>
    <w:rsid w:val="00D83E15"/>
  </w:style>
  <w:style w:type="character" w:customStyle="1" w:styleId="WW8Num28z4">
    <w:name w:val="WW8Num28z4"/>
    <w:rsid w:val="00D83E15"/>
  </w:style>
  <w:style w:type="character" w:customStyle="1" w:styleId="WW8Num28z5">
    <w:name w:val="WW8Num28z5"/>
    <w:rsid w:val="00D83E15"/>
  </w:style>
  <w:style w:type="character" w:customStyle="1" w:styleId="WW8Num28z6">
    <w:name w:val="WW8Num28z6"/>
    <w:rsid w:val="00D83E15"/>
  </w:style>
  <w:style w:type="character" w:customStyle="1" w:styleId="WW8Num28z7">
    <w:name w:val="WW8Num28z7"/>
    <w:rsid w:val="00D83E15"/>
  </w:style>
  <w:style w:type="character" w:customStyle="1" w:styleId="WW8Num28z8">
    <w:name w:val="WW8Num28z8"/>
    <w:rsid w:val="00D83E15"/>
  </w:style>
  <w:style w:type="character" w:customStyle="1" w:styleId="WW8Num11z1">
    <w:name w:val="WW8Num11z1"/>
    <w:rsid w:val="00D83E15"/>
  </w:style>
  <w:style w:type="character" w:customStyle="1" w:styleId="WW8Num11z2">
    <w:name w:val="WW8Num11z2"/>
    <w:rsid w:val="00D83E15"/>
  </w:style>
  <w:style w:type="character" w:customStyle="1" w:styleId="WW8Num11z3">
    <w:name w:val="WW8Num11z3"/>
    <w:rsid w:val="00D83E15"/>
  </w:style>
  <w:style w:type="character" w:customStyle="1" w:styleId="WW8Num11z4">
    <w:name w:val="WW8Num11z4"/>
    <w:rsid w:val="00D83E15"/>
  </w:style>
  <w:style w:type="character" w:customStyle="1" w:styleId="WW8Num11z5">
    <w:name w:val="WW8Num11z5"/>
    <w:rsid w:val="00D83E15"/>
  </w:style>
  <w:style w:type="character" w:customStyle="1" w:styleId="WW8Num11z6">
    <w:name w:val="WW8Num11z6"/>
    <w:rsid w:val="00D83E15"/>
  </w:style>
  <w:style w:type="character" w:customStyle="1" w:styleId="WW8Num11z7">
    <w:name w:val="WW8Num11z7"/>
    <w:rsid w:val="00D83E15"/>
  </w:style>
  <w:style w:type="character" w:customStyle="1" w:styleId="WW8Num11z8">
    <w:name w:val="WW8Num11z8"/>
    <w:rsid w:val="00D83E15"/>
  </w:style>
  <w:style w:type="character" w:customStyle="1" w:styleId="WW8Num29z0">
    <w:name w:val="WW8Num29z0"/>
    <w:rsid w:val="00D83E15"/>
    <w:rPr>
      <w:rFonts w:cs="Times New Roman"/>
      <w:b/>
      <w:color w:val="000000"/>
      <w:sz w:val="22"/>
      <w:szCs w:val="22"/>
    </w:rPr>
  </w:style>
  <w:style w:type="character" w:customStyle="1" w:styleId="WW8Num29z1">
    <w:name w:val="WW8Num29z1"/>
    <w:rsid w:val="00D83E15"/>
    <w:rPr>
      <w:rFonts w:cs="Times New Roman"/>
      <w:i w:val="0"/>
      <w:color w:val="00000A"/>
    </w:rPr>
  </w:style>
  <w:style w:type="character" w:customStyle="1" w:styleId="WW8Num29z2">
    <w:name w:val="WW8Num29z2"/>
    <w:rsid w:val="00D83E15"/>
  </w:style>
  <w:style w:type="character" w:customStyle="1" w:styleId="WW8Num29z3">
    <w:name w:val="WW8Num29z3"/>
    <w:rsid w:val="00D83E15"/>
  </w:style>
  <w:style w:type="character" w:customStyle="1" w:styleId="WW8Num29z4">
    <w:name w:val="WW8Num29z4"/>
    <w:rsid w:val="00D83E15"/>
  </w:style>
  <w:style w:type="character" w:customStyle="1" w:styleId="WW8Num29z5">
    <w:name w:val="WW8Num29z5"/>
    <w:rsid w:val="00D83E15"/>
  </w:style>
  <w:style w:type="character" w:customStyle="1" w:styleId="WW8Num29z6">
    <w:name w:val="WW8Num29z6"/>
    <w:rsid w:val="00D83E15"/>
  </w:style>
  <w:style w:type="character" w:customStyle="1" w:styleId="WW8Num29z7">
    <w:name w:val="WW8Num29z7"/>
    <w:rsid w:val="00D83E15"/>
  </w:style>
  <w:style w:type="character" w:customStyle="1" w:styleId="WW8Num29z8">
    <w:name w:val="WW8Num29z8"/>
    <w:rsid w:val="00D83E15"/>
  </w:style>
  <w:style w:type="character" w:customStyle="1" w:styleId="WW8Num30z0">
    <w:name w:val="WW8Num30z0"/>
    <w:rsid w:val="00D83E15"/>
    <w:rPr>
      <w:rFonts w:cs="Times New Roman"/>
      <w:b/>
    </w:rPr>
  </w:style>
  <w:style w:type="character" w:customStyle="1" w:styleId="WW8Num30z1">
    <w:name w:val="WW8Num30z1"/>
    <w:rsid w:val="00D83E15"/>
  </w:style>
  <w:style w:type="character" w:customStyle="1" w:styleId="WW8Num30z2">
    <w:name w:val="WW8Num30z2"/>
    <w:rsid w:val="00D83E15"/>
    <w:rPr>
      <w:i/>
      <w:iCs/>
      <w:color w:val="000000"/>
      <w:sz w:val="20"/>
      <w:szCs w:val="20"/>
    </w:rPr>
  </w:style>
  <w:style w:type="character" w:customStyle="1" w:styleId="WW8Num30z3">
    <w:name w:val="WW8Num30z3"/>
    <w:rsid w:val="00D83E15"/>
  </w:style>
  <w:style w:type="character" w:customStyle="1" w:styleId="WW8Num30z4">
    <w:name w:val="WW8Num30z4"/>
    <w:rsid w:val="00D83E15"/>
  </w:style>
  <w:style w:type="character" w:customStyle="1" w:styleId="WW8Num30z5">
    <w:name w:val="WW8Num30z5"/>
    <w:rsid w:val="00D83E15"/>
  </w:style>
  <w:style w:type="character" w:customStyle="1" w:styleId="WW8Num30z6">
    <w:name w:val="WW8Num30z6"/>
    <w:rsid w:val="00D83E15"/>
  </w:style>
  <w:style w:type="character" w:customStyle="1" w:styleId="WW8Num30z7">
    <w:name w:val="WW8Num30z7"/>
    <w:rsid w:val="00D83E15"/>
  </w:style>
  <w:style w:type="character" w:customStyle="1" w:styleId="WW8Num30z8">
    <w:name w:val="WW8Num30z8"/>
    <w:rsid w:val="00D83E15"/>
  </w:style>
  <w:style w:type="character" w:customStyle="1" w:styleId="WW8Num31z0">
    <w:name w:val="WW8Num31z0"/>
    <w:rsid w:val="00D83E15"/>
    <w:rPr>
      <w:rFonts w:cs="Times New Roman"/>
      <w:b/>
    </w:rPr>
  </w:style>
  <w:style w:type="character" w:customStyle="1" w:styleId="WW8Num31z1">
    <w:name w:val="WW8Num31z1"/>
    <w:rsid w:val="00D83E15"/>
  </w:style>
  <w:style w:type="character" w:customStyle="1" w:styleId="WW8Num31z2">
    <w:name w:val="WW8Num31z2"/>
    <w:rsid w:val="00D83E15"/>
    <w:rPr>
      <w:i/>
      <w:iCs/>
      <w:color w:val="000000"/>
      <w:sz w:val="20"/>
      <w:szCs w:val="20"/>
    </w:rPr>
  </w:style>
  <w:style w:type="character" w:customStyle="1" w:styleId="WW8Num31z3">
    <w:name w:val="WW8Num31z3"/>
    <w:rsid w:val="00D83E15"/>
  </w:style>
  <w:style w:type="character" w:customStyle="1" w:styleId="WW8Num31z4">
    <w:name w:val="WW8Num31z4"/>
    <w:rsid w:val="00D83E15"/>
  </w:style>
  <w:style w:type="character" w:customStyle="1" w:styleId="WW8Num31z5">
    <w:name w:val="WW8Num31z5"/>
    <w:rsid w:val="00D83E15"/>
  </w:style>
  <w:style w:type="character" w:customStyle="1" w:styleId="WW8Num31z6">
    <w:name w:val="WW8Num31z6"/>
    <w:rsid w:val="00D83E15"/>
  </w:style>
  <w:style w:type="character" w:customStyle="1" w:styleId="WW8Num31z7">
    <w:name w:val="WW8Num31z7"/>
    <w:rsid w:val="00D83E15"/>
  </w:style>
  <w:style w:type="character" w:customStyle="1" w:styleId="WW8Num31z8">
    <w:name w:val="WW8Num31z8"/>
    <w:rsid w:val="00D83E15"/>
  </w:style>
  <w:style w:type="character" w:customStyle="1" w:styleId="WW8Num32z0">
    <w:name w:val="WW8Num32z0"/>
    <w:rsid w:val="00D83E15"/>
    <w:rPr>
      <w:rFonts w:cs="Times New Roman"/>
      <w:b/>
    </w:rPr>
  </w:style>
  <w:style w:type="character" w:customStyle="1" w:styleId="WW8Num32z1">
    <w:name w:val="WW8Num32z1"/>
    <w:rsid w:val="00D83E15"/>
  </w:style>
  <w:style w:type="character" w:customStyle="1" w:styleId="WW8Num32z2">
    <w:name w:val="WW8Num32z2"/>
    <w:rsid w:val="00D83E15"/>
  </w:style>
  <w:style w:type="character" w:customStyle="1" w:styleId="WW8Num32z3">
    <w:name w:val="WW8Num32z3"/>
    <w:rsid w:val="00D83E15"/>
  </w:style>
  <w:style w:type="character" w:customStyle="1" w:styleId="WW8Num32z4">
    <w:name w:val="WW8Num32z4"/>
    <w:rsid w:val="00D83E15"/>
  </w:style>
  <w:style w:type="character" w:customStyle="1" w:styleId="WW8Num32z5">
    <w:name w:val="WW8Num32z5"/>
    <w:rsid w:val="00D83E15"/>
  </w:style>
  <w:style w:type="character" w:customStyle="1" w:styleId="WW8Num32z6">
    <w:name w:val="WW8Num32z6"/>
    <w:rsid w:val="00D83E15"/>
  </w:style>
  <w:style w:type="character" w:customStyle="1" w:styleId="WW8Num32z7">
    <w:name w:val="WW8Num32z7"/>
    <w:rsid w:val="00D83E15"/>
  </w:style>
  <w:style w:type="character" w:customStyle="1" w:styleId="WW8Num32z8">
    <w:name w:val="WW8Num32z8"/>
    <w:rsid w:val="00D83E15"/>
  </w:style>
  <w:style w:type="character" w:customStyle="1" w:styleId="WW8Num10z1">
    <w:name w:val="WW8Num10z1"/>
    <w:rsid w:val="00D83E15"/>
  </w:style>
  <w:style w:type="character" w:customStyle="1" w:styleId="WW8Num10z2">
    <w:name w:val="WW8Num10z2"/>
    <w:rsid w:val="00D83E15"/>
  </w:style>
  <w:style w:type="character" w:customStyle="1" w:styleId="WW8Num10z3">
    <w:name w:val="WW8Num10z3"/>
    <w:rsid w:val="00D83E15"/>
  </w:style>
  <w:style w:type="character" w:customStyle="1" w:styleId="WW8Num10z4">
    <w:name w:val="WW8Num10z4"/>
    <w:rsid w:val="00D83E15"/>
  </w:style>
  <w:style w:type="character" w:customStyle="1" w:styleId="WW8Num10z5">
    <w:name w:val="WW8Num10z5"/>
    <w:rsid w:val="00D83E15"/>
  </w:style>
  <w:style w:type="character" w:customStyle="1" w:styleId="WW8Num10z6">
    <w:name w:val="WW8Num10z6"/>
    <w:rsid w:val="00D83E15"/>
  </w:style>
  <w:style w:type="character" w:customStyle="1" w:styleId="WW8Num10z7">
    <w:name w:val="WW8Num10z7"/>
    <w:rsid w:val="00D83E15"/>
  </w:style>
  <w:style w:type="character" w:customStyle="1" w:styleId="WW8Num10z8">
    <w:name w:val="WW8Num10z8"/>
    <w:rsid w:val="00D83E15"/>
  </w:style>
  <w:style w:type="character" w:customStyle="1" w:styleId="WW8Num33z0">
    <w:name w:val="WW8Num33z0"/>
    <w:rsid w:val="00D83E15"/>
    <w:rPr>
      <w:rFonts w:cs="Times New Roman"/>
      <w:b/>
    </w:rPr>
  </w:style>
  <w:style w:type="character" w:customStyle="1" w:styleId="WW8Num33z1">
    <w:name w:val="WW8Num33z1"/>
    <w:rsid w:val="00D83E15"/>
  </w:style>
  <w:style w:type="character" w:customStyle="1" w:styleId="WW8Num33z2">
    <w:name w:val="WW8Num33z2"/>
    <w:rsid w:val="00D83E15"/>
  </w:style>
  <w:style w:type="character" w:customStyle="1" w:styleId="WW8Num33z3">
    <w:name w:val="WW8Num33z3"/>
    <w:rsid w:val="00D83E15"/>
  </w:style>
  <w:style w:type="character" w:customStyle="1" w:styleId="WW8Num33z4">
    <w:name w:val="WW8Num33z4"/>
    <w:rsid w:val="00D83E15"/>
  </w:style>
  <w:style w:type="character" w:customStyle="1" w:styleId="WW8Num33z5">
    <w:name w:val="WW8Num33z5"/>
    <w:rsid w:val="00D83E15"/>
  </w:style>
  <w:style w:type="character" w:customStyle="1" w:styleId="WW8Num33z6">
    <w:name w:val="WW8Num33z6"/>
    <w:rsid w:val="00D83E15"/>
  </w:style>
  <w:style w:type="character" w:customStyle="1" w:styleId="WW8Num33z7">
    <w:name w:val="WW8Num33z7"/>
    <w:rsid w:val="00D83E15"/>
  </w:style>
  <w:style w:type="character" w:customStyle="1" w:styleId="WW8Num33z8">
    <w:name w:val="WW8Num33z8"/>
    <w:rsid w:val="00D83E15"/>
  </w:style>
  <w:style w:type="character" w:customStyle="1" w:styleId="WW8Num34z0">
    <w:name w:val="WW8Num34z0"/>
    <w:rsid w:val="00D83E15"/>
    <w:rPr>
      <w:rFonts w:cs="Times New Roman"/>
      <w:b/>
      <w:color w:val="000000"/>
      <w:sz w:val="22"/>
      <w:szCs w:val="22"/>
    </w:rPr>
  </w:style>
  <w:style w:type="character" w:customStyle="1" w:styleId="WW8Num34z1">
    <w:name w:val="WW8Num34z1"/>
    <w:rsid w:val="00D83E15"/>
  </w:style>
  <w:style w:type="character" w:customStyle="1" w:styleId="WW8Num34z2">
    <w:name w:val="WW8Num34z2"/>
    <w:rsid w:val="00D83E15"/>
  </w:style>
  <w:style w:type="character" w:customStyle="1" w:styleId="WW8Num34z3">
    <w:name w:val="WW8Num34z3"/>
    <w:rsid w:val="00D83E15"/>
  </w:style>
  <w:style w:type="character" w:customStyle="1" w:styleId="WW8Num34z4">
    <w:name w:val="WW8Num34z4"/>
    <w:rsid w:val="00D83E15"/>
  </w:style>
  <w:style w:type="character" w:customStyle="1" w:styleId="WW8Num34z5">
    <w:name w:val="WW8Num34z5"/>
    <w:rsid w:val="00D83E15"/>
  </w:style>
  <w:style w:type="character" w:customStyle="1" w:styleId="WW8Num34z6">
    <w:name w:val="WW8Num34z6"/>
    <w:rsid w:val="00D83E15"/>
  </w:style>
  <w:style w:type="character" w:customStyle="1" w:styleId="WW8Num34z7">
    <w:name w:val="WW8Num34z7"/>
    <w:rsid w:val="00D83E15"/>
  </w:style>
  <w:style w:type="character" w:customStyle="1" w:styleId="WW8Num34z8">
    <w:name w:val="WW8Num34z8"/>
    <w:rsid w:val="00D83E15"/>
  </w:style>
  <w:style w:type="character" w:customStyle="1" w:styleId="WW8Num35z0">
    <w:name w:val="WW8Num35z0"/>
    <w:rsid w:val="00D83E15"/>
  </w:style>
  <w:style w:type="character" w:customStyle="1" w:styleId="WW8Num35z1">
    <w:name w:val="WW8Num35z1"/>
    <w:rsid w:val="00D83E15"/>
  </w:style>
  <w:style w:type="character" w:customStyle="1" w:styleId="WW8Num35z2">
    <w:name w:val="WW8Num35z2"/>
    <w:rsid w:val="00D83E15"/>
  </w:style>
  <w:style w:type="character" w:customStyle="1" w:styleId="WW8Num35z3">
    <w:name w:val="WW8Num35z3"/>
    <w:rsid w:val="00D83E15"/>
  </w:style>
  <w:style w:type="character" w:customStyle="1" w:styleId="WW8Num35z4">
    <w:name w:val="WW8Num35z4"/>
    <w:rsid w:val="00D83E15"/>
  </w:style>
  <w:style w:type="character" w:customStyle="1" w:styleId="WW8Num35z5">
    <w:name w:val="WW8Num35z5"/>
    <w:rsid w:val="00D83E15"/>
  </w:style>
  <w:style w:type="character" w:customStyle="1" w:styleId="WW8Num35z6">
    <w:name w:val="WW8Num35z6"/>
    <w:rsid w:val="00D83E15"/>
  </w:style>
  <w:style w:type="character" w:customStyle="1" w:styleId="WW8Num35z7">
    <w:name w:val="WW8Num35z7"/>
    <w:rsid w:val="00D83E15"/>
  </w:style>
  <w:style w:type="character" w:customStyle="1" w:styleId="WW8Num35z8">
    <w:name w:val="WW8Num35z8"/>
    <w:rsid w:val="00D83E15"/>
  </w:style>
  <w:style w:type="character" w:customStyle="1" w:styleId="WW8Num36z0">
    <w:name w:val="WW8Num36z0"/>
    <w:rsid w:val="00D83E15"/>
  </w:style>
  <w:style w:type="character" w:customStyle="1" w:styleId="WW8Num36z1">
    <w:name w:val="WW8Num36z1"/>
    <w:rsid w:val="00D83E15"/>
  </w:style>
  <w:style w:type="character" w:customStyle="1" w:styleId="WW8Num36z2">
    <w:name w:val="WW8Num36z2"/>
    <w:rsid w:val="00D83E15"/>
  </w:style>
  <w:style w:type="character" w:customStyle="1" w:styleId="WW8Num36z3">
    <w:name w:val="WW8Num36z3"/>
    <w:rsid w:val="00D83E15"/>
  </w:style>
  <w:style w:type="character" w:customStyle="1" w:styleId="WW8Num36z4">
    <w:name w:val="WW8Num36z4"/>
    <w:rsid w:val="00D83E15"/>
  </w:style>
  <w:style w:type="character" w:customStyle="1" w:styleId="WW8Num36z5">
    <w:name w:val="WW8Num36z5"/>
    <w:rsid w:val="00D83E15"/>
  </w:style>
  <w:style w:type="character" w:customStyle="1" w:styleId="WW8Num36z6">
    <w:name w:val="WW8Num36z6"/>
    <w:rsid w:val="00D83E15"/>
  </w:style>
  <w:style w:type="character" w:customStyle="1" w:styleId="WW8Num36z7">
    <w:name w:val="WW8Num36z7"/>
    <w:rsid w:val="00D83E15"/>
  </w:style>
  <w:style w:type="character" w:customStyle="1" w:styleId="WW8Num36z8">
    <w:name w:val="WW8Num36z8"/>
    <w:rsid w:val="00D83E15"/>
  </w:style>
  <w:style w:type="character" w:customStyle="1" w:styleId="WW8Num37z0">
    <w:name w:val="WW8Num37z0"/>
    <w:rsid w:val="00D83E15"/>
  </w:style>
  <w:style w:type="character" w:customStyle="1" w:styleId="WW8Num37z1">
    <w:name w:val="WW8Num37z1"/>
    <w:rsid w:val="00D83E15"/>
  </w:style>
  <w:style w:type="character" w:customStyle="1" w:styleId="WW8Num37z2">
    <w:name w:val="WW8Num37z2"/>
    <w:rsid w:val="00D83E15"/>
  </w:style>
  <w:style w:type="character" w:customStyle="1" w:styleId="WW8Num37z3">
    <w:name w:val="WW8Num37z3"/>
    <w:rsid w:val="00D83E15"/>
  </w:style>
  <w:style w:type="character" w:customStyle="1" w:styleId="WW8Num37z4">
    <w:name w:val="WW8Num37z4"/>
    <w:rsid w:val="00D83E15"/>
  </w:style>
  <w:style w:type="character" w:customStyle="1" w:styleId="WW8Num37z5">
    <w:name w:val="WW8Num37z5"/>
    <w:rsid w:val="00D83E15"/>
  </w:style>
  <w:style w:type="character" w:customStyle="1" w:styleId="WW8Num37z6">
    <w:name w:val="WW8Num37z6"/>
    <w:rsid w:val="00D83E15"/>
  </w:style>
  <w:style w:type="character" w:customStyle="1" w:styleId="WW8Num37z7">
    <w:name w:val="WW8Num37z7"/>
    <w:rsid w:val="00D83E15"/>
  </w:style>
  <w:style w:type="character" w:customStyle="1" w:styleId="WW8Num37z8">
    <w:name w:val="WW8Num37z8"/>
    <w:rsid w:val="00D83E15"/>
  </w:style>
  <w:style w:type="character" w:customStyle="1" w:styleId="WW8Num38z0">
    <w:name w:val="WW8Num38z0"/>
    <w:rsid w:val="00D83E15"/>
  </w:style>
  <w:style w:type="character" w:customStyle="1" w:styleId="WW8Num38z1">
    <w:name w:val="WW8Num38z1"/>
    <w:rsid w:val="00D83E15"/>
  </w:style>
  <w:style w:type="character" w:customStyle="1" w:styleId="WW8Num38z2">
    <w:name w:val="WW8Num38z2"/>
    <w:rsid w:val="00D83E15"/>
  </w:style>
  <w:style w:type="character" w:customStyle="1" w:styleId="WW8Num38z3">
    <w:name w:val="WW8Num38z3"/>
    <w:rsid w:val="00D83E15"/>
  </w:style>
  <w:style w:type="character" w:customStyle="1" w:styleId="WW8Num38z4">
    <w:name w:val="WW8Num38z4"/>
    <w:rsid w:val="00D83E15"/>
  </w:style>
  <w:style w:type="character" w:customStyle="1" w:styleId="WW8Num38z5">
    <w:name w:val="WW8Num38z5"/>
    <w:rsid w:val="00D83E15"/>
  </w:style>
  <w:style w:type="character" w:customStyle="1" w:styleId="WW8Num38z6">
    <w:name w:val="WW8Num38z6"/>
    <w:rsid w:val="00D83E15"/>
  </w:style>
  <w:style w:type="character" w:customStyle="1" w:styleId="WW8Num38z7">
    <w:name w:val="WW8Num38z7"/>
    <w:rsid w:val="00D83E15"/>
  </w:style>
  <w:style w:type="character" w:customStyle="1" w:styleId="WW8Num38z8">
    <w:name w:val="WW8Num38z8"/>
    <w:rsid w:val="00D83E15"/>
  </w:style>
  <w:style w:type="character" w:customStyle="1" w:styleId="WW8Num39z0">
    <w:name w:val="WW8Num39z0"/>
    <w:rsid w:val="00D83E15"/>
  </w:style>
  <w:style w:type="character" w:customStyle="1" w:styleId="WW8Num39z1">
    <w:name w:val="WW8Num39z1"/>
    <w:rsid w:val="00D83E15"/>
  </w:style>
  <w:style w:type="character" w:customStyle="1" w:styleId="WW8Num39z2">
    <w:name w:val="WW8Num39z2"/>
    <w:rsid w:val="00D83E15"/>
    <w:rPr>
      <w:i/>
      <w:iCs/>
      <w:color w:val="000000"/>
      <w:sz w:val="20"/>
      <w:szCs w:val="20"/>
    </w:rPr>
  </w:style>
  <w:style w:type="character" w:customStyle="1" w:styleId="WW8Num39z3">
    <w:name w:val="WW8Num39z3"/>
    <w:rsid w:val="00D83E15"/>
  </w:style>
  <w:style w:type="character" w:customStyle="1" w:styleId="WW8Num39z4">
    <w:name w:val="WW8Num39z4"/>
    <w:rsid w:val="00D83E15"/>
  </w:style>
  <w:style w:type="character" w:customStyle="1" w:styleId="WW8Num39z5">
    <w:name w:val="WW8Num39z5"/>
    <w:rsid w:val="00D83E15"/>
  </w:style>
  <w:style w:type="character" w:customStyle="1" w:styleId="WW8Num39z6">
    <w:name w:val="WW8Num39z6"/>
    <w:rsid w:val="00D83E15"/>
  </w:style>
  <w:style w:type="character" w:customStyle="1" w:styleId="WW8Num39z7">
    <w:name w:val="WW8Num39z7"/>
    <w:rsid w:val="00D83E15"/>
  </w:style>
  <w:style w:type="character" w:customStyle="1" w:styleId="WW8Num39z8">
    <w:name w:val="WW8Num39z8"/>
    <w:rsid w:val="00D83E15"/>
  </w:style>
  <w:style w:type="character" w:customStyle="1" w:styleId="WW8Num40z0">
    <w:name w:val="WW8Num40z0"/>
    <w:rsid w:val="00D83E15"/>
  </w:style>
  <w:style w:type="character" w:customStyle="1" w:styleId="WW8Num40z1">
    <w:name w:val="WW8Num40z1"/>
    <w:rsid w:val="00D83E15"/>
  </w:style>
  <w:style w:type="character" w:customStyle="1" w:styleId="WW8Num40z2">
    <w:name w:val="WW8Num40z2"/>
    <w:rsid w:val="00D83E15"/>
  </w:style>
  <w:style w:type="character" w:customStyle="1" w:styleId="WW8Num40z3">
    <w:name w:val="WW8Num40z3"/>
    <w:rsid w:val="00D83E15"/>
  </w:style>
  <w:style w:type="character" w:customStyle="1" w:styleId="WW8Num40z4">
    <w:name w:val="WW8Num40z4"/>
    <w:rsid w:val="00D83E15"/>
  </w:style>
  <w:style w:type="character" w:customStyle="1" w:styleId="WW8Num40z5">
    <w:name w:val="WW8Num40z5"/>
    <w:rsid w:val="00D83E15"/>
  </w:style>
  <w:style w:type="character" w:customStyle="1" w:styleId="WW8Num40z6">
    <w:name w:val="WW8Num40z6"/>
    <w:rsid w:val="00D83E15"/>
  </w:style>
  <w:style w:type="character" w:customStyle="1" w:styleId="WW8Num40z7">
    <w:name w:val="WW8Num40z7"/>
    <w:rsid w:val="00D83E15"/>
  </w:style>
  <w:style w:type="character" w:customStyle="1" w:styleId="WW8Num40z8">
    <w:name w:val="WW8Num40z8"/>
    <w:rsid w:val="00D83E15"/>
  </w:style>
  <w:style w:type="character" w:customStyle="1" w:styleId="ListLabel1">
    <w:name w:val="ListLabel 1"/>
    <w:rsid w:val="00D83E15"/>
    <w:rPr>
      <w:rFonts w:cs="Times New Roman"/>
    </w:rPr>
  </w:style>
  <w:style w:type="character" w:styleId="Hipercze">
    <w:name w:val="Hyperlink"/>
    <w:rsid w:val="00D83E15"/>
    <w:rPr>
      <w:color w:val="000080"/>
      <w:u w:val="single"/>
    </w:rPr>
  </w:style>
  <w:style w:type="character" w:customStyle="1" w:styleId="ListLabel5">
    <w:name w:val="ListLabel 5"/>
    <w:rsid w:val="00D83E15"/>
    <w:rPr>
      <w:rFonts w:cs="Times New Roman"/>
      <w:i w:val="0"/>
    </w:rPr>
  </w:style>
  <w:style w:type="character" w:customStyle="1" w:styleId="ListLabel4">
    <w:name w:val="ListLabel 4"/>
    <w:rsid w:val="00D83E15"/>
    <w:rPr>
      <w:rFonts w:cs="Times New Roman"/>
      <w:color w:val="00000A"/>
    </w:rPr>
  </w:style>
  <w:style w:type="character" w:customStyle="1" w:styleId="ListLabel3">
    <w:name w:val="ListLabel 3"/>
    <w:rsid w:val="00D83E15"/>
    <w:rPr>
      <w:rFonts w:eastAsia="Times New Roman" w:cs="Times New Roman"/>
    </w:rPr>
  </w:style>
  <w:style w:type="character" w:customStyle="1" w:styleId="ListLabel6">
    <w:name w:val="ListLabel 6"/>
    <w:rsid w:val="00D83E15"/>
    <w:rPr>
      <w:rFonts w:cs="Times New Roman"/>
      <w:i w:val="0"/>
      <w:color w:val="00000A"/>
    </w:rPr>
  </w:style>
  <w:style w:type="character" w:customStyle="1" w:styleId="Znakinumeracji">
    <w:name w:val="Znaki numeracji"/>
    <w:rsid w:val="00D83E15"/>
  </w:style>
  <w:style w:type="character" w:customStyle="1" w:styleId="Symbolewypunktowania">
    <w:name w:val="Symbole wypunktowania"/>
    <w:rsid w:val="00D83E15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D83E15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rsid w:val="00D83E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83E15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Lista">
    <w:name w:val="List"/>
    <w:basedOn w:val="Tekstpodstawowy"/>
    <w:rsid w:val="00D83E15"/>
  </w:style>
  <w:style w:type="paragraph" w:customStyle="1" w:styleId="Podpis1">
    <w:name w:val="Podpis1"/>
    <w:basedOn w:val="Normalny"/>
    <w:rsid w:val="00D83E1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83E15"/>
    <w:pPr>
      <w:suppressLineNumbers/>
    </w:pPr>
  </w:style>
  <w:style w:type="paragraph" w:customStyle="1" w:styleId="NormalnyWeb1">
    <w:name w:val="Normalny (Web)1"/>
    <w:basedOn w:val="Normalny"/>
    <w:rsid w:val="00D83E15"/>
    <w:pPr>
      <w:spacing w:before="100" w:after="119"/>
    </w:pPr>
  </w:style>
  <w:style w:type="paragraph" w:customStyle="1" w:styleId="Akapitzlist1">
    <w:name w:val="Akapit z listą1"/>
    <w:basedOn w:val="Normalny"/>
    <w:rsid w:val="00D83E15"/>
    <w:pPr>
      <w:ind w:left="720"/>
    </w:pPr>
  </w:style>
  <w:style w:type="paragraph" w:customStyle="1" w:styleId="Default">
    <w:name w:val="Default"/>
    <w:rsid w:val="00D83E15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rsid w:val="00D83E1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83E15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Domylnie1LTGliederung1">
    <w:name w:val="Domy?lnie 1~LT~Gliederung 1"/>
    <w:rsid w:val="00D83E15"/>
    <w:pPr>
      <w:widowControl w:val="0"/>
      <w:suppressAutoHyphens/>
      <w:autoSpaceDE w:val="0"/>
      <w:spacing w:after="283" w:line="240" w:lineRule="auto"/>
    </w:pPr>
    <w:rPr>
      <w:rFonts w:ascii="Mangal" w:eastAsia="Mangal" w:hAnsi="Mangal" w:cs="Mangal"/>
      <w:color w:val="F8F8F8"/>
      <w:kern w:val="1"/>
      <w:sz w:val="64"/>
      <w:szCs w:val="64"/>
      <w:lang w:eastAsia="hi-IN" w:bidi="hi-IN"/>
    </w:rPr>
  </w:style>
  <w:style w:type="paragraph" w:customStyle="1" w:styleId="Akapitzlist2">
    <w:name w:val="Akapit z listą2"/>
    <w:basedOn w:val="Normalny"/>
    <w:rsid w:val="00D83E15"/>
    <w:pPr>
      <w:ind w:left="720"/>
    </w:pPr>
  </w:style>
  <w:style w:type="paragraph" w:styleId="Akapitzlist">
    <w:name w:val="List Paragraph"/>
    <w:basedOn w:val="Normalny"/>
    <w:qFormat/>
    <w:rsid w:val="00D83E15"/>
    <w:pPr>
      <w:ind w:left="720"/>
    </w:pPr>
  </w:style>
  <w:style w:type="paragraph" w:styleId="NormalnyWeb">
    <w:name w:val="Normal (Web)"/>
    <w:basedOn w:val="Normalny"/>
    <w:rsid w:val="00D83E15"/>
    <w:pPr>
      <w:spacing w:before="280" w:after="280"/>
    </w:pPr>
    <w:rPr>
      <w:rFonts w:eastAsia="Times New Roman" w:cs="Times New Roman"/>
    </w:rPr>
  </w:style>
  <w:style w:type="paragraph" w:customStyle="1" w:styleId="Standard">
    <w:name w:val="Standard"/>
    <w:rsid w:val="00D83E1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ar-SA" w:bidi="hi-IN"/>
    </w:rPr>
  </w:style>
  <w:style w:type="paragraph" w:customStyle="1" w:styleId="Textbody">
    <w:name w:val="Text body"/>
    <w:basedOn w:val="Standard"/>
    <w:rsid w:val="00D83E15"/>
    <w:pPr>
      <w:spacing w:after="120"/>
    </w:pPr>
  </w:style>
  <w:style w:type="paragraph" w:customStyle="1" w:styleId="Tekstpodstawowy21">
    <w:name w:val="Tekst podstawowy 21"/>
    <w:basedOn w:val="Standard"/>
    <w:rsid w:val="00D83E15"/>
    <w:rPr>
      <w:sz w:val="28"/>
      <w:szCs w:val="28"/>
    </w:rPr>
  </w:style>
  <w:style w:type="numbering" w:customStyle="1" w:styleId="WWNum8">
    <w:name w:val="WWNum8"/>
    <w:basedOn w:val="Bezlisty"/>
    <w:rsid w:val="00D83E15"/>
    <w:pPr>
      <w:numPr>
        <w:numId w:val="3"/>
      </w:numPr>
    </w:pPr>
  </w:style>
  <w:style w:type="numbering" w:customStyle="1" w:styleId="WWNum9">
    <w:name w:val="WWNum9"/>
    <w:basedOn w:val="Bezlisty"/>
    <w:rsid w:val="00D83E15"/>
    <w:pPr>
      <w:numPr>
        <w:numId w:val="4"/>
      </w:numPr>
    </w:pPr>
  </w:style>
  <w:style w:type="numbering" w:customStyle="1" w:styleId="WWNum28">
    <w:name w:val="WWNum28"/>
    <w:basedOn w:val="Bezlisty"/>
    <w:rsid w:val="00D83E15"/>
    <w:pPr>
      <w:numPr>
        <w:numId w:val="5"/>
      </w:numPr>
    </w:pPr>
  </w:style>
  <w:style w:type="numbering" w:customStyle="1" w:styleId="WWNum35">
    <w:name w:val="WWNum35"/>
    <w:basedOn w:val="Bezlisty"/>
    <w:rsid w:val="00D83E15"/>
    <w:pPr>
      <w:numPr>
        <w:numId w:val="145"/>
      </w:numPr>
    </w:pPr>
  </w:style>
  <w:style w:type="paragraph" w:styleId="Nagwek">
    <w:name w:val="header"/>
    <w:basedOn w:val="Normalny"/>
    <w:link w:val="NagwekZnak"/>
    <w:uiPriority w:val="99"/>
    <w:unhideWhenUsed/>
    <w:rsid w:val="00D83E15"/>
    <w:pPr>
      <w:tabs>
        <w:tab w:val="center" w:pos="4536"/>
        <w:tab w:val="right" w:pos="9072"/>
      </w:tabs>
    </w:pPr>
    <w:rPr>
      <w:szCs w:val="21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D83E15"/>
    <w:rPr>
      <w:rFonts w:ascii="Times New Roman" w:eastAsia="Lucida Sans Unicode" w:hAnsi="Times New Roman" w:cs="Mangal"/>
      <w:kern w:val="1"/>
      <w:sz w:val="24"/>
      <w:szCs w:val="21"/>
      <w:lang w:val="x-none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D83E15"/>
    <w:pPr>
      <w:tabs>
        <w:tab w:val="center" w:pos="4536"/>
        <w:tab w:val="right" w:pos="9072"/>
      </w:tabs>
    </w:pPr>
    <w:rPr>
      <w:szCs w:val="21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D83E15"/>
    <w:rPr>
      <w:rFonts w:ascii="Times New Roman" w:eastAsia="Lucida Sans Unicode" w:hAnsi="Times New Roman" w:cs="Mangal"/>
      <w:kern w:val="1"/>
      <w:sz w:val="24"/>
      <w:szCs w:val="21"/>
      <w:lang w:val="x-none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E15"/>
    <w:rPr>
      <w:rFonts w:ascii="Segoe UI" w:hAnsi="Segoe UI"/>
      <w:sz w:val="18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E15"/>
    <w:rPr>
      <w:rFonts w:ascii="Segoe UI" w:eastAsia="Lucida Sans Unicode" w:hAnsi="Segoe UI" w:cs="Mangal"/>
      <w:kern w:val="1"/>
      <w:sz w:val="18"/>
      <w:szCs w:val="16"/>
      <w:lang w:val="x-none" w:eastAsia="hi-IN" w:bidi="hi-IN"/>
    </w:rPr>
  </w:style>
  <w:style w:type="numbering" w:customStyle="1" w:styleId="WWNum441">
    <w:name w:val="WWNum441"/>
    <w:basedOn w:val="Bezlisty"/>
    <w:rsid w:val="00D83E15"/>
    <w:pPr>
      <w:numPr>
        <w:numId w:val="11"/>
      </w:numPr>
    </w:pPr>
  </w:style>
  <w:style w:type="numbering" w:customStyle="1" w:styleId="WWNum18">
    <w:name w:val="WWNum18"/>
    <w:basedOn w:val="Bezlisty"/>
    <w:rsid w:val="00D83E15"/>
    <w:pPr>
      <w:numPr>
        <w:numId w:val="12"/>
      </w:numPr>
    </w:pPr>
  </w:style>
  <w:style w:type="numbering" w:customStyle="1" w:styleId="WWNum31">
    <w:name w:val="WWNum31"/>
    <w:basedOn w:val="Bezlisty"/>
    <w:rsid w:val="00D83E15"/>
    <w:pPr>
      <w:numPr>
        <w:numId w:val="13"/>
      </w:numPr>
    </w:pPr>
  </w:style>
  <w:style w:type="numbering" w:customStyle="1" w:styleId="WWNum16">
    <w:name w:val="WWNum16"/>
    <w:basedOn w:val="Bezlisty"/>
    <w:rsid w:val="00D83E15"/>
    <w:pPr>
      <w:numPr>
        <w:numId w:val="16"/>
      </w:numPr>
    </w:pPr>
  </w:style>
  <w:style w:type="numbering" w:customStyle="1" w:styleId="WWNum41">
    <w:name w:val="WWNum41"/>
    <w:basedOn w:val="Bezlisty"/>
    <w:rsid w:val="00D83E15"/>
    <w:pPr>
      <w:numPr>
        <w:numId w:val="17"/>
      </w:numPr>
    </w:pPr>
  </w:style>
  <w:style w:type="numbering" w:customStyle="1" w:styleId="WWNum42">
    <w:name w:val="WWNum42"/>
    <w:basedOn w:val="Bezlisty"/>
    <w:rsid w:val="00D83E15"/>
    <w:pPr>
      <w:numPr>
        <w:numId w:val="18"/>
      </w:numPr>
    </w:pPr>
  </w:style>
  <w:style w:type="paragraph" w:styleId="Bezodstpw">
    <w:name w:val="No Spacing"/>
    <w:uiPriority w:val="1"/>
    <w:qFormat/>
    <w:rsid w:val="009B684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customStyle="1" w:styleId="NormalnyWeb2">
    <w:name w:val="Normalny (Web)2"/>
    <w:basedOn w:val="Normalny"/>
    <w:rsid w:val="006F6FA5"/>
    <w:pPr>
      <w:spacing w:before="100" w:after="119"/>
    </w:pPr>
    <w:rPr>
      <w:kern w:val="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84666"/>
    <w:pPr>
      <w:spacing w:after="120" w:line="480" w:lineRule="auto"/>
    </w:pPr>
    <w:rPr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84666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0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10-11-2017&amp;qplikid=418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p29@edukacja.czestochow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685ED-CD1E-4F94-AB27-F6AB56A01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47</Pages>
  <Words>16136</Words>
  <Characters>96820</Characters>
  <Application>Microsoft Office Word</Application>
  <DocSecurity>0</DocSecurity>
  <Lines>806</Lines>
  <Paragraphs>225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Dyrektor</cp:lastModifiedBy>
  <cp:revision>32</cp:revision>
  <cp:lastPrinted>2019-03-25T10:05:00Z</cp:lastPrinted>
  <dcterms:created xsi:type="dcterms:W3CDTF">2018-02-17T10:26:00Z</dcterms:created>
  <dcterms:modified xsi:type="dcterms:W3CDTF">2019-03-25T10:07:00Z</dcterms:modified>
</cp:coreProperties>
</file>