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232" w:rsidRDefault="00346232" w:rsidP="009759BE">
      <w:pPr>
        <w:pStyle w:val="Default"/>
        <w:jc w:val="center"/>
        <w:rPr>
          <w:rFonts w:ascii="Arial" w:hAnsi="Arial" w:cs="Arial"/>
          <w:b/>
          <w:bCs/>
          <w:sz w:val="22"/>
          <w:szCs w:val="22"/>
        </w:rPr>
      </w:pPr>
    </w:p>
    <w:p w:rsidR="004D1323" w:rsidRDefault="004D1323" w:rsidP="009759BE">
      <w:pPr>
        <w:pStyle w:val="Default"/>
        <w:jc w:val="center"/>
        <w:rPr>
          <w:rFonts w:ascii="Arial" w:hAnsi="Arial" w:cs="Arial"/>
          <w:b/>
          <w:bCs/>
          <w:sz w:val="22"/>
          <w:szCs w:val="22"/>
        </w:rPr>
      </w:pPr>
    </w:p>
    <w:p w:rsidR="009759BE" w:rsidRPr="00817EDC" w:rsidRDefault="00E21590" w:rsidP="009759BE">
      <w:pPr>
        <w:pStyle w:val="Default"/>
        <w:jc w:val="center"/>
        <w:rPr>
          <w:rFonts w:ascii="Arial" w:hAnsi="Arial" w:cs="Arial"/>
          <w:b/>
          <w:bCs/>
          <w:sz w:val="22"/>
          <w:szCs w:val="22"/>
        </w:rPr>
      </w:pPr>
      <w:r>
        <w:rPr>
          <w:rFonts w:ascii="Arial" w:hAnsi="Arial" w:cs="Arial"/>
          <w:b/>
          <w:bCs/>
          <w:sz w:val="22"/>
          <w:szCs w:val="22"/>
        </w:rPr>
        <w:t>ZARZĄDZENIE NR 7</w:t>
      </w:r>
      <w:r w:rsidR="00FC042E">
        <w:rPr>
          <w:rFonts w:ascii="Arial" w:hAnsi="Arial" w:cs="Arial"/>
          <w:b/>
          <w:bCs/>
          <w:sz w:val="22"/>
          <w:szCs w:val="22"/>
        </w:rPr>
        <w:t>/2019</w:t>
      </w:r>
    </w:p>
    <w:p w:rsidR="009759BE" w:rsidRPr="00817EDC" w:rsidRDefault="009759BE" w:rsidP="009759BE">
      <w:pPr>
        <w:pStyle w:val="Default"/>
        <w:jc w:val="center"/>
        <w:rPr>
          <w:rFonts w:ascii="Arial" w:hAnsi="Arial" w:cs="Arial"/>
          <w:sz w:val="22"/>
          <w:szCs w:val="22"/>
        </w:rPr>
      </w:pPr>
    </w:p>
    <w:p w:rsidR="009759BE" w:rsidRPr="00817EDC" w:rsidRDefault="009759BE" w:rsidP="009759BE">
      <w:pPr>
        <w:pStyle w:val="Default"/>
        <w:jc w:val="center"/>
        <w:rPr>
          <w:rFonts w:ascii="Arial" w:hAnsi="Arial" w:cs="Arial"/>
          <w:b/>
          <w:bCs/>
          <w:sz w:val="22"/>
          <w:szCs w:val="22"/>
        </w:rPr>
      </w:pPr>
      <w:r w:rsidRPr="00817EDC">
        <w:rPr>
          <w:rFonts w:ascii="Arial" w:hAnsi="Arial" w:cs="Arial"/>
          <w:b/>
          <w:bCs/>
          <w:sz w:val="22"/>
          <w:szCs w:val="22"/>
        </w:rPr>
        <w:t>Dyre</w:t>
      </w:r>
      <w:r>
        <w:rPr>
          <w:rFonts w:ascii="Arial" w:hAnsi="Arial" w:cs="Arial"/>
          <w:b/>
          <w:bCs/>
          <w:sz w:val="22"/>
          <w:szCs w:val="22"/>
        </w:rPr>
        <w:t>ktora Szkoły Podstawowej Nr 53 z</w:t>
      </w:r>
      <w:r w:rsidRPr="00817EDC">
        <w:rPr>
          <w:rFonts w:ascii="Arial" w:hAnsi="Arial" w:cs="Arial"/>
          <w:b/>
          <w:bCs/>
          <w:sz w:val="22"/>
          <w:szCs w:val="22"/>
        </w:rPr>
        <w:t xml:space="preserve"> Oddziałami Integracyjnymi </w:t>
      </w:r>
    </w:p>
    <w:p w:rsidR="009759BE" w:rsidRPr="00817EDC" w:rsidRDefault="009759BE" w:rsidP="009759BE">
      <w:pPr>
        <w:pStyle w:val="Default"/>
        <w:jc w:val="center"/>
        <w:rPr>
          <w:rFonts w:ascii="Arial" w:hAnsi="Arial" w:cs="Arial"/>
          <w:b/>
          <w:bCs/>
          <w:sz w:val="22"/>
          <w:szCs w:val="22"/>
        </w:rPr>
      </w:pPr>
      <w:r w:rsidRPr="00817EDC">
        <w:rPr>
          <w:rFonts w:ascii="Arial" w:hAnsi="Arial" w:cs="Arial"/>
          <w:b/>
          <w:bCs/>
          <w:sz w:val="22"/>
          <w:szCs w:val="22"/>
        </w:rPr>
        <w:t>im. M. Skłodowskiej – Curie w Częstochowie</w:t>
      </w:r>
    </w:p>
    <w:p w:rsidR="009759BE" w:rsidRPr="00817EDC" w:rsidRDefault="009759BE" w:rsidP="009759BE">
      <w:pPr>
        <w:pStyle w:val="Default"/>
        <w:jc w:val="center"/>
        <w:rPr>
          <w:rFonts w:ascii="Arial" w:hAnsi="Arial" w:cs="Arial"/>
          <w:b/>
          <w:bCs/>
          <w:sz w:val="22"/>
          <w:szCs w:val="22"/>
        </w:rPr>
      </w:pPr>
    </w:p>
    <w:p w:rsidR="009759BE" w:rsidRPr="00817EDC" w:rsidRDefault="009759BE" w:rsidP="009759BE">
      <w:pPr>
        <w:tabs>
          <w:tab w:val="left" w:pos="567"/>
        </w:tabs>
        <w:ind w:left="567" w:hanging="567"/>
        <w:jc w:val="center"/>
        <w:rPr>
          <w:rFonts w:ascii="Arial" w:hAnsi="Arial" w:cs="Arial"/>
          <w:b/>
          <w:bCs/>
          <w:sz w:val="22"/>
          <w:szCs w:val="22"/>
        </w:rPr>
      </w:pPr>
      <w:r w:rsidRPr="00817EDC">
        <w:rPr>
          <w:rFonts w:ascii="Arial" w:hAnsi="Arial" w:cs="Arial"/>
          <w:b/>
          <w:bCs/>
          <w:sz w:val="22"/>
          <w:szCs w:val="22"/>
        </w:rPr>
        <w:t xml:space="preserve">z dnia </w:t>
      </w:r>
      <w:r w:rsidR="00E21590">
        <w:rPr>
          <w:rFonts w:ascii="Arial" w:hAnsi="Arial" w:cs="Arial"/>
          <w:b/>
          <w:bCs/>
          <w:sz w:val="22"/>
          <w:szCs w:val="22"/>
        </w:rPr>
        <w:t>27 maja</w:t>
      </w:r>
      <w:r w:rsidRPr="00817EDC">
        <w:rPr>
          <w:rFonts w:ascii="Arial" w:hAnsi="Arial" w:cs="Arial"/>
          <w:b/>
          <w:bCs/>
          <w:sz w:val="22"/>
          <w:szCs w:val="22"/>
        </w:rPr>
        <w:t xml:space="preserve"> 201</w:t>
      </w:r>
      <w:r w:rsidR="00FC042E">
        <w:rPr>
          <w:rFonts w:ascii="Arial" w:hAnsi="Arial" w:cs="Arial"/>
          <w:b/>
          <w:bCs/>
          <w:sz w:val="22"/>
          <w:szCs w:val="22"/>
        </w:rPr>
        <w:t>9</w:t>
      </w:r>
      <w:r w:rsidRPr="00817EDC">
        <w:rPr>
          <w:rFonts w:ascii="Arial" w:hAnsi="Arial" w:cs="Arial"/>
          <w:b/>
          <w:bCs/>
          <w:sz w:val="22"/>
          <w:szCs w:val="22"/>
        </w:rPr>
        <w:t xml:space="preserve"> r. </w:t>
      </w:r>
    </w:p>
    <w:p w:rsidR="009759BE" w:rsidRDefault="009759BE" w:rsidP="009759BE">
      <w:pPr>
        <w:tabs>
          <w:tab w:val="left" w:pos="567"/>
        </w:tabs>
        <w:ind w:left="567" w:hanging="567"/>
        <w:jc w:val="center"/>
        <w:rPr>
          <w:rFonts w:ascii="Arial" w:hAnsi="Arial" w:cs="Arial"/>
          <w:b/>
          <w:bCs/>
          <w:sz w:val="22"/>
          <w:szCs w:val="22"/>
        </w:rPr>
      </w:pPr>
    </w:p>
    <w:p w:rsidR="004D1323" w:rsidRPr="00817EDC" w:rsidRDefault="004D1323" w:rsidP="009759BE">
      <w:pPr>
        <w:tabs>
          <w:tab w:val="left" w:pos="567"/>
        </w:tabs>
        <w:ind w:left="567" w:hanging="567"/>
        <w:jc w:val="center"/>
        <w:rPr>
          <w:rFonts w:ascii="Arial" w:hAnsi="Arial" w:cs="Arial"/>
          <w:b/>
          <w:bCs/>
          <w:sz w:val="22"/>
          <w:szCs w:val="22"/>
        </w:rPr>
      </w:pPr>
    </w:p>
    <w:p w:rsidR="009759BE" w:rsidRPr="00C77B7A" w:rsidRDefault="009759BE" w:rsidP="009759BE">
      <w:pPr>
        <w:tabs>
          <w:tab w:val="left" w:pos="0"/>
        </w:tabs>
        <w:jc w:val="both"/>
        <w:rPr>
          <w:rFonts w:ascii="Arial" w:hAnsi="Arial" w:cs="Arial"/>
          <w:b/>
          <w:sz w:val="22"/>
          <w:szCs w:val="22"/>
        </w:rPr>
      </w:pPr>
      <w:r w:rsidRPr="00817EDC">
        <w:rPr>
          <w:rFonts w:ascii="Arial" w:hAnsi="Arial" w:cs="Arial"/>
          <w:b/>
          <w:spacing w:val="-4"/>
          <w:sz w:val="22"/>
          <w:szCs w:val="22"/>
        </w:rPr>
        <w:t xml:space="preserve">w sprawie  </w:t>
      </w:r>
      <w:r w:rsidR="00346232" w:rsidRPr="00346232">
        <w:rPr>
          <w:rFonts w:ascii="Arial" w:hAnsi="Arial" w:cs="Arial"/>
          <w:b/>
          <w:spacing w:val="-4"/>
          <w:sz w:val="22"/>
          <w:szCs w:val="22"/>
        </w:rPr>
        <w:t>ujednoliconych Procedur postępowania w sytuacjach kryzysowych</w:t>
      </w:r>
      <w:r w:rsidR="00D82310">
        <w:rPr>
          <w:rFonts w:ascii="Arial" w:hAnsi="Arial" w:cs="Arial"/>
          <w:b/>
          <w:spacing w:val="-4"/>
          <w:sz w:val="22"/>
          <w:szCs w:val="22"/>
        </w:rPr>
        <w:t xml:space="preserve"> w </w:t>
      </w:r>
      <w:r w:rsidR="00D82310">
        <w:rPr>
          <w:rFonts w:ascii="Arial" w:hAnsi="Arial" w:cs="Arial"/>
          <w:b/>
          <w:sz w:val="22"/>
          <w:szCs w:val="22"/>
        </w:rPr>
        <w:t>s</w:t>
      </w:r>
      <w:r w:rsidRPr="00817EDC">
        <w:rPr>
          <w:rFonts w:ascii="Arial" w:hAnsi="Arial" w:cs="Arial"/>
          <w:b/>
          <w:sz w:val="22"/>
          <w:szCs w:val="22"/>
        </w:rPr>
        <w:t>zkole.</w:t>
      </w:r>
    </w:p>
    <w:p w:rsidR="009759BE" w:rsidRPr="00817EDC" w:rsidRDefault="009759BE" w:rsidP="009759BE">
      <w:pPr>
        <w:tabs>
          <w:tab w:val="left" w:pos="0"/>
        </w:tabs>
        <w:spacing w:before="120" w:after="120"/>
        <w:rPr>
          <w:rFonts w:ascii="Arial" w:hAnsi="Arial" w:cs="Arial"/>
          <w:sz w:val="22"/>
          <w:szCs w:val="22"/>
        </w:rPr>
      </w:pPr>
    </w:p>
    <w:p w:rsidR="009759BE" w:rsidRPr="00D82310" w:rsidRDefault="009759BE" w:rsidP="009759BE">
      <w:pPr>
        <w:tabs>
          <w:tab w:val="left" w:pos="0"/>
        </w:tabs>
        <w:spacing w:before="120" w:after="120"/>
        <w:jc w:val="both"/>
        <w:rPr>
          <w:rFonts w:ascii="Arial" w:hAnsi="Arial" w:cs="Arial"/>
          <w:i/>
          <w:sz w:val="22"/>
          <w:szCs w:val="22"/>
        </w:rPr>
      </w:pPr>
      <w:r w:rsidRPr="00D82310">
        <w:rPr>
          <w:rFonts w:ascii="Arial" w:hAnsi="Arial" w:cs="Arial"/>
          <w:i/>
          <w:sz w:val="22"/>
          <w:szCs w:val="22"/>
        </w:rPr>
        <w:t>Na</w:t>
      </w:r>
      <w:r w:rsidR="00D769E1">
        <w:rPr>
          <w:rFonts w:ascii="Arial" w:hAnsi="Arial" w:cs="Arial"/>
          <w:i/>
          <w:sz w:val="22"/>
          <w:szCs w:val="22"/>
        </w:rPr>
        <w:t xml:space="preserve"> podstawie art. 68.1 pkt 3 i 6 </w:t>
      </w:r>
      <w:r w:rsidRPr="00D82310">
        <w:rPr>
          <w:rFonts w:ascii="Arial" w:hAnsi="Arial" w:cs="Arial"/>
          <w:i/>
          <w:sz w:val="22"/>
          <w:szCs w:val="22"/>
        </w:rPr>
        <w:t>ustawy z dnia 14 grudnia 2016 r.</w:t>
      </w:r>
      <w:r w:rsidR="00346232">
        <w:rPr>
          <w:rFonts w:ascii="Arial" w:hAnsi="Arial" w:cs="Arial"/>
          <w:i/>
          <w:sz w:val="22"/>
          <w:szCs w:val="22"/>
        </w:rPr>
        <w:t xml:space="preserve"> </w:t>
      </w:r>
      <w:r w:rsidRPr="00D82310">
        <w:rPr>
          <w:rFonts w:ascii="Arial" w:hAnsi="Arial" w:cs="Arial"/>
          <w:i/>
          <w:sz w:val="22"/>
          <w:szCs w:val="22"/>
        </w:rPr>
        <w:t xml:space="preserve">Prawo oświatowe </w:t>
      </w:r>
      <w:r w:rsidR="00FC042E">
        <w:rPr>
          <w:rFonts w:ascii="Arial" w:hAnsi="Arial" w:cs="Arial"/>
          <w:i/>
          <w:sz w:val="22"/>
          <w:szCs w:val="22"/>
        </w:rPr>
        <w:t xml:space="preserve">                             </w:t>
      </w:r>
      <w:r w:rsidR="00D769E1" w:rsidRPr="00D769E1">
        <w:rPr>
          <w:rFonts w:ascii="Arial" w:hAnsi="Arial" w:cs="Arial"/>
          <w:i/>
          <w:sz w:val="22"/>
          <w:szCs w:val="22"/>
        </w:rPr>
        <w:t>(Dz. U.   z 2018 r. poz. 996 ze zm.)</w:t>
      </w:r>
    </w:p>
    <w:p w:rsidR="009759BE" w:rsidRDefault="009759BE" w:rsidP="009759BE">
      <w:pPr>
        <w:pStyle w:val="Tekstpodstawowy21"/>
        <w:ind w:firstLine="708"/>
        <w:jc w:val="both"/>
        <w:rPr>
          <w:rFonts w:ascii="Arial" w:hAnsi="Arial" w:cs="Arial"/>
          <w:color w:val="000000"/>
          <w:sz w:val="22"/>
          <w:szCs w:val="22"/>
        </w:rPr>
      </w:pPr>
    </w:p>
    <w:p w:rsidR="00FC042E" w:rsidRDefault="00FC042E" w:rsidP="009759BE">
      <w:pPr>
        <w:pStyle w:val="Tekstpodstawowy21"/>
        <w:ind w:firstLine="708"/>
        <w:jc w:val="both"/>
        <w:rPr>
          <w:rFonts w:ascii="Arial" w:hAnsi="Arial" w:cs="Arial"/>
          <w:color w:val="000000"/>
          <w:sz w:val="22"/>
          <w:szCs w:val="22"/>
        </w:rPr>
      </w:pPr>
    </w:p>
    <w:p w:rsidR="00FC042E" w:rsidRPr="00817EDC" w:rsidRDefault="00FC042E" w:rsidP="009759BE">
      <w:pPr>
        <w:pStyle w:val="Tekstpodstawowy21"/>
        <w:ind w:firstLine="708"/>
        <w:jc w:val="both"/>
        <w:rPr>
          <w:rFonts w:ascii="Arial" w:hAnsi="Arial" w:cs="Arial"/>
          <w:color w:val="000000"/>
          <w:sz w:val="22"/>
          <w:szCs w:val="22"/>
        </w:rPr>
      </w:pPr>
    </w:p>
    <w:p w:rsidR="009759BE" w:rsidRPr="00817EDC" w:rsidRDefault="009759BE" w:rsidP="009759BE">
      <w:pPr>
        <w:pStyle w:val="Tekstpodstawowy21"/>
        <w:jc w:val="center"/>
        <w:rPr>
          <w:rFonts w:ascii="Arial" w:hAnsi="Arial" w:cs="Arial"/>
          <w:b/>
          <w:color w:val="000000"/>
          <w:sz w:val="22"/>
          <w:szCs w:val="22"/>
        </w:rPr>
      </w:pPr>
      <w:r w:rsidRPr="00817EDC">
        <w:rPr>
          <w:rFonts w:ascii="Arial" w:hAnsi="Arial" w:cs="Arial"/>
          <w:b/>
          <w:color w:val="000000"/>
          <w:sz w:val="22"/>
          <w:szCs w:val="22"/>
        </w:rPr>
        <w:t>Dyrektor Szkoły Podstawowej nr 53</w:t>
      </w:r>
    </w:p>
    <w:p w:rsidR="009759BE" w:rsidRPr="00817EDC" w:rsidRDefault="009759BE" w:rsidP="009759BE">
      <w:pPr>
        <w:pStyle w:val="Tekstpodstawowy21"/>
        <w:jc w:val="center"/>
        <w:rPr>
          <w:rFonts w:ascii="Arial" w:hAnsi="Arial" w:cs="Arial"/>
          <w:b/>
          <w:color w:val="000000"/>
          <w:sz w:val="22"/>
          <w:szCs w:val="22"/>
        </w:rPr>
      </w:pPr>
      <w:r w:rsidRPr="00817EDC">
        <w:rPr>
          <w:rFonts w:ascii="Arial" w:hAnsi="Arial" w:cs="Arial"/>
          <w:b/>
          <w:color w:val="000000"/>
          <w:sz w:val="22"/>
          <w:szCs w:val="22"/>
        </w:rPr>
        <w:t xml:space="preserve">z Oddziałami Integracyjnymi  w Częstochowie </w:t>
      </w:r>
    </w:p>
    <w:p w:rsidR="009759BE" w:rsidRPr="00817EDC" w:rsidRDefault="009759BE" w:rsidP="009759BE">
      <w:pPr>
        <w:pStyle w:val="Tekstpodstawowy21"/>
        <w:jc w:val="center"/>
        <w:rPr>
          <w:rFonts w:ascii="Arial" w:hAnsi="Arial" w:cs="Arial"/>
          <w:b/>
          <w:color w:val="000000"/>
          <w:sz w:val="22"/>
          <w:szCs w:val="22"/>
        </w:rPr>
      </w:pPr>
      <w:r w:rsidRPr="00817EDC">
        <w:rPr>
          <w:rFonts w:ascii="Arial" w:hAnsi="Arial" w:cs="Arial"/>
          <w:b/>
          <w:color w:val="000000"/>
          <w:sz w:val="22"/>
          <w:szCs w:val="22"/>
        </w:rPr>
        <w:t>zarządza:</w:t>
      </w:r>
    </w:p>
    <w:p w:rsidR="00FC042E" w:rsidRPr="00D06D5D" w:rsidRDefault="00FC042E" w:rsidP="00FC042E">
      <w:pPr>
        <w:widowControl w:val="0"/>
        <w:spacing w:before="240" w:after="240"/>
        <w:jc w:val="center"/>
        <w:rPr>
          <w:rFonts w:ascii="Arial" w:hAnsi="Arial" w:cs="Arial"/>
          <w:sz w:val="22"/>
          <w:szCs w:val="22"/>
        </w:rPr>
      </w:pPr>
      <w:r w:rsidRPr="00D06D5D">
        <w:rPr>
          <w:rFonts w:ascii="Arial" w:hAnsi="Arial" w:cs="Arial"/>
          <w:sz w:val="22"/>
          <w:szCs w:val="22"/>
        </w:rPr>
        <w:t>§ 1.</w:t>
      </w:r>
    </w:p>
    <w:p w:rsidR="00FC042E" w:rsidRPr="00FC042E" w:rsidRDefault="00FC042E" w:rsidP="00FC7138">
      <w:pPr>
        <w:numPr>
          <w:ilvl w:val="0"/>
          <w:numId w:val="6"/>
        </w:numPr>
        <w:spacing w:after="160" w:line="259" w:lineRule="auto"/>
        <w:ind w:left="360"/>
        <w:jc w:val="both"/>
        <w:rPr>
          <w:rFonts w:ascii="Arial" w:eastAsia="Calibri" w:hAnsi="Arial" w:cs="Arial"/>
          <w:sz w:val="22"/>
          <w:szCs w:val="22"/>
          <w:lang w:eastAsia="en-US"/>
        </w:rPr>
      </w:pPr>
      <w:r w:rsidRPr="00FC042E">
        <w:rPr>
          <w:rFonts w:ascii="Arial" w:eastAsia="Calibri" w:hAnsi="Arial" w:cs="Arial"/>
          <w:sz w:val="22"/>
          <w:szCs w:val="22"/>
          <w:lang w:eastAsia="en-US"/>
        </w:rPr>
        <w:t>Wprowadzenie do stosowania ujednoliconych Procedur postępowania w sytuacjach kryzysowych w Szkole Podstawowej nr 53 z Oddziałami Integracyjnymi im. Marii Skłodowskiej – Curie w Częstochowie</w:t>
      </w:r>
      <w:r w:rsidR="00346232">
        <w:rPr>
          <w:rFonts w:ascii="Arial" w:eastAsia="Calibri" w:hAnsi="Arial" w:cs="Arial"/>
          <w:sz w:val="22"/>
          <w:szCs w:val="22"/>
          <w:lang w:eastAsia="en-US"/>
        </w:rPr>
        <w:t>.</w:t>
      </w:r>
    </w:p>
    <w:p w:rsidR="00FC042E" w:rsidRPr="00D06D5D" w:rsidRDefault="00FC042E" w:rsidP="00FC7138">
      <w:pPr>
        <w:spacing w:after="160" w:line="259" w:lineRule="auto"/>
        <w:ind w:left="360"/>
        <w:rPr>
          <w:rFonts w:ascii="Arial" w:eastAsia="Calibri" w:hAnsi="Arial" w:cs="Arial"/>
          <w:sz w:val="22"/>
          <w:szCs w:val="22"/>
          <w:lang w:eastAsia="en-US"/>
        </w:rPr>
      </w:pPr>
      <w:r>
        <w:rPr>
          <w:rFonts w:ascii="Arial" w:eastAsia="Calibri" w:hAnsi="Arial" w:cs="Arial"/>
          <w:sz w:val="22"/>
          <w:szCs w:val="22"/>
          <w:lang w:eastAsia="en-US"/>
        </w:rPr>
        <w:t xml:space="preserve">                                                               </w:t>
      </w:r>
      <w:r w:rsidR="00FC7138">
        <w:rPr>
          <w:rFonts w:ascii="Arial" w:eastAsia="Calibri" w:hAnsi="Arial" w:cs="Arial"/>
          <w:sz w:val="22"/>
          <w:szCs w:val="22"/>
          <w:lang w:eastAsia="en-US"/>
        </w:rPr>
        <w:t xml:space="preserve">   </w:t>
      </w:r>
      <w:r>
        <w:rPr>
          <w:rFonts w:ascii="Arial" w:eastAsia="Calibri" w:hAnsi="Arial" w:cs="Arial"/>
          <w:sz w:val="22"/>
          <w:szCs w:val="22"/>
          <w:lang w:eastAsia="en-US"/>
        </w:rPr>
        <w:t xml:space="preserve">   </w:t>
      </w:r>
      <w:r w:rsidRPr="00D06D5D">
        <w:rPr>
          <w:rFonts w:ascii="Arial" w:eastAsia="Calibri" w:hAnsi="Arial" w:cs="Arial"/>
          <w:sz w:val="22"/>
          <w:szCs w:val="22"/>
          <w:lang w:eastAsia="en-US"/>
        </w:rPr>
        <w:t>§ 2.</w:t>
      </w:r>
    </w:p>
    <w:p w:rsidR="00FC042E" w:rsidRDefault="00FC042E" w:rsidP="00FC7138">
      <w:pPr>
        <w:numPr>
          <w:ilvl w:val="0"/>
          <w:numId w:val="6"/>
        </w:numPr>
        <w:spacing w:after="160" w:line="259" w:lineRule="auto"/>
        <w:ind w:left="360"/>
        <w:jc w:val="both"/>
        <w:rPr>
          <w:rFonts w:ascii="Arial" w:eastAsia="Calibri" w:hAnsi="Arial" w:cs="Arial"/>
          <w:sz w:val="22"/>
          <w:szCs w:val="22"/>
          <w:lang w:eastAsia="en-US"/>
        </w:rPr>
      </w:pPr>
      <w:r>
        <w:rPr>
          <w:rFonts w:ascii="Arial" w:eastAsia="Calibri" w:hAnsi="Arial" w:cs="Arial"/>
          <w:sz w:val="22"/>
          <w:szCs w:val="22"/>
          <w:lang w:eastAsia="en-US"/>
        </w:rPr>
        <w:t>Procedury</w:t>
      </w:r>
      <w:r w:rsidRPr="00D06D5D">
        <w:rPr>
          <w:rFonts w:ascii="Arial" w:eastAsia="Calibri" w:hAnsi="Arial" w:cs="Arial"/>
          <w:sz w:val="22"/>
          <w:szCs w:val="22"/>
          <w:lang w:eastAsia="en-US"/>
        </w:rPr>
        <w:t xml:space="preserve"> stanowią załącznik do niniejszego zarządzenia.</w:t>
      </w:r>
    </w:p>
    <w:p w:rsidR="00FC042E" w:rsidRDefault="00FC042E" w:rsidP="00FC7138">
      <w:pPr>
        <w:spacing w:after="160" w:line="259" w:lineRule="auto"/>
        <w:ind w:left="360"/>
        <w:jc w:val="both"/>
        <w:rPr>
          <w:rFonts w:ascii="Arial" w:eastAsia="Calibri" w:hAnsi="Arial" w:cs="Arial"/>
          <w:sz w:val="22"/>
          <w:szCs w:val="22"/>
          <w:lang w:eastAsia="en-US"/>
        </w:rPr>
      </w:pPr>
    </w:p>
    <w:p w:rsidR="00FC042E" w:rsidRDefault="00FC042E" w:rsidP="00FC7138">
      <w:pPr>
        <w:spacing w:after="160" w:line="259" w:lineRule="auto"/>
        <w:rPr>
          <w:rFonts w:ascii="Arial" w:eastAsia="Calibri" w:hAnsi="Arial" w:cs="Arial"/>
          <w:sz w:val="22"/>
          <w:szCs w:val="22"/>
          <w:lang w:eastAsia="en-US"/>
        </w:rPr>
      </w:pPr>
      <w:r>
        <w:rPr>
          <w:rFonts w:ascii="Arial" w:eastAsia="Calibri" w:hAnsi="Arial" w:cs="Arial"/>
          <w:sz w:val="22"/>
          <w:szCs w:val="22"/>
          <w:lang w:eastAsia="en-US"/>
        </w:rPr>
        <w:t xml:space="preserve">                                                                           § 3</w:t>
      </w:r>
      <w:r w:rsidR="00E21590">
        <w:rPr>
          <w:rFonts w:ascii="Arial" w:eastAsia="Calibri" w:hAnsi="Arial" w:cs="Arial"/>
          <w:sz w:val="22"/>
          <w:szCs w:val="22"/>
          <w:lang w:eastAsia="en-US"/>
        </w:rPr>
        <w:t>.</w:t>
      </w:r>
    </w:p>
    <w:p w:rsidR="00FC042E" w:rsidRDefault="00FC042E" w:rsidP="00FC7138">
      <w:pPr>
        <w:numPr>
          <w:ilvl w:val="0"/>
          <w:numId w:val="6"/>
        </w:numPr>
        <w:spacing w:after="160" w:line="259" w:lineRule="auto"/>
        <w:ind w:left="360"/>
        <w:jc w:val="both"/>
        <w:rPr>
          <w:rFonts w:ascii="Arial" w:eastAsia="Calibri" w:hAnsi="Arial" w:cs="Arial"/>
          <w:sz w:val="22"/>
          <w:szCs w:val="22"/>
          <w:lang w:eastAsia="en-US"/>
        </w:rPr>
      </w:pPr>
      <w:r w:rsidRPr="00D06D5D">
        <w:rPr>
          <w:rFonts w:ascii="Arial" w:eastAsia="Calibri" w:hAnsi="Arial" w:cs="Arial"/>
          <w:sz w:val="22"/>
          <w:szCs w:val="22"/>
          <w:lang w:eastAsia="en-US"/>
        </w:rPr>
        <w:t xml:space="preserve">Zarządzenie wchodzi w życie z dniem </w:t>
      </w:r>
      <w:r>
        <w:rPr>
          <w:rFonts w:ascii="Arial" w:eastAsia="Calibri" w:hAnsi="Arial" w:cs="Arial"/>
          <w:sz w:val="22"/>
          <w:szCs w:val="22"/>
          <w:lang w:eastAsia="en-US"/>
        </w:rPr>
        <w:t>27</w:t>
      </w:r>
      <w:r w:rsidRPr="00D06D5D">
        <w:rPr>
          <w:rFonts w:ascii="Arial" w:eastAsia="Calibri" w:hAnsi="Arial" w:cs="Arial"/>
          <w:sz w:val="22"/>
          <w:szCs w:val="22"/>
          <w:lang w:eastAsia="en-US"/>
        </w:rPr>
        <w:t>.0</w:t>
      </w:r>
      <w:r>
        <w:rPr>
          <w:rFonts w:ascii="Arial" w:eastAsia="Calibri" w:hAnsi="Arial" w:cs="Arial"/>
          <w:sz w:val="22"/>
          <w:szCs w:val="22"/>
          <w:lang w:eastAsia="en-US"/>
        </w:rPr>
        <w:t>5</w:t>
      </w:r>
      <w:r w:rsidRPr="00D06D5D">
        <w:rPr>
          <w:rFonts w:ascii="Arial" w:eastAsia="Calibri" w:hAnsi="Arial" w:cs="Arial"/>
          <w:sz w:val="22"/>
          <w:szCs w:val="22"/>
          <w:lang w:eastAsia="en-US"/>
        </w:rPr>
        <w:t>.201</w:t>
      </w:r>
      <w:r>
        <w:rPr>
          <w:rFonts w:ascii="Arial" w:eastAsia="Calibri" w:hAnsi="Arial" w:cs="Arial"/>
          <w:sz w:val="22"/>
          <w:szCs w:val="22"/>
          <w:lang w:eastAsia="en-US"/>
        </w:rPr>
        <w:t>9</w:t>
      </w:r>
      <w:r w:rsidRPr="00D06D5D">
        <w:rPr>
          <w:rFonts w:ascii="Arial" w:eastAsia="Calibri" w:hAnsi="Arial" w:cs="Arial"/>
          <w:sz w:val="22"/>
          <w:szCs w:val="22"/>
          <w:lang w:eastAsia="en-US"/>
        </w:rPr>
        <w:t xml:space="preserve"> r.</w:t>
      </w:r>
    </w:p>
    <w:p w:rsidR="00067628" w:rsidRDefault="00067628" w:rsidP="00067628">
      <w:pPr>
        <w:spacing w:after="160" w:line="259" w:lineRule="auto"/>
        <w:jc w:val="both"/>
        <w:rPr>
          <w:rFonts w:ascii="Arial" w:eastAsia="Calibri" w:hAnsi="Arial" w:cs="Arial"/>
          <w:sz w:val="22"/>
          <w:szCs w:val="22"/>
          <w:lang w:eastAsia="en-US"/>
        </w:rPr>
      </w:pPr>
    </w:p>
    <w:p w:rsidR="00067628" w:rsidRDefault="00067628" w:rsidP="00067628">
      <w:pPr>
        <w:spacing w:after="160" w:line="259" w:lineRule="auto"/>
        <w:jc w:val="both"/>
        <w:rPr>
          <w:rFonts w:ascii="Arial" w:eastAsia="Calibri" w:hAnsi="Arial" w:cs="Arial"/>
          <w:sz w:val="22"/>
          <w:szCs w:val="22"/>
          <w:lang w:eastAsia="en-US"/>
        </w:rPr>
      </w:pPr>
    </w:p>
    <w:p w:rsidR="00067628" w:rsidRDefault="00067628" w:rsidP="00067628">
      <w:pPr>
        <w:spacing w:after="160" w:line="259" w:lineRule="auto"/>
        <w:jc w:val="both"/>
        <w:rPr>
          <w:rFonts w:ascii="Arial" w:eastAsia="Calibri" w:hAnsi="Arial" w:cs="Arial"/>
          <w:sz w:val="22"/>
          <w:szCs w:val="22"/>
          <w:lang w:eastAsia="en-US"/>
        </w:rPr>
      </w:pPr>
    </w:p>
    <w:p w:rsidR="00067628" w:rsidRDefault="00710C75" w:rsidP="00710C75">
      <w:pPr>
        <w:spacing w:after="160" w:line="259" w:lineRule="auto"/>
        <w:jc w:val="center"/>
        <w:rPr>
          <w:rFonts w:ascii="Arial" w:eastAsia="Calibri" w:hAnsi="Arial" w:cs="Arial"/>
          <w:sz w:val="22"/>
          <w:szCs w:val="22"/>
          <w:lang w:eastAsia="en-US"/>
        </w:rPr>
      </w:pPr>
      <w:r>
        <w:rPr>
          <w:rFonts w:ascii="Arial" w:eastAsia="Calibri" w:hAnsi="Arial" w:cs="Arial"/>
          <w:sz w:val="22"/>
          <w:szCs w:val="22"/>
          <w:lang w:eastAsia="en-US"/>
        </w:rPr>
        <w:t>Dyrektor Szkoły Podstawowej Nr 53</w:t>
      </w:r>
    </w:p>
    <w:p w:rsidR="00710C75" w:rsidRDefault="00710C75" w:rsidP="00710C75">
      <w:pPr>
        <w:spacing w:after="160" w:line="259" w:lineRule="auto"/>
        <w:jc w:val="center"/>
        <w:rPr>
          <w:rFonts w:ascii="Arial" w:eastAsia="Calibri" w:hAnsi="Arial" w:cs="Arial"/>
          <w:sz w:val="22"/>
          <w:szCs w:val="22"/>
          <w:lang w:eastAsia="en-US"/>
        </w:rPr>
      </w:pPr>
      <w:r>
        <w:rPr>
          <w:rFonts w:ascii="Arial" w:eastAsia="Calibri" w:hAnsi="Arial" w:cs="Arial"/>
          <w:sz w:val="22"/>
          <w:szCs w:val="22"/>
          <w:lang w:eastAsia="en-US"/>
        </w:rPr>
        <w:t>z Oddziałami Integracyjnymi</w:t>
      </w:r>
    </w:p>
    <w:p w:rsidR="00710C75" w:rsidRPr="00710C75" w:rsidRDefault="00710C75" w:rsidP="00710C75">
      <w:pPr>
        <w:spacing w:after="160" w:line="259" w:lineRule="auto"/>
        <w:jc w:val="center"/>
        <w:rPr>
          <w:rFonts w:ascii="Arial" w:eastAsia="Calibri" w:hAnsi="Arial" w:cs="Arial"/>
          <w:sz w:val="22"/>
          <w:szCs w:val="22"/>
          <w:lang w:eastAsia="en-US"/>
        </w:rPr>
      </w:pPr>
      <w:r>
        <w:rPr>
          <w:rFonts w:ascii="Arial" w:eastAsia="Calibri" w:hAnsi="Arial" w:cs="Arial"/>
          <w:sz w:val="22"/>
          <w:szCs w:val="22"/>
          <w:lang w:eastAsia="en-US"/>
        </w:rPr>
        <w:t>im. Marii Skłodowskiej - Curie</w:t>
      </w:r>
    </w:p>
    <w:p w:rsidR="00710C75" w:rsidRDefault="00710C75" w:rsidP="00710C75">
      <w:pPr>
        <w:spacing w:after="160" w:line="259" w:lineRule="auto"/>
        <w:jc w:val="center"/>
        <w:rPr>
          <w:rFonts w:ascii="Arial" w:eastAsia="Calibri" w:hAnsi="Arial" w:cs="Arial"/>
          <w:sz w:val="22"/>
          <w:szCs w:val="22"/>
          <w:lang w:eastAsia="en-US"/>
        </w:rPr>
      </w:pPr>
      <w:r>
        <w:rPr>
          <w:rFonts w:ascii="Arial" w:eastAsia="Calibri" w:hAnsi="Arial" w:cs="Arial"/>
          <w:sz w:val="22"/>
          <w:szCs w:val="22"/>
          <w:lang w:eastAsia="en-US"/>
        </w:rPr>
        <w:t>w Częstochowie</w:t>
      </w:r>
    </w:p>
    <w:p w:rsidR="00710C75" w:rsidRDefault="00710C75" w:rsidP="00710C75">
      <w:pPr>
        <w:spacing w:after="160" w:line="259" w:lineRule="auto"/>
        <w:jc w:val="center"/>
        <w:rPr>
          <w:rFonts w:ascii="Arial" w:eastAsia="Calibri" w:hAnsi="Arial" w:cs="Arial"/>
          <w:sz w:val="22"/>
          <w:szCs w:val="22"/>
          <w:lang w:eastAsia="en-US"/>
        </w:rPr>
      </w:pPr>
    </w:p>
    <w:p w:rsidR="00710C75" w:rsidRDefault="00710C75" w:rsidP="00710C75">
      <w:pPr>
        <w:spacing w:after="160" w:line="259" w:lineRule="auto"/>
        <w:jc w:val="center"/>
        <w:rPr>
          <w:rFonts w:ascii="Arial" w:eastAsia="Calibri" w:hAnsi="Arial" w:cs="Arial"/>
          <w:sz w:val="22"/>
          <w:szCs w:val="22"/>
          <w:lang w:eastAsia="en-US"/>
        </w:rPr>
      </w:pPr>
      <w:r>
        <w:rPr>
          <w:rFonts w:ascii="Arial" w:eastAsia="Calibri" w:hAnsi="Arial" w:cs="Arial"/>
          <w:sz w:val="22"/>
          <w:szCs w:val="22"/>
          <w:lang w:eastAsia="en-US"/>
        </w:rPr>
        <w:t>mgr Andrzej Szostek</w:t>
      </w:r>
    </w:p>
    <w:p w:rsidR="00067628" w:rsidRDefault="00067628" w:rsidP="00067628">
      <w:pPr>
        <w:spacing w:after="160" w:line="259" w:lineRule="auto"/>
        <w:jc w:val="both"/>
        <w:rPr>
          <w:rFonts w:ascii="Arial" w:eastAsia="Calibri" w:hAnsi="Arial" w:cs="Arial"/>
          <w:sz w:val="22"/>
          <w:szCs w:val="22"/>
          <w:lang w:eastAsia="en-US"/>
        </w:rPr>
      </w:pPr>
    </w:p>
    <w:p w:rsidR="004D1323" w:rsidRDefault="004D1323" w:rsidP="00067628">
      <w:pPr>
        <w:spacing w:after="160" w:line="259" w:lineRule="auto"/>
        <w:jc w:val="both"/>
        <w:rPr>
          <w:rFonts w:ascii="Arial" w:eastAsia="Calibri" w:hAnsi="Arial" w:cs="Arial"/>
          <w:sz w:val="22"/>
          <w:szCs w:val="22"/>
          <w:lang w:eastAsia="en-US"/>
        </w:rPr>
      </w:pPr>
      <w:bookmarkStart w:id="0" w:name="_GoBack"/>
      <w:bookmarkEnd w:id="0"/>
    </w:p>
    <w:p w:rsidR="00710C75" w:rsidRDefault="00710C75" w:rsidP="00067628">
      <w:pPr>
        <w:spacing w:after="160" w:line="259" w:lineRule="auto"/>
        <w:jc w:val="both"/>
        <w:rPr>
          <w:rFonts w:ascii="Arial" w:eastAsia="Calibri" w:hAnsi="Arial" w:cs="Arial"/>
          <w:sz w:val="22"/>
          <w:szCs w:val="22"/>
          <w:lang w:eastAsia="en-US"/>
        </w:rPr>
      </w:pPr>
    </w:p>
    <w:p w:rsidR="00E21590" w:rsidRPr="00DF7D2C" w:rsidRDefault="00E21590" w:rsidP="00E21590">
      <w:pPr>
        <w:jc w:val="right"/>
        <w:rPr>
          <w:rFonts w:ascii="Arial" w:hAnsi="Arial" w:cs="Arial"/>
          <w:b/>
          <w:sz w:val="22"/>
          <w:szCs w:val="22"/>
        </w:rPr>
      </w:pPr>
      <w:r w:rsidRPr="00432D6C">
        <w:rPr>
          <w:rFonts w:ascii="Arial" w:hAnsi="Arial" w:cs="Arial"/>
          <w:sz w:val="22"/>
          <w:szCs w:val="22"/>
        </w:rPr>
        <w:lastRenderedPageBreak/>
        <w:t xml:space="preserve">Załącznik </w:t>
      </w:r>
      <w:r w:rsidRPr="00DF7D2C">
        <w:rPr>
          <w:rFonts w:ascii="Arial" w:hAnsi="Arial" w:cs="Arial"/>
          <w:b/>
          <w:sz w:val="22"/>
          <w:szCs w:val="22"/>
        </w:rPr>
        <w:t xml:space="preserve"> </w:t>
      </w:r>
      <w:r>
        <w:rPr>
          <w:rFonts w:ascii="Arial" w:hAnsi="Arial" w:cs="Arial"/>
          <w:sz w:val="22"/>
          <w:szCs w:val="22"/>
        </w:rPr>
        <w:t>do Zarządzenie nr 7/2019</w:t>
      </w:r>
    </w:p>
    <w:p w:rsidR="00E21590" w:rsidRPr="00DF7D2C" w:rsidRDefault="00E21590" w:rsidP="00E21590">
      <w:pPr>
        <w:jc w:val="right"/>
        <w:rPr>
          <w:rFonts w:ascii="Arial" w:hAnsi="Arial" w:cs="Arial"/>
          <w:sz w:val="22"/>
          <w:szCs w:val="22"/>
        </w:rPr>
      </w:pPr>
      <w:r w:rsidRPr="00DF7D2C">
        <w:rPr>
          <w:rFonts w:ascii="Arial" w:hAnsi="Arial" w:cs="Arial"/>
          <w:sz w:val="22"/>
          <w:szCs w:val="22"/>
        </w:rPr>
        <w:t xml:space="preserve">Dyrektora Szkoły Podstawowej nr 53 z Oddziałami Integracyjnymi </w:t>
      </w:r>
    </w:p>
    <w:p w:rsidR="00E21590" w:rsidRPr="00DF7D2C" w:rsidRDefault="00E21590" w:rsidP="00E21590">
      <w:pPr>
        <w:jc w:val="right"/>
        <w:rPr>
          <w:rFonts w:ascii="Arial" w:hAnsi="Arial" w:cs="Arial"/>
          <w:sz w:val="22"/>
          <w:szCs w:val="22"/>
        </w:rPr>
      </w:pPr>
      <w:r w:rsidRPr="00DF7D2C">
        <w:rPr>
          <w:rFonts w:ascii="Arial" w:hAnsi="Arial" w:cs="Arial"/>
          <w:sz w:val="22"/>
          <w:szCs w:val="22"/>
        </w:rPr>
        <w:t>im. M. Skłodowskiej- Curie w Częstochowie  z dnia 27</w:t>
      </w:r>
      <w:r>
        <w:rPr>
          <w:rFonts w:ascii="Arial" w:hAnsi="Arial" w:cs="Arial"/>
          <w:sz w:val="22"/>
          <w:szCs w:val="22"/>
        </w:rPr>
        <w:t xml:space="preserve"> maja</w:t>
      </w:r>
      <w:r w:rsidRPr="00DF7D2C">
        <w:rPr>
          <w:rFonts w:ascii="Arial" w:hAnsi="Arial" w:cs="Arial"/>
          <w:sz w:val="22"/>
          <w:szCs w:val="22"/>
        </w:rPr>
        <w:t xml:space="preserve"> 2</w:t>
      </w:r>
      <w:r>
        <w:rPr>
          <w:rFonts w:ascii="Arial" w:hAnsi="Arial" w:cs="Arial"/>
          <w:sz w:val="22"/>
          <w:szCs w:val="22"/>
        </w:rPr>
        <w:t>019</w:t>
      </w:r>
      <w:r w:rsidRPr="00DF7D2C">
        <w:rPr>
          <w:rFonts w:ascii="Arial" w:hAnsi="Arial" w:cs="Arial"/>
          <w:sz w:val="22"/>
          <w:szCs w:val="22"/>
        </w:rPr>
        <w:t xml:space="preserve"> r.</w:t>
      </w:r>
    </w:p>
    <w:p w:rsidR="00067628" w:rsidRPr="00067628" w:rsidRDefault="00067628" w:rsidP="00067628">
      <w:pPr>
        <w:suppressAutoHyphens/>
        <w:ind w:firstLine="709"/>
        <w:jc w:val="center"/>
        <w:rPr>
          <w:rFonts w:ascii="Arial" w:hAnsi="Arial" w:cs="Arial"/>
          <w:b/>
          <w:sz w:val="56"/>
          <w:szCs w:val="56"/>
          <w:lang w:eastAsia="ar-SA"/>
        </w:rPr>
      </w:pPr>
    </w:p>
    <w:p w:rsidR="00067628" w:rsidRPr="00067628" w:rsidRDefault="00067628" w:rsidP="00067628">
      <w:pPr>
        <w:suppressAutoHyphens/>
        <w:ind w:firstLine="709"/>
        <w:jc w:val="center"/>
        <w:rPr>
          <w:rFonts w:ascii="Arial" w:hAnsi="Arial" w:cs="Arial"/>
          <w:b/>
          <w:sz w:val="56"/>
          <w:szCs w:val="56"/>
          <w:lang w:eastAsia="ar-SA"/>
        </w:rPr>
      </w:pPr>
    </w:p>
    <w:p w:rsidR="00067628" w:rsidRPr="00067628" w:rsidRDefault="00067628" w:rsidP="00067628">
      <w:pPr>
        <w:suppressAutoHyphens/>
        <w:ind w:firstLine="709"/>
        <w:jc w:val="center"/>
        <w:rPr>
          <w:rFonts w:ascii="Arial" w:hAnsi="Arial" w:cs="Arial"/>
          <w:b/>
          <w:sz w:val="56"/>
          <w:szCs w:val="56"/>
          <w:lang w:eastAsia="ar-SA"/>
        </w:rPr>
      </w:pPr>
    </w:p>
    <w:p w:rsidR="00067628" w:rsidRPr="00067628" w:rsidRDefault="00067628" w:rsidP="00067628">
      <w:pPr>
        <w:suppressAutoHyphens/>
        <w:ind w:firstLine="709"/>
        <w:jc w:val="center"/>
        <w:rPr>
          <w:rFonts w:ascii="Arial" w:hAnsi="Arial" w:cs="Arial"/>
          <w:b/>
          <w:sz w:val="56"/>
          <w:szCs w:val="56"/>
          <w:lang w:eastAsia="ar-SA"/>
        </w:rPr>
      </w:pPr>
    </w:p>
    <w:p w:rsidR="00067628" w:rsidRPr="00067628" w:rsidRDefault="00067628" w:rsidP="00067628">
      <w:pPr>
        <w:suppressAutoHyphens/>
        <w:ind w:firstLine="709"/>
        <w:rPr>
          <w:rFonts w:ascii="Arial" w:hAnsi="Arial" w:cs="Arial"/>
          <w:b/>
          <w:sz w:val="56"/>
          <w:szCs w:val="56"/>
          <w:lang w:eastAsia="ar-SA"/>
        </w:rPr>
      </w:pPr>
      <w:r w:rsidRPr="00067628">
        <w:rPr>
          <w:rFonts w:ascii="Arial" w:hAnsi="Arial" w:cs="Arial"/>
          <w:b/>
          <w:sz w:val="56"/>
          <w:szCs w:val="56"/>
          <w:lang w:eastAsia="ar-SA"/>
        </w:rPr>
        <w:t xml:space="preserve">                 PROCEDURY</w:t>
      </w:r>
    </w:p>
    <w:p w:rsidR="00067628" w:rsidRPr="00067628" w:rsidRDefault="00067628" w:rsidP="00067628">
      <w:pPr>
        <w:suppressAutoHyphens/>
        <w:ind w:firstLine="709"/>
        <w:jc w:val="center"/>
        <w:rPr>
          <w:rFonts w:ascii="Arial" w:hAnsi="Arial" w:cs="Arial"/>
          <w:b/>
          <w:sz w:val="56"/>
          <w:szCs w:val="56"/>
          <w:lang w:eastAsia="ar-SA"/>
        </w:rPr>
      </w:pPr>
      <w:r w:rsidRPr="00067628">
        <w:rPr>
          <w:rFonts w:ascii="Arial" w:hAnsi="Arial" w:cs="Arial"/>
          <w:b/>
          <w:sz w:val="56"/>
          <w:szCs w:val="56"/>
          <w:lang w:eastAsia="ar-SA"/>
        </w:rPr>
        <w:t>POSTĘPOWANIA                                    W SYTUACJACH KRYZYSOWYCH</w:t>
      </w:r>
    </w:p>
    <w:p w:rsidR="00067628" w:rsidRPr="00067628" w:rsidRDefault="00067628" w:rsidP="00067628">
      <w:pPr>
        <w:suppressAutoHyphens/>
        <w:ind w:firstLine="709"/>
        <w:jc w:val="center"/>
        <w:rPr>
          <w:rFonts w:ascii="Arial" w:hAnsi="Arial" w:cs="Arial"/>
          <w:b/>
          <w:sz w:val="56"/>
          <w:szCs w:val="56"/>
          <w:lang w:eastAsia="ar-SA"/>
        </w:rPr>
      </w:pPr>
    </w:p>
    <w:p w:rsidR="00067628" w:rsidRPr="00067628" w:rsidRDefault="00067628" w:rsidP="00067628">
      <w:pPr>
        <w:suppressAutoHyphens/>
        <w:ind w:firstLine="709"/>
        <w:jc w:val="center"/>
        <w:rPr>
          <w:rFonts w:ascii="Arial" w:hAnsi="Arial" w:cs="Arial"/>
          <w:b/>
          <w:sz w:val="32"/>
          <w:szCs w:val="32"/>
          <w:lang w:eastAsia="ar-SA"/>
        </w:rPr>
      </w:pPr>
      <w:r w:rsidRPr="00067628">
        <w:rPr>
          <w:rFonts w:ascii="Arial" w:hAnsi="Arial" w:cs="Arial"/>
          <w:b/>
          <w:sz w:val="32"/>
          <w:szCs w:val="32"/>
          <w:lang w:eastAsia="ar-SA"/>
        </w:rPr>
        <w:t xml:space="preserve">w Szkole Podstawowej nr 53  </w:t>
      </w:r>
      <w:r w:rsidRPr="00067628">
        <w:rPr>
          <w:rFonts w:ascii="Arial" w:hAnsi="Arial" w:cs="Arial"/>
          <w:b/>
          <w:sz w:val="32"/>
          <w:szCs w:val="32"/>
          <w:lang w:eastAsia="ar-SA"/>
        </w:rPr>
        <w:br/>
        <w:t xml:space="preserve">        z Oddziałami Integracyjnymi </w:t>
      </w:r>
      <w:r w:rsidRPr="00067628">
        <w:rPr>
          <w:rFonts w:ascii="Arial" w:hAnsi="Arial" w:cs="Arial"/>
          <w:b/>
          <w:sz w:val="32"/>
          <w:szCs w:val="32"/>
          <w:lang w:eastAsia="ar-SA"/>
        </w:rPr>
        <w:br/>
        <w:t xml:space="preserve">            im. Marii Skłodowskiej – Curie w Częstochowie</w:t>
      </w:r>
    </w:p>
    <w:p w:rsidR="00067628" w:rsidRPr="00067628" w:rsidRDefault="00067628" w:rsidP="00067628">
      <w:pPr>
        <w:suppressAutoHyphens/>
        <w:ind w:firstLine="709"/>
        <w:jc w:val="center"/>
        <w:rPr>
          <w:rFonts w:ascii="Arial" w:hAnsi="Arial" w:cs="Arial"/>
          <w:b/>
          <w:sz w:val="32"/>
          <w:szCs w:val="32"/>
          <w:lang w:eastAsia="ar-SA"/>
        </w:rPr>
      </w:pPr>
    </w:p>
    <w:p w:rsidR="00067628" w:rsidRPr="00067628" w:rsidRDefault="00067628" w:rsidP="00067628">
      <w:pPr>
        <w:suppressAutoHyphens/>
        <w:ind w:firstLine="709"/>
        <w:jc w:val="center"/>
        <w:rPr>
          <w:rFonts w:ascii="Arial" w:hAnsi="Arial" w:cs="Arial"/>
          <w:b/>
          <w:sz w:val="32"/>
          <w:szCs w:val="32"/>
          <w:lang w:eastAsia="ar-SA"/>
        </w:rPr>
      </w:pPr>
    </w:p>
    <w:p w:rsidR="00067628" w:rsidRPr="00067628" w:rsidRDefault="00067628" w:rsidP="00067628">
      <w:pPr>
        <w:suppressAutoHyphens/>
        <w:ind w:firstLine="709"/>
        <w:jc w:val="center"/>
        <w:rPr>
          <w:rFonts w:ascii="Arial" w:hAnsi="Arial" w:cs="Arial"/>
          <w:b/>
          <w:sz w:val="32"/>
          <w:szCs w:val="32"/>
          <w:lang w:eastAsia="ar-SA"/>
        </w:rPr>
      </w:pPr>
    </w:p>
    <w:p w:rsidR="00067628" w:rsidRPr="00067628" w:rsidRDefault="00067628" w:rsidP="00067628">
      <w:pPr>
        <w:suppressAutoHyphens/>
        <w:ind w:firstLine="709"/>
        <w:jc w:val="center"/>
        <w:rPr>
          <w:rFonts w:ascii="Arial" w:hAnsi="Arial" w:cs="Arial"/>
          <w:b/>
          <w:sz w:val="32"/>
          <w:szCs w:val="32"/>
          <w:lang w:eastAsia="ar-SA"/>
        </w:rPr>
      </w:pPr>
    </w:p>
    <w:p w:rsidR="00067628" w:rsidRPr="00067628" w:rsidRDefault="00067628" w:rsidP="00067628">
      <w:pPr>
        <w:suppressAutoHyphens/>
        <w:ind w:firstLine="709"/>
        <w:jc w:val="center"/>
        <w:rPr>
          <w:rFonts w:ascii="Arial" w:hAnsi="Arial" w:cs="Arial"/>
          <w:b/>
          <w:sz w:val="32"/>
          <w:szCs w:val="32"/>
          <w:lang w:eastAsia="ar-SA"/>
        </w:rPr>
      </w:pPr>
    </w:p>
    <w:p w:rsidR="00067628" w:rsidRPr="00067628" w:rsidRDefault="00067628" w:rsidP="00067628">
      <w:pPr>
        <w:suppressAutoHyphens/>
        <w:ind w:firstLine="709"/>
        <w:jc w:val="center"/>
        <w:rPr>
          <w:rFonts w:ascii="Arial" w:hAnsi="Arial" w:cs="Arial"/>
          <w:b/>
          <w:sz w:val="32"/>
          <w:szCs w:val="32"/>
          <w:lang w:eastAsia="ar-SA"/>
        </w:rPr>
      </w:pPr>
    </w:p>
    <w:p w:rsidR="00067628" w:rsidRPr="00067628" w:rsidRDefault="00067628" w:rsidP="00067628">
      <w:pPr>
        <w:suppressAutoHyphens/>
        <w:ind w:firstLine="709"/>
        <w:jc w:val="center"/>
        <w:rPr>
          <w:rFonts w:ascii="Arial" w:hAnsi="Arial" w:cs="Arial"/>
          <w:b/>
          <w:sz w:val="32"/>
          <w:szCs w:val="32"/>
          <w:lang w:eastAsia="ar-SA"/>
        </w:rPr>
      </w:pPr>
    </w:p>
    <w:p w:rsidR="00067628" w:rsidRPr="00067628" w:rsidRDefault="00067628" w:rsidP="00067628">
      <w:pPr>
        <w:suppressAutoHyphens/>
        <w:ind w:firstLine="709"/>
        <w:jc w:val="center"/>
        <w:rPr>
          <w:rFonts w:ascii="Arial" w:hAnsi="Arial" w:cs="Arial"/>
          <w:b/>
          <w:sz w:val="32"/>
          <w:szCs w:val="32"/>
          <w:lang w:eastAsia="ar-SA"/>
        </w:rPr>
      </w:pPr>
    </w:p>
    <w:p w:rsidR="00067628" w:rsidRPr="00067628" w:rsidRDefault="00067628" w:rsidP="00067628">
      <w:pPr>
        <w:suppressAutoHyphens/>
        <w:ind w:firstLine="709"/>
        <w:jc w:val="center"/>
        <w:rPr>
          <w:rFonts w:ascii="Arial" w:hAnsi="Arial" w:cs="Arial"/>
          <w:b/>
          <w:sz w:val="32"/>
          <w:szCs w:val="32"/>
          <w:lang w:eastAsia="ar-SA"/>
        </w:rPr>
      </w:pPr>
    </w:p>
    <w:p w:rsidR="00067628" w:rsidRPr="00067628" w:rsidRDefault="00067628" w:rsidP="00067628">
      <w:pPr>
        <w:suppressAutoHyphens/>
        <w:ind w:firstLine="709"/>
        <w:jc w:val="center"/>
        <w:rPr>
          <w:rFonts w:ascii="Arial" w:hAnsi="Arial" w:cs="Arial"/>
          <w:b/>
          <w:sz w:val="32"/>
          <w:szCs w:val="32"/>
          <w:lang w:eastAsia="ar-SA"/>
        </w:rPr>
      </w:pPr>
    </w:p>
    <w:p w:rsidR="00067628" w:rsidRPr="00067628" w:rsidRDefault="00067628" w:rsidP="00067628">
      <w:pPr>
        <w:suppressAutoHyphens/>
        <w:ind w:firstLine="709"/>
        <w:jc w:val="center"/>
        <w:rPr>
          <w:rFonts w:ascii="Arial" w:hAnsi="Arial" w:cs="Arial"/>
          <w:b/>
          <w:sz w:val="32"/>
          <w:szCs w:val="32"/>
          <w:lang w:eastAsia="ar-SA"/>
        </w:rPr>
      </w:pPr>
    </w:p>
    <w:p w:rsidR="00067628" w:rsidRPr="00067628" w:rsidRDefault="00067628" w:rsidP="00067628">
      <w:pPr>
        <w:suppressAutoHyphens/>
        <w:ind w:firstLine="709"/>
        <w:jc w:val="center"/>
        <w:rPr>
          <w:rFonts w:ascii="Arial" w:hAnsi="Arial" w:cs="Arial"/>
          <w:b/>
          <w:sz w:val="32"/>
          <w:szCs w:val="32"/>
          <w:lang w:eastAsia="ar-SA"/>
        </w:rPr>
      </w:pPr>
    </w:p>
    <w:p w:rsidR="00067628" w:rsidRPr="00067628" w:rsidRDefault="00067628" w:rsidP="00067628">
      <w:pPr>
        <w:suppressAutoHyphens/>
        <w:ind w:firstLine="709"/>
        <w:jc w:val="center"/>
        <w:rPr>
          <w:rFonts w:ascii="Arial" w:hAnsi="Arial" w:cs="Arial"/>
          <w:b/>
          <w:sz w:val="32"/>
          <w:szCs w:val="32"/>
          <w:lang w:eastAsia="ar-SA"/>
        </w:rPr>
      </w:pPr>
    </w:p>
    <w:p w:rsidR="00067628" w:rsidRPr="00067628" w:rsidRDefault="00067628" w:rsidP="00067628">
      <w:pPr>
        <w:suppressAutoHyphens/>
        <w:ind w:firstLine="709"/>
        <w:rPr>
          <w:rFonts w:ascii="Arial" w:hAnsi="Arial" w:cs="Arial"/>
          <w:b/>
          <w:i/>
          <w:iCs/>
          <w:sz w:val="22"/>
          <w:szCs w:val="22"/>
          <w:lang w:eastAsia="ar-SA"/>
        </w:rPr>
      </w:pPr>
      <w:r w:rsidRPr="00067628">
        <w:rPr>
          <w:rFonts w:ascii="Arial" w:hAnsi="Arial" w:cs="Arial"/>
          <w:b/>
          <w:i/>
          <w:iCs/>
          <w:sz w:val="22"/>
          <w:szCs w:val="22"/>
          <w:lang w:eastAsia="ar-SA"/>
        </w:rPr>
        <w:t>Opracowano na podstawie:</w:t>
      </w:r>
    </w:p>
    <w:p w:rsidR="00067628" w:rsidRPr="00067628" w:rsidRDefault="00067628" w:rsidP="00067628">
      <w:pPr>
        <w:suppressAutoHyphens/>
        <w:jc w:val="both"/>
        <w:rPr>
          <w:rFonts w:ascii="Arial" w:eastAsia="Cambria" w:hAnsi="Arial" w:cs="Arial"/>
          <w:i/>
          <w:iCs/>
          <w:color w:val="000000"/>
          <w:sz w:val="22"/>
          <w:szCs w:val="22"/>
          <w:lang w:eastAsia="ar-SA"/>
        </w:rPr>
      </w:pPr>
      <w:r w:rsidRPr="00067628">
        <w:rPr>
          <w:rFonts w:ascii="Arial" w:hAnsi="Arial" w:cs="Arial"/>
          <w:b/>
          <w:i/>
          <w:iCs/>
          <w:sz w:val="22"/>
          <w:szCs w:val="22"/>
          <w:lang w:eastAsia="ar-SA"/>
        </w:rPr>
        <w:t>Dokumentu MEN Departamentu</w:t>
      </w:r>
      <w:r w:rsidRPr="00067628">
        <w:rPr>
          <w:rFonts w:ascii="Arial" w:eastAsia="Cambria" w:hAnsi="Arial" w:cs="Arial"/>
          <w:b/>
          <w:i/>
          <w:iCs/>
          <w:color w:val="000000"/>
          <w:sz w:val="22"/>
          <w:szCs w:val="22"/>
          <w:lang w:eastAsia="ar-SA"/>
        </w:rPr>
        <w:t xml:space="preserve"> Wychowania i Kształcenia Integracyjnego </w:t>
      </w:r>
      <w:r w:rsidRPr="00067628">
        <w:rPr>
          <w:rFonts w:ascii="Arial" w:hAnsi="Arial" w:cs="Arial"/>
          <w:b/>
          <w:i/>
          <w:iCs/>
          <w:sz w:val="22"/>
          <w:szCs w:val="22"/>
          <w:lang w:eastAsia="ar-SA"/>
        </w:rPr>
        <w:t xml:space="preserve">: </w:t>
      </w:r>
      <w:r w:rsidRPr="00067628">
        <w:rPr>
          <w:rFonts w:ascii="Cambria" w:eastAsia="Cambria" w:hAnsi="Cambria" w:cs="Cambria"/>
          <w:color w:val="000000"/>
          <w:lang w:eastAsia="ar-SA"/>
        </w:rPr>
        <w:t xml:space="preserve"> „</w:t>
      </w:r>
      <w:r w:rsidRPr="00067628">
        <w:rPr>
          <w:rFonts w:ascii="Arial" w:eastAsia="Cambria" w:hAnsi="Arial" w:cs="Arial"/>
          <w:i/>
          <w:iCs/>
          <w:color w:val="000000"/>
          <w:sz w:val="22"/>
          <w:szCs w:val="22"/>
          <w:lang w:eastAsia="ar-SA"/>
        </w:rPr>
        <w:t>BEZPIECZNA SZKOŁA. Procedury reagowania w przypadku wystąpienia wewnętrznych i zewnętrznych zagrożeń fizycznych w szkole”; Warszawa, sierpień 2017;</w:t>
      </w:r>
    </w:p>
    <w:p w:rsidR="00067628" w:rsidRPr="00067628" w:rsidRDefault="00067628" w:rsidP="00067628">
      <w:pPr>
        <w:suppressAutoHyphens/>
        <w:jc w:val="both"/>
        <w:rPr>
          <w:rFonts w:ascii="Arial" w:hAnsi="Arial" w:cs="Arial"/>
          <w:b/>
          <w:sz w:val="32"/>
          <w:szCs w:val="32"/>
          <w:lang w:eastAsia="ar-SA"/>
        </w:rPr>
      </w:pPr>
      <w:r w:rsidRPr="00067628">
        <w:rPr>
          <w:rFonts w:ascii="Arial" w:eastAsia="Cambria" w:hAnsi="Arial" w:cs="Arial"/>
          <w:i/>
          <w:iCs/>
          <w:color w:val="000000"/>
          <w:sz w:val="22"/>
          <w:szCs w:val="22"/>
          <w:lang w:eastAsia="ar-SA"/>
        </w:rPr>
        <w:t xml:space="preserve">Opracowania: Dorota </w:t>
      </w:r>
      <w:proofErr w:type="spellStart"/>
      <w:r w:rsidRPr="00067628">
        <w:rPr>
          <w:rFonts w:ascii="Arial" w:eastAsia="Cambria" w:hAnsi="Arial" w:cs="Arial"/>
          <w:i/>
          <w:iCs/>
          <w:color w:val="000000"/>
          <w:sz w:val="22"/>
          <w:szCs w:val="22"/>
          <w:lang w:eastAsia="ar-SA"/>
        </w:rPr>
        <w:t>Macander</w:t>
      </w:r>
      <w:proofErr w:type="spellEnd"/>
      <w:r w:rsidRPr="00067628">
        <w:rPr>
          <w:rFonts w:ascii="Arial" w:eastAsia="Cambria" w:hAnsi="Arial" w:cs="Arial"/>
          <w:i/>
          <w:iCs/>
          <w:color w:val="000000"/>
          <w:sz w:val="22"/>
          <w:szCs w:val="22"/>
          <w:lang w:eastAsia="ar-SA"/>
        </w:rPr>
        <w:t xml:space="preserve">  „Procedura postępowania nauczycieli w sytuacji zagrożenia dzieci i młodzieży demoralizacją i przestępczością”, Ośrodek Rozwoju Edukacji, Warszawa 2016.</w:t>
      </w:r>
    </w:p>
    <w:p w:rsidR="00067628" w:rsidRPr="00067628" w:rsidRDefault="00067628" w:rsidP="00067628">
      <w:pPr>
        <w:suppressAutoHyphens/>
        <w:ind w:firstLine="709"/>
        <w:jc w:val="center"/>
        <w:rPr>
          <w:rFonts w:ascii="Arial" w:hAnsi="Arial" w:cs="Arial"/>
          <w:b/>
          <w:sz w:val="32"/>
          <w:szCs w:val="32"/>
          <w:lang w:eastAsia="ar-SA"/>
        </w:rPr>
      </w:pPr>
    </w:p>
    <w:p w:rsidR="00067628" w:rsidRPr="00067628" w:rsidRDefault="00067628" w:rsidP="00067628">
      <w:pPr>
        <w:suppressAutoHyphens/>
        <w:rPr>
          <w:rFonts w:ascii="Arial" w:hAnsi="Arial" w:cs="Arial"/>
          <w:sz w:val="20"/>
          <w:szCs w:val="20"/>
          <w:lang w:eastAsia="ar-SA"/>
        </w:rPr>
      </w:pPr>
    </w:p>
    <w:p w:rsidR="00067628" w:rsidRPr="00067628" w:rsidRDefault="00067628" w:rsidP="00067628">
      <w:pPr>
        <w:suppressAutoHyphens/>
        <w:ind w:left="2149"/>
        <w:rPr>
          <w:rFonts w:ascii="Arial" w:hAnsi="Arial" w:cs="Arial"/>
          <w:b/>
          <w:lang w:eastAsia="ar-SA"/>
        </w:rPr>
      </w:pPr>
    </w:p>
    <w:p w:rsidR="00067628" w:rsidRPr="00067628" w:rsidRDefault="00067628" w:rsidP="00067628">
      <w:pPr>
        <w:suppressAutoHyphens/>
        <w:ind w:left="2149"/>
        <w:rPr>
          <w:rFonts w:ascii="Arial" w:hAnsi="Arial" w:cs="Arial"/>
          <w:b/>
          <w:lang w:eastAsia="ar-SA"/>
        </w:rPr>
      </w:pPr>
    </w:p>
    <w:p w:rsidR="00067628" w:rsidRPr="00067628" w:rsidRDefault="00067628" w:rsidP="00067628">
      <w:pPr>
        <w:suppressAutoHyphens/>
        <w:rPr>
          <w:rFonts w:ascii="Arial" w:hAnsi="Arial" w:cs="Arial"/>
          <w:sz w:val="22"/>
          <w:szCs w:val="22"/>
          <w:lang w:eastAsia="ar-SA"/>
        </w:rPr>
      </w:pPr>
      <w:r w:rsidRPr="00067628">
        <w:rPr>
          <w:sz w:val="20"/>
          <w:szCs w:val="20"/>
          <w:lang w:eastAsia="ar-SA"/>
        </w:rPr>
        <w:br w:type="page"/>
      </w:r>
      <w:bookmarkStart w:id="1" w:name="_Toc516775019"/>
      <w:bookmarkStart w:id="2" w:name="_Toc782101"/>
      <w:r w:rsidRPr="00067628">
        <w:rPr>
          <w:rFonts w:ascii="Arial" w:hAnsi="Arial" w:cs="Arial"/>
          <w:sz w:val="28"/>
          <w:szCs w:val="28"/>
          <w:lang w:eastAsia="ar-SA"/>
        </w:rPr>
        <w:lastRenderedPageBreak/>
        <w:t>I</w:t>
      </w:r>
      <w:r w:rsidRPr="00067628">
        <w:rPr>
          <w:rFonts w:ascii="Arial" w:hAnsi="Arial" w:cs="Arial"/>
          <w:sz w:val="22"/>
          <w:szCs w:val="22"/>
          <w:lang w:eastAsia="ar-SA"/>
        </w:rPr>
        <w:t>. ZAGROŻENIA ZEWNĘTRZNE</w:t>
      </w:r>
      <w:bookmarkEnd w:id="1"/>
      <w:bookmarkEnd w:id="2"/>
    </w:p>
    <w:p w:rsidR="00067628" w:rsidRPr="00067628" w:rsidRDefault="00067628" w:rsidP="00067628">
      <w:pPr>
        <w:suppressAutoHyphens/>
        <w:rPr>
          <w:rFonts w:ascii="Arial" w:hAnsi="Arial" w:cs="Arial"/>
          <w:sz w:val="22"/>
          <w:szCs w:val="22"/>
          <w:lang w:eastAsia="ar-SA"/>
        </w:rPr>
      </w:pPr>
      <w:r w:rsidRPr="00067628">
        <w:rPr>
          <w:rFonts w:ascii="Arial" w:hAnsi="Arial" w:cs="Arial"/>
          <w:sz w:val="22"/>
          <w:szCs w:val="22"/>
          <w:lang w:eastAsia="ar-SA"/>
        </w:rPr>
        <w:t xml:space="preserve">Do najczęściej występujących zewnętrznych zagrożeń fizycznych należą: </w:t>
      </w:r>
    </w:p>
    <w:p w:rsidR="00067628" w:rsidRPr="00067628" w:rsidRDefault="00067628" w:rsidP="00067628">
      <w:pPr>
        <w:suppressAutoHyphens/>
        <w:rPr>
          <w:rFonts w:ascii="Arial" w:hAnsi="Arial" w:cs="Arial"/>
          <w:sz w:val="22"/>
          <w:szCs w:val="22"/>
          <w:lang w:eastAsia="ar-SA"/>
        </w:rPr>
      </w:pPr>
      <w:r w:rsidRPr="00067628">
        <w:rPr>
          <w:rFonts w:ascii="Arial" w:hAnsi="Arial" w:cs="Arial"/>
          <w:sz w:val="22"/>
          <w:szCs w:val="22"/>
          <w:lang w:eastAsia="ar-SA"/>
        </w:rPr>
        <w:t>1. Zagrożenie wybuchem pożaru/gazu lub wybuch pożaru/gazu.</w:t>
      </w:r>
    </w:p>
    <w:p w:rsidR="00067628" w:rsidRPr="00067628" w:rsidRDefault="00067628" w:rsidP="00067628">
      <w:pPr>
        <w:suppressAutoHyphens/>
        <w:rPr>
          <w:rFonts w:ascii="Arial" w:hAnsi="Arial" w:cs="Arial"/>
          <w:sz w:val="22"/>
          <w:szCs w:val="22"/>
          <w:lang w:eastAsia="ar-SA"/>
        </w:rPr>
      </w:pPr>
      <w:r w:rsidRPr="00067628">
        <w:rPr>
          <w:rFonts w:ascii="Arial" w:hAnsi="Arial" w:cs="Arial"/>
          <w:sz w:val="22"/>
          <w:szCs w:val="22"/>
          <w:lang w:eastAsia="ar-SA"/>
        </w:rPr>
        <w:t>2. Podłożenie ładunku wybuchowego lub podłożenie podejrzanego pakunku.</w:t>
      </w:r>
    </w:p>
    <w:p w:rsidR="00067628" w:rsidRPr="00067628" w:rsidRDefault="00067628" w:rsidP="00067628">
      <w:pPr>
        <w:suppressAutoHyphens/>
        <w:rPr>
          <w:rFonts w:ascii="Arial" w:hAnsi="Arial" w:cs="Arial"/>
          <w:sz w:val="22"/>
          <w:szCs w:val="22"/>
          <w:lang w:eastAsia="ar-SA"/>
        </w:rPr>
      </w:pPr>
      <w:r w:rsidRPr="00067628">
        <w:rPr>
          <w:rFonts w:ascii="Arial" w:hAnsi="Arial" w:cs="Arial"/>
          <w:sz w:val="22"/>
          <w:szCs w:val="22"/>
          <w:lang w:eastAsia="ar-SA"/>
        </w:rPr>
        <w:t>3. Wtargnięcie napastnika (terrorysty) do szkoły.</w:t>
      </w:r>
    </w:p>
    <w:p w:rsidR="00067628" w:rsidRPr="00067628" w:rsidRDefault="00067628" w:rsidP="00067628">
      <w:pPr>
        <w:suppressAutoHyphens/>
        <w:rPr>
          <w:rFonts w:ascii="Arial" w:hAnsi="Arial" w:cs="Arial"/>
          <w:sz w:val="22"/>
          <w:szCs w:val="22"/>
          <w:lang w:eastAsia="ar-SA"/>
        </w:rPr>
      </w:pPr>
      <w:r w:rsidRPr="00067628">
        <w:rPr>
          <w:rFonts w:ascii="Arial" w:hAnsi="Arial" w:cs="Arial"/>
          <w:sz w:val="22"/>
          <w:szCs w:val="22"/>
          <w:lang w:eastAsia="ar-SA"/>
        </w:rPr>
        <w:t>4. Wypadek skażenia chemicznego lub biologicznego szkoły.</w:t>
      </w:r>
      <w:r w:rsidRPr="00067628">
        <w:rPr>
          <w:rFonts w:ascii="Arial" w:hAnsi="Arial" w:cs="Arial"/>
          <w:sz w:val="22"/>
          <w:szCs w:val="22"/>
          <w:lang w:eastAsia="ar-SA"/>
        </w:rPr>
        <w:br/>
        <w:t>5. Podwyższone normy zanieczyszczenia powietrza.</w:t>
      </w:r>
    </w:p>
    <w:p w:rsidR="00067628" w:rsidRPr="00067628" w:rsidRDefault="00067628" w:rsidP="00067628">
      <w:pPr>
        <w:suppressAutoHyphens/>
        <w:rPr>
          <w:rFonts w:ascii="Arial" w:hAnsi="Arial" w:cs="Arial"/>
          <w:sz w:val="22"/>
          <w:szCs w:val="22"/>
          <w:lang w:eastAsia="ar-SA"/>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1"/>
        <w:gridCol w:w="9635"/>
      </w:tblGrid>
      <w:tr w:rsidR="00067628" w:rsidRPr="00067628" w:rsidTr="00291A4F">
        <w:tc>
          <w:tcPr>
            <w:tcW w:w="461" w:type="dxa"/>
            <w:vMerge w:val="restart"/>
            <w:shd w:val="clear" w:color="auto" w:fill="auto"/>
          </w:tcPr>
          <w:p w:rsidR="00067628" w:rsidRPr="00067628" w:rsidRDefault="00067628" w:rsidP="00067628">
            <w:pPr>
              <w:suppressAutoHyphens/>
              <w:rPr>
                <w:rFonts w:ascii="Arial" w:hAnsi="Arial" w:cs="Arial"/>
                <w:sz w:val="22"/>
                <w:szCs w:val="22"/>
                <w:lang w:eastAsia="ar-SA"/>
              </w:rPr>
            </w:pPr>
            <w:r w:rsidRPr="00067628">
              <w:rPr>
                <w:rFonts w:ascii="Arial" w:hAnsi="Arial" w:cs="Arial"/>
                <w:sz w:val="22"/>
                <w:szCs w:val="22"/>
                <w:lang w:eastAsia="ar-SA"/>
              </w:rPr>
              <w:t>I.1</w:t>
            </w:r>
          </w:p>
        </w:tc>
        <w:tc>
          <w:tcPr>
            <w:tcW w:w="9635" w:type="dxa"/>
            <w:shd w:val="pct10" w:color="auto" w:fill="auto"/>
          </w:tcPr>
          <w:p w:rsidR="00067628" w:rsidRPr="00067628" w:rsidRDefault="00067628" w:rsidP="00067628">
            <w:pPr>
              <w:keepNext/>
              <w:numPr>
                <w:ilvl w:val="1"/>
                <w:numId w:val="0"/>
              </w:numPr>
              <w:tabs>
                <w:tab w:val="num" w:pos="0"/>
              </w:tabs>
              <w:suppressAutoHyphens/>
              <w:jc w:val="both"/>
              <w:outlineLvl w:val="1"/>
              <w:rPr>
                <w:rFonts w:ascii="Arial" w:hAnsi="Arial" w:cs="Arial"/>
                <w:b/>
                <w:color w:val="008080"/>
                <w:spacing w:val="40"/>
                <w:sz w:val="22"/>
                <w:szCs w:val="22"/>
                <w:lang w:eastAsia="ar-SA"/>
              </w:rPr>
            </w:pPr>
            <w:bookmarkStart w:id="3" w:name="_Toc782102"/>
            <w:r w:rsidRPr="00067628">
              <w:rPr>
                <w:rFonts w:ascii="Arial" w:hAnsi="Arial" w:cs="Arial"/>
                <w:b/>
                <w:sz w:val="22"/>
                <w:szCs w:val="22"/>
                <w:lang w:eastAsia="ar-SA"/>
              </w:rPr>
              <w:t>ZAGROŻENIE WYBUCHEM POŻARU/GAZU LUB WYBUCH POŻARU/GAZU. EWAKUACJA W TRAKCIE LEKCJI   I PRZERWY – ZASADY POSTĘPOWANIA ZGODNE Z INSTRUKCJĄ PRZECIWPOŻAROWĄ.</w:t>
            </w:r>
            <w:bookmarkEnd w:id="3"/>
          </w:p>
        </w:tc>
      </w:tr>
      <w:tr w:rsidR="00067628" w:rsidRPr="00067628" w:rsidTr="00291A4F">
        <w:tc>
          <w:tcPr>
            <w:tcW w:w="461" w:type="dxa"/>
            <w:vMerge/>
            <w:shd w:val="clear" w:color="auto" w:fill="auto"/>
          </w:tcPr>
          <w:p w:rsidR="00067628" w:rsidRPr="00067628" w:rsidRDefault="00067628" w:rsidP="00067628">
            <w:pPr>
              <w:suppressAutoHyphens/>
              <w:rPr>
                <w:rFonts w:ascii="Arial" w:hAnsi="Arial" w:cs="Arial"/>
                <w:sz w:val="22"/>
                <w:szCs w:val="22"/>
                <w:lang w:eastAsia="ar-SA"/>
              </w:rPr>
            </w:pPr>
          </w:p>
        </w:tc>
        <w:tc>
          <w:tcPr>
            <w:tcW w:w="9635" w:type="dxa"/>
            <w:tcBorders>
              <w:bottom w:val="single" w:sz="4" w:space="0" w:color="auto"/>
            </w:tcBorders>
            <w:shd w:val="clear" w:color="auto" w:fill="auto"/>
          </w:tcPr>
          <w:p w:rsidR="00067628" w:rsidRPr="00067628" w:rsidRDefault="00067628" w:rsidP="00067628">
            <w:pPr>
              <w:suppressAutoHyphens/>
              <w:ind w:left="360"/>
              <w:jc w:val="both"/>
              <w:rPr>
                <w:rFonts w:ascii="Arial" w:hAnsi="Arial" w:cs="Arial"/>
                <w:sz w:val="22"/>
                <w:szCs w:val="22"/>
                <w:lang w:eastAsia="ar-SA"/>
              </w:rPr>
            </w:pPr>
          </w:p>
          <w:p w:rsidR="00067628" w:rsidRPr="00067628" w:rsidRDefault="00067628" w:rsidP="00067628">
            <w:pPr>
              <w:numPr>
                <w:ilvl w:val="0"/>
                <w:numId w:val="34"/>
              </w:numPr>
              <w:suppressAutoHyphens/>
              <w:jc w:val="both"/>
              <w:rPr>
                <w:rFonts w:ascii="Arial" w:hAnsi="Arial" w:cs="Arial"/>
                <w:sz w:val="22"/>
                <w:szCs w:val="22"/>
                <w:lang w:eastAsia="ar-SA"/>
              </w:rPr>
            </w:pPr>
            <w:r w:rsidRPr="00067628">
              <w:rPr>
                <w:rFonts w:ascii="Arial" w:hAnsi="Arial" w:cs="Arial"/>
                <w:sz w:val="22"/>
                <w:szCs w:val="22"/>
                <w:lang w:eastAsia="ar-SA"/>
              </w:rPr>
              <w:t>Każdy pracownik, który zauważy zagrożenie pożarem lub wybuchem jest obowiązany do wszczęcia procedury.</w:t>
            </w:r>
          </w:p>
          <w:p w:rsidR="00067628" w:rsidRPr="00067628" w:rsidRDefault="00067628" w:rsidP="00067628">
            <w:pPr>
              <w:numPr>
                <w:ilvl w:val="0"/>
                <w:numId w:val="34"/>
              </w:numPr>
              <w:suppressAutoHyphens/>
              <w:jc w:val="both"/>
              <w:rPr>
                <w:rFonts w:ascii="Arial" w:hAnsi="Arial" w:cs="Arial"/>
                <w:sz w:val="22"/>
                <w:szCs w:val="22"/>
                <w:lang w:eastAsia="ar-SA"/>
              </w:rPr>
            </w:pPr>
            <w:r w:rsidRPr="00067628">
              <w:rPr>
                <w:rFonts w:ascii="Arial" w:hAnsi="Arial" w:cs="Arial"/>
                <w:sz w:val="22"/>
                <w:szCs w:val="22"/>
                <w:lang w:eastAsia="ar-SA"/>
              </w:rPr>
              <w:t xml:space="preserve">Nauczyciel lub inny pracownik szkoły podejmuje czynności mające na celu odizolowanie uczniów od źródła zagrożenia i w razie potrzeby udziela pierwszej pomocy osobom uczestniczącym w zdarzeniu. </w:t>
            </w:r>
          </w:p>
          <w:p w:rsidR="00067628" w:rsidRPr="00067628" w:rsidRDefault="00067628" w:rsidP="00067628">
            <w:pPr>
              <w:numPr>
                <w:ilvl w:val="0"/>
                <w:numId w:val="34"/>
              </w:numPr>
              <w:suppressAutoHyphens/>
              <w:jc w:val="both"/>
              <w:rPr>
                <w:rFonts w:ascii="Arial" w:hAnsi="Arial" w:cs="Arial"/>
                <w:sz w:val="22"/>
                <w:szCs w:val="22"/>
                <w:lang w:eastAsia="ar-SA"/>
              </w:rPr>
            </w:pPr>
            <w:r w:rsidRPr="00067628">
              <w:rPr>
                <w:rFonts w:ascii="Arial" w:hAnsi="Arial" w:cs="Arial"/>
                <w:sz w:val="22"/>
                <w:szCs w:val="22"/>
                <w:lang w:eastAsia="ar-SA"/>
              </w:rPr>
              <w:t xml:space="preserve">Nauczyciel lub inny pracownik szkoły powiadamia o zdarzeniu dyrektora szkoły  oraz kierownika do spraw gospodarczych. </w:t>
            </w:r>
          </w:p>
          <w:p w:rsidR="00067628" w:rsidRPr="00067628" w:rsidRDefault="00067628" w:rsidP="00067628">
            <w:pPr>
              <w:numPr>
                <w:ilvl w:val="0"/>
                <w:numId w:val="34"/>
              </w:numPr>
              <w:suppressAutoHyphens/>
              <w:jc w:val="both"/>
              <w:rPr>
                <w:rFonts w:ascii="Arial" w:hAnsi="Arial" w:cs="Arial"/>
                <w:sz w:val="22"/>
                <w:szCs w:val="22"/>
                <w:lang w:eastAsia="ar-SA"/>
              </w:rPr>
            </w:pPr>
            <w:r w:rsidRPr="00067628">
              <w:rPr>
                <w:rFonts w:ascii="Arial" w:hAnsi="Arial" w:cs="Arial"/>
                <w:sz w:val="22"/>
                <w:szCs w:val="22"/>
                <w:lang w:eastAsia="ar-SA"/>
              </w:rPr>
              <w:t>Dyrektor szkoły lub upoważniona przez niego osoba powiadamia o zdarzeniu odpowiednie służby ratunkowe ( Policję, Straż Pożarną, Pogotowie Ratunkowe).</w:t>
            </w:r>
          </w:p>
          <w:p w:rsidR="00067628" w:rsidRPr="00067628" w:rsidRDefault="00067628" w:rsidP="00067628">
            <w:pPr>
              <w:numPr>
                <w:ilvl w:val="0"/>
                <w:numId w:val="34"/>
              </w:numPr>
              <w:suppressAutoHyphens/>
              <w:jc w:val="both"/>
              <w:rPr>
                <w:rFonts w:ascii="Arial" w:hAnsi="Arial" w:cs="Arial"/>
                <w:sz w:val="22"/>
                <w:szCs w:val="22"/>
                <w:lang w:eastAsia="ar-SA"/>
              </w:rPr>
            </w:pPr>
            <w:r w:rsidRPr="00067628">
              <w:rPr>
                <w:rFonts w:ascii="Arial" w:hAnsi="Arial" w:cs="Arial"/>
                <w:sz w:val="22"/>
                <w:szCs w:val="22"/>
                <w:lang w:eastAsia="ar-SA"/>
              </w:rPr>
              <w:t>Osoby odpowiedzialne, wyznaczone przez dyrektora organizują ewakuację zgodnie                              z przepisami BHP i przeciwpożarowymi.</w:t>
            </w:r>
          </w:p>
          <w:p w:rsidR="00067628" w:rsidRPr="00067628" w:rsidRDefault="00067628" w:rsidP="00067628">
            <w:pPr>
              <w:numPr>
                <w:ilvl w:val="0"/>
                <w:numId w:val="34"/>
              </w:numPr>
              <w:suppressAutoHyphens/>
              <w:jc w:val="both"/>
              <w:rPr>
                <w:rFonts w:ascii="Arial" w:hAnsi="Arial" w:cs="Arial"/>
                <w:sz w:val="22"/>
                <w:szCs w:val="22"/>
                <w:lang w:eastAsia="ar-SA"/>
              </w:rPr>
            </w:pPr>
            <w:r w:rsidRPr="00067628">
              <w:rPr>
                <w:rFonts w:ascii="Arial" w:hAnsi="Arial" w:cs="Arial"/>
                <w:sz w:val="22"/>
                <w:szCs w:val="22"/>
                <w:lang w:eastAsia="ar-SA"/>
              </w:rPr>
              <w:t>Ewakuacja jest przeprowadzana zgodnie z procedurami ewakuacji Szkoły Podstawowej nr 53  w Częstochowie.</w:t>
            </w:r>
          </w:p>
          <w:p w:rsidR="00067628" w:rsidRPr="00067628" w:rsidRDefault="00067628" w:rsidP="00067628">
            <w:pPr>
              <w:suppressAutoHyphens/>
              <w:ind w:left="360"/>
              <w:jc w:val="both"/>
              <w:rPr>
                <w:rFonts w:ascii="Arial" w:hAnsi="Arial" w:cs="Arial"/>
                <w:sz w:val="22"/>
                <w:szCs w:val="22"/>
                <w:lang w:eastAsia="ar-SA"/>
              </w:rPr>
            </w:pPr>
          </w:p>
        </w:tc>
      </w:tr>
      <w:tr w:rsidR="00067628" w:rsidRPr="00067628" w:rsidTr="00291A4F">
        <w:tc>
          <w:tcPr>
            <w:tcW w:w="461" w:type="dxa"/>
            <w:vMerge w:val="restart"/>
            <w:shd w:val="clear" w:color="auto" w:fill="auto"/>
          </w:tcPr>
          <w:p w:rsidR="00067628" w:rsidRPr="00067628" w:rsidRDefault="00067628" w:rsidP="00067628">
            <w:pPr>
              <w:suppressAutoHyphens/>
              <w:rPr>
                <w:rFonts w:ascii="Arial" w:hAnsi="Arial" w:cs="Arial"/>
                <w:sz w:val="22"/>
                <w:szCs w:val="22"/>
                <w:lang w:eastAsia="ar-SA"/>
              </w:rPr>
            </w:pPr>
            <w:r w:rsidRPr="00067628">
              <w:rPr>
                <w:rFonts w:ascii="Arial" w:hAnsi="Arial" w:cs="Arial"/>
                <w:sz w:val="22"/>
                <w:szCs w:val="22"/>
                <w:lang w:eastAsia="ar-SA"/>
              </w:rPr>
              <w:t>I.2</w:t>
            </w:r>
          </w:p>
        </w:tc>
        <w:tc>
          <w:tcPr>
            <w:tcW w:w="9635" w:type="dxa"/>
            <w:shd w:val="pct10" w:color="auto" w:fill="auto"/>
          </w:tcPr>
          <w:p w:rsidR="00067628" w:rsidRPr="00067628" w:rsidRDefault="00067628" w:rsidP="00067628">
            <w:pPr>
              <w:keepNext/>
              <w:numPr>
                <w:ilvl w:val="1"/>
                <w:numId w:val="0"/>
              </w:numPr>
              <w:tabs>
                <w:tab w:val="num" w:pos="0"/>
              </w:tabs>
              <w:suppressAutoHyphens/>
              <w:jc w:val="both"/>
              <w:outlineLvl w:val="1"/>
              <w:rPr>
                <w:rFonts w:ascii="Arial" w:hAnsi="Arial" w:cs="Arial"/>
                <w:b/>
                <w:color w:val="008080"/>
                <w:spacing w:val="40"/>
                <w:sz w:val="22"/>
                <w:szCs w:val="22"/>
                <w:lang w:eastAsia="ar-SA"/>
              </w:rPr>
            </w:pPr>
            <w:bookmarkStart w:id="4" w:name="_Toc782103"/>
            <w:r w:rsidRPr="00067628">
              <w:rPr>
                <w:rFonts w:ascii="Arial" w:hAnsi="Arial" w:cs="Arial"/>
                <w:b/>
                <w:sz w:val="22"/>
                <w:szCs w:val="22"/>
                <w:lang w:eastAsia="ar-SA"/>
              </w:rPr>
              <w:t>PODŁOŻENIE ŁADUNKU WYBUCHOWEGO LUB PODŁOŻENIE PODEJRZANEGO PAKUNKU.</w:t>
            </w:r>
            <w:bookmarkEnd w:id="4"/>
          </w:p>
        </w:tc>
      </w:tr>
      <w:tr w:rsidR="00067628" w:rsidRPr="00067628" w:rsidTr="00291A4F">
        <w:tc>
          <w:tcPr>
            <w:tcW w:w="461" w:type="dxa"/>
            <w:vMerge/>
            <w:shd w:val="clear" w:color="auto" w:fill="auto"/>
          </w:tcPr>
          <w:p w:rsidR="00067628" w:rsidRPr="00067628" w:rsidRDefault="00067628" w:rsidP="00067628">
            <w:pPr>
              <w:suppressAutoHyphens/>
              <w:rPr>
                <w:rFonts w:ascii="Arial" w:hAnsi="Arial" w:cs="Arial"/>
                <w:sz w:val="22"/>
                <w:szCs w:val="22"/>
                <w:lang w:eastAsia="ar-SA"/>
              </w:rPr>
            </w:pPr>
          </w:p>
        </w:tc>
        <w:tc>
          <w:tcPr>
            <w:tcW w:w="9635" w:type="dxa"/>
            <w:tcBorders>
              <w:bottom w:val="single" w:sz="4" w:space="0" w:color="auto"/>
            </w:tcBorders>
            <w:shd w:val="clear" w:color="auto" w:fill="auto"/>
          </w:tcPr>
          <w:p w:rsidR="00067628" w:rsidRPr="00067628" w:rsidRDefault="00067628" w:rsidP="00067628">
            <w:pPr>
              <w:suppressAutoHyphens/>
              <w:autoSpaceDE w:val="0"/>
              <w:ind w:left="720"/>
              <w:jc w:val="both"/>
              <w:rPr>
                <w:rFonts w:ascii="Arial" w:eastAsia="Cambria" w:hAnsi="Arial" w:cs="Arial"/>
                <w:b/>
                <w:color w:val="000000"/>
                <w:sz w:val="22"/>
                <w:szCs w:val="22"/>
                <w:lang w:eastAsia="ar-SA"/>
              </w:rPr>
            </w:pPr>
          </w:p>
          <w:p w:rsidR="00067628" w:rsidRPr="00067628" w:rsidRDefault="00067628" w:rsidP="00067628">
            <w:pPr>
              <w:numPr>
                <w:ilvl w:val="0"/>
                <w:numId w:val="10"/>
              </w:numPr>
              <w:suppressAutoHyphens/>
              <w:autoSpaceDE w:val="0"/>
              <w:jc w:val="both"/>
              <w:rPr>
                <w:rFonts w:ascii="Arial" w:eastAsia="Cambria" w:hAnsi="Arial" w:cs="Arial"/>
                <w:b/>
                <w:color w:val="000000"/>
                <w:sz w:val="22"/>
                <w:szCs w:val="22"/>
                <w:lang w:eastAsia="ar-SA"/>
              </w:rPr>
            </w:pPr>
            <w:r w:rsidRPr="00067628">
              <w:rPr>
                <w:rFonts w:ascii="Arial" w:eastAsia="Cambria" w:hAnsi="Arial" w:cs="Arial"/>
                <w:b/>
                <w:color w:val="000000"/>
                <w:sz w:val="22"/>
                <w:szCs w:val="22"/>
                <w:lang w:eastAsia="ar-SA"/>
              </w:rPr>
              <w:t>Instrukcja postępowania w przypadku otrzymania informacji o podłożeniu ładunku wybuchowego.</w:t>
            </w:r>
          </w:p>
          <w:p w:rsidR="00067628" w:rsidRPr="00067628" w:rsidRDefault="00067628" w:rsidP="00067628">
            <w:pPr>
              <w:numPr>
                <w:ilvl w:val="0"/>
                <w:numId w:val="35"/>
              </w:numPr>
              <w:suppressAutoHyphens/>
              <w:jc w:val="both"/>
              <w:rPr>
                <w:rFonts w:ascii="Arial" w:hAnsi="Arial" w:cs="Arial"/>
                <w:sz w:val="22"/>
                <w:szCs w:val="22"/>
                <w:lang w:eastAsia="ar-SA"/>
              </w:rPr>
            </w:pPr>
            <w:r w:rsidRPr="00067628">
              <w:rPr>
                <w:rFonts w:ascii="Arial" w:hAnsi="Arial" w:cs="Arial"/>
                <w:sz w:val="22"/>
                <w:szCs w:val="22"/>
                <w:lang w:eastAsia="ar-SA"/>
              </w:rPr>
              <w:t>Osoba otrzymująca informacje notuje przebieg rozmowy telefonicznej i niezwłocznie informuje dyrektora szkoły.</w:t>
            </w:r>
          </w:p>
          <w:p w:rsidR="00067628" w:rsidRPr="00067628" w:rsidRDefault="00067628" w:rsidP="00067628">
            <w:pPr>
              <w:numPr>
                <w:ilvl w:val="0"/>
                <w:numId w:val="35"/>
              </w:numPr>
              <w:suppressAutoHyphens/>
              <w:jc w:val="both"/>
              <w:rPr>
                <w:rFonts w:ascii="Arial" w:hAnsi="Arial" w:cs="Arial"/>
                <w:sz w:val="22"/>
                <w:szCs w:val="22"/>
                <w:lang w:eastAsia="ar-SA"/>
              </w:rPr>
            </w:pPr>
            <w:r w:rsidRPr="00067628">
              <w:rPr>
                <w:rFonts w:ascii="Arial" w:hAnsi="Arial" w:cs="Arial"/>
                <w:sz w:val="22"/>
                <w:szCs w:val="22"/>
                <w:lang w:eastAsia="ar-SA"/>
              </w:rPr>
              <w:t>Dyrektor lub w przypadku jego nieobecności wicedyrektor lub osoba upoważniona powiadamia służby i podejmuje decyzję o ewakuacji.</w:t>
            </w:r>
          </w:p>
          <w:p w:rsidR="00067628" w:rsidRPr="00067628" w:rsidRDefault="00067628" w:rsidP="00067628">
            <w:pPr>
              <w:numPr>
                <w:ilvl w:val="0"/>
                <w:numId w:val="35"/>
              </w:numPr>
              <w:suppressAutoHyphens/>
              <w:jc w:val="both"/>
              <w:rPr>
                <w:rFonts w:ascii="Arial" w:hAnsi="Arial" w:cs="Arial"/>
                <w:sz w:val="22"/>
                <w:szCs w:val="22"/>
                <w:lang w:eastAsia="ar-SA"/>
              </w:rPr>
            </w:pPr>
            <w:r w:rsidRPr="00067628">
              <w:rPr>
                <w:rFonts w:ascii="Arial" w:hAnsi="Arial" w:cs="Arial"/>
                <w:sz w:val="22"/>
                <w:szCs w:val="22"/>
                <w:lang w:eastAsia="ar-SA"/>
              </w:rPr>
              <w:t>Ewakuacja jest przeprowadzana zgodnie z procedurami ewakuacji Szkoły Podstawowej                   nr 53  w Częstochowie.</w:t>
            </w:r>
          </w:p>
          <w:p w:rsidR="00067628" w:rsidRPr="00067628" w:rsidRDefault="00067628" w:rsidP="00067628">
            <w:pPr>
              <w:suppressAutoHyphens/>
              <w:autoSpaceDE w:val="0"/>
              <w:rPr>
                <w:rFonts w:ascii="Arial" w:eastAsia="Cambria" w:hAnsi="Arial" w:cs="Arial"/>
                <w:color w:val="000000"/>
                <w:sz w:val="22"/>
                <w:szCs w:val="22"/>
                <w:lang w:eastAsia="ar-SA"/>
              </w:rPr>
            </w:pPr>
          </w:p>
          <w:p w:rsidR="00067628" w:rsidRPr="00067628" w:rsidRDefault="00067628" w:rsidP="00067628">
            <w:pPr>
              <w:numPr>
                <w:ilvl w:val="0"/>
                <w:numId w:val="10"/>
              </w:numPr>
              <w:suppressAutoHyphens/>
              <w:autoSpaceDE w:val="0"/>
              <w:rPr>
                <w:rFonts w:ascii="Arial" w:eastAsia="Cambria" w:hAnsi="Arial" w:cs="Arial"/>
                <w:b/>
                <w:color w:val="000000"/>
                <w:sz w:val="22"/>
                <w:szCs w:val="22"/>
                <w:lang w:eastAsia="ar-SA"/>
              </w:rPr>
            </w:pPr>
            <w:r w:rsidRPr="00067628">
              <w:rPr>
                <w:rFonts w:ascii="Arial" w:eastAsia="Cambria" w:hAnsi="Arial" w:cs="Arial"/>
                <w:b/>
                <w:color w:val="000000"/>
                <w:sz w:val="22"/>
                <w:szCs w:val="22"/>
                <w:lang w:eastAsia="ar-SA"/>
              </w:rPr>
              <w:t>Instrukcja postępowania w przypadku stwierdzenia podejrzanego pakunku.</w:t>
            </w:r>
          </w:p>
          <w:p w:rsidR="00067628" w:rsidRPr="00067628" w:rsidRDefault="00067628" w:rsidP="00067628">
            <w:pPr>
              <w:numPr>
                <w:ilvl w:val="0"/>
                <w:numId w:val="36"/>
              </w:numPr>
              <w:suppressAutoHyphens/>
              <w:autoSpaceDE w:val="0"/>
              <w:rPr>
                <w:rFonts w:ascii="Arial" w:eastAsia="Cambria" w:hAnsi="Arial" w:cs="Arial"/>
                <w:b/>
                <w:color w:val="000000"/>
                <w:sz w:val="22"/>
                <w:szCs w:val="22"/>
                <w:lang w:eastAsia="ar-SA"/>
              </w:rPr>
            </w:pPr>
            <w:r w:rsidRPr="00067628">
              <w:rPr>
                <w:rFonts w:ascii="Arial" w:eastAsia="Cambria" w:hAnsi="Arial" w:cs="Arial"/>
                <w:color w:val="000000"/>
                <w:sz w:val="22"/>
                <w:szCs w:val="22"/>
                <w:lang w:eastAsia="ar-SA"/>
              </w:rPr>
              <w:t>Osoba, która zauważyła podejrzany pakunek:</w:t>
            </w:r>
            <w:r w:rsidRPr="00067628">
              <w:rPr>
                <w:rFonts w:ascii="Arial" w:eastAsia="Cambria" w:hAnsi="Arial" w:cs="Arial"/>
                <w:color w:val="000000"/>
                <w:sz w:val="22"/>
                <w:szCs w:val="22"/>
                <w:lang w:eastAsia="ar-SA"/>
              </w:rPr>
              <w:br/>
              <w:t>- izoluje miejsce jego położenia,</w:t>
            </w:r>
            <w:r w:rsidRPr="00067628">
              <w:rPr>
                <w:rFonts w:ascii="Arial" w:eastAsia="Cambria" w:hAnsi="Arial" w:cs="Arial"/>
                <w:color w:val="000000"/>
                <w:sz w:val="22"/>
                <w:szCs w:val="22"/>
                <w:lang w:eastAsia="ar-SA"/>
              </w:rPr>
              <w:br/>
              <w:t>- nie dotyka, nie otwiera i nie przesuwa podejrzanego pakunku,</w:t>
            </w:r>
            <w:r w:rsidRPr="00067628">
              <w:rPr>
                <w:rFonts w:ascii="Arial" w:eastAsia="Cambria" w:hAnsi="Arial" w:cs="Arial"/>
                <w:color w:val="000000"/>
                <w:sz w:val="22"/>
                <w:szCs w:val="22"/>
                <w:lang w:eastAsia="ar-SA"/>
              </w:rPr>
              <w:br/>
              <w:t>- powiadamia dyrektora o podejrzanym ładunku.</w:t>
            </w:r>
          </w:p>
          <w:p w:rsidR="00067628" w:rsidRPr="00067628" w:rsidRDefault="00067628" w:rsidP="00067628">
            <w:pPr>
              <w:numPr>
                <w:ilvl w:val="0"/>
                <w:numId w:val="36"/>
              </w:numPr>
              <w:suppressAutoHyphens/>
              <w:jc w:val="both"/>
              <w:rPr>
                <w:rFonts w:ascii="Arial" w:hAnsi="Arial" w:cs="Arial"/>
                <w:sz w:val="22"/>
                <w:szCs w:val="22"/>
                <w:lang w:eastAsia="ar-SA"/>
              </w:rPr>
            </w:pPr>
            <w:r w:rsidRPr="00067628">
              <w:rPr>
                <w:rFonts w:ascii="Arial" w:hAnsi="Arial" w:cs="Arial"/>
                <w:sz w:val="22"/>
                <w:szCs w:val="22"/>
                <w:lang w:eastAsia="ar-SA"/>
              </w:rPr>
              <w:t>Dyrektor lub w przypadku jego nieobecności wicedyrektor lub osoba upoważniona powiadamia służby i podejmuje decyzję o ewakuacji.</w:t>
            </w:r>
          </w:p>
          <w:p w:rsidR="00067628" w:rsidRPr="00067628" w:rsidRDefault="00067628" w:rsidP="00067628">
            <w:pPr>
              <w:numPr>
                <w:ilvl w:val="0"/>
                <w:numId w:val="36"/>
              </w:numPr>
              <w:suppressAutoHyphens/>
              <w:jc w:val="both"/>
              <w:rPr>
                <w:rFonts w:ascii="Arial" w:hAnsi="Arial" w:cs="Arial"/>
                <w:sz w:val="22"/>
                <w:szCs w:val="22"/>
                <w:lang w:eastAsia="ar-SA"/>
              </w:rPr>
            </w:pPr>
            <w:r w:rsidRPr="00067628">
              <w:rPr>
                <w:rFonts w:ascii="Arial" w:hAnsi="Arial" w:cs="Arial"/>
                <w:sz w:val="22"/>
                <w:szCs w:val="22"/>
                <w:lang w:eastAsia="ar-SA"/>
              </w:rPr>
              <w:t>Ewakuacja jest przeprowadzana zgodnie z procedurami ewakuacji Szkoły Podstawowej                       nr 53  w Częstochowie.</w:t>
            </w:r>
          </w:p>
          <w:p w:rsidR="00067628" w:rsidRPr="00067628" w:rsidRDefault="00067628" w:rsidP="00067628">
            <w:pPr>
              <w:keepNext/>
              <w:numPr>
                <w:ilvl w:val="1"/>
                <w:numId w:val="0"/>
              </w:numPr>
              <w:tabs>
                <w:tab w:val="num" w:pos="0"/>
              </w:tabs>
              <w:suppressAutoHyphens/>
              <w:ind w:left="576" w:hanging="576"/>
              <w:jc w:val="both"/>
              <w:outlineLvl w:val="1"/>
              <w:rPr>
                <w:rFonts w:ascii="Arial" w:hAnsi="Arial" w:cs="Arial"/>
                <w:b/>
                <w:sz w:val="22"/>
                <w:szCs w:val="22"/>
                <w:lang w:eastAsia="ar-SA"/>
              </w:rPr>
            </w:pPr>
          </w:p>
        </w:tc>
      </w:tr>
      <w:tr w:rsidR="00067628" w:rsidRPr="00067628" w:rsidTr="00291A4F">
        <w:tc>
          <w:tcPr>
            <w:tcW w:w="461" w:type="dxa"/>
            <w:vMerge w:val="restart"/>
            <w:shd w:val="clear" w:color="auto" w:fill="auto"/>
          </w:tcPr>
          <w:p w:rsidR="00067628" w:rsidRPr="00067628" w:rsidRDefault="00067628" w:rsidP="00067628">
            <w:pPr>
              <w:suppressAutoHyphens/>
              <w:rPr>
                <w:rFonts w:ascii="Arial" w:hAnsi="Arial" w:cs="Arial"/>
                <w:sz w:val="22"/>
                <w:szCs w:val="22"/>
                <w:lang w:eastAsia="ar-SA"/>
              </w:rPr>
            </w:pPr>
            <w:r w:rsidRPr="00067628">
              <w:rPr>
                <w:rFonts w:ascii="Arial" w:hAnsi="Arial" w:cs="Arial"/>
                <w:sz w:val="22"/>
                <w:szCs w:val="22"/>
                <w:lang w:eastAsia="ar-SA"/>
              </w:rPr>
              <w:t>I.3</w:t>
            </w:r>
          </w:p>
        </w:tc>
        <w:tc>
          <w:tcPr>
            <w:tcW w:w="9635" w:type="dxa"/>
            <w:shd w:val="pct10" w:color="auto" w:fill="auto"/>
          </w:tcPr>
          <w:p w:rsidR="00067628" w:rsidRPr="00067628" w:rsidRDefault="00067628" w:rsidP="00067628">
            <w:pPr>
              <w:keepNext/>
              <w:numPr>
                <w:ilvl w:val="0"/>
                <w:numId w:val="7"/>
              </w:numPr>
              <w:suppressAutoHyphens/>
              <w:outlineLvl w:val="1"/>
              <w:rPr>
                <w:rFonts w:ascii="Arial" w:hAnsi="Arial" w:cs="Arial"/>
                <w:b/>
                <w:sz w:val="22"/>
                <w:szCs w:val="22"/>
                <w:lang w:eastAsia="ar-SA"/>
              </w:rPr>
            </w:pPr>
            <w:bookmarkStart w:id="5" w:name="_Toc782104"/>
            <w:r w:rsidRPr="00067628">
              <w:rPr>
                <w:rFonts w:ascii="Arial" w:hAnsi="Arial" w:cs="Arial"/>
                <w:b/>
                <w:sz w:val="22"/>
                <w:szCs w:val="22"/>
                <w:lang w:eastAsia="ar-SA"/>
              </w:rPr>
              <w:t>WTARGNIĘCIE NAPASTNIKA (TERRORYSTY) DO SZKOŁY.</w:t>
            </w:r>
            <w:bookmarkEnd w:id="5"/>
          </w:p>
          <w:p w:rsidR="00067628" w:rsidRPr="00067628" w:rsidRDefault="00067628" w:rsidP="00067628">
            <w:pPr>
              <w:suppressAutoHyphens/>
              <w:spacing w:line="360" w:lineRule="auto"/>
              <w:jc w:val="both"/>
              <w:rPr>
                <w:szCs w:val="20"/>
                <w:lang w:eastAsia="ar-SA"/>
              </w:rPr>
            </w:pPr>
          </w:p>
        </w:tc>
      </w:tr>
      <w:tr w:rsidR="00067628" w:rsidRPr="00067628" w:rsidTr="00291A4F">
        <w:tc>
          <w:tcPr>
            <w:tcW w:w="461" w:type="dxa"/>
            <w:vMerge/>
            <w:shd w:val="clear" w:color="auto" w:fill="auto"/>
          </w:tcPr>
          <w:p w:rsidR="00067628" w:rsidRPr="00067628" w:rsidRDefault="00067628" w:rsidP="00067628">
            <w:pPr>
              <w:suppressAutoHyphens/>
              <w:rPr>
                <w:rFonts w:ascii="Arial" w:hAnsi="Arial" w:cs="Arial"/>
                <w:sz w:val="22"/>
                <w:szCs w:val="22"/>
                <w:lang w:eastAsia="ar-SA"/>
              </w:rPr>
            </w:pPr>
          </w:p>
        </w:tc>
        <w:tc>
          <w:tcPr>
            <w:tcW w:w="9635" w:type="dxa"/>
            <w:tcBorders>
              <w:bottom w:val="single" w:sz="4" w:space="0" w:color="auto"/>
            </w:tcBorders>
            <w:shd w:val="clear" w:color="auto" w:fill="auto"/>
          </w:tcPr>
          <w:p w:rsidR="00067628" w:rsidRPr="00067628" w:rsidRDefault="00067628" w:rsidP="00067628">
            <w:pPr>
              <w:suppressAutoHyphens/>
              <w:autoSpaceDE w:val="0"/>
              <w:ind w:left="720"/>
              <w:rPr>
                <w:rFonts w:ascii="Arial" w:eastAsia="Cambria" w:hAnsi="Arial" w:cs="Arial"/>
                <w:b/>
                <w:color w:val="000000"/>
                <w:sz w:val="22"/>
                <w:szCs w:val="22"/>
                <w:lang w:eastAsia="ar-SA"/>
              </w:rPr>
            </w:pPr>
          </w:p>
          <w:p w:rsidR="00067628" w:rsidRPr="00067628" w:rsidRDefault="00067628" w:rsidP="00067628">
            <w:pPr>
              <w:numPr>
                <w:ilvl w:val="0"/>
                <w:numId w:val="11"/>
              </w:numPr>
              <w:suppressAutoHyphens/>
              <w:autoSpaceDE w:val="0"/>
              <w:rPr>
                <w:rFonts w:ascii="Arial" w:eastAsia="Cambria" w:hAnsi="Arial" w:cs="Arial"/>
                <w:b/>
                <w:color w:val="000000"/>
                <w:sz w:val="22"/>
                <w:szCs w:val="22"/>
                <w:lang w:eastAsia="ar-SA"/>
              </w:rPr>
            </w:pPr>
            <w:r w:rsidRPr="00067628">
              <w:rPr>
                <w:rFonts w:ascii="Arial" w:eastAsia="Cambria" w:hAnsi="Arial" w:cs="Arial"/>
                <w:b/>
                <w:color w:val="000000"/>
                <w:sz w:val="22"/>
                <w:szCs w:val="22"/>
                <w:lang w:eastAsia="ar-SA"/>
              </w:rPr>
              <w:t>Pojedynczy napastnik, tzw. aktywny strzelec.</w:t>
            </w:r>
          </w:p>
          <w:p w:rsidR="00067628" w:rsidRPr="00067628" w:rsidRDefault="00067628" w:rsidP="00067628">
            <w:pPr>
              <w:suppressAutoHyphens/>
              <w:autoSpaceDE w:val="0"/>
              <w:jc w:val="both"/>
              <w:rPr>
                <w:rFonts w:ascii="Cambria" w:eastAsia="Cambria" w:hAnsi="Cambria" w:cs="Cambria"/>
                <w:color w:val="000000"/>
                <w:sz w:val="22"/>
                <w:szCs w:val="22"/>
                <w:lang w:eastAsia="ar-SA"/>
              </w:rPr>
            </w:pPr>
            <w:r w:rsidRPr="00067628">
              <w:rPr>
                <w:rFonts w:ascii="Arial" w:eastAsia="Cambria" w:hAnsi="Arial" w:cs="Arial"/>
                <w:color w:val="000000"/>
                <w:sz w:val="22"/>
                <w:szCs w:val="22"/>
                <w:lang w:eastAsia="ar-SA"/>
              </w:rPr>
              <w:t xml:space="preserve">Poniższe rekomendacje odnoszą się do niezbędnej reakcji nauczyciela i dotyczą sytuacji wtargnięcia napastnika z niebezpiecznym narzędziem lub bronią, który strzela do osób znajdujących się na korytarzu i w salach lekcyjnych, tzw. </w:t>
            </w:r>
            <w:r w:rsidRPr="00067628">
              <w:rPr>
                <w:rFonts w:ascii="Arial" w:eastAsia="Cambria" w:hAnsi="Arial" w:cs="Arial"/>
                <w:i/>
                <w:iCs/>
                <w:color w:val="000000"/>
                <w:sz w:val="22"/>
                <w:szCs w:val="22"/>
                <w:lang w:eastAsia="ar-SA"/>
              </w:rPr>
              <w:t>aktywny strzelec</w:t>
            </w:r>
            <w:r w:rsidRPr="00067628">
              <w:rPr>
                <w:rFonts w:ascii="Arial" w:eastAsia="Cambria" w:hAnsi="Arial" w:cs="Arial"/>
                <w:color w:val="000000"/>
                <w:sz w:val="22"/>
                <w:szCs w:val="22"/>
                <w:lang w:eastAsia="ar-SA"/>
              </w:rPr>
              <w:t xml:space="preserve">. </w:t>
            </w:r>
          </w:p>
          <w:p w:rsidR="00067628" w:rsidRPr="00067628" w:rsidRDefault="00067628" w:rsidP="00067628">
            <w:pPr>
              <w:numPr>
                <w:ilvl w:val="0"/>
                <w:numId w:val="37"/>
              </w:numPr>
              <w:suppressAutoHyphens/>
              <w:autoSpaceDE w:val="0"/>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 xml:space="preserve">Osoba, która zauważyła napastnika ucieka w bezpieczne miejsce alarmując wszystkich </w:t>
            </w:r>
            <w:r w:rsidRPr="00067628">
              <w:rPr>
                <w:rFonts w:ascii="Arial" w:eastAsia="Cambria" w:hAnsi="Arial" w:cs="Arial"/>
                <w:bCs/>
                <w:color w:val="000000"/>
                <w:sz w:val="22"/>
                <w:szCs w:val="22"/>
                <w:lang w:eastAsia="ar-SA"/>
              </w:rPr>
              <w:lastRenderedPageBreak/>
              <w:t>wokół.</w:t>
            </w:r>
          </w:p>
          <w:p w:rsidR="00067628" w:rsidRPr="00067628" w:rsidRDefault="00067628" w:rsidP="00067628">
            <w:pPr>
              <w:numPr>
                <w:ilvl w:val="0"/>
                <w:numId w:val="37"/>
              </w:numPr>
              <w:suppressAutoHyphens/>
              <w:autoSpaceDE w:val="0"/>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 xml:space="preserve">Nauczyciel, mający pod opieką uczniów, stara się ewakuować z nimi  poza zasięg napastnika. </w:t>
            </w:r>
          </w:p>
          <w:p w:rsidR="00067628" w:rsidRPr="00067628" w:rsidRDefault="00067628" w:rsidP="00067628">
            <w:pPr>
              <w:numPr>
                <w:ilvl w:val="0"/>
                <w:numId w:val="37"/>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 xml:space="preserve">Jeśli droga ucieczki jest odcięta, nauczyciel zostaje w pomieszczeniu, zamyka drzwi na klucz lub/i barykaduje wejście </w:t>
            </w:r>
            <w:r w:rsidRPr="00067628">
              <w:rPr>
                <w:rFonts w:ascii="Arial" w:eastAsia="Cambria" w:hAnsi="Arial" w:cs="Arial"/>
                <w:color w:val="000000"/>
                <w:sz w:val="22"/>
                <w:szCs w:val="22"/>
                <w:lang w:eastAsia="ar-SA"/>
              </w:rPr>
              <w:t>uniemożliwiając napastnikowi dostanie się do sali.</w:t>
            </w:r>
          </w:p>
          <w:p w:rsidR="00067628" w:rsidRPr="00067628" w:rsidRDefault="00067628" w:rsidP="00067628">
            <w:pPr>
              <w:numPr>
                <w:ilvl w:val="0"/>
                <w:numId w:val="37"/>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 xml:space="preserve">Nauczyciel wycisza i uspokaja uczniów. Szczególną uwagę zwraca na uczniów </w:t>
            </w:r>
            <w:r w:rsidRPr="00067628">
              <w:rPr>
                <w:rFonts w:ascii="Arial" w:eastAsia="Cambria" w:hAnsi="Arial" w:cs="Arial"/>
                <w:color w:val="000000"/>
                <w:sz w:val="22"/>
                <w:szCs w:val="22"/>
                <w:lang w:eastAsia="ar-SA"/>
              </w:rPr>
              <w:t xml:space="preserve"> którzy specyficznie reagują na stres i mogą mieć problemy z opanowaniem emocji.</w:t>
            </w:r>
          </w:p>
          <w:p w:rsidR="00067628" w:rsidRPr="00067628" w:rsidRDefault="00067628" w:rsidP="00067628">
            <w:pPr>
              <w:numPr>
                <w:ilvl w:val="0"/>
                <w:numId w:val="37"/>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Nauczyciel stara się powiadomić policję i dyrekcję wysyłając informację tekstową - SMS o zaistniałej sytuacji.</w:t>
            </w:r>
          </w:p>
          <w:p w:rsidR="00067628" w:rsidRPr="00067628" w:rsidRDefault="00067628" w:rsidP="00067628">
            <w:pPr>
              <w:numPr>
                <w:ilvl w:val="0"/>
                <w:numId w:val="37"/>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Nauczyciel nakazuje:</w:t>
            </w:r>
          </w:p>
          <w:p w:rsidR="00067628" w:rsidRPr="00067628" w:rsidRDefault="00067628" w:rsidP="00067628">
            <w:pPr>
              <w:suppressAutoHyphens/>
              <w:autoSpaceDE w:val="0"/>
              <w:ind w:left="360"/>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xml:space="preserve">- bezwzględnie wyciszyć, wyłączyć telefony, </w:t>
            </w:r>
          </w:p>
          <w:p w:rsidR="00067628" w:rsidRPr="00067628" w:rsidRDefault="00067628" w:rsidP="00067628">
            <w:pPr>
              <w:suppressAutoHyphens/>
              <w:autoSpaceDE w:val="0"/>
              <w:ind w:left="360"/>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zasłonić okna, zgasić światło,</w:t>
            </w:r>
          </w:p>
          <w:p w:rsidR="00067628" w:rsidRPr="00067628" w:rsidRDefault="00067628" w:rsidP="00067628">
            <w:pPr>
              <w:suppressAutoHyphens/>
              <w:autoSpaceDE w:val="0"/>
              <w:ind w:left="360"/>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 nie przemieszczać się, zachować ciszę,</w:t>
            </w:r>
          </w:p>
          <w:p w:rsidR="00067628" w:rsidRPr="00067628" w:rsidRDefault="00067628" w:rsidP="00067628">
            <w:pPr>
              <w:suppressAutoHyphens/>
              <w:autoSpaceDE w:val="0"/>
              <w:ind w:left="360"/>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 stać poniżej linii okien, zejść ze światła drzwi,</w:t>
            </w:r>
          </w:p>
          <w:p w:rsidR="00067628" w:rsidRPr="00067628" w:rsidRDefault="00067628" w:rsidP="00067628">
            <w:pPr>
              <w:suppressAutoHyphens/>
              <w:autoSpaceDE w:val="0"/>
              <w:ind w:left="360"/>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 zejść z linii strzału, położyć się na podłodze,</w:t>
            </w:r>
          </w:p>
          <w:p w:rsidR="00067628" w:rsidRPr="00067628" w:rsidRDefault="00067628" w:rsidP="00067628">
            <w:pPr>
              <w:suppressAutoHyphens/>
              <w:autoSpaceDE w:val="0"/>
              <w:ind w:left="360"/>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zachować ciszę, nie krzyczeć jeżeli padną strzały,</w:t>
            </w:r>
          </w:p>
          <w:p w:rsidR="00067628" w:rsidRPr="00067628" w:rsidRDefault="00067628" w:rsidP="00067628">
            <w:pPr>
              <w:suppressAutoHyphens/>
              <w:autoSpaceDE w:val="0"/>
              <w:ind w:left="360"/>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nie otwierać nikomu drzwi,</w:t>
            </w:r>
          </w:p>
          <w:p w:rsidR="00067628" w:rsidRPr="00067628" w:rsidRDefault="00067628" w:rsidP="00067628">
            <w:pPr>
              <w:numPr>
                <w:ilvl w:val="0"/>
                <w:numId w:val="37"/>
              </w:numPr>
              <w:suppressAutoHyphens/>
              <w:autoSpaceDE w:val="0"/>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W przypadku wtargnięcia napastnika do pomieszczenia nauczyciel stara się podjąć walkę.</w:t>
            </w:r>
          </w:p>
          <w:p w:rsidR="00067628" w:rsidRPr="00067628" w:rsidRDefault="00067628" w:rsidP="00067628">
            <w:pPr>
              <w:numPr>
                <w:ilvl w:val="0"/>
                <w:numId w:val="37"/>
              </w:numPr>
              <w:suppressAutoHyphens/>
              <w:autoSpaceDE w:val="0"/>
              <w:rPr>
                <w:rFonts w:ascii="Arial" w:eastAsia="Cambria" w:hAnsi="Arial" w:cs="Arial"/>
                <w:bCs/>
                <w:sz w:val="22"/>
                <w:szCs w:val="22"/>
                <w:lang w:eastAsia="ar-SA"/>
              </w:rPr>
            </w:pPr>
            <w:r w:rsidRPr="00067628">
              <w:rPr>
                <w:rFonts w:ascii="Arial" w:eastAsia="Cambria" w:hAnsi="Arial" w:cs="Arial"/>
                <w:sz w:val="22"/>
                <w:szCs w:val="22"/>
                <w:lang w:eastAsia="ar-SA"/>
              </w:rPr>
              <w:t>Dyrektor lub w przypadku jego nieobecności wicedyrektor lub osoba upoważniona decyduje o uruchomieniu sygnału alarmowego słownego i dźwiękowego: długi, ciągły dzwonek (co najmniej 10 sekund).</w:t>
            </w:r>
          </w:p>
          <w:p w:rsidR="00067628" w:rsidRPr="00067628" w:rsidRDefault="00067628" w:rsidP="00067628">
            <w:pPr>
              <w:numPr>
                <w:ilvl w:val="0"/>
                <w:numId w:val="37"/>
              </w:numPr>
              <w:suppressAutoHyphens/>
              <w:autoSpaceDE w:val="0"/>
              <w:rPr>
                <w:rFonts w:ascii="Arial" w:eastAsia="Cambria" w:hAnsi="Arial" w:cs="Arial"/>
                <w:bCs/>
                <w:sz w:val="22"/>
                <w:szCs w:val="22"/>
                <w:lang w:eastAsia="ar-SA"/>
              </w:rPr>
            </w:pPr>
            <w:r w:rsidRPr="00067628">
              <w:rPr>
                <w:rFonts w:ascii="Arial" w:eastAsia="Cambria" w:hAnsi="Arial" w:cs="Arial"/>
                <w:sz w:val="22"/>
                <w:szCs w:val="22"/>
                <w:lang w:eastAsia="ar-SA"/>
              </w:rPr>
              <w:t>Zaalarmowani nauczyciele stosują się do punktów 2 – 7.</w:t>
            </w:r>
          </w:p>
          <w:p w:rsidR="00067628" w:rsidRPr="00067628" w:rsidRDefault="00067628" w:rsidP="00067628">
            <w:pPr>
              <w:suppressAutoHyphens/>
              <w:autoSpaceDE w:val="0"/>
              <w:ind w:left="720"/>
              <w:rPr>
                <w:rFonts w:ascii="Arial" w:eastAsia="Cambria" w:hAnsi="Arial" w:cs="Arial"/>
                <w:color w:val="FF0000"/>
                <w:sz w:val="22"/>
                <w:szCs w:val="22"/>
                <w:lang w:eastAsia="ar-SA"/>
              </w:rPr>
            </w:pPr>
          </w:p>
          <w:p w:rsidR="00067628" w:rsidRPr="00067628" w:rsidRDefault="00067628" w:rsidP="00067628">
            <w:pPr>
              <w:numPr>
                <w:ilvl w:val="0"/>
                <w:numId w:val="11"/>
              </w:numPr>
              <w:suppressAutoHyphens/>
              <w:autoSpaceDE w:val="0"/>
              <w:jc w:val="both"/>
              <w:rPr>
                <w:rFonts w:ascii="Arial" w:eastAsia="Cambria" w:hAnsi="Arial" w:cs="Arial"/>
                <w:b/>
                <w:color w:val="000000"/>
                <w:sz w:val="22"/>
                <w:szCs w:val="22"/>
                <w:lang w:eastAsia="ar-SA"/>
              </w:rPr>
            </w:pPr>
            <w:r w:rsidRPr="00067628">
              <w:rPr>
                <w:rFonts w:ascii="Arial" w:eastAsia="Cambria" w:hAnsi="Arial" w:cs="Arial"/>
                <w:b/>
                <w:color w:val="000000"/>
                <w:sz w:val="22"/>
                <w:szCs w:val="22"/>
                <w:lang w:eastAsia="ar-SA"/>
              </w:rPr>
              <w:t>Grupa terrorystów lub napastnik, który chce coś zyskać okupując szkołę (wzięcie zakładników).</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xml:space="preserve">W przypadku bezpośredniego kontaktu z napastnikami, którzy dążą do przejęcia kontroli nad szkołą należy: </w:t>
            </w:r>
          </w:p>
          <w:p w:rsidR="00067628" w:rsidRPr="00067628" w:rsidRDefault="00067628" w:rsidP="00067628">
            <w:pPr>
              <w:numPr>
                <w:ilvl w:val="0"/>
                <w:numId w:val="12"/>
              </w:numPr>
              <w:suppressAutoHyphens/>
              <w:autoSpaceDE w:val="0"/>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Wykonywać bezwzględnie polecenia napastnika</w:t>
            </w:r>
            <w:r w:rsidRPr="00067628">
              <w:rPr>
                <w:rFonts w:ascii="Arial" w:eastAsia="Cambria" w:hAnsi="Arial" w:cs="Arial"/>
                <w:color w:val="000000"/>
                <w:sz w:val="22"/>
                <w:szCs w:val="22"/>
                <w:lang w:eastAsia="ar-SA"/>
              </w:rPr>
              <w:t>.</w:t>
            </w:r>
          </w:p>
          <w:p w:rsidR="00067628" w:rsidRPr="00067628" w:rsidRDefault="00067628" w:rsidP="00067628">
            <w:pPr>
              <w:numPr>
                <w:ilvl w:val="0"/>
                <w:numId w:val="12"/>
              </w:numPr>
              <w:suppressAutoHyphens/>
              <w:autoSpaceDE w:val="0"/>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 xml:space="preserve">Na żądanie terrorystów oddać im przedmioty osobiste, np. telefon </w:t>
            </w:r>
          </w:p>
          <w:p w:rsidR="00067628" w:rsidRPr="00067628" w:rsidRDefault="00067628" w:rsidP="00067628">
            <w:pPr>
              <w:numPr>
                <w:ilvl w:val="0"/>
                <w:numId w:val="12"/>
              </w:numPr>
              <w:suppressAutoHyphens/>
              <w:autoSpaceDE w:val="0"/>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Informować o braku możliwości wykonania jakiegoś polecenia.</w:t>
            </w:r>
          </w:p>
          <w:p w:rsidR="00067628" w:rsidRPr="00067628" w:rsidRDefault="00067628" w:rsidP="00067628">
            <w:pPr>
              <w:numPr>
                <w:ilvl w:val="0"/>
                <w:numId w:val="12"/>
              </w:numPr>
              <w:suppressAutoHyphens/>
              <w:autoSpaceDE w:val="0"/>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Unikać patrzenia terrorystom w oczy, unikać kontaktu wzrokowego.</w:t>
            </w:r>
          </w:p>
          <w:p w:rsidR="00067628" w:rsidRPr="00067628" w:rsidRDefault="00067628" w:rsidP="00067628">
            <w:pPr>
              <w:numPr>
                <w:ilvl w:val="0"/>
                <w:numId w:val="12"/>
              </w:numPr>
              <w:suppressAutoHyphens/>
              <w:autoSpaceDE w:val="0"/>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Nie odwracać się plecami do napastnika.</w:t>
            </w:r>
          </w:p>
          <w:p w:rsidR="00067628" w:rsidRPr="00067628" w:rsidRDefault="00067628" w:rsidP="00067628">
            <w:pPr>
              <w:numPr>
                <w:ilvl w:val="0"/>
                <w:numId w:val="12"/>
              </w:numPr>
              <w:suppressAutoHyphens/>
              <w:autoSpaceDE w:val="0"/>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Nie zwracać niepotrzebnie na siebie uwagi.</w:t>
            </w:r>
          </w:p>
          <w:p w:rsidR="00067628" w:rsidRPr="00067628" w:rsidRDefault="00067628" w:rsidP="00067628">
            <w:pPr>
              <w:numPr>
                <w:ilvl w:val="0"/>
                <w:numId w:val="12"/>
              </w:numPr>
              <w:suppressAutoHyphens/>
              <w:autoSpaceDE w:val="0"/>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Nie lekceważyć napastnika i nie być agresywnym w stosunku do niego</w:t>
            </w:r>
            <w:r w:rsidRPr="00067628">
              <w:rPr>
                <w:rFonts w:ascii="Arial" w:eastAsia="Cambria" w:hAnsi="Arial" w:cs="Arial"/>
                <w:color w:val="000000"/>
                <w:sz w:val="22"/>
                <w:szCs w:val="22"/>
                <w:lang w:eastAsia="ar-SA"/>
              </w:rPr>
              <w:t>.</w:t>
            </w:r>
          </w:p>
          <w:p w:rsidR="00067628" w:rsidRPr="00067628" w:rsidRDefault="00067628" w:rsidP="00067628">
            <w:pPr>
              <w:numPr>
                <w:ilvl w:val="0"/>
                <w:numId w:val="12"/>
              </w:numPr>
              <w:suppressAutoHyphens/>
              <w:autoSpaceDE w:val="0"/>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Nie oszukiwać terrorysty.</w:t>
            </w:r>
          </w:p>
          <w:p w:rsidR="00067628" w:rsidRPr="00067628" w:rsidRDefault="00067628" w:rsidP="00067628">
            <w:pPr>
              <w:numPr>
                <w:ilvl w:val="0"/>
                <w:numId w:val="12"/>
              </w:numPr>
              <w:suppressAutoHyphens/>
              <w:autoSpaceDE w:val="0"/>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Uspokoić uczniów, zawsze zwracać się do nich po imieniu.</w:t>
            </w:r>
          </w:p>
          <w:p w:rsidR="00067628" w:rsidRPr="00067628" w:rsidRDefault="00067628" w:rsidP="00067628">
            <w:pPr>
              <w:numPr>
                <w:ilvl w:val="0"/>
                <w:numId w:val="12"/>
              </w:numPr>
              <w:suppressAutoHyphens/>
              <w:autoSpaceDE w:val="0"/>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Poinformować napastnika o uczniach ze schorzeniami.</w:t>
            </w:r>
          </w:p>
          <w:p w:rsidR="00067628" w:rsidRPr="00067628" w:rsidRDefault="00067628" w:rsidP="00067628">
            <w:pPr>
              <w:numPr>
                <w:ilvl w:val="0"/>
                <w:numId w:val="12"/>
              </w:numPr>
              <w:suppressAutoHyphens/>
              <w:autoSpaceDE w:val="0"/>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Pytać zawsze o pozwolenie, np. gdy chcesz się zwrócić do uczniów.</w:t>
            </w:r>
          </w:p>
          <w:p w:rsidR="00067628" w:rsidRPr="00067628" w:rsidRDefault="00067628" w:rsidP="00067628">
            <w:pPr>
              <w:numPr>
                <w:ilvl w:val="0"/>
                <w:numId w:val="12"/>
              </w:numPr>
              <w:suppressAutoHyphens/>
              <w:autoSpaceDE w:val="0"/>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Korzystać z dobrej woli terrorysty.</w:t>
            </w:r>
          </w:p>
          <w:p w:rsidR="00067628" w:rsidRPr="00067628" w:rsidRDefault="00067628" w:rsidP="00067628">
            <w:pPr>
              <w:suppressAutoHyphens/>
              <w:autoSpaceDE w:val="0"/>
              <w:ind w:left="720"/>
              <w:rPr>
                <w:rFonts w:ascii="Arial" w:eastAsia="Cambria" w:hAnsi="Arial" w:cs="Arial"/>
                <w:bCs/>
                <w:color w:val="000000"/>
                <w:sz w:val="28"/>
                <w:szCs w:val="28"/>
                <w:lang w:eastAsia="ar-SA"/>
              </w:rPr>
            </w:pPr>
          </w:p>
          <w:p w:rsidR="00067628" w:rsidRPr="00067628" w:rsidRDefault="00067628" w:rsidP="00067628">
            <w:pPr>
              <w:numPr>
                <w:ilvl w:val="0"/>
                <w:numId w:val="11"/>
              </w:numPr>
              <w:suppressAutoHyphens/>
              <w:autoSpaceDE w:val="0"/>
              <w:rPr>
                <w:rFonts w:ascii="Arial" w:eastAsia="Cambria" w:hAnsi="Arial" w:cs="Arial"/>
                <w:b/>
                <w:color w:val="000000"/>
                <w:sz w:val="22"/>
                <w:szCs w:val="22"/>
                <w:lang w:eastAsia="ar-SA"/>
              </w:rPr>
            </w:pPr>
            <w:r w:rsidRPr="00067628">
              <w:rPr>
                <w:rFonts w:ascii="Arial" w:eastAsia="Cambria" w:hAnsi="Arial" w:cs="Arial"/>
                <w:b/>
                <w:color w:val="000000"/>
                <w:sz w:val="22"/>
                <w:szCs w:val="22"/>
                <w:lang w:eastAsia="ar-SA"/>
              </w:rPr>
              <w:t>Działania antyterrorystyczne podjęte przez policję</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W przypadku działań antyterrorystycznych podjętych przez policję należy bezwzględnie słuchać poleceń i instrukcji. Unikać jakichkolwiek samodzielnych działań.</w:t>
            </w:r>
          </w:p>
          <w:p w:rsidR="00067628" w:rsidRPr="00067628" w:rsidRDefault="00067628" w:rsidP="00067628">
            <w:pPr>
              <w:keepNext/>
              <w:numPr>
                <w:ilvl w:val="1"/>
                <w:numId w:val="0"/>
              </w:numPr>
              <w:tabs>
                <w:tab w:val="num" w:pos="0"/>
              </w:tabs>
              <w:suppressAutoHyphens/>
              <w:ind w:left="576" w:hanging="576"/>
              <w:jc w:val="both"/>
              <w:outlineLvl w:val="1"/>
              <w:rPr>
                <w:rFonts w:ascii="Arial" w:hAnsi="Arial" w:cs="Arial"/>
                <w:b/>
                <w:sz w:val="22"/>
                <w:szCs w:val="22"/>
                <w:lang w:eastAsia="ar-SA"/>
              </w:rPr>
            </w:pPr>
          </w:p>
        </w:tc>
      </w:tr>
      <w:tr w:rsidR="00067628" w:rsidRPr="00067628" w:rsidTr="00291A4F">
        <w:tc>
          <w:tcPr>
            <w:tcW w:w="461" w:type="dxa"/>
            <w:vMerge w:val="restart"/>
            <w:shd w:val="clear" w:color="auto" w:fill="auto"/>
          </w:tcPr>
          <w:p w:rsidR="00067628" w:rsidRPr="00067628" w:rsidRDefault="00067628" w:rsidP="00067628">
            <w:pPr>
              <w:suppressAutoHyphens/>
              <w:rPr>
                <w:rFonts w:ascii="Arial" w:hAnsi="Arial" w:cs="Arial"/>
                <w:sz w:val="22"/>
                <w:szCs w:val="22"/>
                <w:lang w:eastAsia="ar-SA"/>
              </w:rPr>
            </w:pPr>
            <w:r w:rsidRPr="00067628">
              <w:rPr>
                <w:rFonts w:ascii="Arial" w:hAnsi="Arial" w:cs="Arial"/>
                <w:sz w:val="22"/>
                <w:szCs w:val="22"/>
                <w:lang w:eastAsia="ar-SA"/>
              </w:rPr>
              <w:lastRenderedPageBreak/>
              <w:t>I.4</w:t>
            </w:r>
          </w:p>
        </w:tc>
        <w:tc>
          <w:tcPr>
            <w:tcW w:w="9635" w:type="dxa"/>
            <w:shd w:val="pct10" w:color="auto" w:fill="auto"/>
          </w:tcPr>
          <w:p w:rsidR="00067628" w:rsidRPr="00067628" w:rsidRDefault="00067628" w:rsidP="00067628">
            <w:pPr>
              <w:suppressAutoHyphens/>
              <w:autoSpaceDE w:val="0"/>
              <w:rPr>
                <w:rFonts w:ascii="Arial" w:eastAsia="Cambria" w:hAnsi="Arial" w:cs="Arial"/>
                <w:b/>
                <w:color w:val="000000"/>
                <w:sz w:val="22"/>
                <w:szCs w:val="22"/>
                <w:lang w:eastAsia="ar-SA"/>
              </w:rPr>
            </w:pPr>
            <w:r w:rsidRPr="00067628">
              <w:rPr>
                <w:rFonts w:ascii="Arial" w:eastAsia="Cambria" w:hAnsi="Arial" w:cs="Arial"/>
                <w:b/>
                <w:color w:val="000000"/>
                <w:sz w:val="22"/>
                <w:szCs w:val="22"/>
                <w:lang w:eastAsia="ar-SA"/>
              </w:rPr>
              <w:t>WYPADEK SKAŻENIA CHEMICZNEGO LUB BIOLOGICZNEGO SZKOŁY.</w:t>
            </w:r>
          </w:p>
          <w:p w:rsidR="00067628" w:rsidRPr="00067628" w:rsidRDefault="00067628" w:rsidP="00067628">
            <w:pPr>
              <w:suppressAutoHyphens/>
              <w:autoSpaceDE w:val="0"/>
              <w:rPr>
                <w:rFonts w:ascii="Arial" w:eastAsia="Cambria" w:hAnsi="Arial" w:cs="Arial"/>
                <w:b/>
                <w:color w:val="000000"/>
                <w:sz w:val="22"/>
                <w:szCs w:val="22"/>
                <w:lang w:eastAsia="ar-SA"/>
              </w:rPr>
            </w:pPr>
          </w:p>
        </w:tc>
      </w:tr>
      <w:tr w:rsidR="00067628" w:rsidRPr="00067628" w:rsidTr="00291A4F">
        <w:tc>
          <w:tcPr>
            <w:tcW w:w="461" w:type="dxa"/>
            <w:vMerge/>
            <w:shd w:val="clear" w:color="auto" w:fill="auto"/>
          </w:tcPr>
          <w:p w:rsidR="00067628" w:rsidRPr="00067628" w:rsidRDefault="00067628" w:rsidP="00067628">
            <w:pPr>
              <w:suppressAutoHyphens/>
              <w:rPr>
                <w:rFonts w:ascii="Arial" w:hAnsi="Arial" w:cs="Arial"/>
                <w:sz w:val="22"/>
                <w:szCs w:val="22"/>
                <w:lang w:eastAsia="ar-SA"/>
              </w:rPr>
            </w:pPr>
          </w:p>
        </w:tc>
        <w:tc>
          <w:tcPr>
            <w:tcW w:w="9635" w:type="dxa"/>
            <w:tcBorders>
              <w:bottom w:val="single" w:sz="4" w:space="0" w:color="auto"/>
            </w:tcBorders>
            <w:shd w:val="clear" w:color="auto" w:fill="auto"/>
          </w:tcPr>
          <w:p w:rsidR="00067628" w:rsidRPr="00067628" w:rsidRDefault="00067628" w:rsidP="00067628">
            <w:pPr>
              <w:suppressAutoHyphens/>
              <w:autoSpaceDE w:val="0"/>
              <w:jc w:val="both"/>
              <w:rPr>
                <w:rFonts w:ascii="Arial" w:eastAsia="Cambria" w:hAnsi="Arial" w:cs="Arial"/>
                <w:color w:val="000000"/>
                <w:sz w:val="22"/>
                <w:szCs w:val="22"/>
                <w:lang w:eastAsia="ar-SA"/>
              </w:rPr>
            </w:pPr>
          </w:p>
          <w:p w:rsidR="00067628" w:rsidRPr="00067628" w:rsidRDefault="00067628" w:rsidP="00067628">
            <w:p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W przypadku otrzymania informacji o skażeniu lub możliwości  skażenia substancją chemiczną lub biologiczną terenu szkoły oraz zagrożenia skażeniem ww. substancjami (szkoła otrzymuje informację o możliwym skażeniu substancją chemiczną/biologiczną (np. telefon o zamiarze ataku) gdy nie nastąpiło skażenie placówki): </w:t>
            </w:r>
          </w:p>
          <w:p w:rsidR="00067628" w:rsidRPr="00067628" w:rsidRDefault="00067628" w:rsidP="00067628">
            <w:pPr>
              <w:numPr>
                <w:ilvl w:val="0"/>
                <w:numId w:val="14"/>
              </w:numPr>
              <w:suppressAutoHyphens/>
              <w:autoSpaceDE w:val="0"/>
              <w:rPr>
                <w:rFonts w:ascii="Arial" w:eastAsia="Cambria" w:hAnsi="Arial" w:cs="Arial"/>
                <w:color w:val="000000"/>
                <w:sz w:val="22"/>
                <w:szCs w:val="22"/>
                <w:lang w:eastAsia="ar-SA"/>
              </w:rPr>
            </w:pPr>
            <w:r w:rsidRPr="00067628">
              <w:rPr>
                <w:rFonts w:ascii="Arial" w:eastAsia="Cambria" w:hAnsi="Arial" w:cs="Arial"/>
                <w:b/>
                <w:bCs/>
                <w:color w:val="000000"/>
                <w:sz w:val="22"/>
                <w:szCs w:val="22"/>
                <w:lang w:eastAsia="ar-SA"/>
              </w:rPr>
              <w:t>Dyrektor powiadamia odpowiednie służby.</w:t>
            </w:r>
          </w:p>
          <w:p w:rsidR="00067628" w:rsidRPr="00067628" w:rsidRDefault="00067628" w:rsidP="00067628">
            <w:pPr>
              <w:numPr>
                <w:ilvl w:val="0"/>
                <w:numId w:val="14"/>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Sekretariat alarmuje wszystkich przebywających na terenie szkoły informacją przez radiowęzeł.</w:t>
            </w:r>
          </w:p>
          <w:p w:rsidR="00067628" w:rsidRPr="00067628" w:rsidRDefault="00067628" w:rsidP="00067628">
            <w:pPr>
              <w:numPr>
                <w:ilvl w:val="0"/>
                <w:numId w:val="14"/>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Zarządza się ewakuację osób przebywających na zewnątrz do budynku szkoły. </w:t>
            </w:r>
          </w:p>
          <w:p w:rsidR="00067628" w:rsidRPr="00067628" w:rsidRDefault="00067628" w:rsidP="00067628">
            <w:pPr>
              <w:numPr>
                <w:ilvl w:val="0"/>
                <w:numId w:val="14"/>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W budynku - szkole, zamyka się i uszczelnia okna, drzwi, otwory wentylacyjne.</w:t>
            </w:r>
          </w:p>
          <w:p w:rsidR="00067628" w:rsidRPr="00067628" w:rsidRDefault="00067628" w:rsidP="00067628">
            <w:pPr>
              <w:numPr>
                <w:ilvl w:val="0"/>
                <w:numId w:val="14"/>
              </w:numPr>
              <w:suppressAutoHyphens/>
              <w:autoSpaceDE w:val="0"/>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lastRenderedPageBreak/>
              <w:t>W miarę możliwości należy zgromadzić podręczne środki ratownicze.</w:t>
            </w:r>
          </w:p>
          <w:p w:rsidR="00067628" w:rsidRPr="00067628" w:rsidRDefault="00067628" w:rsidP="00067628">
            <w:pPr>
              <w:numPr>
                <w:ilvl w:val="0"/>
                <w:numId w:val="14"/>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Należy przygotować wilgotne tampony do ochrony dróg oddechowych, na wypadek </w:t>
            </w:r>
            <w:r w:rsidR="00E21590">
              <w:rPr>
                <w:rFonts w:ascii="Arial" w:eastAsia="Cambria" w:hAnsi="Arial" w:cs="Arial"/>
                <w:color w:val="000000"/>
                <w:sz w:val="22"/>
                <w:szCs w:val="22"/>
                <w:lang w:eastAsia="ar-SA"/>
              </w:rPr>
              <w:t>p</w:t>
            </w:r>
            <w:r w:rsidRPr="00067628">
              <w:rPr>
                <w:rFonts w:ascii="Arial" w:eastAsia="Cambria" w:hAnsi="Arial" w:cs="Arial"/>
                <w:color w:val="000000"/>
                <w:sz w:val="22"/>
                <w:szCs w:val="22"/>
                <w:lang w:eastAsia="ar-SA"/>
              </w:rPr>
              <w:t>rzeniknięcia środka biologicznego lub chemicznego do wnętrza pomieszczeń.</w:t>
            </w:r>
          </w:p>
          <w:p w:rsidR="00067628" w:rsidRPr="00067628" w:rsidRDefault="00067628" w:rsidP="00067628">
            <w:pPr>
              <w:numPr>
                <w:ilvl w:val="0"/>
                <w:numId w:val="14"/>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Należy powstrzymać się od picia, spożywania posiłków, palenia oraz prac wymagających dużego wysiłku.</w:t>
            </w:r>
          </w:p>
          <w:p w:rsidR="00067628" w:rsidRPr="00067628" w:rsidRDefault="00067628" w:rsidP="00067628">
            <w:pPr>
              <w:numPr>
                <w:ilvl w:val="0"/>
                <w:numId w:val="14"/>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Do chwili odwołania alarmu lub zarządzenia ewakuacji, nie wolno opuszczać uszczelnionych pomieszczeń, przebywać w pobliżu okien i innych otworów wentylacyjnych.</w:t>
            </w:r>
          </w:p>
          <w:p w:rsidR="00067628" w:rsidRPr="00067628" w:rsidRDefault="00067628" w:rsidP="00067628">
            <w:pPr>
              <w:numPr>
                <w:ilvl w:val="0"/>
                <w:numId w:val="14"/>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Oczekiwać na pojawienie się odpowiednich służb i postępować zgodnie z otrzymanymi od nich wytycznymi.</w:t>
            </w:r>
          </w:p>
          <w:p w:rsidR="00067628" w:rsidRPr="00067628" w:rsidRDefault="00067628" w:rsidP="00067628">
            <w:pPr>
              <w:suppressAutoHyphens/>
              <w:autoSpaceDE w:val="0"/>
              <w:ind w:left="1080"/>
              <w:jc w:val="both"/>
              <w:rPr>
                <w:rFonts w:ascii="Arial" w:eastAsia="Cambria" w:hAnsi="Arial" w:cs="Arial"/>
                <w:color w:val="000000"/>
                <w:sz w:val="22"/>
                <w:szCs w:val="22"/>
                <w:lang w:eastAsia="ar-SA"/>
              </w:rPr>
            </w:pPr>
          </w:p>
          <w:p w:rsidR="00067628" w:rsidRPr="00067628" w:rsidRDefault="00067628" w:rsidP="00067628">
            <w:pPr>
              <w:numPr>
                <w:ilvl w:val="0"/>
                <w:numId w:val="13"/>
              </w:numPr>
              <w:suppressAutoHyphens/>
              <w:autoSpaceDE w:val="0"/>
              <w:jc w:val="both"/>
              <w:rPr>
                <w:rFonts w:ascii="Arial" w:eastAsia="Cambria" w:hAnsi="Arial" w:cs="Arial"/>
                <w:b/>
                <w:bCs/>
                <w:color w:val="000000"/>
                <w:sz w:val="22"/>
                <w:szCs w:val="22"/>
                <w:lang w:eastAsia="ar-SA"/>
              </w:rPr>
            </w:pPr>
            <w:r w:rsidRPr="00067628">
              <w:rPr>
                <w:rFonts w:ascii="Arial" w:eastAsia="Cambria" w:hAnsi="Arial" w:cs="Arial"/>
                <w:b/>
                <w:bCs/>
                <w:color w:val="000000"/>
                <w:sz w:val="22"/>
                <w:szCs w:val="22"/>
                <w:lang w:eastAsia="ar-SA"/>
              </w:rPr>
              <w:t>Szkoła została skażona substancją chemiczną/biologiczną, a zagrożenie zostało wykryte natychmiast lub szybko po jego pojawieniu się.</w:t>
            </w:r>
          </w:p>
          <w:p w:rsidR="00067628" w:rsidRPr="00067628" w:rsidRDefault="00067628" w:rsidP="00067628">
            <w:pPr>
              <w:numPr>
                <w:ilvl w:val="0"/>
                <w:numId w:val="15"/>
              </w:numPr>
              <w:suppressAutoHyphens/>
              <w:autoSpaceDE w:val="0"/>
              <w:ind w:left="360"/>
              <w:jc w:val="both"/>
              <w:rPr>
                <w:rFonts w:ascii="Arial" w:eastAsia="Cambria" w:hAnsi="Arial" w:cs="Arial"/>
                <w:b/>
                <w:bCs/>
                <w:color w:val="000000"/>
                <w:sz w:val="22"/>
                <w:szCs w:val="22"/>
                <w:lang w:eastAsia="ar-SA"/>
              </w:rPr>
            </w:pPr>
            <w:r w:rsidRPr="00067628">
              <w:rPr>
                <w:rFonts w:ascii="Arial" w:eastAsia="Cambria" w:hAnsi="Arial" w:cs="Arial"/>
                <w:color w:val="000000"/>
                <w:sz w:val="22"/>
                <w:szCs w:val="22"/>
                <w:lang w:eastAsia="ar-SA"/>
              </w:rPr>
              <w:t>Osoba, która wykryła zagrożenie nie dotyka i nie wącha podejrzanych przedmiotów, nie sprząta proszku, nie ściera cieczy.</w:t>
            </w:r>
          </w:p>
          <w:p w:rsidR="00067628" w:rsidRPr="00067628" w:rsidRDefault="00067628" w:rsidP="00067628">
            <w:pPr>
              <w:numPr>
                <w:ilvl w:val="0"/>
                <w:numId w:val="15"/>
              </w:numPr>
              <w:suppressAutoHyphens/>
              <w:autoSpaceDE w:val="0"/>
              <w:ind w:left="360"/>
              <w:jc w:val="both"/>
              <w:rPr>
                <w:rFonts w:ascii="Arial" w:eastAsia="Cambria" w:hAnsi="Arial" w:cs="Arial"/>
                <w:b/>
                <w:bCs/>
                <w:color w:val="000000"/>
                <w:sz w:val="22"/>
                <w:szCs w:val="22"/>
                <w:lang w:eastAsia="ar-SA"/>
              </w:rPr>
            </w:pPr>
            <w:r w:rsidRPr="00067628">
              <w:rPr>
                <w:rFonts w:ascii="Arial" w:eastAsia="Cambria" w:hAnsi="Arial" w:cs="Arial"/>
                <w:color w:val="000000"/>
                <w:sz w:val="22"/>
                <w:szCs w:val="22"/>
                <w:lang w:eastAsia="ar-SA"/>
              </w:rPr>
              <w:t>Aby zapobiec rozprzestrzenianiu się substancji, należy przykryć ją np. kocem.</w:t>
            </w:r>
          </w:p>
          <w:p w:rsidR="00067628" w:rsidRPr="00067628" w:rsidRDefault="00067628" w:rsidP="00067628">
            <w:pPr>
              <w:numPr>
                <w:ilvl w:val="0"/>
                <w:numId w:val="15"/>
              </w:numPr>
              <w:suppressAutoHyphens/>
              <w:autoSpaceDE w:val="0"/>
              <w:ind w:left="360"/>
              <w:jc w:val="both"/>
              <w:rPr>
                <w:rFonts w:ascii="Arial" w:eastAsia="Cambria" w:hAnsi="Arial" w:cs="Arial"/>
                <w:b/>
                <w:bCs/>
                <w:color w:val="000000"/>
                <w:sz w:val="22"/>
                <w:szCs w:val="22"/>
                <w:lang w:eastAsia="ar-SA"/>
              </w:rPr>
            </w:pPr>
            <w:r w:rsidRPr="00067628">
              <w:rPr>
                <w:rFonts w:ascii="Arial" w:eastAsia="Cambria" w:hAnsi="Arial" w:cs="Arial"/>
                <w:color w:val="000000"/>
                <w:sz w:val="22"/>
                <w:szCs w:val="22"/>
                <w:lang w:eastAsia="ar-SA"/>
              </w:rPr>
              <w:t>Należy pozamykać okna oraz drzwi, nie dopuścić do przeciągów.</w:t>
            </w:r>
          </w:p>
          <w:p w:rsidR="00067628" w:rsidRPr="00067628" w:rsidRDefault="00067628" w:rsidP="00067628">
            <w:pPr>
              <w:numPr>
                <w:ilvl w:val="0"/>
                <w:numId w:val="15"/>
              </w:numPr>
              <w:suppressAutoHyphens/>
              <w:autoSpaceDE w:val="0"/>
              <w:ind w:left="360"/>
              <w:jc w:val="both"/>
              <w:rPr>
                <w:rFonts w:ascii="Arial" w:eastAsia="Cambria" w:hAnsi="Arial" w:cs="Arial"/>
                <w:b/>
                <w:bCs/>
                <w:color w:val="000000"/>
                <w:sz w:val="22"/>
                <w:szCs w:val="22"/>
                <w:lang w:eastAsia="ar-SA"/>
              </w:rPr>
            </w:pPr>
            <w:r w:rsidRPr="00067628">
              <w:rPr>
                <w:rFonts w:ascii="Arial" w:eastAsia="Cambria" w:hAnsi="Arial" w:cs="Arial"/>
                <w:color w:val="000000"/>
                <w:sz w:val="22"/>
                <w:szCs w:val="22"/>
                <w:lang w:eastAsia="ar-SA"/>
              </w:rPr>
              <w:t>Opuścić pomieszczenie, w którym wykryto/stwierdzono obecność podejrzanej substancji                     i nie wpuszczać do niego innych osób .</w:t>
            </w:r>
          </w:p>
          <w:p w:rsidR="00067628" w:rsidRPr="00067628" w:rsidRDefault="00067628" w:rsidP="00067628">
            <w:pPr>
              <w:numPr>
                <w:ilvl w:val="0"/>
                <w:numId w:val="15"/>
              </w:numPr>
              <w:suppressAutoHyphens/>
              <w:autoSpaceDE w:val="0"/>
              <w:ind w:left="360"/>
              <w:jc w:val="both"/>
              <w:rPr>
                <w:rFonts w:ascii="Arial" w:eastAsia="Cambria" w:hAnsi="Arial" w:cs="Arial"/>
                <w:b/>
                <w:bCs/>
                <w:color w:val="000000"/>
                <w:sz w:val="22"/>
                <w:szCs w:val="22"/>
                <w:lang w:eastAsia="ar-SA"/>
              </w:rPr>
            </w:pPr>
            <w:r w:rsidRPr="00067628">
              <w:rPr>
                <w:rFonts w:ascii="Arial" w:eastAsia="Cambria" w:hAnsi="Arial" w:cs="Arial"/>
                <w:color w:val="000000"/>
                <w:sz w:val="22"/>
                <w:szCs w:val="22"/>
                <w:lang w:eastAsia="ar-SA"/>
              </w:rPr>
              <w:t>Należy zawiadomić dyrektora o zagrożeniu.</w:t>
            </w:r>
          </w:p>
          <w:p w:rsidR="00067628" w:rsidRPr="00067628" w:rsidRDefault="00067628" w:rsidP="00067628">
            <w:pPr>
              <w:numPr>
                <w:ilvl w:val="0"/>
                <w:numId w:val="15"/>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Dyrektor uruchamia procedurę.</w:t>
            </w:r>
          </w:p>
          <w:p w:rsidR="00067628" w:rsidRPr="00067628" w:rsidRDefault="00067628" w:rsidP="00067628">
            <w:pPr>
              <w:numPr>
                <w:ilvl w:val="0"/>
                <w:numId w:val="15"/>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Sekretariat alarmuje wszystkich przebywających na terenie szkoły informacją przez radiowęzeł o potrzebie ewakuacji.</w:t>
            </w:r>
          </w:p>
          <w:p w:rsidR="00067628" w:rsidRPr="00067628" w:rsidRDefault="00067628" w:rsidP="00067628">
            <w:pPr>
              <w:numPr>
                <w:ilvl w:val="0"/>
                <w:numId w:val="15"/>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Dyrektor powiadamia odpowiednie służby.</w:t>
            </w:r>
          </w:p>
          <w:p w:rsidR="00067628" w:rsidRPr="00067628" w:rsidRDefault="00067628" w:rsidP="00067628">
            <w:pPr>
              <w:numPr>
                <w:ilvl w:val="0"/>
                <w:numId w:val="15"/>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Jeśli miał miejsce kontakt z substancją, należy: umyć dokładnie ręce wodą i mydłem, zdjąć ubranie, które miało kontakt z podejrzaną substancją i włożyć do plastikowego worka.</w:t>
            </w:r>
          </w:p>
          <w:p w:rsidR="00067628" w:rsidRPr="00067628" w:rsidRDefault="00067628" w:rsidP="00067628">
            <w:pPr>
              <w:numPr>
                <w:ilvl w:val="0"/>
                <w:numId w:val="15"/>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Po kontakcie z substancją nie wolno: jeść, pić do czasu uzyskania zgody odpowiednich służb.</w:t>
            </w:r>
          </w:p>
          <w:p w:rsidR="00067628" w:rsidRPr="00067628" w:rsidRDefault="00067628" w:rsidP="00067628">
            <w:pPr>
              <w:numPr>
                <w:ilvl w:val="0"/>
                <w:numId w:val="15"/>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W obiekcie – budynku, do którego nastąpiła ewakuacja zamknąć i uszczelnić okna, drzwi, otwory wentylacyjne.</w:t>
            </w:r>
          </w:p>
          <w:p w:rsidR="00067628" w:rsidRPr="00067628" w:rsidRDefault="00067628" w:rsidP="00067628">
            <w:pPr>
              <w:numPr>
                <w:ilvl w:val="0"/>
                <w:numId w:val="15"/>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Sporządzić listę osób, które miały kontakt z podejrzaną substancją albo znalazły się                          w odległości ok. 5 m. od niej. Listę przekazać policji.</w:t>
            </w:r>
          </w:p>
          <w:p w:rsidR="00067628" w:rsidRPr="00067628" w:rsidRDefault="00067628" w:rsidP="00067628">
            <w:pPr>
              <w:numPr>
                <w:ilvl w:val="0"/>
                <w:numId w:val="15"/>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W miarę możliwości zgromadzić podręczne środki ratownicze i odtrutki.</w:t>
            </w:r>
          </w:p>
          <w:p w:rsidR="00067628" w:rsidRPr="00067628" w:rsidRDefault="00067628" w:rsidP="00067628">
            <w:pPr>
              <w:numPr>
                <w:ilvl w:val="0"/>
                <w:numId w:val="15"/>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Przygotować wilgotne tampony do ochrony dróg oddechowych, na wypadek przeniknięcia środków biologicznych lub chemicznych do wnętrza pomieszczeń.</w:t>
            </w:r>
          </w:p>
          <w:p w:rsidR="00067628" w:rsidRPr="00067628" w:rsidRDefault="00067628" w:rsidP="00067628">
            <w:pPr>
              <w:numPr>
                <w:ilvl w:val="0"/>
                <w:numId w:val="15"/>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Powstrzymać się od picia, spożywania posiłków, palenia oraz prac wymagających dużego wysiłku.</w:t>
            </w:r>
          </w:p>
          <w:p w:rsidR="00067628" w:rsidRPr="00067628" w:rsidRDefault="00067628" w:rsidP="00067628">
            <w:pPr>
              <w:numPr>
                <w:ilvl w:val="0"/>
                <w:numId w:val="15"/>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Oczekiwać na pojawienie się odpowiednich służb i postępować zgodnie z otrzymanymi </w:t>
            </w:r>
            <w:r w:rsidRPr="00067628">
              <w:rPr>
                <w:rFonts w:ascii="Arial" w:eastAsia="Cambria" w:hAnsi="Arial" w:cs="Arial"/>
                <w:color w:val="000000"/>
                <w:sz w:val="22"/>
                <w:szCs w:val="22"/>
                <w:lang w:eastAsia="ar-SA"/>
              </w:rPr>
              <w:br/>
              <w:t>od nich wytycznymi.</w:t>
            </w:r>
          </w:p>
          <w:p w:rsidR="00067628" w:rsidRPr="00067628" w:rsidRDefault="00067628" w:rsidP="00067628">
            <w:pPr>
              <w:suppressAutoHyphens/>
              <w:autoSpaceDE w:val="0"/>
              <w:ind w:left="360"/>
              <w:jc w:val="both"/>
              <w:rPr>
                <w:rFonts w:ascii="Arial" w:eastAsia="Cambria" w:hAnsi="Arial" w:cs="Arial"/>
                <w:b/>
                <w:bCs/>
                <w:color w:val="000000"/>
                <w:sz w:val="22"/>
                <w:szCs w:val="22"/>
                <w:lang w:eastAsia="ar-SA"/>
              </w:rPr>
            </w:pPr>
          </w:p>
          <w:p w:rsidR="00067628" w:rsidRPr="00067628" w:rsidRDefault="00067628" w:rsidP="00067628">
            <w:pPr>
              <w:numPr>
                <w:ilvl w:val="0"/>
                <w:numId w:val="13"/>
              </w:numPr>
              <w:suppressAutoHyphens/>
              <w:autoSpaceDE w:val="0"/>
              <w:jc w:val="both"/>
              <w:rPr>
                <w:rFonts w:ascii="Arial" w:eastAsia="Cambria" w:hAnsi="Arial" w:cs="Arial"/>
                <w:b/>
                <w:bCs/>
                <w:color w:val="000000"/>
                <w:sz w:val="22"/>
                <w:szCs w:val="22"/>
                <w:lang w:eastAsia="ar-SA"/>
              </w:rPr>
            </w:pPr>
            <w:r w:rsidRPr="00067628">
              <w:rPr>
                <w:rFonts w:ascii="Arial" w:eastAsia="Cambria" w:hAnsi="Arial" w:cs="Arial"/>
                <w:b/>
                <w:bCs/>
                <w:color w:val="000000"/>
                <w:sz w:val="22"/>
                <w:szCs w:val="22"/>
                <w:lang w:eastAsia="ar-SA"/>
              </w:rPr>
              <w:t>Szkoła została skażona substancją chemiczną/biologiczną a zagrożenie zostało wykryte późno, np. gdy pojawiły się objawy reakcji na substancję lub/i ogniska zachorowań.</w:t>
            </w:r>
          </w:p>
          <w:p w:rsidR="00067628" w:rsidRPr="00067628" w:rsidRDefault="00067628" w:rsidP="00067628">
            <w:pPr>
              <w:numPr>
                <w:ilvl w:val="0"/>
                <w:numId w:val="16"/>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Osoba, która wykryła zagrożenie nie dotyka i nie wącha podejrzanych przedmiotów, nie sprząta proszku, nie ściera cieczy.</w:t>
            </w:r>
          </w:p>
          <w:p w:rsidR="00067628" w:rsidRPr="00067628" w:rsidRDefault="00067628" w:rsidP="00067628">
            <w:pPr>
              <w:numPr>
                <w:ilvl w:val="0"/>
                <w:numId w:val="16"/>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Należy zawiadomić dyrektora o zagrożeniu.</w:t>
            </w:r>
          </w:p>
          <w:p w:rsidR="00067628" w:rsidRPr="00067628" w:rsidRDefault="00067628" w:rsidP="00067628">
            <w:pPr>
              <w:numPr>
                <w:ilvl w:val="0"/>
                <w:numId w:val="16"/>
              </w:numPr>
              <w:suppressAutoHyphens/>
              <w:autoSpaceDE w:val="0"/>
              <w:ind w:left="360"/>
              <w:jc w:val="both"/>
              <w:rPr>
                <w:rFonts w:ascii="Arial" w:eastAsia="Cambria" w:hAnsi="Arial" w:cs="Arial"/>
                <w:b/>
                <w:bCs/>
                <w:color w:val="000000"/>
                <w:sz w:val="22"/>
                <w:szCs w:val="22"/>
                <w:lang w:eastAsia="ar-SA"/>
              </w:rPr>
            </w:pPr>
            <w:r w:rsidRPr="00067628">
              <w:rPr>
                <w:rFonts w:ascii="Arial" w:eastAsia="Cambria" w:hAnsi="Arial" w:cs="Arial"/>
                <w:color w:val="000000"/>
                <w:sz w:val="22"/>
                <w:szCs w:val="22"/>
                <w:lang w:eastAsia="ar-SA"/>
              </w:rPr>
              <w:t>Aby zapobiec rozprzestrzenianiu się substancji, należy przykryć ją np. kocem.</w:t>
            </w:r>
          </w:p>
          <w:p w:rsidR="00067628" w:rsidRPr="00067628" w:rsidRDefault="00067628" w:rsidP="00067628">
            <w:pPr>
              <w:numPr>
                <w:ilvl w:val="0"/>
                <w:numId w:val="16"/>
              </w:numPr>
              <w:suppressAutoHyphens/>
              <w:autoSpaceDE w:val="0"/>
              <w:ind w:left="360"/>
              <w:jc w:val="both"/>
              <w:rPr>
                <w:rFonts w:ascii="Arial" w:eastAsia="Cambria" w:hAnsi="Arial" w:cs="Arial"/>
                <w:b/>
                <w:bCs/>
                <w:color w:val="000000"/>
                <w:sz w:val="22"/>
                <w:szCs w:val="22"/>
                <w:lang w:eastAsia="ar-SA"/>
              </w:rPr>
            </w:pPr>
            <w:r w:rsidRPr="00067628">
              <w:rPr>
                <w:rFonts w:ascii="Arial" w:eastAsia="Cambria" w:hAnsi="Arial" w:cs="Arial"/>
                <w:color w:val="000000"/>
                <w:sz w:val="22"/>
                <w:szCs w:val="22"/>
                <w:lang w:eastAsia="ar-SA"/>
              </w:rPr>
              <w:t>Należy pozamykać okna oraz drzwi, nie dopuścić do przeciągów.</w:t>
            </w:r>
          </w:p>
          <w:p w:rsidR="00067628" w:rsidRPr="00067628" w:rsidRDefault="00067628" w:rsidP="00067628">
            <w:pPr>
              <w:numPr>
                <w:ilvl w:val="0"/>
                <w:numId w:val="16"/>
              </w:numPr>
              <w:suppressAutoHyphens/>
              <w:autoSpaceDE w:val="0"/>
              <w:ind w:left="360"/>
              <w:jc w:val="both"/>
              <w:rPr>
                <w:rFonts w:ascii="Arial" w:eastAsia="Cambria" w:hAnsi="Arial" w:cs="Arial"/>
                <w:b/>
                <w:bCs/>
                <w:color w:val="000000"/>
                <w:sz w:val="22"/>
                <w:szCs w:val="22"/>
                <w:lang w:eastAsia="ar-SA"/>
              </w:rPr>
            </w:pPr>
            <w:r w:rsidRPr="00067628">
              <w:rPr>
                <w:rFonts w:ascii="Arial" w:eastAsia="Cambria" w:hAnsi="Arial" w:cs="Arial"/>
                <w:color w:val="000000"/>
                <w:sz w:val="22"/>
                <w:szCs w:val="22"/>
                <w:lang w:eastAsia="ar-SA"/>
              </w:rPr>
              <w:t>Opuścić pomieszczenie, w którym wykryto/stwierdzono obecność podejrzanej substancji       i nie wpuszczać do niego innych osób .</w:t>
            </w:r>
          </w:p>
          <w:p w:rsidR="00067628" w:rsidRPr="00067628" w:rsidRDefault="00067628" w:rsidP="00067628">
            <w:pPr>
              <w:numPr>
                <w:ilvl w:val="0"/>
                <w:numId w:val="16"/>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Sekretariat alarmuje wszystkich przebywających na terenie szkoły informacją przez radiowęzeł.</w:t>
            </w:r>
          </w:p>
          <w:p w:rsidR="00067628" w:rsidRPr="00067628" w:rsidRDefault="00067628" w:rsidP="00067628">
            <w:pPr>
              <w:numPr>
                <w:ilvl w:val="0"/>
                <w:numId w:val="16"/>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Zarządza się ewakuację osób przebywających na terenie szkoły na zewnątrz </w:t>
            </w:r>
            <w:r w:rsidRPr="00067628">
              <w:rPr>
                <w:rFonts w:ascii="Arial" w:eastAsia="Cambria" w:hAnsi="Arial" w:cs="Arial"/>
                <w:color w:val="000000"/>
                <w:sz w:val="22"/>
                <w:szCs w:val="22"/>
                <w:lang w:eastAsia="ar-SA"/>
              </w:rPr>
              <w:br/>
              <w:t xml:space="preserve">do budynku szkoły. </w:t>
            </w:r>
          </w:p>
          <w:p w:rsidR="00067628" w:rsidRPr="00067628" w:rsidRDefault="00067628" w:rsidP="00067628">
            <w:pPr>
              <w:numPr>
                <w:ilvl w:val="0"/>
                <w:numId w:val="16"/>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Dyrektor powiadamia odpowiednie służby.</w:t>
            </w:r>
          </w:p>
          <w:p w:rsidR="00067628" w:rsidRPr="00067628" w:rsidRDefault="00067628" w:rsidP="00067628">
            <w:pPr>
              <w:numPr>
                <w:ilvl w:val="0"/>
                <w:numId w:val="16"/>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W szkole zamknąć i uszczelnić okna, drzwi, otwory wentylacyjne a budynek szkoły wraz ze wszystkimi obecnymi wewnątrz osobami odizolować od bezpośredniego otoczenia przygotowując się do ewentualnej kwarantanny.</w:t>
            </w:r>
          </w:p>
          <w:p w:rsidR="00067628" w:rsidRPr="00067628" w:rsidRDefault="00067628" w:rsidP="00067628">
            <w:pPr>
              <w:numPr>
                <w:ilvl w:val="0"/>
                <w:numId w:val="16"/>
              </w:numPr>
              <w:suppressAutoHyphens/>
              <w:autoSpaceDE w:val="0"/>
              <w:snapToGrid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lastRenderedPageBreak/>
              <w:t>Oczekiwać na pojawienie się odpowiednich służb i postępować zgodnie z otrzymanymi od nich wytycznymi.</w:t>
            </w:r>
          </w:p>
          <w:p w:rsidR="00067628" w:rsidRPr="00067628" w:rsidRDefault="00067628" w:rsidP="00067628">
            <w:pPr>
              <w:numPr>
                <w:ilvl w:val="0"/>
                <w:numId w:val="16"/>
              </w:num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Nauczyciele odpowiedzialni za opiekę nad uczniami ze specjalnymi potrzebami edukacyjnymi dbają o zachowanie się przez dzieci zgodnie z potrzebami sytuacji.                            W przypadku konieczności ewakuacji zapewniają pomoc zgodnie z wcześniejszymi ustaleniami.</w:t>
            </w:r>
          </w:p>
          <w:p w:rsidR="00067628" w:rsidRPr="00067628" w:rsidRDefault="00067628" w:rsidP="00067628">
            <w:pPr>
              <w:suppressAutoHyphens/>
              <w:autoSpaceDE w:val="0"/>
              <w:rPr>
                <w:rFonts w:ascii="Arial" w:eastAsia="Cambria" w:hAnsi="Arial" w:cs="Arial"/>
                <w:b/>
                <w:color w:val="000000"/>
                <w:sz w:val="22"/>
                <w:szCs w:val="22"/>
                <w:lang w:eastAsia="ar-SA"/>
              </w:rPr>
            </w:pPr>
            <w:r w:rsidRPr="00067628">
              <w:rPr>
                <w:rFonts w:ascii="Arial" w:eastAsia="Cambria" w:hAnsi="Arial" w:cs="Arial"/>
                <w:color w:val="000000"/>
                <w:sz w:val="22"/>
                <w:szCs w:val="22"/>
                <w:lang w:eastAsia="ar-SA"/>
              </w:rPr>
              <w:br w:type="page"/>
            </w:r>
          </w:p>
        </w:tc>
      </w:tr>
      <w:tr w:rsidR="00067628" w:rsidRPr="00067628" w:rsidTr="00291A4F">
        <w:tc>
          <w:tcPr>
            <w:tcW w:w="461" w:type="dxa"/>
            <w:vMerge w:val="restart"/>
            <w:shd w:val="clear" w:color="auto" w:fill="auto"/>
          </w:tcPr>
          <w:p w:rsidR="00067628" w:rsidRPr="00067628" w:rsidRDefault="00067628" w:rsidP="00067628">
            <w:pPr>
              <w:suppressAutoHyphens/>
              <w:rPr>
                <w:rFonts w:ascii="Arial" w:hAnsi="Arial" w:cs="Arial"/>
                <w:sz w:val="22"/>
                <w:szCs w:val="22"/>
                <w:lang w:eastAsia="ar-SA"/>
              </w:rPr>
            </w:pPr>
            <w:r w:rsidRPr="00067628">
              <w:rPr>
                <w:rFonts w:ascii="Arial" w:hAnsi="Arial" w:cs="Arial"/>
                <w:b/>
                <w:sz w:val="22"/>
                <w:szCs w:val="22"/>
                <w:lang w:eastAsia="ar-SA"/>
              </w:rPr>
              <w:lastRenderedPageBreak/>
              <w:t>I.5</w:t>
            </w:r>
          </w:p>
        </w:tc>
        <w:tc>
          <w:tcPr>
            <w:tcW w:w="9635" w:type="dxa"/>
            <w:shd w:val="pct10" w:color="auto" w:fill="auto"/>
          </w:tcPr>
          <w:p w:rsidR="00067628" w:rsidRPr="00067628" w:rsidRDefault="00067628" w:rsidP="00067628">
            <w:pPr>
              <w:suppressAutoHyphens/>
              <w:autoSpaceDE w:val="0"/>
              <w:jc w:val="both"/>
              <w:rPr>
                <w:rFonts w:ascii="Arial" w:eastAsia="Cambria" w:hAnsi="Arial" w:cs="Arial"/>
                <w:b/>
                <w:sz w:val="22"/>
                <w:szCs w:val="22"/>
                <w:lang w:eastAsia="ar-SA"/>
              </w:rPr>
            </w:pPr>
            <w:bookmarkStart w:id="6" w:name="_Toc782106"/>
            <w:r w:rsidRPr="00067628">
              <w:rPr>
                <w:rFonts w:ascii="Arial" w:eastAsia="Cambria" w:hAnsi="Arial" w:cs="Arial"/>
                <w:b/>
                <w:sz w:val="22"/>
                <w:szCs w:val="22"/>
                <w:lang w:eastAsia="ar-SA"/>
              </w:rPr>
              <w:t>PODWYŻSZONE NORMY ZANIECZYSZCZENIA POWIETRZA.</w:t>
            </w:r>
            <w:bookmarkEnd w:id="6"/>
          </w:p>
          <w:p w:rsidR="00067628" w:rsidRPr="00067628" w:rsidRDefault="00067628" w:rsidP="00067628">
            <w:pPr>
              <w:suppressAutoHyphens/>
              <w:autoSpaceDE w:val="0"/>
              <w:rPr>
                <w:rFonts w:ascii="Arial" w:eastAsia="Cambria" w:hAnsi="Arial" w:cs="Arial"/>
                <w:color w:val="000000"/>
                <w:sz w:val="22"/>
                <w:szCs w:val="22"/>
                <w:lang w:eastAsia="ar-SA"/>
              </w:rPr>
            </w:pPr>
          </w:p>
        </w:tc>
      </w:tr>
      <w:tr w:rsidR="00067628" w:rsidRPr="00067628" w:rsidTr="00291A4F">
        <w:tc>
          <w:tcPr>
            <w:tcW w:w="461" w:type="dxa"/>
            <w:vMerge/>
            <w:shd w:val="clear" w:color="auto" w:fill="auto"/>
          </w:tcPr>
          <w:p w:rsidR="00067628" w:rsidRPr="00067628" w:rsidRDefault="00067628" w:rsidP="00067628">
            <w:pPr>
              <w:suppressAutoHyphens/>
              <w:rPr>
                <w:rFonts w:ascii="Arial" w:hAnsi="Arial" w:cs="Arial"/>
                <w:b/>
                <w:sz w:val="22"/>
                <w:szCs w:val="22"/>
                <w:lang w:eastAsia="ar-SA"/>
              </w:rPr>
            </w:pPr>
          </w:p>
        </w:tc>
        <w:tc>
          <w:tcPr>
            <w:tcW w:w="9635" w:type="dxa"/>
            <w:shd w:val="clear" w:color="auto" w:fill="auto"/>
          </w:tcPr>
          <w:p w:rsidR="00067628" w:rsidRPr="00067628" w:rsidRDefault="00067628" w:rsidP="00067628">
            <w:pPr>
              <w:suppressAutoHyphens/>
              <w:autoSpaceDE w:val="0"/>
              <w:ind w:left="360"/>
              <w:jc w:val="both"/>
              <w:rPr>
                <w:rFonts w:ascii="Arial" w:eastAsia="Cambria" w:hAnsi="Arial" w:cs="Arial"/>
                <w:color w:val="000000"/>
                <w:sz w:val="22"/>
                <w:szCs w:val="22"/>
                <w:lang w:eastAsia="ar-SA"/>
              </w:rPr>
            </w:pPr>
          </w:p>
          <w:p w:rsidR="00067628" w:rsidRPr="00067628" w:rsidRDefault="00067628" w:rsidP="00067628">
            <w:pPr>
              <w:suppressAutoHyphens/>
              <w:autoSpaceDE w:val="0"/>
              <w:ind w:left="36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Koordynatorem procedury jest Urząd Miasta Częstochowy.</w:t>
            </w:r>
          </w:p>
          <w:p w:rsidR="00067628" w:rsidRPr="00067628" w:rsidRDefault="00067628" w:rsidP="00067628">
            <w:pPr>
              <w:numPr>
                <w:ilvl w:val="0"/>
                <w:numId w:val="3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Stan zanieczyszczenia powietrza sprawdza codziennie wyznaczony pracownik Urzędu Miasta Częstochowy.</w:t>
            </w:r>
          </w:p>
          <w:p w:rsidR="00067628" w:rsidRPr="00067628" w:rsidRDefault="00067628" w:rsidP="00067628">
            <w:pPr>
              <w:numPr>
                <w:ilvl w:val="0"/>
                <w:numId w:val="3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Informację o przekroczonych normach zanieczyszczenia powietrza oraz o zaleconych działaniach, otrzymuje Szkoła drogą elektroniczną na adres e-mail i/lub drogą telefoniczną.</w:t>
            </w:r>
          </w:p>
          <w:p w:rsidR="00067628" w:rsidRPr="00067628" w:rsidRDefault="00067628" w:rsidP="00067628">
            <w:pPr>
              <w:numPr>
                <w:ilvl w:val="0"/>
                <w:numId w:val="3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Nadawcą informacji o niebezpiecznym zanieczyszczeniu jest Wydział Edukacji Urzędu Miasta lub </w:t>
            </w:r>
            <w:bookmarkStart w:id="7" w:name="page_title"/>
            <w:bookmarkEnd w:id="7"/>
            <w:r w:rsidRPr="00067628">
              <w:rPr>
                <w:rFonts w:ascii="Arial" w:eastAsia="Cambria" w:hAnsi="Arial" w:cs="Arial"/>
                <w:color w:val="000000"/>
                <w:sz w:val="22"/>
                <w:szCs w:val="22"/>
                <w:lang w:eastAsia="ar-SA"/>
              </w:rPr>
              <w:t>Wydział Zarządzania Kryzysowego, Ochrony Ludności i Spraw Obronnych.</w:t>
            </w:r>
          </w:p>
          <w:p w:rsidR="00067628" w:rsidRPr="00067628" w:rsidRDefault="00067628" w:rsidP="00067628">
            <w:pPr>
              <w:numPr>
                <w:ilvl w:val="0"/>
                <w:numId w:val="3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Zadaniem Szkoły jest bieżące monitorowanie nadchodzącej poczty elektronicznej </w:t>
            </w:r>
            <w:r w:rsidRPr="00067628">
              <w:rPr>
                <w:rFonts w:ascii="Arial" w:eastAsia="Cambria" w:hAnsi="Arial" w:cs="Arial"/>
                <w:color w:val="000000"/>
                <w:sz w:val="22"/>
                <w:szCs w:val="22"/>
                <w:lang w:eastAsia="ar-SA"/>
              </w:rPr>
              <w:br/>
              <w:t>i codzienne sprawdzanie komunikatów o stanie powietrza na stronie Urzędu Miasta Częstochowy.</w:t>
            </w:r>
          </w:p>
          <w:p w:rsidR="00067628" w:rsidRPr="00067628" w:rsidRDefault="00067628" w:rsidP="00067628">
            <w:pPr>
              <w:numPr>
                <w:ilvl w:val="0"/>
                <w:numId w:val="3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W Szkole osobą odpowiedzialną za te czynności jest pracownik sekretariatu.</w:t>
            </w:r>
          </w:p>
          <w:p w:rsidR="00067628" w:rsidRPr="00067628" w:rsidRDefault="00067628" w:rsidP="00067628">
            <w:pPr>
              <w:numPr>
                <w:ilvl w:val="0"/>
                <w:numId w:val="3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Pracownik sekretariatu przekazuje informację o konieczności uruchomienia procedury dyrektorowi szkoły lub wicedyrektorowi. </w:t>
            </w:r>
          </w:p>
          <w:p w:rsidR="00067628" w:rsidRPr="00067628" w:rsidRDefault="00067628" w:rsidP="00067628">
            <w:pPr>
              <w:numPr>
                <w:ilvl w:val="0"/>
                <w:numId w:val="3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Pracownik sekretariatu przekazuje informację o procedurach postępowania </w:t>
            </w:r>
            <w:r w:rsidRPr="00067628">
              <w:rPr>
                <w:rFonts w:ascii="Arial" w:eastAsia="Cambria" w:hAnsi="Arial" w:cs="Arial"/>
                <w:color w:val="000000"/>
                <w:sz w:val="22"/>
                <w:szCs w:val="22"/>
                <w:lang w:eastAsia="ar-SA"/>
              </w:rPr>
              <w:br/>
              <w:t>za pomocą szkolnego radiowęzła oraz wywiesza komunikat o przekroczeniu norm zanieczyszczeń powietrza na drzwiach głównego wejścia do szkoły i na tablicach informacyjnych w pokojach nauczycielskich.</w:t>
            </w:r>
          </w:p>
          <w:p w:rsidR="00067628" w:rsidRPr="00067628" w:rsidRDefault="00067628" w:rsidP="00067628">
            <w:pPr>
              <w:numPr>
                <w:ilvl w:val="0"/>
                <w:numId w:val="38"/>
              </w:numPr>
              <w:suppressAutoHyphens/>
              <w:autoSpaceDE w:val="0"/>
              <w:jc w:val="both"/>
              <w:rPr>
                <w:rFonts w:ascii="Arial" w:eastAsia="Cambria" w:hAnsi="Arial" w:cs="Arial"/>
                <w:color w:val="000000"/>
                <w:sz w:val="22"/>
                <w:szCs w:val="22"/>
                <w:lang w:eastAsia="ar-SA"/>
              </w:rPr>
            </w:pPr>
            <w:r w:rsidRPr="00067628">
              <w:rPr>
                <w:rFonts w:ascii="Arial" w:eastAsia="Arial" w:hAnsi="Arial" w:cs="Arial"/>
                <w:color w:val="000000"/>
                <w:sz w:val="22"/>
                <w:szCs w:val="22"/>
                <w:lang w:eastAsia="ar-SA"/>
              </w:rPr>
              <w:t>Szkoła może otrzymać z Urzędu Miasta informację z jednego z trzech poziomów ostrzegania   w ramach różnych poziomów alarmów:</w:t>
            </w:r>
          </w:p>
          <w:p w:rsidR="00067628" w:rsidRPr="00067628" w:rsidRDefault="00067628" w:rsidP="00067628">
            <w:pPr>
              <w:suppressAutoHyphens/>
              <w:autoSpaceDE w:val="0"/>
              <w:ind w:left="360"/>
              <w:jc w:val="both"/>
              <w:rPr>
                <w:rFonts w:ascii="Arial" w:eastAsia="Arial" w:hAnsi="Arial" w:cs="Arial"/>
                <w:color w:val="000000"/>
                <w:sz w:val="22"/>
                <w:szCs w:val="22"/>
                <w:lang w:eastAsia="ar-SA"/>
              </w:rPr>
            </w:pPr>
            <w:r w:rsidRPr="00067628">
              <w:rPr>
                <w:rFonts w:ascii="Arial" w:eastAsia="Arial" w:hAnsi="Arial" w:cs="Arial"/>
                <w:color w:val="000000"/>
                <w:sz w:val="22"/>
                <w:szCs w:val="22"/>
                <w:lang w:eastAsia="ar-SA"/>
              </w:rPr>
              <w:t>- poziom I – kolor żółty – powiadomienie o wystąpieniu przekroczenia - działania informacyjne, edukacyjne ostrzegawcze,</w:t>
            </w:r>
          </w:p>
          <w:p w:rsidR="00067628" w:rsidRPr="00067628" w:rsidRDefault="00067628" w:rsidP="00067628">
            <w:pPr>
              <w:suppressAutoHyphens/>
              <w:autoSpaceDE w:val="0"/>
              <w:ind w:left="360"/>
              <w:jc w:val="both"/>
              <w:rPr>
                <w:rFonts w:ascii="Arial" w:eastAsia="Arial" w:hAnsi="Arial" w:cs="Arial"/>
                <w:color w:val="000000"/>
                <w:sz w:val="22"/>
                <w:szCs w:val="22"/>
                <w:lang w:eastAsia="ar-SA"/>
              </w:rPr>
            </w:pPr>
            <w:r w:rsidRPr="00067628">
              <w:rPr>
                <w:rFonts w:ascii="Arial" w:eastAsia="Arial" w:hAnsi="Arial" w:cs="Arial"/>
                <w:color w:val="000000"/>
                <w:sz w:val="22"/>
                <w:szCs w:val="22"/>
                <w:lang w:eastAsia="ar-SA"/>
              </w:rPr>
              <w:t>- poziom II – kolor pomarańczowy –  ostrzeżenie - działania informacyjne, edukacyjne, operacyjne,</w:t>
            </w:r>
          </w:p>
          <w:p w:rsidR="00067628" w:rsidRPr="00067628" w:rsidRDefault="00067628" w:rsidP="00067628">
            <w:pPr>
              <w:suppressAutoHyphens/>
              <w:autoSpaceDE w:val="0"/>
              <w:ind w:left="360"/>
              <w:jc w:val="both"/>
              <w:rPr>
                <w:rFonts w:ascii="Arial" w:eastAsia="Arial" w:hAnsi="Arial" w:cs="Arial"/>
                <w:color w:val="000000"/>
                <w:sz w:val="22"/>
                <w:szCs w:val="22"/>
                <w:lang w:eastAsia="ar-SA"/>
              </w:rPr>
            </w:pPr>
            <w:r w:rsidRPr="00067628">
              <w:rPr>
                <w:rFonts w:ascii="Arial" w:eastAsia="Arial" w:hAnsi="Arial" w:cs="Arial"/>
                <w:color w:val="000000"/>
                <w:sz w:val="22"/>
                <w:szCs w:val="22"/>
                <w:lang w:eastAsia="ar-SA"/>
              </w:rPr>
              <w:t xml:space="preserve">- poziom III – kolor czerwony – alarm smogowy - działania informacyjne, </w:t>
            </w:r>
            <w:r w:rsidRPr="00067628">
              <w:rPr>
                <w:rFonts w:ascii="Arial" w:eastAsia="Arial" w:hAnsi="Arial" w:cs="Arial"/>
                <w:color w:val="000000"/>
                <w:sz w:val="22"/>
                <w:szCs w:val="22"/>
                <w:lang w:eastAsia="ar-SA"/>
              </w:rPr>
              <w:tab/>
              <w:t>ostrzegawcze,   operacyjne nakazowe/zakazowe.</w:t>
            </w:r>
          </w:p>
          <w:p w:rsidR="00067628" w:rsidRPr="00067628" w:rsidRDefault="00067628" w:rsidP="00067628">
            <w:pPr>
              <w:numPr>
                <w:ilvl w:val="0"/>
                <w:numId w:val="38"/>
              </w:numPr>
              <w:suppressAutoHyphens/>
              <w:autoSpaceDE w:val="0"/>
              <w:jc w:val="both"/>
              <w:rPr>
                <w:rFonts w:ascii="Arial" w:eastAsia="Cambria" w:hAnsi="Arial" w:cs="Arial"/>
                <w:color w:val="000000"/>
                <w:sz w:val="22"/>
                <w:szCs w:val="22"/>
                <w:lang w:eastAsia="ar-SA"/>
              </w:rPr>
            </w:pPr>
            <w:r w:rsidRPr="00067628">
              <w:rPr>
                <w:rFonts w:ascii="Arial" w:eastAsia="Arial" w:hAnsi="Arial" w:cs="Arial"/>
                <w:color w:val="000000"/>
                <w:sz w:val="22"/>
                <w:szCs w:val="22"/>
                <w:lang w:eastAsia="ar-SA"/>
              </w:rPr>
              <w:t>Szkoła, jako placówka oświatowa, powiadamiana jest o II i III poziomie ostrzegania.</w:t>
            </w:r>
          </w:p>
          <w:p w:rsidR="00067628" w:rsidRPr="00067628" w:rsidRDefault="00067628" w:rsidP="00067628">
            <w:pPr>
              <w:numPr>
                <w:ilvl w:val="0"/>
                <w:numId w:val="3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W przypadku wystąpienia podwyższonych norm zanieczyszczenia powietrza zakwalifikowanych jako alarmowe należy bezwzględnie zastosować się </w:t>
            </w:r>
            <w:r w:rsidRPr="00067628">
              <w:rPr>
                <w:rFonts w:ascii="Arial" w:eastAsia="Cambria" w:hAnsi="Arial" w:cs="Arial"/>
                <w:color w:val="000000"/>
                <w:sz w:val="22"/>
                <w:szCs w:val="22"/>
                <w:lang w:eastAsia="ar-SA"/>
              </w:rPr>
              <w:br/>
              <w:t>do otrzymanych zaleceń i zakazów.</w:t>
            </w:r>
          </w:p>
          <w:p w:rsidR="00067628" w:rsidRPr="00067628" w:rsidRDefault="00067628" w:rsidP="00067628">
            <w:pPr>
              <w:numPr>
                <w:ilvl w:val="0"/>
                <w:numId w:val="3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Możliwe zakazy:</w:t>
            </w:r>
          </w:p>
          <w:p w:rsidR="00067628" w:rsidRPr="00067628" w:rsidRDefault="00067628" w:rsidP="00067628">
            <w:pPr>
              <w:suppressAutoHyphens/>
              <w:autoSpaceDE w:val="0"/>
              <w:ind w:left="349"/>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a) zaniechanie wietrzenia pomieszczeń szkoły,</w:t>
            </w:r>
          </w:p>
          <w:p w:rsidR="00067628" w:rsidRPr="00067628" w:rsidRDefault="00067628" w:rsidP="00067628">
            <w:pPr>
              <w:suppressAutoHyphens/>
              <w:autoSpaceDE w:val="0"/>
              <w:ind w:left="349"/>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b) zakaz organizowania zabaw i spacerów na powietrzu, w tym wyjść poza teren szkoły.</w:t>
            </w:r>
          </w:p>
          <w:p w:rsidR="00067628" w:rsidRPr="00067628" w:rsidRDefault="00067628" w:rsidP="00067628">
            <w:pPr>
              <w:numPr>
                <w:ilvl w:val="0"/>
                <w:numId w:val="3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Możliwe zalecenia:</w:t>
            </w:r>
          </w:p>
          <w:p w:rsidR="00067628" w:rsidRPr="00067628" w:rsidRDefault="00067628" w:rsidP="00067628">
            <w:pPr>
              <w:suppressAutoHyphens/>
              <w:autoSpaceDE w:val="0"/>
              <w:ind w:left="349"/>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a) unikanie podróży w godzinach szczytu komunikacyjnego,</w:t>
            </w:r>
          </w:p>
          <w:p w:rsidR="00067628" w:rsidRPr="00067628" w:rsidRDefault="00067628" w:rsidP="00067628">
            <w:pPr>
              <w:suppressAutoHyphens/>
              <w:autoSpaceDE w:val="0"/>
              <w:ind w:left="349"/>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b) w trakcie zaplanowanych podróży z uczniami: zamykanie okien w autokarach, ustawienie wentylacji na obieg zamknięty, wybieranie mniej uczęszczanej trasy,</w:t>
            </w:r>
          </w:p>
          <w:p w:rsidR="00067628" w:rsidRPr="00067628" w:rsidRDefault="00067628" w:rsidP="00067628">
            <w:pPr>
              <w:suppressAutoHyphens/>
              <w:autoSpaceDE w:val="0"/>
              <w:ind w:left="349"/>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c) przypominanie podopiecznym o oddychaniu nosem,</w:t>
            </w:r>
          </w:p>
          <w:p w:rsidR="00067628" w:rsidRPr="00067628" w:rsidRDefault="00067628" w:rsidP="00067628">
            <w:pPr>
              <w:suppressAutoHyphens/>
              <w:autoSpaceDE w:val="0"/>
              <w:ind w:left="349"/>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d) zachęcanie podopiecznych do spożywania dużej ilości płynów.</w:t>
            </w:r>
          </w:p>
          <w:p w:rsidR="00067628" w:rsidRPr="00067628" w:rsidRDefault="00067628" w:rsidP="00067628">
            <w:pPr>
              <w:numPr>
                <w:ilvl w:val="0"/>
                <w:numId w:val="38"/>
              </w:numPr>
              <w:suppressAutoHyphens/>
              <w:autoSpaceDE w:val="0"/>
              <w:ind w:left="357" w:hanging="357"/>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W związku z bardzo złą jakością powietrza na terenie Miasta Częstochowy, prezydent,                w nadzorowanych przez siebie placówkach może zawiesić zajęcia.</w:t>
            </w:r>
          </w:p>
          <w:p w:rsidR="00067628" w:rsidRPr="00067628" w:rsidRDefault="00067628" w:rsidP="00067628">
            <w:pPr>
              <w:numPr>
                <w:ilvl w:val="0"/>
                <w:numId w:val="38"/>
              </w:numPr>
              <w:suppressAutoHyphens/>
              <w:autoSpaceDE w:val="0"/>
              <w:ind w:left="357" w:hanging="357"/>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W czasie zawieszenia zajęć placówka zapewnia zajęcia opiekuńczo – wychowawcze dla uczniów, którym rodzice nie mogli zapewnić opieki.</w:t>
            </w:r>
          </w:p>
          <w:p w:rsidR="00067628" w:rsidRPr="00067628" w:rsidRDefault="00067628" w:rsidP="00067628">
            <w:pPr>
              <w:suppressAutoHyphens/>
              <w:autoSpaceDE w:val="0"/>
              <w:jc w:val="both"/>
              <w:rPr>
                <w:rFonts w:ascii="Arial" w:eastAsia="Cambria" w:hAnsi="Arial" w:cs="Arial"/>
                <w:b/>
                <w:sz w:val="22"/>
                <w:szCs w:val="22"/>
                <w:lang w:eastAsia="ar-SA"/>
              </w:rPr>
            </w:pPr>
            <w:r w:rsidRPr="00067628">
              <w:rPr>
                <w:rFonts w:ascii="Arial" w:eastAsia="Cambria" w:hAnsi="Arial" w:cs="Arial"/>
                <w:color w:val="000000"/>
                <w:sz w:val="22"/>
                <w:szCs w:val="22"/>
                <w:lang w:eastAsia="ar-SA"/>
              </w:rPr>
              <w:br w:type="page"/>
            </w:r>
          </w:p>
        </w:tc>
      </w:tr>
    </w:tbl>
    <w:p w:rsidR="00067628" w:rsidRPr="00067628" w:rsidRDefault="00067628" w:rsidP="00067628">
      <w:pPr>
        <w:suppressAutoHyphens/>
        <w:rPr>
          <w:rFonts w:ascii="Arial" w:hAnsi="Arial" w:cs="Arial"/>
          <w:sz w:val="22"/>
          <w:szCs w:val="22"/>
          <w:lang w:eastAsia="ar-SA"/>
        </w:rPr>
      </w:pPr>
    </w:p>
    <w:p w:rsidR="00067628" w:rsidRPr="00067628" w:rsidRDefault="00067628" w:rsidP="00067628">
      <w:pPr>
        <w:suppressAutoHyphens/>
        <w:rPr>
          <w:rFonts w:ascii="Arial" w:hAnsi="Arial" w:cs="Arial"/>
          <w:sz w:val="22"/>
          <w:szCs w:val="22"/>
          <w:lang w:eastAsia="ar-SA"/>
        </w:rPr>
      </w:pPr>
    </w:p>
    <w:p w:rsidR="00067628" w:rsidRPr="00067628" w:rsidRDefault="00067628" w:rsidP="00067628">
      <w:pPr>
        <w:suppressAutoHyphens/>
        <w:rPr>
          <w:rFonts w:ascii="Arial" w:hAnsi="Arial" w:cs="Arial"/>
          <w:sz w:val="22"/>
          <w:szCs w:val="22"/>
          <w:lang w:eastAsia="ar-SA"/>
        </w:rPr>
      </w:pPr>
    </w:p>
    <w:p w:rsidR="00067628" w:rsidRPr="00067628" w:rsidRDefault="00067628" w:rsidP="00067628">
      <w:pPr>
        <w:keepNext/>
        <w:tabs>
          <w:tab w:val="num" w:pos="0"/>
        </w:tabs>
        <w:suppressAutoHyphens/>
        <w:ind w:left="432" w:hanging="432"/>
        <w:jc w:val="both"/>
        <w:outlineLvl w:val="0"/>
        <w:rPr>
          <w:rFonts w:ascii="Arial" w:hAnsi="Arial" w:cs="Arial"/>
          <w:b/>
          <w:sz w:val="28"/>
          <w:szCs w:val="28"/>
          <w:lang w:eastAsia="ar-SA"/>
        </w:rPr>
      </w:pPr>
      <w:bookmarkStart w:id="8" w:name="_Toc782107"/>
      <w:r w:rsidRPr="00067628">
        <w:rPr>
          <w:rFonts w:ascii="Arial" w:hAnsi="Arial" w:cs="Arial"/>
          <w:b/>
          <w:sz w:val="28"/>
          <w:szCs w:val="28"/>
          <w:lang w:eastAsia="ar-SA"/>
        </w:rPr>
        <w:lastRenderedPageBreak/>
        <w:t>II. ZAGROŻENIA WEWNĘTRZNE</w:t>
      </w:r>
      <w:bookmarkEnd w:id="8"/>
    </w:p>
    <w:p w:rsidR="00067628" w:rsidRPr="00067628" w:rsidRDefault="00067628" w:rsidP="00067628">
      <w:pPr>
        <w:suppressAutoHyphens/>
        <w:spacing w:line="360" w:lineRule="auto"/>
        <w:jc w:val="both"/>
        <w:rPr>
          <w:rFonts w:eastAsia="Cambria"/>
          <w:szCs w:val="20"/>
          <w:lang w:eastAsia="ar-SA"/>
        </w:rPr>
      </w:pPr>
    </w:p>
    <w:p w:rsidR="00067628" w:rsidRPr="00067628" w:rsidRDefault="00067628" w:rsidP="00067628">
      <w:pPr>
        <w:suppressAutoHyphens/>
        <w:autoSpaceDE w:val="0"/>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Do najważniejszych zagrożeń wewnętrznych w szkole należą: </w:t>
      </w:r>
    </w:p>
    <w:p w:rsidR="00067628" w:rsidRPr="00067628" w:rsidRDefault="00067628" w:rsidP="00067628">
      <w:pPr>
        <w:numPr>
          <w:ilvl w:val="0"/>
          <w:numId w:val="43"/>
        </w:numPr>
        <w:suppressAutoHyphens/>
        <w:autoSpaceDE w:val="0"/>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Wypadki, którym ulegają uczniowie;</w:t>
      </w:r>
    </w:p>
    <w:p w:rsidR="00067628" w:rsidRPr="00067628" w:rsidRDefault="00067628" w:rsidP="00067628">
      <w:pPr>
        <w:numPr>
          <w:ilvl w:val="0"/>
          <w:numId w:val="43"/>
        </w:numPr>
        <w:suppressAutoHyphens/>
        <w:autoSpaceDE w:val="0"/>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Podejrzenie zagrożenia uczennicy/ucznia demoralizacją i przestępczością;</w:t>
      </w:r>
    </w:p>
    <w:p w:rsidR="00067628" w:rsidRPr="00067628" w:rsidRDefault="00067628" w:rsidP="00067628">
      <w:pPr>
        <w:numPr>
          <w:ilvl w:val="0"/>
          <w:numId w:val="43"/>
        </w:numPr>
        <w:suppressAutoHyphens/>
        <w:autoSpaceDE w:val="0"/>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Podejrzenie, że uczennica/ uczeń jest pod wpływem alkoholu, środka odurzającego, substancji psychotropowych, środków zastępczych czy nowych substancji psychoaktywnych;</w:t>
      </w:r>
    </w:p>
    <w:p w:rsidR="00067628" w:rsidRPr="00067628" w:rsidRDefault="00067628" w:rsidP="00067628">
      <w:pPr>
        <w:numPr>
          <w:ilvl w:val="0"/>
          <w:numId w:val="43"/>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Znalezienie na terenie szkoły narkotyków, czy innych substancji psychoaktywnych lub podejrzenie posiadania przez uczennicę/ucznia substancji psychoaktywnej, papierosów, alkoholu, niebezpiecznych narzędzi;</w:t>
      </w:r>
    </w:p>
    <w:p w:rsidR="00067628" w:rsidRPr="00067628" w:rsidRDefault="00067628" w:rsidP="00067628">
      <w:pPr>
        <w:numPr>
          <w:ilvl w:val="0"/>
          <w:numId w:val="43"/>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Uchylanie się przez uczennicę/ ucznia od realizacji obowiązku szkolnego;</w:t>
      </w:r>
    </w:p>
    <w:p w:rsidR="00067628" w:rsidRPr="00067628" w:rsidRDefault="00067628" w:rsidP="00067628">
      <w:pPr>
        <w:numPr>
          <w:ilvl w:val="0"/>
          <w:numId w:val="43"/>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Agresywne zachowanie uczennicy/ ucznia; </w:t>
      </w:r>
    </w:p>
    <w:p w:rsidR="00067628" w:rsidRPr="00067628" w:rsidRDefault="00067628" w:rsidP="00067628">
      <w:pPr>
        <w:numPr>
          <w:ilvl w:val="0"/>
          <w:numId w:val="43"/>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Cyberprzemoc, czyli przemoc z użyciem technologii informacyjnych i komunikacyjnych;</w:t>
      </w:r>
    </w:p>
    <w:p w:rsidR="00067628" w:rsidRPr="00067628" w:rsidRDefault="00067628" w:rsidP="00067628">
      <w:pPr>
        <w:numPr>
          <w:ilvl w:val="0"/>
          <w:numId w:val="43"/>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Kradzieże, wymuszenia pieniędzy lub przedmiotów wartościowych;</w:t>
      </w:r>
    </w:p>
    <w:p w:rsidR="00067628" w:rsidRPr="00067628" w:rsidRDefault="00067628" w:rsidP="00067628">
      <w:pPr>
        <w:numPr>
          <w:ilvl w:val="0"/>
          <w:numId w:val="43"/>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Zażywanie przez uczniów substancji psychoaktywnych: </w:t>
      </w:r>
    </w:p>
    <w:p w:rsidR="00067628" w:rsidRPr="00067628" w:rsidRDefault="00067628" w:rsidP="00067628">
      <w:pPr>
        <w:numPr>
          <w:ilvl w:val="0"/>
          <w:numId w:val="43"/>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Ujawnienie przypadku pedofilii;</w:t>
      </w:r>
    </w:p>
    <w:p w:rsidR="00067628" w:rsidRPr="00067628" w:rsidRDefault="00067628" w:rsidP="00067628">
      <w:pPr>
        <w:numPr>
          <w:ilvl w:val="0"/>
          <w:numId w:val="43"/>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Przypadki rozpowszechnianie pornografii; </w:t>
      </w:r>
    </w:p>
    <w:p w:rsidR="00067628" w:rsidRPr="00067628" w:rsidRDefault="00067628" w:rsidP="00067628">
      <w:pPr>
        <w:numPr>
          <w:ilvl w:val="0"/>
          <w:numId w:val="43"/>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Podejrzenie wystąpienia prostytucji na terenie szkoły;</w:t>
      </w:r>
    </w:p>
    <w:p w:rsidR="00067628" w:rsidRPr="00067628" w:rsidRDefault="00067628" w:rsidP="00067628">
      <w:pPr>
        <w:numPr>
          <w:ilvl w:val="0"/>
          <w:numId w:val="43"/>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Niepokojące zachowania seksualne wśród uczniów;</w:t>
      </w:r>
    </w:p>
    <w:p w:rsidR="00067628" w:rsidRPr="00067628" w:rsidRDefault="00067628" w:rsidP="00067628">
      <w:pPr>
        <w:numPr>
          <w:ilvl w:val="0"/>
          <w:numId w:val="43"/>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Popełnienie przez uczniów czynu karalnego.</w:t>
      </w:r>
    </w:p>
    <w:p w:rsidR="00067628" w:rsidRPr="00067628" w:rsidRDefault="00067628" w:rsidP="00067628">
      <w:pPr>
        <w:suppressAutoHyphens/>
        <w:autoSpaceDE w:val="0"/>
        <w:ind w:left="720"/>
        <w:rPr>
          <w:rFonts w:ascii="Arial" w:eastAsia="Cambria" w:hAnsi="Arial" w:cs="Arial"/>
          <w:color w:val="000000"/>
          <w:sz w:val="22"/>
          <w:szCs w:val="22"/>
          <w:lang w:eastAsia="ar-SA"/>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5"/>
        <w:gridCol w:w="9528"/>
      </w:tblGrid>
      <w:tr w:rsidR="00067628" w:rsidRPr="00067628" w:rsidTr="00291A4F">
        <w:tc>
          <w:tcPr>
            <w:tcW w:w="645" w:type="dxa"/>
            <w:vMerge w:val="restart"/>
            <w:shd w:val="clear" w:color="auto" w:fill="auto"/>
          </w:tcPr>
          <w:p w:rsidR="00067628" w:rsidRPr="00067628" w:rsidRDefault="00067628" w:rsidP="00067628">
            <w:pPr>
              <w:suppressAutoHyphens/>
              <w:autoSpaceDE w:val="0"/>
              <w:rPr>
                <w:rFonts w:ascii="Arial" w:eastAsia="Cambria" w:hAnsi="Arial" w:cs="Arial"/>
                <w:b/>
                <w:bCs/>
                <w:color w:val="000000"/>
                <w:sz w:val="28"/>
                <w:szCs w:val="28"/>
                <w:lang w:eastAsia="ar-SA"/>
              </w:rPr>
            </w:pPr>
            <w:r w:rsidRPr="00067628">
              <w:rPr>
                <w:rFonts w:ascii="Arial" w:eastAsia="Cambria" w:hAnsi="Arial" w:cs="Arial"/>
                <w:sz w:val="22"/>
                <w:szCs w:val="22"/>
                <w:lang w:eastAsia="ar-SA"/>
              </w:rPr>
              <w:t>II.1</w:t>
            </w:r>
          </w:p>
        </w:tc>
        <w:tc>
          <w:tcPr>
            <w:tcW w:w="9528" w:type="dxa"/>
            <w:shd w:val="pct10" w:color="auto" w:fill="auto"/>
          </w:tcPr>
          <w:p w:rsidR="00067628" w:rsidRPr="00067628" w:rsidRDefault="00067628" w:rsidP="00067628">
            <w:pPr>
              <w:suppressAutoHyphens/>
              <w:autoSpaceDE w:val="0"/>
              <w:rPr>
                <w:rFonts w:ascii="Arial" w:eastAsia="Cambria" w:hAnsi="Arial" w:cs="Arial"/>
                <w:b/>
                <w:bCs/>
                <w:color w:val="000000"/>
                <w:sz w:val="22"/>
                <w:szCs w:val="22"/>
                <w:lang w:eastAsia="ar-SA"/>
              </w:rPr>
            </w:pPr>
            <w:r w:rsidRPr="00067628">
              <w:rPr>
                <w:rFonts w:ascii="Arial" w:eastAsia="Cambria" w:hAnsi="Arial" w:cs="Arial"/>
                <w:b/>
                <w:bCs/>
                <w:color w:val="000000"/>
                <w:sz w:val="22"/>
                <w:szCs w:val="22"/>
                <w:lang w:eastAsia="ar-SA"/>
              </w:rPr>
              <w:t>PROCEDURA POSTĘPOWANIA W SYTUACJI WYPADKU UCZNIA W SZKOLE.</w:t>
            </w:r>
          </w:p>
          <w:p w:rsidR="00067628" w:rsidRPr="00067628" w:rsidRDefault="00067628" w:rsidP="00067628">
            <w:pPr>
              <w:suppressAutoHyphens/>
              <w:autoSpaceDE w:val="0"/>
              <w:rPr>
                <w:rFonts w:ascii="Arial" w:eastAsia="Cambria" w:hAnsi="Arial" w:cs="Arial"/>
                <w:b/>
                <w:bCs/>
                <w:color w:val="000000"/>
                <w:sz w:val="22"/>
                <w:szCs w:val="22"/>
                <w:lang w:eastAsia="ar-SA"/>
              </w:rPr>
            </w:pPr>
          </w:p>
        </w:tc>
      </w:tr>
      <w:tr w:rsidR="00067628" w:rsidRPr="00067628" w:rsidTr="00291A4F">
        <w:tc>
          <w:tcPr>
            <w:tcW w:w="645" w:type="dxa"/>
            <w:vMerge/>
            <w:shd w:val="clear" w:color="auto" w:fill="auto"/>
          </w:tcPr>
          <w:p w:rsidR="00067628" w:rsidRPr="00067628" w:rsidRDefault="00067628" w:rsidP="00067628">
            <w:pPr>
              <w:suppressAutoHyphens/>
              <w:autoSpaceDE w:val="0"/>
              <w:rPr>
                <w:rFonts w:ascii="Arial" w:eastAsia="Cambria" w:hAnsi="Arial" w:cs="Arial"/>
                <w:b/>
                <w:bCs/>
                <w:color w:val="000000"/>
                <w:sz w:val="28"/>
                <w:szCs w:val="28"/>
                <w:lang w:eastAsia="ar-SA"/>
              </w:rPr>
            </w:pPr>
          </w:p>
        </w:tc>
        <w:tc>
          <w:tcPr>
            <w:tcW w:w="9528" w:type="dxa"/>
            <w:tcBorders>
              <w:bottom w:val="single" w:sz="4" w:space="0" w:color="auto"/>
            </w:tcBorders>
            <w:shd w:val="clear" w:color="auto" w:fill="auto"/>
          </w:tcPr>
          <w:p w:rsidR="00067628" w:rsidRPr="00067628" w:rsidRDefault="00067628" w:rsidP="00067628">
            <w:pPr>
              <w:suppressAutoHyphens/>
              <w:spacing w:before="240"/>
              <w:jc w:val="both"/>
              <w:rPr>
                <w:rFonts w:ascii="Arial" w:hAnsi="Arial" w:cs="Arial"/>
                <w:sz w:val="22"/>
                <w:szCs w:val="22"/>
                <w:lang w:eastAsia="ar-SA"/>
              </w:rPr>
            </w:pPr>
            <w:r w:rsidRPr="00067628">
              <w:rPr>
                <w:rFonts w:ascii="Arial" w:hAnsi="Arial" w:cs="Arial"/>
                <w:b/>
                <w:sz w:val="22"/>
                <w:szCs w:val="22"/>
                <w:lang w:eastAsia="ar-SA"/>
              </w:rPr>
              <w:t>Wypadek ucznia</w:t>
            </w:r>
            <w:r w:rsidRPr="00067628">
              <w:rPr>
                <w:rFonts w:ascii="Arial" w:hAnsi="Arial" w:cs="Arial"/>
                <w:sz w:val="22"/>
                <w:szCs w:val="22"/>
                <w:lang w:eastAsia="ar-SA"/>
              </w:rPr>
              <w:t xml:space="preserve"> jest to nagłe zdarzenie wywołane przyczyną zewnętrzną, powodujące uraz lub śmierć, które nastąpiło w czasie pozostawania ucznia pod opieką szkoły: na terenie szkoły lub poza jej terenem (w trakcie zawodów sportowych, wycieczki lub wyjścia).</w:t>
            </w:r>
          </w:p>
          <w:p w:rsidR="00067628" w:rsidRPr="00067628" w:rsidRDefault="00067628" w:rsidP="00067628">
            <w:pPr>
              <w:numPr>
                <w:ilvl w:val="0"/>
                <w:numId w:val="17"/>
              </w:numPr>
              <w:suppressAutoHyphens/>
              <w:autoSpaceDE w:val="0"/>
              <w:spacing w:before="240"/>
              <w:ind w:left="284" w:hanging="284"/>
              <w:rPr>
                <w:rFonts w:ascii="Arial" w:eastAsia="Cambria" w:hAnsi="Arial" w:cs="Arial"/>
                <w:bCs/>
                <w:color w:val="000000"/>
                <w:sz w:val="22"/>
                <w:szCs w:val="22"/>
                <w:lang w:eastAsia="ar-SA"/>
              </w:rPr>
            </w:pPr>
            <w:r w:rsidRPr="00067628">
              <w:rPr>
                <w:rFonts w:ascii="Arial" w:eastAsia="Cambria" w:hAnsi="Arial" w:cs="Arial"/>
                <w:b/>
                <w:bCs/>
                <w:color w:val="000000"/>
                <w:sz w:val="22"/>
                <w:szCs w:val="22"/>
                <w:lang w:eastAsia="ar-SA"/>
              </w:rPr>
              <w:t xml:space="preserve">Udzielenie pierwszej pomocy przedmedycznej poszkodowanemu. </w:t>
            </w:r>
            <w:r w:rsidRPr="00067628">
              <w:rPr>
                <w:rFonts w:ascii="Arial" w:eastAsia="Cambria" w:hAnsi="Arial" w:cs="Arial"/>
                <w:b/>
                <w:bCs/>
                <w:color w:val="000000"/>
                <w:sz w:val="22"/>
                <w:szCs w:val="22"/>
                <w:lang w:eastAsia="ar-SA"/>
              </w:rPr>
              <w:br/>
            </w:r>
            <w:r w:rsidRPr="00067628">
              <w:rPr>
                <w:rFonts w:ascii="Arial" w:eastAsia="Cambria" w:hAnsi="Arial" w:cs="Arial"/>
                <w:bCs/>
                <w:color w:val="000000"/>
                <w:sz w:val="22"/>
                <w:szCs w:val="22"/>
                <w:lang w:eastAsia="ar-SA"/>
              </w:rPr>
              <w:t xml:space="preserve">Pracownik  </w:t>
            </w:r>
            <w:r w:rsidRPr="00067628">
              <w:rPr>
                <w:rFonts w:ascii="Arial" w:eastAsia="Cambria" w:hAnsi="Arial" w:cs="Arial"/>
                <w:color w:val="000000"/>
                <w:sz w:val="22"/>
                <w:szCs w:val="22"/>
                <w:lang w:eastAsia="ar-SA"/>
              </w:rPr>
              <w:t>szkoły, który powziął wiadomość o wypadku ucznia:</w:t>
            </w:r>
          </w:p>
          <w:p w:rsidR="00067628" w:rsidRPr="00067628" w:rsidRDefault="00067628" w:rsidP="00067628">
            <w:pPr>
              <w:numPr>
                <w:ilvl w:val="0"/>
                <w:numId w:val="42"/>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niezwłocznie zapewnia poszkodowanemu opiekę, w szczególności sprowadzając pielęgniarkę szkolną, a w miarę możliwości udzielając poszkodowanemu pierwszej pomocy. Udzielenie pierwszej pomocy w wypadkach jest prawnym obowiązkiem każdego pracownika szkoły;</w:t>
            </w:r>
          </w:p>
          <w:p w:rsidR="00067628" w:rsidRPr="00067628" w:rsidRDefault="00067628" w:rsidP="00067628">
            <w:pPr>
              <w:numPr>
                <w:ilvl w:val="0"/>
                <w:numId w:val="42"/>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w razie nieobecności pielęgniarki szkolnej, gdy uczeń ma lekkie obrażenia (np. skaleczenie, stłuczenie) wzywa do udzielenia pomocy wyznaczonych, przeszkolonych nauczycieli;</w:t>
            </w:r>
          </w:p>
          <w:p w:rsidR="00067628" w:rsidRPr="00067628" w:rsidRDefault="00067628" w:rsidP="00067628">
            <w:pPr>
              <w:numPr>
                <w:ilvl w:val="0"/>
                <w:numId w:val="42"/>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w przypadkach poważanych np. porażenia prądem, braku oddechu, braku pracy serca, krwotoku, zatrucia, złamań należy bezwzględnie wezwać pogotowie ratunkowe. Do chwili przybycia lekarza nie przerywać rozpoczętego sztucznego oddychania. Generalną zasadą jest niepozastawianie poszkodowanego ucznia bez opieki;</w:t>
            </w:r>
          </w:p>
          <w:p w:rsidR="00067628" w:rsidRPr="00067628" w:rsidRDefault="00067628" w:rsidP="00067628">
            <w:pPr>
              <w:numPr>
                <w:ilvl w:val="0"/>
                <w:numId w:val="42"/>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w sytuacji wypadku ucznia, nauczyciel przerywa lekcję, wyprowadzając uczniów </w:t>
            </w:r>
            <w:r w:rsidRPr="00067628">
              <w:rPr>
                <w:rFonts w:ascii="Arial" w:eastAsia="Cambria" w:hAnsi="Arial" w:cs="Arial"/>
                <w:color w:val="000000"/>
                <w:sz w:val="22"/>
                <w:szCs w:val="22"/>
                <w:lang w:eastAsia="ar-SA"/>
              </w:rPr>
              <w:br/>
              <w:t xml:space="preserve">z miejsca zagrożenia, jeżeli miejsce, w którym są lub będą prowadzone zajęcia może stwarzać zagrożenie dla bezpieczeństwa uczniów, może poprosić o pomoc w opiece nauczyciela z sąsiedniego pomieszczenia; </w:t>
            </w:r>
          </w:p>
          <w:p w:rsidR="00067628" w:rsidRPr="00067628" w:rsidRDefault="00067628" w:rsidP="00067628">
            <w:pPr>
              <w:numPr>
                <w:ilvl w:val="0"/>
                <w:numId w:val="42"/>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na wycieczce szkolnej za udzielenie pierwszej pomocy i powiadomienie dyrektora odpowiada kierownik wycieczki.</w:t>
            </w:r>
          </w:p>
          <w:p w:rsidR="00067628" w:rsidRPr="00067628" w:rsidRDefault="00067628" w:rsidP="00067628">
            <w:p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2. </w:t>
            </w:r>
            <w:r w:rsidRPr="00067628">
              <w:rPr>
                <w:rFonts w:ascii="Arial" w:eastAsia="Cambria" w:hAnsi="Arial" w:cs="Arial"/>
                <w:b/>
                <w:bCs/>
                <w:color w:val="000000"/>
                <w:sz w:val="22"/>
                <w:szCs w:val="22"/>
                <w:lang w:eastAsia="ar-SA"/>
              </w:rPr>
              <w:t xml:space="preserve">Powiadomienie rodziców poszkodowanego ucznia. </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Nauczyciel, pod którego opieką jest uczeń, niezwłocznie zawiadamia o wypadku rodziców.                    W przypadkach lekkich urazów (brak wyraźnych obrażeń - np. widoczne tylko lekkie zaczerwienienie, zadrapanie, lekkie skaleczenie), ustala z rodzicem:</w:t>
            </w:r>
          </w:p>
          <w:p w:rsidR="00067628" w:rsidRPr="00067628" w:rsidRDefault="00067628" w:rsidP="00067628">
            <w:pPr>
              <w:suppressAutoHyphens/>
              <w:autoSpaceDE w:val="0"/>
              <w:ind w:left="357"/>
              <w:jc w:val="both"/>
              <w:rPr>
                <w:rFonts w:ascii="Arial" w:eastAsia="Cambria" w:hAnsi="Arial" w:cs="Arial"/>
                <w:bCs/>
                <w:color w:val="000000"/>
                <w:sz w:val="22"/>
                <w:szCs w:val="22"/>
                <w:lang w:eastAsia="ar-SA"/>
              </w:rPr>
            </w:pPr>
            <w:r w:rsidRPr="00067628">
              <w:rPr>
                <w:rFonts w:ascii="Arial" w:eastAsia="Cambria" w:hAnsi="Arial" w:cs="Arial"/>
                <w:b/>
                <w:bCs/>
                <w:color w:val="000000"/>
                <w:sz w:val="22"/>
                <w:szCs w:val="22"/>
                <w:lang w:eastAsia="ar-SA"/>
              </w:rPr>
              <w:t xml:space="preserve">- </w:t>
            </w:r>
            <w:r w:rsidRPr="00067628">
              <w:rPr>
                <w:rFonts w:ascii="Arial" w:eastAsia="Cambria" w:hAnsi="Arial" w:cs="Arial"/>
                <w:bCs/>
                <w:color w:val="000000"/>
                <w:sz w:val="22"/>
                <w:szCs w:val="22"/>
                <w:lang w:eastAsia="ar-SA"/>
              </w:rPr>
              <w:t>potrzebę wcześniejszego przyjścia rodzica,</w:t>
            </w:r>
          </w:p>
          <w:p w:rsidR="00067628" w:rsidRPr="00067628" w:rsidRDefault="00067628" w:rsidP="00067628">
            <w:pPr>
              <w:suppressAutoHyphens/>
              <w:autoSpaceDE w:val="0"/>
              <w:ind w:left="357"/>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godzinę odbioru dziecka ze szkoły w dniu zdarzenia.</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xml:space="preserve">Informacje o powyższych ustaleniach powiadamiający zamieszcza również w dzienniku zajęć. </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
                <w:bCs/>
                <w:color w:val="000000"/>
                <w:sz w:val="22"/>
                <w:szCs w:val="22"/>
                <w:lang w:eastAsia="ar-SA"/>
              </w:rPr>
              <w:t>3.</w:t>
            </w:r>
            <w:r w:rsidRPr="00067628">
              <w:rPr>
                <w:rFonts w:ascii="Arial" w:eastAsia="Cambria" w:hAnsi="Arial" w:cs="Arial"/>
                <w:bCs/>
                <w:color w:val="000000"/>
                <w:sz w:val="22"/>
                <w:szCs w:val="22"/>
                <w:lang w:eastAsia="ar-SA"/>
              </w:rPr>
              <w:t xml:space="preserve"> </w:t>
            </w:r>
            <w:r w:rsidRPr="00067628">
              <w:rPr>
                <w:rFonts w:ascii="Arial" w:eastAsia="Cambria" w:hAnsi="Arial" w:cs="Arial"/>
                <w:b/>
                <w:bCs/>
                <w:color w:val="000000"/>
                <w:sz w:val="22"/>
                <w:szCs w:val="22"/>
                <w:lang w:eastAsia="ar-SA"/>
              </w:rPr>
              <w:t>Powiadomienie dyrektora szkoły lub w razie jego nieobecności wicedyrektora.</w:t>
            </w:r>
            <w:r w:rsidRPr="00067628">
              <w:rPr>
                <w:rFonts w:ascii="Arial" w:eastAsia="Cambria" w:hAnsi="Arial" w:cs="Arial"/>
                <w:bCs/>
                <w:color w:val="000000"/>
                <w:sz w:val="22"/>
                <w:szCs w:val="22"/>
                <w:lang w:eastAsia="ar-SA"/>
              </w:rPr>
              <w:br/>
            </w:r>
            <w:r w:rsidRPr="00067628">
              <w:rPr>
                <w:rFonts w:ascii="Arial" w:eastAsia="Cambria" w:hAnsi="Arial" w:cs="Arial"/>
                <w:bCs/>
                <w:color w:val="000000"/>
                <w:sz w:val="22"/>
                <w:szCs w:val="22"/>
                <w:lang w:eastAsia="ar-SA"/>
              </w:rPr>
              <w:lastRenderedPageBreak/>
              <w:t>Bezpośrednio po udzieleniu pierwszej pomocy i zawiadomieniu rodziców, nauczyciel przekazuje informację o wypadku dyrektorowi.</w:t>
            </w:r>
          </w:p>
          <w:p w:rsidR="00067628" w:rsidRPr="00067628" w:rsidRDefault="00067628" w:rsidP="00067628">
            <w:pPr>
              <w:numPr>
                <w:ilvl w:val="0"/>
                <w:numId w:val="17"/>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
                <w:bCs/>
                <w:color w:val="000000"/>
                <w:sz w:val="22"/>
                <w:szCs w:val="22"/>
                <w:lang w:eastAsia="ar-SA"/>
              </w:rPr>
              <w:t>4. Wypełnienie „Karty zgłoszenia wypadku ucznia”.</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Nauczyciel pobiera z sekretariatu „Kartę zgłoszenia wypadku ucznia” i w miarę możliwości wypełnia ją w dniu zdarzenia.</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
                <w:bCs/>
                <w:color w:val="000000"/>
                <w:sz w:val="22"/>
                <w:szCs w:val="22"/>
                <w:lang w:eastAsia="ar-SA"/>
              </w:rPr>
              <w:t>5. Działania powypadkowe dyrektora szkoły:</w:t>
            </w:r>
          </w:p>
          <w:p w:rsidR="00067628" w:rsidRPr="00067628" w:rsidRDefault="00067628" w:rsidP="00067628">
            <w:pPr>
              <w:numPr>
                <w:ilvl w:val="0"/>
                <w:numId w:val="18"/>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
                <w:bCs/>
                <w:color w:val="000000"/>
                <w:sz w:val="22"/>
                <w:szCs w:val="22"/>
                <w:lang w:eastAsia="ar-SA"/>
              </w:rPr>
              <w:t xml:space="preserve">1) </w:t>
            </w:r>
            <w:r w:rsidRPr="00067628">
              <w:rPr>
                <w:rFonts w:ascii="Arial" w:eastAsia="Cambria" w:hAnsi="Arial" w:cs="Arial"/>
                <w:bCs/>
                <w:color w:val="000000"/>
                <w:sz w:val="22"/>
                <w:szCs w:val="22"/>
                <w:lang w:eastAsia="ar-SA"/>
              </w:rPr>
              <w:t>Niezwłoczne zawiadomienie rodziców poszkodowanego ucznia (jeśli nie zrobił tego nauczyciel, lub gdy świadkiem wypadku był inny pracownik szkoły).</w:t>
            </w:r>
          </w:p>
          <w:p w:rsidR="00067628" w:rsidRPr="00067628" w:rsidRDefault="00067628" w:rsidP="00067628">
            <w:pPr>
              <w:numPr>
                <w:ilvl w:val="0"/>
                <w:numId w:val="18"/>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2) Zawiadomienie wyznaczonego w SOD pracownika bezpieczeństwa i higieny pracy.</w:t>
            </w:r>
          </w:p>
          <w:p w:rsidR="00067628" w:rsidRPr="00067628" w:rsidRDefault="00067628" w:rsidP="00067628">
            <w:pPr>
              <w:numPr>
                <w:ilvl w:val="0"/>
                <w:numId w:val="18"/>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3) Zawiadomienie społecznego inspektora pracy.</w:t>
            </w:r>
          </w:p>
          <w:p w:rsidR="00067628" w:rsidRPr="00067628" w:rsidRDefault="00067628" w:rsidP="00067628">
            <w:pPr>
              <w:numPr>
                <w:ilvl w:val="0"/>
                <w:numId w:val="18"/>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4) Zawiadomienie organu prowadzącego szkołę.</w:t>
            </w:r>
          </w:p>
          <w:p w:rsidR="00067628" w:rsidRPr="00067628" w:rsidRDefault="00067628" w:rsidP="00067628">
            <w:pPr>
              <w:numPr>
                <w:ilvl w:val="0"/>
                <w:numId w:val="18"/>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5) Zawiadomienie Rady Rodziców.</w:t>
            </w:r>
          </w:p>
          <w:p w:rsidR="00067628" w:rsidRPr="00067628" w:rsidRDefault="00067628" w:rsidP="00067628">
            <w:pPr>
              <w:numPr>
                <w:ilvl w:val="0"/>
                <w:numId w:val="44"/>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wypadku ciężkim, śmiertelnym i zbiorowym dyrektor zawiadamia niezwłocznie prokuratora i organ sprawujący nadzór pedagogiczny.</w:t>
            </w:r>
          </w:p>
          <w:p w:rsidR="00067628" w:rsidRPr="00067628" w:rsidRDefault="00067628" w:rsidP="00067628">
            <w:pPr>
              <w:numPr>
                <w:ilvl w:val="0"/>
                <w:numId w:val="44"/>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wypadku, do którego doszło w wyniku zatrucia, dyrektor zawiadamia dodatkowo państwowego inspektora sanitarnego.</w:t>
            </w:r>
          </w:p>
          <w:p w:rsidR="00067628" w:rsidRPr="00067628" w:rsidRDefault="00067628" w:rsidP="00067628">
            <w:pPr>
              <w:numPr>
                <w:ilvl w:val="0"/>
                <w:numId w:val="19"/>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
                <w:bCs/>
                <w:color w:val="000000"/>
                <w:sz w:val="22"/>
                <w:szCs w:val="22"/>
                <w:lang w:eastAsia="ar-SA"/>
              </w:rPr>
              <w:t xml:space="preserve">6) Zabezpieczenie miejsca wypadku. </w:t>
            </w:r>
            <w:r w:rsidRPr="00067628">
              <w:rPr>
                <w:rFonts w:ascii="Arial" w:eastAsia="Cambria" w:hAnsi="Arial" w:cs="Arial"/>
                <w:bCs/>
                <w:color w:val="000000"/>
                <w:sz w:val="22"/>
                <w:szCs w:val="22"/>
                <w:lang w:eastAsia="ar-SA"/>
              </w:rPr>
              <w:t>Dyrektor lub upoważniony przez niego pracownik zabezpiecza miejsce wypadku do czasu rozpoczęcia pracy przez zespół powypadkowy, jeśli wypadek mógł mieć związek ze stanem technicznym pomieszczenia i jego wyposażenia.</w:t>
            </w:r>
          </w:p>
          <w:p w:rsidR="00067628" w:rsidRPr="00067628" w:rsidRDefault="00067628" w:rsidP="00067628">
            <w:pPr>
              <w:numPr>
                <w:ilvl w:val="0"/>
                <w:numId w:val="19"/>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
                <w:bCs/>
                <w:color w:val="000000"/>
                <w:sz w:val="22"/>
                <w:szCs w:val="22"/>
                <w:lang w:eastAsia="ar-SA"/>
              </w:rPr>
              <w:t xml:space="preserve">7) Powołanie zespołu powypadkowego. </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Zespół powypadkowy powołuje Dyrektor szkoły. W skład zespołu wchodzi współpracujący ze szkołą pracownik służby bezpieczeństwa i higieny pracy oraz pracownik szkoły przeszkolony w zakresie bhp.</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xml:space="preserve">- Jeżeli w składzie zespołu nie może uczestniczyć pracownik służby bhp, w skład zespołu wchodzi dyrektor szkoły oraz pracownik szkoły przeszkolony w zakresie bhp. </w:t>
            </w:r>
            <w:r w:rsidRPr="00067628">
              <w:rPr>
                <w:rFonts w:ascii="Arial" w:eastAsia="Cambria" w:hAnsi="Arial" w:cs="Arial"/>
                <w:bCs/>
                <w:color w:val="000000"/>
                <w:sz w:val="22"/>
                <w:szCs w:val="22"/>
                <w:lang w:eastAsia="ar-SA"/>
              </w:rPr>
              <w:br/>
              <w:t>- W składzie zespołu może uczestniczyć przedstawiciel organu prowadzącego, kuratora oświaty lub rady rodziców.</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Przewodniczącym zespołu jest pracownik służby bhp, a jeżeli nie ma go w składzie zespołu – przewodniczącego zespołu spośród pracowników szkoły wyznacza dyrektor.</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
                <w:bCs/>
                <w:color w:val="000000"/>
                <w:sz w:val="22"/>
                <w:szCs w:val="22"/>
                <w:lang w:eastAsia="ar-SA"/>
              </w:rPr>
              <w:t>8)</w:t>
            </w:r>
            <w:r w:rsidRPr="00067628">
              <w:rPr>
                <w:rFonts w:ascii="Arial" w:eastAsia="Cambria" w:hAnsi="Arial" w:cs="Arial"/>
                <w:bCs/>
                <w:color w:val="000000"/>
                <w:sz w:val="22"/>
                <w:szCs w:val="22"/>
                <w:lang w:eastAsia="ar-SA"/>
              </w:rPr>
              <w:t xml:space="preserve"> </w:t>
            </w:r>
            <w:r w:rsidRPr="00067628">
              <w:rPr>
                <w:rFonts w:ascii="Arial" w:eastAsia="Cambria" w:hAnsi="Arial" w:cs="Arial"/>
                <w:b/>
                <w:bCs/>
                <w:color w:val="000000"/>
                <w:sz w:val="22"/>
                <w:szCs w:val="22"/>
                <w:lang w:eastAsia="ar-SA"/>
              </w:rPr>
              <w:t>Postępowanie powypadkowe. Przewodniczącym zespołu zostaje pracownik BHP. Zespół:</w:t>
            </w:r>
            <w:r w:rsidRPr="00067628">
              <w:rPr>
                <w:rFonts w:ascii="Arial" w:eastAsia="Cambria" w:hAnsi="Arial" w:cs="Arial"/>
                <w:b/>
                <w:bCs/>
                <w:color w:val="000000"/>
                <w:sz w:val="22"/>
                <w:szCs w:val="22"/>
                <w:lang w:eastAsia="ar-SA"/>
              </w:rPr>
              <w:br/>
            </w:r>
            <w:r w:rsidRPr="00067628">
              <w:rPr>
                <w:rFonts w:ascii="Arial" w:eastAsia="Cambria" w:hAnsi="Arial" w:cs="Arial"/>
                <w:bCs/>
                <w:color w:val="000000"/>
                <w:sz w:val="22"/>
                <w:szCs w:val="22"/>
                <w:lang w:eastAsia="ar-SA"/>
              </w:rPr>
              <w:t xml:space="preserve">-  przesłuchuje poszkodowanego ucznia (w obecności rodzica lub za zgodą rodzica wychowawcy / pedagoga / psychologa szkolnego); </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xml:space="preserve">- przesłuchuje świadków wypadku, sporządza notatki; </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xml:space="preserve">- sporządza opis, szkic lub fotografię miejsca wypadku; </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zapoznaje się z „Kartą zgłoszenia wypadku” wypełnioną przez nauczyciela, pod opieką którego uczeń przebywał w czasie, gdy zdarzył się wypadek;</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xml:space="preserve">- uzyskuje opinię lekarską z opisem doznanych obrażeń i określeniem rodzaju wypadku. </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
                <w:bCs/>
                <w:color w:val="000000"/>
                <w:sz w:val="22"/>
                <w:szCs w:val="22"/>
                <w:lang w:eastAsia="ar-SA"/>
              </w:rPr>
              <w:t>9)</w:t>
            </w:r>
            <w:r w:rsidRPr="00067628">
              <w:rPr>
                <w:rFonts w:ascii="Arial" w:eastAsia="Cambria" w:hAnsi="Arial" w:cs="Arial"/>
                <w:bCs/>
                <w:color w:val="000000"/>
                <w:sz w:val="22"/>
                <w:szCs w:val="22"/>
                <w:lang w:eastAsia="ar-SA"/>
              </w:rPr>
              <w:t xml:space="preserve"> </w:t>
            </w:r>
            <w:r w:rsidRPr="00067628">
              <w:rPr>
                <w:rFonts w:ascii="Arial" w:eastAsia="Cambria" w:hAnsi="Arial" w:cs="Arial"/>
                <w:b/>
                <w:bCs/>
                <w:color w:val="000000"/>
                <w:sz w:val="22"/>
                <w:szCs w:val="22"/>
                <w:lang w:eastAsia="ar-SA"/>
              </w:rPr>
              <w:t>Sporządzenie protokołu powypadkowego.</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Zespół sporządza protokół powypadkowy nie później niż w ciągu 21 dni od daty uzyskania zawiadomienia o wypadku – protokół powypadkowy podpisują członkowie zespołu oraz dyrektor szkoły.</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xml:space="preserve">- Przekroczenie 21 dniowego terminu może nastąpić w przypadku, gdy wystąpią uzasadnione przeszkody lub trudności uniemożliwiające sporządzenie protokołu w wyznaczonym terminie. </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W sprawach spornych rozstrzygające jest stanowisko przewodniczącego zespołu;</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xml:space="preserve">- Członek zespołu, który nie zgadza się ze stanowiskiem przewodniczącego, może złożyć zdanie odrębne, które odnotowuje się w protokole powypadkowym. </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xml:space="preserve">- Protokół powypadkowy podpisują członkowie zespołu oraz dyrektor szkoły. </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xml:space="preserve">- Protokół powypadkowy sporządza się w trzech egzemplarzach dla: poszkodowanego, szkoły, która przechowuje go w dokumentacji powypadkowej wypadku ucznia, organu prowadzącego lub kuratora oświaty (na żądanie). </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xml:space="preserve">- Z treścią protokołu powypadkowego i innymi materiałami postępowania powypadkowego zaznajamia się rodziców poszkodowanego małoletniego. </w:t>
            </w:r>
          </w:p>
          <w:p w:rsidR="00067628" w:rsidRPr="00067628" w:rsidRDefault="00067628" w:rsidP="00067628">
            <w:p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Protokół powypadkowy doręcza się osobom uprawnionym. Jeżeli do treści protokołu powypadkowego nie zostały zgłoszone zastrzeżenia przez rodziców ucznia poszkodowanego (lub ucznia pełnoletniego) postępowanie powypadkowe uznaje się za zakończone.</w:t>
            </w:r>
          </w:p>
          <w:p w:rsidR="00067628" w:rsidRPr="00067628" w:rsidRDefault="00067628" w:rsidP="00067628">
            <w:pPr>
              <w:suppressAutoHyphens/>
              <w:autoSpaceDE w:val="0"/>
              <w:rPr>
                <w:rFonts w:ascii="Arial" w:eastAsia="Cambria" w:hAnsi="Arial" w:cs="Arial"/>
                <w:b/>
                <w:bCs/>
                <w:color w:val="000000"/>
                <w:sz w:val="28"/>
                <w:szCs w:val="28"/>
                <w:lang w:eastAsia="ar-SA"/>
              </w:rPr>
            </w:pPr>
          </w:p>
        </w:tc>
      </w:tr>
      <w:tr w:rsidR="00067628" w:rsidRPr="00067628" w:rsidTr="00291A4F">
        <w:tc>
          <w:tcPr>
            <w:tcW w:w="645" w:type="dxa"/>
            <w:vMerge w:val="restart"/>
            <w:shd w:val="clear" w:color="auto" w:fill="auto"/>
          </w:tcPr>
          <w:p w:rsidR="00067628" w:rsidRPr="00067628" w:rsidRDefault="00067628" w:rsidP="00067628">
            <w:pPr>
              <w:suppressAutoHyphens/>
              <w:autoSpaceDE w:val="0"/>
              <w:rPr>
                <w:rFonts w:ascii="Arial" w:eastAsia="Cambria" w:hAnsi="Arial" w:cs="Arial"/>
                <w:b/>
                <w:bCs/>
                <w:color w:val="000000"/>
                <w:sz w:val="28"/>
                <w:szCs w:val="28"/>
                <w:lang w:eastAsia="ar-SA"/>
              </w:rPr>
            </w:pPr>
            <w:r w:rsidRPr="00067628">
              <w:rPr>
                <w:rFonts w:ascii="Arial" w:eastAsia="Cambria" w:hAnsi="Arial" w:cs="Arial"/>
                <w:sz w:val="22"/>
                <w:szCs w:val="22"/>
                <w:lang w:eastAsia="ar-SA"/>
              </w:rPr>
              <w:lastRenderedPageBreak/>
              <w:t>II.2</w:t>
            </w:r>
          </w:p>
        </w:tc>
        <w:tc>
          <w:tcPr>
            <w:tcW w:w="9528" w:type="dxa"/>
            <w:shd w:val="pct10" w:color="auto" w:fill="auto"/>
          </w:tcPr>
          <w:p w:rsidR="00067628" w:rsidRPr="00067628" w:rsidRDefault="00067628" w:rsidP="00067628">
            <w:pPr>
              <w:keepNext/>
              <w:numPr>
                <w:ilvl w:val="1"/>
                <w:numId w:val="0"/>
              </w:numPr>
              <w:tabs>
                <w:tab w:val="num" w:pos="0"/>
              </w:tabs>
              <w:suppressAutoHyphens/>
              <w:jc w:val="both"/>
              <w:outlineLvl w:val="1"/>
              <w:rPr>
                <w:rFonts w:ascii="Arial" w:hAnsi="Arial" w:cs="Arial"/>
                <w:bCs/>
                <w:color w:val="008080"/>
                <w:spacing w:val="40"/>
                <w:sz w:val="28"/>
                <w:szCs w:val="28"/>
                <w:lang w:eastAsia="ar-SA"/>
              </w:rPr>
            </w:pPr>
            <w:bookmarkStart w:id="9" w:name="_Toc782109"/>
            <w:r w:rsidRPr="00067628">
              <w:rPr>
                <w:rFonts w:ascii="Arial" w:hAnsi="Arial" w:cs="Arial"/>
                <w:b/>
                <w:sz w:val="22"/>
                <w:szCs w:val="22"/>
                <w:lang w:eastAsia="ar-SA"/>
              </w:rPr>
              <w:t>PROCEDURA POSTĘPOWANIA NAUCZYCIELI W SYTUACJACH ZAGROŻENIA DZIECI                 I MŁODZIEŻY DEMORALIZACJĄ I PRZESTĘPCZOŚCIĄ</w:t>
            </w:r>
            <w:bookmarkEnd w:id="9"/>
            <w:r w:rsidRPr="00067628">
              <w:rPr>
                <w:rFonts w:ascii="Arial" w:hAnsi="Arial" w:cs="Arial"/>
                <w:b/>
                <w:sz w:val="22"/>
                <w:szCs w:val="22"/>
                <w:lang w:eastAsia="ar-SA"/>
              </w:rPr>
              <w:t xml:space="preserve">. </w:t>
            </w:r>
          </w:p>
        </w:tc>
      </w:tr>
      <w:tr w:rsidR="00067628" w:rsidRPr="00067628" w:rsidTr="00291A4F">
        <w:tc>
          <w:tcPr>
            <w:tcW w:w="645" w:type="dxa"/>
            <w:vMerge/>
            <w:shd w:val="clear" w:color="auto" w:fill="auto"/>
          </w:tcPr>
          <w:p w:rsidR="00067628" w:rsidRPr="00067628" w:rsidRDefault="00067628" w:rsidP="00067628">
            <w:pPr>
              <w:suppressAutoHyphens/>
              <w:autoSpaceDE w:val="0"/>
              <w:rPr>
                <w:rFonts w:ascii="Arial" w:eastAsia="Cambria" w:hAnsi="Arial" w:cs="Arial"/>
                <w:b/>
                <w:bCs/>
                <w:color w:val="000000"/>
                <w:sz w:val="28"/>
                <w:szCs w:val="28"/>
                <w:lang w:eastAsia="ar-SA"/>
              </w:rPr>
            </w:pPr>
          </w:p>
        </w:tc>
        <w:tc>
          <w:tcPr>
            <w:tcW w:w="9528" w:type="dxa"/>
            <w:shd w:val="clear" w:color="auto" w:fill="auto"/>
          </w:tcPr>
          <w:p w:rsidR="00067628" w:rsidRPr="00067628" w:rsidRDefault="00067628" w:rsidP="00067628">
            <w:pPr>
              <w:suppressAutoHyphens/>
              <w:ind w:left="360"/>
              <w:jc w:val="both"/>
              <w:rPr>
                <w:rFonts w:ascii="Arial" w:hAnsi="Arial" w:cs="Arial"/>
                <w:sz w:val="22"/>
                <w:szCs w:val="22"/>
                <w:lang w:eastAsia="ar-SA"/>
              </w:rPr>
            </w:pPr>
          </w:p>
          <w:p w:rsidR="00067628" w:rsidRPr="00067628" w:rsidRDefault="00067628" w:rsidP="00067628">
            <w:pPr>
              <w:numPr>
                <w:ilvl w:val="0"/>
                <w:numId w:val="39"/>
              </w:numPr>
              <w:suppressAutoHyphens/>
              <w:jc w:val="both"/>
              <w:rPr>
                <w:rFonts w:ascii="Arial" w:hAnsi="Arial" w:cs="Arial"/>
                <w:sz w:val="22"/>
                <w:szCs w:val="22"/>
                <w:lang w:eastAsia="ar-SA"/>
              </w:rPr>
            </w:pPr>
            <w:r w:rsidRPr="00067628">
              <w:rPr>
                <w:rFonts w:ascii="Arial" w:hAnsi="Arial" w:cs="Arial"/>
                <w:sz w:val="22"/>
                <w:szCs w:val="22"/>
                <w:lang w:eastAsia="ar-SA"/>
              </w:rPr>
              <w:t>W przypadku uzyskania informacji, że uczeń używa alkoholu lub innych środków w celu wprowadzenia się w stan odurzenia (narkotyki, substancje psychoaktywne, leki psychotropowe, „dopalacze”, itp.), uprawia nierząd, bądź przejawia inne zachowania świadczące o demoralizacji</w:t>
            </w:r>
            <w:r w:rsidRPr="00067628">
              <w:rPr>
                <w:rFonts w:ascii="Arial" w:hAnsi="Arial" w:cs="Arial"/>
                <w:sz w:val="22"/>
                <w:szCs w:val="22"/>
                <w:vertAlign w:val="superscript"/>
                <w:lang w:eastAsia="ar-SA"/>
              </w:rPr>
              <w:t xml:space="preserve"> </w:t>
            </w:r>
            <w:r w:rsidRPr="00067628">
              <w:rPr>
                <w:rFonts w:ascii="Arial" w:hAnsi="Arial" w:cs="Arial"/>
                <w:sz w:val="22"/>
                <w:szCs w:val="22"/>
                <w:lang w:eastAsia="ar-SA"/>
              </w:rPr>
              <w:t>(naruszanie zasad współżycia społecznego, popełnienie czynu zabronionego, włóczęgostwo, udział w działalności grup przestępczych) należy podjąć następujące kroki:</w:t>
            </w:r>
          </w:p>
          <w:p w:rsidR="00067628" w:rsidRPr="00067628" w:rsidRDefault="00067628" w:rsidP="00067628">
            <w:pPr>
              <w:numPr>
                <w:ilvl w:val="0"/>
                <w:numId w:val="40"/>
              </w:numPr>
              <w:suppressAutoHyphens/>
              <w:autoSpaceDE w:val="0"/>
              <w:jc w:val="both"/>
              <w:rPr>
                <w:rFonts w:ascii="Arial" w:eastAsia="Calibri" w:hAnsi="Arial" w:cs="Arial"/>
                <w:color w:val="000000"/>
                <w:sz w:val="22"/>
                <w:szCs w:val="22"/>
                <w:lang w:eastAsia="ar-SA"/>
              </w:rPr>
            </w:pPr>
            <w:r w:rsidRPr="00067628">
              <w:rPr>
                <w:rFonts w:ascii="Arial" w:eastAsia="Calibri" w:hAnsi="Arial" w:cs="Arial"/>
                <w:color w:val="000000"/>
                <w:sz w:val="22"/>
                <w:szCs w:val="22"/>
                <w:lang w:eastAsia="ar-SA"/>
              </w:rPr>
              <w:t xml:space="preserve">Przekazać uzyskaną informację wychowawcy klasy. </w:t>
            </w:r>
          </w:p>
          <w:p w:rsidR="00067628" w:rsidRPr="00067628" w:rsidRDefault="00067628" w:rsidP="00067628">
            <w:pPr>
              <w:numPr>
                <w:ilvl w:val="0"/>
                <w:numId w:val="40"/>
              </w:numPr>
              <w:suppressAutoHyphens/>
              <w:autoSpaceDE w:val="0"/>
              <w:jc w:val="both"/>
              <w:rPr>
                <w:rFonts w:ascii="Arial" w:eastAsia="Calibri" w:hAnsi="Arial" w:cs="Arial"/>
                <w:color w:val="000000"/>
                <w:sz w:val="22"/>
                <w:szCs w:val="22"/>
                <w:lang w:eastAsia="ar-SA"/>
              </w:rPr>
            </w:pPr>
            <w:r w:rsidRPr="00067628">
              <w:rPr>
                <w:rFonts w:ascii="Arial" w:eastAsia="Calibri" w:hAnsi="Arial" w:cs="Arial"/>
                <w:color w:val="000000"/>
                <w:sz w:val="22"/>
                <w:szCs w:val="22"/>
                <w:lang w:eastAsia="ar-SA"/>
              </w:rPr>
              <w:t xml:space="preserve">Wychowawca informuje o fakcie pedagoga/psychologa szkolnego i dyrektora szkoły. </w:t>
            </w:r>
          </w:p>
          <w:p w:rsidR="00067628" w:rsidRPr="00067628" w:rsidRDefault="00067628" w:rsidP="00067628">
            <w:pPr>
              <w:numPr>
                <w:ilvl w:val="0"/>
                <w:numId w:val="40"/>
              </w:numPr>
              <w:suppressAutoHyphens/>
              <w:autoSpaceDE w:val="0"/>
              <w:jc w:val="both"/>
              <w:rPr>
                <w:rFonts w:ascii="Arial" w:eastAsia="Calibri" w:hAnsi="Arial" w:cs="Arial"/>
                <w:color w:val="000000"/>
                <w:sz w:val="22"/>
                <w:szCs w:val="22"/>
                <w:lang w:eastAsia="ar-SA"/>
              </w:rPr>
            </w:pPr>
            <w:r w:rsidRPr="00067628">
              <w:rPr>
                <w:rFonts w:ascii="Arial" w:eastAsia="Cambria" w:hAnsi="Arial" w:cs="Arial"/>
                <w:color w:val="000000"/>
                <w:sz w:val="22"/>
                <w:szCs w:val="22"/>
                <w:lang w:eastAsia="ar-SA"/>
              </w:rPr>
              <w:t xml:space="preserve">Wychowawca wzywa do szkoły rodziców (prawnych opiekunów) ucznia i przekazuje im uzyskaną informację. Wychowawca przy wsparciu pedagoga i/lub psychologa przeprowadza rozmowę z rodzicami oraz uczniem w ich obecności. </w:t>
            </w:r>
          </w:p>
          <w:p w:rsidR="00067628" w:rsidRPr="00067628" w:rsidRDefault="00067628" w:rsidP="00067628">
            <w:pPr>
              <w:numPr>
                <w:ilvl w:val="0"/>
                <w:numId w:val="41"/>
              </w:numPr>
              <w:suppressAutoHyphens/>
              <w:autoSpaceDE w:val="0"/>
              <w:jc w:val="both"/>
              <w:rPr>
                <w:rFonts w:ascii="Arial" w:eastAsia="Calibri" w:hAnsi="Arial" w:cs="Arial"/>
                <w:color w:val="000000"/>
                <w:sz w:val="22"/>
                <w:szCs w:val="22"/>
                <w:lang w:eastAsia="ar-SA"/>
              </w:rPr>
            </w:pPr>
            <w:r w:rsidRPr="00067628">
              <w:rPr>
                <w:rFonts w:ascii="Arial" w:eastAsia="Cambria" w:hAnsi="Arial" w:cs="Arial"/>
                <w:color w:val="000000"/>
                <w:sz w:val="22"/>
                <w:szCs w:val="22"/>
                <w:lang w:eastAsia="ar-SA"/>
              </w:rPr>
              <w:t xml:space="preserve">W przypadku potwierdzenia informacji zobowiązuje ucznia do zaniechania negatywnego postępowania, rodziców zaś </w:t>
            </w:r>
            <w:r w:rsidRPr="00067628">
              <w:rPr>
                <w:rFonts w:ascii="Arial" w:eastAsia="Calibri" w:hAnsi="Arial" w:cs="Arial"/>
                <w:color w:val="000000"/>
                <w:sz w:val="22"/>
                <w:szCs w:val="22"/>
                <w:lang w:eastAsia="ar-SA"/>
              </w:rPr>
              <w:t>do szczególnego nadzoru nad dzieckiem.</w:t>
            </w:r>
          </w:p>
          <w:p w:rsidR="00067628" w:rsidRPr="00067628" w:rsidRDefault="00067628" w:rsidP="00067628">
            <w:pPr>
              <w:numPr>
                <w:ilvl w:val="0"/>
                <w:numId w:val="41"/>
              </w:numPr>
              <w:suppressAutoHyphens/>
              <w:autoSpaceDE w:val="0"/>
              <w:jc w:val="both"/>
              <w:rPr>
                <w:rFonts w:ascii="Arial" w:eastAsia="Calibri" w:hAnsi="Arial" w:cs="Arial"/>
                <w:color w:val="000000"/>
                <w:sz w:val="22"/>
                <w:szCs w:val="22"/>
                <w:lang w:eastAsia="ar-SA"/>
              </w:rPr>
            </w:pPr>
            <w:r w:rsidRPr="00067628">
              <w:rPr>
                <w:rFonts w:ascii="Arial" w:eastAsia="Calibri" w:hAnsi="Arial" w:cs="Arial"/>
                <w:color w:val="000000"/>
                <w:sz w:val="22"/>
                <w:szCs w:val="22"/>
                <w:lang w:eastAsia="ar-SA"/>
              </w:rPr>
              <w:t xml:space="preserve">W sytuacji, kiedy uczeń twierdzi, że uzyskane informacje nie są zgodne z prawdą, rodzice zostają zobowiązani do podjęcia działań weryfikujących ich prawdziwość (wykonanie testu na obecność substancji psychoaktywnych, wzmożona kontrola                        i obserwacja dziecka, rozpoznanie jego kontaktów towarzyskich, rozmowy                              z kolegami dziecka itp.). </w:t>
            </w:r>
          </w:p>
          <w:p w:rsidR="00067628" w:rsidRPr="00067628" w:rsidRDefault="00067628" w:rsidP="00067628">
            <w:pPr>
              <w:numPr>
                <w:ilvl w:val="0"/>
                <w:numId w:val="41"/>
              </w:numPr>
              <w:suppressAutoHyphens/>
              <w:autoSpaceDE w:val="0"/>
              <w:jc w:val="both"/>
              <w:rPr>
                <w:rFonts w:ascii="Arial" w:eastAsia="Calibri" w:hAnsi="Arial" w:cs="Arial"/>
                <w:color w:val="000000"/>
                <w:sz w:val="22"/>
                <w:szCs w:val="22"/>
                <w:lang w:eastAsia="ar-SA"/>
              </w:rPr>
            </w:pPr>
            <w:r w:rsidRPr="00067628">
              <w:rPr>
                <w:rFonts w:ascii="Arial" w:eastAsia="Calibri" w:hAnsi="Arial" w:cs="Arial"/>
                <w:color w:val="000000"/>
                <w:sz w:val="22"/>
                <w:szCs w:val="22"/>
                <w:lang w:eastAsia="ar-SA"/>
              </w:rPr>
              <w:t>Zobowiązuje się rodziców do informowania szkoły o podjętych działaniach i ich rezultatach. Spotkania z rodzicami i uczniem dokumentowane są protokołem                           z podpisanymi przez wszystkich uczestników ustaleniami.</w:t>
            </w:r>
          </w:p>
          <w:p w:rsidR="00067628" w:rsidRPr="00067628" w:rsidRDefault="00067628" w:rsidP="00067628">
            <w:pPr>
              <w:numPr>
                <w:ilvl w:val="0"/>
                <w:numId w:val="41"/>
              </w:numPr>
              <w:suppressAutoHyphens/>
              <w:autoSpaceDE w:val="0"/>
              <w:jc w:val="both"/>
              <w:rPr>
                <w:rFonts w:ascii="Arial" w:eastAsia="Calibri" w:hAnsi="Arial" w:cs="Arial"/>
                <w:color w:val="000000"/>
                <w:sz w:val="22"/>
                <w:szCs w:val="22"/>
                <w:lang w:eastAsia="ar-SA"/>
              </w:rPr>
            </w:pPr>
            <w:r w:rsidRPr="00067628">
              <w:rPr>
                <w:rFonts w:ascii="Arial" w:eastAsia="Calibri" w:hAnsi="Arial" w:cs="Arial"/>
                <w:color w:val="000000"/>
                <w:sz w:val="22"/>
                <w:szCs w:val="22"/>
                <w:lang w:eastAsia="ar-SA"/>
              </w:rPr>
              <w:t xml:space="preserve">Jeżeli rodzice odmawiają współpracy lub nie stawiają się do szkoły, a nadal </w:t>
            </w:r>
            <w:r w:rsidRPr="00067628">
              <w:rPr>
                <w:rFonts w:ascii="Arial" w:eastAsia="Calibri" w:hAnsi="Arial" w:cs="Arial"/>
                <w:color w:val="000000"/>
                <w:sz w:val="22"/>
                <w:szCs w:val="22"/>
                <w:lang w:eastAsia="ar-SA"/>
              </w:rPr>
              <w:br/>
              <w:t xml:space="preserve">z wiarygodnych źródeł napływają informacje o przejawach demoralizacji ich dziecka, dyrektor szkoły pisemnie powiadamia o zaistniałej sytuacji sąd rodzinny lub policję (specjalistę ds. nieletnich). </w:t>
            </w:r>
          </w:p>
          <w:p w:rsidR="00067628" w:rsidRPr="00067628" w:rsidRDefault="00067628" w:rsidP="00067628">
            <w:pPr>
              <w:numPr>
                <w:ilvl w:val="0"/>
                <w:numId w:val="41"/>
              </w:numPr>
              <w:suppressAutoHyphens/>
              <w:autoSpaceDE w:val="0"/>
              <w:jc w:val="both"/>
              <w:rPr>
                <w:rFonts w:ascii="Arial" w:eastAsia="Calibri" w:hAnsi="Arial" w:cs="Arial"/>
                <w:color w:val="000000"/>
                <w:sz w:val="22"/>
                <w:szCs w:val="22"/>
                <w:lang w:eastAsia="ar-SA"/>
              </w:rPr>
            </w:pPr>
            <w:r w:rsidRPr="00067628">
              <w:rPr>
                <w:rFonts w:ascii="Arial" w:eastAsia="Calibri" w:hAnsi="Arial" w:cs="Arial"/>
                <w:color w:val="000000"/>
                <w:sz w:val="22"/>
                <w:szCs w:val="22"/>
                <w:lang w:eastAsia="ar-SA"/>
              </w:rPr>
              <w:t xml:space="preserve">Podobnie w sytuacji, gdy szkoła wykorzysta wszystkie dostępne jej środki oddziaływań wychowawczych (rozmowa z rodzicami, ostrzeżenie ucznia, spotkania z pedagogiem, psychologiem itp.), a ich zastosowanie nie przynosi oczekiwanych rezultatów, dyrektor szkoły powiadamia sąd rodzinny lub policję. Dalszy tok postępowania leży                                 w kompetencjach tych instytucji. </w:t>
            </w:r>
          </w:p>
          <w:p w:rsidR="00067628" w:rsidRPr="00067628" w:rsidRDefault="00067628" w:rsidP="00067628">
            <w:pPr>
              <w:numPr>
                <w:ilvl w:val="0"/>
                <w:numId w:val="41"/>
              </w:numPr>
              <w:suppressAutoHyphens/>
              <w:autoSpaceDE w:val="0"/>
              <w:jc w:val="both"/>
              <w:rPr>
                <w:rFonts w:ascii="Arial" w:eastAsia="Calibri" w:hAnsi="Arial" w:cs="Arial"/>
                <w:color w:val="000000"/>
                <w:sz w:val="22"/>
                <w:szCs w:val="22"/>
                <w:lang w:eastAsia="ar-SA"/>
              </w:rPr>
            </w:pPr>
            <w:r w:rsidRPr="00067628">
              <w:rPr>
                <w:rFonts w:ascii="Arial" w:eastAsia="Calibri" w:hAnsi="Arial" w:cs="Arial"/>
                <w:color w:val="000000"/>
                <w:sz w:val="22"/>
                <w:szCs w:val="22"/>
                <w:lang w:eastAsia="ar-SA"/>
              </w:rPr>
              <w:t xml:space="preserve">W przypadku uzyskania informacji o popełnieniu przez ucznia, który ukończył 17 lat, przestępstwa ściganego z urzędu lub jego udziału w działalności grup przestępczych, zgodnie z art. 304 par. 2 kodeksu postępowania karnego, dyrektor szkoły jako przedstawiciel instytucji jest obowiązany niezwłocznie zawiadomić o tym prokuratora </w:t>
            </w:r>
            <w:r w:rsidRPr="00067628">
              <w:rPr>
                <w:rFonts w:ascii="Arial" w:eastAsia="Calibri" w:hAnsi="Arial" w:cs="Arial"/>
                <w:color w:val="000000"/>
                <w:sz w:val="22"/>
                <w:szCs w:val="22"/>
                <w:lang w:eastAsia="ar-SA"/>
              </w:rPr>
              <w:br/>
              <w:t>lub policję.</w:t>
            </w:r>
            <w:r w:rsidRPr="00067628">
              <w:rPr>
                <w:rFonts w:ascii="Arial" w:eastAsia="Calibri" w:hAnsi="Arial" w:cs="Arial"/>
                <w:color w:val="000000"/>
                <w:sz w:val="23"/>
                <w:szCs w:val="23"/>
                <w:lang w:eastAsia="ar-SA"/>
              </w:rPr>
              <w:t xml:space="preserve"> </w:t>
            </w:r>
          </w:p>
          <w:p w:rsidR="00067628" w:rsidRPr="00067628" w:rsidRDefault="00067628" w:rsidP="00067628">
            <w:pPr>
              <w:suppressAutoHyphens/>
              <w:autoSpaceDE w:val="0"/>
              <w:rPr>
                <w:rFonts w:ascii="Arial" w:eastAsia="Cambria" w:hAnsi="Arial" w:cs="Arial"/>
                <w:b/>
                <w:bCs/>
                <w:color w:val="000000"/>
                <w:sz w:val="28"/>
                <w:szCs w:val="28"/>
                <w:lang w:eastAsia="ar-SA"/>
              </w:rPr>
            </w:pPr>
          </w:p>
        </w:tc>
      </w:tr>
      <w:tr w:rsidR="00067628" w:rsidRPr="00067628" w:rsidTr="00291A4F">
        <w:tc>
          <w:tcPr>
            <w:tcW w:w="645" w:type="dxa"/>
            <w:vMerge w:val="restart"/>
            <w:shd w:val="clear" w:color="auto" w:fill="auto"/>
          </w:tcPr>
          <w:p w:rsidR="00067628" w:rsidRPr="00067628" w:rsidRDefault="00067628" w:rsidP="00067628">
            <w:pPr>
              <w:suppressAutoHyphens/>
              <w:autoSpaceDE w:val="0"/>
              <w:rPr>
                <w:rFonts w:ascii="Arial" w:eastAsia="Cambria" w:hAnsi="Arial" w:cs="Arial"/>
                <w:b/>
                <w:bCs/>
                <w:color w:val="000000"/>
                <w:sz w:val="28"/>
                <w:szCs w:val="28"/>
                <w:lang w:eastAsia="ar-SA"/>
              </w:rPr>
            </w:pPr>
            <w:r w:rsidRPr="00067628">
              <w:rPr>
                <w:rFonts w:ascii="Arial" w:eastAsia="Cambria" w:hAnsi="Arial" w:cs="Arial"/>
                <w:sz w:val="22"/>
                <w:szCs w:val="22"/>
                <w:lang w:eastAsia="ar-SA"/>
              </w:rPr>
              <w:t>II.3</w:t>
            </w:r>
          </w:p>
        </w:tc>
        <w:tc>
          <w:tcPr>
            <w:tcW w:w="9528" w:type="dxa"/>
            <w:shd w:val="clear" w:color="auto" w:fill="auto"/>
          </w:tcPr>
          <w:p w:rsidR="00067628" w:rsidRPr="00067628" w:rsidRDefault="00067628" w:rsidP="00067628">
            <w:pPr>
              <w:keepNext/>
              <w:numPr>
                <w:ilvl w:val="1"/>
                <w:numId w:val="0"/>
              </w:numPr>
              <w:shd w:val="pct10" w:color="auto" w:fill="auto"/>
              <w:tabs>
                <w:tab w:val="num" w:pos="0"/>
              </w:tabs>
              <w:suppressAutoHyphens/>
              <w:jc w:val="both"/>
              <w:outlineLvl w:val="1"/>
              <w:rPr>
                <w:rFonts w:ascii="Arial" w:hAnsi="Arial" w:cs="Arial"/>
                <w:b/>
                <w:color w:val="008080"/>
                <w:spacing w:val="40"/>
                <w:sz w:val="22"/>
                <w:szCs w:val="22"/>
                <w:lang w:eastAsia="ar-SA"/>
              </w:rPr>
            </w:pPr>
            <w:bookmarkStart w:id="10" w:name="_Toc782110"/>
            <w:r w:rsidRPr="00067628">
              <w:rPr>
                <w:rFonts w:ascii="Arial" w:hAnsi="Arial" w:cs="Arial"/>
                <w:b/>
                <w:sz w:val="22"/>
                <w:szCs w:val="22"/>
                <w:lang w:eastAsia="ar-SA"/>
              </w:rPr>
              <w:t>PODEJRZENIE, ŻE NA TERENIE SZKOŁY LUB PODCZAS SZKOLNEJ WYCIECZKI PRZEBYWA UCZEŃ POD WPŁYWEM ALKOHOLU, ŚRODKÓW ODURZAJĄCYCH, SUBSTANCJI PSYCHOTROPOWYCH, ŚRODKÓW ZASTĘPCZYCH, NOWYCH SUBSTANCJI PSYCHOAKTYWNYCH.</w:t>
            </w:r>
            <w:bookmarkEnd w:id="10"/>
            <w:r w:rsidRPr="00067628">
              <w:rPr>
                <w:rFonts w:ascii="Arial" w:hAnsi="Arial" w:cs="Arial"/>
                <w:b/>
                <w:sz w:val="22"/>
                <w:szCs w:val="22"/>
                <w:lang w:eastAsia="ar-SA"/>
              </w:rPr>
              <w:t xml:space="preserve"> </w:t>
            </w:r>
          </w:p>
        </w:tc>
      </w:tr>
      <w:tr w:rsidR="00067628" w:rsidRPr="00067628" w:rsidTr="00291A4F">
        <w:tc>
          <w:tcPr>
            <w:tcW w:w="645" w:type="dxa"/>
            <w:vMerge/>
            <w:shd w:val="clear" w:color="auto" w:fill="auto"/>
          </w:tcPr>
          <w:p w:rsidR="00067628" w:rsidRPr="00067628" w:rsidRDefault="00067628" w:rsidP="00067628">
            <w:pPr>
              <w:suppressAutoHyphens/>
              <w:autoSpaceDE w:val="0"/>
              <w:rPr>
                <w:rFonts w:ascii="Arial" w:eastAsia="Cambria" w:hAnsi="Arial" w:cs="Arial"/>
                <w:b/>
                <w:bCs/>
                <w:color w:val="000000"/>
                <w:sz w:val="28"/>
                <w:szCs w:val="28"/>
                <w:lang w:eastAsia="ar-SA"/>
              </w:rPr>
            </w:pPr>
          </w:p>
        </w:tc>
        <w:tc>
          <w:tcPr>
            <w:tcW w:w="9528" w:type="dxa"/>
            <w:tcBorders>
              <w:bottom w:val="single" w:sz="4" w:space="0" w:color="auto"/>
            </w:tcBorders>
            <w:shd w:val="clear" w:color="auto" w:fill="auto"/>
          </w:tcPr>
          <w:p w:rsidR="00067628" w:rsidRPr="00067628" w:rsidRDefault="00067628" w:rsidP="00067628">
            <w:pPr>
              <w:suppressAutoHyphens/>
              <w:autoSpaceDE w:val="0"/>
              <w:rPr>
                <w:rFonts w:ascii="Arial" w:eastAsia="Cambria" w:hAnsi="Arial" w:cs="Arial"/>
                <w:b/>
                <w:bCs/>
                <w:color w:val="000000"/>
                <w:sz w:val="22"/>
                <w:szCs w:val="22"/>
                <w:lang w:eastAsia="ar-SA"/>
              </w:rPr>
            </w:pPr>
          </w:p>
          <w:p w:rsidR="00067628" w:rsidRPr="00067628" w:rsidRDefault="00067628" w:rsidP="00067628">
            <w:pPr>
              <w:suppressAutoHyphens/>
              <w:autoSpaceDE w:val="0"/>
              <w:rPr>
                <w:rFonts w:ascii="Arial" w:eastAsia="Cambria" w:hAnsi="Arial" w:cs="Arial"/>
                <w:b/>
                <w:bCs/>
                <w:color w:val="000000"/>
                <w:sz w:val="22"/>
                <w:szCs w:val="22"/>
                <w:lang w:eastAsia="ar-SA"/>
              </w:rPr>
            </w:pPr>
            <w:r w:rsidRPr="00067628">
              <w:rPr>
                <w:rFonts w:ascii="Arial" w:eastAsia="Cambria" w:hAnsi="Arial" w:cs="Arial"/>
                <w:b/>
                <w:bCs/>
                <w:color w:val="000000"/>
                <w:sz w:val="22"/>
                <w:szCs w:val="22"/>
                <w:lang w:eastAsia="ar-SA"/>
              </w:rPr>
              <w:t>Uczniowi pod wpływem substancji psychoaktywnej:</w:t>
            </w:r>
          </w:p>
          <w:p w:rsidR="00067628" w:rsidRPr="00067628" w:rsidRDefault="00067628" w:rsidP="00067628">
            <w:pPr>
              <w:numPr>
                <w:ilvl w:val="0"/>
                <w:numId w:val="9"/>
              </w:numPr>
              <w:suppressAutoHyphens/>
              <w:autoSpaceDE w:val="0"/>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Nauczyciel zapewnia uczniowi opiekę medyczną.</w:t>
            </w:r>
          </w:p>
          <w:p w:rsidR="00067628" w:rsidRPr="00067628" w:rsidRDefault="00067628" w:rsidP="00067628">
            <w:pPr>
              <w:numPr>
                <w:ilvl w:val="0"/>
                <w:numId w:val="9"/>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Do czasu udzielenia pomocy medycznej uczeń powinien być odizolowany od reszty klasy, czy grupy i przebywać pod opieką osoby dorosłej. W tym celu nauczyciel odprowadza ucznia do gabinetu lekarskiego lub w razie nieobecności pielęgniarki do gabinetu pedagoga lub psychologa. Klasę powierza opiece nauczyciela prowadzącego zajęcia w sąsiednim pomieszczeniu lub innemu nauczycielowi, z którym udało mu się skontaktować. Na wycieczce odprowadza do osobnego, dostępnego pomieszczenia pozostawiając grupę pod opieką innego nauczyciela.</w:t>
            </w:r>
          </w:p>
          <w:p w:rsidR="00067628" w:rsidRPr="00067628" w:rsidRDefault="00067628" w:rsidP="00067628">
            <w:pPr>
              <w:numPr>
                <w:ilvl w:val="0"/>
                <w:numId w:val="9"/>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W przypadku utraty przytomności, wymiotów, czy innych objawów zatrucia, należy wezwać pogotowie ratunkowe.</w:t>
            </w:r>
          </w:p>
          <w:p w:rsidR="00067628" w:rsidRPr="00067628" w:rsidRDefault="00067628" w:rsidP="00067628">
            <w:pPr>
              <w:numPr>
                <w:ilvl w:val="0"/>
                <w:numId w:val="9"/>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lastRenderedPageBreak/>
              <w:t xml:space="preserve">Nauczyciel/pielęgniarka bezzwłocznie zawiadamia o zdarzeniu rodziców/ opiekunów prawnych. Na wycieczce szkolnej wzywa rodziców do niezwłocznego przyjazdu po dziecko do miejsca postoju. </w:t>
            </w:r>
          </w:p>
          <w:p w:rsidR="00067628" w:rsidRPr="00067628" w:rsidRDefault="00067628" w:rsidP="00067628">
            <w:pPr>
              <w:numPr>
                <w:ilvl w:val="0"/>
                <w:numId w:val="9"/>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W przypadku braku kontaktu z rodzicem/opiekunem prawnym lub jego odmowy stawienia się  w szkole, nauczyciel przekazuje informację dyrektorowi a ten powiadamia  Pogotowie Ratunkowe i Policję. Na wycieczce szkolnej kierownik wycieczki powiadamia  Pogotowie Ratunkowe i Policję.</w:t>
            </w:r>
          </w:p>
          <w:p w:rsidR="00067628" w:rsidRPr="00067628" w:rsidRDefault="00067628" w:rsidP="00067628">
            <w:pPr>
              <w:numPr>
                <w:ilvl w:val="0"/>
                <w:numId w:val="9"/>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xml:space="preserve">Wszystkie przypadki, w których uczeń znajduje się pod wpływem alkoholu lub narkotyków na terenie szkoły, podlegają  powiadomieniu Policji. </w:t>
            </w:r>
          </w:p>
          <w:p w:rsidR="00067628" w:rsidRPr="00067628" w:rsidRDefault="00067628" w:rsidP="00067628">
            <w:pPr>
              <w:numPr>
                <w:ilvl w:val="0"/>
                <w:numId w:val="9"/>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Nauczyciel sporządza notatkę służbową z całego zdarzenia.</w:t>
            </w:r>
          </w:p>
          <w:p w:rsidR="00067628" w:rsidRPr="00067628" w:rsidRDefault="00067628" w:rsidP="00067628">
            <w:pPr>
              <w:numPr>
                <w:ilvl w:val="0"/>
                <w:numId w:val="9"/>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Notatkę przekazuje do dokumentacji wychowawcy klasy.</w:t>
            </w:r>
          </w:p>
          <w:p w:rsidR="00067628" w:rsidRPr="00067628" w:rsidRDefault="00067628" w:rsidP="00067628">
            <w:pPr>
              <w:numPr>
                <w:ilvl w:val="0"/>
                <w:numId w:val="9"/>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Dalsze działania podejmuje wychowawca zgodnie z procedurą postępowania wobec ucznia podejrzanego o stosowanie środków odurzających.</w:t>
            </w:r>
          </w:p>
          <w:p w:rsidR="00067628" w:rsidRPr="00067628" w:rsidRDefault="00067628" w:rsidP="00067628">
            <w:pPr>
              <w:suppressAutoHyphens/>
              <w:autoSpaceDE w:val="0"/>
              <w:ind w:left="360"/>
              <w:jc w:val="both"/>
              <w:rPr>
                <w:rFonts w:ascii="Arial" w:eastAsia="Cambria" w:hAnsi="Arial" w:cs="Arial"/>
                <w:b/>
                <w:bCs/>
                <w:color w:val="000000"/>
                <w:sz w:val="28"/>
                <w:szCs w:val="28"/>
                <w:lang w:eastAsia="ar-SA"/>
              </w:rPr>
            </w:pPr>
          </w:p>
        </w:tc>
      </w:tr>
      <w:tr w:rsidR="00067628" w:rsidRPr="00067628" w:rsidTr="00291A4F">
        <w:tc>
          <w:tcPr>
            <w:tcW w:w="645" w:type="dxa"/>
            <w:vMerge w:val="restart"/>
            <w:shd w:val="clear" w:color="auto" w:fill="auto"/>
          </w:tcPr>
          <w:p w:rsidR="00067628" w:rsidRPr="00067628" w:rsidRDefault="00067628" w:rsidP="00067628">
            <w:pPr>
              <w:suppressAutoHyphens/>
              <w:autoSpaceDE w:val="0"/>
              <w:rPr>
                <w:rFonts w:ascii="Arial" w:eastAsia="Cambria" w:hAnsi="Arial" w:cs="Arial"/>
                <w:b/>
                <w:bCs/>
                <w:color w:val="000000"/>
                <w:sz w:val="28"/>
                <w:szCs w:val="28"/>
                <w:lang w:eastAsia="ar-SA"/>
              </w:rPr>
            </w:pPr>
            <w:r w:rsidRPr="00067628">
              <w:rPr>
                <w:rFonts w:ascii="Arial" w:eastAsia="Cambria" w:hAnsi="Arial" w:cs="Arial"/>
                <w:sz w:val="22"/>
                <w:szCs w:val="22"/>
                <w:lang w:eastAsia="ar-SA"/>
              </w:rPr>
              <w:lastRenderedPageBreak/>
              <w:t>II.4</w:t>
            </w:r>
          </w:p>
        </w:tc>
        <w:tc>
          <w:tcPr>
            <w:tcW w:w="9528" w:type="dxa"/>
            <w:shd w:val="pct10" w:color="auto" w:fill="auto"/>
          </w:tcPr>
          <w:p w:rsidR="00067628" w:rsidRPr="00067628" w:rsidRDefault="00067628" w:rsidP="00067628">
            <w:pPr>
              <w:keepNext/>
              <w:numPr>
                <w:ilvl w:val="1"/>
                <w:numId w:val="0"/>
              </w:numPr>
              <w:tabs>
                <w:tab w:val="num" w:pos="0"/>
              </w:tabs>
              <w:suppressAutoHyphens/>
              <w:jc w:val="both"/>
              <w:outlineLvl w:val="1"/>
              <w:rPr>
                <w:rFonts w:ascii="Arial" w:hAnsi="Arial" w:cs="Arial"/>
                <w:bCs/>
                <w:color w:val="008080"/>
                <w:spacing w:val="40"/>
                <w:sz w:val="28"/>
                <w:szCs w:val="28"/>
                <w:lang w:eastAsia="ar-SA"/>
              </w:rPr>
            </w:pPr>
            <w:bookmarkStart w:id="11" w:name="_Toc782111"/>
            <w:r w:rsidRPr="00067628">
              <w:rPr>
                <w:rFonts w:ascii="Arial" w:hAnsi="Arial" w:cs="Arial"/>
                <w:b/>
                <w:sz w:val="22"/>
                <w:szCs w:val="22"/>
                <w:lang w:eastAsia="ar-SA"/>
              </w:rPr>
              <w:t>PROCEDURA POSTĘPOWANIA W RAZIE ZNALEZIENIA NA TERENIE SZKOŁY NARKOTYKÓW, CZY INNYCH SUBSTANCJI PSYCHOAKTYWNYCH LUB PODEJRZENIA POSIADANIA PRZEZ UCZNIA SUBSTANCJI PSYCHOAKTYWNEJ, PAPIEROSÓW, ALKOHOLU, NIEBEZPIECZNYCH NARZĘDZI.</w:t>
            </w:r>
            <w:bookmarkEnd w:id="11"/>
          </w:p>
        </w:tc>
      </w:tr>
      <w:tr w:rsidR="00067628" w:rsidRPr="00067628" w:rsidTr="00291A4F">
        <w:tc>
          <w:tcPr>
            <w:tcW w:w="645" w:type="dxa"/>
            <w:vMerge/>
            <w:shd w:val="clear" w:color="auto" w:fill="auto"/>
          </w:tcPr>
          <w:p w:rsidR="00067628" w:rsidRPr="00067628" w:rsidRDefault="00067628" w:rsidP="00067628">
            <w:pPr>
              <w:suppressAutoHyphens/>
              <w:autoSpaceDE w:val="0"/>
              <w:rPr>
                <w:rFonts w:ascii="Arial" w:eastAsia="Cambria" w:hAnsi="Arial" w:cs="Arial"/>
                <w:b/>
                <w:bCs/>
                <w:color w:val="000000"/>
                <w:sz w:val="28"/>
                <w:szCs w:val="28"/>
                <w:lang w:eastAsia="ar-SA"/>
              </w:rPr>
            </w:pPr>
          </w:p>
        </w:tc>
        <w:tc>
          <w:tcPr>
            <w:tcW w:w="9528" w:type="dxa"/>
            <w:tcBorders>
              <w:bottom w:val="single" w:sz="4" w:space="0" w:color="auto"/>
            </w:tcBorders>
            <w:shd w:val="clear" w:color="auto" w:fill="auto"/>
          </w:tcPr>
          <w:p w:rsidR="00067628" w:rsidRPr="00067628" w:rsidRDefault="00067628" w:rsidP="00067628">
            <w:pPr>
              <w:tabs>
                <w:tab w:val="left" w:pos="1080"/>
              </w:tabs>
              <w:suppressAutoHyphens/>
              <w:jc w:val="both"/>
              <w:rPr>
                <w:rFonts w:ascii="Arial" w:hAnsi="Arial" w:cs="Arial"/>
                <w:b/>
                <w:sz w:val="22"/>
                <w:szCs w:val="22"/>
                <w:lang w:eastAsia="ar-SA"/>
              </w:rPr>
            </w:pPr>
          </w:p>
          <w:p w:rsidR="00067628" w:rsidRPr="00067628" w:rsidRDefault="00067628" w:rsidP="00067628">
            <w:pPr>
              <w:tabs>
                <w:tab w:val="left" w:pos="1080"/>
              </w:tabs>
              <w:suppressAutoHyphens/>
              <w:jc w:val="both"/>
              <w:rPr>
                <w:rFonts w:ascii="Arial" w:hAnsi="Arial" w:cs="Arial"/>
                <w:b/>
                <w:sz w:val="22"/>
                <w:szCs w:val="22"/>
                <w:lang w:eastAsia="ar-SA"/>
              </w:rPr>
            </w:pPr>
            <w:r w:rsidRPr="00067628">
              <w:rPr>
                <w:rFonts w:ascii="Arial" w:hAnsi="Arial" w:cs="Arial"/>
                <w:b/>
                <w:sz w:val="22"/>
                <w:szCs w:val="22"/>
                <w:lang w:eastAsia="ar-SA"/>
              </w:rPr>
              <w:t>A. W przypadku, gdy nauczyciel znajduje na terenie szkoły substancję przypominającą wyglądem narkotyk powinien podjąć następujące kroki:</w:t>
            </w:r>
          </w:p>
          <w:p w:rsidR="00067628" w:rsidRPr="00067628" w:rsidRDefault="00067628" w:rsidP="00067628">
            <w:pPr>
              <w:numPr>
                <w:ilvl w:val="0"/>
                <w:numId w:val="8"/>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 xml:space="preserve">Nauczyciel zachowując środki ostrożności zabezpiecza substancję przed dostępem </w:t>
            </w:r>
            <w:r w:rsidRPr="00067628">
              <w:rPr>
                <w:rFonts w:ascii="Arial" w:hAnsi="Arial" w:cs="Arial"/>
                <w:sz w:val="22"/>
                <w:szCs w:val="22"/>
                <w:lang w:eastAsia="ar-SA"/>
              </w:rPr>
              <w:br/>
              <w:t>do niej osób niepowołanych oraz ewentualnym jej zniszczeniem do czasu przyjazdu Policji, próbuje (o ile to jest możliwe w zakresie działań pedagogicznych) ustalić, do kogo znaleziona substancja należy.</w:t>
            </w:r>
          </w:p>
          <w:p w:rsidR="00067628" w:rsidRPr="00067628" w:rsidRDefault="00067628" w:rsidP="00067628">
            <w:pPr>
              <w:numPr>
                <w:ilvl w:val="0"/>
                <w:numId w:val="8"/>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 xml:space="preserve">Niezwłocznie powiadamia o zaistniałym zdarzeniu dyrektora szkoły, który wzywa policję. </w:t>
            </w:r>
          </w:p>
          <w:p w:rsidR="00067628" w:rsidRPr="00067628" w:rsidRDefault="00067628" w:rsidP="00067628">
            <w:pPr>
              <w:numPr>
                <w:ilvl w:val="0"/>
                <w:numId w:val="8"/>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Po przyjeździe Policji przekazuje zabezpieczoną substancję i przekazuje informacje dotyczące szczegółów zdarzenia.</w:t>
            </w:r>
          </w:p>
          <w:p w:rsidR="00067628" w:rsidRPr="00067628" w:rsidRDefault="00067628" w:rsidP="00067628">
            <w:pPr>
              <w:numPr>
                <w:ilvl w:val="0"/>
                <w:numId w:val="8"/>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Wobec ucznia stosuje się kary zapisane w Statucie Szkoły.</w:t>
            </w:r>
          </w:p>
          <w:p w:rsidR="00067628" w:rsidRPr="00067628" w:rsidRDefault="00067628" w:rsidP="00067628">
            <w:pPr>
              <w:tabs>
                <w:tab w:val="left" w:pos="426"/>
              </w:tabs>
              <w:suppressAutoHyphens/>
              <w:spacing w:line="200" w:lineRule="atLeast"/>
              <w:ind w:firstLine="709"/>
              <w:jc w:val="both"/>
              <w:rPr>
                <w:rFonts w:ascii="Arial" w:hAnsi="Arial" w:cs="Arial"/>
                <w:sz w:val="22"/>
                <w:szCs w:val="22"/>
                <w:lang w:eastAsia="ar-SA"/>
              </w:rPr>
            </w:pPr>
          </w:p>
          <w:p w:rsidR="00067628" w:rsidRPr="00067628" w:rsidRDefault="00067628" w:rsidP="00067628">
            <w:pPr>
              <w:tabs>
                <w:tab w:val="left" w:pos="1080"/>
              </w:tabs>
              <w:suppressAutoHyphens/>
              <w:jc w:val="both"/>
              <w:rPr>
                <w:rFonts w:ascii="Arial" w:hAnsi="Arial" w:cs="Arial"/>
                <w:b/>
                <w:sz w:val="22"/>
                <w:szCs w:val="22"/>
                <w:lang w:eastAsia="ar-SA"/>
              </w:rPr>
            </w:pPr>
            <w:r w:rsidRPr="00067628">
              <w:rPr>
                <w:rFonts w:ascii="Arial" w:hAnsi="Arial" w:cs="Arial"/>
                <w:b/>
                <w:sz w:val="22"/>
                <w:szCs w:val="22"/>
                <w:lang w:eastAsia="ar-SA"/>
              </w:rPr>
              <w:t>B.  W przypadku, gdy nauczyciel podejrzewa, że uczeń posiada przy sobie substancję przypominającą narkotyk, powinien podjąć następujące kroki:</w:t>
            </w:r>
          </w:p>
          <w:p w:rsidR="00067628" w:rsidRPr="00067628" w:rsidRDefault="00067628" w:rsidP="00067628">
            <w:pPr>
              <w:numPr>
                <w:ilvl w:val="0"/>
                <w:numId w:val="20"/>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Nauczyciel w obecności innej osoby (wychowawca, pedagog, dyrektor, itp.) ma prawo żądać, aby uczeń przekazał mu tę substancję, pokazał zawartość torby szkolnej oraz kieszeni, ewentualnie innych przedmiotów budzących podejrzenie co do ich związku                    z poszukiwaną substancją. Nauczyciel nie ma prawa samodzielnie wykonać czynności przeszukania odzieży ani teczki ucznia - jest to czynność zastrzeżona wyłącznie dla Policji.</w:t>
            </w:r>
          </w:p>
          <w:p w:rsidR="00067628" w:rsidRPr="00067628" w:rsidRDefault="00067628" w:rsidP="00067628">
            <w:pPr>
              <w:numPr>
                <w:ilvl w:val="0"/>
                <w:numId w:val="20"/>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O swoich spostrzeżeniach powiadamia dyrektora szkoły oraz rodziców/opiekunów ucznia                 i wzywa ich do natychmiastowego stawiennictwa.</w:t>
            </w:r>
          </w:p>
          <w:p w:rsidR="00067628" w:rsidRPr="00067628" w:rsidRDefault="00067628" w:rsidP="00067628">
            <w:pPr>
              <w:numPr>
                <w:ilvl w:val="0"/>
                <w:numId w:val="20"/>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W przypadku, gdy uczeń, mimo wezwania, odmawia przekazania nauczycielowi substancji i pokazania zawartości teczki, szkoła wzywa Policję, która przeszukuje odzież i przedmioty należące do ucznia oraz zabezpiecza znalezioną substancję i zabiera ją do ekspertyzy.</w:t>
            </w:r>
          </w:p>
          <w:p w:rsidR="00067628" w:rsidRPr="00067628" w:rsidRDefault="00067628" w:rsidP="00067628">
            <w:pPr>
              <w:numPr>
                <w:ilvl w:val="0"/>
                <w:numId w:val="20"/>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Jeżeli uczeń wyda substancję dobrowolnie, nauczyciel, po odpowiednim zabezpieczeniu, zobowiązany jest bezzwłocznie przekazać ją do jednostki Policji. Wcześniej próbuje ustalić, w jaki sposób i od kogo, uczeń nabył substancję. Całe zdarzenie nauczyciel dokumentuje, sporządzając możliwie dokładną notatkę z ustaleń wraz ze swoimi spostrzeżeniami.</w:t>
            </w:r>
          </w:p>
          <w:p w:rsidR="00067628" w:rsidRPr="00067628" w:rsidRDefault="00067628" w:rsidP="00067628">
            <w:pPr>
              <w:numPr>
                <w:ilvl w:val="0"/>
                <w:numId w:val="20"/>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Uczeń posiadający narkotyki podlega karom zgodnie ze Statutem Szkoły.</w:t>
            </w:r>
          </w:p>
          <w:p w:rsidR="00067628" w:rsidRPr="00067628" w:rsidRDefault="00067628" w:rsidP="00067628">
            <w:pPr>
              <w:tabs>
                <w:tab w:val="left" w:pos="1080"/>
              </w:tabs>
              <w:suppressAutoHyphens/>
              <w:jc w:val="both"/>
              <w:rPr>
                <w:rFonts w:ascii="Arial" w:hAnsi="Arial" w:cs="Arial"/>
                <w:b/>
                <w:sz w:val="22"/>
                <w:szCs w:val="22"/>
                <w:lang w:eastAsia="ar-SA"/>
              </w:rPr>
            </w:pPr>
          </w:p>
          <w:p w:rsidR="00067628" w:rsidRPr="00067628" w:rsidRDefault="00067628" w:rsidP="00067628">
            <w:pPr>
              <w:tabs>
                <w:tab w:val="left" w:pos="1080"/>
              </w:tabs>
              <w:suppressAutoHyphens/>
              <w:jc w:val="both"/>
              <w:rPr>
                <w:rFonts w:ascii="Arial" w:hAnsi="Arial" w:cs="Arial"/>
                <w:b/>
                <w:sz w:val="22"/>
                <w:szCs w:val="22"/>
                <w:lang w:eastAsia="ar-SA"/>
              </w:rPr>
            </w:pPr>
            <w:r w:rsidRPr="00067628">
              <w:rPr>
                <w:rFonts w:ascii="Arial" w:hAnsi="Arial" w:cs="Arial"/>
                <w:b/>
                <w:sz w:val="22"/>
                <w:szCs w:val="22"/>
                <w:lang w:eastAsia="ar-SA"/>
              </w:rPr>
              <w:t>C. W przypadku, gdy nauczyciel podejrzewa, że uczeń posiada przy sobie  papierosy, alkohol lub niebezpieczne przedmioty (ostre lub ciężkie narzędzia, kije, zapalniczki, zapałki, itp.) powinien podjąć następujące kroki:</w:t>
            </w:r>
          </w:p>
          <w:p w:rsidR="00067628" w:rsidRPr="00067628" w:rsidRDefault="00067628" w:rsidP="00067628">
            <w:pPr>
              <w:numPr>
                <w:ilvl w:val="0"/>
                <w:numId w:val="21"/>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Nauczyciel w obecności innej osoby ( inny nauczyciel, wychowawca, pedagog, dyrektor, itp.) ma prawo żądać, aby uczeń przekazał mu papierosy, alkohol lub niebezpieczne przedmioty, pokazał zawartość torby szkolnej oraz kieszeni, ewentualnie innych przedmiotów budzących podejrzenie co do ich związku z poszukiwanymi rzeczami. Nauczyciel nie ma prawa samodzielnie wykonać czynności przeszukania odzieży ani teczki ucznia.</w:t>
            </w:r>
          </w:p>
          <w:p w:rsidR="00067628" w:rsidRPr="00067628" w:rsidRDefault="00067628" w:rsidP="00067628">
            <w:pPr>
              <w:numPr>
                <w:ilvl w:val="0"/>
                <w:numId w:val="21"/>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lastRenderedPageBreak/>
              <w:t>Jeżeli uczeń wyda przedmioty, o których mowa dobrowolnie, nauczyciel zabezpiecza je                       i przekazuje wychowawcy.  Wychowawca informuje  o zdarzeniu pedagoga szkolnego oraz wzywa rodziców, którym zwraca odebrane przedmioty, sporządzając notatkę ze spotkania. Rodzice podpisują informację o przewinieniu dziecka oraz kwitują odbiór zabezpieczonych rzeczy.</w:t>
            </w:r>
          </w:p>
          <w:p w:rsidR="00067628" w:rsidRPr="00067628" w:rsidRDefault="00067628" w:rsidP="00067628">
            <w:pPr>
              <w:numPr>
                <w:ilvl w:val="0"/>
                <w:numId w:val="21"/>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W przypadku, gdy uczeń odmawia przekazania przedmiotów i pokazania zawartości teczki czy kieszeni szkoła może wezwać policję. Szkoła wzywa policję również wtedy, gdy istnieje podejrzenie, że niebezpieczne narzędzie mogło posłużyć do popełnienia czynu karalnego (rozbój, pobicie, podpalenie, akty wandalizmu, itp.).</w:t>
            </w:r>
          </w:p>
          <w:p w:rsidR="00067628" w:rsidRPr="00067628" w:rsidRDefault="00067628" w:rsidP="00067628">
            <w:pPr>
              <w:numPr>
                <w:ilvl w:val="0"/>
                <w:numId w:val="21"/>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Wobec ucznia stosuje się kary przewidziane w Statucie Szkoły.</w:t>
            </w:r>
          </w:p>
          <w:p w:rsidR="00067628" w:rsidRPr="00067628" w:rsidRDefault="00067628" w:rsidP="00067628">
            <w:pPr>
              <w:suppressAutoHyphens/>
              <w:autoSpaceDE w:val="0"/>
              <w:rPr>
                <w:rFonts w:ascii="Arial" w:eastAsia="Cambria" w:hAnsi="Arial" w:cs="Arial"/>
                <w:b/>
                <w:bCs/>
                <w:color w:val="000000"/>
                <w:sz w:val="28"/>
                <w:szCs w:val="28"/>
                <w:lang w:eastAsia="ar-SA"/>
              </w:rPr>
            </w:pPr>
          </w:p>
        </w:tc>
      </w:tr>
      <w:tr w:rsidR="00067628" w:rsidRPr="00067628" w:rsidTr="00291A4F">
        <w:tc>
          <w:tcPr>
            <w:tcW w:w="645" w:type="dxa"/>
            <w:vMerge w:val="restart"/>
            <w:shd w:val="clear" w:color="auto" w:fill="auto"/>
          </w:tcPr>
          <w:p w:rsidR="00067628" w:rsidRPr="00067628" w:rsidRDefault="00067628" w:rsidP="00067628">
            <w:pPr>
              <w:suppressAutoHyphens/>
              <w:autoSpaceDE w:val="0"/>
              <w:rPr>
                <w:rFonts w:ascii="Arial" w:eastAsia="Cambria" w:hAnsi="Arial" w:cs="Arial"/>
                <w:b/>
                <w:bCs/>
                <w:color w:val="000000"/>
                <w:sz w:val="28"/>
                <w:szCs w:val="28"/>
                <w:lang w:eastAsia="ar-SA"/>
              </w:rPr>
            </w:pPr>
            <w:r w:rsidRPr="00067628">
              <w:rPr>
                <w:rFonts w:ascii="Arial" w:eastAsia="Cambria" w:hAnsi="Arial" w:cs="Arial"/>
                <w:sz w:val="22"/>
                <w:szCs w:val="22"/>
                <w:lang w:eastAsia="ar-SA"/>
              </w:rPr>
              <w:lastRenderedPageBreak/>
              <w:t>II.5</w:t>
            </w:r>
          </w:p>
        </w:tc>
        <w:tc>
          <w:tcPr>
            <w:tcW w:w="9528" w:type="dxa"/>
            <w:shd w:val="pct10" w:color="auto" w:fill="auto"/>
          </w:tcPr>
          <w:p w:rsidR="00067628" w:rsidRPr="00067628" w:rsidRDefault="00067628" w:rsidP="00067628">
            <w:pPr>
              <w:keepNext/>
              <w:numPr>
                <w:ilvl w:val="1"/>
                <w:numId w:val="0"/>
              </w:numPr>
              <w:tabs>
                <w:tab w:val="num" w:pos="0"/>
              </w:tabs>
              <w:suppressAutoHyphens/>
              <w:jc w:val="both"/>
              <w:outlineLvl w:val="1"/>
              <w:rPr>
                <w:rFonts w:ascii="Arial" w:hAnsi="Arial" w:cs="Arial"/>
                <w:bCs/>
                <w:color w:val="008080"/>
                <w:spacing w:val="40"/>
                <w:sz w:val="28"/>
                <w:szCs w:val="28"/>
                <w:lang w:eastAsia="ar-SA"/>
              </w:rPr>
            </w:pPr>
            <w:bookmarkStart w:id="12" w:name="_Toc782112"/>
            <w:r w:rsidRPr="00067628">
              <w:rPr>
                <w:rFonts w:ascii="Arial" w:hAnsi="Arial" w:cs="Arial"/>
                <w:b/>
                <w:sz w:val="22"/>
                <w:szCs w:val="22"/>
                <w:lang w:eastAsia="ar-SA"/>
              </w:rPr>
              <w:t>PROCEDURA POSTĘPOWANIA WOBEC UCZNIA, KTÓRY UCHYLA SIĘ OD REALIZACJI OBOWIĄZKU SZKOLNEGO (JEGO ABSENCJA WYNOSI 50% NIEUSPRAWIEDLIWIONEJ NIEOBECNOŚCI W OKRESIE JEDNEGO MIESIĄCA).</w:t>
            </w:r>
            <w:bookmarkEnd w:id="12"/>
          </w:p>
        </w:tc>
      </w:tr>
      <w:tr w:rsidR="00067628" w:rsidRPr="00067628" w:rsidTr="00291A4F">
        <w:tc>
          <w:tcPr>
            <w:tcW w:w="645" w:type="dxa"/>
            <w:vMerge/>
            <w:shd w:val="clear" w:color="auto" w:fill="auto"/>
          </w:tcPr>
          <w:p w:rsidR="00067628" w:rsidRPr="00067628" w:rsidRDefault="00067628" w:rsidP="00067628">
            <w:pPr>
              <w:suppressAutoHyphens/>
              <w:autoSpaceDE w:val="0"/>
              <w:rPr>
                <w:rFonts w:ascii="Arial" w:eastAsia="Cambria" w:hAnsi="Arial" w:cs="Arial"/>
                <w:b/>
                <w:bCs/>
                <w:color w:val="000000"/>
                <w:sz w:val="28"/>
                <w:szCs w:val="28"/>
                <w:lang w:eastAsia="ar-SA"/>
              </w:rPr>
            </w:pPr>
          </w:p>
        </w:tc>
        <w:tc>
          <w:tcPr>
            <w:tcW w:w="9528" w:type="dxa"/>
            <w:tcBorders>
              <w:bottom w:val="single" w:sz="4" w:space="0" w:color="auto"/>
            </w:tcBorders>
            <w:shd w:val="clear" w:color="auto" w:fill="auto"/>
          </w:tcPr>
          <w:p w:rsidR="00067628" w:rsidRPr="00067628" w:rsidRDefault="00067628" w:rsidP="00067628">
            <w:pPr>
              <w:tabs>
                <w:tab w:val="left" w:pos="426"/>
              </w:tabs>
              <w:suppressAutoHyphens/>
              <w:spacing w:line="200" w:lineRule="atLeast"/>
              <w:ind w:left="360"/>
              <w:jc w:val="both"/>
              <w:rPr>
                <w:rFonts w:ascii="Arial" w:hAnsi="Arial" w:cs="Arial"/>
                <w:sz w:val="22"/>
                <w:szCs w:val="22"/>
                <w:lang w:eastAsia="ar-SA"/>
              </w:rPr>
            </w:pPr>
          </w:p>
          <w:p w:rsidR="00067628" w:rsidRPr="00067628" w:rsidRDefault="00067628" w:rsidP="00067628">
            <w:pPr>
              <w:numPr>
                <w:ilvl w:val="0"/>
                <w:numId w:val="22"/>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 xml:space="preserve">Wychowawca informuje pedagoga szkolnego oraz wzywa do szkoły rodziców ucznia (wręczając pisemne powiadomienie o absencji i zobowiązaniu dziecka do przychodzenia </w:t>
            </w:r>
            <w:r w:rsidRPr="00067628">
              <w:rPr>
                <w:rFonts w:ascii="Arial" w:hAnsi="Arial" w:cs="Arial"/>
                <w:sz w:val="22"/>
                <w:szCs w:val="22"/>
                <w:lang w:eastAsia="ar-SA"/>
              </w:rPr>
              <w:br/>
              <w:t xml:space="preserve">do szkoły). Jeśli jest to możliwe przeprowadza z uczniem rozmowę wychowawczą </w:t>
            </w:r>
            <w:r w:rsidRPr="00067628">
              <w:rPr>
                <w:rFonts w:ascii="Arial" w:hAnsi="Arial" w:cs="Arial"/>
                <w:sz w:val="22"/>
                <w:szCs w:val="22"/>
                <w:lang w:eastAsia="ar-SA"/>
              </w:rPr>
              <w:br/>
              <w:t xml:space="preserve">i kieruje do pedagoga szkolnego. Pedagog zobowiązuje ucznia pisemnie </w:t>
            </w:r>
            <w:r w:rsidRPr="00067628">
              <w:rPr>
                <w:rFonts w:ascii="Arial" w:hAnsi="Arial" w:cs="Arial"/>
                <w:sz w:val="22"/>
                <w:szCs w:val="22"/>
                <w:lang w:eastAsia="ar-SA"/>
              </w:rPr>
              <w:br/>
              <w:t xml:space="preserve">do uczęszczania do szkoły. </w:t>
            </w:r>
          </w:p>
          <w:p w:rsidR="00067628" w:rsidRPr="00067628" w:rsidRDefault="00067628" w:rsidP="00067628">
            <w:pPr>
              <w:numPr>
                <w:ilvl w:val="0"/>
                <w:numId w:val="22"/>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Jeśli podjęte działania nie przynoszą pozytywnego rezultatu w ciągu 7 dni roboczych, wychowawca informuje dyrekcję szkoły, która kieruje wniosek egzekucyjny do organu (Urząd Miasta Częstochowy – Wydział Edukacji i Sportu) o wszczęciu postępowania administracyjnego.</w:t>
            </w:r>
          </w:p>
          <w:p w:rsidR="00067628" w:rsidRPr="00067628" w:rsidRDefault="00067628" w:rsidP="00067628">
            <w:pPr>
              <w:numPr>
                <w:ilvl w:val="0"/>
                <w:numId w:val="22"/>
              </w:numPr>
              <w:tabs>
                <w:tab w:val="left" w:pos="426"/>
              </w:tabs>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 xml:space="preserve">W razie braku poprawy sytuacji sprawa zostaje skierowana do Policji i Sądu Rodzinnego. </w:t>
            </w:r>
          </w:p>
          <w:p w:rsidR="00067628" w:rsidRPr="00067628" w:rsidRDefault="00067628" w:rsidP="00067628">
            <w:pPr>
              <w:suppressAutoHyphens/>
              <w:autoSpaceDE w:val="0"/>
              <w:rPr>
                <w:rFonts w:ascii="Arial" w:eastAsia="Cambria" w:hAnsi="Arial" w:cs="Arial"/>
                <w:b/>
                <w:bCs/>
                <w:color w:val="000000"/>
                <w:sz w:val="28"/>
                <w:szCs w:val="28"/>
                <w:lang w:eastAsia="ar-SA"/>
              </w:rPr>
            </w:pPr>
          </w:p>
        </w:tc>
      </w:tr>
      <w:tr w:rsidR="00067628" w:rsidRPr="00067628" w:rsidTr="00291A4F">
        <w:tc>
          <w:tcPr>
            <w:tcW w:w="645" w:type="dxa"/>
            <w:vMerge w:val="restart"/>
            <w:shd w:val="clear" w:color="auto" w:fill="auto"/>
          </w:tcPr>
          <w:p w:rsidR="00067628" w:rsidRPr="00067628" w:rsidRDefault="00067628" w:rsidP="00067628">
            <w:pPr>
              <w:suppressAutoHyphens/>
              <w:autoSpaceDE w:val="0"/>
              <w:rPr>
                <w:rFonts w:ascii="Arial" w:eastAsia="Cambria" w:hAnsi="Arial" w:cs="Arial"/>
                <w:b/>
                <w:bCs/>
                <w:color w:val="000000"/>
                <w:sz w:val="28"/>
                <w:szCs w:val="28"/>
                <w:lang w:eastAsia="ar-SA"/>
              </w:rPr>
            </w:pPr>
            <w:r w:rsidRPr="00067628">
              <w:rPr>
                <w:rFonts w:ascii="Arial" w:eastAsia="Cambria" w:hAnsi="Arial" w:cs="Arial"/>
                <w:sz w:val="22"/>
                <w:szCs w:val="22"/>
                <w:lang w:eastAsia="ar-SA"/>
              </w:rPr>
              <w:t>II.6</w:t>
            </w:r>
          </w:p>
        </w:tc>
        <w:tc>
          <w:tcPr>
            <w:tcW w:w="9528" w:type="dxa"/>
            <w:shd w:val="pct10" w:color="auto" w:fill="auto"/>
          </w:tcPr>
          <w:p w:rsidR="00067628" w:rsidRPr="00067628" w:rsidRDefault="00067628" w:rsidP="00067628">
            <w:pPr>
              <w:keepNext/>
              <w:numPr>
                <w:ilvl w:val="1"/>
                <w:numId w:val="0"/>
              </w:numPr>
              <w:tabs>
                <w:tab w:val="num" w:pos="0"/>
              </w:tabs>
              <w:suppressAutoHyphens/>
              <w:jc w:val="both"/>
              <w:outlineLvl w:val="1"/>
              <w:rPr>
                <w:rFonts w:ascii="Arial" w:hAnsi="Arial" w:cs="Arial"/>
                <w:bCs/>
                <w:color w:val="008080"/>
                <w:spacing w:val="40"/>
                <w:sz w:val="28"/>
                <w:szCs w:val="28"/>
                <w:lang w:eastAsia="ar-SA"/>
              </w:rPr>
            </w:pPr>
            <w:bookmarkStart w:id="13" w:name="_Toc782113"/>
            <w:r w:rsidRPr="00067628">
              <w:rPr>
                <w:rFonts w:ascii="Arial" w:hAnsi="Arial" w:cs="Arial"/>
                <w:b/>
                <w:sz w:val="22"/>
                <w:szCs w:val="22"/>
                <w:shd w:val="pct10" w:color="auto" w:fill="auto"/>
                <w:lang w:eastAsia="ar-SA"/>
              </w:rPr>
              <w:t>POSTĘPOWANIE W PRZYPADKU WYSTĄPIENIA AGRESYWNYCH ZACHOWAŃ                        W SZKOLE PRZECIWKO UCZNIOWI LUB</w:t>
            </w:r>
            <w:r w:rsidRPr="00067628">
              <w:rPr>
                <w:rFonts w:ascii="Arial" w:hAnsi="Arial" w:cs="Arial"/>
                <w:b/>
                <w:sz w:val="22"/>
                <w:szCs w:val="22"/>
                <w:lang w:eastAsia="ar-SA"/>
              </w:rPr>
              <w:t xml:space="preserve"> GRUPIE UCZNIÓW.</w:t>
            </w:r>
            <w:bookmarkEnd w:id="13"/>
          </w:p>
        </w:tc>
      </w:tr>
      <w:tr w:rsidR="00067628" w:rsidRPr="00067628" w:rsidTr="00291A4F">
        <w:tc>
          <w:tcPr>
            <w:tcW w:w="645" w:type="dxa"/>
            <w:vMerge/>
            <w:shd w:val="clear" w:color="auto" w:fill="auto"/>
          </w:tcPr>
          <w:p w:rsidR="00067628" w:rsidRPr="00067628" w:rsidRDefault="00067628" w:rsidP="00067628">
            <w:pPr>
              <w:suppressAutoHyphens/>
              <w:autoSpaceDE w:val="0"/>
              <w:rPr>
                <w:rFonts w:ascii="Arial" w:eastAsia="Cambria" w:hAnsi="Arial" w:cs="Arial"/>
                <w:b/>
                <w:bCs/>
                <w:color w:val="000000"/>
                <w:sz w:val="28"/>
                <w:szCs w:val="28"/>
                <w:lang w:eastAsia="ar-SA"/>
              </w:rPr>
            </w:pPr>
          </w:p>
        </w:tc>
        <w:tc>
          <w:tcPr>
            <w:tcW w:w="9528" w:type="dxa"/>
            <w:tcBorders>
              <w:bottom w:val="single" w:sz="4" w:space="0" w:color="auto"/>
            </w:tcBorders>
            <w:shd w:val="clear" w:color="auto" w:fill="auto"/>
          </w:tcPr>
          <w:p w:rsidR="00067628" w:rsidRPr="00067628" w:rsidRDefault="00067628" w:rsidP="00067628">
            <w:pPr>
              <w:suppressAutoHyphens/>
              <w:autoSpaceDE w:val="0"/>
              <w:jc w:val="both"/>
              <w:rPr>
                <w:rFonts w:ascii="Arial" w:eastAsia="Cambria" w:hAnsi="Arial" w:cs="Arial"/>
                <w:color w:val="000000"/>
                <w:sz w:val="22"/>
                <w:szCs w:val="22"/>
                <w:lang w:eastAsia="ar-SA"/>
              </w:rPr>
            </w:pPr>
          </w:p>
          <w:p w:rsidR="00067628" w:rsidRPr="00067628" w:rsidRDefault="00067628" w:rsidP="00067628">
            <w:p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Procedura postępowania jest uruchamiana przez osobę, która zauważyła przedmiotowe zachowanie lub której je zgłoszono. O stopniu zaawansowania procedury i podejmowanych w niej krokach decyduje: dyrektor placówki, a w przypadku jego nieobecności wicedyrektor, pedagog szkolny lub psycholog szkolny.</w:t>
            </w:r>
          </w:p>
          <w:p w:rsidR="00067628" w:rsidRPr="00067628" w:rsidRDefault="00067628" w:rsidP="00067628">
            <w:pPr>
              <w:suppressAutoHyphens/>
              <w:autoSpaceDE w:val="0"/>
              <w:rPr>
                <w:rFonts w:ascii="Arial" w:eastAsia="Cambria" w:hAnsi="Arial" w:cs="Arial"/>
                <w:color w:val="000000"/>
                <w:sz w:val="22"/>
                <w:szCs w:val="22"/>
                <w:lang w:eastAsia="ar-SA"/>
              </w:rPr>
            </w:pPr>
          </w:p>
          <w:p w:rsidR="00067628" w:rsidRPr="00067628" w:rsidRDefault="00067628" w:rsidP="00067628">
            <w:pPr>
              <w:numPr>
                <w:ilvl w:val="0"/>
                <w:numId w:val="23"/>
              </w:numPr>
              <w:suppressAutoHyphens/>
              <w:spacing w:line="360" w:lineRule="auto"/>
              <w:jc w:val="both"/>
              <w:rPr>
                <w:rFonts w:ascii="Arial" w:hAnsi="Arial" w:cs="Arial"/>
                <w:b/>
                <w:bCs/>
                <w:spacing w:val="-10"/>
                <w:sz w:val="22"/>
                <w:szCs w:val="22"/>
                <w:lang w:eastAsia="ar-SA"/>
              </w:rPr>
            </w:pPr>
            <w:r w:rsidRPr="00067628">
              <w:rPr>
                <w:rFonts w:ascii="Arial" w:hAnsi="Arial" w:cs="Arial"/>
                <w:b/>
                <w:bCs/>
                <w:spacing w:val="-10"/>
                <w:sz w:val="22"/>
                <w:szCs w:val="22"/>
                <w:lang w:eastAsia="ar-SA"/>
              </w:rPr>
              <w:t>Agresja fizyczna.</w:t>
            </w:r>
          </w:p>
          <w:p w:rsidR="00067628" w:rsidRPr="00067628" w:rsidRDefault="00067628" w:rsidP="00067628">
            <w:pPr>
              <w:numPr>
                <w:ilvl w:val="0"/>
                <w:numId w:val="24"/>
              </w:numPr>
              <w:suppressAutoHyphens/>
              <w:autoSpaceDE w:val="0"/>
              <w:ind w:left="284"/>
              <w:jc w:val="both"/>
              <w:rPr>
                <w:rFonts w:ascii="Arial" w:eastAsia="Wingdings" w:hAnsi="Arial" w:cs="Arial"/>
                <w:color w:val="000000"/>
                <w:sz w:val="22"/>
                <w:szCs w:val="22"/>
                <w:lang w:eastAsia="ar-SA"/>
              </w:rPr>
            </w:pPr>
            <w:r w:rsidRPr="00067628">
              <w:rPr>
                <w:rFonts w:ascii="Arial" w:eastAsia="Cambria" w:hAnsi="Arial" w:cs="Arial"/>
                <w:color w:val="000000"/>
                <w:sz w:val="22"/>
                <w:szCs w:val="22"/>
                <w:lang w:eastAsia="ar-SA"/>
              </w:rPr>
              <w:t>Należy bezzwłocznie podjąć działania mające na celu powstrzymanie</w:t>
            </w:r>
            <w:r w:rsidRPr="00067628">
              <w:rPr>
                <w:rFonts w:ascii="Arial" w:eastAsia="Cambria" w:hAnsi="Arial" w:cs="Arial"/>
                <w:color w:val="000000"/>
                <w:sz w:val="22"/>
                <w:szCs w:val="22"/>
                <w:lang w:eastAsia="ar-SA"/>
              </w:rPr>
              <w:br/>
              <w:t xml:space="preserve"> i wyeliminowanie tego zjawiska. Obowiązkiem każdego pracownika szkoły, który zaobserwował atak agresji fizycznej lub został o nim poinformowany jest przerwanie tego zachowania. </w:t>
            </w:r>
          </w:p>
          <w:p w:rsidR="00067628" w:rsidRPr="00067628" w:rsidRDefault="00067628" w:rsidP="00067628">
            <w:pPr>
              <w:numPr>
                <w:ilvl w:val="0"/>
                <w:numId w:val="24"/>
              </w:numPr>
              <w:suppressAutoHyphens/>
              <w:autoSpaceDE w:val="0"/>
              <w:ind w:left="284"/>
              <w:jc w:val="both"/>
              <w:rPr>
                <w:rFonts w:ascii="Arial" w:eastAsia="Cambria" w:hAnsi="Arial" w:cs="Arial"/>
                <w:color w:val="000000"/>
                <w:sz w:val="22"/>
                <w:szCs w:val="22"/>
                <w:lang w:eastAsia="ar-SA"/>
              </w:rPr>
            </w:pPr>
            <w:r w:rsidRPr="00067628">
              <w:rPr>
                <w:rFonts w:ascii="Arial" w:eastAsia="Wingdings" w:hAnsi="Arial" w:cs="Arial"/>
                <w:color w:val="000000"/>
                <w:sz w:val="22"/>
                <w:szCs w:val="22"/>
                <w:lang w:eastAsia="ar-SA"/>
              </w:rPr>
              <w:t xml:space="preserve"> </w:t>
            </w:r>
            <w:r w:rsidRPr="00067628">
              <w:rPr>
                <w:rFonts w:ascii="Arial" w:eastAsia="Cambria" w:hAnsi="Arial" w:cs="Arial"/>
                <w:color w:val="000000"/>
                <w:sz w:val="22"/>
                <w:szCs w:val="22"/>
                <w:lang w:eastAsia="ar-SA"/>
              </w:rPr>
              <w:t xml:space="preserve">Należy powiadomić pielęgniarkę szkolną, pedagoga lub psychologa i dyrektora szkoły oraz powiadomić wychowawcę/ów oraz rodziców (opiekunów prawnych) agresora                          i ofiary. </w:t>
            </w:r>
          </w:p>
          <w:p w:rsidR="00067628" w:rsidRPr="00067628" w:rsidRDefault="00067628" w:rsidP="00067628">
            <w:pPr>
              <w:numPr>
                <w:ilvl w:val="0"/>
                <w:numId w:val="24"/>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W przypadku zagrożenia życia (stan nieprzytomny) - pielęgniarka, pedagog/psycholog lub dyrektor szkoły wzywa natychmiast karetkę pogotowia, nawet bez uzyskania zgody rodziców. </w:t>
            </w:r>
          </w:p>
          <w:p w:rsidR="00067628" w:rsidRPr="00067628" w:rsidRDefault="00067628" w:rsidP="00067628">
            <w:pPr>
              <w:numPr>
                <w:ilvl w:val="0"/>
                <w:numId w:val="24"/>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Opiekę nad uczniem podczas udzielania pomocy medycznej, ale bez możliwości udzielenia zgody na operację, sprawuje osoba wyznaczona przez dyrektora szkoły. </w:t>
            </w:r>
          </w:p>
          <w:p w:rsidR="00067628" w:rsidRPr="00067628" w:rsidRDefault="00067628" w:rsidP="00067628">
            <w:pPr>
              <w:numPr>
                <w:ilvl w:val="0"/>
                <w:numId w:val="24"/>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Decyzję o dalszym leczeniu dziecka podejmują rodzice poszkodowanego. </w:t>
            </w:r>
          </w:p>
          <w:p w:rsidR="00067628" w:rsidRPr="00067628" w:rsidRDefault="00067628" w:rsidP="00067628">
            <w:pPr>
              <w:numPr>
                <w:ilvl w:val="0"/>
                <w:numId w:val="24"/>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Pedagog szkolny lub psycholog szkolny i wychowawcy klas przeprowadzają rozmowy </w:t>
            </w:r>
            <w:r w:rsidRPr="00067628">
              <w:rPr>
                <w:rFonts w:ascii="Arial" w:eastAsia="Cambria" w:hAnsi="Arial" w:cs="Arial"/>
                <w:color w:val="000000"/>
                <w:sz w:val="22"/>
                <w:szCs w:val="22"/>
                <w:lang w:eastAsia="ar-SA"/>
              </w:rPr>
              <w:br/>
              <w:t xml:space="preserve">z rodzicami (opiekunami prawnymi) obydwu stron oraz ze sprawcą i ofiarą. Z rozmów sporządzają notatkę. </w:t>
            </w:r>
          </w:p>
          <w:p w:rsidR="00067628" w:rsidRPr="00067628" w:rsidRDefault="00067628" w:rsidP="00067628">
            <w:pPr>
              <w:numPr>
                <w:ilvl w:val="0"/>
                <w:numId w:val="24"/>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Pedagog lub psycholog szkolny powinien udzielić pomocy terapeutycznej ofierze przemocy, wskazać, jak należy radzić sobie w podobnych sytuacjach. </w:t>
            </w:r>
          </w:p>
          <w:p w:rsidR="00067628" w:rsidRPr="00067628" w:rsidRDefault="00067628" w:rsidP="00067628">
            <w:pPr>
              <w:numPr>
                <w:ilvl w:val="0"/>
                <w:numId w:val="24"/>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W przypadku agresji fizycznej poczucia bezpieczeństwa i wsparcia wymagają również świadkowie ataku. Należy przeprowadzić rozmowę ze świadkami przemocy, wyjaśnić im pojęcie agresji, przypomnieć normy i zasady reagowania na przemoc, ustalić działania </w:t>
            </w:r>
            <w:r w:rsidRPr="00067628">
              <w:rPr>
                <w:rFonts w:ascii="Arial" w:eastAsia="Cambria" w:hAnsi="Arial" w:cs="Arial"/>
                <w:color w:val="000000"/>
                <w:sz w:val="22"/>
                <w:szCs w:val="22"/>
                <w:lang w:eastAsia="ar-SA"/>
              </w:rPr>
              <w:br/>
            </w:r>
            <w:r w:rsidRPr="00067628">
              <w:rPr>
                <w:rFonts w:ascii="Arial" w:eastAsia="Cambria" w:hAnsi="Arial" w:cs="Arial"/>
                <w:color w:val="000000"/>
                <w:sz w:val="22"/>
                <w:szCs w:val="22"/>
                <w:lang w:eastAsia="ar-SA"/>
              </w:rPr>
              <w:lastRenderedPageBreak/>
              <w:t xml:space="preserve">w podobnych przypadkach. </w:t>
            </w:r>
          </w:p>
          <w:p w:rsidR="00067628" w:rsidRPr="00067628" w:rsidRDefault="00067628" w:rsidP="00067628">
            <w:pPr>
              <w:numPr>
                <w:ilvl w:val="0"/>
                <w:numId w:val="24"/>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W przypadku wszczynania kolejnych ataków przez agresora, z widocznymi skutkami pobicia - szkoła kieruje sprawę na Policję, od postępowania której zależą dalsze losy sprawcy przemocy. Wobec agresora stosuje się konsekwencje przewidziane w Statucie Szkoły.</w:t>
            </w:r>
          </w:p>
          <w:p w:rsidR="00067628" w:rsidRPr="00067628" w:rsidRDefault="00067628" w:rsidP="00067628">
            <w:pPr>
              <w:suppressAutoHyphens/>
              <w:autoSpaceDE w:val="0"/>
              <w:ind w:left="284"/>
              <w:rPr>
                <w:rFonts w:ascii="Arial" w:eastAsia="Cambria" w:hAnsi="Arial" w:cs="Arial"/>
                <w:color w:val="000000"/>
                <w:sz w:val="22"/>
                <w:szCs w:val="22"/>
                <w:highlight w:val="yellow"/>
                <w:lang w:eastAsia="ar-SA"/>
              </w:rPr>
            </w:pPr>
          </w:p>
          <w:p w:rsidR="00067628" w:rsidRPr="00067628" w:rsidRDefault="00067628" w:rsidP="00067628">
            <w:pPr>
              <w:numPr>
                <w:ilvl w:val="0"/>
                <w:numId w:val="23"/>
              </w:numPr>
              <w:suppressAutoHyphens/>
              <w:spacing w:line="360" w:lineRule="auto"/>
              <w:jc w:val="both"/>
              <w:rPr>
                <w:rFonts w:ascii="Arial" w:hAnsi="Arial" w:cs="Arial"/>
                <w:b/>
                <w:bCs/>
                <w:spacing w:val="-10"/>
                <w:sz w:val="22"/>
                <w:szCs w:val="22"/>
                <w:lang w:eastAsia="ar-SA"/>
              </w:rPr>
            </w:pPr>
            <w:r w:rsidRPr="00067628">
              <w:rPr>
                <w:rFonts w:ascii="Arial" w:hAnsi="Arial" w:cs="Arial"/>
                <w:b/>
                <w:bCs/>
                <w:spacing w:val="-10"/>
                <w:sz w:val="22"/>
                <w:szCs w:val="22"/>
                <w:lang w:eastAsia="ar-SA"/>
              </w:rPr>
              <w:t>Agresja słowna. (atak słowny na godność drugiej osoby)</w:t>
            </w:r>
          </w:p>
          <w:p w:rsidR="00067628" w:rsidRPr="00067628" w:rsidRDefault="00067628" w:rsidP="00067628">
            <w:pPr>
              <w:numPr>
                <w:ilvl w:val="0"/>
                <w:numId w:val="25"/>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Należy powiadomić wychowawcę klasy i/lub dyrektora, pedagoga/psychologa szkolnego.</w:t>
            </w:r>
          </w:p>
          <w:p w:rsidR="00067628" w:rsidRPr="00067628" w:rsidRDefault="00067628" w:rsidP="00067628">
            <w:pPr>
              <w:numPr>
                <w:ilvl w:val="0"/>
                <w:numId w:val="25"/>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Wychowawca (pedagog lub psycholog) przeprowadza rozmowę z uczniem mającą </w:t>
            </w:r>
            <w:r w:rsidRPr="00067628">
              <w:rPr>
                <w:rFonts w:ascii="Arial" w:eastAsia="Cambria" w:hAnsi="Arial" w:cs="Arial"/>
                <w:color w:val="000000"/>
                <w:sz w:val="22"/>
                <w:szCs w:val="22"/>
                <w:lang w:eastAsia="ar-SA"/>
              </w:rPr>
              <w:br/>
              <w:t>na celu wyjaśnienie okoliczności zdarzenia. Rozmowę z ofiarą i agresorem należy przeprowadzić osobno.</w:t>
            </w:r>
          </w:p>
          <w:p w:rsidR="00067628" w:rsidRPr="00067628" w:rsidRDefault="00067628" w:rsidP="00067628">
            <w:pPr>
              <w:numPr>
                <w:ilvl w:val="0"/>
                <w:numId w:val="25"/>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Wychowawca (pedagog/psycholog) przeprowadza rozmowę ze sprawcą i ofiarą w celu ustalenia okoliczności zdarzenia, ustala wraz ze sprawcą formę zadośćuczynienia. </w:t>
            </w:r>
          </w:p>
          <w:p w:rsidR="00067628" w:rsidRPr="00067628" w:rsidRDefault="00067628" w:rsidP="00067628">
            <w:pPr>
              <w:numPr>
                <w:ilvl w:val="0"/>
                <w:numId w:val="25"/>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O zaistniałym zdarzeniu należy poinformować rodziców/opiekunów prawnych uczestników zdarzenia. </w:t>
            </w:r>
          </w:p>
          <w:p w:rsidR="00067628" w:rsidRPr="00067628" w:rsidRDefault="00067628" w:rsidP="00067628">
            <w:pPr>
              <w:numPr>
                <w:ilvl w:val="0"/>
                <w:numId w:val="25"/>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Pedagog/psycholog szkolny powinien udzielić pomocy terapeutycznej ofierze przemocy, wskazać, jak należy radzić sobie w podobnych sytuacjach, </w:t>
            </w:r>
          </w:p>
          <w:p w:rsidR="00067628" w:rsidRPr="00067628" w:rsidRDefault="00067628" w:rsidP="00067628">
            <w:pPr>
              <w:numPr>
                <w:ilvl w:val="0"/>
                <w:numId w:val="25"/>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W poważnych przypadkach np. uzyskania informacji o popełnieniu przestępstwa ściganego z urzędu lub przestępstwa ściganego na wniosek poszkodowanego, powiadamiana jest Policja. </w:t>
            </w:r>
          </w:p>
          <w:p w:rsidR="00067628" w:rsidRPr="00067628" w:rsidRDefault="00067628" w:rsidP="00067628">
            <w:pPr>
              <w:numPr>
                <w:ilvl w:val="0"/>
                <w:numId w:val="25"/>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Wobec ucznia przejawiającego zachowania agresywne stosuje się konsekwencje przewidziane w Statucie Szkoły.</w:t>
            </w:r>
          </w:p>
          <w:p w:rsidR="00067628" w:rsidRPr="00067628" w:rsidRDefault="00067628" w:rsidP="00067628">
            <w:pPr>
              <w:suppressAutoHyphens/>
              <w:autoSpaceDE w:val="0"/>
              <w:ind w:left="284"/>
              <w:jc w:val="both"/>
              <w:rPr>
                <w:rFonts w:ascii="Arial" w:eastAsia="Cambria" w:hAnsi="Arial" w:cs="Arial"/>
                <w:color w:val="000000"/>
                <w:sz w:val="22"/>
                <w:szCs w:val="22"/>
                <w:lang w:eastAsia="ar-SA"/>
              </w:rPr>
            </w:pPr>
          </w:p>
          <w:p w:rsidR="00067628" w:rsidRPr="00067628" w:rsidRDefault="00067628" w:rsidP="00067628">
            <w:pPr>
              <w:suppressAutoHyphens/>
              <w:autoSpaceDE w:val="0"/>
              <w:rPr>
                <w:rFonts w:ascii="Arial" w:eastAsia="Cambria" w:hAnsi="Arial" w:cs="Arial"/>
                <w:b/>
                <w:bCs/>
                <w:color w:val="000000"/>
                <w:sz w:val="28"/>
                <w:szCs w:val="28"/>
                <w:highlight w:val="yellow"/>
                <w:lang w:eastAsia="ar-SA"/>
              </w:rPr>
            </w:pPr>
          </w:p>
        </w:tc>
      </w:tr>
      <w:tr w:rsidR="00067628" w:rsidRPr="00067628" w:rsidTr="00291A4F">
        <w:tc>
          <w:tcPr>
            <w:tcW w:w="645" w:type="dxa"/>
            <w:vMerge w:val="restart"/>
            <w:shd w:val="clear" w:color="auto" w:fill="auto"/>
          </w:tcPr>
          <w:p w:rsidR="00067628" w:rsidRPr="00067628" w:rsidRDefault="00067628" w:rsidP="00067628">
            <w:pPr>
              <w:suppressAutoHyphens/>
              <w:autoSpaceDE w:val="0"/>
              <w:rPr>
                <w:rFonts w:ascii="Arial" w:eastAsia="Cambria" w:hAnsi="Arial" w:cs="Arial"/>
                <w:b/>
                <w:bCs/>
                <w:color w:val="000000"/>
                <w:sz w:val="28"/>
                <w:szCs w:val="28"/>
                <w:lang w:eastAsia="ar-SA"/>
              </w:rPr>
            </w:pPr>
            <w:r w:rsidRPr="00067628">
              <w:rPr>
                <w:rFonts w:ascii="Arial" w:eastAsia="Cambria" w:hAnsi="Arial" w:cs="Arial"/>
                <w:sz w:val="22"/>
                <w:szCs w:val="22"/>
                <w:lang w:eastAsia="ar-SA"/>
              </w:rPr>
              <w:lastRenderedPageBreak/>
              <w:t>II.7</w:t>
            </w:r>
          </w:p>
        </w:tc>
        <w:tc>
          <w:tcPr>
            <w:tcW w:w="9528" w:type="dxa"/>
            <w:shd w:val="pct10" w:color="auto" w:fill="auto"/>
          </w:tcPr>
          <w:p w:rsidR="00067628" w:rsidRPr="00067628" w:rsidRDefault="00067628" w:rsidP="00067628">
            <w:pPr>
              <w:keepNext/>
              <w:numPr>
                <w:ilvl w:val="1"/>
                <w:numId w:val="0"/>
              </w:numPr>
              <w:tabs>
                <w:tab w:val="num" w:pos="0"/>
              </w:tabs>
              <w:suppressAutoHyphens/>
              <w:ind w:left="576" w:hanging="576"/>
              <w:jc w:val="both"/>
              <w:outlineLvl w:val="1"/>
              <w:rPr>
                <w:rFonts w:ascii="Arial" w:hAnsi="Arial" w:cs="Arial"/>
                <w:b/>
                <w:sz w:val="22"/>
                <w:szCs w:val="22"/>
                <w:lang w:eastAsia="ar-SA"/>
              </w:rPr>
            </w:pPr>
            <w:bookmarkStart w:id="14" w:name="_Toc782114"/>
            <w:r w:rsidRPr="00067628">
              <w:rPr>
                <w:rFonts w:ascii="Arial" w:hAnsi="Arial" w:cs="Arial"/>
                <w:b/>
                <w:sz w:val="22"/>
                <w:szCs w:val="22"/>
                <w:lang w:eastAsia="ar-SA"/>
              </w:rPr>
              <w:t>PROCEDURA W SYTUACJI WYSTĄPIENIA CYBERPRZEMOCY.</w:t>
            </w:r>
            <w:bookmarkEnd w:id="14"/>
          </w:p>
          <w:p w:rsidR="00067628" w:rsidRPr="00067628" w:rsidRDefault="00067628" w:rsidP="00067628">
            <w:pPr>
              <w:suppressAutoHyphens/>
              <w:autoSpaceDE w:val="0"/>
              <w:rPr>
                <w:rFonts w:ascii="Arial" w:eastAsia="Cambria" w:hAnsi="Arial" w:cs="Arial"/>
                <w:b/>
                <w:bCs/>
                <w:color w:val="000000"/>
                <w:sz w:val="28"/>
                <w:szCs w:val="28"/>
                <w:lang w:eastAsia="ar-SA"/>
              </w:rPr>
            </w:pPr>
          </w:p>
        </w:tc>
      </w:tr>
      <w:tr w:rsidR="00067628" w:rsidRPr="00067628" w:rsidTr="00291A4F">
        <w:tc>
          <w:tcPr>
            <w:tcW w:w="645" w:type="dxa"/>
            <w:vMerge/>
            <w:shd w:val="clear" w:color="auto" w:fill="auto"/>
          </w:tcPr>
          <w:p w:rsidR="00067628" w:rsidRPr="00067628" w:rsidRDefault="00067628" w:rsidP="00067628">
            <w:pPr>
              <w:suppressAutoHyphens/>
              <w:autoSpaceDE w:val="0"/>
              <w:rPr>
                <w:rFonts w:ascii="Arial" w:eastAsia="Cambria" w:hAnsi="Arial" w:cs="Arial"/>
                <w:sz w:val="22"/>
                <w:szCs w:val="22"/>
                <w:lang w:eastAsia="ar-SA"/>
              </w:rPr>
            </w:pPr>
          </w:p>
        </w:tc>
        <w:tc>
          <w:tcPr>
            <w:tcW w:w="9528" w:type="dxa"/>
            <w:tcBorders>
              <w:bottom w:val="single" w:sz="4" w:space="0" w:color="auto"/>
            </w:tcBorders>
            <w:shd w:val="clear" w:color="auto" w:fill="auto"/>
          </w:tcPr>
          <w:p w:rsidR="00067628" w:rsidRPr="00067628" w:rsidRDefault="00067628" w:rsidP="00067628">
            <w:pPr>
              <w:suppressAutoHyphens/>
              <w:autoSpaceDE w:val="0"/>
              <w:jc w:val="both"/>
              <w:rPr>
                <w:rFonts w:ascii="Arial" w:eastAsia="Cambria" w:hAnsi="Arial" w:cs="Arial"/>
                <w:color w:val="000000"/>
                <w:sz w:val="22"/>
                <w:szCs w:val="22"/>
                <w:lang w:eastAsia="ar-SA"/>
              </w:rPr>
            </w:pPr>
          </w:p>
          <w:p w:rsidR="00067628" w:rsidRPr="00067628" w:rsidRDefault="00067628" w:rsidP="00067628">
            <w:pPr>
              <w:suppressAutoHyphens/>
              <w:autoSpaceDE w:val="0"/>
              <w:jc w:val="both"/>
              <w:rPr>
                <w:rFonts w:ascii="Arial" w:eastAsia="Cambria" w:hAnsi="Arial" w:cs="Arial"/>
                <w:b/>
                <w:color w:val="000000"/>
                <w:sz w:val="22"/>
                <w:szCs w:val="22"/>
                <w:lang w:eastAsia="ar-SA"/>
              </w:rPr>
            </w:pPr>
            <w:r w:rsidRPr="00067628">
              <w:rPr>
                <w:rFonts w:ascii="Arial" w:eastAsia="Cambria" w:hAnsi="Arial" w:cs="Arial"/>
                <w:color w:val="000000"/>
                <w:sz w:val="22"/>
                <w:szCs w:val="22"/>
                <w:lang w:eastAsia="ar-SA"/>
              </w:rPr>
              <w:t xml:space="preserve">Cyberprzemoc – przemoc z użyciem technologii informacyjnych i komunikacyjnych, głównie Internetu oraz telefonów komórkowych. </w:t>
            </w:r>
            <w:r w:rsidRPr="00067628">
              <w:rPr>
                <w:rFonts w:ascii="Arial" w:eastAsia="Cambria" w:hAnsi="Arial" w:cs="Arial"/>
                <w:b/>
                <w:color w:val="000000"/>
                <w:sz w:val="22"/>
                <w:szCs w:val="22"/>
                <w:lang w:eastAsia="ar-SA"/>
              </w:rPr>
              <w:t xml:space="preserve">Podstawowe formy zjawiska to: nękanie, straszenie, szantażowanie z użyciem sieci, publikowanie lub rozsyłanie ośmieszających, kompromitujących informacji, zdjęć , filmów z użyciem sieci oraz podszywanie się                         w sieci pod kogoś wbrew jego woli. </w:t>
            </w:r>
          </w:p>
          <w:p w:rsidR="00067628" w:rsidRPr="00067628" w:rsidRDefault="00067628" w:rsidP="00067628">
            <w:pPr>
              <w:suppressAutoHyphens/>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Do działań określanych mianem cyberprzemocy wykorzystywane są głównie: poczta elektroniczna, czaty, komunikatory, strony internetowe, blogi, serwisy społecznościowe, grupy dyskusyjne, serwisy SMS i MMS.</w:t>
            </w:r>
          </w:p>
          <w:p w:rsidR="00067628" w:rsidRPr="00067628" w:rsidRDefault="00067628" w:rsidP="00067628">
            <w:pPr>
              <w:suppressAutoHyphens/>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W przypadku informacji o cyberprzemocy należy:</w:t>
            </w:r>
          </w:p>
          <w:p w:rsidR="00067628" w:rsidRPr="00067628" w:rsidRDefault="00067628" w:rsidP="00067628">
            <w:pPr>
              <w:numPr>
                <w:ilvl w:val="0"/>
                <w:numId w:val="26"/>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Przyjąć zgłoszenie i ustalić okoliczności zdarzenia. - Przypadek cyberprzemocy może zostać ujawniony przez ofiarę, świadka (np. innego ucznia, nauczyciela, rodzica) lub osobę bliską ofierze (np. rodzice, rodzeństwo, przyjaciele).</w:t>
            </w:r>
          </w:p>
          <w:p w:rsidR="00067628" w:rsidRPr="00067628" w:rsidRDefault="00067628" w:rsidP="00067628">
            <w:pPr>
              <w:numPr>
                <w:ilvl w:val="0"/>
                <w:numId w:val="26"/>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Przekazać sprawę do pedagoga/psychologa szkolnego.</w:t>
            </w:r>
          </w:p>
          <w:p w:rsidR="00067628" w:rsidRPr="00067628" w:rsidRDefault="00067628" w:rsidP="00067628">
            <w:pPr>
              <w:numPr>
                <w:ilvl w:val="0"/>
                <w:numId w:val="26"/>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Zabezpieczyć wszystkie dowody związane z aktem cyberprzemocy (np. zrobić kopię materiałów, zanotować datę i czas otrzymania materiałów, dane nadawcy, adresy stron www, historię połączeń, etc.). W trakcie zbierania materiałów należy zadbać </w:t>
            </w:r>
            <w:r w:rsidRPr="00067628">
              <w:rPr>
                <w:rFonts w:ascii="Arial" w:eastAsia="Cambria" w:hAnsi="Arial" w:cs="Arial"/>
                <w:color w:val="000000"/>
                <w:sz w:val="22"/>
                <w:szCs w:val="22"/>
                <w:lang w:eastAsia="ar-SA"/>
              </w:rPr>
              <w:br/>
              <w:t>o bezpieczeństwo osób zaangażowanych w problem.</w:t>
            </w:r>
          </w:p>
          <w:p w:rsidR="00067628" w:rsidRPr="00067628" w:rsidRDefault="00067628" w:rsidP="00067628">
            <w:pPr>
              <w:numPr>
                <w:ilvl w:val="0"/>
                <w:numId w:val="26"/>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Dokonać identyfikacji sprawców. Jeśli ustalenie sprawcy nie jest możliwe, a w ocenie kadry pedagogicznej jest to konieczne, należy skontaktować się z Policją. </w:t>
            </w:r>
          </w:p>
          <w:p w:rsidR="00067628" w:rsidRPr="00067628" w:rsidRDefault="00067628" w:rsidP="00067628">
            <w:pPr>
              <w:numPr>
                <w:ilvl w:val="0"/>
                <w:numId w:val="26"/>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Bezwzględnie należy zgłosić rozpowszechnianie nagich zdjęć osób poniżej 18 roku życia (art. 202 par. 3 KK) </w:t>
            </w:r>
          </w:p>
          <w:p w:rsidR="00067628" w:rsidRPr="00067628" w:rsidRDefault="00067628" w:rsidP="00067628">
            <w:pPr>
              <w:numPr>
                <w:ilvl w:val="0"/>
                <w:numId w:val="26"/>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Przeprowadzić rozmowę interwencyjną ze sprawcą przemocy i sporządzić notatkę </w:t>
            </w:r>
            <w:r w:rsidRPr="00067628">
              <w:rPr>
                <w:rFonts w:ascii="Arial" w:eastAsia="Cambria" w:hAnsi="Arial" w:cs="Arial"/>
                <w:color w:val="000000"/>
                <w:sz w:val="22"/>
                <w:szCs w:val="22"/>
                <w:lang w:eastAsia="ar-SA"/>
              </w:rPr>
              <w:br/>
              <w:t>z rozmowy.</w:t>
            </w:r>
          </w:p>
          <w:p w:rsidR="00067628" w:rsidRPr="00067628" w:rsidRDefault="00067628" w:rsidP="00067628">
            <w:pPr>
              <w:numPr>
                <w:ilvl w:val="0"/>
                <w:numId w:val="26"/>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Poinformować rodziców ucznia sprawcy o zdarzeniu.</w:t>
            </w:r>
          </w:p>
          <w:p w:rsidR="00067628" w:rsidRPr="00067628" w:rsidRDefault="00067628" w:rsidP="00067628">
            <w:pPr>
              <w:numPr>
                <w:ilvl w:val="0"/>
                <w:numId w:val="26"/>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Ustalić (w formie protokołu ze spotkania) z wychowawcą, rodzicami i uczniem:</w:t>
            </w:r>
            <w:r w:rsidRPr="00067628">
              <w:rPr>
                <w:rFonts w:ascii="Arial" w:eastAsia="Cambria" w:hAnsi="Arial" w:cs="Arial"/>
                <w:color w:val="000000"/>
                <w:sz w:val="22"/>
                <w:szCs w:val="22"/>
                <w:lang w:eastAsia="ar-SA"/>
              </w:rPr>
              <w:br/>
              <w:t>- sposób zadośćuczynienia ofierze przemocy, sposób naprawienia szkody,</w:t>
            </w:r>
            <w:r w:rsidRPr="00067628">
              <w:rPr>
                <w:rFonts w:ascii="Arial" w:eastAsia="Cambria" w:hAnsi="Arial" w:cs="Arial"/>
                <w:color w:val="000000"/>
                <w:sz w:val="22"/>
                <w:szCs w:val="22"/>
                <w:lang w:eastAsia="ar-SA"/>
              </w:rPr>
              <w:br/>
              <w:t>-    rodzaj i zakres działań terapeutycznych z jakich ma skorzystać uczeń sprawca.</w:t>
            </w:r>
          </w:p>
          <w:p w:rsidR="00067628" w:rsidRPr="00067628" w:rsidRDefault="00067628" w:rsidP="00067628">
            <w:pPr>
              <w:numPr>
                <w:ilvl w:val="0"/>
                <w:numId w:val="26"/>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Poinformować rodziców poszkodowanego ucznia o zdarzeniu, ustaleniach i działaniach zmierzających do rozwiązania problemu.</w:t>
            </w:r>
          </w:p>
          <w:p w:rsidR="00067628" w:rsidRPr="00067628" w:rsidRDefault="00067628" w:rsidP="00067628">
            <w:pPr>
              <w:numPr>
                <w:ilvl w:val="0"/>
                <w:numId w:val="26"/>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Otoczyć opieką psychologiczną ofiarę przemocy w formie i zakresie ustalonym z jego </w:t>
            </w:r>
            <w:r w:rsidRPr="00067628">
              <w:rPr>
                <w:rFonts w:ascii="Arial" w:eastAsia="Cambria" w:hAnsi="Arial" w:cs="Arial"/>
                <w:color w:val="000000"/>
                <w:sz w:val="22"/>
                <w:szCs w:val="22"/>
                <w:lang w:eastAsia="ar-SA"/>
              </w:rPr>
              <w:lastRenderedPageBreak/>
              <w:t>rodzicami.</w:t>
            </w:r>
          </w:p>
          <w:p w:rsidR="00067628" w:rsidRPr="00067628" w:rsidRDefault="00067628" w:rsidP="00067628">
            <w:pPr>
              <w:numPr>
                <w:ilvl w:val="0"/>
                <w:numId w:val="26"/>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Monitorować zachowanie sprawcy po zdarzeniu. Sprawdzić, czy wywiązał się </w:t>
            </w:r>
            <w:r w:rsidRPr="00067628">
              <w:rPr>
                <w:rFonts w:ascii="Arial" w:eastAsia="Cambria" w:hAnsi="Arial" w:cs="Arial"/>
                <w:color w:val="000000"/>
                <w:sz w:val="22"/>
                <w:szCs w:val="22"/>
                <w:lang w:eastAsia="ar-SA"/>
              </w:rPr>
              <w:br/>
              <w:t>ze zobowiązań.</w:t>
            </w:r>
          </w:p>
          <w:p w:rsidR="00067628" w:rsidRPr="00067628" w:rsidRDefault="00067628" w:rsidP="00067628">
            <w:pPr>
              <w:numPr>
                <w:ilvl w:val="0"/>
                <w:numId w:val="26"/>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Ustalić z wychowawcą klasy sprawcy i ofiary zakres działań profilaktycznych. </w:t>
            </w:r>
          </w:p>
          <w:p w:rsidR="00067628" w:rsidRPr="00067628" w:rsidRDefault="00067628" w:rsidP="00067628">
            <w:pPr>
              <w:numPr>
                <w:ilvl w:val="0"/>
                <w:numId w:val="26"/>
              </w:numPr>
              <w:suppressAutoHyphens/>
              <w:autoSpaceDE w:val="0"/>
              <w:ind w:left="284"/>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Zrealizować działania profilaktyczne.</w:t>
            </w:r>
          </w:p>
          <w:p w:rsidR="00067628" w:rsidRPr="00067628" w:rsidRDefault="00067628" w:rsidP="00067628">
            <w:pPr>
              <w:keepNext/>
              <w:numPr>
                <w:ilvl w:val="1"/>
                <w:numId w:val="0"/>
              </w:numPr>
              <w:tabs>
                <w:tab w:val="num" w:pos="0"/>
              </w:tabs>
              <w:suppressAutoHyphens/>
              <w:ind w:left="576" w:hanging="576"/>
              <w:jc w:val="both"/>
              <w:outlineLvl w:val="1"/>
              <w:rPr>
                <w:rFonts w:ascii="Arial" w:hAnsi="Arial" w:cs="Arial"/>
                <w:b/>
                <w:sz w:val="22"/>
                <w:szCs w:val="22"/>
                <w:lang w:eastAsia="ar-SA"/>
              </w:rPr>
            </w:pPr>
          </w:p>
        </w:tc>
      </w:tr>
      <w:tr w:rsidR="00067628" w:rsidRPr="00067628" w:rsidTr="00291A4F">
        <w:tc>
          <w:tcPr>
            <w:tcW w:w="645" w:type="dxa"/>
            <w:shd w:val="clear" w:color="auto" w:fill="auto"/>
          </w:tcPr>
          <w:p w:rsidR="00067628" w:rsidRPr="00067628" w:rsidRDefault="00067628" w:rsidP="00067628">
            <w:pPr>
              <w:suppressAutoHyphens/>
              <w:autoSpaceDE w:val="0"/>
              <w:rPr>
                <w:rFonts w:ascii="Arial" w:eastAsia="Cambria" w:hAnsi="Arial" w:cs="Arial"/>
                <w:sz w:val="22"/>
                <w:szCs w:val="22"/>
                <w:lang w:eastAsia="ar-SA"/>
              </w:rPr>
            </w:pPr>
            <w:r w:rsidRPr="00067628">
              <w:rPr>
                <w:rFonts w:ascii="Arial" w:eastAsia="Cambria" w:hAnsi="Arial" w:cs="Arial"/>
                <w:sz w:val="22"/>
                <w:szCs w:val="22"/>
                <w:lang w:eastAsia="ar-SA"/>
              </w:rPr>
              <w:lastRenderedPageBreak/>
              <w:t>II.8</w:t>
            </w:r>
          </w:p>
        </w:tc>
        <w:tc>
          <w:tcPr>
            <w:tcW w:w="9528" w:type="dxa"/>
            <w:shd w:val="pct10" w:color="auto" w:fill="auto"/>
          </w:tcPr>
          <w:p w:rsidR="00067628" w:rsidRPr="00067628" w:rsidRDefault="00067628" w:rsidP="00067628">
            <w:pPr>
              <w:keepNext/>
              <w:numPr>
                <w:ilvl w:val="1"/>
                <w:numId w:val="0"/>
              </w:numPr>
              <w:tabs>
                <w:tab w:val="num" w:pos="0"/>
              </w:tabs>
              <w:suppressAutoHyphens/>
              <w:jc w:val="both"/>
              <w:outlineLvl w:val="1"/>
              <w:rPr>
                <w:rFonts w:ascii="Arial" w:hAnsi="Arial" w:cs="Arial"/>
                <w:b/>
                <w:sz w:val="22"/>
                <w:szCs w:val="22"/>
                <w:lang w:eastAsia="ar-SA"/>
              </w:rPr>
            </w:pPr>
            <w:bookmarkStart w:id="15" w:name="_Toc782115"/>
            <w:r w:rsidRPr="00067628">
              <w:rPr>
                <w:rFonts w:ascii="Arial" w:hAnsi="Arial" w:cs="Arial"/>
                <w:b/>
                <w:sz w:val="22"/>
                <w:szCs w:val="22"/>
                <w:lang w:eastAsia="ar-SA"/>
              </w:rPr>
              <w:t>PROCEDURA POSTĘPOWANIA NA WYPADEK WYSTĄPIENIA KRADZIEŻY, WYMUSZENIA PIENIĘDZY LUB PRZEDMIOTÓW WARTOŚCIOWYCH.</w:t>
            </w:r>
            <w:bookmarkEnd w:id="15"/>
          </w:p>
          <w:p w:rsidR="00067628" w:rsidRPr="00067628" w:rsidRDefault="00067628" w:rsidP="00067628">
            <w:pPr>
              <w:suppressAutoHyphens/>
              <w:autoSpaceDE w:val="0"/>
              <w:jc w:val="both"/>
              <w:rPr>
                <w:rFonts w:ascii="Arial" w:eastAsia="Cambria" w:hAnsi="Arial" w:cs="Arial"/>
                <w:color w:val="000000"/>
                <w:sz w:val="22"/>
                <w:szCs w:val="22"/>
                <w:lang w:eastAsia="ar-SA"/>
              </w:rPr>
            </w:pPr>
          </w:p>
        </w:tc>
      </w:tr>
      <w:tr w:rsidR="00067628" w:rsidRPr="00067628" w:rsidTr="00291A4F">
        <w:tc>
          <w:tcPr>
            <w:tcW w:w="645" w:type="dxa"/>
            <w:shd w:val="clear" w:color="auto" w:fill="auto"/>
          </w:tcPr>
          <w:p w:rsidR="00067628" w:rsidRPr="00067628" w:rsidRDefault="00067628" w:rsidP="00067628">
            <w:pPr>
              <w:suppressAutoHyphens/>
              <w:autoSpaceDE w:val="0"/>
              <w:jc w:val="both"/>
              <w:rPr>
                <w:rFonts w:ascii="Arial" w:eastAsia="Cambria" w:hAnsi="Arial" w:cs="Arial"/>
                <w:sz w:val="22"/>
                <w:szCs w:val="22"/>
                <w:lang w:eastAsia="ar-SA"/>
              </w:rPr>
            </w:pPr>
          </w:p>
        </w:tc>
        <w:tc>
          <w:tcPr>
            <w:tcW w:w="9528" w:type="dxa"/>
            <w:tcBorders>
              <w:bottom w:val="single" w:sz="4" w:space="0" w:color="auto"/>
            </w:tcBorders>
            <w:shd w:val="clear" w:color="auto" w:fill="auto"/>
          </w:tcPr>
          <w:p w:rsidR="00067628" w:rsidRPr="00067628" w:rsidRDefault="00067628" w:rsidP="00067628">
            <w:pPr>
              <w:suppressAutoHyphens/>
              <w:autoSpaceDE w:val="0"/>
              <w:jc w:val="both"/>
              <w:rPr>
                <w:rFonts w:ascii="Arial" w:eastAsia="Cambria" w:hAnsi="Arial" w:cs="Arial"/>
                <w:color w:val="000000"/>
                <w:sz w:val="22"/>
                <w:szCs w:val="22"/>
                <w:lang w:eastAsia="ar-SA"/>
              </w:rPr>
            </w:pPr>
          </w:p>
          <w:p w:rsidR="00067628" w:rsidRPr="00067628" w:rsidRDefault="00067628" w:rsidP="00067628">
            <w:p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Celem procedury jest określenie sposobu postępowania na wypadek stwierdzenia w szkole przypadku kradzieży lub wymuszenia pieniędzy lub przedmiotów wartościowych, dokonanego przez ucznia.</w:t>
            </w:r>
          </w:p>
          <w:p w:rsidR="00067628" w:rsidRPr="00067628" w:rsidRDefault="00067628" w:rsidP="00067628">
            <w:p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Po otrzymaniu informacji o kradzieży lub wymuszeniu należy:</w:t>
            </w:r>
          </w:p>
          <w:p w:rsidR="00067628" w:rsidRPr="00067628" w:rsidRDefault="00067628" w:rsidP="00067628">
            <w:pPr>
              <w:numPr>
                <w:ilvl w:val="0"/>
                <w:numId w:val="27"/>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Powiadomić dyrektora szkoły, a w razie jego nieobecności wicedyrektora.</w:t>
            </w:r>
          </w:p>
          <w:p w:rsidR="00067628" w:rsidRPr="00067628" w:rsidRDefault="00067628" w:rsidP="00067628">
            <w:pPr>
              <w:numPr>
                <w:ilvl w:val="0"/>
                <w:numId w:val="27"/>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Przekazać sprawcę (o ile jest znany i przebywa na terenie szkoły) pod opiekę pedagoga lub psychologa.</w:t>
            </w:r>
          </w:p>
          <w:p w:rsidR="00067628" w:rsidRPr="00067628" w:rsidRDefault="00067628" w:rsidP="00067628">
            <w:pPr>
              <w:numPr>
                <w:ilvl w:val="0"/>
                <w:numId w:val="27"/>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Zabezpieczyć dowody przestępstwa tj. przedmioty pochodzące z kradzieży lub wymuszenia, nagrania z monitoringu wizyjnego i przekazać je Policji.</w:t>
            </w:r>
          </w:p>
          <w:p w:rsidR="00067628" w:rsidRPr="00067628" w:rsidRDefault="00067628" w:rsidP="00067628">
            <w:pPr>
              <w:numPr>
                <w:ilvl w:val="0"/>
                <w:numId w:val="27"/>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Zażądać od ucznia przekazania skradzionej rzeczy, pokazania zawartości torby szkolnej, opróżnienia kieszeni w obecności osoby trzeciej np. pedagoga, wychowawcy, dyrektora.</w:t>
            </w:r>
          </w:p>
          <w:p w:rsidR="00067628" w:rsidRPr="00067628" w:rsidRDefault="00067628" w:rsidP="00067628">
            <w:pPr>
              <w:numPr>
                <w:ilvl w:val="0"/>
                <w:numId w:val="27"/>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Ustalić okoliczności czynu i ewentualnych świadków zdarzenia sporządzając stosowne notatki służbowe.</w:t>
            </w:r>
          </w:p>
          <w:p w:rsidR="00067628" w:rsidRPr="00067628" w:rsidRDefault="00067628" w:rsidP="00067628">
            <w:pPr>
              <w:numPr>
                <w:ilvl w:val="0"/>
                <w:numId w:val="27"/>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 xml:space="preserve">Wezwać rodziców sprawcy i przeprowadzić rozmowę z uczniem w ich obecności. Należy sporządzić notatkę z tej rozmowy podpisaną przez rodziców. </w:t>
            </w:r>
          </w:p>
          <w:p w:rsidR="00067628" w:rsidRPr="00067628" w:rsidRDefault="00067628" w:rsidP="00067628">
            <w:pPr>
              <w:numPr>
                <w:ilvl w:val="0"/>
                <w:numId w:val="27"/>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Powiadomić na piśmie Policję o zdarzeniu lub wezwać do szkoły w przypadku, gdy:</w:t>
            </w:r>
          </w:p>
          <w:p w:rsidR="00067628" w:rsidRPr="00067628" w:rsidRDefault="00067628" w:rsidP="00067628">
            <w:pPr>
              <w:numPr>
                <w:ilvl w:val="0"/>
                <w:numId w:val="45"/>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sprawca kradzieży jest nieznany,</w:t>
            </w:r>
          </w:p>
          <w:p w:rsidR="00067628" w:rsidRPr="00067628" w:rsidRDefault="00067628" w:rsidP="00067628">
            <w:pPr>
              <w:numPr>
                <w:ilvl w:val="0"/>
                <w:numId w:val="45"/>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uczeń podejrzany nie chce oddać skradzionej rzeczy, istnieje możliwość, że ukrywa skradziony przedmiot.</w:t>
            </w:r>
          </w:p>
          <w:p w:rsidR="00067628" w:rsidRPr="00067628" w:rsidRDefault="00067628" w:rsidP="00067628">
            <w:pPr>
              <w:numPr>
                <w:ilvl w:val="0"/>
                <w:numId w:val="27"/>
              </w:numPr>
              <w:suppressAutoHyphens/>
              <w:autoSpaceDE w:val="0"/>
              <w:jc w:val="both"/>
              <w:rPr>
                <w:rFonts w:ascii="Arial" w:eastAsia="Cambria" w:hAnsi="Arial" w:cs="Arial"/>
                <w:bCs/>
                <w:color w:val="000000"/>
                <w:sz w:val="22"/>
                <w:szCs w:val="22"/>
                <w:lang w:eastAsia="ar-SA"/>
              </w:rPr>
            </w:pPr>
            <w:r w:rsidRPr="00067628">
              <w:rPr>
                <w:rFonts w:ascii="Arial" w:eastAsia="Cambria" w:hAnsi="Arial" w:cs="Arial"/>
                <w:bCs/>
                <w:color w:val="000000"/>
                <w:sz w:val="22"/>
                <w:szCs w:val="22"/>
                <w:lang w:eastAsia="ar-SA"/>
              </w:rPr>
              <w:t>Ustalić formę zadośćuczynienia z rodzicami sprawcy i ofiary.</w:t>
            </w:r>
          </w:p>
          <w:p w:rsidR="00067628" w:rsidRPr="00067628" w:rsidRDefault="00067628" w:rsidP="00067628">
            <w:pPr>
              <w:suppressAutoHyphens/>
              <w:autoSpaceDE w:val="0"/>
              <w:jc w:val="both"/>
              <w:rPr>
                <w:rFonts w:ascii="Arial" w:eastAsia="Cambria" w:hAnsi="Arial" w:cs="Arial"/>
                <w:color w:val="000000"/>
                <w:sz w:val="22"/>
                <w:szCs w:val="22"/>
                <w:lang w:eastAsia="ar-SA"/>
              </w:rPr>
            </w:pPr>
          </w:p>
        </w:tc>
      </w:tr>
      <w:tr w:rsidR="00067628" w:rsidRPr="00067628" w:rsidTr="00291A4F">
        <w:tc>
          <w:tcPr>
            <w:tcW w:w="645" w:type="dxa"/>
            <w:vMerge w:val="restart"/>
            <w:shd w:val="clear" w:color="auto" w:fill="auto"/>
          </w:tcPr>
          <w:p w:rsidR="00067628" w:rsidRPr="00067628" w:rsidRDefault="00067628" w:rsidP="00067628">
            <w:pPr>
              <w:suppressAutoHyphens/>
              <w:autoSpaceDE w:val="0"/>
              <w:jc w:val="both"/>
              <w:rPr>
                <w:rFonts w:ascii="Arial" w:eastAsia="Cambria" w:hAnsi="Arial" w:cs="Arial"/>
                <w:sz w:val="22"/>
                <w:szCs w:val="22"/>
                <w:lang w:eastAsia="ar-SA"/>
              </w:rPr>
            </w:pPr>
            <w:r w:rsidRPr="00067628">
              <w:rPr>
                <w:rFonts w:ascii="Arial" w:eastAsia="Cambria" w:hAnsi="Arial" w:cs="Arial"/>
                <w:sz w:val="22"/>
                <w:szCs w:val="22"/>
                <w:lang w:eastAsia="ar-SA"/>
              </w:rPr>
              <w:t>II.9</w:t>
            </w:r>
          </w:p>
        </w:tc>
        <w:tc>
          <w:tcPr>
            <w:tcW w:w="9528" w:type="dxa"/>
            <w:shd w:val="pct10" w:color="auto" w:fill="auto"/>
          </w:tcPr>
          <w:p w:rsidR="00067628" w:rsidRPr="00067628" w:rsidRDefault="00067628" w:rsidP="00067628">
            <w:pPr>
              <w:keepNext/>
              <w:numPr>
                <w:ilvl w:val="1"/>
                <w:numId w:val="0"/>
              </w:numPr>
              <w:tabs>
                <w:tab w:val="num" w:pos="0"/>
              </w:tabs>
              <w:suppressAutoHyphens/>
              <w:jc w:val="both"/>
              <w:outlineLvl w:val="1"/>
              <w:rPr>
                <w:rFonts w:ascii="Arial" w:hAnsi="Arial" w:cs="Arial"/>
                <w:b/>
                <w:sz w:val="22"/>
                <w:szCs w:val="22"/>
                <w:lang w:eastAsia="ar-SA"/>
              </w:rPr>
            </w:pPr>
            <w:bookmarkStart w:id="16" w:name="_Toc782116"/>
            <w:r w:rsidRPr="00067628">
              <w:rPr>
                <w:rFonts w:ascii="Arial" w:hAnsi="Arial" w:cs="Arial"/>
                <w:b/>
                <w:sz w:val="22"/>
                <w:szCs w:val="22"/>
                <w:lang w:eastAsia="ar-SA"/>
              </w:rPr>
              <w:t>PROCEDURA POSTĘPOWANIA NA WYPADEK WYSTĄPIENIA PRZYPADKÓW PEDOFILII W SZKOLE.</w:t>
            </w:r>
            <w:bookmarkEnd w:id="16"/>
          </w:p>
          <w:p w:rsidR="00067628" w:rsidRPr="00067628" w:rsidRDefault="00067628" w:rsidP="00067628">
            <w:pPr>
              <w:suppressAutoHyphens/>
              <w:autoSpaceDE w:val="0"/>
              <w:jc w:val="both"/>
              <w:rPr>
                <w:rFonts w:ascii="Arial" w:eastAsia="Cambria" w:hAnsi="Arial" w:cs="Arial"/>
                <w:color w:val="000000"/>
                <w:sz w:val="22"/>
                <w:szCs w:val="22"/>
                <w:lang w:eastAsia="ar-SA"/>
              </w:rPr>
            </w:pPr>
          </w:p>
        </w:tc>
      </w:tr>
      <w:tr w:rsidR="00067628" w:rsidRPr="00067628" w:rsidTr="00291A4F">
        <w:tc>
          <w:tcPr>
            <w:tcW w:w="645" w:type="dxa"/>
            <w:vMerge/>
            <w:shd w:val="clear" w:color="auto" w:fill="auto"/>
          </w:tcPr>
          <w:p w:rsidR="00067628" w:rsidRPr="00067628" w:rsidRDefault="00067628" w:rsidP="00067628">
            <w:pPr>
              <w:suppressAutoHyphens/>
              <w:autoSpaceDE w:val="0"/>
              <w:jc w:val="both"/>
              <w:rPr>
                <w:rFonts w:ascii="Arial" w:eastAsia="Cambria" w:hAnsi="Arial" w:cs="Arial"/>
                <w:sz w:val="22"/>
                <w:szCs w:val="22"/>
                <w:lang w:eastAsia="ar-SA"/>
              </w:rPr>
            </w:pPr>
          </w:p>
        </w:tc>
        <w:tc>
          <w:tcPr>
            <w:tcW w:w="9528" w:type="dxa"/>
            <w:tcBorders>
              <w:bottom w:val="single" w:sz="4" w:space="0" w:color="auto"/>
            </w:tcBorders>
            <w:shd w:val="clear" w:color="auto" w:fill="auto"/>
          </w:tcPr>
          <w:p w:rsidR="00067628" w:rsidRPr="00067628" w:rsidRDefault="00067628" w:rsidP="00067628">
            <w:pPr>
              <w:suppressAutoHyphens/>
              <w:autoSpaceDE w:val="0"/>
              <w:jc w:val="both"/>
              <w:rPr>
                <w:rFonts w:ascii="Arial" w:eastAsia="Cambria" w:hAnsi="Arial" w:cs="Arial"/>
                <w:color w:val="000000"/>
                <w:sz w:val="22"/>
                <w:szCs w:val="22"/>
                <w:lang w:eastAsia="ar-SA"/>
              </w:rPr>
            </w:pPr>
          </w:p>
          <w:p w:rsidR="00067628" w:rsidRPr="00067628" w:rsidRDefault="00067628" w:rsidP="00067628">
            <w:p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Celem procedury jest zapewnienie bezpieczeństwa fizycznego, psychicznego </w:t>
            </w:r>
            <w:r w:rsidRPr="00067628">
              <w:rPr>
                <w:rFonts w:ascii="Arial" w:eastAsia="Cambria" w:hAnsi="Arial" w:cs="Arial"/>
                <w:color w:val="000000"/>
                <w:sz w:val="22"/>
                <w:szCs w:val="22"/>
                <w:lang w:eastAsia="ar-SA"/>
              </w:rPr>
              <w:br/>
              <w:t>i emocjonalnego uczniów, na wypadek zagrożenia wewnętrznego wynikającego                                 z możliwości pojawienia się osób, które psychicznie i fizycznie będą molestowały dzieci                     i nakłaniały do czynności seksualnych. Podsta</w:t>
            </w:r>
            <w:r w:rsidR="00830D2A" w:rsidRPr="00067628">
              <w:rPr>
                <w:rFonts w:ascii="Arial" w:eastAsia="Cambria" w:hAnsi="Arial" w:cs="Arial"/>
                <w:color w:val="000000"/>
                <w:sz w:val="22"/>
                <w:szCs w:val="22"/>
                <w:lang w:eastAsia="ar-SA"/>
              </w:rPr>
              <w:fldChar w:fldCharType="begin"/>
            </w:r>
            <w:r w:rsidRPr="00067628">
              <w:rPr>
                <w:rFonts w:ascii="Arial" w:eastAsia="Cambria" w:hAnsi="Arial" w:cs="Arial"/>
                <w:color w:val="000000"/>
                <w:sz w:val="22"/>
                <w:szCs w:val="22"/>
                <w:lang w:eastAsia="ar-SA"/>
              </w:rPr>
              <w:instrText xml:space="preserve"> LISTNUM </w:instrText>
            </w:r>
            <w:r w:rsidR="00830D2A" w:rsidRPr="00067628">
              <w:rPr>
                <w:rFonts w:ascii="Arial" w:eastAsia="Cambria" w:hAnsi="Arial" w:cs="Arial"/>
                <w:color w:val="000000"/>
                <w:sz w:val="22"/>
                <w:szCs w:val="22"/>
                <w:lang w:eastAsia="ar-SA"/>
              </w:rPr>
              <w:fldChar w:fldCharType="end"/>
            </w:r>
            <w:r w:rsidRPr="00067628">
              <w:rPr>
                <w:rFonts w:ascii="Arial" w:eastAsia="Cambria" w:hAnsi="Arial" w:cs="Arial"/>
                <w:color w:val="000000"/>
                <w:sz w:val="22"/>
                <w:szCs w:val="22"/>
                <w:lang w:eastAsia="ar-SA"/>
              </w:rPr>
              <w:t>wę prawną procedury stanowi Kodeks Karny (art. 197 § 3; art. 200 art. 200a; art. 200b).</w:t>
            </w:r>
          </w:p>
          <w:p w:rsidR="00067628" w:rsidRPr="00067628" w:rsidRDefault="00067628" w:rsidP="00067628">
            <w:p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Po uzyskaniu informacji o zagrożeniu należy podjąć wymienione działania:</w:t>
            </w:r>
          </w:p>
          <w:p w:rsidR="00067628" w:rsidRPr="00067628" w:rsidRDefault="00067628" w:rsidP="00067628">
            <w:pPr>
              <w:numPr>
                <w:ilvl w:val="0"/>
                <w:numId w:val="2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Powiadomić dyrektora szkoły, </w:t>
            </w:r>
            <w:r w:rsidRPr="00067628">
              <w:rPr>
                <w:rFonts w:ascii="Arial" w:eastAsia="Cambria" w:hAnsi="Arial" w:cs="Arial"/>
                <w:bCs/>
                <w:color w:val="000000"/>
                <w:sz w:val="22"/>
                <w:szCs w:val="22"/>
                <w:lang w:eastAsia="ar-SA"/>
              </w:rPr>
              <w:t>a w razie jego nieobecności wicedyrektora.</w:t>
            </w:r>
          </w:p>
          <w:p w:rsidR="00067628" w:rsidRPr="00067628" w:rsidRDefault="00067628" w:rsidP="00067628">
            <w:pPr>
              <w:numPr>
                <w:ilvl w:val="0"/>
                <w:numId w:val="2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bCs/>
                <w:color w:val="000000"/>
                <w:sz w:val="22"/>
                <w:szCs w:val="22"/>
                <w:lang w:eastAsia="ar-SA"/>
              </w:rPr>
              <w:t>W przypadku zaobserwowania na terenie szkoły (w budynku i poza nim) obcej osoby zaczepiającej dzieci, bezwzględnie powiadomić Policję.</w:t>
            </w:r>
          </w:p>
          <w:p w:rsidR="00067628" w:rsidRPr="00067628" w:rsidRDefault="00067628" w:rsidP="00067628">
            <w:pPr>
              <w:numPr>
                <w:ilvl w:val="0"/>
                <w:numId w:val="2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Dyrektor szkoły powinien przekazać pracownikom szkoły informację o stwierdzonym zagrożeniu.</w:t>
            </w:r>
          </w:p>
          <w:p w:rsidR="00067628" w:rsidRPr="00067628" w:rsidRDefault="00067628" w:rsidP="00067628">
            <w:pPr>
              <w:numPr>
                <w:ilvl w:val="0"/>
                <w:numId w:val="2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Wychowawcy, pedagodzy i psycholodzy powinni podjąć działania profilaktyczne wśród uczniów w celu wskazania potencjalnego zagrożenia oraz możliwych form przekazania informacji o osobach, które mogą stwarzać zagrożenie.</w:t>
            </w:r>
          </w:p>
          <w:p w:rsidR="00067628" w:rsidRPr="00067628" w:rsidRDefault="00067628" w:rsidP="00067628">
            <w:pPr>
              <w:numPr>
                <w:ilvl w:val="0"/>
                <w:numId w:val="2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W przypadku stwierdzenia, że uczeń mógł być molestowany należy niezwłocznie powiadomić jego rodziców oraz Policję w celu przeprowadzenia czynności sprawdzających, które umożliwią ustalenie sprawcy molestowania.</w:t>
            </w:r>
          </w:p>
          <w:p w:rsidR="00067628" w:rsidRPr="00067628" w:rsidRDefault="00067628" w:rsidP="00067628">
            <w:pPr>
              <w:numPr>
                <w:ilvl w:val="0"/>
                <w:numId w:val="2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Pedagog lub psycholog szkolny powinien przeprowadzić rozmowę z uczniem w celu ustalenia okoliczności zdarzenia.</w:t>
            </w:r>
          </w:p>
          <w:p w:rsidR="00067628" w:rsidRPr="00067628" w:rsidRDefault="00067628" w:rsidP="00067628">
            <w:pPr>
              <w:numPr>
                <w:ilvl w:val="0"/>
                <w:numId w:val="2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W przypadku, gdy sprawcą jest inny uczeń, należy przeprowadzić z nim rozmowę </w:t>
            </w:r>
            <w:r w:rsidRPr="00067628">
              <w:rPr>
                <w:rFonts w:ascii="Arial" w:eastAsia="Cambria" w:hAnsi="Arial" w:cs="Arial"/>
                <w:color w:val="000000"/>
                <w:sz w:val="22"/>
                <w:szCs w:val="22"/>
                <w:lang w:eastAsia="ar-SA"/>
              </w:rPr>
              <w:br/>
              <w:t xml:space="preserve">o okolicznościach popełnionego czynu, wezwać jego rodziców i poinformować </w:t>
            </w:r>
            <w:r w:rsidRPr="00067628">
              <w:rPr>
                <w:rFonts w:ascii="Arial" w:eastAsia="Cambria" w:hAnsi="Arial" w:cs="Arial"/>
                <w:color w:val="000000"/>
                <w:sz w:val="22"/>
                <w:szCs w:val="22"/>
                <w:lang w:eastAsia="ar-SA"/>
              </w:rPr>
              <w:br/>
            </w:r>
            <w:r w:rsidRPr="00067628">
              <w:rPr>
                <w:rFonts w:ascii="Arial" w:eastAsia="Cambria" w:hAnsi="Arial" w:cs="Arial"/>
                <w:color w:val="000000"/>
                <w:sz w:val="22"/>
                <w:szCs w:val="22"/>
                <w:lang w:eastAsia="ar-SA"/>
              </w:rPr>
              <w:lastRenderedPageBreak/>
              <w:t>o zdarzeniu.</w:t>
            </w:r>
          </w:p>
          <w:p w:rsidR="00067628" w:rsidRPr="00067628" w:rsidRDefault="00067628" w:rsidP="00067628">
            <w:pPr>
              <w:numPr>
                <w:ilvl w:val="0"/>
                <w:numId w:val="2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Jeżeli ustalenia wskazują, że uczeń mógł popełnić czyn karalny uruchamiamy procedurę II.13.</w:t>
            </w:r>
          </w:p>
          <w:p w:rsidR="00067628" w:rsidRPr="00067628" w:rsidRDefault="00067628" w:rsidP="00067628">
            <w:pPr>
              <w:numPr>
                <w:ilvl w:val="0"/>
                <w:numId w:val="28"/>
              </w:numPr>
              <w:suppressAutoHyphens/>
              <w:autoSpaceDE w:val="0"/>
              <w:jc w:val="both"/>
              <w:rPr>
                <w:rFonts w:ascii="Arial" w:eastAsia="Cambria" w:hAnsi="Arial" w:cs="Arial"/>
                <w:color w:val="000000"/>
                <w:sz w:val="22"/>
                <w:szCs w:val="22"/>
                <w:lang w:eastAsia="ar-SA"/>
              </w:rPr>
            </w:pPr>
            <w:r w:rsidRPr="00067628">
              <w:rPr>
                <w:rFonts w:ascii="Arial" w:eastAsia="Cambria" w:hAnsi="Arial" w:cs="Arial"/>
                <w:color w:val="000000"/>
                <w:sz w:val="22"/>
                <w:szCs w:val="22"/>
                <w:lang w:eastAsia="ar-SA"/>
              </w:rPr>
              <w:t xml:space="preserve">Pedagog lub psycholog powinni ustalić z rodzicami poszkodowanego ucznia formę </w:t>
            </w:r>
            <w:r w:rsidRPr="00067628">
              <w:rPr>
                <w:rFonts w:ascii="Arial" w:eastAsia="Cambria" w:hAnsi="Arial" w:cs="Arial"/>
                <w:color w:val="000000"/>
                <w:sz w:val="22"/>
                <w:szCs w:val="22"/>
                <w:lang w:eastAsia="ar-SA"/>
              </w:rPr>
              <w:br/>
              <w:t>i zakres pomocy psychologicznej.</w:t>
            </w:r>
          </w:p>
          <w:p w:rsidR="00067628" w:rsidRPr="00067628" w:rsidRDefault="00067628" w:rsidP="00067628">
            <w:pPr>
              <w:suppressAutoHyphens/>
              <w:autoSpaceDE w:val="0"/>
              <w:jc w:val="both"/>
              <w:rPr>
                <w:rFonts w:ascii="Arial" w:eastAsia="Cambria" w:hAnsi="Arial" w:cs="Arial"/>
                <w:color w:val="000000"/>
                <w:sz w:val="22"/>
                <w:szCs w:val="22"/>
                <w:lang w:eastAsia="ar-SA"/>
              </w:rPr>
            </w:pPr>
          </w:p>
        </w:tc>
      </w:tr>
      <w:tr w:rsidR="00067628" w:rsidRPr="00067628" w:rsidTr="00291A4F">
        <w:tc>
          <w:tcPr>
            <w:tcW w:w="645" w:type="dxa"/>
            <w:vMerge w:val="restart"/>
            <w:shd w:val="clear" w:color="auto" w:fill="auto"/>
          </w:tcPr>
          <w:p w:rsidR="00067628" w:rsidRPr="00067628" w:rsidRDefault="00067628" w:rsidP="00067628">
            <w:pPr>
              <w:keepNext/>
              <w:numPr>
                <w:ilvl w:val="3"/>
                <w:numId w:val="0"/>
              </w:numPr>
              <w:tabs>
                <w:tab w:val="num" w:pos="0"/>
              </w:tabs>
              <w:suppressAutoHyphens/>
              <w:spacing w:before="240" w:after="60"/>
              <w:jc w:val="both"/>
              <w:outlineLvl w:val="3"/>
              <w:rPr>
                <w:rFonts w:ascii="Arial" w:hAnsi="Arial" w:cs="Arial"/>
                <w:b/>
                <w:bCs/>
                <w:sz w:val="22"/>
                <w:szCs w:val="22"/>
                <w:lang w:eastAsia="ar-SA"/>
              </w:rPr>
            </w:pPr>
            <w:bookmarkStart w:id="17" w:name="_Toc782117"/>
            <w:r w:rsidRPr="00067628">
              <w:rPr>
                <w:rFonts w:ascii="Arial" w:hAnsi="Arial" w:cs="Arial"/>
                <w:b/>
                <w:bCs/>
                <w:sz w:val="22"/>
                <w:szCs w:val="22"/>
                <w:lang w:eastAsia="ar-SA"/>
              </w:rPr>
              <w:lastRenderedPageBreak/>
              <w:t xml:space="preserve">II.10 </w:t>
            </w:r>
            <w:bookmarkEnd w:id="17"/>
          </w:p>
          <w:p w:rsidR="00067628" w:rsidRPr="00067628" w:rsidRDefault="00067628" w:rsidP="00067628">
            <w:pPr>
              <w:suppressAutoHyphens/>
              <w:autoSpaceDE w:val="0"/>
              <w:jc w:val="both"/>
              <w:rPr>
                <w:rFonts w:ascii="Arial" w:eastAsia="Cambria" w:hAnsi="Arial" w:cs="Arial"/>
                <w:sz w:val="22"/>
                <w:szCs w:val="22"/>
                <w:lang w:eastAsia="ar-SA"/>
              </w:rPr>
            </w:pPr>
          </w:p>
        </w:tc>
        <w:tc>
          <w:tcPr>
            <w:tcW w:w="9528" w:type="dxa"/>
            <w:shd w:val="pct10" w:color="auto" w:fill="auto"/>
          </w:tcPr>
          <w:p w:rsidR="00067628" w:rsidRPr="00067628" w:rsidRDefault="00067628" w:rsidP="00067628">
            <w:pPr>
              <w:suppressAutoHyphens/>
              <w:autoSpaceDE w:val="0"/>
              <w:jc w:val="both"/>
              <w:rPr>
                <w:rFonts w:ascii="Arial" w:eastAsia="Cambria" w:hAnsi="Arial" w:cs="Arial"/>
                <w:b/>
                <w:color w:val="000000"/>
                <w:sz w:val="22"/>
                <w:szCs w:val="22"/>
                <w:lang w:eastAsia="ar-SA"/>
              </w:rPr>
            </w:pPr>
            <w:r w:rsidRPr="00067628">
              <w:rPr>
                <w:rFonts w:ascii="Arial" w:eastAsia="Cambria" w:hAnsi="Arial" w:cs="Arial"/>
                <w:b/>
                <w:color w:val="000000"/>
                <w:sz w:val="22"/>
                <w:szCs w:val="22"/>
                <w:lang w:eastAsia="ar-SA"/>
              </w:rPr>
              <w:t>PROCEDURA POSTĘPOWANIA NA WYPADEK PRZYPADKÓW ROZPOWSZECHNIANIA PORNOGRAFII W SZKOLE PRZEZ UCZNIA.</w:t>
            </w:r>
          </w:p>
        </w:tc>
      </w:tr>
      <w:tr w:rsidR="00067628" w:rsidRPr="00067628" w:rsidTr="00291A4F">
        <w:tc>
          <w:tcPr>
            <w:tcW w:w="645" w:type="dxa"/>
            <w:vMerge/>
            <w:shd w:val="clear" w:color="auto" w:fill="auto"/>
          </w:tcPr>
          <w:p w:rsidR="00067628" w:rsidRPr="00067628" w:rsidRDefault="00067628" w:rsidP="00067628">
            <w:pPr>
              <w:suppressAutoHyphens/>
              <w:autoSpaceDE w:val="0"/>
              <w:jc w:val="both"/>
              <w:rPr>
                <w:rFonts w:ascii="Arial" w:eastAsia="Cambria" w:hAnsi="Arial" w:cs="Arial"/>
                <w:sz w:val="22"/>
                <w:szCs w:val="22"/>
                <w:lang w:eastAsia="ar-SA"/>
              </w:rPr>
            </w:pPr>
          </w:p>
        </w:tc>
        <w:tc>
          <w:tcPr>
            <w:tcW w:w="9528" w:type="dxa"/>
            <w:tcBorders>
              <w:bottom w:val="single" w:sz="4" w:space="0" w:color="auto"/>
            </w:tcBorders>
            <w:shd w:val="clear" w:color="auto" w:fill="auto"/>
          </w:tcPr>
          <w:p w:rsidR="00067628" w:rsidRPr="00067628" w:rsidRDefault="00067628" w:rsidP="00067628">
            <w:pPr>
              <w:suppressAutoHyphens/>
              <w:jc w:val="both"/>
              <w:rPr>
                <w:rFonts w:ascii="Arial" w:hAnsi="Arial"/>
                <w:sz w:val="22"/>
                <w:szCs w:val="22"/>
                <w:lang w:eastAsia="ar-SA"/>
              </w:rPr>
            </w:pPr>
          </w:p>
          <w:p w:rsidR="00067628" w:rsidRPr="00067628" w:rsidRDefault="00067628" w:rsidP="00067628">
            <w:pPr>
              <w:suppressAutoHyphens/>
              <w:jc w:val="both"/>
              <w:rPr>
                <w:rFonts w:ascii="Arial" w:hAnsi="Arial"/>
                <w:sz w:val="22"/>
                <w:szCs w:val="22"/>
                <w:lang w:eastAsia="ar-SA"/>
              </w:rPr>
            </w:pPr>
            <w:r w:rsidRPr="00067628">
              <w:rPr>
                <w:rFonts w:ascii="Arial" w:hAnsi="Arial"/>
                <w:sz w:val="22"/>
                <w:szCs w:val="22"/>
                <w:lang w:eastAsia="ar-SA"/>
              </w:rPr>
              <w:t xml:space="preserve">Celem procedury jest zapewnienie bezpieczeństwa fizycznego, psychicznego </w:t>
            </w:r>
            <w:r w:rsidRPr="00067628">
              <w:rPr>
                <w:rFonts w:ascii="Arial" w:hAnsi="Arial"/>
                <w:sz w:val="22"/>
                <w:szCs w:val="22"/>
                <w:lang w:eastAsia="ar-SA"/>
              </w:rPr>
              <w:br/>
              <w:t xml:space="preserve">i emocjonalnego uczniów, na wypadek zagrożenia wewnętrznego związanego </w:t>
            </w:r>
            <w:r w:rsidRPr="00067628">
              <w:rPr>
                <w:rFonts w:ascii="Arial" w:hAnsi="Arial"/>
                <w:sz w:val="22"/>
                <w:szCs w:val="22"/>
                <w:lang w:eastAsia="ar-SA"/>
              </w:rPr>
              <w:br/>
              <w:t>z rozpowszechnianiem materiałów o charakterze pornograficznym.</w:t>
            </w:r>
          </w:p>
          <w:p w:rsidR="00067628" w:rsidRPr="00067628" w:rsidRDefault="00067628" w:rsidP="00067628">
            <w:pPr>
              <w:suppressAutoHyphens/>
              <w:jc w:val="both"/>
              <w:rPr>
                <w:rFonts w:ascii="Arial" w:hAnsi="Arial"/>
                <w:sz w:val="22"/>
                <w:szCs w:val="22"/>
                <w:lang w:eastAsia="ar-SA"/>
              </w:rPr>
            </w:pPr>
            <w:r w:rsidRPr="00067628">
              <w:rPr>
                <w:rFonts w:ascii="Arial" w:hAnsi="Arial"/>
                <w:sz w:val="22"/>
                <w:szCs w:val="22"/>
                <w:lang w:eastAsia="ar-SA"/>
              </w:rPr>
              <w:t xml:space="preserve">W przypadku powzięcia informacji o rozpowszechnianiu przez ucznia pornografii </w:t>
            </w:r>
            <w:r w:rsidRPr="00067628">
              <w:rPr>
                <w:rFonts w:ascii="Arial" w:hAnsi="Arial"/>
                <w:sz w:val="22"/>
                <w:szCs w:val="22"/>
                <w:lang w:eastAsia="ar-SA"/>
              </w:rPr>
              <w:br/>
              <w:t>w Internecie, czy na terenie szkoły, należy:</w:t>
            </w:r>
          </w:p>
          <w:p w:rsidR="00067628" w:rsidRPr="00067628" w:rsidRDefault="00067628" w:rsidP="00067628">
            <w:pPr>
              <w:numPr>
                <w:ilvl w:val="0"/>
                <w:numId w:val="29"/>
              </w:numPr>
              <w:suppressAutoHyphens/>
              <w:ind w:left="284"/>
              <w:jc w:val="both"/>
              <w:rPr>
                <w:rFonts w:ascii="Arial" w:hAnsi="Arial"/>
                <w:sz w:val="22"/>
                <w:szCs w:val="22"/>
                <w:lang w:eastAsia="ar-SA"/>
              </w:rPr>
            </w:pPr>
            <w:r w:rsidRPr="00067628">
              <w:rPr>
                <w:rFonts w:ascii="Arial" w:hAnsi="Arial"/>
                <w:sz w:val="22"/>
                <w:szCs w:val="22"/>
                <w:lang w:eastAsia="ar-SA"/>
              </w:rPr>
              <w:t>Niezwłocznie poinformować dyrektora szkoły i administratora sieci, portalu, czy serwisu, gdzie materiały były rozsyłane.</w:t>
            </w:r>
          </w:p>
          <w:p w:rsidR="00067628" w:rsidRPr="00067628" w:rsidRDefault="00067628" w:rsidP="00067628">
            <w:pPr>
              <w:numPr>
                <w:ilvl w:val="0"/>
                <w:numId w:val="29"/>
              </w:numPr>
              <w:suppressAutoHyphens/>
              <w:ind w:left="284"/>
              <w:jc w:val="both"/>
              <w:rPr>
                <w:rFonts w:ascii="Arial" w:hAnsi="Arial"/>
                <w:sz w:val="22"/>
                <w:szCs w:val="22"/>
                <w:lang w:eastAsia="ar-SA"/>
              </w:rPr>
            </w:pPr>
            <w:r w:rsidRPr="00067628">
              <w:rPr>
                <w:rFonts w:ascii="Arial" w:hAnsi="Arial"/>
                <w:sz w:val="22"/>
                <w:szCs w:val="22"/>
                <w:lang w:eastAsia="ar-SA"/>
              </w:rPr>
              <w:t>Zapewnić anonimowość osobie, która poinformowała o rozpowszechnianych materiałach.</w:t>
            </w:r>
          </w:p>
          <w:p w:rsidR="00067628" w:rsidRPr="00067628" w:rsidRDefault="00067628" w:rsidP="00067628">
            <w:pPr>
              <w:numPr>
                <w:ilvl w:val="0"/>
                <w:numId w:val="29"/>
              </w:numPr>
              <w:suppressAutoHyphens/>
              <w:ind w:left="284"/>
              <w:jc w:val="both"/>
              <w:rPr>
                <w:rFonts w:ascii="Arial" w:hAnsi="Arial"/>
                <w:sz w:val="22"/>
                <w:szCs w:val="22"/>
                <w:lang w:eastAsia="ar-SA"/>
              </w:rPr>
            </w:pPr>
            <w:r w:rsidRPr="00067628">
              <w:rPr>
                <w:rFonts w:ascii="Arial" w:hAnsi="Arial"/>
                <w:sz w:val="22"/>
                <w:szCs w:val="22"/>
                <w:lang w:eastAsia="ar-SA"/>
              </w:rPr>
              <w:t xml:space="preserve">Dyrektor szkoły powinien przekazać informację o stwierdzonym zagrożeniu pracownikom szkoły. </w:t>
            </w:r>
          </w:p>
          <w:p w:rsidR="00067628" w:rsidRPr="00067628" w:rsidRDefault="00067628" w:rsidP="00067628">
            <w:pPr>
              <w:numPr>
                <w:ilvl w:val="0"/>
                <w:numId w:val="29"/>
              </w:numPr>
              <w:suppressAutoHyphens/>
              <w:ind w:left="284"/>
              <w:jc w:val="both"/>
              <w:rPr>
                <w:rFonts w:ascii="Arial" w:hAnsi="Arial"/>
                <w:sz w:val="22"/>
                <w:szCs w:val="22"/>
                <w:lang w:eastAsia="ar-SA"/>
              </w:rPr>
            </w:pPr>
            <w:r w:rsidRPr="00067628">
              <w:rPr>
                <w:rFonts w:ascii="Arial" w:hAnsi="Arial"/>
                <w:sz w:val="22"/>
                <w:szCs w:val="22"/>
                <w:lang w:eastAsia="ar-SA"/>
              </w:rPr>
              <w:t>Wychowawca klasy wspólnie z psychologiem i pedagogiem szkolnym powinni podjąć działania profilaktyczne wśród uczniów w celu wskazania zagrożeń, jakie niesie za sobą upublicznianie materiałów o charakterze pornograficznym oraz wskazania możliwych konsekwencji tego typu działań.</w:t>
            </w:r>
          </w:p>
          <w:p w:rsidR="00067628" w:rsidRPr="00067628" w:rsidRDefault="00067628" w:rsidP="00067628">
            <w:pPr>
              <w:numPr>
                <w:ilvl w:val="0"/>
                <w:numId w:val="29"/>
              </w:numPr>
              <w:suppressAutoHyphens/>
              <w:ind w:left="284"/>
              <w:jc w:val="both"/>
              <w:rPr>
                <w:rFonts w:ascii="Arial" w:hAnsi="Arial"/>
                <w:sz w:val="22"/>
                <w:szCs w:val="22"/>
                <w:lang w:eastAsia="ar-SA"/>
              </w:rPr>
            </w:pPr>
            <w:r w:rsidRPr="00067628">
              <w:rPr>
                <w:rFonts w:ascii="Arial" w:hAnsi="Arial"/>
                <w:sz w:val="22"/>
                <w:szCs w:val="22"/>
                <w:lang w:eastAsia="ar-SA"/>
              </w:rPr>
              <w:t>Dyrektor powinien wezwać do szkoły rodziców ucznia, który rozpowszechniał materiały pornograficzne.</w:t>
            </w:r>
          </w:p>
          <w:p w:rsidR="00067628" w:rsidRPr="00067628" w:rsidRDefault="00067628" w:rsidP="00067628">
            <w:pPr>
              <w:numPr>
                <w:ilvl w:val="0"/>
                <w:numId w:val="29"/>
              </w:numPr>
              <w:suppressAutoHyphens/>
              <w:ind w:left="284"/>
              <w:jc w:val="both"/>
              <w:rPr>
                <w:rFonts w:ascii="Arial" w:hAnsi="Arial"/>
                <w:sz w:val="22"/>
                <w:szCs w:val="22"/>
                <w:lang w:eastAsia="ar-SA"/>
              </w:rPr>
            </w:pPr>
            <w:r w:rsidRPr="00067628">
              <w:rPr>
                <w:rFonts w:ascii="Arial" w:hAnsi="Arial"/>
                <w:sz w:val="22"/>
                <w:szCs w:val="22"/>
                <w:lang w:eastAsia="ar-SA"/>
              </w:rPr>
              <w:t xml:space="preserve">Wychowawca lub pedagog/psycholog szkolny winien przeprowadzić rozmowę </w:t>
            </w:r>
            <w:r w:rsidRPr="00067628">
              <w:rPr>
                <w:rFonts w:ascii="Arial" w:hAnsi="Arial"/>
                <w:sz w:val="22"/>
                <w:szCs w:val="22"/>
                <w:lang w:eastAsia="ar-SA"/>
              </w:rPr>
              <w:br/>
              <w:t>z rodzicami ucznia sprawcy na temat  zdarzenia.</w:t>
            </w:r>
          </w:p>
          <w:p w:rsidR="00067628" w:rsidRPr="00067628" w:rsidRDefault="00067628" w:rsidP="00067628">
            <w:pPr>
              <w:suppressAutoHyphens/>
              <w:autoSpaceDE w:val="0"/>
              <w:jc w:val="both"/>
              <w:rPr>
                <w:rFonts w:ascii="Arial" w:eastAsia="Cambria" w:hAnsi="Arial" w:cs="Arial"/>
                <w:color w:val="000000"/>
                <w:sz w:val="22"/>
                <w:szCs w:val="22"/>
                <w:lang w:eastAsia="ar-SA"/>
              </w:rPr>
            </w:pPr>
          </w:p>
        </w:tc>
      </w:tr>
      <w:tr w:rsidR="00067628" w:rsidRPr="00067628" w:rsidTr="00291A4F">
        <w:tc>
          <w:tcPr>
            <w:tcW w:w="645" w:type="dxa"/>
            <w:vMerge w:val="restart"/>
            <w:shd w:val="clear" w:color="auto" w:fill="auto"/>
          </w:tcPr>
          <w:p w:rsidR="00067628" w:rsidRPr="00067628" w:rsidRDefault="00067628" w:rsidP="00067628">
            <w:pPr>
              <w:suppressAutoHyphens/>
              <w:autoSpaceDE w:val="0"/>
              <w:jc w:val="both"/>
              <w:rPr>
                <w:rFonts w:ascii="Arial" w:eastAsia="Cambria" w:hAnsi="Arial" w:cs="Arial"/>
                <w:sz w:val="22"/>
                <w:szCs w:val="22"/>
                <w:lang w:eastAsia="ar-SA"/>
              </w:rPr>
            </w:pPr>
            <w:r w:rsidRPr="00067628">
              <w:rPr>
                <w:rFonts w:ascii="Arial" w:eastAsia="Cambria" w:hAnsi="Arial" w:cs="Arial"/>
                <w:sz w:val="22"/>
                <w:szCs w:val="22"/>
                <w:lang w:eastAsia="ar-SA"/>
              </w:rPr>
              <w:t>II.11</w:t>
            </w:r>
          </w:p>
        </w:tc>
        <w:tc>
          <w:tcPr>
            <w:tcW w:w="9528" w:type="dxa"/>
            <w:shd w:val="pct10" w:color="auto" w:fill="auto"/>
          </w:tcPr>
          <w:p w:rsidR="00067628" w:rsidRPr="00067628" w:rsidRDefault="00067628" w:rsidP="00067628">
            <w:pPr>
              <w:keepNext/>
              <w:numPr>
                <w:ilvl w:val="1"/>
                <w:numId w:val="0"/>
              </w:numPr>
              <w:tabs>
                <w:tab w:val="num" w:pos="0"/>
              </w:tabs>
              <w:suppressAutoHyphens/>
              <w:jc w:val="both"/>
              <w:outlineLvl w:val="1"/>
              <w:rPr>
                <w:rFonts w:ascii="Arial" w:hAnsi="Arial" w:cs="Arial"/>
                <w:b/>
                <w:sz w:val="22"/>
                <w:szCs w:val="22"/>
                <w:lang w:eastAsia="ar-SA"/>
              </w:rPr>
            </w:pPr>
            <w:bookmarkStart w:id="18" w:name="_Toc782118"/>
            <w:r w:rsidRPr="00067628">
              <w:rPr>
                <w:rFonts w:ascii="Arial" w:hAnsi="Arial" w:cs="Arial"/>
                <w:b/>
                <w:sz w:val="22"/>
                <w:szCs w:val="22"/>
                <w:lang w:eastAsia="ar-SA"/>
              </w:rPr>
              <w:t>PROCEDURA POSTĘPOWANIA NA WYPADEK WYSTĄPIENIA PRZYPADKÓW PROSTYTUCJI W SZKOLE LUB WŚRÓD UCZNIÓW.</w:t>
            </w:r>
            <w:bookmarkEnd w:id="18"/>
          </w:p>
          <w:p w:rsidR="00067628" w:rsidRPr="00067628" w:rsidRDefault="00067628" w:rsidP="00067628">
            <w:pPr>
              <w:suppressAutoHyphens/>
              <w:autoSpaceDE w:val="0"/>
              <w:jc w:val="both"/>
              <w:rPr>
                <w:rFonts w:ascii="Arial" w:eastAsia="Cambria" w:hAnsi="Arial" w:cs="Arial"/>
                <w:color w:val="000000"/>
                <w:sz w:val="22"/>
                <w:szCs w:val="22"/>
                <w:lang w:eastAsia="ar-SA"/>
              </w:rPr>
            </w:pPr>
          </w:p>
        </w:tc>
      </w:tr>
      <w:tr w:rsidR="00067628" w:rsidRPr="00067628" w:rsidTr="00291A4F">
        <w:tc>
          <w:tcPr>
            <w:tcW w:w="645" w:type="dxa"/>
            <w:vMerge/>
            <w:shd w:val="clear" w:color="auto" w:fill="auto"/>
          </w:tcPr>
          <w:p w:rsidR="00067628" w:rsidRPr="00067628" w:rsidRDefault="00067628" w:rsidP="00067628">
            <w:pPr>
              <w:suppressAutoHyphens/>
              <w:autoSpaceDE w:val="0"/>
              <w:jc w:val="both"/>
              <w:rPr>
                <w:rFonts w:ascii="Arial" w:eastAsia="Cambria" w:hAnsi="Arial" w:cs="Arial"/>
                <w:sz w:val="22"/>
                <w:szCs w:val="22"/>
                <w:lang w:eastAsia="ar-SA"/>
              </w:rPr>
            </w:pPr>
          </w:p>
        </w:tc>
        <w:tc>
          <w:tcPr>
            <w:tcW w:w="9528" w:type="dxa"/>
            <w:tcBorders>
              <w:bottom w:val="single" w:sz="4" w:space="0" w:color="auto"/>
            </w:tcBorders>
            <w:shd w:val="clear" w:color="auto" w:fill="auto"/>
          </w:tcPr>
          <w:p w:rsidR="00067628" w:rsidRPr="00067628" w:rsidRDefault="00067628" w:rsidP="00067628">
            <w:pPr>
              <w:suppressAutoHyphens/>
              <w:jc w:val="both"/>
              <w:rPr>
                <w:rFonts w:ascii="Arial" w:hAnsi="Arial"/>
                <w:sz w:val="22"/>
                <w:szCs w:val="22"/>
                <w:lang w:eastAsia="ar-SA"/>
              </w:rPr>
            </w:pPr>
          </w:p>
          <w:p w:rsidR="00067628" w:rsidRPr="00067628" w:rsidRDefault="00067628" w:rsidP="00067628">
            <w:pPr>
              <w:suppressAutoHyphens/>
              <w:jc w:val="both"/>
              <w:rPr>
                <w:rFonts w:ascii="Arial" w:hAnsi="Arial"/>
                <w:sz w:val="22"/>
                <w:szCs w:val="22"/>
                <w:lang w:eastAsia="ar-SA"/>
              </w:rPr>
            </w:pPr>
            <w:r w:rsidRPr="00067628">
              <w:rPr>
                <w:rFonts w:ascii="Arial" w:hAnsi="Arial"/>
                <w:sz w:val="22"/>
                <w:szCs w:val="22"/>
                <w:lang w:eastAsia="ar-SA"/>
              </w:rPr>
              <w:t xml:space="preserve">Celem procedury jest zapewnienie bezpieczeństwa fizycznego, psychicznego </w:t>
            </w:r>
            <w:r w:rsidRPr="00067628">
              <w:rPr>
                <w:rFonts w:ascii="Arial" w:hAnsi="Arial"/>
                <w:sz w:val="22"/>
                <w:szCs w:val="22"/>
                <w:lang w:eastAsia="ar-SA"/>
              </w:rPr>
              <w:br/>
              <w:t xml:space="preserve">i emocjonalnego uczniów, na wypadek zagrożenia wewnętrznego związanego </w:t>
            </w:r>
            <w:r w:rsidRPr="00067628">
              <w:rPr>
                <w:rFonts w:ascii="Arial" w:hAnsi="Arial"/>
                <w:sz w:val="22"/>
                <w:szCs w:val="22"/>
                <w:lang w:eastAsia="ar-SA"/>
              </w:rPr>
              <w:br/>
              <w:t>z prostytucją w szkole lub wśród uczniów.</w:t>
            </w:r>
          </w:p>
          <w:p w:rsidR="00067628" w:rsidRPr="00067628" w:rsidRDefault="00067628" w:rsidP="00067628">
            <w:pPr>
              <w:suppressAutoHyphens/>
              <w:jc w:val="both"/>
              <w:rPr>
                <w:rFonts w:ascii="Arial" w:hAnsi="Arial"/>
                <w:sz w:val="22"/>
                <w:szCs w:val="22"/>
                <w:lang w:eastAsia="ar-SA"/>
              </w:rPr>
            </w:pPr>
            <w:r w:rsidRPr="00067628">
              <w:rPr>
                <w:rFonts w:ascii="Arial" w:hAnsi="Arial"/>
                <w:sz w:val="22"/>
                <w:szCs w:val="22"/>
                <w:lang w:eastAsia="ar-SA"/>
              </w:rPr>
              <w:t>W przypadku otrzymania informacji o sytuacji, w której uczeń był świadkiem czynności mogących mieć znamiona prostytucji, należy:</w:t>
            </w:r>
          </w:p>
          <w:p w:rsidR="00067628" w:rsidRPr="00067628" w:rsidRDefault="00067628" w:rsidP="00067628">
            <w:pPr>
              <w:numPr>
                <w:ilvl w:val="0"/>
                <w:numId w:val="30"/>
              </w:numPr>
              <w:suppressAutoHyphens/>
              <w:ind w:left="284"/>
              <w:jc w:val="both"/>
              <w:rPr>
                <w:rFonts w:ascii="Arial" w:hAnsi="Arial"/>
                <w:sz w:val="22"/>
                <w:szCs w:val="22"/>
                <w:lang w:eastAsia="ar-SA"/>
              </w:rPr>
            </w:pPr>
            <w:r w:rsidRPr="00067628">
              <w:rPr>
                <w:rFonts w:ascii="Arial" w:hAnsi="Arial"/>
                <w:sz w:val="22"/>
                <w:szCs w:val="22"/>
                <w:lang w:eastAsia="ar-SA"/>
              </w:rPr>
              <w:t>Powiadomić dyrektora szkoły.</w:t>
            </w:r>
          </w:p>
          <w:p w:rsidR="00067628" w:rsidRPr="00067628" w:rsidRDefault="00067628" w:rsidP="00067628">
            <w:pPr>
              <w:numPr>
                <w:ilvl w:val="0"/>
                <w:numId w:val="30"/>
              </w:numPr>
              <w:suppressAutoHyphens/>
              <w:ind w:left="284"/>
              <w:jc w:val="both"/>
              <w:rPr>
                <w:rFonts w:ascii="Arial" w:hAnsi="Arial"/>
                <w:sz w:val="22"/>
                <w:szCs w:val="22"/>
                <w:lang w:eastAsia="ar-SA"/>
              </w:rPr>
            </w:pPr>
            <w:r w:rsidRPr="00067628">
              <w:rPr>
                <w:rFonts w:ascii="Arial" w:hAnsi="Arial"/>
                <w:sz w:val="22"/>
                <w:szCs w:val="22"/>
                <w:lang w:eastAsia="ar-SA"/>
              </w:rPr>
              <w:t>Powiadomić wychowawcę ucznia, który uprawia nierząd, bądź przejawia inne zachowania świadczące o demoralizacji, wyznaczyć pedagoga i/lub psychologa monitorującego procedurę.</w:t>
            </w:r>
          </w:p>
          <w:p w:rsidR="00067628" w:rsidRPr="00067628" w:rsidRDefault="00067628" w:rsidP="00067628">
            <w:pPr>
              <w:numPr>
                <w:ilvl w:val="0"/>
                <w:numId w:val="30"/>
              </w:numPr>
              <w:suppressAutoHyphens/>
              <w:ind w:left="284"/>
              <w:jc w:val="both"/>
              <w:rPr>
                <w:rFonts w:ascii="Arial" w:hAnsi="Arial"/>
                <w:sz w:val="22"/>
                <w:szCs w:val="22"/>
                <w:lang w:eastAsia="ar-SA"/>
              </w:rPr>
            </w:pPr>
            <w:r w:rsidRPr="00067628">
              <w:rPr>
                <w:rFonts w:ascii="Arial" w:hAnsi="Arial"/>
                <w:sz w:val="22"/>
                <w:szCs w:val="22"/>
                <w:lang w:eastAsia="ar-SA"/>
              </w:rPr>
              <w:t>Wezwać rodziców ucznia.</w:t>
            </w:r>
          </w:p>
          <w:p w:rsidR="00067628" w:rsidRPr="00067628" w:rsidRDefault="00067628" w:rsidP="00067628">
            <w:pPr>
              <w:numPr>
                <w:ilvl w:val="0"/>
                <w:numId w:val="30"/>
              </w:numPr>
              <w:suppressAutoHyphens/>
              <w:ind w:left="284"/>
              <w:jc w:val="both"/>
              <w:rPr>
                <w:rFonts w:ascii="Arial" w:hAnsi="Arial"/>
                <w:sz w:val="22"/>
                <w:szCs w:val="22"/>
                <w:lang w:eastAsia="ar-SA"/>
              </w:rPr>
            </w:pPr>
            <w:r w:rsidRPr="00067628">
              <w:rPr>
                <w:rFonts w:ascii="Arial" w:hAnsi="Arial"/>
                <w:sz w:val="22"/>
                <w:szCs w:val="22"/>
                <w:lang w:eastAsia="ar-SA"/>
              </w:rPr>
              <w:t xml:space="preserve">Przeprowadzić z uczniem wyjaśniającą rozmowę indywidualną oraz rozmowę </w:t>
            </w:r>
            <w:r w:rsidRPr="00067628">
              <w:rPr>
                <w:rFonts w:ascii="Arial" w:hAnsi="Arial"/>
                <w:sz w:val="22"/>
                <w:szCs w:val="22"/>
                <w:lang w:eastAsia="ar-SA"/>
              </w:rPr>
              <w:br/>
              <w:t>w obecności rodziców.</w:t>
            </w:r>
          </w:p>
          <w:p w:rsidR="00067628" w:rsidRPr="00067628" w:rsidRDefault="00067628" w:rsidP="00067628">
            <w:pPr>
              <w:numPr>
                <w:ilvl w:val="0"/>
                <w:numId w:val="30"/>
              </w:numPr>
              <w:suppressAutoHyphens/>
              <w:ind w:left="284"/>
              <w:jc w:val="both"/>
              <w:rPr>
                <w:rFonts w:ascii="Arial" w:hAnsi="Arial"/>
                <w:sz w:val="22"/>
                <w:szCs w:val="22"/>
                <w:lang w:eastAsia="ar-SA"/>
              </w:rPr>
            </w:pPr>
            <w:r w:rsidRPr="00067628">
              <w:rPr>
                <w:rFonts w:ascii="Arial" w:hAnsi="Arial"/>
                <w:sz w:val="22"/>
                <w:szCs w:val="22"/>
                <w:lang w:eastAsia="ar-SA"/>
              </w:rPr>
              <w:t xml:space="preserve">W przypadku potwierdzenia informacji, zobowiązuje się ucznia do zaniechania negatywnego postępowania, rodziców zaś bezwzględnie do szczególnego nadzoru </w:t>
            </w:r>
            <w:r w:rsidRPr="00067628">
              <w:rPr>
                <w:rFonts w:ascii="Arial" w:hAnsi="Arial"/>
                <w:sz w:val="22"/>
                <w:szCs w:val="22"/>
                <w:lang w:eastAsia="ar-SA"/>
              </w:rPr>
              <w:br/>
              <w:t>nad dzieckiem. W toku interwencji profilaktycznej można zaproponować rodzicom skierowanie dziecka do specjalistycznej placówki i udział dziecka w programie terapeutycznym.</w:t>
            </w:r>
          </w:p>
          <w:p w:rsidR="00067628" w:rsidRPr="00067628" w:rsidRDefault="00067628" w:rsidP="00067628">
            <w:pPr>
              <w:numPr>
                <w:ilvl w:val="0"/>
                <w:numId w:val="30"/>
              </w:numPr>
              <w:suppressAutoHyphens/>
              <w:ind w:left="284"/>
              <w:jc w:val="both"/>
              <w:rPr>
                <w:rFonts w:ascii="Arial" w:hAnsi="Arial"/>
                <w:sz w:val="22"/>
                <w:szCs w:val="22"/>
                <w:lang w:eastAsia="ar-SA"/>
              </w:rPr>
            </w:pPr>
            <w:r w:rsidRPr="00067628">
              <w:rPr>
                <w:rFonts w:ascii="Arial" w:hAnsi="Arial"/>
                <w:sz w:val="22"/>
                <w:szCs w:val="22"/>
                <w:lang w:eastAsia="ar-SA"/>
              </w:rPr>
              <w:t xml:space="preserve">Jeżeli rodzice/opiekunowie prawni ucznia odmawiają współpracy lub nie stawiają się </w:t>
            </w:r>
            <w:r w:rsidRPr="00067628">
              <w:rPr>
                <w:rFonts w:ascii="Arial" w:hAnsi="Arial"/>
                <w:sz w:val="22"/>
                <w:szCs w:val="22"/>
                <w:lang w:eastAsia="ar-SA"/>
              </w:rPr>
              <w:br/>
              <w:t xml:space="preserve">do szkoły, a nadal z wiarygodnych źródeł napływają informacje o przejawach demoralizacji ich dziecka, dyrektor szkoły winien pisemnie powiadomić o zaistniałej sytuacji sąd rodzinny lub Policję (specjalistę ds. nieletnich). </w:t>
            </w:r>
          </w:p>
          <w:p w:rsidR="00067628" w:rsidRPr="00067628" w:rsidRDefault="00067628" w:rsidP="00067628">
            <w:pPr>
              <w:numPr>
                <w:ilvl w:val="0"/>
                <w:numId w:val="30"/>
              </w:numPr>
              <w:suppressAutoHyphens/>
              <w:ind w:left="284"/>
              <w:jc w:val="both"/>
              <w:rPr>
                <w:rFonts w:ascii="Arial" w:hAnsi="Arial"/>
                <w:sz w:val="22"/>
                <w:szCs w:val="22"/>
                <w:lang w:eastAsia="ar-SA"/>
              </w:rPr>
            </w:pPr>
            <w:r w:rsidRPr="00067628">
              <w:rPr>
                <w:rFonts w:ascii="Arial" w:hAnsi="Arial"/>
                <w:sz w:val="22"/>
                <w:szCs w:val="22"/>
                <w:lang w:eastAsia="ar-SA"/>
              </w:rPr>
              <w:t xml:space="preserve">W sytuacji, gdy szkoła wykorzystała wszystkie dostępne jej środki oddziaływań wychowawczych (rozmowa z rodzicami, ostrzeżenia ucznia, spotkania z pedagogiem, psychologiem i itp.), a ich zastosowanie nie przynosi oczekiwanych rezultatów, dyrektor szkoły winien powiadomić sąd rodzinny lub Policję. Dalszy tok postępowania leży </w:t>
            </w:r>
            <w:r w:rsidRPr="00067628">
              <w:rPr>
                <w:rFonts w:ascii="Arial" w:hAnsi="Arial"/>
                <w:sz w:val="22"/>
                <w:szCs w:val="22"/>
                <w:lang w:eastAsia="ar-SA"/>
              </w:rPr>
              <w:br/>
            </w:r>
            <w:r w:rsidRPr="00067628">
              <w:rPr>
                <w:rFonts w:ascii="Arial" w:hAnsi="Arial"/>
                <w:sz w:val="22"/>
                <w:szCs w:val="22"/>
                <w:lang w:eastAsia="ar-SA"/>
              </w:rPr>
              <w:lastRenderedPageBreak/>
              <w:t xml:space="preserve">w kompetencji tych instytucji. </w:t>
            </w:r>
          </w:p>
          <w:p w:rsidR="00067628" w:rsidRPr="00067628" w:rsidRDefault="00067628" w:rsidP="00067628">
            <w:pPr>
              <w:numPr>
                <w:ilvl w:val="0"/>
                <w:numId w:val="30"/>
              </w:numPr>
              <w:suppressAutoHyphens/>
              <w:ind w:left="284"/>
              <w:jc w:val="both"/>
              <w:rPr>
                <w:rFonts w:ascii="Arial" w:hAnsi="Arial"/>
                <w:sz w:val="22"/>
                <w:szCs w:val="22"/>
                <w:lang w:eastAsia="ar-SA"/>
              </w:rPr>
            </w:pPr>
            <w:r w:rsidRPr="00067628">
              <w:rPr>
                <w:rFonts w:ascii="Arial" w:hAnsi="Arial"/>
                <w:sz w:val="22"/>
                <w:szCs w:val="22"/>
                <w:lang w:eastAsia="ar-SA"/>
              </w:rPr>
              <w:t xml:space="preserve">W przypadku uzyskania informacji o popełnieniu przez ucznia, który ukończył 17 lat, przestępstwa ściganego z urzędu lub jego udziału w działalności grup przestępczych, zgodnie z art. 304 § 2 kodeksu karnego, dyrektor szkoły jest obowiązany niezwłocznie zawiadomić o tym prokuratora lub Policję. </w:t>
            </w:r>
          </w:p>
          <w:p w:rsidR="00067628" w:rsidRPr="00067628" w:rsidRDefault="00067628" w:rsidP="00067628">
            <w:pPr>
              <w:numPr>
                <w:ilvl w:val="0"/>
                <w:numId w:val="30"/>
              </w:numPr>
              <w:suppressAutoHyphens/>
              <w:ind w:left="284"/>
              <w:jc w:val="both"/>
              <w:rPr>
                <w:rFonts w:ascii="Arial" w:hAnsi="Arial"/>
                <w:sz w:val="22"/>
                <w:szCs w:val="22"/>
                <w:lang w:eastAsia="ar-SA"/>
              </w:rPr>
            </w:pPr>
            <w:r w:rsidRPr="00067628">
              <w:rPr>
                <w:rFonts w:ascii="Arial" w:hAnsi="Arial"/>
                <w:sz w:val="22"/>
                <w:szCs w:val="22"/>
                <w:lang w:eastAsia="ar-SA"/>
              </w:rPr>
              <w:t xml:space="preserve">Dyrektor szkoły winien powiadomić Policję o podejrzeniu popełnienia przestępstwa. </w:t>
            </w:r>
          </w:p>
          <w:p w:rsidR="00067628" w:rsidRPr="00067628" w:rsidRDefault="00067628" w:rsidP="00067628">
            <w:pPr>
              <w:numPr>
                <w:ilvl w:val="0"/>
                <w:numId w:val="30"/>
              </w:numPr>
              <w:suppressAutoHyphens/>
              <w:ind w:left="284"/>
              <w:jc w:val="both"/>
              <w:rPr>
                <w:rFonts w:ascii="Arial" w:hAnsi="Arial"/>
                <w:sz w:val="22"/>
                <w:szCs w:val="22"/>
                <w:lang w:eastAsia="ar-SA"/>
              </w:rPr>
            </w:pPr>
            <w:r w:rsidRPr="00067628">
              <w:rPr>
                <w:rFonts w:ascii="Arial" w:hAnsi="Arial"/>
                <w:sz w:val="22"/>
                <w:szCs w:val="22"/>
                <w:lang w:eastAsia="ar-SA"/>
              </w:rPr>
              <w:t xml:space="preserve">Wychowawca lub pedagog/psycholog szkolny winien przeprowadzić rozmowę                             z rodzicami/prawnymi opiekunami ucznia sprawcy na temat zdarzenia. </w:t>
            </w:r>
          </w:p>
          <w:p w:rsidR="00067628" w:rsidRPr="00067628" w:rsidRDefault="00067628" w:rsidP="00067628">
            <w:pPr>
              <w:numPr>
                <w:ilvl w:val="0"/>
                <w:numId w:val="30"/>
              </w:numPr>
              <w:suppressAutoHyphens/>
              <w:ind w:left="284"/>
              <w:jc w:val="both"/>
              <w:rPr>
                <w:rFonts w:ascii="Arial" w:hAnsi="Arial"/>
                <w:sz w:val="22"/>
                <w:szCs w:val="22"/>
                <w:lang w:eastAsia="ar-SA"/>
              </w:rPr>
            </w:pPr>
            <w:r w:rsidRPr="00067628">
              <w:rPr>
                <w:rFonts w:ascii="Arial" w:hAnsi="Arial" w:cs="Arial"/>
                <w:sz w:val="22"/>
                <w:szCs w:val="22"/>
                <w:lang w:eastAsia="ar-SA"/>
              </w:rPr>
              <w:t xml:space="preserve">Dyrektor szkoły w porozumieniu z rodzicami ustala konieczność podjęcia działań </w:t>
            </w:r>
            <w:r w:rsidRPr="00067628">
              <w:rPr>
                <w:rFonts w:ascii="Arial" w:hAnsi="Arial" w:cs="Arial"/>
                <w:sz w:val="22"/>
                <w:szCs w:val="22"/>
                <w:lang w:eastAsia="ar-SA"/>
              </w:rPr>
              <w:br/>
              <w:t xml:space="preserve">z udziałem psychologa dziecięcego w celu zapewnienia opieki nad uczniem/uczennicą, którzy świadomie lub nie dopuszczali się czynności, które mogłyby być uznane </w:t>
            </w:r>
            <w:r w:rsidRPr="00067628">
              <w:rPr>
                <w:rFonts w:ascii="Arial" w:hAnsi="Arial" w:cs="Arial"/>
                <w:sz w:val="22"/>
                <w:szCs w:val="22"/>
                <w:lang w:eastAsia="ar-SA"/>
              </w:rPr>
              <w:br/>
              <w:t>za prostytuowanie się.</w:t>
            </w:r>
          </w:p>
          <w:p w:rsidR="00067628" w:rsidRPr="00067628" w:rsidRDefault="00067628" w:rsidP="00067628">
            <w:pPr>
              <w:suppressAutoHyphens/>
              <w:autoSpaceDE w:val="0"/>
              <w:jc w:val="both"/>
              <w:rPr>
                <w:rFonts w:ascii="Arial" w:eastAsia="Cambria" w:hAnsi="Arial" w:cs="Arial"/>
                <w:color w:val="000000"/>
                <w:sz w:val="22"/>
                <w:szCs w:val="22"/>
                <w:lang w:eastAsia="ar-SA"/>
              </w:rPr>
            </w:pPr>
          </w:p>
        </w:tc>
      </w:tr>
      <w:tr w:rsidR="00067628" w:rsidRPr="00067628" w:rsidTr="00291A4F">
        <w:tc>
          <w:tcPr>
            <w:tcW w:w="645" w:type="dxa"/>
            <w:vMerge w:val="restart"/>
            <w:shd w:val="clear" w:color="auto" w:fill="auto"/>
          </w:tcPr>
          <w:p w:rsidR="00067628" w:rsidRPr="00067628" w:rsidRDefault="00067628" w:rsidP="00067628">
            <w:pPr>
              <w:suppressAutoHyphens/>
              <w:autoSpaceDE w:val="0"/>
              <w:jc w:val="both"/>
              <w:rPr>
                <w:rFonts w:ascii="Arial" w:eastAsia="Cambria" w:hAnsi="Arial" w:cs="Arial"/>
                <w:sz w:val="22"/>
                <w:szCs w:val="22"/>
                <w:lang w:eastAsia="ar-SA"/>
              </w:rPr>
            </w:pPr>
            <w:r w:rsidRPr="00067628">
              <w:rPr>
                <w:rFonts w:ascii="Arial" w:eastAsia="Cambria" w:hAnsi="Arial" w:cs="Arial"/>
                <w:sz w:val="22"/>
                <w:szCs w:val="22"/>
                <w:lang w:eastAsia="ar-SA"/>
              </w:rPr>
              <w:lastRenderedPageBreak/>
              <w:t>II.12</w:t>
            </w:r>
          </w:p>
        </w:tc>
        <w:tc>
          <w:tcPr>
            <w:tcW w:w="9528" w:type="dxa"/>
            <w:shd w:val="pct10" w:color="auto" w:fill="auto"/>
          </w:tcPr>
          <w:p w:rsidR="00067628" w:rsidRPr="00067628" w:rsidRDefault="00067628" w:rsidP="00067628">
            <w:pPr>
              <w:keepNext/>
              <w:numPr>
                <w:ilvl w:val="1"/>
                <w:numId w:val="0"/>
              </w:numPr>
              <w:tabs>
                <w:tab w:val="num" w:pos="0"/>
              </w:tabs>
              <w:suppressAutoHyphens/>
              <w:jc w:val="both"/>
              <w:outlineLvl w:val="1"/>
              <w:rPr>
                <w:rFonts w:ascii="Arial" w:hAnsi="Arial" w:cs="Arial"/>
                <w:b/>
                <w:sz w:val="22"/>
                <w:szCs w:val="22"/>
                <w:lang w:eastAsia="ar-SA"/>
              </w:rPr>
            </w:pPr>
            <w:bookmarkStart w:id="19" w:name="_Toc782119"/>
            <w:r w:rsidRPr="00067628">
              <w:rPr>
                <w:rFonts w:ascii="Arial" w:hAnsi="Arial" w:cs="Arial"/>
                <w:b/>
                <w:sz w:val="22"/>
                <w:szCs w:val="22"/>
                <w:lang w:eastAsia="ar-SA"/>
              </w:rPr>
              <w:t>PROCEDURA POSTĘPOWANIA W SYTUACJI WYSTĄPIENIA PRZYPADKÓW NIEPOKOJĄCYCH ZACHOWAŃ SEKSUALNYCH UCZNIÓW W SZKOLE.</w:t>
            </w:r>
            <w:bookmarkEnd w:id="19"/>
          </w:p>
          <w:p w:rsidR="00067628" w:rsidRPr="00067628" w:rsidRDefault="00067628" w:rsidP="00067628">
            <w:pPr>
              <w:suppressAutoHyphens/>
              <w:autoSpaceDE w:val="0"/>
              <w:jc w:val="both"/>
              <w:rPr>
                <w:rFonts w:ascii="Arial" w:eastAsia="Cambria" w:hAnsi="Arial" w:cs="Arial"/>
                <w:color w:val="000000"/>
                <w:sz w:val="22"/>
                <w:szCs w:val="22"/>
                <w:lang w:eastAsia="ar-SA"/>
              </w:rPr>
            </w:pPr>
          </w:p>
        </w:tc>
      </w:tr>
      <w:tr w:rsidR="00067628" w:rsidRPr="00067628" w:rsidTr="00291A4F">
        <w:tc>
          <w:tcPr>
            <w:tcW w:w="645" w:type="dxa"/>
            <w:vMerge/>
            <w:shd w:val="clear" w:color="auto" w:fill="auto"/>
          </w:tcPr>
          <w:p w:rsidR="00067628" w:rsidRPr="00067628" w:rsidRDefault="00067628" w:rsidP="00067628">
            <w:pPr>
              <w:suppressAutoHyphens/>
              <w:autoSpaceDE w:val="0"/>
              <w:jc w:val="both"/>
              <w:rPr>
                <w:rFonts w:ascii="Arial" w:eastAsia="Cambria" w:hAnsi="Arial" w:cs="Arial"/>
                <w:sz w:val="22"/>
                <w:szCs w:val="22"/>
                <w:lang w:eastAsia="ar-SA"/>
              </w:rPr>
            </w:pPr>
          </w:p>
        </w:tc>
        <w:tc>
          <w:tcPr>
            <w:tcW w:w="9528" w:type="dxa"/>
            <w:tcBorders>
              <w:bottom w:val="single" w:sz="4" w:space="0" w:color="auto"/>
            </w:tcBorders>
            <w:shd w:val="clear" w:color="auto" w:fill="auto"/>
          </w:tcPr>
          <w:p w:rsidR="00067628" w:rsidRPr="00067628" w:rsidRDefault="00067628" w:rsidP="00067628">
            <w:pPr>
              <w:suppressAutoHyphens/>
              <w:jc w:val="both"/>
              <w:rPr>
                <w:rFonts w:ascii="Arial" w:hAnsi="Arial"/>
                <w:sz w:val="22"/>
                <w:szCs w:val="22"/>
                <w:lang w:eastAsia="ar-SA"/>
              </w:rPr>
            </w:pPr>
          </w:p>
          <w:p w:rsidR="00067628" w:rsidRPr="00067628" w:rsidRDefault="00067628" w:rsidP="00067628">
            <w:pPr>
              <w:suppressAutoHyphens/>
              <w:jc w:val="both"/>
              <w:rPr>
                <w:rFonts w:ascii="Arial" w:hAnsi="Arial"/>
                <w:sz w:val="22"/>
                <w:szCs w:val="22"/>
                <w:lang w:eastAsia="ar-SA"/>
              </w:rPr>
            </w:pPr>
            <w:r w:rsidRPr="00067628">
              <w:rPr>
                <w:rFonts w:ascii="Arial" w:hAnsi="Arial"/>
                <w:sz w:val="22"/>
                <w:szCs w:val="22"/>
                <w:lang w:eastAsia="ar-SA"/>
              </w:rPr>
              <w:t>Celem procedury jest zapewnienie bezpieczeństwa fizycznego, psychicznego</w:t>
            </w:r>
            <w:r w:rsidRPr="00067628">
              <w:rPr>
                <w:rFonts w:ascii="Arial" w:hAnsi="Arial"/>
                <w:sz w:val="22"/>
                <w:szCs w:val="22"/>
                <w:lang w:eastAsia="ar-SA"/>
              </w:rPr>
              <w:br/>
              <w:t xml:space="preserve">i emocjonalnego uczniów, na wypadek zagrożenia wewnętrznego związanego </w:t>
            </w:r>
            <w:r w:rsidRPr="00067628">
              <w:rPr>
                <w:rFonts w:ascii="Arial" w:hAnsi="Arial"/>
                <w:sz w:val="22"/>
                <w:szCs w:val="22"/>
                <w:lang w:eastAsia="ar-SA"/>
              </w:rPr>
              <w:br/>
              <w:t>z zachowaniami uczniów o charakterze seksualnym.</w:t>
            </w:r>
          </w:p>
          <w:p w:rsidR="00067628" w:rsidRPr="00067628" w:rsidRDefault="00067628" w:rsidP="00067628">
            <w:pPr>
              <w:suppressAutoHyphens/>
              <w:jc w:val="both"/>
              <w:rPr>
                <w:rFonts w:ascii="Arial" w:hAnsi="Arial"/>
                <w:sz w:val="22"/>
                <w:szCs w:val="22"/>
                <w:lang w:eastAsia="ar-SA"/>
              </w:rPr>
            </w:pPr>
            <w:r w:rsidRPr="00067628">
              <w:rPr>
                <w:rFonts w:ascii="Arial" w:hAnsi="Arial"/>
                <w:sz w:val="22"/>
                <w:szCs w:val="22"/>
                <w:lang w:eastAsia="ar-SA"/>
              </w:rPr>
              <w:t>W przypadku zauważenia niepokojących zachowań seksualnych wśród uczniów należy:</w:t>
            </w:r>
          </w:p>
          <w:p w:rsidR="00067628" w:rsidRPr="00067628" w:rsidRDefault="00067628" w:rsidP="00067628">
            <w:pPr>
              <w:numPr>
                <w:ilvl w:val="0"/>
                <w:numId w:val="31"/>
              </w:numPr>
              <w:suppressAutoHyphens/>
              <w:ind w:left="284"/>
              <w:jc w:val="both"/>
              <w:rPr>
                <w:rFonts w:ascii="Arial" w:hAnsi="Arial"/>
                <w:sz w:val="22"/>
                <w:szCs w:val="22"/>
                <w:lang w:eastAsia="ar-SA"/>
              </w:rPr>
            </w:pPr>
            <w:r w:rsidRPr="00067628">
              <w:rPr>
                <w:rFonts w:ascii="Arial" w:hAnsi="Arial"/>
                <w:sz w:val="22"/>
                <w:szCs w:val="22"/>
                <w:lang w:eastAsia="ar-SA"/>
              </w:rPr>
              <w:t>Wezwać uczniów do zaprzestania zachowania.</w:t>
            </w:r>
          </w:p>
          <w:p w:rsidR="00067628" w:rsidRPr="00067628" w:rsidRDefault="00067628" w:rsidP="00067628">
            <w:pPr>
              <w:numPr>
                <w:ilvl w:val="0"/>
                <w:numId w:val="31"/>
              </w:numPr>
              <w:suppressAutoHyphens/>
              <w:ind w:left="284"/>
              <w:jc w:val="both"/>
              <w:rPr>
                <w:rFonts w:ascii="Arial" w:hAnsi="Arial"/>
                <w:sz w:val="22"/>
                <w:szCs w:val="22"/>
                <w:lang w:eastAsia="ar-SA"/>
              </w:rPr>
            </w:pPr>
            <w:r w:rsidRPr="00067628">
              <w:rPr>
                <w:rFonts w:ascii="Arial" w:hAnsi="Arial"/>
                <w:sz w:val="22"/>
                <w:szCs w:val="22"/>
                <w:lang w:eastAsia="ar-SA"/>
              </w:rPr>
              <w:t>Zapewnić anonimowość uczennicy lub uczniowi, który poinformował o tego typu zachowaniach.</w:t>
            </w:r>
          </w:p>
          <w:p w:rsidR="00067628" w:rsidRPr="00067628" w:rsidRDefault="00067628" w:rsidP="00067628">
            <w:pPr>
              <w:numPr>
                <w:ilvl w:val="0"/>
                <w:numId w:val="31"/>
              </w:numPr>
              <w:suppressAutoHyphens/>
              <w:ind w:left="284"/>
              <w:jc w:val="both"/>
              <w:rPr>
                <w:rFonts w:ascii="Arial" w:hAnsi="Arial"/>
                <w:sz w:val="22"/>
                <w:szCs w:val="22"/>
                <w:lang w:eastAsia="ar-SA"/>
              </w:rPr>
            </w:pPr>
            <w:r w:rsidRPr="00067628">
              <w:rPr>
                <w:rFonts w:ascii="Arial" w:hAnsi="Arial"/>
                <w:sz w:val="22"/>
                <w:szCs w:val="22"/>
                <w:lang w:eastAsia="ar-SA"/>
              </w:rPr>
              <w:t>Podjąć rozmowę wychowawczą z uczennicą czy uczniem prezentującym niepokojące zachowanie. Rozmowę może przeprowadzić wychowawca lub poprosić o pomoc psychologa lub pedagoga szkolnego.</w:t>
            </w:r>
          </w:p>
          <w:p w:rsidR="00067628" w:rsidRPr="00067628" w:rsidRDefault="00067628" w:rsidP="00067628">
            <w:pPr>
              <w:numPr>
                <w:ilvl w:val="0"/>
                <w:numId w:val="31"/>
              </w:numPr>
              <w:suppressAutoHyphens/>
              <w:ind w:left="284"/>
              <w:jc w:val="both"/>
              <w:rPr>
                <w:rFonts w:ascii="Arial" w:hAnsi="Arial"/>
                <w:sz w:val="22"/>
                <w:szCs w:val="22"/>
                <w:lang w:eastAsia="ar-SA"/>
              </w:rPr>
            </w:pPr>
            <w:r w:rsidRPr="00067628">
              <w:rPr>
                <w:rFonts w:ascii="Arial" w:hAnsi="Arial"/>
                <w:sz w:val="22"/>
                <w:szCs w:val="22"/>
                <w:lang w:eastAsia="ar-SA"/>
              </w:rPr>
              <w:t xml:space="preserve">Jeżeli przeprowadzenie rozmowy z uczniem nie jest wystarczające dla zmiany jego zachowań, wychowawca, pedagog lub psycholog szkolny przekazuje rodzicom informację                   o zachowaniu ich dziecka, zobowiązując ich jednocześnie do szczególnego nadzoru </w:t>
            </w:r>
            <w:r w:rsidRPr="00067628">
              <w:rPr>
                <w:rFonts w:ascii="Arial" w:hAnsi="Arial"/>
                <w:sz w:val="22"/>
                <w:szCs w:val="22"/>
                <w:lang w:eastAsia="ar-SA"/>
              </w:rPr>
              <w:br/>
              <w:t>nad nim.</w:t>
            </w:r>
          </w:p>
          <w:p w:rsidR="00067628" w:rsidRPr="00067628" w:rsidRDefault="00067628" w:rsidP="00067628">
            <w:pPr>
              <w:numPr>
                <w:ilvl w:val="0"/>
                <w:numId w:val="31"/>
              </w:numPr>
              <w:suppressAutoHyphens/>
              <w:ind w:left="284"/>
              <w:jc w:val="both"/>
              <w:rPr>
                <w:rFonts w:ascii="Arial" w:hAnsi="Arial"/>
                <w:sz w:val="22"/>
                <w:szCs w:val="22"/>
                <w:lang w:eastAsia="ar-SA"/>
              </w:rPr>
            </w:pPr>
            <w:r w:rsidRPr="00067628">
              <w:rPr>
                <w:rFonts w:ascii="Arial" w:hAnsi="Arial"/>
                <w:sz w:val="22"/>
                <w:szCs w:val="22"/>
                <w:lang w:eastAsia="ar-SA"/>
              </w:rPr>
              <w:t xml:space="preserve">Wychowawca może wezwać rodziców ucznia do szkoły i przeprowadzić rozmowę </w:t>
            </w:r>
            <w:r w:rsidRPr="00067628">
              <w:rPr>
                <w:rFonts w:ascii="Arial" w:hAnsi="Arial"/>
                <w:sz w:val="22"/>
                <w:szCs w:val="22"/>
                <w:lang w:eastAsia="ar-SA"/>
              </w:rPr>
              <w:br/>
              <w:t xml:space="preserve">z uczniem w ich obecności oraz ustalić z nimi dalsze wspólne postępowanie z dzieckiem. </w:t>
            </w:r>
          </w:p>
          <w:p w:rsidR="00067628" w:rsidRPr="00067628" w:rsidRDefault="00067628" w:rsidP="00067628">
            <w:pPr>
              <w:numPr>
                <w:ilvl w:val="0"/>
                <w:numId w:val="31"/>
              </w:numPr>
              <w:suppressAutoHyphens/>
              <w:ind w:left="284"/>
              <w:jc w:val="both"/>
              <w:rPr>
                <w:rFonts w:ascii="Arial" w:hAnsi="Arial"/>
                <w:sz w:val="22"/>
                <w:szCs w:val="22"/>
                <w:lang w:eastAsia="ar-SA"/>
              </w:rPr>
            </w:pPr>
            <w:r w:rsidRPr="00067628">
              <w:rPr>
                <w:rFonts w:ascii="Arial" w:hAnsi="Arial"/>
                <w:sz w:val="22"/>
                <w:szCs w:val="22"/>
                <w:lang w:eastAsia="ar-SA"/>
              </w:rPr>
              <w:t xml:space="preserve">W sytuacji kiedy rodzice odmawiają współpracy lub nie reagują na wezwanie </w:t>
            </w:r>
            <w:r w:rsidRPr="00067628">
              <w:rPr>
                <w:rFonts w:ascii="Arial" w:hAnsi="Arial"/>
                <w:sz w:val="22"/>
                <w:szCs w:val="22"/>
                <w:lang w:eastAsia="ar-SA"/>
              </w:rPr>
              <w:br/>
              <w:t xml:space="preserve">do pojawienia się w szkole, gdy szkoła wykorzysta dostępne jej metody oddziaływań wychowawczych i nie przynoszą one spodziewanych efektów, a zachowanie ucznia wskazuje na znaczny stopień demoralizacji (np. uprawianie nierządu), dyrektor szkoły pisemnie powiadamia o zaistniałej sytuacji Sąd Rejonowy Wydział Rodzinny i Nieletnich lub Policję – Wydział ds. Nieletnich. </w:t>
            </w:r>
          </w:p>
          <w:p w:rsidR="00067628" w:rsidRPr="00067628" w:rsidRDefault="00067628" w:rsidP="00067628">
            <w:pPr>
              <w:numPr>
                <w:ilvl w:val="0"/>
                <w:numId w:val="31"/>
              </w:numPr>
              <w:suppressAutoHyphens/>
              <w:ind w:left="284"/>
              <w:jc w:val="both"/>
              <w:rPr>
                <w:rFonts w:ascii="Arial" w:hAnsi="Arial"/>
                <w:sz w:val="22"/>
                <w:szCs w:val="22"/>
                <w:lang w:eastAsia="ar-SA"/>
              </w:rPr>
            </w:pPr>
            <w:r w:rsidRPr="00067628">
              <w:rPr>
                <w:rFonts w:ascii="Arial" w:hAnsi="Arial"/>
                <w:sz w:val="22"/>
                <w:szCs w:val="22"/>
                <w:lang w:eastAsia="ar-SA"/>
              </w:rPr>
              <w:t xml:space="preserve">Gdy zachowanie ucznia może świadczyć o popełnieniu przez niego przestępstwa (np. gwałtu), pedagog/psycholog szkolny w porozumieniu z dyrektorem szkoły po uprzednim powiadomieniu o zajściu rodziców/opiekunów ucznia, zawiadamia najbliższą jednostkę Policji, która dalej postępuje zgodnie ze swoimi procedurami. Pedagog całe zdarzenie dokumentuje, sporządzając możliwie dokładną notatkę. </w:t>
            </w:r>
          </w:p>
          <w:p w:rsidR="00067628" w:rsidRPr="00067628" w:rsidRDefault="00067628" w:rsidP="00067628">
            <w:pPr>
              <w:numPr>
                <w:ilvl w:val="0"/>
                <w:numId w:val="31"/>
              </w:numPr>
              <w:suppressAutoHyphens/>
              <w:ind w:left="284"/>
              <w:jc w:val="both"/>
              <w:rPr>
                <w:rFonts w:ascii="Arial" w:hAnsi="Arial"/>
                <w:sz w:val="22"/>
                <w:szCs w:val="22"/>
                <w:lang w:eastAsia="ar-SA"/>
              </w:rPr>
            </w:pPr>
            <w:r w:rsidRPr="00067628">
              <w:rPr>
                <w:rFonts w:ascii="Arial" w:hAnsi="Arial"/>
                <w:sz w:val="22"/>
                <w:szCs w:val="22"/>
                <w:lang w:eastAsia="ar-SA"/>
              </w:rPr>
              <w:t>W przypadku uzyskania informacji o popełnieniu przez ucznia, który ukończył 17 lat, przestępstwa ściganego z urzędu lub jego udziału w działalności grup przestępczych, zgodnie z art. 304 § 2 kodeksu karnego, dyrektor szkoły jako przedstawiciel instytucji jest obowiązany niezwłocznie zawiadomić o tym prokuratora lub Policję.</w:t>
            </w:r>
          </w:p>
          <w:p w:rsidR="00067628" w:rsidRPr="00067628" w:rsidRDefault="00067628" w:rsidP="00067628">
            <w:pPr>
              <w:suppressAutoHyphens/>
              <w:autoSpaceDE w:val="0"/>
              <w:jc w:val="both"/>
              <w:rPr>
                <w:rFonts w:ascii="Arial" w:eastAsia="Cambria" w:hAnsi="Arial" w:cs="Arial"/>
                <w:color w:val="000000"/>
                <w:sz w:val="22"/>
                <w:szCs w:val="22"/>
                <w:lang w:eastAsia="ar-SA"/>
              </w:rPr>
            </w:pPr>
          </w:p>
        </w:tc>
      </w:tr>
      <w:tr w:rsidR="00067628" w:rsidRPr="00067628" w:rsidTr="00291A4F">
        <w:tc>
          <w:tcPr>
            <w:tcW w:w="645" w:type="dxa"/>
            <w:vMerge w:val="restart"/>
            <w:shd w:val="clear" w:color="auto" w:fill="auto"/>
          </w:tcPr>
          <w:p w:rsidR="00067628" w:rsidRPr="00067628" w:rsidRDefault="00067628" w:rsidP="00067628">
            <w:pPr>
              <w:keepNext/>
              <w:numPr>
                <w:ilvl w:val="1"/>
                <w:numId w:val="0"/>
              </w:numPr>
              <w:tabs>
                <w:tab w:val="num" w:pos="0"/>
              </w:tabs>
              <w:suppressAutoHyphens/>
              <w:ind w:left="576" w:hanging="576"/>
              <w:jc w:val="both"/>
              <w:outlineLvl w:val="1"/>
              <w:rPr>
                <w:rFonts w:ascii="Arial" w:hAnsi="Arial" w:cs="Arial"/>
                <w:b/>
                <w:sz w:val="22"/>
                <w:szCs w:val="22"/>
                <w:lang w:eastAsia="ar-SA"/>
              </w:rPr>
            </w:pPr>
            <w:bookmarkStart w:id="20" w:name="_Toc782120"/>
            <w:r w:rsidRPr="00067628">
              <w:rPr>
                <w:rFonts w:ascii="Arial" w:hAnsi="Arial" w:cs="Arial"/>
                <w:b/>
                <w:sz w:val="22"/>
                <w:szCs w:val="22"/>
                <w:lang w:eastAsia="ar-SA"/>
              </w:rPr>
              <w:t xml:space="preserve">II.13 </w:t>
            </w:r>
            <w:bookmarkEnd w:id="20"/>
          </w:p>
          <w:p w:rsidR="00067628" w:rsidRPr="00067628" w:rsidRDefault="00067628" w:rsidP="00067628">
            <w:pPr>
              <w:suppressAutoHyphens/>
              <w:autoSpaceDE w:val="0"/>
              <w:jc w:val="both"/>
              <w:rPr>
                <w:rFonts w:ascii="Arial" w:eastAsia="Cambria" w:hAnsi="Arial" w:cs="Arial"/>
                <w:sz w:val="22"/>
                <w:szCs w:val="22"/>
                <w:lang w:eastAsia="ar-SA"/>
              </w:rPr>
            </w:pPr>
          </w:p>
        </w:tc>
        <w:tc>
          <w:tcPr>
            <w:tcW w:w="9528" w:type="dxa"/>
            <w:shd w:val="pct10" w:color="auto" w:fill="auto"/>
          </w:tcPr>
          <w:p w:rsidR="00067628" w:rsidRPr="00067628" w:rsidRDefault="00067628" w:rsidP="00067628">
            <w:pPr>
              <w:suppressAutoHyphens/>
              <w:jc w:val="both"/>
              <w:rPr>
                <w:rFonts w:ascii="Arial" w:hAnsi="Arial" w:cs="Arial"/>
                <w:b/>
                <w:sz w:val="22"/>
                <w:szCs w:val="22"/>
                <w:lang w:eastAsia="ar-SA"/>
              </w:rPr>
            </w:pPr>
            <w:r w:rsidRPr="00067628">
              <w:rPr>
                <w:rFonts w:ascii="Arial" w:hAnsi="Arial" w:cs="Arial"/>
                <w:b/>
                <w:sz w:val="22"/>
                <w:szCs w:val="22"/>
                <w:lang w:eastAsia="ar-SA"/>
              </w:rPr>
              <w:t>POSTĘPOWANIE WOBEC UCZNIA – SPRAWCY CZYNU KARALNEGO.</w:t>
            </w:r>
          </w:p>
          <w:p w:rsidR="00067628" w:rsidRPr="00067628" w:rsidRDefault="00067628" w:rsidP="00067628">
            <w:pPr>
              <w:suppressAutoHyphens/>
              <w:jc w:val="both"/>
              <w:rPr>
                <w:rFonts w:ascii="Arial" w:hAnsi="Arial"/>
                <w:b/>
                <w:sz w:val="22"/>
                <w:szCs w:val="22"/>
                <w:lang w:eastAsia="ar-SA"/>
              </w:rPr>
            </w:pPr>
          </w:p>
        </w:tc>
      </w:tr>
      <w:tr w:rsidR="00067628" w:rsidRPr="00067628" w:rsidTr="00291A4F">
        <w:tc>
          <w:tcPr>
            <w:tcW w:w="645" w:type="dxa"/>
            <w:vMerge/>
            <w:shd w:val="clear" w:color="auto" w:fill="auto"/>
          </w:tcPr>
          <w:p w:rsidR="00067628" w:rsidRPr="00067628" w:rsidRDefault="00067628" w:rsidP="00067628">
            <w:pPr>
              <w:suppressAutoHyphens/>
              <w:autoSpaceDE w:val="0"/>
              <w:jc w:val="both"/>
              <w:rPr>
                <w:rFonts w:ascii="Arial" w:eastAsia="Cambria" w:hAnsi="Arial" w:cs="Arial"/>
                <w:sz w:val="22"/>
                <w:szCs w:val="22"/>
                <w:lang w:eastAsia="ar-SA"/>
              </w:rPr>
            </w:pPr>
          </w:p>
        </w:tc>
        <w:tc>
          <w:tcPr>
            <w:tcW w:w="9528" w:type="dxa"/>
            <w:tcBorders>
              <w:bottom w:val="single" w:sz="4" w:space="0" w:color="auto"/>
            </w:tcBorders>
            <w:shd w:val="clear" w:color="auto" w:fill="auto"/>
          </w:tcPr>
          <w:p w:rsidR="00067628" w:rsidRPr="00067628" w:rsidRDefault="00067628" w:rsidP="00067628">
            <w:pPr>
              <w:suppressAutoHyphens/>
              <w:spacing w:line="200" w:lineRule="atLeast"/>
              <w:jc w:val="both"/>
              <w:rPr>
                <w:rFonts w:ascii="Arial" w:hAnsi="Arial" w:cs="Arial"/>
                <w:sz w:val="22"/>
                <w:szCs w:val="22"/>
                <w:lang w:eastAsia="ar-SA"/>
              </w:rPr>
            </w:pPr>
          </w:p>
          <w:p w:rsidR="00067628" w:rsidRPr="00067628" w:rsidRDefault="00067628" w:rsidP="00067628">
            <w:pPr>
              <w:suppressAutoHyphens/>
              <w:spacing w:line="200" w:lineRule="atLeast"/>
              <w:jc w:val="both"/>
              <w:rPr>
                <w:rFonts w:ascii="Arial" w:hAnsi="Arial" w:cs="Arial"/>
                <w:b/>
                <w:sz w:val="22"/>
                <w:szCs w:val="22"/>
                <w:lang w:eastAsia="ar-SA"/>
              </w:rPr>
            </w:pPr>
            <w:r w:rsidRPr="00067628">
              <w:rPr>
                <w:rFonts w:ascii="Arial" w:hAnsi="Arial" w:cs="Arial"/>
                <w:b/>
                <w:sz w:val="22"/>
                <w:szCs w:val="22"/>
                <w:lang w:eastAsia="ar-SA"/>
              </w:rPr>
              <w:t>W przypadku popełnienia przez ucznia czynu karalnego należy:</w:t>
            </w:r>
          </w:p>
          <w:p w:rsidR="00067628" w:rsidRPr="00067628" w:rsidRDefault="00067628" w:rsidP="00067628">
            <w:pPr>
              <w:numPr>
                <w:ilvl w:val="0"/>
                <w:numId w:val="32"/>
              </w:numPr>
              <w:suppressAutoHyphens/>
              <w:ind w:left="284"/>
              <w:jc w:val="both"/>
              <w:rPr>
                <w:rFonts w:ascii="Arial" w:hAnsi="Arial"/>
                <w:sz w:val="22"/>
                <w:szCs w:val="22"/>
                <w:lang w:eastAsia="ar-SA"/>
              </w:rPr>
            </w:pPr>
            <w:r w:rsidRPr="00067628">
              <w:rPr>
                <w:rFonts w:ascii="Arial" w:hAnsi="Arial"/>
                <w:sz w:val="22"/>
                <w:szCs w:val="22"/>
                <w:lang w:eastAsia="ar-SA"/>
              </w:rPr>
              <w:t>Niezwłoczne powiadomić dyrektora szkoły.</w:t>
            </w:r>
          </w:p>
          <w:p w:rsidR="00067628" w:rsidRPr="00067628" w:rsidRDefault="00067628" w:rsidP="00067628">
            <w:pPr>
              <w:numPr>
                <w:ilvl w:val="0"/>
                <w:numId w:val="32"/>
              </w:numPr>
              <w:suppressAutoHyphens/>
              <w:ind w:left="284"/>
              <w:jc w:val="both"/>
              <w:rPr>
                <w:rFonts w:ascii="Arial" w:hAnsi="Arial"/>
                <w:sz w:val="22"/>
                <w:szCs w:val="22"/>
                <w:lang w:eastAsia="ar-SA"/>
              </w:rPr>
            </w:pPr>
            <w:r w:rsidRPr="00067628">
              <w:rPr>
                <w:rFonts w:ascii="Arial" w:hAnsi="Arial"/>
                <w:sz w:val="22"/>
                <w:szCs w:val="22"/>
                <w:lang w:eastAsia="ar-SA"/>
              </w:rPr>
              <w:t>Ustalić okoliczności czynu i ewentualnych świadków zdarzenia.</w:t>
            </w:r>
          </w:p>
          <w:p w:rsidR="00067628" w:rsidRPr="00067628" w:rsidRDefault="00067628" w:rsidP="00067628">
            <w:pPr>
              <w:numPr>
                <w:ilvl w:val="0"/>
                <w:numId w:val="32"/>
              </w:numPr>
              <w:suppressAutoHyphens/>
              <w:ind w:left="284"/>
              <w:jc w:val="both"/>
              <w:rPr>
                <w:rFonts w:ascii="Arial" w:hAnsi="Arial"/>
                <w:sz w:val="22"/>
                <w:szCs w:val="22"/>
                <w:lang w:eastAsia="ar-SA"/>
              </w:rPr>
            </w:pPr>
            <w:r w:rsidRPr="00067628">
              <w:rPr>
                <w:rFonts w:ascii="Arial" w:hAnsi="Arial"/>
                <w:sz w:val="22"/>
                <w:szCs w:val="22"/>
                <w:lang w:eastAsia="ar-SA"/>
              </w:rPr>
              <w:t xml:space="preserve">Przekazać sprawcę (o ile jest znany i przebywa na terenie szkoły) dyrektorowi szkoły, </w:t>
            </w:r>
            <w:r w:rsidRPr="00067628">
              <w:rPr>
                <w:rFonts w:ascii="Arial" w:hAnsi="Arial"/>
                <w:sz w:val="22"/>
                <w:szCs w:val="22"/>
                <w:lang w:eastAsia="ar-SA"/>
              </w:rPr>
              <w:br/>
              <w:t>lub pedagogowi szkolnemu pod opiekę.</w:t>
            </w:r>
          </w:p>
          <w:p w:rsidR="00067628" w:rsidRPr="00067628" w:rsidRDefault="00067628" w:rsidP="00067628">
            <w:pPr>
              <w:numPr>
                <w:ilvl w:val="0"/>
                <w:numId w:val="32"/>
              </w:numPr>
              <w:suppressAutoHyphens/>
              <w:ind w:left="284"/>
              <w:jc w:val="both"/>
              <w:rPr>
                <w:rFonts w:ascii="Arial" w:hAnsi="Arial"/>
                <w:sz w:val="22"/>
                <w:szCs w:val="22"/>
                <w:lang w:eastAsia="ar-SA"/>
              </w:rPr>
            </w:pPr>
            <w:r w:rsidRPr="00067628">
              <w:rPr>
                <w:rFonts w:ascii="Arial" w:hAnsi="Arial"/>
                <w:sz w:val="22"/>
                <w:szCs w:val="22"/>
                <w:lang w:eastAsia="ar-SA"/>
              </w:rPr>
              <w:lastRenderedPageBreak/>
              <w:t>Powiadomić rodziców ucznia-sprawcy.</w:t>
            </w:r>
          </w:p>
          <w:p w:rsidR="00067628" w:rsidRPr="00067628" w:rsidRDefault="00067628" w:rsidP="00067628">
            <w:pPr>
              <w:numPr>
                <w:ilvl w:val="0"/>
                <w:numId w:val="32"/>
              </w:numPr>
              <w:suppressAutoHyphens/>
              <w:ind w:left="284"/>
              <w:jc w:val="both"/>
              <w:rPr>
                <w:rFonts w:ascii="Arial" w:hAnsi="Arial"/>
                <w:sz w:val="22"/>
                <w:szCs w:val="22"/>
                <w:lang w:eastAsia="ar-SA"/>
              </w:rPr>
            </w:pPr>
            <w:r w:rsidRPr="00067628">
              <w:rPr>
                <w:rFonts w:ascii="Arial" w:hAnsi="Arial"/>
                <w:sz w:val="22"/>
                <w:szCs w:val="22"/>
                <w:lang w:eastAsia="ar-SA"/>
              </w:rPr>
              <w:t>Niezwłoczne powiadomić Policję w przypadku, gdy sprawa jest poważna (rozbój, uszkodzenie ciała, itp.), lub sprawca nie jest uczniem szkoły i jego tożsamość nie jest nikomu znana.</w:t>
            </w:r>
          </w:p>
          <w:p w:rsidR="00067628" w:rsidRPr="00067628" w:rsidRDefault="00067628" w:rsidP="00067628">
            <w:pPr>
              <w:numPr>
                <w:ilvl w:val="0"/>
                <w:numId w:val="32"/>
              </w:numPr>
              <w:suppressAutoHyphens/>
              <w:ind w:left="284"/>
              <w:jc w:val="both"/>
              <w:rPr>
                <w:rFonts w:ascii="Arial" w:hAnsi="Arial"/>
                <w:sz w:val="22"/>
                <w:szCs w:val="22"/>
                <w:lang w:eastAsia="ar-SA"/>
              </w:rPr>
            </w:pPr>
            <w:r w:rsidRPr="00067628">
              <w:rPr>
                <w:rFonts w:ascii="Arial" w:hAnsi="Arial"/>
                <w:sz w:val="22"/>
                <w:szCs w:val="22"/>
                <w:lang w:eastAsia="ar-SA"/>
              </w:rPr>
              <w:t xml:space="preserve">Zabezpieczyć ewentualne dowody przestępstwa, lub przedmiotów pochodzące </w:t>
            </w:r>
            <w:r w:rsidRPr="00067628">
              <w:rPr>
                <w:rFonts w:ascii="Arial" w:hAnsi="Arial"/>
                <w:sz w:val="22"/>
                <w:szCs w:val="22"/>
                <w:lang w:eastAsia="ar-SA"/>
              </w:rPr>
              <w:br/>
              <w:t xml:space="preserve">z przestępstwa i przekazać je Policji (np. sprawca rozboju na terenie szkoły używa noża </w:t>
            </w:r>
            <w:r w:rsidRPr="00067628">
              <w:rPr>
                <w:rFonts w:ascii="Arial" w:hAnsi="Arial"/>
                <w:sz w:val="22"/>
                <w:szCs w:val="22"/>
                <w:lang w:eastAsia="ar-SA"/>
              </w:rPr>
              <w:br/>
              <w:t xml:space="preserve">i uciekając porzuca go lub porzuca jakiś przedmiot pochodzący z kradzieży). </w:t>
            </w:r>
          </w:p>
          <w:p w:rsidR="00067628" w:rsidRPr="00067628" w:rsidRDefault="00067628" w:rsidP="00067628">
            <w:pPr>
              <w:suppressAutoHyphens/>
              <w:jc w:val="both"/>
              <w:rPr>
                <w:rFonts w:ascii="Arial" w:hAnsi="Arial"/>
                <w:sz w:val="22"/>
                <w:szCs w:val="22"/>
                <w:lang w:eastAsia="ar-SA"/>
              </w:rPr>
            </w:pPr>
          </w:p>
        </w:tc>
      </w:tr>
      <w:tr w:rsidR="00067628" w:rsidRPr="00067628" w:rsidTr="00291A4F">
        <w:tc>
          <w:tcPr>
            <w:tcW w:w="645" w:type="dxa"/>
            <w:shd w:val="clear" w:color="auto" w:fill="auto"/>
          </w:tcPr>
          <w:p w:rsidR="00067628" w:rsidRPr="00067628" w:rsidRDefault="00067628" w:rsidP="00067628">
            <w:pPr>
              <w:suppressAutoHyphens/>
              <w:autoSpaceDE w:val="0"/>
              <w:jc w:val="both"/>
              <w:rPr>
                <w:rFonts w:ascii="Arial" w:eastAsia="Cambria" w:hAnsi="Arial" w:cs="Arial"/>
                <w:sz w:val="22"/>
                <w:szCs w:val="22"/>
                <w:lang w:eastAsia="ar-SA"/>
              </w:rPr>
            </w:pPr>
            <w:r w:rsidRPr="00067628">
              <w:rPr>
                <w:rFonts w:ascii="Arial" w:eastAsia="Cambria" w:hAnsi="Arial" w:cs="Arial"/>
                <w:sz w:val="22"/>
                <w:szCs w:val="22"/>
                <w:lang w:eastAsia="ar-SA"/>
              </w:rPr>
              <w:lastRenderedPageBreak/>
              <w:t>II.14</w:t>
            </w:r>
          </w:p>
        </w:tc>
        <w:tc>
          <w:tcPr>
            <w:tcW w:w="9528" w:type="dxa"/>
            <w:shd w:val="pct10" w:color="auto" w:fill="auto"/>
          </w:tcPr>
          <w:p w:rsidR="00067628" w:rsidRPr="00067628" w:rsidRDefault="00067628" w:rsidP="00067628">
            <w:pPr>
              <w:keepNext/>
              <w:suppressAutoHyphens/>
              <w:jc w:val="both"/>
              <w:outlineLvl w:val="1"/>
              <w:rPr>
                <w:rFonts w:ascii="Arial" w:hAnsi="Arial" w:cs="Arial"/>
                <w:b/>
                <w:sz w:val="22"/>
                <w:szCs w:val="22"/>
                <w:lang w:eastAsia="ar-SA"/>
              </w:rPr>
            </w:pPr>
            <w:r w:rsidRPr="00067628">
              <w:rPr>
                <w:rFonts w:ascii="Arial" w:hAnsi="Arial" w:cs="Arial"/>
                <w:b/>
                <w:sz w:val="22"/>
                <w:szCs w:val="22"/>
                <w:lang w:eastAsia="ar-SA"/>
              </w:rPr>
              <w:t>POSTĘPOWANIE NAUCZYCIELA WOBEC UCZNIA, KTÓRY STAŁ SIĘ OFIARĄ CZYNU KARALNEGO.</w:t>
            </w:r>
          </w:p>
          <w:p w:rsidR="00067628" w:rsidRPr="00067628" w:rsidRDefault="00067628" w:rsidP="00067628">
            <w:pPr>
              <w:suppressAutoHyphens/>
              <w:spacing w:line="200" w:lineRule="atLeast"/>
              <w:jc w:val="both"/>
              <w:rPr>
                <w:rFonts w:ascii="Arial" w:hAnsi="Arial" w:cs="Arial"/>
                <w:sz w:val="22"/>
                <w:szCs w:val="22"/>
                <w:lang w:eastAsia="ar-SA"/>
              </w:rPr>
            </w:pPr>
          </w:p>
        </w:tc>
      </w:tr>
      <w:tr w:rsidR="00067628" w:rsidRPr="00067628" w:rsidTr="00291A4F">
        <w:tc>
          <w:tcPr>
            <w:tcW w:w="645" w:type="dxa"/>
            <w:shd w:val="clear" w:color="auto" w:fill="auto"/>
          </w:tcPr>
          <w:p w:rsidR="00067628" w:rsidRPr="00067628" w:rsidRDefault="00067628" w:rsidP="00067628">
            <w:pPr>
              <w:suppressAutoHyphens/>
              <w:autoSpaceDE w:val="0"/>
              <w:jc w:val="both"/>
              <w:rPr>
                <w:rFonts w:ascii="Arial" w:eastAsia="Cambria" w:hAnsi="Arial" w:cs="Arial"/>
                <w:sz w:val="22"/>
                <w:szCs w:val="22"/>
                <w:lang w:eastAsia="ar-SA"/>
              </w:rPr>
            </w:pPr>
          </w:p>
        </w:tc>
        <w:tc>
          <w:tcPr>
            <w:tcW w:w="9528" w:type="dxa"/>
            <w:shd w:val="clear" w:color="auto" w:fill="auto"/>
          </w:tcPr>
          <w:p w:rsidR="00067628" w:rsidRPr="00067628" w:rsidRDefault="00067628" w:rsidP="00067628">
            <w:pPr>
              <w:numPr>
                <w:ilvl w:val="1"/>
                <w:numId w:val="7"/>
              </w:numPr>
              <w:suppressAutoHyphens/>
              <w:spacing w:line="200" w:lineRule="atLeast"/>
              <w:ind w:left="0" w:firstLine="0"/>
              <w:jc w:val="both"/>
              <w:rPr>
                <w:rFonts w:ascii="Arial" w:hAnsi="Arial" w:cs="Arial"/>
                <w:b/>
                <w:sz w:val="22"/>
                <w:szCs w:val="22"/>
                <w:lang w:eastAsia="ar-SA"/>
              </w:rPr>
            </w:pPr>
          </w:p>
          <w:p w:rsidR="00067628" w:rsidRPr="00067628" w:rsidRDefault="00067628" w:rsidP="00067628">
            <w:pPr>
              <w:numPr>
                <w:ilvl w:val="1"/>
                <w:numId w:val="7"/>
              </w:numPr>
              <w:suppressAutoHyphens/>
              <w:spacing w:line="200" w:lineRule="atLeast"/>
              <w:ind w:left="0" w:firstLine="0"/>
              <w:jc w:val="both"/>
              <w:rPr>
                <w:rFonts w:ascii="Arial" w:hAnsi="Arial" w:cs="Arial"/>
                <w:b/>
                <w:sz w:val="22"/>
                <w:szCs w:val="22"/>
                <w:lang w:eastAsia="ar-SA"/>
              </w:rPr>
            </w:pPr>
            <w:r w:rsidRPr="00067628">
              <w:rPr>
                <w:rFonts w:ascii="Arial" w:hAnsi="Arial" w:cs="Arial"/>
                <w:b/>
                <w:sz w:val="22"/>
                <w:szCs w:val="22"/>
                <w:lang w:eastAsia="ar-SA"/>
              </w:rPr>
              <w:t>W przypadku, gdy wiadomo, że uczennica/ uczeń stali się ofiarą czynu karalnego należy:</w:t>
            </w:r>
          </w:p>
          <w:p w:rsidR="00067628" w:rsidRPr="00067628" w:rsidRDefault="00067628" w:rsidP="00067628">
            <w:pPr>
              <w:numPr>
                <w:ilvl w:val="0"/>
                <w:numId w:val="33"/>
              </w:numPr>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Udzielić pierwszej pomocy (przedmedycznej), bądź zapewnić jej udzielenie poprzez wezwanie pielęgniarki i/ lub karetki pogotowia, w przypadku kiedy ofiara doznała poważnych obrażeń.</w:t>
            </w:r>
          </w:p>
          <w:p w:rsidR="00067628" w:rsidRPr="00067628" w:rsidRDefault="00067628" w:rsidP="00067628">
            <w:pPr>
              <w:numPr>
                <w:ilvl w:val="0"/>
                <w:numId w:val="33"/>
              </w:numPr>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Niezwłoczne powiadomić dyrektora szkoły.</w:t>
            </w:r>
          </w:p>
          <w:p w:rsidR="00067628" w:rsidRPr="00067628" w:rsidRDefault="00067628" w:rsidP="00067628">
            <w:pPr>
              <w:numPr>
                <w:ilvl w:val="0"/>
                <w:numId w:val="33"/>
              </w:numPr>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Powiadomić rodziców uczennicy/ucznia,</w:t>
            </w:r>
          </w:p>
          <w:p w:rsidR="00067628" w:rsidRPr="00067628" w:rsidRDefault="00067628" w:rsidP="00067628">
            <w:pPr>
              <w:numPr>
                <w:ilvl w:val="0"/>
                <w:numId w:val="33"/>
              </w:numPr>
              <w:suppressAutoHyphens/>
              <w:spacing w:line="200" w:lineRule="atLeast"/>
              <w:jc w:val="both"/>
              <w:rPr>
                <w:rFonts w:ascii="Arial" w:hAnsi="Arial" w:cs="Arial"/>
                <w:sz w:val="22"/>
                <w:szCs w:val="22"/>
                <w:lang w:eastAsia="ar-SA"/>
              </w:rPr>
            </w:pPr>
            <w:r w:rsidRPr="00067628">
              <w:rPr>
                <w:rFonts w:ascii="Arial" w:hAnsi="Arial" w:cs="Arial"/>
                <w:sz w:val="22"/>
                <w:szCs w:val="22"/>
                <w:lang w:eastAsia="ar-SA"/>
              </w:rPr>
              <w:t>Niezwłoczne wezwać Policję w przypadku, kiedy istnieje konieczność profesjonalnego zabezpieczenia śladów przestępstwa, ustalenia okoliczności i ewentualnych świadków zdarzenia.</w:t>
            </w:r>
          </w:p>
          <w:p w:rsidR="00067628" w:rsidRPr="00067628" w:rsidRDefault="00067628" w:rsidP="00067628">
            <w:pPr>
              <w:suppressAutoHyphens/>
              <w:spacing w:line="200" w:lineRule="atLeast"/>
              <w:jc w:val="both"/>
              <w:rPr>
                <w:rFonts w:ascii="Arial" w:hAnsi="Arial" w:cs="Arial"/>
                <w:sz w:val="22"/>
                <w:szCs w:val="22"/>
                <w:lang w:eastAsia="ar-SA"/>
              </w:rPr>
            </w:pPr>
          </w:p>
        </w:tc>
      </w:tr>
    </w:tbl>
    <w:p w:rsidR="00067628" w:rsidRPr="00067628" w:rsidRDefault="00067628" w:rsidP="00067628">
      <w:pPr>
        <w:suppressAutoHyphens/>
        <w:autoSpaceDE w:val="0"/>
        <w:jc w:val="both"/>
        <w:rPr>
          <w:rFonts w:ascii="Arial" w:eastAsia="Cambria" w:hAnsi="Arial" w:cs="Arial"/>
          <w:b/>
          <w:bCs/>
          <w:color w:val="000000"/>
          <w:sz w:val="28"/>
          <w:szCs w:val="28"/>
          <w:lang w:eastAsia="ar-SA"/>
        </w:rPr>
      </w:pPr>
    </w:p>
    <w:p w:rsidR="00067628" w:rsidRPr="00067628" w:rsidRDefault="00067628" w:rsidP="00067628">
      <w:pPr>
        <w:suppressAutoHyphens/>
        <w:ind w:left="284"/>
        <w:jc w:val="both"/>
        <w:rPr>
          <w:rFonts w:ascii="Arial" w:hAnsi="Arial"/>
          <w:sz w:val="22"/>
          <w:szCs w:val="22"/>
          <w:lang w:eastAsia="ar-SA"/>
        </w:rPr>
      </w:pPr>
    </w:p>
    <w:p w:rsidR="00067628" w:rsidRPr="00067628" w:rsidRDefault="00067628" w:rsidP="00067628">
      <w:pPr>
        <w:suppressAutoHyphens/>
        <w:jc w:val="both"/>
        <w:rPr>
          <w:rFonts w:ascii="Arial" w:hAnsi="Arial"/>
          <w:sz w:val="22"/>
          <w:szCs w:val="22"/>
          <w:lang w:eastAsia="ar-SA"/>
        </w:rPr>
      </w:pPr>
    </w:p>
    <w:p w:rsidR="00067628" w:rsidRPr="00067628" w:rsidRDefault="00067628" w:rsidP="00067628">
      <w:pPr>
        <w:suppressAutoHyphens/>
        <w:ind w:left="284"/>
        <w:jc w:val="both"/>
        <w:rPr>
          <w:rFonts w:ascii="Arial" w:hAnsi="Arial"/>
          <w:sz w:val="22"/>
          <w:szCs w:val="22"/>
          <w:lang w:eastAsia="ar-SA"/>
        </w:rPr>
      </w:pPr>
    </w:p>
    <w:p w:rsidR="00067628" w:rsidRPr="00067628" w:rsidRDefault="00067628" w:rsidP="00067628">
      <w:pPr>
        <w:suppressAutoHyphens/>
        <w:jc w:val="both"/>
        <w:rPr>
          <w:rFonts w:ascii="Arial" w:hAnsi="Arial"/>
          <w:sz w:val="22"/>
          <w:szCs w:val="22"/>
          <w:lang w:eastAsia="ar-SA"/>
        </w:rPr>
      </w:pPr>
    </w:p>
    <w:p w:rsidR="00067628" w:rsidRPr="00067628" w:rsidRDefault="00067628" w:rsidP="00067628">
      <w:pPr>
        <w:tabs>
          <w:tab w:val="left" w:pos="1656"/>
        </w:tabs>
        <w:suppressAutoHyphens/>
        <w:spacing w:line="360" w:lineRule="auto"/>
        <w:jc w:val="both"/>
        <w:rPr>
          <w:rFonts w:ascii="Arial" w:hAnsi="Arial" w:cs="Arial"/>
          <w:sz w:val="28"/>
          <w:szCs w:val="28"/>
          <w:lang w:eastAsia="ar-SA"/>
        </w:rPr>
      </w:pPr>
    </w:p>
    <w:p w:rsidR="00067628" w:rsidRPr="00067628" w:rsidRDefault="00067628" w:rsidP="00067628">
      <w:pPr>
        <w:suppressAutoHyphens/>
        <w:jc w:val="both"/>
        <w:rPr>
          <w:rFonts w:ascii="Arial" w:hAnsi="Arial"/>
          <w:sz w:val="22"/>
          <w:szCs w:val="22"/>
          <w:lang w:eastAsia="ar-SA"/>
        </w:rPr>
      </w:pPr>
    </w:p>
    <w:p w:rsidR="00067628" w:rsidRPr="00067628" w:rsidRDefault="00067628" w:rsidP="00067628">
      <w:pPr>
        <w:suppressAutoHyphens/>
        <w:spacing w:line="200" w:lineRule="atLeast"/>
        <w:jc w:val="both"/>
        <w:rPr>
          <w:rFonts w:ascii="Arial" w:hAnsi="Arial" w:cs="Arial"/>
          <w:sz w:val="22"/>
          <w:szCs w:val="22"/>
          <w:lang w:eastAsia="ar-SA"/>
        </w:rPr>
      </w:pPr>
    </w:p>
    <w:p w:rsidR="00067628" w:rsidRPr="00067628" w:rsidRDefault="00067628" w:rsidP="00067628">
      <w:pPr>
        <w:suppressAutoHyphens/>
        <w:spacing w:line="200" w:lineRule="atLeast"/>
        <w:ind w:left="283"/>
        <w:jc w:val="both"/>
        <w:rPr>
          <w:rFonts w:ascii="Arial" w:hAnsi="Arial" w:cs="Arial"/>
          <w:b/>
          <w:sz w:val="22"/>
          <w:szCs w:val="22"/>
          <w:lang w:eastAsia="ar-SA"/>
        </w:rPr>
      </w:pPr>
    </w:p>
    <w:p w:rsidR="00067628" w:rsidRPr="00067628" w:rsidRDefault="00067628" w:rsidP="00067628">
      <w:pPr>
        <w:suppressAutoHyphens/>
        <w:ind w:left="-76"/>
        <w:jc w:val="both"/>
        <w:rPr>
          <w:rFonts w:ascii="Arial" w:hAnsi="Arial"/>
          <w:sz w:val="22"/>
          <w:szCs w:val="22"/>
          <w:lang w:eastAsia="ar-SA"/>
        </w:rPr>
      </w:pPr>
    </w:p>
    <w:p w:rsidR="00067628" w:rsidRPr="00067628" w:rsidRDefault="00067628" w:rsidP="00067628">
      <w:pPr>
        <w:suppressAutoHyphens/>
        <w:ind w:left="-76"/>
        <w:jc w:val="both"/>
        <w:rPr>
          <w:rFonts w:ascii="Arial" w:hAnsi="Arial"/>
          <w:sz w:val="22"/>
          <w:szCs w:val="22"/>
          <w:lang w:eastAsia="ar-SA"/>
        </w:rPr>
      </w:pPr>
    </w:p>
    <w:p w:rsidR="00067628" w:rsidRDefault="00067628" w:rsidP="00067628">
      <w:pPr>
        <w:spacing w:after="160" w:line="259" w:lineRule="auto"/>
        <w:jc w:val="both"/>
        <w:rPr>
          <w:rFonts w:ascii="Arial" w:eastAsia="Calibri" w:hAnsi="Arial" w:cs="Arial"/>
          <w:sz w:val="22"/>
          <w:szCs w:val="22"/>
          <w:lang w:eastAsia="en-US"/>
        </w:rPr>
      </w:pPr>
    </w:p>
    <w:p w:rsidR="00067628" w:rsidRDefault="00067628" w:rsidP="00067628">
      <w:pPr>
        <w:spacing w:after="160" w:line="259" w:lineRule="auto"/>
        <w:jc w:val="both"/>
        <w:rPr>
          <w:rFonts w:ascii="Arial" w:eastAsia="Calibri" w:hAnsi="Arial" w:cs="Arial"/>
          <w:sz w:val="22"/>
          <w:szCs w:val="22"/>
          <w:lang w:eastAsia="en-US"/>
        </w:rPr>
      </w:pPr>
    </w:p>
    <w:p w:rsidR="00067628" w:rsidRDefault="00067628" w:rsidP="00067628">
      <w:pPr>
        <w:spacing w:after="160" w:line="259" w:lineRule="auto"/>
        <w:jc w:val="both"/>
        <w:rPr>
          <w:rFonts w:ascii="Arial" w:eastAsia="Calibri" w:hAnsi="Arial" w:cs="Arial"/>
          <w:sz w:val="22"/>
          <w:szCs w:val="22"/>
          <w:lang w:eastAsia="en-US"/>
        </w:rPr>
      </w:pPr>
    </w:p>
    <w:p w:rsidR="00067628" w:rsidRDefault="00067628" w:rsidP="00067628">
      <w:pPr>
        <w:spacing w:after="160" w:line="259" w:lineRule="auto"/>
        <w:jc w:val="both"/>
        <w:rPr>
          <w:rFonts w:ascii="Arial" w:eastAsia="Calibri" w:hAnsi="Arial" w:cs="Arial"/>
          <w:sz w:val="22"/>
          <w:szCs w:val="22"/>
          <w:lang w:eastAsia="en-US"/>
        </w:rPr>
      </w:pPr>
    </w:p>
    <w:p w:rsidR="00067628" w:rsidRDefault="00067628" w:rsidP="00067628">
      <w:pPr>
        <w:spacing w:after="160" w:line="259" w:lineRule="auto"/>
        <w:jc w:val="both"/>
        <w:rPr>
          <w:rFonts w:ascii="Arial" w:eastAsia="Calibri" w:hAnsi="Arial" w:cs="Arial"/>
          <w:sz w:val="22"/>
          <w:szCs w:val="22"/>
          <w:lang w:eastAsia="en-US"/>
        </w:rPr>
      </w:pPr>
    </w:p>
    <w:p w:rsidR="00067628" w:rsidRDefault="00067628" w:rsidP="00067628">
      <w:pPr>
        <w:spacing w:after="160" w:line="259" w:lineRule="auto"/>
        <w:jc w:val="both"/>
        <w:rPr>
          <w:rFonts w:ascii="Arial" w:eastAsia="Calibri" w:hAnsi="Arial" w:cs="Arial"/>
          <w:sz w:val="22"/>
          <w:szCs w:val="22"/>
          <w:lang w:eastAsia="en-US"/>
        </w:rPr>
      </w:pPr>
    </w:p>
    <w:p w:rsidR="009759BE" w:rsidRDefault="009759BE" w:rsidP="009759BE">
      <w:pPr>
        <w:rPr>
          <w:rFonts w:ascii="Arial" w:hAnsi="Arial" w:cs="Arial"/>
          <w:sz w:val="22"/>
          <w:szCs w:val="22"/>
        </w:rPr>
      </w:pPr>
    </w:p>
    <w:p w:rsidR="009759BE" w:rsidRPr="00817EDC" w:rsidRDefault="009759BE" w:rsidP="009759BE">
      <w:pPr>
        <w:rPr>
          <w:rFonts w:ascii="Arial" w:hAnsi="Arial" w:cs="Arial"/>
          <w:sz w:val="22"/>
          <w:szCs w:val="22"/>
        </w:rPr>
      </w:pPr>
    </w:p>
    <w:p w:rsidR="00F879BD" w:rsidRDefault="00F879BD"/>
    <w:sectPr w:rsidR="00F879BD" w:rsidSect="00FA359F">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3"/>
    <w:lvl w:ilvl="0">
      <w:start w:val="1"/>
      <w:numFmt w:val="decimal"/>
      <w:lvlText w:val="%1."/>
      <w:lvlJc w:val="left"/>
      <w:pPr>
        <w:tabs>
          <w:tab w:val="num" w:pos="360"/>
        </w:tabs>
        <w:ind w:left="36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8Num6"/>
    <w:lvl w:ilvl="0">
      <w:start w:val="1"/>
      <w:numFmt w:val="decimal"/>
      <w:lvlText w:val="%1."/>
      <w:lvlJc w:val="left"/>
      <w:pPr>
        <w:tabs>
          <w:tab w:val="num" w:pos="360"/>
        </w:tabs>
        <w:ind w:left="36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2E23E0C"/>
    <w:multiLevelType w:val="hybridMultilevel"/>
    <w:tmpl w:val="3BCA2E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61E578D"/>
    <w:multiLevelType w:val="multilevel"/>
    <w:tmpl w:val="00000002"/>
    <w:lvl w:ilvl="0">
      <w:start w:val="1"/>
      <w:numFmt w:val="decimal"/>
      <w:lvlText w:val="%1."/>
      <w:lvlJc w:val="left"/>
      <w:pPr>
        <w:tabs>
          <w:tab w:val="num" w:pos="360"/>
        </w:tabs>
        <w:ind w:left="36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7404DF9"/>
    <w:multiLevelType w:val="hybridMultilevel"/>
    <w:tmpl w:val="3B6AC75E"/>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nsid w:val="08056022"/>
    <w:multiLevelType w:val="hybridMultilevel"/>
    <w:tmpl w:val="A7E0CC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8072D34"/>
    <w:multiLevelType w:val="hybridMultilevel"/>
    <w:tmpl w:val="D15EA7BC"/>
    <w:lvl w:ilvl="0" w:tplc="183060C4">
      <w:start w:val="1"/>
      <w:numFmt w:val="decimal"/>
      <w:lvlText w:val="%1."/>
      <w:lvlJc w:val="left"/>
      <w:pPr>
        <w:ind w:left="720"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99A7990"/>
    <w:multiLevelType w:val="hybridMultilevel"/>
    <w:tmpl w:val="57502274"/>
    <w:lvl w:ilvl="0" w:tplc="2CD692F4">
      <w:start w:val="1"/>
      <w:numFmt w:val="decimal"/>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BB37C46"/>
    <w:multiLevelType w:val="hybridMultilevel"/>
    <w:tmpl w:val="EEB663C6"/>
    <w:lvl w:ilvl="0" w:tplc="416C22C6">
      <w:start w:val="1"/>
      <w:numFmt w:val="decimal"/>
      <w:lvlText w:val="%1."/>
      <w:lvlJc w:val="left"/>
      <w:pPr>
        <w:ind w:left="360" w:hanging="360"/>
      </w:pPr>
      <w:rPr>
        <w:rFonts w:hint="default"/>
        <w:b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0F4A29C0"/>
    <w:multiLevelType w:val="hybridMultilevel"/>
    <w:tmpl w:val="A522B3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2295DD4"/>
    <w:multiLevelType w:val="hybridMultilevel"/>
    <w:tmpl w:val="96CC897E"/>
    <w:lvl w:ilvl="0" w:tplc="0D168714">
      <w:start w:val="1"/>
      <w:numFmt w:val="decimal"/>
      <w:lvlText w:val="%1."/>
      <w:lvlJc w:val="left"/>
      <w:pPr>
        <w:ind w:left="360" w:hanging="360"/>
      </w:pPr>
      <w:rPr>
        <w:rFonts w:ascii="Arial" w:eastAsia="Times New Roman"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DE0E64"/>
    <w:multiLevelType w:val="hybridMultilevel"/>
    <w:tmpl w:val="2EF611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04D60AC"/>
    <w:multiLevelType w:val="hybridMultilevel"/>
    <w:tmpl w:val="83DE4FA0"/>
    <w:lvl w:ilvl="0" w:tplc="3B58E810">
      <w:start w:val="1"/>
      <w:numFmt w:val="decimal"/>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2461623"/>
    <w:multiLevelType w:val="multilevel"/>
    <w:tmpl w:val="9EF6D286"/>
    <w:name w:val="WW8Num16222"/>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15">
    <w:nsid w:val="238D1A48"/>
    <w:multiLevelType w:val="multilevel"/>
    <w:tmpl w:val="00000002"/>
    <w:lvl w:ilvl="0">
      <w:start w:val="1"/>
      <w:numFmt w:val="decimal"/>
      <w:lvlText w:val="%1."/>
      <w:lvlJc w:val="left"/>
      <w:pPr>
        <w:tabs>
          <w:tab w:val="num" w:pos="360"/>
        </w:tabs>
        <w:ind w:left="36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256E22D5"/>
    <w:multiLevelType w:val="hybridMultilevel"/>
    <w:tmpl w:val="0C68564A"/>
    <w:lvl w:ilvl="0" w:tplc="64FEDBA6">
      <w:start w:val="1"/>
      <w:numFmt w:val="low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662340C"/>
    <w:multiLevelType w:val="hybridMultilevel"/>
    <w:tmpl w:val="5808A9B8"/>
    <w:lvl w:ilvl="0" w:tplc="0D168714">
      <w:start w:val="1"/>
      <w:numFmt w:val="decimal"/>
      <w:lvlText w:val="%1."/>
      <w:lvlJc w:val="left"/>
      <w:pPr>
        <w:ind w:left="360" w:hanging="360"/>
      </w:pPr>
      <w:rPr>
        <w:rFonts w:ascii="Arial" w:eastAsia="Times New Roman" w:hAnsi="Arial" w:cs="Arial"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280C0B75"/>
    <w:multiLevelType w:val="multilevel"/>
    <w:tmpl w:val="00000002"/>
    <w:lvl w:ilvl="0">
      <w:start w:val="1"/>
      <w:numFmt w:val="decimal"/>
      <w:lvlText w:val="%1."/>
      <w:lvlJc w:val="left"/>
      <w:pPr>
        <w:tabs>
          <w:tab w:val="num" w:pos="360"/>
        </w:tabs>
        <w:ind w:left="36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293B7954"/>
    <w:multiLevelType w:val="hybridMultilevel"/>
    <w:tmpl w:val="7E0C13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B3F481E"/>
    <w:multiLevelType w:val="hybridMultilevel"/>
    <w:tmpl w:val="CBFC20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E2F7195"/>
    <w:multiLevelType w:val="hybridMultilevel"/>
    <w:tmpl w:val="3EFA4A78"/>
    <w:lvl w:ilvl="0" w:tplc="51FED4DC">
      <w:start w:val="1"/>
      <w:numFmt w:val="decimal"/>
      <w:lvlText w:val="%1."/>
      <w:lvlJc w:val="left"/>
      <w:pPr>
        <w:ind w:left="720" w:hanging="360"/>
      </w:pPr>
      <w:rPr>
        <w:rFonts w:ascii="Arial" w:eastAsia="Calibr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E7E5A9B"/>
    <w:multiLevelType w:val="hybridMultilevel"/>
    <w:tmpl w:val="9ABCAD6E"/>
    <w:lvl w:ilvl="0" w:tplc="5AA27882">
      <w:start w:val="1"/>
      <w:numFmt w:val="upperLetter"/>
      <w:lvlText w:val="%1."/>
      <w:lvlJc w:val="left"/>
      <w:pPr>
        <w:ind w:left="720" w:hanging="360"/>
      </w:pPr>
      <w:rPr>
        <w:rFonts w:ascii="Arial" w:hAnsi="Arial" w:cs="Arial"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1221A57"/>
    <w:multiLevelType w:val="hybridMultilevel"/>
    <w:tmpl w:val="85800D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3D528F2"/>
    <w:multiLevelType w:val="hybridMultilevel"/>
    <w:tmpl w:val="2DAEB928"/>
    <w:lvl w:ilvl="0" w:tplc="183060C4">
      <w:start w:val="1"/>
      <w:numFmt w:val="decimal"/>
      <w:lvlText w:val="%1."/>
      <w:lvlJc w:val="left"/>
      <w:pPr>
        <w:ind w:left="360" w:hanging="360"/>
      </w:pPr>
      <w:rPr>
        <w:rFonts w:ascii="Arial" w:eastAsia="Times New Roman" w:hAnsi="Arial" w:cs="Aria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3B35326F"/>
    <w:multiLevelType w:val="hybridMultilevel"/>
    <w:tmpl w:val="25FECE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D286753"/>
    <w:multiLevelType w:val="hybridMultilevel"/>
    <w:tmpl w:val="4D123622"/>
    <w:lvl w:ilvl="0" w:tplc="183060C4">
      <w:start w:val="1"/>
      <w:numFmt w:val="decimal"/>
      <w:lvlText w:val="%1."/>
      <w:lvlJc w:val="left"/>
      <w:pPr>
        <w:ind w:left="360" w:hanging="360"/>
      </w:pPr>
      <w:rPr>
        <w:rFonts w:ascii="Arial" w:eastAsia="Times New Roman" w:hAnsi="Arial" w:cs="Aria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4F4678F0"/>
    <w:multiLevelType w:val="hybridMultilevel"/>
    <w:tmpl w:val="46C44048"/>
    <w:lvl w:ilvl="0" w:tplc="183060C4">
      <w:start w:val="1"/>
      <w:numFmt w:val="decimal"/>
      <w:lvlText w:val="%1."/>
      <w:lvlJc w:val="left"/>
      <w:pPr>
        <w:ind w:left="720" w:hanging="36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20E1B1D"/>
    <w:multiLevelType w:val="hybridMultilevel"/>
    <w:tmpl w:val="D2FC8AEC"/>
    <w:lvl w:ilvl="0" w:tplc="16506914">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2485FFC"/>
    <w:multiLevelType w:val="hybridMultilevel"/>
    <w:tmpl w:val="325078C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538F5C04"/>
    <w:multiLevelType w:val="hybridMultilevel"/>
    <w:tmpl w:val="8608672A"/>
    <w:lvl w:ilvl="0" w:tplc="183060C4">
      <w:start w:val="1"/>
      <w:numFmt w:val="decimal"/>
      <w:lvlText w:val="%1."/>
      <w:lvlJc w:val="left"/>
      <w:pPr>
        <w:ind w:left="360" w:hanging="360"/>
      </w:pPr>
      <w:rPr>
        <w:rFonts w:ascii="Arial" w:eastAsia="Times New Roman" w:hAnsi="Arial" w:cs="Aria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42848DB"/>
    <w:multiLevelType w:val="multilevel"/>
    <w:tmpl w:val="5E4CE30C"/>
    <w:lvl w:ilvl="0">
      <w:start w:val="1"/>
      <w:numFmt w:val="decimal"/>
      <w:lvlText w:val="%1)"/>
      <w:lvlJc w:val="left"/>
      <w:pPr>
        <w:tabs>
          <w:tab w:val="num" w:pos="0"/>
        </w:tabs>
        <w:ind w:left="720" w:hanging="360"/>
      </w:pPr>
      <w:rPr>
        <w:rFonts w:hint="default"/>
        <w:b w:val="0"/>
        <w:i w:val="0"/>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32">
    <w:nsid w:val="55CD6CBD"/>
    <w:multiLevelType w:val="hybridMultilevel"/>
    <w:tmpl w:val="31FCD99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78D0966"/>
    <w:multiLevelType w:val="hybridMultilevel"/>
    <w:tmpl w:val="03D42A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79B2502"/>
    <w:multiLevelType w:val="multilevel"/>
    <w:tmpl w:val="D3A645D0"/>
    <w:name w:val="WW8Num162223"/>
    <w:lvl w:ilvl="0">
      <w:start w:val="8"/>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35">
    <w:nsid w:val="606427B0"/>
    <w:multiLevelType w:val="hybridMultilevel"/>
    <w:tmpl w:val="AD5E7E76"/>
    <w:lvl w:ilvl="0" w:tplc="183060C4">
      <w:start w:val="1"/>
      <w:numFmt w:val="decimal"/>
      <w:lvlText w:val="%1."/>
      <w:lvlJc w:val="left"/>
      <w:pPr>
        <w:ind w:left="360" w:hanging="360"/>
      </w:pPr>
      <w:rPr>
        <w:rFonts w:ascii="Arial" w:eastAsia="Times New Roman" w:hAnsi="Arial" w:cs="Arial"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65E70A1A"/>
    <w:multiLevelType w:val="hybridMultilevel"/>
    <w:tmpl w:val="31FCD9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CB77D6B"/>
    <w:multiLevelType w:val="hybridMultilevel"/>
    <w:tmpl w:val="481EFEA8"/>
    <w:lvl w:ilvl="0" w:tplc="E77C3616">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F6D7C0E"/>
    <w:multiLevelType w:val="hybridMultilevel"/>
    <w:tmpl w:val="481EFEA8"/>
    <w:lvl w:ilvl="0" w:tplc="E77C3616">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31D6D7F"/>
    <w:multiLevelType w:val="hybridMultilevel"/>
    <w:tmpl w:val="D90E70BA"/>
    <w:lvl w:ilvl="0" w:tplc="FE989088">
      <w:start w:val="1"/>
      <w:numFmt w:val="decimal"/>
      <w:lvlText w:val="%1."/>
      <w:lvlJc w:val="left"/>
      <w:pPr>
        <w:ind w:left="644"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4E11D62"/>
    <w:multiLevelType w:val="hybridMultilevel"/>
    <w:tmpl w:val="9ABCAD6E"/>
    <w:lvl w:ilvl="0" w:tplc="5AA27882">
      <w:start w:val="1"/>
      <w:numFmt w:val="upperLetter"/>
      <w:lvlText w:val="%1."/>
      <w:lvlJc w:val="left"/>
      <w:pPr>
        <w:ind w:left="720" w:hanging="360"/>
      </w:pPr>
      <w:rPr>
        <w:rFonts w:ascii="Arial" w:hAnsi="Arial" w:cs="Arial"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5574A66"/>
    <w:multiLevelType w:val="multilevel"/>
    <w:tmpl w:val="C1FC554E"/>
    <w:lvl w:ilvl="0">
      <w:start w:val="1"/>
      <w:numFmt w:val="bullet"/>
      <w:lvlText w:val=""/>
      <w:lvlJc w:val="left"/>
      <w:pPr>
        <w:tabs>
          <w:tab w:val="num" w:pos="360"/>
        </w:tabs>
        <w:ind w:left="360" w:hanging="360"/>
      </w:pPr>
      <w:rPr>
        <w:rFonts w:ascii="Symbol" w:hAnsi="Symbol" w:hint="default"/>
        <w:strike w:val="0"/>
        <w:dstrike w:val="0"/>
      </w:rPr>
    </w:lvl>
    <w:lvl w:ilvl="1">
      <w:start w:val="1"/>
      <w:numFmt w:val="bullet"/>
      <w:lvlText w:val="◦"/>
      <w:lvlJc w:val="left"/>
      <w:pPr>
        <w:tabs>
          <w:tab w:val="num" w:pos="720"/>
        </w:tabs>
        <w:ind w:left="720" w:hanging="360"/>
      </w:pPr>
      <w:rPr>
        <w:rFonts w:ascii="OpenSymbol" w:hAnsi="OpenSymbol"/>
      </w:rPr>
    </w:lvl>
    <w:lvl w:ilvl="2">
      <w:start w:val="1"/>
      <w:numFmt w:val="bullet"/>
      <w:lvlText w:val="▪"/>
      <w:lvlJc w:val="left"/>
      <w:pPr>
        <w:tabs>
          <w:tab w:val="num" w:pos="1080"/>
        </w:tabs>
        <w:ind w:left="1080" w:hanging="360"/>
      </w:pPr>
      <w:rPr>
        <w:rFonts w:ascii="OpenSymbol" w:hAnsi="OpenSymbol"/>
      </w:rPr>
    </w:lvl>
    <w:lvl w:ilvl="3">
      <w:start w:val="1"/>
      <w:numFmt w:val="bullet"/>
      <w:lvlText w:val=""/>
      <w:lvlJc w:val="left"/>
      <w:pPr>
        <w:tabs>
          <w:tab w:val="num" w:pos="1440"/>
        </w:tabs>
        <w:ind w:left="1440" w:hanging="360"/>
      </w:pPr>
      <w:rPr>
        <w:rFonts w:ascii="Symbol" w:hAnsi="Symbol" w:cs="Arial"/>
        <w:strike w:val="0"/>
        <w:dstrike w:val="0"/>
      </w:rPr>
    </w:lvl>
    <w:lvl w:ilvl="4">
      <w:start w:val="1"/>
      <w:numFmt w:val="bullet"/>
      <w:lvlText w:val="◦"/>
      <w:lvlJc w:val="left"/>
      <w:pPr>
        <w:tabs>
          <w:tab w:val="num" w:pos="1800"/>
        </w:tabs>
        <w:ind w:left="1800" w:hanging="360"/>
      </w:pPr>
      <w:rPr>
        <w:rFonts w:ascii="OpenSymbol" w:hAnsi="OpenSymbol"/>
      </w:rPr>
    </w:lvl>
    <w:lvl w:ilvl="5">
      <w:start w:val="1"/>
      <w:numFmt w:val="bullet"/>
      <w:lvlText w:val="▪"/>
      <w:lvlJc w:val="left"/>
      <w:pPr>
        <w:tabs>
          <w:tab w:val="num" w:pos="2160"/>
        </w:tabs>
        <w:ind w:left="2160" w:hanging="360"/>
      </w:pPr>
      <w:rPr>
        <w:rFonts w:ascii="OpenSymbol" w:hAnsi="OpenSymbol"/>
      </w:rPr>
    </w:lvl>
    <w:lvl w:ilvl="6">
      <w:start w:val="1"/>
      <w:numFmt w:val="bullet"/>
      <w:lvlText w:val=""/>
      <w:lvlJc w:val="left"/>
      <w:pPr>
        <w:tabs>
          <w:tab w:val="num" w:pos="2520"/>
        </w:tabs>
        <w:ind w:left="2520" w:hanging="360"/>
      </w:pPr>
      <w:rPr>
        <w:rFonts w:ascii="Symbol" w:hAnsi="Symbol" w:cs="Arial"/>
        <w:strike w:val="0"/>
        <w:dstrike w:val="0"/>
      </w:rPr>
    </w:lvl>
    <w:lvl w:ilvl="7">
      <w:start w:val="1"/>
      <w:numFmt w:val="bullet"/>
      <w:lvlText w:val="◦"/>
      <w:lvlJc w:val="left"/>
      <w:pPr>
        <w:tabs>
          <w:tab w:val="num" w:pos="2880"/>
        </w:tabs>
        <w:ind w:left="2880" w:hanging="360"/>
      </w:pPr>
      <w:rPr>
        <w:rFonts w:ascii="OpenSymbol" w:hAnsi="OpenSymbol"/>
      </w:rPr>
    </w:lvl>
    <w:lvl w:ilvl="8">
      <w:start w:val="1"/>
      <w:numFmt w:val="bullet"/>
      <w:lvlText w:val="▪"/>
      <w:lvlJc w:val="left"/>
      <w:pPr>
        <w:tabs>
          <w:tab w:val="num" w:pos="3240"/>
        </w:tabs>
        <w:ind w:left="3240" w:hanging="360"/>
      </w:pPr>
      <w:rPr>
        <w:rFonts w:ascii="OpenSymbol" w:hAnsi="OpenSymbol"/>
      </w:rPr>
    </w:lvl>
  </w:abstractNum>
  <w:abstractNum w:abstractNumId="42">
    <w:nsid w:val="779E34B3"/>
    <w:multiLevelType w:val="hybridMultilevel"/>
    <w:tmpl w:val="0A68B7D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78A93788"/>
    <w:multiLevelType w:val="hybridMultilevel"/>
    <w:tmpl w:val="31FCD9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9A32A20"/>
    <w:multiLevelType w:val="hybridMultilevel"/>
    <w:tmpl w:val="EF2050D4"/>
    <w:lvl w:ilvl="0" w:tplc="5AA27882">
      <w:start w:val="1"/>
      <w:numFmt w:val="upperLetter"/>
      <w:lvlText w:val="%1."/>
      <w:lvlJc w:val="left"/>
      <w:pPr>
        <w:ind w:left="360" w:hanging="360"/>
      </w:pPr>
      <w:rPr>
        <w:rFonts w:ascii="Arial" w:hAnsi="Arial" w:cs="Arial" w:hint="default"/>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nsid w:val="7EA25512"/>
    <w:multiLevelType w:val="hybridMultilevel"/>
    <w:tmpl w:val="2E4465F2"/>
    <w:name w:val="WW8Num16222322"/>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12"/>
  </w:num>
  <w:num w:numId="3">
    <w:abstractNumId w:val="19"/>
  </w:num>
  <w:num w:numId="4">
    <w:abstractNumId w:val="7"/>
  </w:num>
  <w:num w:numId="5">
    <w:abstractNumId w:val="33"/>
  </w:num>
  <w:num w:numId="6">
    <w:abstractNumId w:val="39"/>
  </w:num>
  <w:num w:numId="7">
    <w:abstractNumId w:val="0"/>
  </w:num>
  <w:num w:numId="8">
    <w:abstractNumId w:val="1"/>
  </w:num>
  <w:num w:numId="9">
    <w:abstractNumId w:val="2"/>
  </w:num>
  <w:num w:numId="10">
    <w:abstractNumId w:val="40"/>
  </w:num>
  <w:num w:numId="11">
    <w:abstractNumId w:val="22"/>
  </w:num>
  <w:num w:numId="12">
    <w:abstractNumId w:val="41"/>
  </w:num>
  <w:num w:numId="13">
    <w:abstractNumId w:val="44"/>
  </w:num>
  <w:num w:numId="14">
    <w:abstractNumId w:val="9"/>
  </w:num>
  <w:num w:numId="15">
    <w:abstractNumId w:val="8"/>
  </w:num>
  <w:num w:numId="16">
    <w:abstractNumId w:val="13"/>
  </w:num>
  <w:num w:numId="17">
    <w:abstractNumId w:val="14"/>
  </w:num>
  <w:num w:numId="18">
    <w:abstractNumId w:val="31"/>
  </w:num>
  <w:num w:numId="19">
    <w:abstractNumId w:val="34"/>
  </w:num>
  <w:num w:numId="20">
    <w:abstractNumId w:val="4"/>
  </w:num>
  <w:num w:numId="21">
    <w:abstractNumId w:val="18"/>
  </w:num>
  <w:num w:numId="22">
    <w:abstractNumId w:val="15"/>
  </w:num>
  <w:num w:numId="23">
    <w:abstractNumId w:val="45"/>
  </w:num>
  <w:num w:numId="24">
    <w:abstractNumId w:val="38"/>
  </w:num>
  <w:num w:numId="25">
    <w:abstractNumId w:val="37"/>
  </w:num>
  <w:num w:numId="26">
    <w:abstractNumId w:val="28"/>
  </w:num>
  <w:num w:numId="27">
    <w:abstractNumId w:val="20"/>
  </w:num>
  <w:num w:numId="28">
    <w:abstractNumId w:val="42"/>
  </w:num>
  <w:num w:numId="29">
    <w:abstractNumId w:val="6"/>
  </w:num>
  <w:num w:numId="30">
    <w:abstractNumId w:val="23"/>
  </w:num>
  <w:num w:numId="31">
    <w:abstractNumId w:val="43"/>
  </w:num>
  <w:num w:numId="32">
    <w:abstractNumId w:val="36"/>
  </w:num>
  <w:num w:numId="33">
    <w:abstractNumId w:val="32"/>
  </w:num>
  <w:num w:numId="34">
    <w:abstractNumId w:val="24"/>
  </w:num>
  <w:num w:numId="35">
    <w:abstractNumId w:val="26"/>
  </w:num>
  <w:num w:numId="36">
    <w:abstractNumId w:val="17"/>
  </w:num>
  <w:num w:numId="37">
    <w:abstractNumId w:val="11"/>
  </w:num>
  <w:num w:numId="38">
    <w:abstractNumId w:val="35"/>
  </w:num>
  <w:num w:numId="39">
    <w:abstractNumId w:val="30"/>
  </w:num>
  <w:num w:numId="40">
    <w:abstractNumId w:val="29"/>
  </w:num>
  <w:num w:numId="41">
    <w:abstractNumId w:val="10"/>
  </w:num>
  <w:num w:numId="42">
    <w:abstractNumId w:val="5"/>
  </w:num>
  <w:num w:numId="43">
    <w:abstractNumId w:val="27"/>
  </w:num>
  <w:num w:numId="44">
    <w:abstractNumId w:val="3"/>
  </w:num>
  <w:num w:numId="45">
    <w:abstractNumId w:val="25"/>
  </w:num>
  <w:num w:numId="4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9759BE"/>
    <w:rsid w:val="00011CF2"/>
    <w:rsid w:val="0001728C"/>
    <w:rsid w:val="00020834"/>
    <w:rsid w:val="0002292E"/>
    <w:rsid w:val="00023E0C"/>
    <w:rsid w:val="00035FBC"/>
    <w:rsid w:val="00052FDD"/>
    <w:rsid w:val="00064619"/>
    <w:rsid w:val="00067628"/>
    <w:rsid w:val="00071FA2"/>
    <w:rsid w:val="00072A19"/>
    <w:rsid w:val="000A005C"/>
    <w:rsid w:val="000B7886"/>
    <w:rsid w:val="000C71E9"/>
    <w:rsid w:val="000D0F3E"/>
    <w:rsid w:val="000D2F94"/>
    <w:rsid w:val="000D6EC9"/>
    <w:rsid w:val="000D76A1"/>
    <w:rsid w:val="000E159D"/>
    <w:rsid w:val="000E4FD3"/>
    <w:rsid w:val="000F0812"/>
    <w:rsid w:val="0012276D"/>
    <w:rsid w:val="0012351B"/>
    <w:rsid w:val="00133AFC"/>
    <w:rsid w:val="0014250A"/>
    <w:rsid w:val="00151376"/>
    <w:rsid w:val="00156882"/>
    <w:rsid w:val="0018225B"/>
    <w:rsid w:val="001824DA"/>
    <w:rsid w:val="001902DA"/>
    <w:rsid w:val="001A10E4"/>
    <w:rsid w:val="001A2598"/>
    <w:rsid w:val="001C2173"/>
    <w:rsid w:val="001C45BF"/>
    <w:rsid w:val="001C4AAD"/>
    <w:rsid w:val="001C4F51"/>
    <w:rsid w:val="001D04EF"/>
    <w:rsid w:val="00214189"/>
    <w:rsid w:val="002360DF"/>
    <w:rsid w:val="002374AB"/>
    <w:rsid w:val="00237E32"/>
    <w:rsid w:val="00254908"/>
    <w:rsid w:val="002624F3"/>
    <w:rsid w:val="00277DB7"/>
    <w:rsid w:val="0028534B"/>
    <w:rsid w:val="002A5EC0"/>
    <w:rsid w:val="002B40EB"/>
    <w:rsid w:val="002B5702"/>
    <w:rsid w:val="002C46EF"/>
    <w:rsid w:val="002C4992"/>
    <w:rsid w:val="002E00E8"/>
    <w:rsid w:val="002E046F"/>
    <w:rsid w:val="002F15EE"/>
    <w:rsid w:val="00303F3A"/>
    <w:rsid w:val="00325C59"/>
    <w:rsid w:val="00331617"/>
    <w:rsid w:val="00346232"/>
    <w:rsid w:val="003507B0"/>
    <w:rsid w:val="00365FCC"/>
    <w:rsid w:val="00381C5B"/>
    <w:rsid w:val="003963DC"/>
    <w:rsid w:val="00396405"/>
    <w:rsid w:val="00397C7B"/>
    <w:rsid w:val="003D335A"/>
    <w:rsid w:val="003E5C6B"/>
    <w:rsid w:val="003E75DA"/>
    <w:rsid w:val="0043024E"/>
    <w:rsid w:val="00432552"/>
    <w:rsid w:val="00435286"/>
    <w:rsid w:val="0047393A"/>
    <w:rsid w:val="00474ED3"/>
    <w:rsid w:val="004750FE"/>
    <w:rsid w:val="004B43D6"/>
    <w:rsid w:val="004B5A7A"/>
    <w:rsid w:val="004B7642"/>
    <w:rsid w:val="004C3561"/>
    <w:rsid w:val="004D1323"/>
    <w:rsid w:val="004D4188"/>
    <w:rsid w:val="004E1CFD"/>
    <w:rsid w:val="00503C18"/>
    <w:rsid w:val="0051373F"/>
    <w:rsid w:val="00522A73"/>
    <w:rsid w:val="00523182"/>
    <w:rsid w:val="00524A1E"/>
    <w:rsid w:val="00546BB9"/>
    <w:rsid w:val="00560730"/>
    <w:rsid w:val="005717D0"/>
    <w:rsid w:val="00583F5D"/>
    <w:rsid w:val="00586CA6"/>
    <w:rsid w:val="00592781"/>
    <w:rsid w:val="005B46C6"/>
    <w:rsid w:val="005D65AF"/>
    <w:rsid w:val="005E02CD"/>
    <w:rsid w:val="005E4552"/>
    <w:rsid w:val="005E6E4D"/>
    <w:rsid w:val="005F02E3"/>
    <w:rsid w:val="005F524F"/>
    <w:rsid w:val="00602448"/>
    <w:rsid w:val="00606672"/>
    <w:rsid w:val="00621B25"/>
    <w:rsid w:val="00621D72"/>
    <w:rsid w:val="00627846"/>
    <w:rsid w:val="00634B0B"/>
    <w:rsid w:val="00640FD2"/>
    <w:rsid w:val="0065046A"/>
    <w:rsid w:val="006543D8"/>
    <w:rsid w:val="00671573"/>
    <w:rsid w:val="006740BB"/>
    <w:rsid w:val="006875FB"/>
    <w:rsid w:val="006A08C6"/>
    <w:rsid w:val="006A1CAF"/>
    <w:rsid w:val="006B606D"/>
    <w:rsid w:val="006C025E"/>
    <w:rsid w:val="006C5858"/>
    <w:rsid w:val="006C6C64"/>
    <w:rsid w:val="006E1150"/>
    <w:rsid w:val="00710C75"/>
    <w:rsid w:val="0072560F"/>
    <w:rsid w:val="007261CE"/>
    <w:rsid w:val="00730A03"/>
    <w:rsid w:val="00745FD4"/>
    <w:rsid w:val="00752DC2"/>
    <w:rsid w:val="00752F87"/>
    <w:rsid w:val="00754251"/>
    <w:rsid w:val="00765521"/>
    <w:rsid w:val="007765D4"/>
    <w:rsid w:val="0078564A"/>
    <w:rsid w:val="00795C63"/>
    <w:rsid w:val="007B2D90"/>
    <w:rsid w:val="007D1A56"/>
    <w:rsid w:val="007D789D"/>
    <w:rsid w:val="007E7938"/>
    <w:rsid w:val="007F7252"/>
    <w:rsid w:val="008027C5"/>
    <w:rsid w:val="00804B90"/>
    <w:rsid w:val="00814E01"/>
    <w:rsid w:val="0081510A"/>
    <w:rsid w:val="00830D2A"/>
    <w:rsid w:val="00843E8B"/>
    <w:rsid w:val="00844A01"/>
    <w:rsid w:val="00870AA1"/>
    <w:rsid w:val="0087269F"/>
    <w:rsid w:val="008753A8"/>
    <w:rsid w:val="008964DB"/>
    <w:rsid w:val="00896E08"/>
    <w:rsid w:val="008B717D"/>
    <w:rsid w:val="008C2874"/>
    <w:rsid w:val="008C3611"/>
    <w:rsid w:val="008F14A7"/>
    <w:rsid w:val="008F1A3D"/>
    <w:rsid w:val="008F20CA"/>
    <w:rsid w:val="00904BBE"/>
    <w:rsid w:val="009217B4"/>
    <w:rsid w:val="009253FD"/>
    <w:rsid w:val="009262C9"/>
    <w:rsid w:val="00937CEA"/>
    <w:rsid w:val="00946919"/>
    <w:rsid w:val="00956DF3"/>
    <w:rsid w:val="00964FA9"/>
    <w:rsid w:val="009657DC"/>
    <w:rsid w:val="0096771D"/>
    <w:rsid w:val="009726A9"/>
    <w:rsid w:val="009759BE"/>
    <w:rsid w:val="009874F6"/>
    <w:rsid w:val="009904AB"/>
    <w:rsid w:val="009A1051"/>
    <w:rsid w:val="009A6940"/>
    <w:rsid w:val="009B74D9"/>
    <w:rsid w:val="009C0ED1"/>
    <w:rsid w:val="009D3252"/>
    <w:rsid w:val="009E49A6"/>
    <w:rsid w:val="009F6A27"/>
    <w:rsid w:val="00A05F03"/>
    <w:rsid w:val="00A06FBD"/>
    <w:rsid w:val="00A10857"/>
    <w:rsid w:val="00A155CD"/>
    <w:rsid w:val="00A20EDF"/>
    <w:rsid w:val="00A256EA"/>
    <w:rsid w:val="00A420D3"/>
    <w:rsid w:val="00A634EB"/>
    <w:rsid w:val="00A732DE"/>
    <w:rsid w:val="00A77386"/>
    <w:rsid w:val="00A92DA9"/>
    <w:rsid w:val="00AA09A5"/>
    <w:rsid w:val="00AC4409"/>
    <w:rsid w:val="00AD26A9"/>
    <w:rsid w:val="00AE1F89"/>
    <w:rsid w:val="00AF41F1"/>
    <w:rsid w:val="00B15683"/>
    <w:rsid w:val="00B17516"/>
    <w:rsid w:val="00B20390"/>
    <w:rsid w:val="00B26072"/>
    <w:rsid w:val="00B26A9D"/>
    <w:rsid w:val="00B410B3"/>
    <w:rsid w:val="00B430D5"/>
    <w:rsid w:val="00B50CAC"/>
    <w:rsid w:val="00B66B50"/>
    <w:rsid w:val="00B90D65"/>
    <w:rsid w:val="00B93CA1"/>
    <w:rsid w:val="00B971B7"/>
    <w:rsid w:val="00BA61CC"/>
    <w:rsid w:val="00BB71D6"/>
    <w:rsid w:val="00BC4374"/>
    <w:rsid w:val="00BC539E"/>
    <w:rsid w:val="00BC768E"/>
    <w:rsid w:val="00BE1FEE"/>
    <w:rsid w:val="00C03DB7"/>
    <w:rsid w:val="00C10981"/>
    <w:rsid w:val="00C1422C"/>
    <w:rsid w:val="00C167DB"/>
    <w:rsid w:val="00C17D04"/>
    <w:rsid w:val="00C26040"/>
    <w:rsid w:val="00C267AE"/>
    <w:rsid w:val="00C34F58"/>
    <w:rsid w:val="00C3631B"/>
    <w:rsid w:val="00C41D1D"/>
    <w:rsid w:val="00C518E4"/>
    <w:rsid w:val="00C5687A"/>
    <w:rsid w:val="00C65112"/>
    <w:rsid w:val="00C67180"/>
    <w:rsid w:val="00C70AB7"/>
    <w:rsid w:val="00C716E5"/>
    <w:rsid w:val="00C71C5D"/>
    <w:rsid w:val="00C76596"/>
    <w:rsid w:val="00C923A8"/>
    <w:rsid w:val="00CB3C1D"/>
    <w:rsid w:val="00CD383E"/>
    <w:rsid w:val="00CE4496"/>
    <w:rsid w:val="00CE6D4B"/>
    <w:rsid w:val="00CF07B6"/>
    <w:rsid w:val="00D21F5D"/>
    <w:rsid w:val="00D22D6C"/>
    <w:rsid w:val="00D2462D"/>
    <w:rsid w:val="00D479B7"/>
    <w:rsid w:val="00D5511A"/>
    <w:rsid w:val="00D62005"/>
    <w:rsid w:val="00D67ED2"/>
    <w:rsid w:val="00D71C79"/>
    <w:rsid w:val="00D769E1"/>
    <w:rsid w:val="00D8222C"/>
    <w:rsid w:val="00D82310"/>
    <w:rsid w:val="00D82F6A"/>
    <w:rsid w:val="00DB06B8"/>
    <w:rsid w:val="00DB0CDC"/>
    <w:rsid w:val="00DB2D2E"/>
    <w:rsid w:val="00DC01AE"/>
    <w:rsid w:val="00DC053C"/>
    <w:rsid w:val="00DC7AB4"/>
    <w:rsid w:val="00DD4B15"/>
    <w:rsid w:val="00DF6047"/>
    <w:rsid w:val="00E132E0"/>
    <w:rsid w:val="00E14754"/>
    <w:rsid w:val="00E15B09"/>
    <w:rsid w:val="00E21590"/>
    <w:rsid w:val="00E312BC"/>
    <w:rsid w:val="00E373D6"/>
    <w:rsid w:val="00E37AF9"/>
    <w:rsid w:val="00E40517"/>
    <w:rsid w:val="00E53E6C"/>
    <w:rsid w:val="00E6767D"/>
    <w:rsid w:val="00E76306"/>
    <w:rsid w:val="00E76595"/>
    <w:rsid w:val="00E8440B"/>
    <w:rsid w:val="00EA320F"/>
    <w:rsid w:val="00EB066A"/>
    <w:rsid w:val="00EC06C2"/>
    <w:rsid w:val="00ED0595"/>
    <w:rsid w:val="00EE7150"/>
    <w:rsid w:val="00EF4F79"/>
    <w:rsid w:val="00F01608"/>
    <w:rsid w:val="00F05BC9"/>
    <w:rsid w:val="00F05EC0"/>
    <w:rsid w:val="00F11E89"/>
    <w:rsid w:val="00F13AE1"/>
    <w:rsid w:val="00F36321"/>
    <w:rsid w:val="00F50F1D"/>
    <w:rsid w:val="00F54FD2"/>
    <w:rsid w:val="00F550AE"/>
    <w:rsid w:val="00F6351F"/>
    <w:rsid w:val="00F67B8A"/>
    <w:rsid w:val="00F727A8"/>
    <w:rsid w:val="00F81E63"/>
    <w:rsid w:val="00F879BD"/>
    <w:rsid w:val="00F905BA"/>
    <w:rsid w:val="00FB03D3"/>
    <w:rsid w:val="00FC042E"/>
    <w:rsid w:val="00FC170A"/>
    <w:rsid w:val="00FC53E3"/>
    <w:rsid w:val="00FC6FDE"/>
    <w:rsid w:val="00FC7138"/>
    <w:rsid w:val="00FD0582"/>
    <w:rsid w:val="00FD4BE8"/>
    <w:rsid w:val="00FD5C86"/>
    <w:rsid w:val="00FE46D0"/>
    <w:rsid w:val="00FF16DC"/>
    <w:rsid w:val="00FF5ED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0" w:qFormat="1"/>
    <w:lsdException w:name="heading 3" w:uiPriority="9"/>
    <w:lsdException w:name="heading 4" w:uiPriority="0" w:qFormat="1"/>
    <w:lsdException w:name="heading 5" w:uiPriority="9"/>
    <w:lsdException w:name="heading 6" w:uiPriority="9"/>
    <w:lsdException w:name="heading 7" w:uiPriority="9"/>
    <w:lsdException w:name="heading 8" w:uiPriority="9"/>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759BE"/>
    <w:rPr>
      <w:sz w:val="24"/>
      <w:szCs w:val="24"/>
      <w:lang w:eastAsia="pl-PL"/>
    </w:rPr>
  </w:style>
  <w:style w:type="paragraph" w:styleId="Nagwek2">
    <w:name w:val="heading 2"/>
    <w:basedOn w:val="Normalny"/>
    <w:next w:val="Tekstpodstawowy"/>
    <w:link w:val="Nagwek2Znak"/>
    <w:qFormat/>
    <w:rsid w:val="00067628"/>
    <w:pPr>
      <w:keepNext/>
      <w:numPr>
        <w:ilvl w:val="1"/>
        <w:numId w:val="7"/>
      </w:numPr>
      <w:suppressAutoHyphens/>
      <w:jc w:val="both"/>
      <w:outlineLvl w:val="1"/>
    </w:pPr>
    <w:rPr>
      <w:b/>
      <w:color w:val="008080"/>
      <w:spacing w:val="40"/>
      <w:sz w:val="28"/>
      <w:szCs w:val="20"/>
      <w:lang w:eastAsia="ar-SA"/>
    </w:rPr>
  </w:style>
  <w:style w:type="paragraph" w:styleId="Nagwek4">
    <w:name w:val="heading 4"/>
    <w:basedOn w:val="Normalny"/>
    <w:next w:val="Tekstpodstawowy"/>
    <w:link w:val="Nagwek4Znak"/>
    <w:qFormat/>
    <w:rsid w:val="00067628"/>
    <w:pPr>
      <w:keepNext/>
      <w:numPr>
        <w:ilvl w:val="3"/>
        <w:numId w:val="7"/>
      </w:numPr>
      <w:suppressAutoHyphens/>
      <w:spacing w:before="240" w:after="60"/>
      <w:outlineLvl w:val="3"/>
    </w:pPr>
    <w:rPr>
      <w:rFonts w:ascii="Calibri" w:hAnsi="Calibri" w:cs="Calibri"/>
      <w:b/>
      <w:bCs/>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9759BE"/>
    <w:pPr>
      <w:autoSpaceDE w:val="0"/>
      <w:autoSpaceDN w:val="0"/>
      <w:adjustRightInd w:val="0"/>
    </w:pPr>
    <w:rPr>
      <w:rFonts w:eastAsia="Calibri"/>
      <w:color w:val="000000"/>
      <w:sz w:val="24"/>
      <w:szCs w:val="24"/>
    </w:rPr>
  </w:style>
  <w:style w:type="paragraph" w:customStyle="1" w:styleId="Tekstpodstawowy21">
    <w:name w:val="Tekst podstawowy 21"/>
    <w:basedOn w:val="Normalny"/>
    <w:rsid w:val="009759BE"/>
    <w:pPr>
      <w:widowControl w:val="0"/>
      <w:suppressAutoHyphens/>
    </w:pPr>
    <w:rPr>
      <w:rFonts w:eastAsia="Lucida Sans Unicode"/>
      <w:kern w:val="2"/>
      <w:sz w:val="28"/>
    </w:rPr>
  </w:style>
  <w:style w:type="paragraph" w:styleId="Akapitzlist">
    <w:name w:val="List Paragraph"/>
    <w:basedOn w:val="Normalny"/>
    <w:uiPriority w:val="34"/>
    <w:rsid w:val="009759BE"/>
    <w:pPr>
      <w:ind w:left="720"/>
      <w:contextualSpacing/>
    </w:pPr>
  </w:style>
  <w:style w:type="character" w:customStyle="1" w:styleId="Nagwek2Znak">
    <w:name w:val="Nagłówek 2 Znak"/>
    <w:basedOn w:val="Domylnaczcionkaakapitu"/>
    <w:link w:val="Nagwek2"/>
    <w:rsid w:val="00067628"/>
    <w:rPr>
      <w:b/>
      <w:color w:val="008080"/>
      <w:spacing w:val="40"/>
      <w:sz w:val="28"/>
      <w:lang w:eastAsia="ar-SA"/>
    </w:rPr>
  </w:style>
  <w:style w:type="character" w:customStyle="1" w:styleId="Nagwek4Znak">
    <w:name w:val="Nagłówek 4 Znak"/>
    <w:basedOn w:val="Domylnaczcionkaakapitu"/>
    <w:link w:val="Nagwek4"/>
    <w:rsid w:val="00067628"/>
    <w:rPr>
      <w:rFonts w:ascii="Calibri" w:hAnsi="Calibri" w:cs="Calibri"/>
      <w:b/>
      <w:bCs/>
      <w:sz w:val="28"/>
      <w:szCs w:val="28"/>
      <w:lang w:eastAsia="ar-SA"/>
    </w:rPr>
  </w:style>
  <w:style w:type="paragraph" w:styleId="Tekstpodstawowy">
    <w:name w:val="Body Text"/>
    <w:basedOn w:val="Normalny"/>
    <w:link w:val="TekstpodstawowyZnak"/>
    <w:uiPriority w:val="99"/>
    <w:semiHidden/>
    <w:unhideWhenUsed/>
    <w:rsid w:val="00067628"/>
    <w:pPr>
      <w:spacing w:after="120"/>
    </w:pPr>
  </w:style>
  <w:style w:type="character" w:customStyle="1" w:styleId="TekstpodstawowyZnak">
    <w:name w:val="Tekst podstawowy Znak"/>
    <w:basedOn w:val="Domylnaczcionkaakapitu"/>
    <w:link w:val="Tekstpodstawowy"/>
    <w:uiPriority w:val="99"/>
    <w:semiHidden/>
    <w:rsid w:val="00067628"/>
    <w:rPr>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0" w:qFormat="1"/>
    <w:lsdException w:name="heading 3" w:uiPriority="9"/>
    <w:lsdException w:name="heading 4" w:uiPriority="0" w:qFormat="1"/>
    <w:lsdException w:name="heading 5" w:uiPriority="9"/>
    <w:lsdException w:name="heading 6" w:uiPriority="9"/>
    <w:lsdException w:name="heading 7" w:uiPriority="9"/>
    <w:lsdException w:name="heading 8" w:uiPriority="9"/>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759BE"/>
    <w:rPr>
      <w:sz w:val="24"/>
      <w:szCs w:val="24"/>
      <w:lang w:eastAsia="pl-PL"/>
    </w:rPr>
  </w:style>
  <w:style w:type="paragraph" w:styleId="Nagwek2">
    <w:name w:val="heading 2"/>
    <w:basedOn w:val="Normalny"/>
    <w:next w:val="Tekstpodstawowy"/>
    <w:link w:val="Nagwek2Znak"/>
    <w:qFormat/>
    <w:rsid w:val="00067628"/>
    <w:pPr>
      <w:keepNext/>
      <w:numPr>
        <w:ilvl w:val="1"/>
        <w:numId w:val="7"/>
      </w:numPr>
      <w:suppressAutoHyphens/>
      <w:jc w:val="both"/>
      <w:outlineLvl w:val="1"/>
    </w:pPr>
    <w:rPr>
      <w:b/>
      <w:color w:val="008080"/>
      <w:spacing w:val="40"/>
      <w:sz w:val="28"/>
      <w:szCs w:val="20"/>
      <w:lang w:eastAsia="ar-SA"/>
    </w:rPr>
  </w:style>
  <w:style w:type="paragraph" w:styleId="Nagwek4">
    <w:name w:val="heading 4"/>
    <w:basedOn w:val="Normalny"/>
    <w:next w:val="Tekstpodstawowy"/>
    <w:link w:val="Nagwek4Znak"/>
    <w:qFormat/>
    <w:rsid w:val="00067628"/>
    <w:pPr>
      <w:keepNext/>
      <w:numPr>
        <w:ilvl w:val="3"/>
        <w:numId w:val="7"/>
      </w:numPr>
      <w:suppressAutoHyphens/>
      <w:spacing w:before="240" w:after="60"/>
      <w:outlineLvl w:val="3"/>
    </w:pPr>
    <w:rPr>
      <w:rFonts w:ascii="Calibri" w:hAnsi="Calibri" w:cs="Calibri"/>
      <w:b/>
      <w:bCs/>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9759BE"/>
    <w:pPr>
      <w:autoSpaceDE w:val="0"/>
      <w:autoSpaceDN w:val="0"/>
      <w:adjustRightInd w:val="0"/>
    </w:pPr>
    <w:rPr>
      <w:rFonts w:eastAsia="Calibri"/>
      <w:color w:val="000000"/>
      <w:sz w:val="24"/>
      <w:szCs w:val="24"/>
    </w:rPr>
  </w:style>
  <w:style w:type="paragraph" w:customStyle="1" w:styleId="Tekstpodstawowy21">
    <w:name w:val="Tekst podstawowy 21"/>
    <w:basedOn w:val="Normalny"/>
    <w:rsid w:val="009759BE"/>
    <w:pPr>
      <w:widowControl w:val="0"/>
      <w:suppressAutoHyphens/>
    </w:pPr>
    <w:rPr>
      <w:rFonts w:eastAsia="Lucida Sans Unicode"/>
      <w:kern w:val="2"/>
      <w:sz w:val="28"/>
    </w:rPr>
  </w:style>
  <w:style w:type="paragraph" w:styleId="Akapitzlist">
    <w:name w:val="List Paragraph"/>
    <w:basedOn w:val="Normalny"/>
    <w:uiPriority w:val="34"/>
    <w:rsid w:val="009759BE"/>
    <w:pPr>
      <w:ind w:left="720"/>
      <w:contextualSpacing/>
    </w:pPr>
  </w:style>
  <w:style w:type="character" w:customStyle="1" w:styleId="Nagwek2Znak">
    <w:name w:val="Nagłówek 2 Znak"/>
    <w:basedOn w:val="Domylnaczcionkaakapitu"/>
    <w:link w:val="Nagwek2"/>
    <w:rsid w:val="00067628"/>
    <w:rPr>
      <w:b/>
      <w:color w:val="008080"/>
      <w:spacing w:val="40"/>
      <w:sz w:val="28"/>
      <w:lang w:eastAsia="ar-SA"/>
    </w:rPr>
  </w:style>
  <w:style w:type="character" w:customStyle="1" w:styleId="Nagwek4Znak">
    <w:name w:val="Nagłówek 4 Znak"/>
    <w:basedOn w:val="Domylnaczcionkaakapitu"/>
    <w:link w:val="Nagwek4"/>
    <w:rsid w:val="00067628"/>
    <w:rPr>
      <w:rFonts w:ascii="Calibri" w:hAnsi="Calibri" w:cs="Calibri"/>
      <w:b/>
      <w:bCs/>
      <w:sz w:val="28"/>
      <w:szCs w:val="28"/>
      <w:lang w:eastAsia="ar-SA"/>
    </w:rPr>
  </w:style>
  <w:style w:type="paragraph" w:styleId="Tekstpodstawowy">
    <w:name w:val="Body Text"/>
    <w:basedOn w:val="Normalny"/>
    <w:link w:val="TekstpodstawowyZnak"/>
    <w:uiPriority w:val="99"/>
    <w:semiHidden/>
    <w:unhideWhenUsed/>
    <w:rsid w:val="00067628"/>
    <w:pPr>
      <w:spacing w:after="120"/>
    </w:pPr>
  </w:style>
  <w:style w:type="character" w:customStyle="1" w:styleId="TekstpodstawowyZnak">
    <w:name w:val="Tekst podstawowy Znak"/>
    <w:basedOn w:val="Domylnaczcionkaakapitu"/>
    <w:link w:val="Tekstpodstawowy"/>
    <w:uiPriority w:val="99"/>
    <w:semiHidden/>
    <w:rsid w:val="00067628"/>
    <w:rPr>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6612</Words>
  <Characters>39678</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2019-05-27T10:28:00Z</cp:lastPrinted>
  <dcterms:created xsi:type="dcterms:W3CDTF">2019-05-27T08:59:00Z</dcterms:created>
  <dcterms:modified xsi:type="dcterms:W3CDTF">2019-09-18T16:52:00Z</dcterms:modified>
</cp:coreProperties>
</file>