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32" w:rsidRDefault="00346232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3D034D" w:rsidRDefault="003D034D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98317F">
        <w:rPr>
          <w:rFonts w:ascii="Arial" w:hAnsi="Arial" w:cs="Arial"/>
          <w:b/>
          <w:bCs/>
          <w:sz w:val="22"/>
          <w:szCs w:val="22"/>
        </w:rPr>
        <w:t>8</w:t>
      </w:r>
      <w:r w:rsidR="00FC042E">
        <w:rPr>
          <w:rFonts w:ascii="Arial" w:hAnsi="Arial" w:cs="Arial"/>
          <w:b/>
          <w:bCs/>
          <w:sz w:val="22"/>
          <w:szCs w:val="22"/>
        </w:rPr>
        <w:t>/2019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422395">
        <w:rPr>
          <w:rFonts w:ascii="Arial" w:hAnsi="Arial" w:cs="Arial"/>
          <w:b/>
          <w:bCs/>
          <w:sz w:val="22"/>
          <w:szCs w:val="22"/>
        </w:rPr>
        <w:t>27</w:t>
      </w:r>
      <w:r w:rsidR="00DF0A33">
        <w:rPr>
          <w:rFonts w:ascii="Arial" w:hAnsi="Arial" w:cs="Arial"/>
          <w:b/>
          <w:bCs/>
          <w:sz w:val="22"/>
          <w:szCs w:val="22"/>
        </w:rPr>
        <w:t xml:space="preserve"> maja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201</w:t>
      </w:r>
      <w:r w:rsidR="00FC042E">
        <w:rPr>
          <w:rFonts w:ascii="Arial" w:hAnsi="Arial" w:cs="Arial"/>
          <w:b/>
          <w:bCs/>
          <w:sz w:val="22"/>
          <w:szCs w:val="22"/>
        </w:rPr>
        <w:t>9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DF0A33" w:rsidRPr="00DF0A33" w:rsidRDefault="009759BE" w:rsidP="00DF0A33">
      <w:pPr>
        <w:pStyle w:val="NormalnyWeb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spacing w:val="-4"/>
          <w:sz w:val="22"/>
          <w:szCs w:val="22"/>
        </w:rPr>
        <w:t xml:space="preserve">w sprawie  </w:t>
      </w:r>
      <w:r w:rsidR="00DF0A33">
        <w:rPr>
          <w:rFonts w:ascii="Arial" w:hAnsi="Arial" w:cs="Arial"/>
          <w:b/>
          <w:spacing w:val="-4"/>
          <w:sz w:val="22"/>
          <w:szCs w:val="22"/>
        </w:rPr>
        <w:t xml:space="preserve">wprowadzenia </w:t>
      </w:r>
      <w:r w:rsidR="00DF0A33">
        <w:rPr>
          <w:rFonts w:ascii="Arial" w:hAnsi="Arial" w:cs="Arial"/>
          <w:b/>
          <w:color w:val="000000"/>
          <w:sz w:val="22"/>
          <w:szCs w:val="22"/>
        </w:rPr>
        <w:t>procedury</w:t>
      </w:r>
      <w:r w:rsidR="00DF0A33" w:rsidRPr="00DF0A33">
        <w:rPr>
          <w:rFonts w:ascii="Arial" w:hAnsi="Arial" w:cs="Arial"/>
          <w:b/>
          <w:color w:val="000000"/>
          <w:sz w:val="22"/>
          <w:szCs w:val="22"/>
        </w:rPr>
        <w:t xml:space="preserve"> postępowania z uczniem przewlekle chorym.</w:t>
      </w:r>
    </w:p>
    <w:p w:rsidR="009759BE" w:rsidRPr="00817EDC" w:rsidRDefault="009759BE" w:rsidP="00DF0A33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9759BE" w:rsidRPr="00D82310" w:rsidRDefault="009759BE" w:rsidP="009759BE">
      <w:pPr>
        <w:tabs>
          <w:tab w:val="left" w:pos="0"/>
        </w:tabs>
        <w:spacing w:before="120" w:after="120"/>
        <w:jc w:val="both"/>
        <w:rPr>
          <w:rFonts w:ascii="Arial" w:hAnsi="Arial" w:cs="Arial"/>
          <w:i/>
          <w:sz w:val="22"/>
          <w:szCs w:val="22"/>
        </w:rPr>
      </w:pPr>
      <w:r w:rsidRPr="00D82310">
        <w:rPr>
          <w:rFonts w:ascii="Arial" w:hAnsi="Arial" w:cs="Arial"/>
          <w:i/>
          <w:sz w:val="22"/>
          <w:szCs w:val="22"/>
        </w:rPr>
        <w:t>Na</w:t>
      </w:r>
      <w:r w:rsidR="00D769E1">
        <w:rPr>
          <w:rFonts w:ascii="Arial" w:hAnsi="Arial" w:cs="Arial"/>
          <w:i/>
          <w:sz w:val="22"/>
          <w:szCs w:val="22"/>
        </w:rPr>
        <w:t xml:space="preserve"> podstawie art. 68.1 pkt 3 i 6 </w:t>
      </w:r>
      <w:r w:rsidRPr="00D82310">
        <w:rPr>
          <w:rFonts w:ascii="Arial" w:hAnsi="Arial" w:cs="Arial"/>
          <w:i/>
          <w:sz w:val="22"/>
          <w:szCs w:val="22"/>
        </w:rPr>
        <w:t>ustawy z dnia 14 grudnia 2016 r.</w:t>
      </w:r>
      <w:r w:rsidR="00346232">
        <w:rPr>
          <w:rFonts w:ascii="Arial" w:hAnsi="Arial" w:cs="Arial"/>
          <w:i/>
          <w:sz w:val="22"/>
          <w:szCs w:val="22"/>
        </w:rPr>
        <w:t xml:space="preserve"> </w:t>
      </w:r>
      <w:r w:rsidRPr="00D82310">
        <w:rPr>
          <w:rFonts w:ascii="Arial" w:hAnsi="Arial" w:cs="Arial"/>
          <w:i/>
          <w:sz w:val="22"/>
          <w:szCs w:val="22"/>
        </w:rPr>
        <w:t xml:space="preserve">Prawo oświatowe </w:t>
      </w:r>
      <w:r w:rsidR="00FC042E">
        <w:rPr>
          <w:rFonts w:ascii="Arial" w:hAnsi="Arial" w:cs="Arial"/>
          <w:i/>
          <w:sz w:val="22"/>
          <w:szCs w:val="22"/>
        </w:rPr>
        <w:t xml:space="preserve">                             </w:t>
      </w:r>
      <w:r w:rsidR="00D769E1" w:rsidRPr="00D769E1">
        <w:rPr>
          <w:rFonts w:ascii="Arial" w:hAnsi="Arial" w:cs="Arial"/>
          <w:i/>
          <w:sz w:val="22"/>
          <w:szCs w:val="22"/>
        </w:rPr>
        <w:t>(Dz. U.   z 2018 r. poz. 996 ze zm.)</w:t>
      </w:r>
    </w:p>
    <w:p w:rsidR="009759BE" w:rsidRDefault="009759BE" w:rsidP="009759BE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FC042E" w:rsidRDefault="00FC042E" w:rsidP="009759BE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FC042E" w:rsidRPr="00817EDC" w:rsidRDefault="00FC042E" w:rsidP="009759BE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FC042E" w:rsidRPr="00D06D5D" w:rsidRDefault="003D034D" w:rsidP="003D034D">
      <w:pPr>
        <w:widowControl w:val="0"/>
        <w:spacing w:before="240" w:after="2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FC042E" w:rsidRPr="00D06D5D">
        <w:rPr>
          <w:rFonts w:ascii="Arial" w:hAnsi="Arial" w:cs="Arial"/>
          <w:sz w:val="22"/>
          <w:szCs w:val="22"/>
        </w:rPr>
        <w:t>§ 1.</w:t>
      </w:r>
    </w:p>
    <w:p w:rsidR="00FC042E" w:rsidRPr="00BC01E7" w:rsidRDefault="00FC042E" w:rsidP="00BC01E7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C01E7">
        <w:rPr>
          <w:rFonts w:ascii="Arial" w:eastAsia="Calibri" w:hAnsi="Arial" w:cs="Arial"/>
          <w:sz w:val="22"/>
          <w:szCs w:val="22"/>
          <w:lang w:eastAsia="en-US"/>
        </w:rPr>
        <w:t xml:space="preserve">Wprowadzenie do stosowania </w:t>
      </w:r>
      <w:r w:rsidR="00DF0A33" w:rsidRPr="00BC01E7">
        <w:rPr>
          <w:rFonts w:ascii="Arial" w:eastAsia="Calibri" w:hAnsi="Arial" w:cs="Arial"/>
          <w:sz w:val="22"/>
          <w:szCs w:val="22"/>
          <w:lang w:eastAsia="en-US"/>
        </w:rPr>
        <w:t xml:space="preserve">Procedury postępowania z uczniem przewlekle chorym                         </w:t>
      </w:r>
      <w:r w:rsidRPr="00BC01E7">
        <w:rPr>
          <w:rFonts w:ascii="Arial" w:eastAsia="Calibri" w:hAnsi="Arial" w:cs="Arial"/>
          <w:sz w:val="22"/>
          <w:szCs w:val="22"/>
          <w:lang w:eastAsia="en-US"/>
        </w:rPr>
        <w:t>w Szkole Podstawowej nr 53 z Oddziałami Integracyjnymi im. Marii Skłodowskiej – Curie</w:t>
      </w:r>
      <w:r w:rsidR="003D034D" w:rsidRPr="00BC01E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BC01E7">
        <w:rPr>
          <w:rFonts w:ascii="Arial" w:eastAsia="Calibri" w:hAnsi="Arial" w:cs="Arial"/>
          <w:sz w:val="22"/>
          <w:szCs w:val="22"/>
          <w:lang w:eastAsia="en-US"/>
        </w:rPr>
        <w:t xml:space="preserve">           </w:t>
      </w:r>
      <w:r w:rsidRPr="00BC01E7">
        <w:rPr>
          <w:rFonts w:ascii="Arial" w:eastAsia="Calibri" w:hAnsi="Arial" w:cs="Arial"/>
          <w:sz w:val="22"/>
          <w:szCs w:val="22"/>
          <w:lang w:eastAsia="en-US"/>
        </w:rPr>
        <w:t>w Częstochowie</w:t>
      </w:r>
      <w:r w:rsidR="00346232" w:rsidRPr="00BC01E7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FC042E" w:rsidRPr="00D06D5D" w:rsidRDefault="00FC042E" w:rsidP="003D034D">
      <w:pPr>
        <w:spacing w:after="160" w:line="259" w:lineRule="auto"/>
        <w:ind w:left="36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D06D5D">
        <w:rPr>
          <w:rFonts w:ascii="Arial" w:eastAsia="Calibri" w:hAnsi="Arial" w:cs="Arial"/>
          <w:sz w:val="22"/>
          <w:szCs w:val="22"/>
          <w:lang w:eastAsia="en-US"/>
        </w:rPr>
        <w:t>§ 2.</w:t>
      </w:r>
    </w:p>
    <w:p w:rsidR="00FC042E" w:rsidRPr="00BC01E7" w:rsidRDefault="00FC042E" w:rsidP="00BC01E7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C01E7">
        <w:rPr>
          <w:rFonts w:ascii="Arial" w:eastAsia="Calibri" w:hAnsi="Arial" w:cs="Arial"/>
          <w:sz w:val="22"/>
          <w:szCs w:val="22"/>
          <w:lang w:eastAsia="en-US"/>
        </w:rPr>
        <w:t>Procedury stanowią załącznik do niniejszego zarządzenia.</w:t>
      </w:r>
    </w:p>
    <w:p w:rsidR="00FC042E" w:rsidRDefault="00FC042E" w:rsidP="00FC7138">
      <w:pPr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FC042E" w:rsidRDefault="00BC01E7" w:rsidP="003D034D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    </w:t>
      </w:r>
      <w:r w:rsidR="00FC042E">
        <w:rPr>
          <w:rFonts w:ascii="Arial" w:eastAsia="Calibri" w:hAnsi="Arial" w:cs="Arial"/>
          <w:sz w:val="22"/>
          <w:szCs w:val="22"/>
          <w:lang w:eastAsia="en-US"/>
        </w:rPr>
        <w:t>§ 3</w:t>
      </w:r>
      <w:r w:rsidR="003D034D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FC042E" w:rsidRPr="00BC01E7" w:rsidRDefault="00FC042E" w:rsidP="00BC01E7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C01E7">
        <w:rPr>
          <w:rFonts w:ascii="Arial" w:eastAsia="Calibri" w:hAnsi="Arial" w:cs="Arial"/>
          <w:sz w:val="22"/>
          <w:szCs w:val="22"/>
          <w:lang w:eastAsia="en-US"/>
        </w:rPr>
        <w:t>Zarządzenie wchodzi w życie z dniem 27.05.2019 r.</w:t>
      </w:r>
    </w:p>
    <w:p w:rsidR="00067628" w:rsidRDefault="00067628" w:rsidP="00067628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67628" w:rsidRDefault="00067628" w:rsidP="00067628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67628" w:rsidRDefault="006E7C57" w:rsidP="006E7C57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Dyrektor Szkoły Podstawowej Nr 53</w:t>
      </w:r>
    </w:p>
    <w:p w:rsidR="006E7C57" w:rsidRDefault="006E7C57" w:rsidP="006E7C57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z Oddziałami Integracyjnymi </w:t>
      </w:r>
    </w:p>
    <w:p w:rsidR="006E7C57" w:rsidRDefault="006E7C57" w:rsidP="006E7C57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im. Marii Skłodowskiej – Curie</w:t>
      </w:r>
    </w:p>
    <w:p w:rsidR="006E7C57" w:rsidRDefault="006E7C57" w:rsidP="006E7C57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w Częstochowie</w:t>
      </w:r>
    </w:p>
    <w:p w:rsidR="006E7C57" w:rsidRDefault="006E7C57" w:rsidP="006E7C57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6E7C57" w:rsidRDefault="006E7C57" w:rsidP="006E7C57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mgr Andrzej Szostek</w:t>
      </w:r>
    </w:p>
    <w:p w:rsidR="00067628" w:rsidRDefault="00067628" w:rsidP="00067628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E7C57" w:rsidRDefault="006E7C57" w:rsidP="00067628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67628" w:rsidRDefault="00067628" w:rsidP="00067628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3D034D" w:rsidRDefault="003D034D" w:rsidP="00067628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3D034D" w:rsidRPr="00DF7D2C" w:rsidRDefault="003D034D" w:rsidP="003D034D">
      <w:pPr>
        <w:jc w:val="right"/>
        <w:rPr>
          <w:rFonts w:ascii="Arial" w:hAnsi="Arial" w:cs="Arial"/>
          <w:b/>
          <w:sz w:val="22"/>
          <w:szCs w:val="22"/>
        </w:rPr>
      </w:pPr>
      <w:r w:rsidRPr="00432D6C">
        <w:rPr>
          <w:rFonts w:ascii="Arial" w:hAnsi="Arial" w:cs="Arial"/>
          <w:sz w:val="22"/>
          <w:szCs w:val="22"/>
        </w:rPr>
        <w:lastRenderedPageBreak/>
        <w:t xml:space="preserve">Załącznik </w:t>
      </w:r>
      <w:r w:rsidRPr="00DF7D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Zarządzenie nr 8/2019</w:t>
      </w:r>
    </w:p>
    <w:p w:rsidR="003D034D" w:rsidRPr="00DF7D2C" w:rsidRDefault="003D034D" w:rsidP="003D034D">
      <w:pPr>
        <w:jc w:val="right"/>
        <w:rPr>
          <w:rFonts w:ascii="Arial" w:hAnsi="Arial" w:cs="Arial"/>
          <w:sz w:val="22"/>
          <w:szCs w:val="22"/>
        </w:rPr>
      </w:pPr>
      <w:r w:rsidRPr="00DF7D2C">
        <w:rPr>
          <w:rFonts w:ascii="Arial" w:hAnsi="Arial" w:cs="Arial"/>
          <w:sz w:val="22"/>
          <w:szCs w:val="22"/>
        </w:rPr>
        <w:t xml:space="preserve">Dyrektora Szkoły Podstawowej nr 53 z Oddziałami Integracyjnymi </w:t>
      </w:r>
    </w:p>
    <w:p w:rsidR="003D034D" w:rsidRPr="00DF7D2C" w:rsidRDefault="003D034D" w:rsidP="003D034D">
      <w:pPr>
        <w:jc w:val="right"/>
        <w:rPr>
          <w:rFonts w:ascii="Arial" w:hAnsi="Arial" w:cs="Arial"/>
          <w:sz w:val="22"/>
          <w:szCs w:val="22"/>
        </w:rPr>
      </w:pPr>
      <w:r w:rsidRPr="00DF7D2C">
        <w:rPr>
          <w:rFonts w:ascii="Arial" w:hAnsi="Arial" w:cs="Arial"/>
          <w:sz w:val="22"/>
          <w:szCs w:val="22"/>
        </w:rPr>
        <w:t>im. M. Skłodowskiej- Curie w Częstochowie  z dnia 27</w:t>
      </w:r>
      <w:r>
        <w:rPr>
          <w:rFonts w:ascii="Arial" w:hAnsi="Arial" w:cs="Arial"/>
          <w:sz w:val="22"/>
          <w:szCs w:val="22"/>
        </w:rPr>
        <w:t xml:space="preserve"> maja</w:t>
      </w:r>
      <w:r w:rsidRPr="00DF7D2C">
        <w:rPr>
          <w:rFonts w:ascii="Arial" w:hAnsi="Arial" w:cs="Arial"/>
          <w:sz w:val="22"/>
          <w:szCs w:val="22"/>
        </w:rPr>
        <w:t xml:space="preserve"> 2</w:t>
      </w:r>
      <w:r>
        <w:rPr>
          <w:rFonts w:ascii="Arial" w:hAnsi="Arial" w:cs="Arial"/>
          <w:sz w:val="22"/>
          <w:szCs w:val="22"/>
        </w:rPr>
        <w:t>019</w:t>
      </w:r>
      <w:r w:rsidRPr="00DF7D2C">
        <w:rPr>
          <w:rFonts w:ascii="Arial" w:hAnsi="Arial" w:cs="Arial"/>
          <w:sz w:val="22"/>
          <w:szCs w:val="22"/>
        </w:rPr>
        <w:t xml:space="preserve"> r.</w:t>
      </w:r>
    </w:p>
    <w:p w:rsidR="00067628" w:rsidRPr="00067628" w:rsidRDefault="00067628" w:rsidP="003D034D">
      <w:pPr>
        <w:suppressAutoHyphens/>
        <w:rPr>
          <w:rFonts w:ascii="Arial" w:hAnsi="Arial" w:cs="Arial"/>
          <w:b/>
          <w:sz w:val="56"/>
          <w:szCs w:val="56"/>
          <w:lang w:eastAsia="ar-SA"/>
        </w:rPr>
      </w:pPr>
    </w:p>
    <w:p w:rsidR="007B187D" w:rsidRDefault="007B187D" w:rsidP="007B187D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 w:rsidRPr="007B187D">
        <w:rPr>
          <w:rFonts w:ascii="Arial" w:hAnsi="Arial" w:cs="Arial"/>
          <w:b/>
          <w:sz w:val="28"/>
          <w:szCs w:val="28"/>
        </w:rPr>
        <w:t>PROCEDURA POSTĘPOWA</w:t>
      </w:r>
      <w:r>
        <w:rPr>
          <w:rFonts w:ascii="Arial" w:hAnsi="Arial" w:cs="Arial"/>
          <w:b/>
          <w:sz w:val="28"/>
          <w:szCs w:val="28"/>
        </w:rPr>
        <w:t>NIA Z UCZNIEM PRZEWLEKLE CHORYM</w:t>
      </w:r>
    </w:p>
    <w:p w:rsidR="007B187D" w:rsidRPr="007B187D" w:rsidRDefault="003D034D" w:rsidP="007B187D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 </w:t>
      </w:r>
      <w:r w:rsidR="007B187D">
        <w:rPr>
          <w:rFonts w:ascii="Arial" w:hAnsi="Arial" w:cs="Arial"/>
          <w:b/>
          <w:sz w:val="28"/>
          <w:szCs w:val="28"/>
        </w:rPr>
        <w:t xml:space="preserve"> Szkole Podstawowej nr 53 z Oddziałami Integracyjnymi                               im. Marii Skłodowskiej – Curie w Częstochowie</w:t>
      </w:r>
    </w:p>
    <w:p w:rsidR="007B187D" w:rsidRPr="007B187D" w:rsidRDefault="007B187D" w:rsidP="007B187D">
      <w:pPr>
        <w:spacing w:before="100" w:beforeAutospacing="1" w:after="100" w:afterAutospacing="1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7B187D" w:rsidRPr="007B187D" w:rsidRDefault="007B187D" w:rsidP="003D034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Informacja o występowania choroby przewlekłej u ucznia powinna zostać niezwłocznie przekazana przez rodziców ucznia dyrektorowi lub wychowawcy klasy.</w:t>
      </w:r>
    </w:p>
    <w:p w:rsidR="007B187D" w:rsidRPr="007B187D" w:rsidRDefault="007B187D" w:rsidP="003D034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Rodzice ucznia powinni przekazać szczegółowe informacje na temat jego choroby: objawach choroby, zagrożeniach zdrowotnych, przyjmowanych lekach i ich wpływie na organizm oraz wynikających z niej ograniczeń w funkcjonowaniu.</w:t>
      </w:r>
    </w:p>
    <w:p w:rsidR="007B187D" w:rsidRPr="007B187D" w:rsidRDefault="007B187D" w:rsidP="003D034D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W odniesieniu do ucznia z chorobą przewlekłą, kiedy występuje konieczność stałego podawania mu leków w szkole, rodzice dziecka zobowiązani są do przedłożenia informacji jakie leki na zlecenie lekarza zażywa (nazwa leku, sposób dawkowania).</w:t>
      </w:r>
    </w:p>
    <w:p w:rsidR="007B187D" w:rsidRPr="007B187D" w:rsidRDefault="007B187D" w:rsidP="003D034D">
      <w:pPr>
        <w:numPr>
          <w:ilvl w:val="0"/>
          <w:numId w:val="2"/>
        </w:num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 xml:space="preserve">Zasady postępowania z dzieckiem przewlekle chorym są opracowywane w sposób zindywidualizowany, dotyczący określonego ucznia. Procedury opracowuje zespół,                           w którego skład wchodzi: dyrektor lub wicedyrektor, wychowawca, pielęgniarka szkolna,  rodzic ucznia. </w:t>
      </w:r>
      <w:r w:rsidRPr="007B187D">
        <w:rPr>
          <w:rFonts w:ascii="Arial" w:hAnsi="Arial" w:cs="Arial"/>
          <w:b/>
          <w:color w:val="000000"/>
          <w:sz w:val="22"/>
          <w:szCs w:val="22"/>
        </w:rPr>
        <w:t>Załącznik nr 1</w:t>
      </w:r>
    </w:p>
    <w:p w:rsidR="007B187D" w:rsidRPr="007B187D" w:rsidRDefault="007B187D" w:rsidP="003D034D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Zasady postępowania określają:</w:t>
      </w:r>
    </w:p>
    <w:p w:rsidR="007B187D" w:rsidRPr="007B187D" w:rsidRDefault="007B187D" w:rsidP="003D034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metody reagowania w sytuacji wystąpienia objawów choroby;</w:t>
      </w:r>
    </w:p>
    <w:p w:rsidR="007B187D" w:rsidRPr="007B187D" w:rsidRDefault="007B187D" w:rsidP="003D034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formy pracy z uczniem dostosowane do specyfiki choroby;</w:t>
      </w:r>
    </w:p>
    <w:p w:rsidR="007B187D" w:rsidRPr="007B187D" w:rsidRDefault="007B187D" w:rsidP="003D034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formy współpracy z rodzicami ucznia.</w:t>
      </w:r>
    </w:p>
    <w:p w:rsidR="007B187D" w:rsidRPr="007B187D" w:rsidRDefault="007B187D" w:rsidP="003D034D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Ustalenia zespołu są przekazywane wszystkim nauczycielom i pracownikom szkoły, wraz                           z zobowiązaniem do ich stosowania.</w:t>
      </w:r>
    </w:p>
    <w:p w:rsidR="007B187D" w:rsidRPr="007B187D" w:rsidRDefault="007B187D" w:rsidP="003D034D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Dyrektor szkoły na podstawie informacji i ustaleń zespołu organizuje szkolenie rady pedagogicznej i pracowników  w zakresie postępowania z chorym dzieckiem na co dzień oraz w sytuacji zaostrzenia objawów czy ataku choroby.</w:t>
      </w:r>
    </w:p>
    <w:p w:rsidR="007B187D" w:rsidRPr="007B187D" w:rsidRDefault="007B187D" w:rsidP="003D034D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W sytuacji wystąpienia konieczności podania uczniowi leku, wymagane jest:</w:t>
      </w:r>
    </w:p>
    <w:p w:rsidR="007B187D" w:rsidRPr="007B187D" w:rsidRDefault="007B187D" w:rsidP="003D034D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B187D">
        <w:rPr>
          <w:rFonts w:ascii="Arial" w:hAnsi="Arial" w:cs="Arial"/>
          <w:color w:val="000000"/>
          <w:sz w:val="22"/>
          <w:szCs w:val="22"/>
        </w:rPr>
        <w:t>dołąc</w:t>
      </w:r>
      <w:bookmarkStart w:id="0" w:name="_GoBack"/>
      <w:bookmarkEnd w:id="0"/>
      <w:r w:rsidRPr="007B187D">
        <w:rPr>
          <w:rFonts w:ascii="Arial" w:hAnsi="Arial" w:cs="Arial"/>
          <w:color w:val="000000"/>
          <w:sz w:val="22"/>
          <w:szCs w:val="22"/>
        </w:rPr>
        <w:t>zenie zlecenia lekarskiego;</w:t>
      </w:r>
    </w:p>
    <w:p w:rsidR="007B187D" w:rsidRPr="00966096" w:rsidRDefault="007B187D" w:rsidP="003D034D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66096">
        <w:rPr>
          <w:rFonts w:ascii="Arial" w:hAnsi="Arial" w:cs="Arial"/>
          <w:color w:val="000000"/>
          <w:sz w:val="22"/>
          <w:szCs w:val="22"/>
        </w:rPr>
        <w:t xml:space="preserve">pisemne upoważnienie dla nauczycieli - w sytuacji, gdy stan zdrowia dziecka wymaga podania leku lub wykonania innych czynności (np. kontroli poziomu cukru we krwi                   u dziecka chorego na cukrzycę; podawanie leku drogą wziewną dziecku choremu na astmę). </w:t>
      </w:r>
      <w:r w:rsidRPr="00966096">
        <w:rPr>
          <w:rFonts w:ascii="Arial" w:hAnsi="Arial" w:cs="Arial"/>
          <w:b/>
          <w:color w:val="000000"/>
          <w:sz w:val="22"/>
          <w:szCs w:val="22"/>
        </w:rPr>
        <w:t>Załącznik nr 2</w:t>
      </w:r>
      <w:r w:rsidR="00966096" w:rsidRPr="00966096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966096" w:rsidRPr="00966096" w:rsidRDefault="007B187D" w:rsidP="00966096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966096">
        <w:rPr>
          <w:rFonts w:ascii="Arial" w:hAnsi="Arial" w:cs="Arial"/>
          <w:color w:val="000000"/>
          <w:sz w:val="22"/>
          <w:szCs w:val="22"/>
          <w:lang w:eastAsia="en-US"/>
        </w:rPr>
        <w:t>zgoda nauczyciela na podawanie leku, w przypadku konieczności ustawicznej opieki</w:t>
      </w:r>
      <w:r w:rsidR="00966096" w:rsidRPr="00966096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</w:p>
    <w:p w:rsidR="00966096" w:rsidRPr="00966096" w:rsidRDefault="007B187D" w:rsidP="00966096">
      <w:pPr>
        <w:pStyle w:val="Akapitzlist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966096">
        <w:rPr>
          <w:rFonts w:ascii="Arial" w:hAnsi="Arial" w:cs="Arial"/>
          <w:color w:val="000000"/>
          <w:sz w:val="22"/>
          <w:szCs w:val="22"/>
          <w:lang w:eastAsia="en-US"/>
        </w:rPr>
        <w:t>i reagowania na objawy choroby (np. kontroli poziomu cukru i podania insuliny).</w:t>
      </w:r>
    </w:p>
    <w:p w:rsidR="007B187D" w:rsidRPr="00966096" w:rsidRDefault="007B187D" w:rsidP="00966096">
      <w:pPr>
        <w:ind w:left="360" w:firstLine="348"/>
        <w:contextualSpacing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B187D">
        <w:rPr>
          <w:sz w:val="20"/>
          <w:szCs w:val="20"/>
          <w:lang w:eastAsia="en-US"/>
        </w:rPr>
        <w:t xml:space="preserve"> </w:t>
      </w:r>
      <w:r w:rsidRPr="00966096">
        <w:rPr>
          <w:rFonts w:ascii="Arial" w:hAnsi="Arial" w:cs="Arial"/>
          <w:b/>
          <w:color w:val="000000"/>
          <w:sz w:val="22"/>
          <w:szCs w:val="22"/>
        </w:rPr>
        <w:t>Załącznik nr 3.</w:t>
      </w:r>
    </w:p>
    <w:p w:rsidR="007B187D" w:rsidRPr="007B187D" w:rsidRDefault="007B187D" w:rsidP="007B187D">
      <w:pPr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:rsidR="007B187D" w:rsidRPr="007B187D" w:rsidRDefault="007B187D" w:rsidP="007B187D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7B187D" w:rsidRPr="007B187D" w:rsidRDefault="007B187D" w:rsidP="007B187D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7B187D" w:rsidRPr="007B187D" w:rsidRDefault="007B187D" w:rsidP="007B187D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7B187D" w:rsidRDefault="007B187D" w:rsidP="007B187D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3D034D" w:rsidRPr="007B187D" w:rsidRDefault="003D034D" w:rsidP="007B187D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7B187D" w:rsidRPr="007B187D" w:rsidRDefault="007B187D" w:rsidP="007B187D">
      <w:pPr>
        <w:spacing w:line="360" w:lineRule="auto"/>
        <w:jc w:val="right"/>
        <w:rPr>
          <w:rFonts w:ascii="Arial" w:hAnsi="Arial" w:cs="Arial"/>
          <w:i/>
        </w:rPr>
      </w:pPr>
      <w:r w:rsidRPr="007B187D">
        <w:rPr>
          <w:rFonts w:ascii="Arial" w:hAnsi="Arial" w:cs="Arial"/>
          <w:i/>
        </w:rPr>
        <w:lastRenderedPageBreak/>
        <w:t>Załącznik nr 1</w:t>
      </w:r>
    </w:p>
    <w:p w:rsidR="007B187D" w:rsidRPr="007B187D" w:rsidRDefault="007B187D" w:rsidP="007B187D">
      <w:pPr>
        <w:jc w:val="center"/>
        <w:rPr>
          <w:rFonts w:ascii="Arial" w:hAnsi="Arial" w:cs="Arial"/>
          <w:b/>
        </w:rPr>
      </w:pPr>
      <w:r w:rsidRPr="007B187D">
        <w:rPr>
          <w:rFonts w:ascii="Arial" w:hAnsi="Arial" w:cs="Arial"/>
          <w:b/>
        </w:rPr>
        <w:t>PROCEDURA POSTĘPOWANIA Z UCZNIEM PRZEWLEKLE CHORYM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Opracowana dla ucznia: …………………………………………………………………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10"/>
        </w:tabs>
        <w:contextualSpacing/>
        <w:jc w:val="both"/>
        <w:rPr>
          <w:rFonts w:ascii="Arial" w:hAnsi="Arial" w:cs="Arial"/>
        </w:rPr>
      </w:pPr>
      <w:r w:rsidRPr="007B187D">
        <w:rPr>
          <w:rFonts w:ascii="Arial" w:hAnsi="Arial" w:cs="Arial"/>
        </w:rPr>
        <w:t>Uczeń choruje na chorobę przewlekłą………………….………………… ………………………………………………………………………potwierdzoną przez lekarza ………………………………………….  dnia ……………………..</w:t>
      </w:r>
    </w:p>
    <w:p w:rsidR="007B187D" w:rsidRPr="007B187D" w:rsidRDefault="007B187D" w:rsidP="007B187D">
      <w:pPr>
        <w:tabs>
          <w:tab w:val="left" w:pos="710"/>
        </w:tabs>
        <w:ind w:left="360"/>
        <w:contextualSpacing/>
        <w:jc w:val="both"/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10"/>
        </w:tabs>
        <w:contextualSpacing/>
        <w:jc w:val="both"/>
        <w:rPr>
          <w:rFonts w:ascii="Arial" w:hAnsi="Arial" w:cs="Arial"/>
        </w:rPr>
      </w:pPr>
      <w:r w:rsidRPr="007B187D">
        <w:rPr>
          <w:rFonts w:ascii="Arial" w:hAnsi="Arial" w:cs="Arial"/>
        </w:rPr>
        <w:t>Objawy choroby ucznia:………………………………………………….………………….</w:t>
      </w:r>
    </w:p>
    <w:p w:rsidR="007B187D" w:rsidRPr="007B187D" w:rsidRDefault="007B187D" w:rsidP="007B187D">
      <w:pPr>
        <w:ind w:left="727"/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……………………………………………………………………….…………………….</w:t>
      </w:r>
    </w:p>
    <w:p w:rsidR="007B187D" w:rsidRPr="007B187D" w:rsidRDefault="007B187D" w:rsidP="007B187D">
      <w:pPr>
        <w:ind w:left="727"/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contextualSpacing/>
        <w:rPr>
          <w:rFonts w:ascii="Arial" w:hAnsi="Arial" w:cs="Arial"/>
        </w:rPr>
      </w:pPr>
      <w:r w:rsidRPr="007B187D">
        <w:rPr>
          <w:rFonts w:ascii="Arial" w:hAnsi="Arial" w:cs="Arial"/>
        </w:rPr>
        <w:t>Nakazy związane z przebywaniem ucznia w szkole:</w:t>
      </w:r>
    </w:p>
    <w:p w:rsidR="007B187D" w:rsidRPr="007B187D" w:rsidRDefault="007B187D" w:rsidP="007B187D">
      <w:pPr>
        <w:tabs>
          <w:tab w:val="left" w:pos="700"/>
        </w:tabs>
        <w:ind w:left="347"/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………………………………………………………………………………………………..</w:t>
      </w:r>
    </w:p>
    <w:p w:rsidR="007B187D" w:rsidRPr="007B187D" w:rsidRDefault="007B187D" w:rsidP="007B187D">
      <w:pPr>
        <w:tabs>
          <w:tab w:val="left" w:pos="700"/>
        </w:tabs>
        <w:ind w:left="347"/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…………………………………………………………………………………………………</w:t>
      </w:r>
    </w:p>
    <w:p w:rsidR="007B187D" w:rsidRPr="007B187D" w:rsidRDefault="007B187D" w:rsidP="007B187D">
      <w:pPr>
        <w:tabs>
          <w:tab w:val="left" w:pos="700"/>
        </w:tabs>
        <w:ind w:left="347"/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00"/>
        </w:tabs>
        <w:contextualSpacing/>
        <w:rPr>
          <w:rFonts w:ascii="Arial" w:hAnsi="Arial" w:cs="Arial"/>
        </w:rPr>
      </w:pPr>
      <w:r w:rsidRPr="007B187D">
        <w:rPr>
          <w:rFonts w:ascii="Arial" w:hAnsi="Arial" w:cs="Arial"/>
        </w:rPr>
        <w:t>Zakazy związane z przebywaniem ucznia w szkole: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…………………………………………………………………………………………….………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……………………………………………………………………………………….……………</w:t>
      </w:r>
    </w:p>
    <w:p w:rsidR="007B187D" w:rsidRPr="007B187D" w:rsidRDefault="007B187D" w:rsidP="007B187D">
      <w:pPr>
        <w:ind w:left="727"/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00"/>
        </w:tabs>
        <w:ind w:left="347" w:hanging="347"/>
        <w:rPr>
          <w:rFonts w:ascii="Arial" w:hAnsi="Arial" w:cs="Arial"/>
        </w:rPr>
      </w:pPr>
      <w:r w:rsidRPr="007B187D">
        <w:rPr>
          <w:rFonts w:ascii="Arial" w:hAnsi="Arial" w:cs="Arial"/>
        </w:rPr>
        <w:t>Ograniczenia dla ucznia związane z chorobą: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187D" w:rsidRPr="007B187D" w:rsidRDefault="007B187D" w:rsidP="007B187D">
      <w:pPr>
        <w:ind w:left="1080"/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00"/>
        </w:tabs>
        <w:rPr>
          <w:rFonts w:ascii="Arial" w:hAnsi="Arial" w:cs="Arial"/>
        </w:rPr>
      </w:pPr>
      <w:r w:rsidRPr="007B187D">
        <w:rPr>
          <w:rFonts w:ascii="Arial" w:hAnsi="Arial" w:cs="Arial"/>
        </w:rPr>
        <w:t xml:space="preserve">W przypadku zaostrzenia objawów lub ataku choroby </w:t>
      </w:r>
      <w:r w:rsidRPr="007B187D">
        <w:rPr>
          <w:rFonts w:ascii="Arial" w:hAnsi="Arial" w:cs="Arial"/>
          <w:u w:val="single"/>
        </w:rPr>
        <w:t>należy: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…………………………………………………………………………………………………………………………………………………………………………………………………….……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694"/>
        </w:tabs>
        <w:ind w:left="0" w:firstLine="0"/>
        <w:rPr>
          <w:rFonts w:ascii="Arial" w:hAnsi="Arial" w:cs="Arial"/>
        </w:rPr>
      </w:pPr>
      <w:r w:rsidRPr="007B187D">
        <w:rPr>
          <w:rFonts w:ascii="Arial" w:hAnsi="Arial" w:cs="Arial"/>
        </w:rPr>
        <w:t xml:space="preserve">W przypadku zaostrzenia objawów lub ataku choroby </w:t>
      </w:r>
      <w:r w:rsidRPr="007B187D">
        <w:rPr>
          <w:rFonts w:ascii="Arial" w:hAnsi="Arial" w:cs="Arial"/>
          <w:u w:val="single"/>
        </w:rPr>
        <w:t>nie wolno</w:t>
      </w:r>
      <w:r w:rsidRPr="007B187D">
        <w:rPr>
          <w:rFonts w:ascii="Arial" w:hAnsi="Arial" w:cs="Arial"/>
        </w:rPr>
        <w:t>: ………………………………………………………………………...…………………………………………………………………………………………………………………………………</w:t>
      </w:r>
    </w:p>
    <w:p w:rsidR="007B187D" w:rsidRPr="007B187D" w:rsidRDefault="007B187D" w:rsidP="007B187D">
      <w:pPr>
        <w:tabs>
          <w:tab w:val="left" w:pos="694"/>
        </w:tabs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00"/>
        </w:tabs>
        <w:ind w:left="347" w:hanging="347"/>
        <w:rPr>
          <w:rFonts w:ascii="Arial" w:hAnsi="Arial" w:cs="Arial"/>
        </w:rPr>
      </w:pPr>
      <w:r w:rsidRPr="007B187D">
        <w:rPr>
          <w:rFonts w:ascii="Arial" w:hAnsi="Arial" w:cs="Arial"/>
        </w:rPr>
        <w:t>Pierwsza pomoc udzielona uczniowi w szkole polega na: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…………………………………………………………………………………………..………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3D034D">
      <w:pPr>
        <w:numPr>
          <w:ilvl w:val="0"/>
          <w:numId w:val="6"/>
        </w:numPr>
        <w:tabs>
          <w:tab w:val="left" w:pos="710"/>
        </w:tabs>
        <w:contextualSpacing/>
        <w:rPr>
          <w:rFonts w:ascii="Arial" w:hAnsi="Arial" w:cs="Arial"/>
        </w:rPr>
      </w:pPr>
      <w:r w:rsidRPr="007B187D">
        <w:rPr>
          <w:rFonts w:ascii="Arial" w:hAnsi="Arial" w:cs="Arial"/>
        </w:rPr>
        <w:t>W przypadku zaostrzenia objawów lub zagrożenia zdrowia szkoła niezwłocznie informuje i w miarę potrzeby wzywa:</w:t>
      </w:r>
    </w:p>
    <w:p w:rsidR="007B187D" w:rsidRPr="007B187D" w:rsidRDefault="007B187D" w:rsidP="003D034D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7B187D">
        <w:rPr>
          <w:rFonts w:ascii="Arial" w:hAnsi="Arial" w:cs="Arial"/>
        </w:rPr>
        <w:t xml:space="preserve">Rodziców ucznia </w:t>
      </w:r>
      <w:r w:rsidRPr="007B187D">
        <w:rPr>
          <w:rFonts w:ascii="Arial" w:hAnsi="Arial" w:cs="Arial"/>
          <w:i/>
        </w:rPr>
        <w:t>(imię, nazwisko,  tel.</w:t>
      </w:r>
      <w:r w:rsidRPr="007B187D">
        <w:rPr>
          <w:rFonts w:ascii="Arial" w:hAnsi="Arial" w:cs="Arial"/>
        </w:rPr>
        <w:t xml:space="preserve">  </w:t>
      </w:r>
      <w:r w:rsidRPr="007B187D">
        <w:rPr>
          <w:rFonts w:ascii="Arial" w:hAnsi="Arial" w:cs="Arial"/>
          <w:i/>
        </w:rPr>
        <w:t>kontakt.)</w:t>
      </w:r>
      <w:r w:rsidRPr="007B187D">
        <w:rPr>
          <w:rFonts w:ascii="Arial" w:hAnsi="Arial" w:cs="Arial"/>
        </w:rPr>
        <w:t>………………………………………</w:t>
      </w:r>
    </w:p>
    <w:p w:rsidR="007B187D" w:rsidRPr="007B187D" w:rsidRDefault="007B187D" w:rsidP="007B187D">
      <w:pPr>
        <w:ind w:left="357"/>
        <w:rPr>
          <w:rFonts w:ascii="Arial" w:hAnsi="Arial" w:cs="Arial"/>
        </w:rPr>
      </w:pPr>
      <w:r w:rsidRPr="007B187D">
        <w:rPr>
          <w:rFonts w:ascii="Arial" w:hAnsi="Arial" w:cs="Arial"/>
        </w:rPr>
        <w:t xml:space="preserve">………………………………………………………………………………………………… </w:t>
      </w:r>
      <w:bookmarkStart w:id="1" w:name="page8"/>
      <w:bookmarkEnd w:id="1"/>
    </w:p>
    <w:p w:rsidR="007B187D" w:rsidRPr="007B187D" w:rsidRDefault="007B187D" w:rsidP="003D034D">
      <w:pPr>
        <w:numPr>
          <w:ilvl w:val="0"/>
          <w:numId w:val="5"/>
        </w:numPr>
        <w:ind w:left="0" w:firstLine="0"/>
        <w:contextualSpacing/>
        <w:rPr>
          <w:rFonts w:ascii="Arial" w:hAnsi="Arial" w:cs="Arial"/>
        </w:rPr>
      </w:pPr>
      <w:r w:rsidRPr="007B187D">
        <w:rPr>
          <w:rFonts w:ascii="Arial" w:hAnsi="Arial" w:cs="Arial"/>
        </w:rPr>
        <w:t>Inną osobę (</w:t>
      </w:r>
      <w:r w:rsidRPr="007B187D">
        <w:rPr>
          <w:rFonts w:ascii="Arial" w:hAnsi="Arial" w:cs="Arial"/>
          <w:i/>
        </w:rPr>
        <w:t>jw.)</w:t>
      </w:r>
      <w:r w:rsidRPr="007B187D">
        <w:rPr>
          <w:rFonts w:ascii="Arial" w:hAnsi="Arial" w:cs="Arial"/>
        </w:rPr>
        <w:t xml:space="preserve"> ……………………………………………..…………………………</w:t>
      </w:r>
    </w:p>
    <w:p w:rsidR="007B187D" w:rsidRPr="007B187D" w:rsidRDefault="007B187D" w:rsidP="007B187D">
      <w:pPr>
        <w:contextualSpacing/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……………………………………………………………………………………………………..</w:t>
      </w:r>
    </w:p>
    <w:p w:rsidR="007B187D" w:rsidRPr="007B187D" w:rsidRDefault="007B187D" w:rsidP="003D034D">
      <w:pPr>
        <w:numPr>
          <w:ilvl w:val="0"/>
          <w:numId w:val="5"/>
        </w:numPr>
        <w:ind w:left="0" w:right="23" w:firstLine="0"/>
        <w:rPr>
          <w:rFonts w:ascii="Arial" w:hAnsi="Arial" w:cs="Arial"/>
        </w:rPr>
      </w:pPr>
      <w:r w:rsidRPr="007B187D">
        <w:rPr>
          <w:rFonts w:ascii="Arial" w:hAnsi="Arial" w:cs="Arial"/>
        </w:rPr>
        <w:t>Pogotowie ratunkowe – w przypadku, gdy rodzic/ opiekun prawny nie może bezzwłocznie odebrać dziecka ze szkoły w celu udzielenia mu pomocy medycznej.</w:t>
      </w:r>
    </w:p>
    <w:p w:rsidR="007B187D" w:rsidRPr="007B187D" w:rsidRDefault="007B187D" w:rsidP="007B187D">
      <w:pPr>
        <w:ind w:left="720"/>
        <w:contextualSpacing/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10.Inne istotne informacje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187D" w:rsidRPr="007B187D" w:rsidRDefault="007B187D" w:rsidP="007B187D">
      <w:pPr>
        <w:ind w:left="420" w:right="20" w:hanging="359"/>
        <w:rPr>
          <w:rFonts w:ascii="Arial" w:hAnsi="Arial" w:cs="Arial"/>
          <w:u w:val="single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…………………………………………                                  ……………………………..</w:t>
      </w:r>
    </w:p>
    <w:p w:rsidR="007B187D" w:rsidRPr="007B187D" w:rsidRDefault="007B187D" w:rsidP="007B187D">
      <w:pPr>
        <w:rPr>
          <w:rFonts w:ascii="Arial" w:hAnsi="Arial" w:cs="Arial"/>
          <w:sz w:val="16"/>
          <w:szCs w:val="16"/>
        </w:rPr>
      </w:pPr>
      <w:r w:rsidRPr="007B187D">
        <w:rPr>
          <w:rFonts w:ascii="Arial" w:hAnsi="Arial" w:cs="Arial"/>
          <w:sz w:val="16"/>
          <w:szCs w:val="16"/>
        </w:rPr>
        <w:t>(podpisy rodziców/prawnych opiekunów)                                                                                 (podpis wychowawcy kasy)</w:t>
      </w:r>
    </w:p>
    <w:p w:rsidR="007B187D" w:rsidRPr="007B187D" w:rsidRDefault="007B187D" w:rsidP="007B187D">
      <w:pPr>
        <w:rPr>
          <w:rFonts w:ascii="Arial" w:hAnsi="Arial" w:cs="Arial"/>
          <w:sz w:val="16"/>
          <w:szCs w:val="16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  <w:sz w:val="16"/>
          <w:szCs w:val="16"/>
        </w:rPr>
      </w:pPr>
      <w:r w:rsidRPr="007B187D">
        <w:rPr>
          <w:rFonts w:ascii="Arial" w:hAnsi="Arial" w:cs="Arial"/>
          <w:sz w:val="16"/>
          <w:szCs w:val="16"/>
        </w:rPr>
        <w:t xml:space="preserve">                                                                        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  <w:i/>
        </w:rPr>
        <w:sectPr w:rsidR="007B187D" w:rsidRPr="007B187D" w:rsidSect="003D034D">
          <w:pgSz w:w="11900" w:h="16840"/>
          <w:pgMar w:top="1134" w:right="1134" w:bottom="1134" w:left="1134" w:header="0" w:footer="0" w:gutter="0"/>
          <w:cols w:space="0" w:equalWidth="0">
            <w:col w:w="9326"/>
          </w:cols>
          <w:docGrid w:linePitch="360"/>
        </w:sectPr>
      </w:pPr>
      <w:r w:rsidRPr="007B187D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(podpis dyrektora )</w:t>
      </w:r>
    </w:p>
    <w:p w:rsidR="007B187D" w:rsidRPr="007B187D" w:rsidRDefault="007B187D" w:rsidP="007B187D">
      <w:pPr>
        <w:jc w:val="right"/>
        <w:rPr>
          <w:rFonts w:ascii="Arial" w:hAnsi="Arial" w:cs="Arial"/>
          <w:i/>
        </w:rPr>
      </w:pPr>
      <w:r w:rsidRPr="007B187D">
        <w:rPr>
          <w:rFonts w:ascii="Arial" w:hAnsi="Arial" w:cs="Arial"/>
          <w:i/>
        </w:rPr>
        <w:lastRenderedPageBreak/>
        <w:t xml:space="preserve">Załącznik nr  2 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jc w:val="center"/>
        <w:rPr>
          <w:rFonts w:ascii="Arial" w:hAnsi="Arial" w:cs="Arial"/>
          <w:b/>
          <w:sz w:val="28"/>
          <w:szCs w:val="28"/>
        </w:rPr>
      </w:pPr>
      <w:r w:rsidRPr="007B187D">
        <w:rPr>
          <w:rFonts w:ascii="Arial" w:hAnsi="Arial" w:cs="Arial"/>
          <w:b/>
          <w:sz w:val="28"/>
          <w:szCs w:val="28"/>
        </w:rPr>
        <w:t>UPOWAŻNIENIE RODZICÓW DO PODAWANIA LEKÓW DZIECKU                      Z CHOROBĄ PRZEWLEKŁĄ</w:t>
      </w:r>
    </w:p>
    <w:p w:rsidR="007B187D" w:rsidRPr="007B187D" w:rsidRDefault="007B187D" w:rsidP="007B187D">
      <w:pPr>
        <w:jc w:val="center"/>
        <w:rPr>
          <w:rFonts w:ascii="Arial" w:hAnsi="Arial" w:cs="Arial"/>
          <w:sz w:val="28"/>
          <w:szCs w:val="28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Ja, niżej podpisany.......................................................................................................................</w:t>
      </w:r>
    </w:p>
    <w:p w:rsidR="007B187D" w:rsidRPr="007B187D" w:rsidRDefault="007B187D" w:rsidP="007B187D">
      <w:pPr>
        <w:jc w:val="center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(imię, nazwisko rodzica/opiekuna prawnego dziecka)</w:t>
      </w:r>
    </w:p>
    <w:p w:rsidR="007B187D" w:rsidRPr="007B187D" w:rsidRDefault="007B187D" w:rsidP="007B187D">
      <w:pPr>
        <w:jc w:val="center"/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upoważniam Panią/Pana.............................................................................................................</w:t>
      </w:r>
    </w:p>
    <w:p w:rsidR="007B187D" w:rsidRPr="007B187D" w:rsidRDefault="007B187D" w:rsidP="007B187D">
      <w:pPr>
        <w:jc w:val="center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(imię, nazwisko nauczyciela/pracownika)</w:t>
      </w:r>
    </w:p>
    <w:p w:rsidR="007B187D" w:rsidRPr="007B187D" w:rsidRDefault="007B187D" w:rsidP="007B187D">
      <w:pPr>
        <w:jc w:val="center"/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do podawania mojemu dziecku ………………………………………………………………………………………………</w:t>
      </w:r>
    </w:p>
    <w:p w:rsidR="007B187D" w:rsidRPr="007B187D" w:rsidRDefault="007B187D" w:rsidP="007B187D">
      <w:pPr>
        <w:jc w:val="center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(imię, nazwisko dziecka)</w:t>
      </w:r>
    </w:p>
    <w:p w:rsidR="007B187D" w:rsidRPr="007B187D" w:rsidRDefault="007B187D" w:rsidP="007B187D">
      <w:pPr>
        <w:jc w:val="center"/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leku …………………………………………………………………………………………………………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jc w:val="center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(nazwa leku, dawka, częstotliwość podawania/godzina, okres leczenia)</w:t>
      </w:r>
    </w:p>
    <w:p w:rsidR="007B187D" w:rsidRPr="007B187D" w:rsidRDefault="007B187D" w:rsidP="007B187D">
      <w:pPr>
        <w:jc w:val="center"/>
        <w:rPr>
          <w:rFonts w:ascii="Arial" w:hAnsi="Arial" w:cs="Arial"/>
        </w:rPr>
      </w:pPr>
    </w:p>
    <w:p w:rsidR="007B187D" w:rsidRPr="007B187D" w:rsidRDefault="007B187D" w:rsidP="007B187D">
      <w:pPr>
        <w:jc w:val="both"/>
        <w:rPr>
          <w:rFonts w:ascii="Arial" w:hAnsi="Arial" w:cs="Arial"/>
        </w:rPr>
      </w:pPr>
    </w:p>
    <w:p w:rsidR="007B187D" w:rsidRPr="007B187D" w:rsidRDefault="007B187D" w:rsidP="007B187D">
      <w:pPr>
        <w:jc w:val="both"/>
        <w:rPr>
          <w:rFonts w:ascii="Arial" w:hAnsi="Arial" w:cs="Arial"/>
        </w:rPr>
      </w:pPr>
      <w:r w:rsidRPr="007B187D">
        <w:rPr>
          <w:rFonts w:ascii="Arial" w:hAnsi="Arial" w:cs="Arial"/>
        </w:rPr>
        <w:t>Do upoważnienia dołączam aktualne zaświadczenie lekarskie o konieczności i sposobie podawania leku.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jc w:val="right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</w:t>
      </w:r>
    </w:p>
    <w:p w:rsidR="007B187D" w:rsidRPr="007B187D" w:rsidRDefault="007B187D" w:rsidP="007B187D">
      <w:pPr>
        <w:jc w:val="right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(data, imię i nazwisko, podpis rodzica)</w:t>
      </w: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spacing w:line="360" w:lineRule="auto"/>
        <w:jc w:val="right"/>
        <w:rPr>
          <w:rFonts w:ascii="Arial" w:hAnsi="Arial" w:cs="Arial"/>
          <w:i/>
        </w:rPr>
      </w:pPr>
      <w:r w:rsidRPr="007B187D">
        <w:rPr>
          <w:rFonts w:ascii="Arial" w:hAnsi="Arial" w:cs="Arial"/>
          <w:i/>
        </w:rPr>
        <w:lastRenderedPageBreak/>
        <w:t>Załącznik nr 3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rPr>
          <w:rFonts w:ascii="Arial" w:hAnsi="Arial" w:cs="Arial"/>
        </w:rPr>
      </w:pPr>
    </w:p>
    <w:p w:rsidR="007B187D" w:rsidRPr="007B187D" w:rsidRDefault="007B187D" w:rsidP="007B187D">
      <w:pPr>
        <w:ind w:right="20"/>
        <w:jc w:val="center"/>
        <w:rPr>
          <w:rFonts w:ascii="Arial" w:hAnsi="Arial" w:cs="Arial"/>
        </w:rPr>
      </w:pPr>
      <w:r w:rsidRPr="007B187D">
        <w:rPr>
          <w:rFonts w:ascii="Arial" w:hAnsi="Arial" w:cs="Arial"/>
          <w:b/>
        </w:rPr>
        <w:t>ZGODA NAUCZYCIELA/PRACOWNIKA SZKOŁY</w:t>
      </w:r>
    </w:p>
    <w:p w:rsidR="007B187D" w:rsidRPr="007B187D" w:rsidRDefault="007B187D" w:rsidP="007B187D">
      <w:pPr>
        <w:jc w:val="center"/>
        <w:rPr>
          <w:rFonts w:ascii="Arial" w:hAnsi="Arial" w:cs="Arial"/>
        </w:rPr>
      </w:pPr>
      <w:r w:rsidRPr="007B187D">
        <w:rPr>
          <w:rFonts w:ascii="Arial" w:hAnsi="Arial" w:cs="Arial"/>
          <w:b/>
        </w:rPr>
        <w:t>NA PODANIA LEKÓW</w:t>
      </w:r>
    </w:p>
    <w:p w:rsidR="007B187D" w:rsidRPr="007B187D" w:rsidRDefault="007B187D" w:rsidP="007B187D">
      <w:pPr>
        <w:ind w:right="20"/>
        <w:jc w:val="center"/>
        <w:rPr>
          <w:rFonts w:ascii="Arial" w:hAnsi="Arial" w:cs="Arial"/>
          <w:b/>
        </w:rPr>
      </w:pPr>
      <w:r w:rsidRPr="007B187D">
        <w:rPr>
          <w:rFonts w:ascii="Arial" w:hAnsi="Arial" w:cs="Arial"/>
          <w:b/>
        </w:rPr>
        <w:t>UCZNIOWI Z CHOROBĄ PRZEWLEKŁĄ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</w:rPr>
        <w:t>(</w:t>
      </w:r>
      <w:r w:rsidRPr="007B187D">
        <w:rPr>
          <w:rFonts w:ascii="Arial" w:hAnsi="Arial" w:cs="Arial"/>
          <w:sz w:val="20"/>
          <w:szCs w:val="20"/>
        </w:rPr>
        <w:t>imię i nazwisko nauczyciela/pracownika)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 xml:space="preserve">      Wyrażam zgodę na podanie uczniowi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(imię i nazwisko ucznia)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leku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  <w:sz w:val="22"/>
          <w:szCs w:val="22"/>
        </w:rPr>
      </w:pPr>
      <w:r w:rsidRPr="007B187D">
        <w:rPr>
          <w:rFonts w:ascii="Arial" w:hAnsi="Arial" w:cs="Arial"/>
          <w:sz w:val="22"/>
          <w:szCs w:val="22"/>
        </w:rPr>
        <w:t>(nazwa leku, dawka, częstotliwość podawania/godzina, okres leczenia)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ind w:right="20"/>
        <w:rPr>
          <w:rFonts w:ascii="Arial" w:hAnsi="Arial" w:cs="Arial"/>
          <w:u w:val="single"/>
        </w:rPr>
      </w:pPr>
      <w:r w:rsidRPr="007B187D">
        <w:rPr>
          <w:rFonts w:ascii="Arial" w:hAnsi="Arial" w:cs="Arial"/>
          <w:u w:val="single"/>
        </w:rPr>
        <w:t>Oświadczam, że zostałam(łem) poinformowany o sposobie podania leku/ wykonania czynności medycznej.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  <w:r w:rsidRPr="007B187D">
        <w:rPr>
          <w:rFonts w:ascii="Arial" w:hAnsi="Arial" w:cs="Arial"/>
        </w:rPr>
        <w:t>Częstochowa,……………...</w:t>
      </w: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rPr>
          <w:rFonts w:ascii="Arial" w:hAnsi="Arial" w:cs="Arial"/>
        </w:rPr>
      </w:pPr>
    </w:p>
    <w:p w:rsidR="007B187D" w:rsidRPr="007B187D" w:rsidRDefault="007B187D" w:rsidP="007B187D">
      <w:pPr>
        <w:spacing w:line="360" w:lineRule="auto"/>
        <w:ind w:left="4520"/>
        <w:rPr>
          <w:rFonts w:ascii="Arial" w:hAnsi="Arial" w:cs="Arial"/>
        </w:rPr>
      </w:pPr>
      <w:r w:rsidRPr="007B187D">
        <w:rPr>
          <w:rFonts w:ascii="Arial" w:hAnsi="Arial" w:cs="Arial"/>
        </w:rPr>
        <w:t xml:space="preserve">       …………………………….............................</w:t>
      </w:r>
    </w:p>
    <w:p w:rsidR="007B187D" w:rsidRPr="007B187D" w:rsidRDefault="007B187D" w:rsidP="007B187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7B187D">
        <w:rPr>
          <w:rFonts w:ascii="Arial" w:hAnsi="Arial" w:cs="Arial"/>
          <w:sz w:val="20"/>
          <w:szCs w:val="20"/>
        </w:rPr>
        <w:t>(podpis nauczyciela/pracownika szkoły)</w:t>
      </w: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7B187D" w:rsidRPr="007B187D" w:rsidRDefault="007B187D" w:rsidP="007B187D">
      <w:pPr>
        <w:rPr>
          <w:sz w:val="20"/>
          <w:szCs w:val="20"/>
          <w:lang w:eastAsia="en-US"/>
        </w:rPr>
      </w:pPr>
    </w:p>
    <w:p w:rsidR="00F879BD" w:rsidRDefault="00F879BD" w:rsidP="007B187D">
      <w:pPr>
        <w:suppressAutoHyphens/>
        <w:ind w:firstLine="709"/>
      </w:pPr>
    </w:p>
    <w:sectPr w:rsidR="00F879BD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9A23F62"/>
    <w:multiLevelType w:val="hybridMultilevel"/>
    <w:tmpl w:val="1DD49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61623"/>
    <w:multiLevelType w:val="multilevel"/>
    <w:tmpl w:val="9EF6D286"/>
    <w:name w:val="WW8Num162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>
    <w:nsid w:val="23290E1A"/>
    <w:multiLevelType w:val="hybridMultilevel"/>
    <w:tmpl w:val="3B70C1B4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BE526E3"/>
    <w:multiLevelType w:val="hybridMultilevel"/>
    <w:tmpl w:val="29784512"/>
    <w:lvl w:ilvl="0" w:tplc="183060C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FE7927"/>
    <w:multiLevelType w:val="hybridMultilevel"/>
    <w:tmpl w:val="E110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035AA"/>
    <w:multiLevelType w:val="hybridMultilevel"/>
    <w:tmpl w:val="75DE5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9B2502"/>
    <w:multiLevelType w:val="multilevel"/>
    <w:tmpl w:val="D3A645D0"/>
    <w:name w:val="WW8Num162223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>
    <w:nsid w:val="5F1E3B62"/>
    <w:multiLevelType w:val="hybridMultilevel"/>
    <w:tmpl w:val="E9D299DC"/>
    <w:lvl w:ilvl="0" w:tplc="1648126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59C33A9"/>
    <w:multiLevelType w:val="hybridMultilevel"/>
    <w:tmpl w:val="594A09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EE5F2B"/>
    <w:multiLevelType w:val="hybridMultilevel"/>
    <w:tmpl w:val="ADEE3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A25512"/>
    <w:multiLevelType w:val="hybridMultilevel"/>
    <w:tmpl w:val="2E4465F2"/>
    <w:name w:val="WW8Num1622232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12"/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67628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31617"/>
    <w:rsid w:val="00346232"/>
    <w:rsid w:val="003507B0"/>
    <w:rsid w:val="00365FCC"/>
    <w:rsid w:val="00381C5B"/>
    <w:rsid w:val="003963DC"/>
    <w:rsid w:val="00396405"/>
    <w:rsid w:val="00397C7B"/>
    <w:rsid w:val="003D034D"/>
    <w:rsid w:val="003D335A"/>
    <w:rsid w:val="003E5C6B"/>
    <w:rsid w:val="003E75DA"/>
    <w:rsid w:val="00422395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6E7C57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187D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F14A7"/>
    <w:rsid w:val="008F1A3D"/>
    <w:rsid w:val="008F20CA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6096"/>
    <w:rsid w:val="0096771D"/>
    <w:rsid w:val="009726A9"/>
    <w:rsid w:val="009759BE"/>
    <w:rsid w:val="0098317F"/>
    <w:rsid w:val="009874F6"/>
    <w:rsid w:val="009904AB"/>
    <w:rsid w:val="009A1051"/>
    <w:rsid w:val="009A6940"/>
    <w:rsid w:val="009B74D9"/>
    <w:rsid w:val="009C0ED1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66B50"/>
    <w:rsid w:val="00B90D65"/>
    <w:rsid w:val="00B93CA1"/>
    <w:rsid w:val="00B971B7"/>
    <w:rsid w:val="00BA61CC"/>
    <w:rsid w:val="00BB71D6"/>
    <w:rsid w:val="00BC01E7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D383E"/>
    <w:rsid w:val="00CE4496"/>
    <w:rsid w:val="00CE6D4B"/>
    <w:rsid w:val="00CF07B6"/>
    <w:rsid w:val="00D21F5D"/>
    <w:rsid w:val="00D22D6C"/>
    <w:rsid w:val="00D2462D"/>
    <w:rsid w:val="00D479B7"/>
    <w:rsid w:val="00D5511A"/>
    <w:rsid w:val="00D62005"/>
    <w:rsid w:val="00D67ED2"/>
    <w:rsid w:val="00D71C79"/>
    <w:rsid w:val="00D769E1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0A33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26EF"/>
    <w:rsid w:val="00F6351F"/>
    <w:rsid w:val="00F67B8A"/>
    <w:rsid w:val="00F727A8"/>
    <w:rsid w:val="00F81E63"/>
    <w:rsid w:val="00F879BD"/>
    <w:rsid w:val="00F905BA"/>
    <w:rsid w:val="00FB03D3"/>
    <w:rsid w:val="00FC042E"/>
    <w:rsid w:val="00FC170A"/>
    <w:rsid w:val="00FC53E3"/>
    <w:rsid w:val="00FC6FDE"/>
    <w:rsid w:val="00FC7138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0" w:qFormat="1"/>
    <w:lsdException w:name="heading 3" w:uiPriority="9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paragraph" w:styleId="Nagwek2">
    <w:name w:val="heading 2"/>
    <w:basedOn w:val="Normalny"/>
    <w:next w:val="Tekstpodstawowy"/>
    <w:link w:val="Nagwek2Znak"/>
    <w:qFormat/>
    <w:rsid w:val="00067628"/>
    <w:pPr>
      <w:keepNext/>
      <w:numPr>
        <w:ilvl w:val="1"/>
        <w:numId w:val="1"/>
      </w:numPr>
      <w:suppressAutoHyphens/>
      <w:jc w:val="both"/>
      <w:outlineLvl w:val="1"/>
    </w:pPr>
    <w:rPr>
      <w:b/>
      <w:color w:val="008080"/>
      <w:spacing w:val="40"/>
      <w:sz w:val="28"/>
      <w:szCs w:val="20"/>
      <w:lang w:eastAsia="ar-SA"/>
    </w:rPr>
  </w:style>
  <w:style w:type="paragraph" w:styleId="Nagwek4">
    <w:name w:val="heading 4"/>
    <w:basedOn w:val="Normalny"/>
    <w:next w:val="Tekstpodstawowy"/>
    <w:link w:val="Nagwek4Znak"/>
    <w:qFormat/>
    <w:rsid w:val="00067628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Calibri" w:hAnsi="Calibri" w:cs="Calibri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67628"/>
    <w:rPr>
      <w:b/>
      <w:color w:val="008080"/>
      <w:spacing w:val="40"/>
      <w:sz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067628"/>
    <w:rPr>
      <w:rFonts w:ascii="Calibri" w:hAnsi="Calibri" w:cs="Calibri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76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7628"/>
    <w:rPr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0A33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1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1E7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0" w:qFormat="1"/>
    <w:lsdException w:name="heading 3" w:uiPriority="9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paragraph" w:styleId="Nagwek2">
    <w:name w:val="heading 2"/>
    <w:basedOn w:val="Normalny"/>
    <w:next w:val="Tekstpodstawowy"/>
    <w:link w:val="Nagwek2Znak"/>
    <w:qFormat/>
    <w:rsid w:val="00067628"/>
    <w:pPr>
      <w:keepNext/>
      <w:numPr>
        <w:ilvl w:val="1"/>
        <w:numId w:val="1"/>
      </w:numPr>
      <w:suppressAutoHyphens/>
      <w:jc w:val="both"/>
      <w:outlineLvl w:val="1"/>
    </w:pPr>
    <w:rPr>
      <w:b/>
      <w:color w:val="008080"/>
      <w:spacing w:val="40"/>
      <w:sz w:val="28"/>
      <w:szCs w:val="20"/>
      <w:lang w:eastAsia="ar-SA"/>
    </w:rPr>
  </w:style>
  <w:style w:type="paragraph" w:styleId="Nagwek4">
    <w:name w:val="heading 4"/>
    <w:basedOn w:val="Normalny"/>
    <w:next w:val="Tekstpodstawowy"/>
    <w:link w:val="Nagwek4Znak"/>
    <w:qFormat/>
    <w:rsid w:val="00067628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Calibri" w:hAnsi="Calibri" w:cs="Calibri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67628"/>
    <w:rPr>
      <w:b/>
      <w:color w:val="008080"/>
      <w:spacing w:val="40"/>
      <w:sz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067628"/>
    <w:rPr>
      <w:rFonts w:ascii="Calibri" w:hAnsi="Calibri" w:cs="Calibri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76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7628"/>
    <w:rPr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0A33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1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1E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3F175-725E-493F-8651-34F56D5C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2019-05-28T11:35:00Z</cp:lastPrinted>
  <dcterms:created xsi:type="dcterms:W3CDTF">2019-05-27T12:23:00Z</dcterms:created>
  <dcterms:modified xsi:type="dcterms:W3CDTF">2019-09-18T17:03:00Z</dcterms:modified>
</cp:coreProperties>
</file>