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rsidR="00D77CBC" w:rsidRPr="00AD32FC" w:rsidRDefault="00D77CBC" w:rsidP="00D77CBC">
      <w:pPr>
        <w:pStyle w:val="Nagwek1"/>
        <w:rPr>
          <w:sz w:val="40"/>
          <w:szCs w:val="22"/>
        </w:rPr>
      </w:pPr>
      <w:r w:rsidRPr="00AD32FC">
        <w:rPr>
          <w:sz w:val="40"/>
          <w:szCs w:val="22"/>
        </w:rPr>
        <w:t>w Częstochowie</w:t>
      </w:r>
    </w:p>
    <w:p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rsidR="00D77CBC" w:rsidRPr="00AD32FC" w:rsidRDefault="00D77CBC" w:rsidP="00D77CBC">
      <w:pPr>
        <w:pStyle w:val="Nagwek1"/>
        <w:rPr>
          <w:sz w:val="22"/>
          <w:szCs w:val="22"/>
        </w:rPr>
      </w:pPr>
    </w:p>
    <w:p w:rsidR="00D77CBC" w:rsidRPr="00AD32FC" w:rsidRDefault="00D77CBC" w:rsidP="00D77CBC">
      <w:pPr>
        <w:pStyle w:val="Nagwek1"/>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pStyle w:val="Nagwek1"/>
        <w:rPr>
          <w:sz w:val="22"/>
          <w:szCs w:val="22"/>
        </w:rPr>
      </w:pPr>
    </w:p>
    <w:p w:rsidR="00D77CBC" w:rsidRPr="00AD32FC" w:rsidRDefault="00D77CBC" w:rsidP="00D77CBC">
      <w:pPr>
        <w:pStyle w:val="Nagwek1"/>
        <w:spacing w:line="360" w:lineRule="auto"/>
        <w:rPr>
          <w:sz w:val="56"/>
          <w:szCs w:val="22"/>
        </w:rPr>
      </w:pPr>
      <w:r w:rsidRPr="00AD32FC">
        <w:rPr>
          <w:sz w:val="56"/>
          <w:szCs w:val="22"/>
        </w:rPr>
        <w:t>STATUT ZESPOŁU SZKÓŁ</w:t>
      </w:r>
    </w:p>
    <w:p w:rsidR="00D77CBC" w:rsidRPr="00AD32FC" w:rsidRDefault="00D77CBC" w:rsidP="00D77CBC">
      <w:pPr>
        <w:jc w:val="center"/>
        <w:rPr>
          <w:sz w:val="42"/>
          <w:szCs w:val="22"/>
        </w:rPr>
      </w:pPr>
      <w:r w:rsidRPr="00AD32FC">
        <w:rPr>
          <w:sz w:val="42"/>
          <w:szCs w:val="22"/>
        </w:rPr>
        <w:t>im. Jana Kochanowskiego w Częstochowie</w:t>
      </w:r>
    </w:p>
    <w:p w:rsidR="00D77CBC" w:rsidRPr="00AD32FC" w:rsidRDefault="00D77CBC" w:rsidP="00D77CBC">
      <w:pPr>
        <w:pStyle w:val="Nagwek1"/>
        <w:spacing w:line="360" w:lineRule="auto"/>
        <w:rPr>
          <w:sz w:val="22"/>
          <w:szCs w:val="22"/>
        </w:rPr>
      </w:pPr>
    </w:p>
    <w:p w:rsidR="00D77CBC" w:rsidRPr="00AD32FC" w:rsidRDefault="00D77CBC" w:rsidP="00D77CBC">
      <w:pPr>
        <w:pStyle w:val="Nagwek2"/>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pStyle w:val="Nagwek0"/>
        <w:tabs>
          <w:tab w:val="clear" w:pos="4536"/>
          <w:tab w:val="clear" w:pos="9072"/>
        </w:tabs>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jc w:val="center"/>
        <w:rPr>
          <w:b/>
          <w:sz w:val="30"/>
          <w:szCs w:val="22"/>
        </w:rPr>
      </w:pPr>
      <w:r w:rsidRPr="00AD32FC">
        <w:rPr>
          <w:b/>
          <w:sz w:val="30"/>
          <w:szCs w:val="22"/>
        </w:rPr>
        <w:t xml:space="preserve">Częstochowa, </w:t>
      </w:r>
      <w:r w:rsidR="00C029B6">
        <w:rPr>
          <w:b/>
          <w:sz w:val="30"/>
          <w:szCs w:val="22"/>
        </w:rPr>
        <w:t>sierpień 2019</w:t>
      </w:r>
      <w:r w:rsidRPr="00AD32FC">
        <w:rPr>
          <w:b/>
          <w:sz w:val="30"/>
          <w:szCs w:val="22"/>
        </w:rPr>
        <w:t xml:space="preserve">  r.</w:t>
      </w:r>
    </w:p>
    <w:p w:rsidR="00D77CBC" w:rsidRPr="00AD32FC" w:rsidRDefault="00D77CBC" w:rsidP="00D77CBC">
      <w:pPr>
        <w:rPr>
          <w:b/>
          <w:sz w:val="22"/>
          <w:szCs w:val="22"/>
        </w:rPr>
      </w:pPr>
    </w:p>
    <w:p w:rsidR="00D77CBC" w:rsidRPr="00367CE7" w:rsidRDefault="00D77CBC" w:rsidP="00D77CBC">
      <w:pPr>
        <w:rPr>
          <w:sz w:val="22"/>
          <w:szCs w:val="22"/>
        </w:rPr>
      </w:pPr>
      <w:r w:rsidRPr="00367CE7">
        <w:rPr>
          <w:sz w:val="22"/>
          <w:szCs w:val="22"/>
        </w:rPr>
        <w:lastRenderedPageBreak/>
        <w:t>Podstawy prawne statutu:</w:t>
      </w:r>
    </w:p>
    <w:p w:rsidR="00D77CBC" w:rsidRPr="00367CE7" w:rsidRDefault="00D77CBC" w:rsidP="00D77CBC">
      <w:pPr>
        <w:rPr>
          <w:sz w:val="22"/>
          <w:szCs w:val="22"/>
        </w:rPr>
      </w:pPr>
    </w:p>
    <w:p w:rsidR="00D77CBC" w:rsidRPr="003277BF" w:rsidRDefault="00D77CBC" w:rsidP="009575D4">
      <w:pPr>
        <w:numPr>
          <w:ilvl w:val="0"/>
          <w:numId w:val="89"/>
        </w:numPr>
        <w:suppressAutoHyphens w:val="0"/>
        <w:rPr>
          <w:sz w:val="22"/>
          <w:szCs w:val="22"/>
        </w:rPr>
      </w:pPr>
      <w:r w:rsidRPr="003277BF">
        <w:rPr>
          <w:sz w:val="22"/>
          <w:szCs w:val="22"/>
        </w:rPr>
        <w:t>Ustawa z dnia 14 grudnia 2016 r. Przepisy wprowadzające ustawę Prawo oświatowe (Dz. U. z 2017 r. poz. 60 z późniejszymi zmianami).</w:t>
      </w:r>
    </w:p>
    <w:p w:rsidR="00AC4F31" w:rsidRPr="00AC4F31" w:rsidRDefault="00AC4F31" w:rsidP="00AC4F31">
      <w:pPr>
        <w:pStyle w:val="Nagwek1"/>
        <w:numPr>
          <w:ilvl w:val="0"/>
          <w:numId w:val="89"/>
        </w:numPr>
        <w:jc w:val="left"/>
        <w:rPr>
          <w:b w:val="0"/>
          <w:sz w:val="22"/>
          <w:szCs w:val="24"/>
        </w:rPr>
      </w:pPr>
      <w:r w:rsidRPr="00AC4F31">
        <w:rPr>
          <w:b w:val="0"/>
          <w:sz w:val="22"/>
          <w:szCs w:val="24"/>
        </w:rPr>
        <w:t>Ustawa z dnia 22 listopada 2018 r. o zmianie ustawy - Prawo oświatowe, ustawy o systemie oświaty oraz niektórych innych ustaw (Dz.U. z 2018 r. poz. 2245 ze zm.).</w:t>
      </w:r>
    </w:p>
    <w:p w:rsidR="00D77CBC" w:rsidRPr="009B4301" w:rsidRDefault="00D77CBC" w:rsidP="00D77CBC">
      <w:pPr>
        <w:rPr>
          <w:sz w:val="22"/>
          <w:szCs w:val="22"/>
        </w:rPr>
      </w:pPr>
    </w:p>
    <w:p w:rsidR="00D77CBC" w:rsidRPr="00A40EA0" w:rsidRDefault="00D77CBC" w:rsidP="00D77CBC">
      <w:pPr>
        <w:pStyle w:val="Indeks"/>
        <w:suppressLineNumbers w:val="0"/>
        <w:rPr>
          <w:i/>
          <w:sz w:val="22"/>
          <w:szCs w:val="22"/>
        </w:rPr>
      </w:pPr>
    </w:p>
    <w:p w:rsidR="00D77CBC" w:rsidRPr="00AC4F31" w:rsidRDefault="00D77CBC" w:rsidP="00D77CBC">
      <w:pPr>
        <w:pStyle w:val="Nagwek1"/>
        <w:rPr>
          <w:b w:val="0"/>
          <w:sz w:val="24"/>
          <w:szCs w:val="24"/>
        </w:rPr>
      </w:pPr>
    </w:p>
    <w:p w:rsidR="00D77CBC" w:rsidRPr="00663CC2" w:rsidRDefault="00D77CBC" w:rsidP="00D77CBC">
      <w:pPr>
        <w:pStyle w:val="Nagwek1"/>
        <w:rPr>
          <w:sz w:val="24"/>
          <w:szCs w:val="24"/>
        </w:rPr>
      </w:pPr>
      <w:r>
        <w:rPr>
          <w:sz w:val="24"/>
          <w:szCs w:val="24"/>
        </w:rPr>
        <w:t>ROZDZIAŁ I: POSTANOWIENIA OGÓLNE</w:t>
      </w:r>
    </w:p>
    <w:p w:rsidR="00D77CB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rsidR="00D77CBC" w:rsidRPr="00AD32FC" w:rsidRDefault="00D77CBC" w:rsidP="00D77CBC">
      <w:pPr>
        <w:jc w:val="center"/>
        <w:rPr>
          <w:b/>
          <w:sz w:val="22"/>
          <w:szCs w:val="22"/>
        </w:rPr>
      </w:pPr>
    </w:p>
    <w:p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rsidR="00D77CBC" w:rsidRPr="00FD667C" w:rsidRDefault="00D77CBC" w:rsidP="00D77CBC">
      <w:pPr>
        <w:jc w:val="both"/>
        <w:rPr>
          <w:sz w:val="22"/>
          <w:szCs w:val="22"/>
        </w:rPr>
      </w:pPr>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w zawodach: technik ekonomista z innowacją: elementy edukacji polic</w:t>
      </w:r>
      <w:r w:rsidR="00FD667C">
        <w:rPr>
          <w:sz w:val="22"/>
          <w:szCs w:val="22"/>
        </w:rPr>
        <w:t>yjno-</w:t>
      </w:r>
      <w:r w:rsidRPr="00FD667C">
        <w:rPr>
          <w:sz w:val="22"/>
          <w:szCs w:val="22"/>
        </w:rPr>
        <w:t>prawnej, technik eko</w:t>
      </w:r>
      <w:r w:rsidR="00FD667C">
        <w:rPr>
          <w:sz w:val="22"/>
          <w:szCs w:val="22"/>
        </w:rPr>
        <w:t xml:space="preserve">nomista </w:t>
      </w:r>
      <w:r w:rsidR="00FD667C">
        <w:rPr>
          <w:sz w:val="22"/>
          <w:szCs w:val="22"/>
        </w:rPr>
        <w:br/>
        <w:t>z innowacją policyjno-</w:t>
      </w:r>
      <w:r w:rsidRPr="00FD667C">
        <w:rPr>
          <w:sz w:val="22"/>
          <w:szCs w:val="22"/>
        </w:rPr>
        <w:t xml:space="preserve">prawną, technik logistyk, technik logistyk z innowacją pożarniczo - ratowniczą, technik logistyk z innowacją: </w:t>
      </w:r>
      <w:r w:rsidR="00A40EA0" w:rsidRPr="00FD667C">
        <w:rPr>
          <w:sz w:val="22"/>
          <w:szCs w:val="22"/>
        </w:rPr>
        <w:t>elementy edukacji pożarniczo-ratowniczej</w:t>
      </w:r>
      <w:r w:rsidRPr="00FD667C">
        <w:rPr>
          <w:sz w:val="22"/>
          <w:szCs w:val="22"/>
        </w:rPr>
        <w:t xml:space="preserve">, technik logistyk z innowacją: działania logistyczne w Policji, technik logistyk z innowacją policyjną, technik logistyk z innowacją wojskową, </w:t>
      </w:r>
      <w:r w:rsidR="00A40EA0" w:rsidRPr="00FD667C">
        <w:rPr>
          <w:sz w:val="22"/>
          <w:szCs w:val="22"/>
        </w:rPr>
        <w:t xml:space="preserve">technik </w:t>
      </w:r>
      <w:r w:rsidR="007505BE" w:rsidRPr="00FD667C">
        <w:rPr>
          <w:sz w:val="22"/>
          <w:szCs w:val="22"/>
        </w:rPr>
        <w:t>spedytor</w:t>
      </w:r>
      <w:r w:rsidR="00A40EA0" w:rsidRPr="00FD667C">
        <w:rPr>
          <w:sz w:val="22"/>
          <w:szCs w:val="22"/>
        </w:rPr>
        <w:t xml:space="preserve"> z innowacją: działania spedycyjne w Policji, </w:t>
      </w:r>
      <w:r w:rsidRPr="00FD667C">
        <w:rPr>
          <w:sz w:val="22"/>
          <w:szCs w:val="22"/>
        </w:rPr>
        <w:t>technik spedytor z innowacją policyjną</w:t>
      </w:r>
      <w:r w:rsidR="00A40EA0" w:rsidRPr="00FD667C">
        <w:rPr>
          <w:sz w:val="22"/>
          <w:szCs w:val="22"/>
        </w:rPr>
        <w:t>.</w:t>
      </w:r>
    </w:p>
    <w:p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bookmarkStart w:id="0" w:name="_GoBack"/>
      <w:bookmarkEnd w:id="0"/>
    </w:p>
    <w:p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rsidR="00D77CBC" w:rsidRPr="00AD32FC" w:rsidRDefault="00D77CBC" w:rsidP="00D77CBC">
      <w:pPr>
        <w:ind w:left="360"/>
        <w:jc w:val="both"/>
        <w:rPr>
          <w:sz w:val="22"/>
          <w:szCs w:val="22"/>
        </w:rPr>
      </w:pPr>
      <w:r w:rsidRPr="00AD32FC">
        <w:rPr>
          <w:sz w:val="22"/>
          <w:szCs w:val="22"/>
        </w:rPr>
        <w:t>42 – 202 Częstochowa, ul. Warszawska 142.</w:t>
      </w:r>
    </w:p>
    <w:p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rsidR="00D77CBC" w:rsidRPr="00AD32FC" w:rsidRDefault="00D77CBC" w:rsidP="00D77CBC">
      <w:pPr>
        <w:jc w:val="both"/>
        <w:rPr>
          <w:sz w:val="22"/>
          <w:szCs w:val="22"/>
        </w:rPr>
      </w:pPr>
    </w:p>
    <w:p w:rsidR="00D77CBC" w:rsidRPr="00C42B23" w:rsidRDefault="00D77CBC" w:rsidP="00D77CBC">
      <w:pPr>
        <w:rPr>
          <w:sz w:val="4"/>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rsidR="00D77CBC" w:rsidRPr="00AD32FC" w:rsidRDefault="00D77CBC" w:rsidP="00D77CBC">
      <w:pPr>
        <w:jc w:val="center"/>
        <w:rPr>
          <w:b/>
          <w:sz w:val="22"/>
          <w:szCs w:val="22"/>
        </w:rPr>
      </w:pPr>
    </w:p>
    <w:p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rsidR="00312D57" w:rsidRPr="00FD667C" w:rsidRDefault="00312D57" w:rsidP="00312D57">
      <w:pPr>
        <w:ind w:left="360"/>
        <w:jc w:val="both"/>
        <w:rPr>
          <w:sz w:val="22"/>
          <w:szCs w:val="22"/>
        </w:rPr>
      </w:pPr>
    </w:p>
    <w:p w:rsidR="00D77CBC" w:rsidRPr="00FD667C" w:rsidRDefault="00D77CBC" w:rsidP="00D77CBC">
      <w:pPr>
        <w:jc w:val="both"/>
        <w:rPr>
          <w:sz w:val="22"/>
          <w:szCs w:val="22"/>
        </w:rPr>
      </w:pPr>
    </w:p>
    <w:p w:rsidR="00D77CBC" w:rsidRDefault="00D77CBC" w:rsidP="00D77CBC">
      <w:pPr>
        <w:jc w:val="both"/>
        <w:rPr>
          <w:sz w:val="22"/>
          <w:szCs w:val="22"/>
        </w:rPr>
      </w:pPr>
    </w:p>
    <w:p w:rsidR="00D77CBC" w:rsidRDefault="00D77CBC" w:rsidP="00D77CBC">
      <w:pPr>
        <w:jc w:val="both"/>
        <w:rPr>
          <w:sz w:val="22"/>
          <w:szCs w:val="22"/>
        </w:rPr>
      </w:pPr>
    </w:p>
    <w:p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rsidR="00D77CBC" w:rsidRPr="00AD32FC" w:rsidRDefault="00D77CBC" w:rsidP="00D77CBC">
      <w:pPr>
        <w:jc w:val="center"/>
        <w:rPr>
          <w:b/>
          <w:sz w:val="22"/>
          <w:szCs w:val="22"/>
        </w:rPr>
      </w:pPr>
    </w:p>
    <w:p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rsidR="00D77CBC" w:rsidRPr="00AD32FC" w:rsidRDefault="00D77CBC" w:rsidP="00FD667C">
      <w:pPr>
        <w:numPr>
          <w:ilvl w:val="0"/>
          <w:numId w:val="2"/>
        </w:numPr>
        <w:jc w:val="both"/>
        <w:rPr>
          <w:sz w:val="22"/>
          <w:szCs w:val="22"/>
        </w:rPr>
      </w:pPr>
      <w:r w:rsidRPr="00AD32FC">
        <w:rPr>
          <w:sz w:val="22"/>
          <w:szCs w:val="22"/>
        </w:rPr>
        <w:t>Przygotowuje do egzaminów,</w:t>
      </w:r>
    </w:p>
    <w:p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rsidR="00D77CBC" w:rsidRPr="00AD32FC" w:rsidRDefault="00D77CBC" w:rsidP="00D77CBC">
      <w:pPr>
        <w:jc w:val="center"/>
        <w:rPr>
          <w:b/>
          <w:sz w:val="22"/>
          <w:szCs w:val="22"/>
        </w:rPr>
      </w:pPr>
    </w:p>
    <w:p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rsidR="00D77CBC" w:rsidRPr="00AD32FC" w:rsidRDefault="00D77CBC" w:rsidP="00D77CBC">
      <w:pPr>
        <w:rPr>
          <w:sz w:val="22"/>
          <w:szCs w:val="22"/>
        </w:rPr>
      </w:pPr>
    </w:p>
    <w:p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rsidR="00FE4186" w:rsidRPr="00FD667C" w:rsidRDefault="00FE4186" w:rsidP="00FD667C">
      <w:pPr>
        <w:jc w:val="both"/>
        <w:rPr>
          <w:sz w:val="22"/>
          <w:szCs w:val="22"/>
        </w:rPr>
      </w:pPr>
      <w:r w:rsidRPr="00FD667C">
        <w:rPr>
          <w:sz w:val="22"/>
        </w:rPr>
        <w:lastRenderedPageBreak/>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rsidR="00FE4186" w:rsidRPr="00FE4186" w:rsidRDefault="00FE4186" w:rsidP="00D77CBC">
      <w:pPr>
        <w:rPr>
          <w:b/>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rsidR="00D77CBC" w:rsidRPr="00AD32FC" w:rsidRDefault="00D77CBC" w:rsidP="00D77CBC">
      <w:pPr>
        <w:jc w:val="center"/>
        <w:rPr>
          <w:b/>
          <w:sz w:val="22"/>
          <w:szCs w:val="22"/>
        </w:rPr>
      </w:pPr>
    </w:p>
    <w:p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rsidR="00D77CBC" w:rsidRPr="00AD32FC" w:rsidRDefault="00D77CBC" w:rsidP="00D77CBC">
      <w:pPr>
        <w:jc w:val="center"/>
        <w:rPr>
          <w:b/>
          <w:sz w:val="22"/>
          <w:szCs w:val="22"/>
        </w:rPr>
      </w:pPr>
    </w:p>
    <w:p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rsidR="00D77CBC" w:rsidRPr="00FD667C" w:rsidRDefault="00D77CBC" w:rsidP="00FD667C">
      <w:pPr>
        <w:numPr>
          <w:ilvl w:val="1"/>
          <w:numId w:val="6"/>
        </w:numPr>
        <w:ind w:left="420"/>
        <w:rPr>
          <w:sz w:val="22"/>
          <w:szCs w:val="22"/>
        </w:rPr>
      </w:pPr>
      <w:r w:rsidRPr="00FD667C">
        <w:rPr>
          <w:sz w:val="22"/>
          <w:szCs w:val="22"/>
        </w:rPr>
        <w:t>z niepełnosprawności,</w:t>
      </w:r>
    </w:p>
    <w:p w:rsidR="00D77CBC" w:rsidRPr="00FD667C" w:rsidRDefault="00D77CBC" w:rsidP="00FD667C">
      <w:pPr>
        <w:numPr>
          <w:ilvl w:val="1"/>
          <w:numId w:val="6"/>
        </w:numPr>
        <w:ind w:left="420"/>
        <w:rPr>
          <w:sz w:val="22"/>
          <w:szCs w:val="22"/>
        </w:rPr>
      </w:pPr>
      <w:r w:rsidRPr="00FD667C">
        <w:rPr>
          <w:sz w:val="22"/>
          <w:szCs w:val="22"/>
        </w:rPr>
        <w:t>z niedostosowania społecznego,</w:t>
      </w:r>
    </w:p>
    <w:p w:rsidR="00D77CBC" w:rsidRPr="00FD667C" w:rsidRDefault="00D77CBC" w:rsidP="00FD667C">
      <w:pPr>
        <w:numPr>
          <w:ilvl w:val="1"/>
          <w:numId w:val="6"/>
        </w:numPr>
        <w:ind w:left="420"/>
        <w:rPr>
          <w:sz w:val="22"/>
          <w:szCs w:val="22"/>
        </w:rPr>
      </w:pPr>
      <w:r w:rsidRPr="00FD667C">
        <w:rPr>
          <w:sz w:val="22"/>
          <w:szCs w:val="22"/>
        </w:rPr>
        <w:t>z zagrożenia niedostosowaniem społecznym,</w:t>
      </w:r>
    </w:p>
    <w:p w:rsidR="00C36A4E" w:rsidRPr="00FD667C" w:rsidRDefault="00C36A4E" w:rsidP="00FD667C">
      <w:pPr>
        <w:numPr>
          <w:ilvl w:val="1"/>
          <w:numId w:val="6"/>
        </w:numPr>
        <w:ind w:left="420"/>
        <w:rPr>
          <w:sz w:val="22"/>
          <w:szCs w:val="22"/>
        </w:rPr>
      </w:pPr>
      <w:r w:rsidRPr="00FD667C">
        <w:rPr>
          <w:sz w:val="22"/>
          <w:szCs w:val="22"/>
        </w:rPr>
        <w:t>z zaburzeń zachowania lub emocji,</w:t>
      </w:r>
    </w:p>
    <w:p w:rsidR="00D77CBC" w:rsidRPr="00FD667C" w:rsidRDefault="00D77CBC" w:rsidP="00FD667C">
      <w:pPr>
        <w:numPr>
          <w:ilvl w:val="1"/>
          <w:numId w:val="6"/>
        </w:numPr>
        <w:ind w:left="420"/>
        <w:rPr>
          <w:sz w:val="22"/>
          <w:szCs w:val="22"/>
        </w:rPr>
      </w:pPr>
      <w:r w:rsidRPr="00FD667C">
        <w:rPr>
          <w:sz w:val="22"/>
          <w:szCs w:val="22"/>
        </w:rPr>
        <w:t>ze szczególnych uzdolnień,</w:t>
      </w:r>
    </w:p>
    <w:p w:rsidR="00D77CBC" w:rsidRPr="00FD667C" w:rsidRDefault="00D77CBC" w:rsidP="00FD667C">
      <w:pPr>
        <w:numPr>
          <w:ilvl w:val="1"/>
          <w:numId w:val="6"/>
        </w:numPr>
        <w:ind w:left="420"/>
        <w:rPr>
          <w:sz w:val="22"/>
          <w:szCs w:val="22"/>
        </w:rPr>
      </w:pPr>
      <w:r w:rsidRPr="00FD667C">
        <w:rPr>
          <w:sz w:val="22"/>
          <w:szCs w:val="22"/>
        </w:rPr>
        <w:t>ze specyficznych trudności w uczeniu się,</w:t>
      </w:r>
    </w:p>
    <w:p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rsidR="00D77CBC" w:rsidRPr="00FD667C" w:rsidRDefault="00D77CBC" w:rsidP="00FD667C">
      <w:pPr>
        <w:numPr>
          <w:ilvl w:val="1"/>
          <w:numId w:val="6"/>
        </w:numPr>
        <w:ind w:left="420"/>
        <w:rPr>
          <w:sz w:val="22"/>
          <w:szCs w:val="22"/>
        </w:rPr>
      </w:pPr>
      <w:r w:rsidRPr="00FD667C">
        <w:rPr>
          <w:sz w:val="22"/>
          <w:szCs w:val="22"/>
        </w:rPr>
        <w:t>z choroby przewlekłej,</w:t>
      </w:r>
    </w:p>
    <w:p w:rsidR="00D77CBC" w:rsidRPr="00FD667C" w:rsidRDefault="00D77CBC" w:rsidP="00FD667C">
      <w:pPr>
        <w:numPr>
          <w:ilvl w:val="1"/>
          <w:numId w:val="6"/>
        </w:numPr>
        <w:ind w:left="420"/>
        <w:rPr>
          <w:sz w:val="22"/>
          <w:szCs w:val="22"/>
        </w:rPr>
      </w:pPr>
      <w:r w:rsidRPr="00FD667C">
        <w:rPr>
          <w:sz w:val="22"/>
          <w:szCs w:val="22"/>
        </w:rPr>
        <w:t>z sytuacji kryzysowych lub traumatycznych,</w:t>
      </w:r>
    </w:p>
    <w:p w:rsidR="00D77CBC" w:rsidRPr="00FD667C" w:rsidRDefault="00D77CBC" w:rsidP="00FD667C">
      <w:pPr>
        <w:numPr>
          <w:ilvl w:val="1"/>
          <w:numId w:val="6"/>
        </w:numPr>
        <w:ind w:left="420"/>
        <w:rPr>
          <w:sz w:val="22"/>
          <w:szCs w:val="22"/>
        </w:rPr>
      </w:pPr>
      <w:r w:rsidRPr="00FD667C">
        <w:rPr>
          <w:sz w:val="22"/>
          <w:szCs w:val="22"/>
        </w:rPr>
        <w:t>z niepowodzeń edukacyjnych,</w:t>
      </w:r>
    </w:p>
    <w:p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rsidR="00E77FD1" w:rsidRPr="00FD667C" w:rsidRDefault="00E77FD1" w:rsidP="00FD667C">
      <w:pPr>
        <w:numPr>
          <w:ilvl w:val="1"/>
          <w:numId w:val="6"/>
        </w:numPr>
        <w:ind w:left="420"/>
        <w:jc w:val="both"/>
        <w:rPr>
          <w:sz w:val="22"/>
          <w:szCs w:val="22"/>
        </w:rPr>
      </w:pPr>
      <w:r w:rsidRPr="00FD667C">
        <w:rPr>
          <w:sz w:val="22"/>
          <w:szCs w:val="22"/>
        </w:rPr>
        <w:t>Ucznia,</w:t>
      </w:r>
    </w:p>
    <w:p w:rsidR="00E77FD1" w:rsidRPr="00FD667C" w:rsidRDefault="00E77FD1" w:rsidP="00FD667C">
      <w:pPr>
        <w:numPr>
          <w:ilvl w:val="1"/>
          <w:numId w:val="6"/>
        </w:numPr>
        <w:ind w:left="420"/>
        <w:jc w:val="both"/>
        <w:rPr>
          <w:sz w:val="22"/>
          <w:szCs w:val="22"/>
        </w:rPr>
      </w:pPr>
      <w:r w:rsidRPr="00FD667C">
        <w:rPr>
          <w:sz w:val="22"/>
          <w:szCs w:val="22"/>
        </w:rPr>
        <w:t>Rodziców ucznia,</w:t>
      </w:r>
    </w:p>
    <w:p w:rsidR="00E77FD1" w:rsidRPr="00FD667C" w:rsidRDefault="00E77FD1" w:rsidP="00FD667C">
      <w:pPr>
        <w:numPr>
          <w:ilvl w:val="1"/>
          <w:numId w:val="6"/>
        </w:numPr>
        <w:ind w:left="420"/>
        <w:jc w:val="both"/>
        <w:rPr>
          <w:sz w:val="22"/>
          <w:szCs w:val="22"/>
        </w:rPr>
      </w:pPr>
      <w:r w:rsidRPr="00FD667C">
        <w:rPr>
          <w:sz w:val="22"/>
          <w:szCs w:val="22"/>
        </w:rPr>
        <w:t>Dyrektora szkoły,</w:t>
      </w:r>
    </w:p>
    <w:p w:rsidR="00E77FD1" w:rsidRPr="00FD667C" w:rsidRDefault="00E77FD1" w:rsidP="00FD667C">
      <w:pPr>
        <w:numPr>
          <w:ilvl w:val="1"/>
          <w:numId w:val="6"/>
        </w:numPr>
        <w:ind w:left="420"/>
        <w:jc w:val="both"/>
        <w:rPr>
          <w:sz w:val="22"/>
          <w:szCs w:val="22"/>
        </w:rPr>
      </w:pPr>
      <w:r w:rsidRPr="00FD667C">
        <w:rPr>
          <w:sz w:val="22"/>
          <w:szCs w:val="22"/>
        </w:rPr>
        <w:t>Nauczyciela,</w:t>
      </w:r>
    </w:p>
    <w:p w:rsidR="00E77FD1" w:rsidRPr="00FD667C" w:rsidRDefault="00E77FD1" w:rsidP="00FD667C">
      <w:pPr>
        <w:numPr>
          <w:ilvl w:val="1"/>
          <w:numId w:val="6"/>
        </w:numPr>
        <w:ind w:left="420"/>
        <w:jc w:val="both"/>
        <w:rPr>
          <w:sz w:val="22"/>
          <w:szCs w:val="22"/>
        </w:rPr>
      </w:pPr>
      <w:r w:rsidRPr="00FD667C">
        <w:rPr>
          <w:sz w:val="22"/>
          <w:szCs w:val="22"/>
        </w:rPr>
        <w:lastRenderedPageBreak/>
        <w:t>Pielęgniarki szkolnej,</w:t>
      </w:r>
    </w:p>
    <w:p w:rsidR="00E77FD1" w:rsidRPr="00FD667C" w:rsidRDefault="00E77FD1" w:rsidP="00FD667C">
      <w:pPr>
        <w:numPr>
          <w:ilvl w:val="1"/>
          <w:numId w:val="6"/>
        </w:numPr>
        <w:ind w:left="420"/>
        <w:jc w:val="both"/>
        <w:rPr>
          <w:sz w:val="22"/>
          <w:szCs w:val="22"/>
        </w:rPr>
      </w:pPr>
      <w:r w:rsidRPr="00FD667C">
        <w:rPr>
          <w:sz w:val="22"/>
          <w:szCs w:val="22"/>
        </w:rPr>
        <w:t>Poradni,</w:t>
      </w:r>
    </w:p>
    <w:p w:rsidR="00E77FD1" w:rsidRPr="00FD667C" w:rsidRDefault="00E77FD1" w:rsidP="00FD667C">
      <w:pPr>
        <w:numPr>
          <w:ilvl w:val="1"/>
          <w:numId w:val="6"/>
        </w:numPr>
        <w:ind w:left="420"/>
        <w:jc w:val="both"/>
        <w:rPr>
          <w:sz w:val="22"/>
          <w:szCs w:val="22"/>
        </w:rPr>
      </w:pPr>
      <w:r w:rsidRPr="00FD667C">
        <w:rPr>
          <w:sz w:val="22"/>
          <w:szCs w:val="22"/>
        </w:rPr>
        <w:t>Pracownika socjalnego,</w:t>
      </w:r>
    </w:p>
    <w:p w:rsidR="00E77FD1" w:rsidRPr="00FD667C" w:rsidRDefault="00E77FD1" w:rsidP="00FD667C">
      <w:pPr>
        <w:numPr>
          <w:ilvl w:val="1"/>
          <w:numId w:val="6"/>
        </w:numPr>
        <w:ind w:left="420"/>
        <w:jc w:val="both"/>
        <w:rPr>
          <w:sz w:val="22"/>
          <w:szCs w:val="22"/>
        </w:rPr>
      </w:pPr>
      <w:r w:rsidRPr="00FD667C">
        <w:rPr>
          <w:sz w:val="22"/>
          <w:szCs w:val="22"/>
        </w:rPr>
        <w:t>Asystenta rodziny,</w:t>
      </w:r>
    </w:p>
    <w:p w:rsidR="00E77FD1" w:rsidRPr="00FD667C" w:rsidRDefault="00E77FD1" w:rsidP="00FD667C">
      <w:pPr>
        <w:numPr>
          <w:ilvl w:val="1"/>
          <w:numId w:val="6"/>
        </w:numPr>
        <w:ind w:left="420"/>
        <w:jc w:val="both"/>
        <w:rPr>
          <w:sz w:val="22"/>
          <w:szCs w:val="22"/>
        </w:rPr>
      </w:pPr>
      <w:r w:rsidRPr="00FD667C">
        <w:rPr>
          <w:sz w:val="22"/>
          <w:szCs w:val="22"/>
        </w:rPr>
        <w:t>Kuratora sądowego,</w:t>
      </w:r>
    </w:p>
    <w:p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rsidR="00A052A5" w:rsidRPr="00FD667C" w:rsidRDefault="00A052A5" w:rsidP="00FD667C">
      <w:pPr>
        <w:numPr>
          <w:ilvl w:val="1"/>
          <w:numId w:val="6"/>
        </w:numPr>
        <w:ind w:left="420"/>
        <w:jc w:val="both"/>
        <w:rPr>
          <w:sz w:val="22"/>
          <w:szCs w:val="22"/>
        </w:rPr>
      </w:pPr>
      <w:r w:rsidRPr="00FD667C">
        <w:rPr>
          <w:sz w:val="22"/>
          <w:szCs w:val="22"/>
        </w:rPr>
        <w:t>Porad i konsultacji,</w:t>
      </w:r>
    </w:p>
    <w:p w:rsidR="00A052A5" w:rsidRPr="00FD667C" w:rsidRDefault="00A052A5" w:rsidP="00FD667C">
      <w:pPr>
        <w:numPr>
          <w:ilvl w:val="1"/>
          <w:numId w:val="6"/>
        </w:numPr>
        <w:ind w:left="420"/>
        <w:jc w:val="both"/>
        <w:rPr>
          <w:sz w:val="22"/>
          <w:szCs w:val="22"/>
        </w:rPr>
      </w:pPr>
      <w:r w:rsidRPr="00FD667C">
        <w:rPr>
          <w:sz w:val="22"/>
          <w:szCs w:val="22"/>
        </w:rPr>
        <w:t xml:space="preserve">Warsztatów. </w:t>
      </w:r>
    </w:p>
    <w:p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rsidR="00D77CBC" w:rsidRPr="00FD667C"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 i informują o tym wychowawcę oddziału</w:t>
      </w:r>
      <w:r w:rsidR="004E6663" w:rsidRPr="00FD667C">
        <w:rPr>
          <w:sz w:val="22"/>
          <w:szCs w:val="22"/>
        </w:rPr>
        <w:t xml:space="preserve">. </w:t>
      </w:r>
      <w:r w:rsidRPr="00FD667C">
        <w:rPr>
          <w:sz w:val="22"/>
          <w:szCs w:val="22"/>
        </w:rPr>
        <w:t>Wychowawca oddziału informuje innych nauczycieli i pedagoga szkolnego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rsidR="00D77CBC" w:rsidRPr="00FD667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zeszyt notatek służbowych</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w:t>
      </w:r>
      <w:r w:rsidRPr="00FD667C">
        <w:rPr>
          <w:sz w:val="22"/>
          <w:szCs w:val="22"/>
        </w:rPr>
        <w:br/>
        <w:t>z arkuszami ocen.</w:t>
      </w:r>
    </w:p>
    <w:p w:rsidR="002C49C5" w:rsidRPr="00FD667C" w:rsidRDefault="004A77FD" w:rsidP="00FD667C">
      <w:pPr>
        <w:pStyle w:val="Indeks"/>
        <w:suppressLineNumbers w:val="0"/>
        <w:ind w:left="420"/>
        <w:jc w:val="both"/>
        <w:rPr>
          <w:sz w:val="22"/>
          <w:szCs w:val="22"/>
        </w:rPr>
      </w:pPr>
      <w:r w:rsidRPr="00FD667C">
        <w:rPr>
          <w:sz w:val="22"/>
          <w:szCs w:val="22"/>
        </w:rPr>
        <w:t xml:space="preserve">Fakt zgłoszenia ucznia </w:t>
      </w:r>
      <w:r w:rsidR="00041995" w:rsidRPr="00FD667C">
        <w:rPr>
          <w:sz w:val="22"/>
          <w:szCs w:val="22"/>
        </w:rPr>
        <w:t xml:space="preserve">przez wychowawcę oddziału </w:t>
      </w:r>
      <w:r w:rsidRPr="00FD667C">
        <w:rPr>
          <w:sz w:val="22"/>
          <w:szCs w:val="22"/>
        </w:rPr>
        <w:t xml:space="preserve">do pedagoga szkolnego w sprawie udzielenia </w:t>
      </w:r>
      <w:r w:rsidR="001431F3" w:rsidRPr="00FD667C">
        <w:rPr>
          <w:sz w:val="22"/>
          <w:szCs w:val="22"/>
        </w:rPr>
        <w:t>uczniowi</w:t>
      </w:r>
      <w:r w:rsidRPr="00FD667C">
        <w:rPr>
          <w:sz w:val="22"/>
          <w:szCs w:val="22"/>
        </w:rPr>
        <w:t xml:space="preserve"> pomocy psychologiczno-pedagogicznej odnotowywany jest na karcie zgłoszenia, któr</w:t>
      </w:r>
      <w:r w:rsidR="00041995" w:rsidRPr="00FD667C">
        <w:rPr>
          <w:sz w:val="22"/>
          <w:szCs w:val="22"/>
        </w:rPr>
        <w:t>a przechowywana jest wraz z inną</w:t>
      </w:r>
      <w:r w:rsidRPr="00FD667C">
        <w:rPr>
          <w:sz w:val="22"/>
          <w:szCs w:val="22"/>
        </w:rPr>
        <w:t xml:space="preserve"> dokumentacją pracy pedagoga szkolnego.</w:t>
      </w:r>
    </w:p>
    <w:p w:rsidR="00D77CBC" w:rsidRPr="00FD667C" w:rsidRDefault="00D77CBC" w:rsidP="00FD667C">
      <w:pPr>
        <w:pStyle w:val="Indeks"/>
        <w:suppressLineNumbers w:val="0"/>
        <w:ind w:left="420"/>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rsidR="00D77CBC" w:rsidRPr="00AD32FC" w:rsidRDefault="00D77CBC" w:rsidP="00D77CBC">
      <w:pPr>
        <w:pStyle w:val="Tekstpodstawowy"/>
        <w:jc w:val="center"/>
        <w:rPr>
          <w:b/>
          <w:sz w:val="22"/>
          <w:szCs w:val="22"/>
        </w:rPr>
      </w:pPr>
    </w:p>
    <w:p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FD667C" w:rsidRPr="001609EB">
        <w:rPr>
          <w:sz w:val="22"/>
          <w:szCs w:val="22"/>
        </w:rPr>
        <w:t>ystematyczne</w:t>
      </w:r>
      <w:proofErr w:type="spellEnd"/>
      <w:r w:rsidRPr="001609EB">
        <w:rPr>
          <w:sz w:val="22"/>
          <w:szCs w:val="22"/>
        </w:rPr>
        <w:t xml:space="preserve"> i konsekwentne realizowanie programu wychowawczo – profilaktycznego. </w:t>
      </w:r>
    </w:p>
    <w:p w:rsidR="00391BF3" w:rsidRDefault="00391BF3" w:rsidP="00D77CBC">
      <w:pPr>
        <w:suppressAutoHyphens w:val="0"/>
        <w:jc w:val="center"/>
        <w:rPr>
          <w:b/>
          <w:sz w:val="24"/>
          <w:szCs w:val="24"/>
        </w:rPr>
      </w:pPr>
    </w:p>
    <w:p w:rsidR="00FD667C" w:rsidRDefault="00FD667C"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lastRenderedPageBreak/>
        <w:t>§</w:t>
      </w:r>
      <w:r>
        <w:rPr>
          <w:b/>
          <w:sz w:val="24"/>
          <w:szCs w:val="24"/>
        </w:rPr>
        <w:t>9</w:t>
      </w:r>
    </w:p>
    <w:p w:rsidR="00D77CBC" w:rsidRPr="00AD32FC" w:rsidRDefault="00D77CBC" w:rsidP="00D77CBC">
      <w:pPr>
        <w:pStyle w:val="Tekstpodstawowy"/>
        <w:jc w:val="center"/>
        <w:rPr>
          <w:b/>
          <w:sz w:val="22"/>
          <w:szCs w:val="22"/>
        </w:rPr>
      </w:pPr>
    </w:p>
    <w:p w:rsidR="00D77CBC" w:rsidRPr="00AD32FC" w:rsidRDefault="00D77CBC" w:rsidP="00FD667C">
      <w:pPr>
        <w:numPr>
          <w:ilvl w:val="0"/>
          <w:numId w:val="9"/>
        </w:numPr>
        <w:jc w:val="both"/>
        <w:rPr>
          <w:sz w:val="22"/>
          <w:szCs w:val="22"/>
        </w:rPr>
      </w:pPr>
      <w:r w:rsidRPr="00AD32FC">
        <w:rPr>
          <w:sz w:val="22"/>
          <w:szCs w:val="22"/>
        </w:rPr>
        <w:t>Szkoła funkcjonuje według planu pracy skonstruowanego na podstawie wniosków z ostatniej plenarnej konferencji rady pedagogicznej oraz wniosków zawartych w raporcie z ewaluacji wewnątrzszkolnej</w:t>
      </w:r>
    </w:p>
    <w:p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rsidR="00D77CBC" w:rsidRPr="00AD32FC" w:rsidRDefault="00D77CBC" w:rsidP="00DB5E80">
      <w:pPr>
        <w:pStyle w:val="Tekstpodstawowy"/>
        <w:jc w:val="center"/>
        <w:rPr>
          <w:b/>
          <w:sz w:val="22"/>
          <w:szCs w:val="22"/>
        </w:rPr>
      </w:pPr>
    </w:p>
    <w:p w:rsidR="00D77CBC" w:rsidRPr="00A46D7E" w:rsidRDefault="00D77CBC" w:rsidP="00FD667C">
      <w:pPr>
        <w:numPr>
          <w:ilvl w:val="0"/>
          <w:numId w:val="82"/>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D77CBC" w:rsidRPr="00A46D7E" w:rsidRDefault="00D77CBC" w:rsidP="00FD667C">
      <w:pPr>
        <w:pStyle w:val="Tekstpodstawowy"/>
        <w:numPr>
          <w:ilvl w:val="0"/>
          <w:numId w:val="82"/>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rsidR="00D77CBC" w:rsidRPr="00AD32FC" w:rsidRDefault="00D77CBC" w:rsidP="00D77CBC">
      <w:pPr>
        <w:pStyle w:val="Tekstpodstawowy"/>
        <w:jc w:val="both"/>
        <w:rPr>
          <w:sz w:val="22"/>
          <w:szCs w:val="22"/>
        </w:rPr>
      </w:pPr>
    </w:p>
    <w:p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rsidR="00D77CBC" w:rsidRPr="00AD32F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rsidR="00D77CBC" w:rsidRPr="00AD32FC" w:rsidRDefault="00D77CBC" w:rsidP="00FD667C">
      <w:pPr>
        <w:pStyle w:val="Tekstpodstawowy"/>
        <w:numPr>
          <w:ilvl w:val="0"/>
          <w:numId w:val="10"/>
        </w:numPr>
        <w:jc w:val="both"/>
        <w:rPr>
          <w:sz w:val="22"/>
          <w:szCs w:val="22"/>
        </w:rPr>
      </w:pPr>
      <w:r w:rsidRPr="00AD32FC">
        <w:rPr>
          <w:sz w:val="22"/>
          <w:szCs w:val="22"/>
        </w:rPr>
        <w:t xml:space="preserve">W miarę potrzeb nauczyciele pisemnie lub telefonicznie kontaktują się z rodzicami w sprawie frekwencji  </w:t>
      </w:r>
      <w:r w:rsidR="00FD667C">
        <w:rPr>
          <w:sz w:val="22"/>
          <w:szCs w:val="22"/>
        </w:rPr>
        <w:br/>
      </w:r>
      <w:r w:rsidRPr="00AD32FC">
        <w:rPr>
          <w:sz w:val="22"/>
          <w:szCs w:val="22"/>
        </w:rPr>
        <w:t xml:space="preserve">i ocen uczniów. </w:t>
      </w:r>
    </w:p>
    <w:p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rsidR="00D77CBC" w:rsidRDefault="00D77CBC" w:rsidP="00D77CBC">
      <w:pPr>
        <w:suppressAutoHyphens w:val="0"/>
        <w:jc w:val="center"/>
        <w:rPr>
          <w:b/>
          <w:sz w:val="24"/>
          <w:szCs w:val="24"/>
        </w:rPr>
      </w:pPr>
    </w:p>
    <w:p w:rsidR="00D77CBC" w:rsidRDefault="00D77CBC" w:rsidP="00D77CBC">
      <w:pPr>
        <w:suppressAutoHyphens w:val="0"/>
        <w:jc w:val="center"/>
        <w:rPr>
          <w:b/>
          <w:sz w:val="24"/>
          <w:szCs w:val="24"/>
        </w:rPr>
      </w:pPr>
      <w:r w:rsidRPr="00C42B23">
        <w:rPr>
          <w:b/>
          <w:sz w:val="24"/>
          <w:szCs w:val="24"/>
        </w:rPr>
        <w:t>§</w:t>
      </w:r>
      <w:r w:rsidR="00391BF3">
        <w:rPr>
          <w:b/>
          <w:sz w:val="24"/>
          <w:szCs w:val="24"/>
        </w:rPr>
        <w:t>12</w:t>
      </w:r>
    </w:p>
    <w:p w:rsidR="00D77CBC" w:rsidRDefault="00D77CBC" w:rsidP="00D77CBC">
      <w:pPr>
        <w:suppressAutoHyphens w:val="0"/>
        <w:jc w:val="center"/>
        <w:rPr>
          <w:b/>
          <w:sz w:val="24"/>
          <w:szCs w:val="24"/>
        </w:rPr>
      </w:pPr>
    </w:p>
    <w:p w:rsidR="00D77CBC" w:rsidRPr="00FD667C" w:rsidRDefault="00D77CBC" w:rsidP="0066721C">
      <w:pPr>
        <w:numPr>
          <w:ilvl w:val="0"/>
          <w:numId w:val="83"/>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rsidR="0066721C" w:rsidRPr="00FD667C" w:rsidRDefault="0066721C" w:rsidP="0066721C">
      <w:pPr>
        <w:numPr>
          <w:ilvl w:val="0"/>
          <w:numId w:val="83"/>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rsidR="00D77CBC" w:rsidRPr="0066721C" w:rsidRDefault="00D77CBC" w:rsidP="00D77CBC">
      <w:pPr>
        <w:keepNext/>
        <w:jc w:val="center"/>
        <w:outlineLvl w:val="0"/>
        <w:rPr>
          <w:rFonts w:cs="Lucida Sans Unicode"/>
          <w:b/>
          <w:sz w:val="24"/>
          <w:szCs w:val="24"/>
          <w:lang w:eastAsia="hi-IN" w:bidi="hi-IN"/>
        </w:rPr>
      </w:pPr>
    </w:p>
    <w:p w:rsidR="00D77CBC" w:rsidRDefault="00D77CBC" w:rsidP="00D77CBC">
      <w:pPr>
        <w:keepNext/>
        <w:jc w:val="center"/>
        <w:outlineLvl w:val="0"/>
        <w:rPr>
          <w:rFonts w:cs="Lucida Sans Unicode"/>
          <w:b/>
          <w:sz w:val="24"/>
          <w:szCs w:val="24"/>
          <w:lang w:eastAsia="hi-IN" w:bidi="hi-IN"/>
        </w:rPr>
      </w:pPr>
    </w:p>
    <w:p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rsidR="00D77CBC" w:rsidRDefault="00D77CBC" w:rsidP="00D77CBC">
      <w:pPr>
        <w:pStyle w:val="Tekstpodstawowy"/>
        <w:jc w:val="center"/>
        <w:rPr>
          <w:b/>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rsidR="00D77CBC" w:rsidRPr="00AD32FC" w:rsidRDefault="00D77CBC" w:rsidP="00D77CBC">
      <w:pPr>
        <w:pStyle w:val="Tekstpodstawowy"/>
        <w:jc w:val="center"/>
        <w:rPr>
          <w:b/>
          <w:sz w:val="22"/>
          <w:szCs w:val="22"/>
        </w:rPr>
      </w:pPr>
      <w:r>
        <w:rPr>
          <w:b/>
          <w:sz w:val="22"/>
          <w:szCs w:val="22"/>
        </w:rPr>
        <w:t xml:space="preserve"> </w:t>
      </w:r>
    </w:p>
    <w:p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rsidR="00D77CBC" w:rsidRPr="00AD32FC" w:rsidRDefault="00D77CBC" w:rsidP="009575D4">
      <w:pPr>
        <w:pStyle w:val="Tekstpodstawowy"/>
        <w:numPr>
          <w:ilvl w:val="0"/>
          <w:numId w:val="11"/>
        </w:numPr>
        <w:jc w:val="both"/>
        <w:rPr>
          <w:sz w:val="22"/>
          <w:szCs w:val="22"/>
        </w:rPr>
      </w:pPr>
      <w:r w:rsidRPr="00AD32FC">
        <w:rPr>
          <w:sz w:val="22"/>
          <w:szCs w:val="22"/>
        </w:rPr>
        <w:lastRenderedPageBreak/>
        <w:t>Każdy z organów posiada możliwość rozwiązywania sytuacji spornych wewnątrz szkoły.</w:t>
      </w:r>
    </w:p>
    <w:p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rsidR="00D77CBC" w:rsidRPr="00AD32FC" w:rsidRDefault="009C1CBD" w:rsidP="00D77CBC">
      <w:pPr>
        <w:pStyle w:val="Tekstpodstawowy21"/>
        <w:ind w:left="0"/>
        <w:jc w:val="both"/>
        <w:rPr>
          <w:sz w:val="22"/>
          <w:szCs w:val="22"/>
        </w:rPr>
      </w:pPr>
      <w:r>
        <w:rPr>
          <w:sz w:val="22"/>
          <w:szCs w:val="22"/>
        </w:rPr>
        <w:lastRenderedPageBreak/>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rsidR="00D77CBC" w:rsidRPr="00AD32FC" w:rsidRDefault="00D77CBC" w:rsidP="00D77CBC">
      <w:pPr>
        <w:pStyle w:val="Tekstpodstawowy"/>
        <w:jc w:val="center"/>
        <w:rPr>
          <w:sz w:val="22"/>
          <w:szCs w:val="22"/>
        </w:rPr>
      </w:pPr>
    </w:p>
    <w:p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rsidR="00D77CBC" w:rsidRPr="00AD32F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przed rozpoczęciem roku szkolnego,</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w każdym semestrze w związku z klasyfikowaniem i promowaniem uczniów,</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po zakończen</w:t>
      </w:r>
      <w:r w:rsidR="00982164">
        <w:rPr>
          <w:sz w:val="22"/>
          <w:szCs w:val="22"/>
        </w:rPr>
        <w:t>iu rocznych zajęć dydaktyczno-</w:t>
      </w:r>
      <w:r w:rsidRPr="00AD32FC">
        <w:rPr>
          <w:sz w:val="22"/>
          <w:szCs w:val="22"/>
        </w:rPr>
        <w:t>wychowawczych,</w:t>
      </w:r>
    </w:p>
    <w:p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w miarę bieżących potrzeb.</w:t>
      </w:r>
    </w:p>
    <w:p w:rsidR="00D77CBC" w:rsidRPr="00AD32FC" w:rsidRDefault="00D77CBC" w:rsidP="009575D4">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rsidR="00D77CBC" w:rsidRPr="00AD32FC" w:rsidRDefault="00D77CBC" w:rsidP="009575D4">
      <w:pPr>
        <w:pStyle w:val="Tekstpodstawowy"/>
        <w:numPr>
          <w:ilvl w:val="0"/>
          <w:numId w:val="15"/>
        </w:numPr>
        <w:jc w:val="both"/>
        <w:rPr>
          <w:sz w:val="22"/>
          <w:szCs w:val="22"/>
        </w:rPr>
      </w:pPr>
      <w:r w:rsidRPr="00AD32FC">
        <w:rPr>
          <w:sz w:val="22"/>
          <w:szCs w:val="22"/>
        </w:rPr>
        <w:lastRenderedPageBreak/>
        <w:t>Przewodniczący rady pedagogicznej jest odpowiedzialny za zawiadomienie o terminie i porządku zebrania.</w:t>
      </w:r>
    </w:p>
    <w:p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rsidR="00D77CBC" w:rsidRPr="00AF652F" w:rsidRDefault="00D77CBC" w:rsidP="00D77CBC">
      <w:pPr>
        <w:pStyle w:val="Tekstpodstawowy"/>
        <w:jc w:val="both"/>
        <w:rPr>
          <w:sz w:val="22"/>
          <w:szCs w:val="22"/>
        </w:rPr>
      </w:pPr>
      <w:r w:rsidRPr="00AF652F">
        <w:rPr>
          <w:sz w:val="22"/>
          <w:szCs w:val="22"/>
          <w:lang w:val="en-US"/>
        </w:rPr>
        <w:t>8.1</w:t>
      </w:r>
      <w:r w:rsidRPr="00AF652F">
        <w:rPr>
          <w:sz w:val="22"/>
          <w:szCs w:val="22"/>
          <w:lang w:val="en-US"/>
        </w:rPr>
        <w:tab/>
      </w:r>
      <w:r w:rsidRPr="00AF652F">
        <w:rPr>
          <w:sz w:val="22"/>
          <w:szCs w:val="22"/>
        </w:rPr>
        <w:t>zatwierdzenie planów pracy szkoły,</w:t>
      </w:r>
    </w:p>
    <w:p w:rsidR="00D77CBC" w:rsidRPr="00AF652F" w:rsidRDefault="00D77CBC" w:rsidP="00D77CBC">
      <w:pPr>
        <w:pStyle w:val="Tekstpodstawowy"/>
        <w:jc w:val="both"/>
        <w:rPr>
          <w:sz w:val="22"/>
          <w:szCs w:val="22"/>
        </w:rPr>
      </w:pPr>
      <w:r w:rsidRPr="00AF652F">
        <w:rPr>
          <w:sz w:val="22"/>
          <w:szCs w:val="22"/>
          <w:lang w:val="en-US"/>
        </w:rPr>
        <w:t>8.2</w:t>
      </w:r>
      <w:r w:rsidRPr="00AF652F">
        <w:rPr>
          <w:sz w:val="22"/>
          <w:szCs w:val="22"/>
          <w:lang w:val="en-US"/>
        </w:rPr>
        <w:tab/>
      </w:r>
      <w:r w:rsidR="00BC1469" w:rsidRPr="00AF652F">
        <w:rPr>
          <w:sz w:val="22"/>
          <w:szCs w:val="22"/>
        </w:rPr>
        <w:t>podejmowanie uchwał w sprawie</w:t>
      </w:r>
      <w:r w:rsidRPr="00AF652F">
        <w:rPr>
          <w:sz w:val="22"/>
          <w:szCs w:val="22"/>
        </w:rPr>
        <w:t xml:space="preserve"> wyników klasyfikacji i promocji uczniów,</w:t>
      </w:r>
    </w:p>
    <w:p w:rsidR="00BC1469" w:rsidRPr="00AF652F" w:rsidRDefault="00D77CBC" w:rsidP="00D77CBC">
      <w:pPr>
        <w:pStyle w:val="Tekstpodstawowy"/>
        <w:jc w:val="both"/>
        <w:rPr>
          <w:sz w:val="22"/>
          <w:szCs w:val="22"/>
        </w:rPr>
      </w:pPr>
      <w:r w:rsidRPr="00AF652F">
        <w:rPr>
          <w:sz w:val="22"/>
          <w:szCs w:val="22"/>
          <w:lang w:val="en-US"/>
        </w:rPr>
        <w:t>8.4</w:t>
      </w:r>
      <w:r w:rsidRPr="00AF652F">
        <w:rPr>
          <w:sz w:val="22"/>
          <w:szCs w:val="22"/>
          <w:lang w:val="en-US"/>
        </w:rPr>
        <w:tab/>
      </w:r>
      <w:r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rsidR="00D77CBC" w:rsidRPr="00AD32FC" w:rsidRDefault="00D77CBC" w:rsidP="00D77CBC">
      <w:pPr>
        <w:pStyle w:val="Tekstpodstawowy"/>
        <w:jc w:val="both"/>
        <w:rPr>
          <w:sz w:val="22"/>
          <w:szCs w:val="22"/>
        </w:rPr>
      </w:pPr>
      <w:r>
        <w:rPr>
          <w:sz w:val="22"/>
          <w:szCs w:val="22"/>
          <w:lang w:val="en-US"/>
        </w:rPr>
        <w:t>8.5</w:t>
      </w:r>
      <w:r w:rsidRPr="00AD32FC">
        <w:rPr>
          <w:sz w:val="22"/>
          <w:szCs w:val="22"/>
          <w:lang w:val="en-US"/>
        </w:rPr>
        <w:tab/>
      </w:r>
      <w:r w:rsidRPr="00AD32FC">
        <w:rPr>
          <w:sz w:val="22"/>
          <w:szCs w:val="22"/>
        </w:rPr>
        <w:t>ustalenie organizacji wewnątrzszkolnego doskonalenia  nauczycieli,</w:t>
      </w:r>
    </w:p>
    <w:p w:rsidR="00D77CBC" w:rsidRPr="00AD32FC" w:rsidRDefault="00D77CBC" w:rsidP="00D77CBC">
      <w:pPr>
        <w:pStyle w:val="Tekstpodstawowy"/>
        <w:jc w:val="both"/>
        <w:rPr>
          <w:sz w:val="22"/>
          <w:szCs w:val="22"/>
        </w:rPr>
      </w:pPr>
      <w:r>
        <w:rPr>
          <w:sz w:val="22"/>
          <w:szCs w:val="22"/>
          <w:lang w:val="en-US"/>
        </w:rPr>
        <w:t>8.6</w:t>
      </w:r>
      <w:r w:rsidRPr="00AD32FC">
        <w:rPr>
          <w:sz w:val="22"/>
          <w:szCs w:val="22"/>
          <w:lang w:val="en-US"/>
        </w:rPr>
        <w:tab/>
      </w:r>
      <w:r w:rsidRPr="00AD32FC">
        <w:rPr>
          <w:sz w:val="22"/>
          <w:szCs w:val="22"/>
        </w:rPr>
        <w:t>podejmowanie uchwał w sprawie skreślenia z listy uczniów,</w:t>
      </w:r>
    </w:p>
    <w:p w:rsidR="00D77CBC" w:rsidRPr="00AD32FC" w:rsidRDefault="00D77CBC" w:rsidP="00D77CBC">
      <w:pPr>
        <w:pStyle w:val="Tekstpodstawowy"/>
        <w:jc w:val="both"/>
        <w:rPr>
          <w:sz w:val="22"/>
          <w:szCs w:val="22"/>
        </w:rPr>
      </w:pPr>
      <w:r>
        <w:rPr>
          <w:sz w:val="22"/>
          <w:szCs w:val="22"/>
          <w:lang w:val="en-US"/>
        </w:rPr>
        <w:t>8.7</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rsidR="00D77CBC" w:rsidRDefault="00D77CBC" w:rsidP="00D77CBC">
      <w:pPr>
        <w:rPr>
          <w:sz w:val="22"/>
          <w:szCs w:val="22"/>
        </w:rPr>
      </w:pPr>
      <w:r>
        <w:rPr>
          <w:sz w:val="22"/>
          <w:szCs w:val="22"/>
        </w:rPr>
        <w:t>8.8</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rsidR="006F4E40" w:rsidRPr="00AF652F" w:rsidRDefault="006F4E40" w:rsidP="00AF652F">
      <w:pPr>
        <w:jc w:val="both"/>
        <w:rPr>
          <w:sz w:val="22"/>
          <w:szCs w:val="22"/>
        </w:rPr>
      </w:pPr>
      <w:r w:rsidRPr="00AF652F">
        <w:rPr>
          <w:sz w:val="22"/>
          <w:szCs w:val="22"/>
        </w:rPr>
        <w:t xml:space="preserve">9. 1    Dyrektor szkoły wstrzymuje wykonanie uchwał rady pedagogicznej, niezgodnych z przepisami prawa. </w:t>
      </w:r>
    </w:p>
    <w:p w:rsidR="00AF652F" w:rsidRDefault="006F4E40" w:rsidP="00AF652F">
      <w:pPr>
        <w:jc w:val="both"/>
        <w:rPr>
          <w:sz w:val="22"/>
          <w:szCs w:val="22"/>
        </w:rPr>
      </w:pPr>
      <w:r w:rsidRPr="00AF652F">
        <w:rPr>
          <w:sz w:val="22"/>
          <w:szCs w:val="22"/>
        </w:rPr>
        <w:t>9.2     O wstrzymaniu wykonania uchwały dyrektor niezwłocznie zawiadamia organ prowadzący szkołę oraz organ sprawując nadzór pedagogiczny.</w:t>
      </w:r>
    </w:p>
    <w:p w:rsidR="006F4E40" w:rsidRPr="00AF652F" w:rsidRDefault="006F4E40" w:rsidP="00AF652F">
      <w:pPr>
        <w:jc w:val="both"/>
        <w:rPr>
          <w:sz w:val="22"/>
          <w:szCs w:val="22"/>
        </w:rPr>
      </w:pPr>
      <w:r w:rsidRPr="00AF652F">
        <w:rPr>
          <w:sz w:val="22"/>
          <w:szCs w:val="22"/>
        </w:rPr>
        <w:t>9.3     Organ sprawujący nadzór pedagogiczny uchyla uchwałę w razie stwierdzenia jej niezgodności z przepisami prawa po zasięgnięciu opinii organu prowadzącego szkołę. Rozstrzygnięcie organu sprawującego nadzór pedagogiczny jest ostateczne.</w:t>
      </w:r>
    </w:p>
    <w:p w:rsidR="006F4E40" w:rsidRPr="00AF652F" w:rsidRDefault="006F4E40" w:rsidP="00AF652F">
      <w:pPr>
        <w:jc w:val="both"/>
        <w:rPr>
          <w:sz w:val="22"/>
          <w:szCs w:val="22"/>
        </w:rPr>
      </w:pPr>
      <w:r w:rsidRPr="00AF652F">
        <w:rPr>
          <w:sz w:val="22"/>
          <w:szCs w:val="22"/>
        </w:rPr>
        <w:t xml:space="preserve">10.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rsidR="00D77CBC" w:rsidRPr="00AD32FC" w:rsidRDefault="00D77CBC" w:rsidP="00132E19">
      <w:pPr>
        <w:pStyle w:val="Tekstpodstawowy"/>
        <w:numPr>
          <w:ilvl w:val="0"/>
          <w:numId w:val="90"/>
        </w:numPr>
        <w:jc w:val="both"/>
        <w:rPr>
          <w:sz w:val="22"/>
          <w:szCs w:val="22"/>
        </w:rPr>
      </w:pPr>
      <w:r w:rsidRPr="00AD32FC">
        <w:rPr>
          <w:sz w:val="22"/>
          <w:szCs w:val="22"/>
        </w:rPr>
        <w:t>Rada pedagogiczna opiniuje w szczególności :</w:t>
      </w:r>
    </w:p>
    <w:p w:rsidR="00D77CBC" w:rsidRPr="00AF652F" w:rsidRDefault="00132E19" w:rsidP="00D77CBC">
      <w:pPr>
        <w:pStyle w:val="Tekstpodstawowy"/>
        <w:jc w:val="both"/>
        <w:rPr>
          <w:sz w:val="22"/>
          <w:szCs w:val="22"/>
        </w:rPr>
      </w:pPr>
      <w:r w:rsidRPr="00AF652F">
        <w:rPr>
          <w:sz w:val="22"/>
          <w:szCs w:val="22"/>
          <w:lang w:val="en-US"/>
        </w:rPr>
        <w:t xml:space="preserve">11.1     </w:t>
      </w:r>
      <w:r w:rsidR="00D77CBC" w:rsidRPr="00AF652F">
        <w:rPr>
          <w:sz w:val="22"/>
          <w:szCs w:val="22"/>
        </w:rPr>
        <w:t>organizację pracy szkoły,</w:t>
      </w:r>
      <w:r w:rsidR="00BC1469" w:rsidRPr="00AF652F">
        <w:rPr>
          <w:sz w:val="22"/>
          <w:szCs w:val="22"/>
        </w:rPr>
        <w:t xml:space="preserve"> w tym tygodniowy rozkład zajęć edukacyjnych,</w:t>
      </w:r>
    </w:p>
    <w:p w:rsidR="00D77CBC" w:rsidRPr="00AD32FC" w:rsidRDefault="00132E19" w:rsidP="00D77CBC">
      <w:pPr>
        <w:pStyle w:val="Tekstpodstawowy"/>
        <w:jc w:val="both"/>
        <w:rPr>
          <w:sz w:val="22"/>
          <w:szCs w:val="22"/>
        </w:rPr>
      </w:pPr>
      <w:r>
        <w:rPr>
          <w:sz w:val="22"/>
          <w:szCs w:val="22"/>
          <w:lang w:val="en-US"/>
        </w:rPr>
        <w:t xml:space="preserve">11.2      </w:t>
      </w:r>
      <w:r w:rsidR="00D77CBC" w:rsidRPr="00AD32FC">
        <w:rPr>
          <w:sz w:val="22"/>
          <w:szCs w:val="22"/>
        </w:rPr>
        <w:t>projekt planu finansowego szkoły,</w:t>
      </w:r>
    </w:p>
    <w:p w:rsidR="00D77CBC" w:rsidRPr="00AD32FC" w:rsidRDefault="00132E19" w:rsidP="00D77CBC">
      <w:pPr>
        <w:pStyle w:val="Tekstpodstawowy"/>
        <w:jc w:val="both"/>
        <w:rPr>
          <w:sz w:val="22"/>
          <w:szCs w:val="22"/>
        </w:rPr>
      </w:pPr>
      <w:r>
        <w:rPr>
          <w:sz w:val="22"/>
          <w:szCs w:val="22"/>
          <w:lang w:val="en-US"/>
        </w:rPr>
        <w:t>11</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rsidR="00D77CBC" w:rsidRPr="00AD32FC" w:rsidRDefault="00132E19" w:rsidP="00D77CBC">
      <w:pPr>
        <w:pStyle w:val="Tekstpodstawowy"/>
        <w:jc w:val="both"/>
        <w:rPr>
          <w:sz w:val="22"/>
          <w:szCs w:val="22"/>
        </w:rPr>
      </w:pPr>
      <w:r>
        <w:rPr>
          <w:sz w:val="22"/>
          <w:szCs w:val="22"/>
          <w:lang w:val="en-US"/>
        </w:rPr>
        <w:t>11</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rsidR="00D77CBC" w:rsidRDefault="00132E19" w:rsidP="00D77CBC">
      <w:pPr>
        <w:pStyle w:val="Tekstpodstawowy"/>
        <w:jc w:val="both"/>
        <w:rPr>
          <w:sz w:val="22"/>
          <w:szCs w:val="22"/>
        </w:rPr>
      </w:pPr>
      <w:r>
        <w:rPr>
          <w:sz w:val="22"/>
          <w:szCs w:val="22"/>
          <w:lang w:val="en-US"/>
        </w:rPr>
        <w:t>11</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rsidR="00D77CBC" w:rsidRDefault="00132E19" w:rsidP="00D77CBC">
      <w:pPr>
        <w:pStyle w:val="Tekstpodstawowy"/>
        <w:jc w:val="both"/>
        <w:rPr>
          <w:sz w:val="22"/>
          <w:szCs w:val="22"/>
        </w:rPr>
      </w:pPr>
      <w:r>
        <w:rPr>
          <w:sz w:val="22"/>
          <w:szCs w:val="22"/>
        </w:rPr>
        <w:t>11</w:t>
      </w:r>
      <w:r w:rsidR="00D77CBC">
        <w:rPr>
          <w:sz w:val="22"/>
          <w:szCs w:val="22"/>
        </w:rPr>
        <w:t>.6        szkolny zestaw programów nauczania</w:t>
      </w:r>
    </w:p>
    <w:p w:rsidR="00D77CBC" w:rsidRDefault="00132E19" w:rsidP="00D77CBC">
      <w:pPr>
        <w:pStyle w:val="Tekstpodstawowy"/>
        <w:jc w:val="both"/>
        <w:rPr>
          <w:sz w:val="22"/>
          <w:szCs w:val="22"/>
        </w:rPr>
      </w:pPr>
      <w:r>
        <w:rPr>
          <w:sz w:val="22"/>
          <w:szCs w:val="22"/>
        </w:rPr>
        <w:t>11</w:t>
      </w:r>
      <w:r w:rsidR="00D77CBC">
        <w:rPr>
          <w:sz w:val="22"/>
          <w:szCs w:val="22"/>
        </w:rPr>
        <w:t>.7        szkolny zestaw podręczników</w:t>
      </w:r>
    </w:p>
    <w:p w:rsidR="00132E19" w:rsidRPr="00AF652F" w:rsidRDefault="00132E19" w:rsidP="00D77CBC">
      <w:pPr>
        <w:pStyle w:val="Tekstpodstawowy"/>
        <w:jc w:val="both"/>
        <w:rPr>
          <w:sz w:val="22"/>
          <w:szCs w:val="22"/>
        </w:rPr>
      </w:pPr>
      <w:r w:rsidRPr="00AF652F">
        <w:rPr>
          <w:sz w:val="22"/>
          <w:szCs w:val="22"/>
        </w:rPr>
        <w:t xml:space="preserve">12.  Rada pedagogiczna może wystąpić z wnioskiem o odwołanie nauczyciela ze stanowiska dyrektora lub </w:t>
      </w:r>
      <w:r w:rsidRPr="00AF652F">
        <w:rPr>
          <w:sz w:val="22"/>
          <w:szCs w:val="22"/>
        </w:rPr>
        <w:br/>
        <w:t>z innego stanowiska kierowniczego w szkole.</w:t>
      </w:r>
    </w:p>
    <w:p w:rsidR="00D77CBC" w:rsidRPr="00AD32FC" w:rsidRDefault="00D77CBC" w:rsidP="00132E19">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rsidR="00D77CBC" w:rsidRPr="00AD32FC" w:rsidRDefault="00132E19" w:rsidP="00D77CBC">
      <w:pPr>
        <w:rPr>
          <w:sz w:val="22"/>
          <w:szCs w:val="22"/>
        </w:rPr>
      </w:pPr>
      <w:r>
        <w:rPr>
          <w:sz w:val="22"/>
          <w:szCs w:val="22"/>
        </w:rPr>
        <w:t>14</w:t>
      </w:r>
      <w:r w:rsidR="00D77CBC" w:rsidRPr="00AD32FC">
        <w:rPr>
          <w:sz w:val="22"/>
          <w:szCs w:val="22"/>
        </w:rPr>
        <w:t xml:space="preserve">. Zebrania rady pedagogicznej są protokołowane. </w:t>
      </w:r>
    </w:p>
    <w:p w:rsidR="00D77CBC" w:rsidRPr="00AD32FC" w:rsidRDefault="00132E19" w:rsidP="00D77CBC">
      <w:pPr>
        <w:rPr>
          <w:sz w:val="22"/>
          <w:szCs w:val="22"/>
        </w:rPr>
      </w:pPr>
      <w:r>
        <w:rPr>
          <w:sz w:val="22"/>
          <w:szCs w:val="22"/>
        </w:rPr>
        <w:t>14</w:t>
      </w:r>
      <w:r w:rsidR="00D77CBC" w:rsidRPr="00AD32FC">
        <w:rPr>
          <w:sz w:val="22"/>
          <w:szCs w:val="22"/>
        </w:rPr>
        <w:t>.1. Protokoły sporządzane są elektronicznie i drukowane niezwłocznie po zakończeniu pisania protokołu.</w:t>
      </w:r>
    </w:p>
    <w:p w:rsidR="00D77CBC" w:rsidRPr="00AD32FC" w:rsidRDefault="00132E19" w:rsidP="00AF652F">
      <w:pPr>
        <w:jc w:val="both"/>
        <w:rPr>
          <w:sz w:val="22"/>
          <w:szCs w:val="22"/>
        </w:rPr>
      </w:pPr>
      <w:r>
        <w:rPr>
          <w:sz w:val="22"/>
          <w:szCs w:val="22"/>
        </w:rPr>
        <w:t>14</w:t>
      </w:r>
      <w:r w:rsidR="00D77CBC" w:rsidRPr="00AD32FC">
        <w:rPr>
          <w:sz w:val="22"/>
          <w:szCs w:val="22"/>
        </w:rPr>
        <w:t>.2. Protokoły w formie elektronicznej są archiwizowane na elektronicznym nośniku danych.</w:t>
      </w:r>
    </w:p>
    <w:p w:rsidR="00D77CBC" w:rsidRPr="00AD32FC" w:rsidRDefault="00132E19" w:rsidP="00AF652F">
      <w:pPr>
        <w:jc w:val="both"/>
        <w:rPr>
          <w:sz w:val="22"/>
          <w:szCs w:val="22"/>
        </w:rPr>
      </w:pPr>
      <w:r>
        <w:rPr>
          <w:sz w:val="22"/>
          <w:szCs w:val="22"/>
        </w:rPr>
        <w:t>14</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rsidR="00D77CBC" w:rsidRPr="00AD32FC" w:rsidRDefault="00132E19" w:rsidP="00AF652F">
      <w:pPr>
        <w:jc w:val="both"/>
        <w:rPr>
          <w:sz w:val="22"/>
          <w:szCs w:val="22"/>
        </w:rPr>
      </w:pPr>
      <w:r>
        <w:rPr>
          <w:sz w:val="22"/>
          <w:szCs w:val="22"/>
        </w:rPr>
        <w:t>14</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rsidR="00D77CBC" w:rsidRPr="00AD32FC" w:rsidRDefault="00D77CBC" w:rsidP="009575D4">
      <w:pPr>
        <w:pStyle w:val="Tekstpodstawowy"/>
        <w:numPr>
          <w:ilvl w:val="0"/>
          <w:numId w:val="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rsidR="00D77CBC" w:rsidRPr="00AD32FC" w:rsidRDefault="00D77CBC" w:rsidP="009575D4">
      <w:pPr>
        <w:pStyle w:val="Tekstpodstawowy"/>
        <w:numPr>
          <w:ilvl w:val="0"/>
          <w:numId w:val="2"/>
        </w:numPr>
        <w:jc w:val="both"/>
        <w:rPr>
          <w:sz w:val="22"/>
          <w:szCs w:val="22"/>
        </w:rPr>
      </w:pPr>
      <w:r w:rsidRPr="00AD32FC">
        <w:rPr>
          <w:sz w:val="22"/>
          <w:szCs w:val="22"/>
        </w:rPr>
        <w:t>Rada pedagogiczna ustala regulamin swojej działalności.</w:t>
      </w:r>
    </w:p>
    <w:p w:rsidR="00AF652F" w:rsidRDefault="00AF652F" w:rsidP="00D77CBC">
      <w:pPr>
        <w:suppressAutoHyphens w:val="0"/>
        <w:jc w:val="center"/>
        <w:rPr>
          <w:b/>
          <w:sz w:val="24"/>
          <w:szCs w:val="24"/>
        </w:rPr>
      </w:pPr>
    </w:p>
    <w:p w:rsidR="00065A18" w:rsidRDefault="00065A18"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lastRenderedPageBreak/>
        <w:t>§</w:t>
      </w:r>
      <w:r w:rsidR="00391BF3">
        <w:rPr>
          <w:b/>
          <w:sz w:val="24"/>
          <w:szCs w:val="24"/>
        </w:rPr>
        <w:t>16</w:t>
      </w:r>
    </w:p>
    <w:p w:rsidR="00D77CBC" w:rsidRPr="00AD32FC" w:rsidRDefault="00D77CBC" w:rsidP="00D77CBC">
      <w:pPr>
        <w:pStyle w:val="Tekstpodstawowy"/>
        <w:jc w:val="center"/>
        <w:rPr>
          <w:b/>
          <w:sz w:val="22"/>
          <w:szCs w:val="22"/>
        </w:rPr>
      </w:pPr>
    </w:p>
    <w:p w:rsidR="00D77CBC" w:rsidRPr="00AD32FC" w:rsidRDefault="00D77CBC" w:rsidP="009575D4">
      <w:pPr>
        <w:numPr>
          <w:ilvl w:val="0"/>
          <w:numId w:val="17"/>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rsidR="00D77CBC" w:rsidRPr="00AF652F" w:rsidRDefault="00D77CBC" w:rsidP="009575D4">
      <w:pPr>
        <w:numPr>
          <w:ilvl w:val="0"/>
          <w:numId w:val="17"/>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rsidR="00D77CBC" w:rsidRPr="00AD32FC" w:rsidRDefault="00D77CBC" w:rsidP="009575D4">
      <w:pPr>
        <w:numPr>
          <w:ilvl w:val="0"/>
          <w:numId w:val="17"/>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rsidR="00D77CBC" w:rsidRPr="00AD32FC" w:rsidRDefault="00D77CBC" w:rsidP="009575D4">
      <w:pPr>
        <w:numPr>
          <w:ilvl w:val="0"/>
          <w:numId w:val="18"/>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rsidR="00D77CBC" w:rsidRPr="00AD32FC" w:rsidRDefault="00D77CBC" w:rsidP="009575D4">
      <w:pPr>
        <w:numPr>
          <w:ilvl w:val="0"/>
          <w:numId w:val="18"/>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rsidR="00D77CBC" w:rsidRPr="00AD32FC" w:rsidRDefault="00D77CBC" w:rsidP="009575D4">
      <w:pPr>
        <w:numPr>
          <w:ilvl w:val="0"/>
          <w:numId w:val="19"/>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rsidR="00D77CBC" w:rsidRPr="00AF652F" w:rsidRDefault="00D77CBC" w:rsidP="009575D4">
      <w:pPr>
        <w:pStyle w:val="Tekstpodstawowy"/>
        <w:numPr>
          <w:ilvl w:val="0"/>
          <w:numId w:val="19"/>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rsidR="00D77CBC" w:rsidRPr="00733F01" w:rsidRDefault="00D77CBC" w:rsidP="00D77CBC">
      <w:pPr>
        <w:pStyle w:val="Tekstpodstawowy"/>
        <w:rPr>
          <w:b/>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rsidR="00D77CBC" w:rsidRPr="00AD32FC" w:rsidRDefault="00227E0D" w:rsidP="00D77CBC">
      <w:pPr>
        <w:pStyle w:val="Tekstpodstawowy"/>
        <w:jc w:val="center"/>
        <w:rPr>
          <w:b/>
          <w:sz w:val="22"/>
          <w:szCs w:val="22"/>
        </w:rPr>
      </w:pPr>
      <w:r>
        <w:rPr>
          <w:b/>
          <w:sz w:val="22"/>
          <w:szCs w:val="22"/>
        </w:rPr>
        <w:t xml:space="preserve"> </w:t>
      </w:r>
    </w:p>
    <w:p w:rsidR="00D77CBC" w:rsidRPr="00AD32FC" w:rsidRDefault="00D77CBC" w:rsidP="009575D4">
      <w:pPr>
        <w:pStyle w:val="Tekstpodstawowy"/>
        <w:numPr>
          <w:ilvl w:val="0"/>
          <w:numId w:val="20"/>
        </w:numPr>
        <w:jc w:val="both"/>
        <w:rPr>
          <w:sz w:val="22"/>
          <w:szCs w:val="22"/>
        </w:rPr>
      </w:pPr>
      <w:r w:rsidRPr="00AD32FC">
        <w:rPr>
          <w:sz w:val="22"/>
          <w:szCs w:val="22"/>
        </w:rPr>
        <w:t>W szkole funkcjonuje samorząd uczniowski. Członkami samorządu uczniowskiego są wszyscy uczniowie szkoły.</w:t>
      </w:r>
    </w:p>
    <w:p w:rsidR="00D77CBC" w:rsidRDefault="00D77CBC" w:rsidP="009575D4">
      <w:pPr>
        <w:pStyle w:val="Tekstpodstawowy"/>
        <w:numPr>
          <w:ilvl w:val="0"/>
          <w:numId w:val="20"/>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rsidR="00227E0D" w:rsidRPr="00AF652F" w:rsidRDefault="00227E0D" w:rsidP="00227E0D">
      <w:pPr>
        <w:pStyle w:val="Tekstpodstawowy"/>
        <w:numPr>
          <w:ilvl w:val="1"/>
          <w:numId w:val="20"/>
        </w:numPr>
        <w:jc w:val="both"/>
        <w:rPr>
          <w:sz w:val="22"/>
          <w:szCs w:val="22"/>
        </w:rPr>
      </w:pPr>
      <w:r w:rsidRPr="00AF652F">
        <w:rPr>
          <w:sz w:val="22"/>
          <w:szCs w:val="22"/>
        </w:rPr>
        <w:t>Prawo do zapoznania się z programem nauczania, z jego treścią, celem i stawianymi wymaganiami,</w:t>
      </w:r>
    </w:p>
    <w:p w:rsidR="00227E0D" w:rsidRPr="00AF652F" w:rsidRDefault="00227E0D" w:rsidP="00227E0D">
      <w:pPr>
        <w:pStyle w:val="Tekstpodstawowy"/>
        <w:numPr>
          <w:ilvl w:val="1"/>
          <w:numId w:val="20"/>
        </w:numPr>
        <w:jc w:val="both"/>
        <w:rPr>
          <w:sz w:val="22"/>
          <w:szCs w:val="22"/>
        </w:rPr>
      </w:pPr>
      <w:r w:rsidRPr="00AF652F">
        <w:rPr>
          <w:sz w:val="22"/>
          <w:szCs w:val="22"/>
        </w:rPr>
        <w:t>Prawo jawnej i umotywowanej oceny postępów w nauce i zachowaniu,</w:t>
      </w:r>
    </w:p>
    <w:p w:rsidR="00227E0D" w:rsidRPr="00AF652F" w:rsidRDefault="00227E0D" w:rsidP="00227E0D">
      <w:pPr>
        <w:pStyle w:val="Tekstpodstawowy"/>
        <w:numPr>
          <w:ilvl w:val="1"/>
          <w:numId w:val="20"/>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rsidR="00381AA2" w:rsidRPr="00AF652F" w:rsidRDefault="00381AA2" w:rsidP="00227E0D">
      <w:pPr>
        <w:pStyle w:val="Tekstpodstawowy"/>
        <w:numPr>
          <w:ilvl w:val="1"/>
          <w:numId w:val="20"/>
        </w:numPr>
        <w:jc w:val="both"/>
        <w:rPr>
          <w:sz w:val="22"/>
          <w:szCs w:val="22"/>
        </w:rPr>
      </w:pPr>
      <w:r w:rsidRPr="00AF652F">
        <w:rPr>
          <w:sz w:val="22"/>
          <w:szCs w:val="22"/>
        </w:rPr>
        <w:t>Prawo redagowania i wydawania gazety szkolnej,</w:t>
      </w:r>
    </w:p>
    <w:p w:rsidR="00381AA2" w:rsidRPr="00AF652F" w:rsidRDefault="00381AA2" w:rsidP="00227E0D">
      <w:pPr>
        <w:pStyle w:val="Tekstpodstawowy"/>
        <w:numPr>
          <w:ilvl w:val="1"/>
          <w:numId w:val="20"/>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rsidR="00381AA2" w:rsidRPr="00AF652F" w:rsidRDefault="00381AA2" w:rsidP="00227E0D">
      <w:pPr>
        <w:pStyle w:val="Tekstpodstawowy"/>
        <w:numPr>
          <w:ilvl w:val="1"/>
          <w:numId w:val="20"/>
        </w:numPr>
        <w:jc w:val="both"/>
        <w:rPr>
          <w:sz w:val="22"/>
          <w:szCs w:val="22"/>
        </w:rPr>
      </w:pPr>
      <w:r w:rsidRPr="00AF652F">
        <w:rPr>
          <w:sz w:val="22"/>
          <w:szCs w:val="22"/>
        </w:rPr>
        <w:t>Prawo do wyboru nauczyciela pełniącego rolę opiekuna samorządu.</w:t>
      </w:r>
    </w:p>
    <w:p w:rsidR="00D77CBC" w:rsidRPr="00AD32FC" w:rsidRDefault="00D77CBC" w:rsidP="009575D4">
      <w:pPr>
        <w:pStyle w:val="Tekstpodstawowy"/>
        <w:numPr>
          <w:ilvl w:val="0"/>
          <w:numId w:val="20"/>
        </w:numPr>
        <w:jc w:val="both"/>
        <w:rPr>
          <w:sz w:val="22"/>
          <w:szCs w:val="22"/>
        </w:rPr>
      </w:pPr>
      <w:r w:rsidRPr="00AD32FC">
        <w:rPr>
          <w:sz w:val="22"/>
          <w:szCs w:val="22"/>
        </w:rPr>
        <w:t>Zasady wybierania i działania organów samorządu uczniowskiego określa regulamin samorządu uczniowskiego.</w:t>
      </w:r>
    </w:p>
    <w:p w:rsidR="00D77CBC" w:rsidRPr="00AD32FC" w:rsidRDefault="00D77CBC" w:rsidP="009575D4">
      <w:pPr>
        <w:pStyle w:val="Tekstpodstawowy"/>
        <w:numPr>
          <w:ilvl w:val="0"/>
          <w:numId w:val="20"/>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rsidR="00D77CBC" w:rsidRDefault="00D77CBC" w:rsidP="009575D4">
      <w:pPr>
        <w:pStyle w:val="Tekstpodstawowy"/>
        <w:numPr>
          <w:ilvl w:val="0"/>
          <w:numId w:val="20"/>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rsidR="00381AA2" w:rsidRPr="00AF652F" w:rsidRDefault="00381AA2" w:rsidP="009575D4">
      <w:pPr>
        <w:pStyle w:val="Tekstpodstawowy"/>
        <w:numPr>
          <w:ilvl w:val="0"/>
          <w:numId w:val="20"/>
        </w:numPr>
        <w:jc w:val="both"/>
        <w:rPr>
          <w:sz w:val="22"/>
          <w:szCs w:val="22"/>
        </w:rPr>
      </w:pPr>
      <w:r w:rsidRPr="00AF652F">
        <w:rPr>
          <w:sz w:val="22"/>
          <w:szCs w:val="22"/>
        </w:rPr>
        <w:t>Samorząd w porozumieniu z dyrektorem szkoły może podejmować działania z zakresu wolontariatu.</w:t>
      </w:r>
    </w:p>
    <w:p w:rsidR="00D77CBC" w:rsidRPr="00AD32FC" w:rsidRDefault="00D77CBC" w:rsidP="00D77CBC">
      <w:pPr>
        <w:pStyle w:val="Tekstpodstawowy"/>
        <w:rPr>
          <w:sz w:val="22"/>
          <w:szCs w:val="22"/>
        </w:rPr>
      </w:pPr>
    </w:p>
    <w:p w:rsidR="00982164" w:rsidRDefault="00982164" w:rsidP="00D77CBC">
      <w:pPr>
        <w:suppressAutoHyphens w:val="0"/>
        <w:jc w:val="center"/>
        <w:rPr>
          <w:b/>
          <w:sz w:val="24"/>
          <w:szCs w:val="24"/>
        </w:rPr>
      </w:pPr>
    </w:p>
    <w:p w:rsidR="00AF652F" w:rsidRDefault="00AF652F" w:rsidP="00D77CBC">
      <w:pPr>
        <w:suppressAutoHyphens w:val="0"/>
        <w:jc w:val="center"/>
        <w:rPr>
          <w:b/>
          <w:sz w:val="24"/>
          <w:szCs w:val="24"/>
        </w:rPr>
      </w:pPr>
    </w:p>
    <w:p w:rsidR="00391BF3" w:rsidRDefault="00391BF3"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lastRenderedPageBreak/>
        <w:t>§</w:t>
      </w:r>
      <w:r w:rsidR="00391BF3">
        <w:rPr>
          <w:b/>
          <w:sz w:val="24"/>
          <w:szCs w:val="24"/>
        </w:rPr>
        <w:t>18</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1"/>
        </w:numPr>
        <w:tabs>
          <w:tab w:val="left" w:pos="426"/>
        </w:tabs>
        <w:jc w:val="both"/>
        <w:rPr>
          <w:sz w:val="22"/>
          <w:szCs w:val="22"/>
        </w:rPr>
      </w:pPr>
      <w:r w:rsidRPr="00AD32FC">
        <w:rPr>
          <w:sz w:val="22"/>
          <w:szCs w:val="22"/>
        </w:rPr>
        <w:t>Ustala się następujące zasady współdziałania organów Zespołu Szkół:</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rsidR="00D77CBC" w:rsidRPr="00AD32FC" w:rsidRDefault="00D77CBC" w:rsidP="009575D4">
      <w:pPr>
        <w:pStyle w:val="Tekstpodstawowy"/>
        <w:numPr>
          <w:ilvl w:val="0"/>
          <w:numId w:val="21"/>
        </w:numPr>
        <w:jc w:val="both"/>
        <w:rPr>
          <w:sz w:val="22"/>
          <w:szCs w:val="22"/>
        </w:rPr>
      </w:pPr>
      <w:r w:rsidRPr="00AD32FC">
        <w:rPr>
          <w:sz w:val="22"/>
          <w:szCs w:val="22"/>
        </w:rPr>
        <w:t>Sposób rozwiązywania sporów między organami szkoły:</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2"/>
        </w:numPr>
        <w:jc w:val="both"/>
        <w:rPr>
          <w:sz w:val="22"/>
          <w:szCs w:val="22"/>
        </w:rPr>
      </w:pPr>
      <w:r w:rsidRPr="00AD32FC">
        <w:rPr>
          <w:sz w:val="22"/>
          <w:szCs w:val="22"/>
        </w:rPr>
        <w:t>Sposoby przekazywania informacji przez dyrektora szkoły :</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rsidR="00D77CBC" w:rsidRPr="00AD32FC" w:rsidRDefault="00D77CBC" w:rsidP="009575D4">
      <w:pPr>
        <w:pStyle w:val="Tekstpodstawowy"/>
        <w:numPr>
          <w:ilvl w:val="0"/>
          <w:numId w:val="22"/>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rsidR="00D77CBC" w:rsidRDefault="00D77CBC" w:rsidP="009575D4">
      <w:pPr>
        <w:pStyle w:val="Tekstpodstawowy"/>
        <w:numPr>
          <w:ilvl w:val="0"/>
          <w:numId w:val="22"/>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rsidR="00C05FE9" w:rsidRPr="00AF652F" w:rsidRDefault="00C05FE9" w:rsidP="009575D4">
      <w:pPr>
        <w:pStyle w:val="Tekstpodstawowy"/>
        <w:numPr>
          <w:ilvl w:val="0"/>
          <w:numId w:val="22"/>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rsidR="00AF652F" w:rsidRDefault="00AF652F" w:rsidP="00D77CBC">
      <w:pPr>
        <w:keepNext/>
        <w:jc w:val="center"/>
        <w:outlineLvl w:val="0"/>
        <w:rPr>
          <w:rFonts w:cs="Lucida Sans Unicode"/>
          <w:b/>
          <w:sz w:val="24"/>
          <w:szCs w:val="24"/>
          <w:lang w:eastAsia="hi-IN" w:bidi="hi-IN"/>
        </w:rPr>
      </w:pPr>
    </w:p>
    <w:p w:rsidR="00AF652F" w:rsidRDefault="00AF652F" w:rsidP="00D77CBC">
      <w:pPr>
        <w:keepNext/>
        <w:jc w:val="center"/>
        <w:outlineLvl w:val="0"/>
        <w:rPr>
          <w:rFonts w:cs="Lucida Sans Unicode"/>
          <w:b/>
          <w:sz w:val="24"/>
          <w:szCs w:val="24"/>
          <w:lang w:eastAsia="hi-IN" w:bidi="hi-IN"/>
        </w:rPr>
      </w:pPr>
    </w:p>
    <w:p w:rsidR="00AF652F" w:rsidRDefault="00AF652F" w:rsidP="00D77CBC">
      <w:pPr>
        <w:keepNext/>
        <w:jc w:val="center"/>
        <w:outlineLvl w:val="0"/>
        <w:rPr>
          <w:rFonts w:cs="Lucida Sans Unicode"/>
          <w:b/>
          <w:sz w:val="24"/>
          <w:szCs w:val="24"/>
          <w:lang w:eastAsia="hi-IN" w:bidi="hi-IN"/>
        </w:rPr>
      </w:pPr>
    </w:p>
    <w:p w:rsidR="00AF652F" w:rsidRDefault="00AF652F" w:rsidP="00D77CBC">
      <w:pPr>
        <w:suppressAutoHyphens w:val="0"/>
        <w:jc w:val="center"/>
        <w:rPr>
          <w:b/>
          <w:sz w:val="24"/>
          <w:szCs w:val="24"/>
        </w:rPr>
      </w:pPr>
    </w:p>
    <w:p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lastRenderedPageBreak/>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rsidR="00AF652F" w:rsidRDefault="00AF652F"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3"/>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rsidR="00D77CBC" w:rsidRPr="00AD32FC" w:rsidRDefault="00381AA2" w:rsidP="009575D4">
      <w:pPr>
        <w:numPr>
          <w:ilvl w:val="0"/>
          <w:numId w:val="23"/>
        </w:numPr>
        <w:jc w:val="both"/>
        <w:rPr>
          <w:sz w:val="22"/>
          <w:szCs w:val="22"/>
        </w:rPr>
      </w:pPr>
      <w:r>
        <w:rPr>
          <w:sz w:val="22"/>
          <w:szCs w:val="22"/>
        </w:rPr>
        <w:t xml:space="preserve">O </w:t>
      </w:r>
      <w:r w:rsidR="00D77CBC" w:rsidRPr="00AD32FC">
        <w:rPr>
          <w:sz w:val="22"/>
          <w:szCs w:val="22"/>
        </w:rPr>
        <w:t>liczbie uczniów w oddziale decyduje organ prowadzący szkołę.</w:t>
      </w:r>
    </w:p>
    <w:p w:rsidR="00D77CBC" w:rsidRPr="00AD32FC" w:rsidRDefault="00381AA2" w:rsidP="009575D4">
      <w:pPr>
        <w:numPr>
          <w:ilvl w:val="0"/>
          <w:numId w:val="23"/>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rsidR="00D77CBC" w:rsidRPr="00AD32FC" w:rsidRDefault="00D77CBC" w:rsidP="009575D4">
      <w:pPr>
        <w:numPr>
          <w:ilvl w:val="0"/>
          <w:numId w:val="23"/>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rsidR="00D77CBC" w:rsidRPr="00AD32FC" w:rsidRDefault="00D77CBC" w:rsidP="00D77CBC">
      <w:pPr>
        <w:rPr>
          <w:sz w:val="22"/>
          <w:szCs w:val="22"/>
        </w:rPr>
      </w:pPr>
    </w:p>
    <w:p w:rsidR="00D77CBC" w:rsidRPr="00AD32FC" w:rsidRDefault="00D77CBC" w:rsidP="009575D4">
      <w:pPr>
        <w:numPr>
          <w:ilvl w:val="0"/>
          <w:numId w:val="24"/>
        </w:numPr>
        <w:jc w:val="both"/>
        <w:rPr>
          <w:sz w:val="22"/>
          <w:szCs w:val="22"/>
        </w:rPr>
      </w:pPr>
      <w:r w:rsidRPr="00AD32FC">
        <w:rPr>
          <w:sz w:val="22"/>
          <w:szCs w:val="22"/>
        </w:rPr>
        <w:t xml:space="preserve">Podstawowymi formami działalności </w:t>
      </w:r>
      <w:proofErr w:type="spellStart"/>
      <w:r w:rsidRPr="00AD32FC">
        <w:rPr>
          <w:sz w:val="22"/>
          <w:szCs w:val="22"/>
        </w:rPr>
        <w:t>dydaktyczno</w:t>
      </w:r>
      <w:proofErr w:type="spellEnd"/>
      <w:r w:rsidRPr="00AD32FC">
        <w:rPr>
          <w:sz w:val="22"/>
          <w:szCs w:val="22"/>
        </w:rPr>
        <w:t xml:space="preserve"> – wychowawczej szkoły są:</w:t>
      </w:r>
    </w:p>
    <w:p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rsidR="00D77CBC" w:rsidRDefault="00D77CBC" w:rsidP="00A92FB0">
      <w:pPr>
        <w:numPr>
          <w:ilvl w:val="0"/>
          <w:numId w:val="22"/>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rsidR="00D77CBC" w:rsidRDefault="00D77CBC" w:rsidP="00A92FB0">
      <w:pPr>
        <w:numPr>
          <w:ilvl w:val="0"/>
          <w:numId w:val="22"/>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rsidR="00D77CBC" w:rsidRPr="00AD32FC" w:rsidRDefault="00D77CBC" w:rsidP="00A92FB0">
      <w:pPr>
        <w:numPr>
          <w:ilvl w:val="0"/>
          <w:numId w:val="22"/>
        </w:numPr>
        <w:jc w:val="both"/>
        <w:rPr>
          <w:sz w:val="22"/>
          <w:szCs w:val="22"/>
        </w:rPr>
      </w:pPr>
      <w:r w:rsidRPr="00AD32FC">
        <w:rPr>
          <w:sz w:val="22"/>
          <w:szCs w:val="22"/>
        </w:rPr>
        <w:t>Godzina lekcyjna trwa 45  minut.</w:t>
      </w:r>
    </w:p>
    <w:p w:rsidR="00D77CBC" w:rsidRDefault="00D77CBC" w:rsidP="00A92FB0">
      <w:pPr>
        <w:numPr>
          <w:ilvl w:val="0"/>
          <w:numId w:val="22"/>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rsidR="00D77CBC" w:rsidRDefault="00D77CBC" w:rsidP="00D77CBC">
      <w:pPr>
        <w:suppressAutoHyphens w:val="0"/>
        <w:jc w:val="center"/>
        <w:rPr>
          <w:b/>
          <w:sz w:val="24"/>
          <w:szCs w:val="24"/>
        </w:rPr>
      </w:pPr>
      <w:r w:rsidRPr="00C42B23">
        <w:rPr>
          <w:b/>
          <w:sz w:val="24"/>
          <w:szCs w:val="24"/>
        </w:rPr>
        <w:t>§</w:t>
      </w:r>
      <w:r w:rsidR="00391BF3">
        <w:rPr>
          <w:b/>
          <w:sz w:val="24"/>
          <w:szCs w:val="24"/>
        </w:rPr>
        <w:t>22</w:t>
      </w:r>
    </w:p>
    <w:p w:rsidR="00D77CBC" w:rsidRDefault="00D77CBC" w:rsidP="00D77CBC">
      <w:pPr>
        <w:suppressAutoHyphens w:val="0"/>
        <w:jc w:val="center"/>
        <w:rPr>
          <w:b/>
          <w:sz w:val="24"/>
          <w:szCs w:val="24"/>
        </w:rPr>
      </w:pPr>
    </w:p>
    <w:p w:rsidR="00D77CBC" w:rsidRPr="00845197" w:rsidRDefault="00D77CBC" w:rsidP="009575D4">
      <w:pPr>
        <w:numPr>
          <w:ilvl w:val="0"/>
          <w:numId w:val="84"/>
        </w:numPr>
        <w:suppressAutoHyphens w:val="0"/>
        <w:rPr>
          <w:sz w:val="22"/>
          <w:szCs w:val="22"/>
        </w:rPr>
      </w:pPr>
      <w:r w:rsidRPr="00845197">
        <w:rPr>
          <w:sz w:val="22"/>
          <w:szCs w:val="22"/>
        </w:rPr>
        <w:t>Praktyczna nauka zawodu organizowana  jest:</w:t>
      </w:r>
    </w:p>
    <w:p w:rsidR="00D77CBC" w:rsidRPr="00845197" w:rsidRDefault="00D77CBC" w:rsidP="00D77CBC">
      <w:pPr>
        <w:suppressAutoHyphens w:val="0"/>
        <w:rPr>
          <w:sz w:val="22"/>
          <w:szCs w:val="22"/>
        </w:rPr>
      </w:pPr>
      <w:r w:rsidRPr="00845197">
        <w:rPr>
          <w:sz w:val="22"/>
          <w:szCs w:val="22"/>
        </w:rPr>
        <w:t>1.1. dla uczniów technikum w formie praktyk zawodowych</w:t>
      </w:r>
    </w:p>
    <w:p w:rsidR="00D77CBC" w:rsidRDefault="00D77CBC" w:rsidP="00D77CBC">
      <w:pPr>
        <w:suppressAutoHyphens w:val="0"/>
        <w:rPr>
          <w:sz w:val="22"/>
          <w:szCs w:val="22"/>
        </w:rPr>
      </w:pPr>
      <w:r w:rsidRPr="00845197">
        <w:rPr>
          <w:sz w:val="22"/>
          <w:szCs w:val="22"/>
        </w:rPr>
        <w:t>1.2. dla uczniów szkoły branżowej I stopnia w formie zajęć praktycznych.</w:t>
      </w:r>
    </w:p>
    <w:p w:rsidR="00D77CBC" w:rsidRDefault="00D77CBC" w:rsidP="009575D4">
      <w:pPr>
        <w:numPr>
          <w:ilvl w:val="0"/>
          <w:numId w:val="85"/>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rsidR="00D77CBC" w:rsidRPr="00845197" w:rsidRDefault="00D77CBC" w:rsidP="009575D4">
      <w:pPr>
        <w:numPr>
          <w:ilvl w:val="0"/>
          <w:numId w:val="85"/>
        </w:numPr>
        <w:suppressAutoHyphens w:val="0"/>
        <w:rPr>
          <w:sz w:val="22"/>
          <w:szCs w:val="22"/>
        </w:rPr>
      </w:pPr>
      <w:r w:rsidRPr="00845197">
        <w:rPr>
          <w:sz w:val="22"/>
          <w:szCs w:val="22"/>
        </w:rPr>
        <w:t>Zajęcia praktyczne są realizowane w oparciu o umowę pomiędzy pracodawcą a młodocianym pracownikiem.</w:t>
      </w:r>
    </w:p>
    <w:p w:rsidR="00350DB3" w:rsidRDefault="00D77CBC" w:rsidP="00327FC1">
      <w:pPr>
        <w:numPr>
          <w:ilvl w:val="0"/>
          <w:numId w:val="85"/>
        </w:numPr>
        <w:suppressAutoHyphens w:val="0"/>
        <w:spacing w:after="160" w:line="259" w:lineRule="auto"/>
        <w:jc w:val="both"/>
        <w:rPr>
          <w:sz w:val="22"/>
          <w:szCs w:val="22"/>
        </w:rPr>
      </w:pPr>
      <w:r w:rsidRPr="00845197">
        <w:rPr>
          <w:sz w:val="22"/>
          <w:szCs w:val="22"/>
        </w:rPr>
        <w:t xml:space="preserve">Praktyki zawodowe dla uczniów technikum są organizowane przez szkołę zgodnie </w:t>
      </w:r>
      <w:r w:rsidRPr="00845197">
        <w:rPr>
          <w:sz w:val="22"/>
          <w:szCs w:val="22"/>
        </w:rPr>
        <w:br/>
        <w:t xml:space="preserve">z programem nauczania dla danego zawodu dopuszczonego do użytku w szkole dla uczniów technikum </w:t>
      </w:r>
      <w:r w:rsidR="00350DB3">
        <w:rPr>
          <w:sz w:val="22"/>
          <w:szCs w:val="22"/>
        </w:rPr>
        <w:br/>
      </w:r>
      <w:r w:rsidRPr="00845197">
        <w:rPr>
          <w:sz w:val="22"/>
          <w:szCs w:val="22"/>
        </w:rPr>
        <w:t>w następujących zawodach:</w:t>
      </w:r>
    </w:p>
    <w:p w:rsidR="00327FC1" w:rsidRDefault="00D77CBC" w:rsidP="00350DB3">
      <w:pPr>
        <w:suppressAutoHyphens w:val="0"/>
        <w:spacing w:after="160" w:line="259" w:lineRule="auto"/>
        <w:ind w:left="360"/>
        <w:jc w:val="both"/>
        <w:rPr>
          <w:sz w:val="22"/>
          <w:szCs w:val="22"/>
        </w:rPr>
      </w:pPr>
      <w:r w:rsidRPr="00845197">
        <w:rPr>
          <w:sz w:val="22"/>
          <w:szCs w:val="22"/>
        </w:rPr>
        <w:t>4.1.technik logistyk</w:t>
      </w:r>
      <w:r w:rsidR="00327FC1">
        <w:rPr>
          <w:sz w:val="22"/>
          <w:szCs w:val="22"/>
        </w:rPr>
        <w:t xml:space="preserve"> w czteroletnim cyklu </w:t>
      </w:r>
      <w:r w:rsidR="00F16073">
        <w:rPr>
          <w:sz w:val="22"/>
          <w:szCs w:val="22"/>
        </w:rPr>
        <w:t>kształcenia</w:t>
      </w:r>
      <w:r w:rsidRPr="00845197">
        <w:rPr>
          <w:sz w:val="22"/>
          <w:szCs w:val="22"/>
        </w:rPr>
        <w:t xml:space="preserve"> – 4 tygodnie praktyki zawodowej w III klasie (160 godzin)</w:t>
      </w:r>
      <w:r w:rsidRPr="00845197">
        <w:rPr>
          <w:sz w:val="22"/>
          <w:szCs w:val="22"/>
        </w:rPr>
        <w:br/>
        <w:t xml:space="preserve">4.2.technik ekonomista </w:t>
      </w:r>
      <w:r w:rsidR="00327FC1">
        <w:rPr>
          <w:sz w:val="22"/>
          <w:szCs w:val="22"/>
        </w:rPr>
        <w:t xml:space="preserve"> w czteroletnim</w:t>
      </w:r>
      <w:r w:rsidR="00F16073">
        <w:rPr>
          <w:sz w:val="22"/>
          <w:szCs w:val="22"/>
        </w:rPr>
        <w:t xml:space="preserve"> cyklu kształcenia</w:t>
      </w:r>
      <w:r w:rsidRPr="00845197">
        <w:rPr>
          <w:sz w:val="22"/>
          <w:szCs w:val="22"/>
        </w:rPr>
        <w:t>– 6 tygodni praktyki zawodowej</w:t>
      </w:r>
      <w:r w:rsidR="00556697">
        <w:rPr>
          <w:sz w:val="22"/>
          <w:szCs w:val="22"/>
        </w:rPr>
        <w:t xml:space="preserve"> w II i III klasie (210 godzin),</w:t>
      </w:r>
    </w:p>
    <w:p w:rsidR="00327FC1" w:rsidRDefault="00327FC1" w:rsidP="00327FC1">
      <w:pPr>
        <w:pStyle w:val="Akapitzlist"/>
        <w:numPr>
          <w:ilvl w:val="1"/>
          <w:numId w:val="23"/>
        </w:numPr>
        <w:jc w:val="both"/>
        <w:rPr>
          <w:rFonts w:ascii="Times New Roman" w:hAnsi="Times New Roman"/>
        </w:rPr>
      </w:pPr>
      <w:r>
        <w:rPr>
          <w:rFonts w:ascii="Times New Roman" w:hAnsi="Times New Roman"/>
        </w:rPr>
        <w:lastRenderedPageBreak/>
        <w:t>t</w:t>
      </w:r>
      <w:r w:rsidRPr="00327FC1">
        <w:rPr>
          <w:rFonts w:ascii="Times New Roman" w:hAnsi="Times New Roman"/>
        </w:rPr>
        <w:t>echnik spedytor</w:t>
      </w:r>
      <w:r w:rsidR="00F16073">
        <w:rPr>
          <w:rFonts w:ascii="Times New Roman" w:hAnsi="Times New Roman"/>
        </w:rPr>
        <w:t xml:space="preserve"> w czteroletnim cyklu kształcenia</w:t>
      </w:r>
      <w:r>
        <w:rPr>
          <w:rFonts w:ascii="Times New Roman" w:hAnsi="Times New Roman"/>
        </w:rPr>
        <w:t xml:space="preserve"> - </w:t>
      </w:r>
      <w:r w:rsidRPr="00327FC1">
        <w:rPr>
          <w:rFonts w:ascii="Times New Roman" w:hAnsi="Times New Roman"/>
        </w:rPr>
        <w:t>4 tygodnie praktyki zawodowej w III klasie (160 godzin)</w:t>
      </w:r>
      <w:r w:rsidR="00F16073">
        <w:rPr>
          <w:rFonts w:ascii="Times New Roman" w:hAnsi="Times New Roman"/>
        </w:rPr>
        <w:t>,</w:t>
      </w:r>
    </w:p>
    <w:p w:rsidR="00F16073" w:rsidRPr="00327FC1" w:rsidRDefault="00F16073" w:rsidP="00327FC1">
      <w:pPr>
        <w:pStyle w:val="Akapitzlist"/>
        <w:numPr>
          <w:ilvl w:val="1"/>
          <w:numId w:val="23"/>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w klasie III i IV (280 godzin).</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rsidR="00D77CBC" w:rsidRPr="00350DB3" w:rsidRDefault="00D77CBC" w:rsidP="009575D4">
      <w:pPr>
        <w:numPr>
          <w:ilvl w:val="0"/>
          <w:numId w:val="85"/>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rsidR="00D77CBC" w:rsidRPr="00AD32FC" w:rsidRDefault="00D77CBC" w:rsidP="00D77CBC">
      <w:pPr>
        <w:pStyle w:val="Tekstpodstawowy21"/>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rsidR="00D77CBC" w:rsidRPr="00393045" w:rsidRDefault="00D77CBC" w:rsidP="00D77CBC">
      <w:pPr>
        <w:jc w:val="center"/>
        <w:rPr>
          <w:b/>
          <w:sz w:val="28"/>
          <w:szCs w:val="22"/>
        </w:rPr>
      </w:pPr>
    </w:p>
    <w:p w:rsidR="00D77CBC" w:rsidRPr="00AD32FC" w:rsidRDefault="00D77CBC" w:rsidP="009575D4">
      <w:pPr>
        <w:pStyle w:val="Tekstpodstawowy31"/>
        <w:numPr>
          <w:ilvl w:val="0"/>
          <w:numId w:val="25"/>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rsidR="00D77CBC" w:rsidRPr="0087326A" w:rsidRDefault="00D77CBC" w:rsidP="009575D4">
      <w:pPr>
        <w:pStyle w:val="Tekstpodstawowy31"/>
        <w:numPr>
          <w:ilvl w:val="0"/>
          <w:numId w:val="25"/>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rsidR="00D77CBC" w:rsidRPr="00AD32FC" w:rsidRDefault="00D77CBC" w:rsidP="009575D4">
      <w:pPr>
        <w:pStyle w:val="Tekstpodstawowy31"/>
        <w:numPr>
          <w:ilvl w:val="0"/>
          <w:numId w:val="25"/>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rsidR="00D77CBC" w:rsidRPr="00AD32FC" w:rsidRDefault="00D77CBC" w:rsidP="009575D4">
      <w:pPr>
        <w:pStyle w:val="Tekstpodstawowy31"/>
        <w:numPr>
          <w:ilvl w:val="0"/>
          <w:numId w:val="25"/>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rsidR="00D77CBC" w:rsidRPr="00AD32FC" w:rsidRDefault="00D77CBC" w:rsidP="009575D4">
      <w:pPr>
        <w:pStyle w:val="Tekstpodstawowy31"/>
        <w:numPr>
          <w:ilvl w:val="0"/>
          <w:numId w:val="25"/>
        </w:numPr>
        <w:jc w:val="both"/>
        <w:rPr>
          <w:sz w:val="22"/>
          <w:szCs w:val="22"/>
        </w:rPr>
      </w:pPr>
      <w:r w:rsidRPr="00AD32FC">
        <w:rPr>
          <w:sz w:val="22"/>
          <w:szCs w:val="22"/>
        </w:rPr>
        <w:t>Podstawą organizacji nauczania w danym roku szkolnym są:</w:t>
      </w:r>
    </w:p>
    <w:p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rsidR="00D77CBC" w:rsidRPr="00AD32FC" w:rsidRDefault="00D77CBC" w:rsidP="00D77CBC">
      <w:pPr>
        <w:pStyle w:val="Tekstpodstawowy31"/>
        <w:jc w:val="both"/>
        <w:rPr>
          <w:sz w:val="22"/>
          <w:szCs w:val="22"/>
        </w:rPr>
      </w:pPr>
      <w:r w:rsidRPr="00AD32FC">
        <w:rPr>
          <w:sz w:val="22"/>
          <w:szCs w:val="22"/>
          <w:lang w:val="en-US"/>
        </w:rPr>
        <w:lastRenderedPageBreak/>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6"/>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rsidR="00D77CBC" w:rsidRPr="00AD32FC" w:rsidRDefault="00D77CBC" w:rsidP="009575D4">
      <w:pPr>
        <w:numPr>
          <w:ilvl w:val="0"/>
          <w:numId w:val="26"/>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rsidR="00D77CBC" w:rsidRPr="00AD32FC" w:rsidRDefault="00D77CBC" w:rsidP="009575D4">
      <w:pPr>
        <w:numPr>
          <w:ilvl w:val="0"/>
          <w:numId w:val="26"/>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rsidR="00D77CBC" w:rsidRPr="00AD32FC"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7"/>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D77CBC" w:rsidRPr="00AD32FC" w:rsidRDefault="00D77CBC" w:rsidP="009575D4">
      <w:pPr>
        <w:numPr>
          <w:ilvl w:val="0"/>
          <w:numId w:val="27"/>
        </w:numPr>
        <w:jc w:val="both"/>
        <w:rPr>
          <w:sz w:val="22"/>
          <w:szCs w:val="22"/>
        </w:rPr>
      </w:pPr>
      <w:r w:rsidRPr="00AD32FC">
        <w:rPr>
          <w:sz w:val="22"/>
          <w:szCs w:val="22"/>
        </w:rPr>
        <w:t>Ze zbiorów biblioteki – księgozbioru i  filmoteki - mogą korzystać:</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D77CBC" w:rsidRPr="00AD32FC" w:rsidRDefault="00D77CBC" w:rsidP="009575D4">
      <w:pPr>
        <w:numPr>
          <w:ilvl w:val="0"/>
          <w:numId w:val="27"/>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rsidR="00D77CBC" w:rsidRDefault="00D77CBC" w:rsidP="00D77CBC">
      <w:pPr>
        <w:jc w:val="both"/>
        <w:rPr>
          <w:sz w:val="22"/>
          <w:szCs w:val="22"/>
        </w:rPr>
      </w:pPr>
      <w:r>
        <w:rPr>
          <w:sz w:val="22"/>
          <w:szCs w:val="22"/>
        </w:rPr>
        <w:t>3.9        popularyzowania wiedzy pedagogicznej wśród rodziców,</w:t>
      </w:r>
    </w:p>
    <w:p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D77CBC" w:rsidRDefault="00D77CBC" w:rsidP="009575D4">
      <w:pPr>
        <w:numPr>
          <w:ilvl w:val="0"/>
          <w:numId w:val="27"/>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rsidR="00D77CBC" w:rsidRDefault="00D77CBC" w:rsidP="009575D4">
      <w:pPr>
        <w:numPr>
          <w:ilvl w:val="0"/>
          <w:numId w:val="27"/>
        </w:numPr>
        <w:jc w:val="both"/>
        <w:rPr>
          <w:sz w:val="22"/>
          <w:szCs w:val="22"/>
        </w:rPr>
      </w:pPr>
      <w:r>
        <w:rPr>
          <w:sz w:val="22"/>
          <w:szCs w:val="22"/>
        </w:rPr>
        <w:t>Zasady udostępniania zbiorów określa szczegółowo regulamin biblioteki.</w:t>
      </w:r>
    </w:p>
    <w:p w:rsidR="00D77CBC" w:rsidRDefault="00D77CBC" w:rsidP="009575D4">
      <w:pPr>
        <w:numPr>
          <w:ilvl w:val="0"/>
          <w:numId w:val="27"/>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D77CBC" w:rsidRDefault="00D77CBC" w:rsidP="009575D4">
      <w:pPr>
        <w:numPr>
          <w:ilvl w:val="0"/>
          <w:numId w:val="27"/>
        </w:numPr>
        <w:jc w:val="both"/>
        <w:rPr>
          <w:sz w:val="22"/>
          <w:szCs w:val="22"/>
        </w:rPr>
      </w:pPr>
      <w:r>
        <w:rPr>
          <w:sz w:val="22"/>
          <w:szCs w:val="22"/>
        </w:rPr>
        <w:t>Wydatki biblioteki mogą być finansowane ze środków budżetu szkoły oraz rady rodziców</w:t>
      </w:r>
    </w:p>
    <w:p w:rsidR="00D77CBC" w:rsidRPr="00AD32FC" w:rsidRDefault="00D77CBC" w:rsidP="009575D4">
      <w:pPr>
        <w:numPr>
          <w:ilvl w:val="0"/>
          <w:numId w:val="27"/>
        </w:numPr>
        <w:jc w:val="both"/>
        <w:rPr>
          <w:sz w:val="22"/>
          <w:szCs w:val="22"/>
        </w:rPr>
      </w:pPr>
      <w:r>
        <w:rPr>
          <w:sz w:val="22"/>
          <w:szCs w:val="22"/>
        </w:rPr>
        <w:t>Zbiory  biblioteki szkolnej podlegają inwentaryzacji raz na 10 lat na podstawie odrębnych przepisów.</w:t>
      </w:r>
    </w:p>
    <w:p w:rsidR="00D77CBC" w:rsidRPr="00AD32FC"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26</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8"/>
        </w:numPr>
        <w:jc w:val="both"/>
        <w:rPr>
          <w:sz w:val="22"/>
          <w:szCs w:val="22"/>
        </w:rPr>
      </w:pPr>
      <w:r w:rsidRPr="00AD32FC">
        <w:rPr>
          <w:sz w:val="22"/>
          <w:szCs w:val="22"/>
        </w:rPr>
        <w:t xml:space="preserve">Zajęcia poza terenem szkoły oraz wycieczki organizowane są zgodnie z odrębnymi przepisami </w:t>
      </w:r>
    </w:p>
    <w:p w:rsidR="00D77CBC" w:rsidRPr="00AD32FC" w:rsidRDefault="00D77CBC" w:rsidP="009575D4">
      <w:pPr>
        <w:pStyle w:val="Tekstpodstawowy"/>
        <w:numPr>
          <w:ilvl w:val="0"/>
          <w:numId w:val="28"/>
        </w:numPr>
        <w:jc w:val="both"/>
        <w:rPr>
          <w:sz w:val="22"/>
          <w:szCs w:val="22"/>
        </w:rPr>
      </w:pPr>
      <w:r w:rsidRPr="00AD32FC">
        <w:rPr>
          <w:sz w:val="22"/>
          <w:szCs w:val="22"/>
        </w:rPr>
        <w:t>Nad  bezpieczeństwem  uczniów  w trakcie wycieczki czuwa nauczyciel.</w:t>
      </w:r>
    </w:p>
    <w:p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rsidR="00D77CBC" w:rsidRPr="00AD32FC" w:rsidRDefault="00D77CBC" w:rsidP="009575D4">
      <w:pPr>
        <w:numPr>
          <w:ilvl w:val="0"/>
          <w:numId w:val="29"/>
        </w:numPr>
        <w:jc w:val="both"/>
        <w:rPr>
          <w:sz w:val="22"/>
          <w:szCs w:val="22"/>
        </w:rPr>
      </w:pPr>
      <w:r w:rsidRPr="00AD32FC">
        <w:rPr>
          <w:sz w:val="22"/>
          <w:szCs w:val="22"/>
        </w:rPr>
        <w:t>Złożenie dokumentów do dyrektora szkoły powinno mieć miejsce nie później niż tydzień przed terminem wyjazdu.</w:t>
      </w:r>
    </w:p>
    <w:p w:rsidR="00D77CBC" w:rsidRPr="00AD32FC" w:rsidRDefault="00D77CBC" w:rsidP="009575D4">
      <w:pPr>
        <w:numPr>
          <w:ilvl w:val="0"/>
          <w:numId w:val="29"/>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rsidR="00D77CBC" w:rsidRPr="00AD32FC" w:rsidRDefault="00D77CBC" w:rsidP="00D77CBC">
      <w:pPr>
        <w:ind w:left="36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rsidR="00D77CBC" w:rsidRPr="00AD32FC" w:rsidRDefault="00D77CBC" w:rsidP="00D77CBC">
      <w:pPr>
        <w:pStyle w:val="Indeks"/>
        <w:suppressLineNumbers w:val="0"/>
        <w:rPr>
          <w:sz w:val="22"/>
          <w:szCs w:val="22"/>
        </w:rPr>
      </w:pPr>
    </w:p>
    <w:p w:rsidR="00D77CBC" w:rsidRPr="00AD32FC" w:rsidRDefault="00D77CBC" w:rsidP="009575D4">
      <w:pPr>
        <w:numPr>
          <w:ilvl w:val="0"/>
          <w:numId w:val="42"/>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rsidR="00D77CBC" w:rsidRPr="00AD32FC" w:rsidRDefault="00D77CBC" w:rsidP="009575D4">
      <w:pPr>
        <w:numPr>
          <w:ilvl w:val="0"/>
          <w:numId w:val="42"/>
        </w:numPr>
        <w:jc w:val="both"/>
        <w:rPr>
          <w:sz w:val="22"/>
          <w:szCs w:val="22"/>
        </w:rPr>
      </w:pPr>
      <w:r w:rsidRPr="00AD32FC">
        <w:rPr>
          <w:sz w:val="22"/>
          <w:szCs w:val="22"/>
        </w:rPr>
        <w:t>Podstawą Wewnątrzszkolnego Doskonalenia Nauczycieli jest plan pracy opracowany na każdy rok szkolny przez lidera.</w:t>
      </w:r>
    </w:p>
    <w:p w:rsidR="00D77CBC" w:rsidRPr="00AD32FC" w:rsidRDefault="00D77CBC" w:rsidP="009575D4">
      <w:pPr>
        <w:numPr>
          <w:ilvl w:val="0"/>
          <w:numId w:val="42"/>
        </w:numPr>
        <w:jc w:val="both"/>
        <w:rPr>
          <w:sz w:val="22"/>
          <w:szCs w:val="22"/>
        </w:rPr>
      </w:pPr>
      <w:r w:rsidRPr="00AD32FC">
        <w:rPr>
          <w:sz w:val="22"/>
          <w:szCs w:val="22"/>
        </w:rPr>
        <w:t>Lidera Wewnątrzszkolnego Doskonalenia Nauczycieli  powołuje dyrektor szkoły.</w:t>
      </w:r>
    </w:p>
    <w:p w:rsidR="00D77CBC" w:rsidRPr="00AD32FC" w:rsidRDefault="00D77CBC" w:rsidP="009575D4">
      <w:pPr>
        <w:numPr>
          <w:ilvl w:val="0"/>
          <w:numId w:val="42"/>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rsidR="00D77CBC" w:rsidRPr="00AD32FC" w:rsidRDefault="00D77CBC" w:rsidP="009575D4">
      <w:pPr>
        <w:numPr>
          <w:ilvl w:val="0"/>
          <w:numId w:val="42"/>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rsidR="00D77CBC" w:rsidRDefault="00D77CBC" w:rsidP="00D77CBC">
      <w:pPr>
        <w:suppressAutoHyphens w:val="0"/>
        <w:ind w:left="360"/>
        <w:jc w:val="center"/>
        <w:rPr>
          <w:b/>
          <w:sz w:val="24"/>
          <w:szCs w:val="24"/>
        </w:rPr>
      </w:pP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W szkole działa szkolne koło wolontariatu.</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Działania  adresowane są do:</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rsidR="00D77CBC" w:rsidRPr="00D3012B" w:rsidRDefault="00D77CBC" w:rsidP="00350DB3">
      <w:pPr>
        <w:pStyle w:val="Akapitzlist"/>
        <w:numPr>
          <w:ilvl w:val="1"/>
          <w:numId w:val="87"/>
        </w:numPr>
        <w:jc w:val="both"/>
        <w:rPr>
          <w:rFonts w:ascii="Times New Roman" w:hAnsi="Times New Roman"/>
        </w:rPr>
      </w:pPr>
      <w:r w:rsidRPr="00D3012B">
        <w:rPr>
          <w:rFonts w:ascii="Times New Roman" w:hAnsi="Times New Roman"/>
        </w:rPr>
        <w:t>Wolontariuszy poprzez szkolenia wewnętrzne</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lastRenderedPageBreak/>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rsidR="00D77CBC" w:rsidRPr="00D3012B" w:rsidRDefault="00D77CBC" w:rsidP="00350DB3">
      <w:pPr>
        <w:pStyle w:val="Akapitzlist"/>
        <w:numPr>
          <w:ilvl w:val="0"/>
          <w:numId w:val="88"/>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Wychowawców oddziałów wraz z ich klasami</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Nauczycieli i innych pracowników szkoły</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Rodziców uczniów</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Inne osoby i instytucje.</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rsidR="00D77CBC" w:rsidRPr="00AD32FC" w:rsidRDefault="00D77CBC" w:rsidP="00D77CBC">
      <w:pPr>
        <w:pStyle w:val="Nagwek1"/>
        <w:rPr>
          <w:sz w:val="22"/>
          <w:szCs w:val="22"/>
        </w:rPr>
      </w:pPr>
    </w:p>
    <w:p w:rsidR="00D77CBC" w:rsidRPr="00AD32FC" w:rsidRDefault="00D77CBC" w:rsidP="009575D4">
      <w:pPr>
        <w:pStyle w:val="Tekstpodstawowy"/>
        <w:numPr>
          <w:ilvl w:val="0"/>
          <w:numId w:val="45"/>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D77CBC" w:rsidRPr="00AD32FC" w:rsidRDefault="00D77CBC" w:rsidP="00D77CBC">
      <w:pPr>
        <w:jc w:val="both"/>
        <w:rPr>
          <w:sz w:val="22"/>
          <w:szCs w:val="22"/>
        </w:rPr>
      </w:pPr>
      <w:r>
        <w:rPr>
          <w:sz w:val="22"/>
          <w:szCs w:val="22"/>
          <w:lang w:val="en-US"/>
        </w:rPr>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rsidR="00D77CBC" w:rsidRPr="00AD32FC" w:rsidRDefault="00D77CBC" w:rsidP="009575D4">
      <w:pPr>
        <w:numPr>
          <w:ilvl w:val="0"/>
          <w:numId w:val="45"/>
        </w:numPr>
        <w:jc w:val="both"/>
        <w:rPr>
          <w:sz w:val="22"/>
          <w:szCs w:val="22"/>
        </w:rPr>
      </w:pPr>
      <w:r w:rsidRPr="00AD32FC">
        <w:rPr>
          <w:sz w:val="22"/>
          <w:szCs w:val="22"/>
        </w:rPr>
        <w:t>Zasady korzystania z pracowni przedmiotowych, obiektów sportowych, biblioteki, czytelni i szatni szkolnych określają odrębne regulaminy.</w:t>
      </w:r>
    </w:p>
    <w:p w:rsidR="00D77CBC" w:rsidRDefault="00D77CBC" w:rsidP="00D77CBC">
      <w:pPr>
        <w:pStyle w:val="Nagwek1"/>
        <w:rPr>
          <w:rFonts w:cs="Lucida Sans Unicode"/>
          <w:sz w:val="24"/>
          <w:szCs w:val="24"/>
          <w:lang w:eastAsia="hi-IN" w:bidi="hi-IN"/>
        </w:rPr>
      </w:pPr>
    </w:p>
    <w:p w:rsidR="00D77CBC" w:rsidRPr="00067A48" w:rsidRDefault="00D77CBC" w:rsidP="00D77CBC">
      <w:pPr>
        <w:rPr>
          <w:lang w:eastAsia="hi-IN" w:bidi="hi-IN"/>
        </w:rPr>
      </w:pPr>
    </w:p>
    <w:p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0"/>
        </w:numPr>
        <w:jc w:val="both"/>
        <w:rPr>
          <w:sz w:val="22"/>
          <w:szCs w:val="22"/>
        </w:rPr>
      </w:pPr>
      <w:r w:rsidRPr="00AD32FC">
        <w:rPr>
          <w:sz w:val="22"/>
          <w:szCs w:val="22"/>
        </w:rPr>
        <w:t>W Zespole Szkół zatrudnieni są :</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rsidR="00D77CBC" w:rsidRPr="00AD32F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rsidR="00D77CBC" w:rsidRDefault="00D77CBC" w:rsidP="00D77CBC">
      <w:pPr>
        <w:jc w:val="both"/>
        <w:rPr>
          <w:sz w:val="22"/>
          <w:szCs w:val="22"/>
        </w:rPr>
      </w:pPr>
      <w:r>
        <w:rPr>
          <w:sz w:val="22"/>
          <w:szCs w:val="22"/>
        </w:rPr>
        <w:t>1.2.D    samodzielny referent do spraw kadrowych,</w:t>
      </w:r>
    </w:p>
    <w:p w:rsidR="00D77CBC" w:rsidRPr="00AD32FC" w:rsidRDefault="00D77CBC" w:rsidP="00D77CBC">
      <w:pPr>
        <w:jc w:val="both"/>
        <w:rPr>
          <w:sz w:val="22"/>
          <w:szCs w:val="22"/>
        </w:rPr>
      </w:pPr>
      <w:r>
        <w:rPr>
          <w:sz w:val="22"/>
          <w:szCs w:val="22"/>
        </w:rPr>
        <w:t xml:space="preserve">1.2.E    </w:t>
      </w:r>
      <w:r w:rsidR="003E266F">
        <w:rPr>
          <w:sz w:val="22"/>
          <w:szCs w:val="22"/>
        </w:rPr>
        <w:t>sekretarka,</w:t>
      </w:r>
    </w:p>
    <w:p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rsidR="00D77CBC" w:rsidRDefault="00D77CBC" w:rsidP="009575D4">
      <w:pPr>
        <w:numPr>
          <w:ilvl w:val="0"/>
          <w:numId w:val="30"/>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rsidR="00D77CBC" w:rsidRPr="00AD32FC" w:rsidRDefault="00D77CBC" w:rsidP="00D77CBC">
      <w:pPr>
        <w:ind w:left="360"/>
        <w:jc w:val="both"/>
        <w:rPr>
          <w:sz w:val="22"/>
          <w:szCs w:val="22"/>
        </w:rPr>
      </w:pPr>
    </w:p>
    <w:p w:rsidR="00D77CBC" w:rsidRDefault="00D77CBC" w:rsidP="00D77CBC">
      <w:pPr>
        <w:suppressAutoHyphens w:val="0"/>
        <w:jc w:val="center"/>
        <w:rPr>
          <w:b/>
          <w:sz w:val="24"/>
          <w:szCs w:val="24"/>
        </w:rPr>
      </w:pPr>
      <w:r w:rsidRPr="00C42B23">
        <w:rPr>
          <w:b/>
          <w:sz w:val="24"/>
          <w:szCs w:val="24"/>
        </w:rPr>
        <w:t>§</w:t>
      </w:r>
      <w:r w:rsidR="0066721C">
        <w:rPr>
          <w:b/>
          <w:sz w:val="24"/>
          <w:szCs w:val="24"/>
        </w:rPr>
        <w:t>31</w:t>
      </w:r>
    </w:p>
    <w:p w:rsidR="00D77CBC" w:rsidRPr="00AD32FC" w:rsidRDefault="00D77CBC" w:rsidP="00D77CBC">
      <w:pPr>
        <w:suppressAutoHyphens w:val="0"/>
        <w:jc w:val="center"/>
        <w:rPr>
          <w:sz w:val="22"/>
          <w:szCs w:val="22"/>
        </w:rPr>
      </w:pPr>
    </w:p>
    <w:p w:rsidR="00D77CBC" w:rsidRPr="00AD32FC" w:rsidRDefault="00D77CBC" w:rsidP="00D77CBC">
      <w:pPr>
        <w:pStyle w:val="Tekstpodstawowy"/>
        <w:jc w:val="both"/>
        <w:rPr>
          <w:sz w:val="22"/>
          <w:szCs w:val="22"/>
        </w:rPr>
      </w:pPr>
      <w:r w:rsidRPr="00AD32FC">
        <w:rPr>
          <w:sz w:val="22"/>
          <w:szCs w:val="22"/>
        </w:rPr>
        <w:t>Nauczyciel szkoły ma prawo do:</w:t>
      </w:r>
    </w:p>
    <w:p w:rsidR="00D77CBC" w:rsidRPr="00AD32FC" w:rsidRDefault="00D77CBC" w:rsidP="009575D4">
      <w:pPr>
        <w:numPr>
          <w:ilvl w:val="0"/>
          <w:numId w:val="31"/>
        </w:numPr>
        <w:jc w:val="both"/>
        <w:rPr>
          <w:sz w:val="22"/>
          <w:szCs w:val="22"/>
        </w:rPr>
      </w:pPr>
      <w:r w:rsidRPr="00AD32FC">
        <w:rPr>
          <w:sz w:val="22"/>
          <w:szCs w:val="22"/>
        </w:rPr>
        <w:t>Wyboru metod i środków prowadzenia zajęć zgodnych z zasadami nauczania i wychowania,</w:t>
      </w:r>
    </w:p>
    <w:p w:rsidR="00D77CBC" w:rsidRPr="00AD32FC" w:rsidRDefault="00D77CBC" w:rsidP="009575D4">
      <w:pPr>
        <w:numPr>
          <w:ilvl w:val="0"/>
          <w:numId w:val="31"/>
        </w:numPr>
        <w:jc w:val="both"/>
        <w:rPr>
          <w:sz w:val="22"/>
          <w:szCs w:val="22"/>
        </w:rPr>
      </w:pPr>
      <w:r w:rsidRPr="00AD32FC">
        <w:rPr>
          <w:sz w:val="22"/>
          <w:szCs w:val="22"/>
        </w:rPr>
        <w:t>Realizowania zatwierdzonych przez MEN własnych opracowań programów autorskich,</w:t>
      </w:r>
    </w:p>
    <w:p w:rsidR="00D77CBC" w:rsidRPr="00AD32FC" w:rsidRDefault="00D77CBC" w:rsidP="009575D4">
      <w:pPr>
        <w:numPr>
          <w:ilvl w:val="0"/>
          <w:numId w:val="31"/>
        </w:numPr>
        <w:jc w:val="both"/>
        <w:rPr>
          <w:sz w:val="22"/>
          <w:szCs w:val="22"/>
        </w:rPr>
      </w:pPr>
      <w:r w:rsidRPr="00AD32FC">
        <w:rPr>
          <w:sz w:val="22"/>
          <w:szCs w:val="22"/>
        </w:rPr>
        <w:t>Indywidualnej oceny ucznia zgodnie ze swym przekonaniem i zasadami określonymi w wewnątrzszkolnym systemie oceniania,</w:t>
      </w:r>
    </w:p>
    <w:p w:rsidR="00D77CBC" w:rsidRPr="00AD32FC" w:rsidRDefault="00D77CBC" w:rsidP="009575D4">
      <w:pPr>
        <w:numPr>
          <w:ilvl w:val="0"/>
          <w:numId w:val="31"/>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32</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2"/>
        </w:numPr>
        <w:jc w:val="both"/>
        <w:rPr>
          <w:sz w:val="22"/>
          <w:szCs w:val="22"/>
        </w:rPr>
      </w:pPr>
      <w:r w:rsidRPr="00AD32FC">
        <w:rPr>
          <w:sz w:val="22"/>
          <w:szCs w:val="22"/>
        </w:rPr>
        <w:t>Zadania nauczyciela  w zakresie bezpieczeństwa uczniów podczas zajęć</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rsidR="00D77CBC" w:rsidRPr="00AD32FC" w:rsidRDefault="00D77CBC" w:rsidP="009575D4">
      <w:pPr>
        <w:numPr>
          <w:ilvl w:val="0"/>
          <w:numId w:val="33"/>
        </w:numPr>
        <w:jc w:val="both"/>
        <w:rPr>
          <w:sz w:val="22"/>
          <w:szCs w:val="22"/>
        </w:rPr>
      </w:pPr>
      <w:r w:rsidRPr="00AD32FC">
        <w:rPr>
          <w:sz w:val="22"/>
          <w:szCs w:val="22"/>
        </w:rPr>
        <w:t>Zadania nauczyciela w zakresie bezpieczeństwa uczniów podczas przerw między zajęciami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rsidR="00D77CBC" w:rsidRPr="00AD32FC" w:rsidRDefault="00D77CBC" w:rsidP="00350DB3">
      <w:pPr>
        <w:numPr>
          <w:ilvl w:val="0"/>
          <w:numId w:val="33"/>
        </w:numPr>
        <w:jc w:val="both"/>
        <w:rPr>
          <w:sz w:val="22"/>
          <w:szCs w:val="22"/>
        </w:rPr>
      </w:pPr>
      <w:r w:rsidRPr="00AD32FC">
        <w:rPr>
          <w:sz w:val="22"/>
          <w:szCs w:val="22"/>
        </w:rPr>
        <w:t>Do zadań nauczycieli związanych z odpowiedzialnością  za prawidłowy przebieg procesu dydaktycznego należy :</w:t>
      </w:r>
    </w:p>
    <w:p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rsidR="003B1EA3" w:rsidRDefault="007108C4" w:rsidP="00350DB3">
      <w:pPr>
        <w:jc w:val="both"/>
        <w:rPr>
          <w:sz w:val="22"/>
          <w:szCs w:val="22"/>
        </w:rPr>
      </w:pPr>
      <w:r>
        <w:rPr>
          <w:sz w:val="22"/>
          <w:szCs w:val="22"/>
        </w:rPr>
        <w:t xml:space="preserve">3.9.    </w:t>
      </w:r>
      <w:r w:rsidR="00D77CBC" w:rsidRPr="00AD32FC">
        <w:rPr>
          <w:sz w:val="22"/>
          <w:szCs w:val="22"/>
        </w:rPr>
        <w:t>analizowanie i dokumentowanie wyników egzaminów zewnętrznych uczniów od początku nauki</w:t>
      </w:r>
      <w:r w:rsidR="00D77CBC">
        <w:rPr>
          <w:sz w:val="22"/>
          <w:szCs w:val="22"/>
        </w:rPr>
        <w:t xml:space="preserve"> </w:t>
      </w:r>
      <w:r>
        <w:rPr>
          <w:sz w:val="22"/>
          <w:szCs w:val="22"/>
        </w:rPr>
        <w:br/>
        <w:t xml:space="preserve">           </w:t>
      </w:r>
      <w:r w:rsidR="00D77CBC">
        <w:rPr>
          <w:sz w:val="22"/>
          <w:szCs w:val="22"/>
        </w:rPr>
        <w:t xml:space="preserve">w szkole w celu </w:t>
      </w:r>
      <w:r w:rsidR="00D77CBC" w:rsidRPr="00AD32FC">
        <w:rPr>
          <w:sz w:val="22"/>
          <w:szCs w:val="22"/>
        </w:rPr>
        <w:t>uzyskania edukacyjnej wartości dodanej każdego ucznia</w:t>
      </w:r>
      <w:r w:rsidR="003B1EA3">
        <w:rPr>
          <w:sz w:val="22"/>
          <w:szCs w:val="22"/>
        </w:rPr>
        <w:t>.</w:t>
      </w:r>
    </w:p>
    <w:p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r>
      <w:r w:rsidR="007108C4" w:rsidRPr="00350DB3">
        <w:rPr>
          <w:sz w:val="22"/>
        </w:rPr>
        <w:lastRenderedPageBreak/>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 xml:space="preserve">podnoszenia </w:t>
      </w:r>
      <w:r w:rsidR="003B1EA3" w:rsidRPr="00350DB3">
        <w:rPr>
          <w:sz w:val="22"/>
        </w:rPr>
        <w:br/>
        <w:t xml:space="preserve">       efektywności uczenia się i poprawy ich funkcjonowania,</w:t>
      </w:r>
      <w:r w:rsidR="003B1EA3" w:rsidRPr="00350DB3">
        <w:rPr>
          <w:sz w:val="22"/>
        </w:rPr>
        <w:br/>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rsidR="00D77CBC" w:rsidRPr="00AD32FC" w:rsidRDefault="00D77CBC" w:rsidP="009575D4">
      <w:pPr>
        <w:pStyle w:val="Tekstpodstawowy21"/>
        <w:numPr>
          <w:ilvl w:val="0"/>
          <w:numId w:val="31"/>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rsidR="00D77CBC" w:rsidRPr="00AD32FC" w:rsidRDefault="00D77CBC" w:rsidP="009575D4">
      <w:pPr>
        <w:numPr>
          <w:ilvl w:val="0"/>
          <w:numId w:val="31"/>
        </w:numPr>
        <w:jc w:val="both"/>
        <w:rPr>
          <w:sz w:val="22"/>
          <w:szCs w:val="22"/>
        </w:rPr>
      </w:pPr>
      <w:r w:rsidRPr="00AD32FC">
        <w:rPr>
          <w:sz w:val="22"/>
          <w:szCs w:val="22"/>
        </w:rPr>
        <w:t>Nauczyciel jest zobowiązany do prowadzenia konsultacji w wymiarze 2 godzin tygodniowo. Konsultacje organizowane są w celu:</w:t>
      </w:r>
    </w:p>
    <w:p w:rsidR="00D77CBC" w:rsidRPr="009F108D" w:rsidRDefault="009F108D" w:rsidP="009F108D">
      <w:pPr>
        <w:jc w:val="both"/>
        <w:rPr>
          <w:sz w:val="22"/>
          <w:szCs w:val="22"/>
        </w:rPr>
      </w:pPr>
      <w:r>
        <w:rPr>
          <w:sz w:val="22"/>
          <w:szCs w:val="22"/>
        </w:rPr>
        <w:t xml:space="preserve">6.1. </w:t>
      </w:r>
      <w:r w:rsidR="00D77CBC" w:rsidRPr="009F108D">
        <w:rPr>
          <w:sz w:val="22"/>
          <w:szCs w:val="22"/>
        </w:rPr>
        <w:t>pomocy uczniom z trudnościami w nauce,</w:t>
      </w:r>
    </w:p>
    <w:p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rsidR="00B611DC" w:rsidRPr="00350DB3" w:rsidRDefault="00B611DC" w:rsidP="00A36961">
      <w:pPr>
        <w:pStyle w:val="Tekstpodstawowy"/>
        <w:jc w:val="both"/>
        <w:rPr>
          <w:sz w:val="22"/>
          <w:szCs w:val="22"/>
        </w:rPr>
      </w:pPr>
      <w:r w:rsidRPr="00350DB3">
        <w:rPr>
          <w:sz w:val="22"/>
          <w:szCs w:val="22"/>
        </w:rPr>
        <w:t>8.2. na pisemny wniosek wraz z uzasadnieniem nauczyciela,</w:t>
      </w:r>
    </w:p>
    <w:p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rsidR="00D77CBC" w:rsidRPr="009F108D" w:rsidRDefault="00A36961" w:rsidP="009F108D">
      <w:r>
        <w:rPr>
          <w:sz w:val="22"/>
          <w:szCs w:val="22"/>
        </w:rPr>
        <w:t xml:space="preserve">   </w:t>
      </w:r>
      <w:r w:rsidR="009F108D">
        <w:t xml:space="preserve"> </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34"/>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rsidR="00D77CBC" w:rsidRPr="00AD32FC" w:rsidRDefault="00D77CBC" w:rsidP="009575D4">
      <w:pPr>
        <w:pStyle w:val="Tekstpodstawowy"/>
        <w:numPr>
          <w:ilvl w:val="0"/>
          <w:numId w:val="34"/>
        </w:numPr>
        <w:jc w:val="both"/>
        <w:rPr>
          <w:sz w:val="22"/>
          <w:szCs w:val="22"/>
        </w:rPr>
      </w:pPr>
      <w:r w:rsidRPr="00AD32FC">
        <w:rPr>
          <w:sz w:val="22"/>
          <w:szCs w:val="22"/>
        </w:rPr>
        <w:t>Dyrektor szkoły może zwolnić wychowawcę z obowiązku  sprawowania opieki nad powierzonym mu oddziałem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rsidR="00D77CBC" w:rsidRPr="00AD32FC" w:rsidRDefault="00D77CBC" w:rsidP="009575D4">
      <w:pPr>
        <w:pStyle w:val="Tekstpodstawowy"/>
        <w:numPr>
          <w:ilvl w:val="0"/>
          <w:numId w:val="35"/>
        </w:numPr>
        <w:jc w:val="both"/>
        <w:rPr>
          <w:sz w:val="22"/>
          <w:szCs w:val="22"/>
        </w:rPr>
      </w:pPr>
      <w:r w:rsidRPr="00AD32FC">
        <w:rPr>
          <w:sz w:val="22"/>
          <w:szCs w:val="22"/>
        </w:rPr>
        <w:t>Zadania wychowawcy :</w:t>
      </w:r>
    </w:p>
    <w:p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 celu uzyskania wszechstronnej pomocy dla swoich uczniów </w:t>
      </w:r>
      <w:r w:rsidR="00350DB3">
        <w:rPr>
          <w:sz w:val="22"/>
          <w:szCs w:val="22"/>
        </w:rPr>
        <w:br/>
      </w:r>
      <w:r w:rsidRPr="00AD32FC">
        <w:rPr>
          <w:sz w:val="22"/>
          <w:szCs w:val="22"/>
        </w:rPr>
        <w:t>i doradztwa dla ich rodziców,</w:t>
      </w:r>
    </w:p>
    <w:p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rsidR="00D77CBC" w:rsidRPr="00AD32FC"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Pr="00AD32FC">
        <w:rPr>
          <w:sz w:val="22"/>
          <w:szCs w:val="22"/>
        </w:rPr>
        <w:t>zgodnie z wewnątrzszkolnym systemem oceniania informuje rodziców ucznió</w:t>
      </w:r>
      <w:r>
        <w:rPr>
          <w:sz w:val="22"/>
          <w:szCs w:val="22"/>
        </w:rPr>
        <w:t xml:space="preserve">w o przewidywanej semestralnej </w:t>
      </w:r>
      <w:r w:rsidRPr="00AD32FC">
        <w:rPr>
          <w:sz w:val="22"/>
          <w:szCs w:val="22"/>
        </w:rPr>
        <w:t xml:space="preserve">i końcoworocznej ocenie  z przedmiotów nauczania  na miesiąc przed klasyfikacją na zorganizowanych w tym celu zebraniach klasowych, co rodzice potwierdzają podpisem w dzienniku lekcyjnym. W wyjątkowych przypadkach,  jeżeli rodzice  ucznia nie byli obecni  na zebraniu, </w:t>
      </w:r>
      <w:r>
        <w:rPr>
          <w:sz w:val="22"/>
          <w:szCs w:val="22"/>
        </w:rPr>
        <w:t xml:space="preserve">wychowawca klasy informuje ich </w:t>
      </w:r>
      <w:r w:rsidRPr="00AD32FC">
        <w:rPr>
          <w:sz w:val="22"/>
          <w:szCs w:val="22"/>
        </w:rPr>
        <w:t>o przewidywanych ocenach drogą pocztową lub telefonicznie.</w:t>
      </w:r>
    </w:p>
    <w:p w:rsidR="00D77CBC" w:rsidRPr="00AD32FC" w:rsidRDefault="00D77CBC" w:rsidP="00D77CBC">
      <w:pPr>
        <w:pStyle w:val="Tekstpodstawowy"/>
        <w:jc w:val="both"/>
        <w:rPr>
          <w:sz w:val="22"/>
          <w:szCs w:val="22"/>
        </w:rPr>
      </w:pPr>
      <w:r w:rsidRPr="00AD32FC">
        <w:rPr>
          <w:sz w:val="22"/>
          <w:szCs w:val="22"/>
          <w:lang w:val="en-US"/>
        </w:rPr>
        <w:lastRenderedPageBreak/>
        <w:t>3.8</w:t>
      </w:r>
      <w:r w:rsidRPr="00AD32FC">
        <w:rPr>
          <w:sz w:val="22"/>
          <w:szCs w:val="22"/>
          <w:lang w:val="en-US"/>
        </w:rPr>
        <w:tab/>
      </w:r>
      <w:r w:rsidRPr="00AD32FC">
        <w:rPr>
          <w:sz w:val="22"/>
          <w:szCs w:val="22"/>
        </w:rPr>
        <w:t>organizuje spotkania  z rodzicami w ciągu całego roku szkolnego – co najmniej dwa śródsemestralne i jedno międzysemestralne, w zależności od potrzeb,</w:t>
      </w:r>
    </w:p>
    <w:p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rsidR="00D77CBC" w:rsidRPr="00AD32FC" w:rsidRDefault="00D77CBC" w:rsidP="009575D4">
      <w:pPr>
        <w:pStyle w:val="Tekstpodstawowy"/>
        <w:numPr>
          <w:ilvl w:val="0"/>
          <w:numId w:val="35"/>
        </w:numPr>
        <w:jc w:val="both"/>
        <w:rPr>
          <w:sz w:val="22"/>
          <w:szCs w:val="22"/>
        </w:rPr>
      </w:pPr>
      <w:r w:rsidRPr="00AD32FC">
        <w:rPr>
          <w:sz w:val="22"/>
          <w:szCs w:val="22"/>
        </w:rPr>
        <w:t>Uprawnienia wychowawcy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rsidR="00D77CBC" w:rsidRPr="00AD32FC" w:rsidRDefault="00D77CBC" w:rsidP="009575D4">
      <w:pPr>
        <w:pStyle w:val="Tekstpodstawowy"/>
        <w:numPr>
          <w:ilvl w:val="0"/>
          <w:numId w:val="35"/>
        </w:numPr>
        <w:jc w:val="both"/>
        <w:rPr>
          <w:sz w:val="22"/>
          <w:szCs w:val="22"/>
        </w:rPr>
      </w:pPr>
      <w:r w:rsidRPr="00AD32FC">
        <w:rPr>
          <w:sz w:val="22"/>
          <w:szCs w:val="22"/>
        </w:rPr>
        <w:t>Odpowiedzialność wychowawcy :</w:t>
      </w:r>
    </w:p>
    <w:p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rsidR="00D77CBC" w:rsidRPr="00AD32FC" w:rsidRDefault="00D77CBC" w:rsidP="009575D4">
      <w:pPr>
        <w:numPr>
          <w:ilvl w:val="0"/>
          <w:numId w:val="35"/>
        </w:numPr>
        <w:rPr>
          <w:sz w:val="22"/>
          <w:szCs w:val="22"/>
        </w:rPr>
      </w:pPr>
      <w:r w:rsidRPr="00AD32FC">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rsidR="00D77CBC" w:rsidRPr="00AD32FC" w:rsidRDefault="00D77CBC" w:rsidP="00D77CBC">
      <w:pPr>
        <w:jc w:val="center"/>
        <w:rPr>
          <w:b/>
          <w:sz w:val="22"/>
          <w:szCs w:val="22"/>
        </w:rPr>
      </w:pPr>
    </w:p>
    <w:p w:rsidR="00D77CBC" w:rsidRPr="00AD32FC" w:rsidRDefault="00D77CBC" w:rsidP="009575D4">
      <w:pPr>
        <w:numPr>
          <w:ilvl w:val="0"/>
          <w:numId w:val="36"/>
        </w:numPr>
        <w:jc w:val="both"/>
        <w:rPr>
          <w:sz w:val="22"/>
          <w:szCs w:val="22"/>
        </w:rPr>
      </w:pPr>
      <w:r>
        <w:rPr>
          <w:sz w:val="22"/>
          <w:szCs w:val="22"/>
        </w:rPr>
        <w:t>Zadania nauczyciela bibliotekarza</w:t>
      </w:r>
      <w:r w:rsidRPr="00AD32FC">
        <w:rPr>
          <w:sz w:val="22"/>
          <w:szCs w:val="22"/>
        </w:rPr>
        <w:t xml:space="preserve"> :</w:t>
      </w:r>
    </w:p>
    <w:p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D77CBC" w:rsidRDefault="00D77CBC" w:rsidP="00D77CBC">
      <w:pPr>
        <w:jc w:val="both"/>
        <w:rPr>
          <w:sz w:val="22"/>
          <w:szCs w:val="22"/>
        </w:rPr>
      </w:pPr>
      <w:r>
        <w:rPr>
          <w:sz w:val="22"/>
          <w:szCs w:val="22"/>
        </w:rPr>
        <w:t>1.3  zaspokajanie zgłaszanych przez użytkowników potrzeb czytelniczych informacyjnych,</w:t>
      </w:r>
    </w:p>
    <w:p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D77CBC" w:rsidRDefault="00D77CBC" w:rsidP="00D77CBC">
      <w:pPr>
        <w:jc w:val="both"/>
        <w:rPr>
          <w:sz w:val="22"/>
          <w:szCs w:val="22"/>
        </w:rPr>
      </w:pPr>
      <w:r>
        <w:rPr>
          <w:sz w:val="22"/>
          <w:szCs w:val="22"/>
        </w:rPr>
        <w:t>1.6  gromadzenie i udostępnianie dokumentów regulujących pracę szkoły,</w:t>
      </w:r>
    </w:p>
    <w:p w:rsidR="00D77CBC" w:rsidRDefault="00D77CBC" w:rsidP="00D77CBC">
      <w:pPr>
        <w:jc w:val="both"/>
        <w:rPr>
          <w:sz w:val="22"/>
          <w:szCs w:val="22"/>
        </w:rPr>
      </w:pPr>
      <w:r>
        <w:rPr>
          <w:sz w:val="22"/>
          <w:szCs w:val="22"/>
        </w:rPr>
        <w:t>1.7  wspomaganie doskonalenia zawodowego nauczycieli,</w:t>
      </w:r>
    </w:p>
    <w:p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rsidR="00D77CBC" w:rsidRDefault="00D77CBC" w:rsidP="00D77CBC">
      <w:pPr>
        <w:jc w:val="both"/>
        <w:rPr>
          <w:sz w:val="22"/>
          <w:szCs w:val="22"/>
        </w:rPr>
      </w:pPr>
      <w:r>
        <w:rPr>
          <w:sz w:val="22"/>
          <w:szCs w:val="22"/>
        </w:rPr>
        <w:t>1.9  opracowywanie szkolnego zestawu podręczników i szkolnego zestawu programów nauczania,</w:t>
      </w:r>
    </w:p>
    <w:p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rsidR="00D77CBC" w:rsidRPr="00AD32FC" w:rsidRDefault="00D77CBC" w:rsidP="009575D4">
      <w:pPr>
        <w:numPr>
          <w:ilvl w:val="0"/>
          <w:numId w:val="36"/>
        </w:numPr>
        <w:jc w:val="both"/>
        <w:rPr>
          <w:sz w:val="22"/>
          <w:szCs w:val="22"/>
        </w:rPr>
      </w:pPr>
      <w:r w:rsidRPr="00AD32FC">
        <w:rPr>
          <w:sz w:val="22"/>
          <w:szCs w:val="22"/>
        </w:rPr>
        <w:t>Szczegółowy zakres obowiązków  nauczyciela bibliotekarza określa dyrektor  szkoły.</w:t>
      </w:r>
    </w:p>
    <w:p w:rsidR="00D77CBC" w:rsidRPr="00AD32FC" w:rsidRDefault="00D77CBC" w:rsidP="00D77CBC">
      <w:pPr>
        <w:pStyle w:val="Indeks"/>
        <w:suppressLineNumbers w:val="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rsidR="00D77CBC" w:rsidRPr="00AD32FC" w:rsidRDefault="00D77CBC" w:rsidP="00D77CBC">
      <w:pPr>
        <w:pStyle w:val="Indeks"/>
        <w:suppressLineNumbers w:val="0"/>
        <w:rPr>
          <w:sz w:val="22"/>
          <w:szCs w:val="22"/>
        </w:rPr>
      </w:pPr>
    </w:p>
    <w:p w:rsidR="00D77CBC" w:rsidRPr="00AD32FC" w:rsidRDefault="00D77CBC" w:rsidP="009575D4">
      <w:pPr>
        <w:pStyle w:val="Tekstpodstawowy"/>
        <w:numPr>
          <w:ilvl w:val="0"/>
          <w:numId w:val="37"/>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pedagogicznej w Zespole Szkół zatrudniony jest pedagog.</w:t>
      </w:r>
    </w:p>
    <w:p w:rsidR="00D77CBC" w:rsidRPr="00AD32FC" w:rsidRDefault="00D77CBC" w:rsidP="009575D4">
      <w:pPr>
        <w:numPr>
          <w:ilvl w:val="0"/>
          <w:numId w:val="37"/>
        </w:numPr>
        <w:rPr>
          <w:sz w:val="22"/>
          <w:szCs w:val="22"/>
        </w:rPr>
      </w:pPr>
      <w:r w:rsidRPr="00AD32FC">
        <w:rPr>
          <w:sz w:val="22"/>
          <w:szCs w:val="22"/>
        </w:rPr>
        <w:t>Do zadań pedagoga szkolnego należy</w:t>
      </w:r>
      <w:r w:rsidR="004E6663">
        <w:rPr>
          <w:sz w:val="22"/>
          <w:szCs w:val="22"/>
        </w:rPr>
        <w:t xml:space="preserve"> w szczególności</w:t>
      </w:r>
      <w:r w:rsidRPr="00AD32FC">
        <w:rPr>
          <w:sz w:val="22"/>
          <w:szCs w:val="22"/>
        </w:rPr>
        <w:t>:</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lastRenderedPageBreak/>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rsidR="00D77CBC" w:rsidRPr="00AD32FC" w:rsidRDefault="00D77CBC" w:rsidP="00350DB3">
      <w:pPr>
        <w:numPr>
          <w:ilvl w:val="0"/>
          <w:numId w:val="38"/>
        </w:numPr>
        <w:jc w:val="both"/>
        <w:rPr>
          <w:sz w:val="22"/>
          <w:szCs w:val="22"/>
        </w:rPr>
      </w:pPr>
      <w:r w:rsidRPr="00AD32FC">
        <w:rPr>
          <w:sz w:val="22"/>
          <w:szCs w:val="22"/>
        </w:rPr>
        <w:t>Szczegółowy zakres obowiązków pedagoga szkolnego określa dyrektor szkoły.</w:t>
      </w:r>
    </w:p>
    <w:p w:rsidR="00D77CBC" w:rsidRPr="002158C4" w:rsidRDefault="00D77CBC" w:rsidP="00D77CBC">
      <w:pPr>
        <w:jc w:val="both"/>
        <w:rPr>
          <w:sz w:val="34"/>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9"/>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rsidR="00D77CBC" w:rsidRPr="00AD32FC" w:rsidRDefault="00D77CBC" w:rsidP="009575D4">
      <w:pPr>
        <w:numPr>
          <w:ilvl w:val="0"/>
          <w:numId w:val="39"/>
        </w:numPr>
        <w:jc w:val="both"/>
        <w:rPr>
          <w:sz w:val="22"/>
          <w:szCs w:val="22"/>
        </w:rPr>
      </w:pPr>
      <w:r w:rsidRPr="00AD32FC">
        <w:rPr>
          <w:sz w:val="22"/>
          <w:szCs w:val="22"/>
        </w:rPr>
        <w:t xml:space="preserve">W szkole działają następujące zespoły przedmiotowe: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rsidR="00D77CBC" w:rsidRPr="00AD32FC" w:rsidRDefault="00D77CBC" w:rsidP="009575D4">
      <w:pPr>
        <w:numPr>
          <w:ilvl w:val="0"/>
          <w:numId w:val="40"/>
        </w:numPr>
        <w:jc w:val="both"/>
        <w:rPr>
          <w:sz w:val="22"/>
          <w:szCs w:val="22"/>
        </w:rPr>
      </w:pPr>
      <w:r w:rsidRPr="00AD32FC">
        <w:rPr>
          <w:sz w:val="22"/>
          <w:szCs w:val="22"/>
        </w:rPr>
        <w:t>W ramach zespołów  przedmiotowych w miarę potrzeb tworzone są sekcje przedmiotowe.</w:t>
      </w:r>
    </w:p>
    <w:p w:rsidR="00D77CBC" w:rsidRPr="00AD32FC" w:rsidRDefault="00D77CBC" w:rsidP="009575D4">
      <w:pPr>
        <w:numPr>
          <w:ilvl w:val="0"/>
          <w:numId w:val="40"/>
        </w:numPr>
        <w:jc w:val="both"/>
        <w:rPr>
          <w:sz w:val="22"/>
          <w:szCs w:val="22"/>
        </w:rPr>
      </w:pPr>
      <w:r w:rsidRPr="00AD32FC">
        <w:rPr>
          <w:sz w:val="22"/>
          <w:szCs w:val="22"/>
        </w:rPr>
        <w:t>Pracą zespołu przedmiotowego  kieruje przewodniczący powołany przez dyrektora szkoły na okres roku szkolnego.</w:t>
      </w:r>
    </w:p>
    <w:p w:rsidR="00D77CBC" w:rsidRPr="00AD32FC" w:rsidRDefault="00D77CBC" w:rsidP="009575D4">
      <w:pPr>
        <w:numPr>
          <w:ilvl w:val="0"/>
          <w:numId w:val="40"/>
        </w:numPr>
        <w:jc w:val="both"/>
        <w:rPr>
          <w:sz w:val="22"/>
          <w:szCs w:val="22"/>
        </w:rPr>
      </w:pPr>
      <w:r w:rsidRPr="00AD32FC">
        <w:rPr>
          <w:sz w:val="22"/>
          <w:szCs w:val="22"/>
        </w:rPr>
        <w:t>Do zadań zespołu przedmiotowego należy :</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rsidR="00D77CBC" w:rsidRPr="00AD32FC" w:rsidRDefault="00D77CBC" w:rsidP="009575D4">
      <w:pPr>
        <w:numPr>
          <w:ilvl w:val="0"/>
          <w:numId w:val="41"/>
        </w:numPr>
        <w:jc w:val="both"/>
        <w:rPr>
          <w:sz w:val="22"/>
          <w:szCs w:val="22"/>
        </w:rPr>
      </w:pPr>
      <w:r w:rsidRPr="00AD32FC">
        <w:rPr>
          <w:sz w:val="22"/>
          <w:szCs w:val="22"/>
        </w:rPr>
        <w:t xml:space="preserve">Na koniec każdego semestru przewodniczący sporządza  sprawozdanie  z pracy zespołu przedmiotowego. </w:t>
      </w:r>
    </w:p>
    <w:p w:rsidR="00D77CBC" w:rsidRPr="002158C4" w:rsidRDefault="00D77CBC" w:rsidP="00D77CBC">
      <w:pPr>
        <w:pStyle w:val="Indeks"/>
        <w:suppressLineNumbers w:val="0"/>
        <w:rPr>
          <w:sz w:val="3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rsidR="00D77CBC" w:rsidRPr="00BC1469" w:rsidRDefault="00D77CBC" w:rsidP="00D77CBC">
      <w:pPr>
        <w:pStyle w:val="Indeks"/>
        <w:suppressLineNumbers w:val="0"/>
        <w:rPr>
          <w:sz w:val="22"/>
          <w:szCs w:val="22"/>
        </w:rPr>
      </w:pPr>
    </w:p>
    <w:p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rsidR="00D77CBC" w:rsidRPr="00BC1469" w:rsidRDefault="00D77CBC" w:rsidP="009575D4">
      <w:pPr>
        <w:numPr>
          <w:ilvl w:val="0"/>
          <w:numId w:val="43"/>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lastRenderedPageBreak/>
        <w:t xml:space="preserve">Rzecznikiem Praw Ucznia zostaje nauczyciel, który wyrazi zgodę na pełnienie funkcji , wybrany przez uczniów na zebraniu przedstawicieli Samorządu Uczniowskiego w głosowaniu tajnym zwykłą większością głosów. </w:t>
      </w:r>
    </w:p>
    <w:p w:rsidR="00D77CBC" w:rsidRPr="00AD32FC" w:rsidRDefault="00D77CBC" w:rsidP="009575D4">
      <w:pPr>
        <w:numPr>
          <w:ilvl w:val="0"/>
          <w:numId w:val="43"/>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rsidR="00D77CBC" w:rsidRPr="00AD32FC" w:rsidRDefault="00D77CBC" w:rsidP="009575D4">
      <w:pPr>
        <w:numPr>
          <w:ilvl w:val="0"/>
          <w:numId w:val="43"/>
        </w:numPr>
        <w:jc w:val="both"/>
        <w:rPr>
          <w:sz w:val="22"/>
          <w:szCs w:val="22"/>
        </w:rPr>
      </w:pPr>
      <w:r w:rsidRPr="00AD32FC">
        <w:rPr>
          <w:sz w:val="22"/>
          <w:szCs w:val="22"/>
        </w:rPr>
        <w:t>Rzecznik Praw Ucznia spełnia następujące zadania:</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rsidR="00D77CBC" w:rsidRPr="00AD32FC" w:rsidRDefault="00D77CBC" w:rsidP="009575D4">
      <w:pPr>
        <w:numPr>
          <w:ilvl w:val="0"/>
          <w:numId w:val="44"/>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rsidR="00D77CBC" w:rsidRDefault="00D77CBC" w:rsidP="00D77CBC">
      <w:pPr>
        <w:pStyle w:val="Nagwek1"/>
        <w:rPr>
          <w:sz w:val="22"/>
          <w:szCs w:val="22"/>
        </w:rPr>
      </w:pPr>
    </w:p>
    <w:p w:rsidR="00D77CBC" w:rsidRPr="00E55493" w:rsidRDefault="00D77CBC" w:rsidP="00D77CBC"/>
    <w:p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rsidR="00D77CBC" w:rsidRPr="00AD32FC" w:rsidRDefault="00D77CBC" w:rsidP="00D77CBC">
      <w:pPr>
        <w:rPr>
          <w:sz w:val="22"/>
          <w:szCs w:val="22"/>
        </w:rPr>
      </w:pPr>
    </w:p>
    <w:p w:rsidR="00D77CBC" w:rsidRPr="00350DB3"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AD32FC">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Pr>
          <w:sz w:val="22"/>
          <w:szCs w:val="22"/>
        </w:rPr>
        <w:br/>
      </w:r>
      <w:r w:rsidRPr="00350DB3">
        <w:rPr>
          <w:sz w:val="22"/>
          <w:szCs w:val="22"/>
        </w:rPr>
        <w:t>w sprawie badań lekarskich kandydatów do szkół ponadgimnazjalnych.</w:t>
      </w:r>
    </w:p>
    <w:p w:rsidR="00D77CBC" w:rsidRPr="00AD32FC"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branżowej szkoły I stopnia</w:t>
      </w:r>
      <w:r w:rsidRPr="00350DB3">
        <w:rPr>
          <w:sz w:val="22"/>
          <w:szCs w:val="22"/>
        </w:rPr>
        <w:t xml:space="preserve"> może być absolwent gimnazjum</w:t>
      </w:r>
      <w:r w:rsidR="00BC1469" w:rsidRPr="00350DB3">
        <w:rPr>
          <w:sz w:val="22"/>
          <w:szCs w:val="22"/>
        </w:rPr>
        <w:t xml:space="preserve"> lub absolwent szkoły podstawowej</w:t>
      </w:r>
      <w:r w:rsidRPr="00350DB3">
        <w:rPr>
          <w:sz w:val="22"/>
          <w:szCs w:val="22"/>
        </w:rPr>
        <w:t>, który spełnia kryteria przyjmowania uczniów do szkoły określone w Regulaminie Rekrutacji</w:t>
      </w:r>
      <w:r w:rsidRPr="00AD32FC">
        <w:rPr>
          <w:sz w:val="22"/>
          <w:szCs w:val="22"/>
        </w:rPr>
        <w:t xml:space="preserve"> ustalanym </w:t>
      </w:r>
      <w:r w:rsidR="00350DB3">
        <w:rPr>
          <w:sz w:val="22"/>
          <w:szCs w:val="22"/>
        </w:rPr>
        <w:br/>
      </w:r>
      <w:r w:rsidRPr="00AD32FC">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Pr>
          <w:sz w:val="22"/>
          <w:szCs w:val="22"/>
        </w:rPr>
        <w:br/>
      </w:r>
      <w:r w:rsidRPr="00AD32FC">
        <w:rPr>
          <w:sz w:val="22"/>
          <w:szCs w:val="22"/>
        </w:rPr>
        <w:t>w sprawie badań lekarskich kandydatów do szkół ponadgimnazjalnych.</w:t>
      </w:r>
    </w:p>
    <w:p w:rsidR="00D77CBC" w:rsidRPr="00AD32FC" w:rsidRDefault="00D77CBC" w:rsidP="00D77CBC">
      <w:pPr>
        <w:pStyle w:val="Indeks"/>
        <w:suppressLineNumbers w:val="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rsidR="00D77CBC" w:rsidRPr="00AD32FC" w:rsidRDefault="00D77CBC" w:rsidP="00D77CBC">
      <w:pPr>
        <w:rPr>
          <w:sz w:val="22"/>
          <w:szCs w:val="22"/>
        </w:rPr>
      </w:pPr>
    </w:p>
    <w:p w:rsidR="00D77CBC" w:rsidRPr="00AD32FC" w:rsidRDefault="00D77CBC" w:rsidP="009575D4">
      <w:pPr>
        <w:pStyle w:val="Tekstpodstawowy"/>
        <w:numPr>
          <w:ilvl w:val="0"/>
          <w:numId w:val="47"/>
        </w:numPr>
        <w:jc w:val="both"/>
        <w:rPr>
          <w:sz w:val="22"/>
          <w:szCs w:val="22"/>
        </w:rPr>
      </w:pPr>
      <w:r w:rsidRPr="00AD32FC">
        <w:rPr>
          <w:sz w:val="22"/>
          <w:szCs w:val="22"/>
        </w:rPr>
        <w:t xml:space="preserve">Uczeń ma prawo do :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rsidR="00D77CBC" w:rsidRPr="00AD32FC" w:rsidRDefault="00D77CBC" w:rsidP="00D77CBC">
      <w:pPr>
        <w:jc w:val="both"/>
        <w:rPr>
          <w:sz w:val="22"/>
          <w:szCs w:val="22"/>
        </w:rPr>
      </w:pPr>
      <w:r w:rsidRPr="00AD32FC">
        <w:rPr>
          <w:sz w:val="22"/>
          <w:szCs w:val="22"/>
          <w:lang w:val="en-US"/>
        </w:rPr>
        <w:lastRenderedPageBreak/>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rsidR="00D77CBC" w:rsidRPr="00AD32FC" w:rsidRDefault="00D77CBC" w:rsidP="00D77CBC">
      <w:pPr>
        <w:pStyle w:val="Tekstpodstawowywcity2"/>
        <w:ind w:left="0"/>
        <w:jc w:val="both"/>
        <w:rPr>
          <w:sz w:val="22"/>
          <w:szCs w:val="22"/>
        </w:rPr>
      </w:pPr>
      <w:r w:rsidRPr="00AD32FC">
        <w:rPr>
          <w:sz w:val="22"/>
          <w:szCs w:val="22"/>
          <w:lang w:val="en-US"/>
        </w:rPr>
        <w:t>1.12</w:t>
      </w:r>
      <w:r w:rsidRPr="00AD32FC">
        <w:rPr>
          <w:sz w:val="22"/>
          <w:szCs w:val="22"/>
          <w:lang w:val="en-US"/>
        </w:rPr>
        <w:tab/>
      </w:r>
      <w:r w:rsidRPr="00AD32FC">
        <w:rPr>
          <w:sz w:val="22"/>
          <w:szCs w:val="22"/>
        </w:rPr>
        <w:t>uczennice w ciąży mają prawo do szczególnej opieki zgodnie z jednostkowo ustalonymi przez radę pedagogiczną zasadami,</w:t>
      </w:r>
    </w:p>
    <w:p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rsidR="00D77CBC" w:rsidRPr="00AD32FC" w:rsidRDefault="00D77CBC" w:rsidP="00D77CBC">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rsidR="00D77CBC" w:rsidRPr="00AD32FC" w:rsidRDefault="00D77CBC" w:rsidP="009575D4">
      <w:pPr>
        <w:pStyle w:val="Tekstpodstawowy"/>
        <w:numPr>
          <w:ilvl w:val="0"/>
          <w:numId w:val="47"/>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rsidR="00D77CBC" w:rsidRPr="00312D57" w:rsidRDefault="00D77CBC" w:rsidP="00D77CBC">
      <w:pPr>
        <w:pStyle w:val="Tekstpodstawowy"/>
        <w:jc w:val="both"/>
        <w:rPr>
          <w:sz w:val="16"/>
          <w:szCs w:val="22"/>
        </w:rPr>
      </w:pPr>
    </w:p>
    <w:p w:rsidR="00D77CBC" w:rsidRDefault="00D77CBC" w:rsidP="00D77CBC">
      <w:pPr>
        <w:suppressAutoHyphens w:val="0"/>
        <w:jc w:val="center"/>
        <w:rPr>
          <w:b/>
          <w:sz w:val="24"/>
          <w:szCs w:val="24"/>
        </w:rPr>
      </w:pPr>
      <w:r w:rsidRPr="00C42B23">
        <w:rPr>
          <w:b/>
          <w:sz w:val="24"/>
          <w:szCs w:val="24"/>
        </w:rPr>
        <w:t>§</w:t>
      </w:r>
      <w:r w:rsidR="0066721C">
        <w:rPr>
          <w:b/>
          <w:sz w:val="24"/>
          <w:szCs w:val="24"/>
        </w:rPr>
        <w:t>40</w:t>
      </w:r>
    </w:p>
    <w:p w:rsidR="00D77CBC" w:rsidRPr="00AD32FC" w:rsidRDefault="00D77CBC" w:rsidP="00D77CBC">
      <w:pPr>
        <w:pStyle w:val="Tekstpodstawowy"/>
        <w:jc w:val="both"/>
        <w:rPr>
          <w:sz w:val="22"/>
          <w:szCs w:val="22"/>
        </w:rPr>
      </w:pPr>
      <w:r w:rsidRPr="00AD32FC">
        <w:rPr>
          <w:sz w:val="22"/>
          <w:szCs w:val="22"/>
        </w:rPr>
        <w:t>Uczeń ma obowiązek :</w:t>
      </w:r>
    </w:p>
    <w:p w:rsidR="00D77CBC" w:rsidRDefault="00D77CBC" w:rsidP="009575D4">
      <w:pPr>
        <w:numPr>
          <w:ilvl w:val="0"/>
          <w:numId w:val="48"/>
        </w:numPr>
        <w:jc w:val="both"/>
        <w:rPr>
          <w:sz w:val="22"/>
          <w:szCs w:val="22"/>
        </w:rPr>
      </w:pPr>
      <w:r w:rsidRPr="00AD32FC">
        <w:rPr>
          <w:sz w:val="22"/>
          <w:szCs w:val="22"/>
        </w:rPr>
        <w:t xml:space="preserve">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t>
      </w:r>
      <w:r w:rsidR="00350DB3">
        <w:rPr>
          <w:sz w:val="22"/>
          <w:szCs w:val="22"/>
        </w:rPr>
        <w:br/>
      </w:r>
      <w:r w:rsidRPr="00AD32FC">
        <w:rPr>
          <w:sz w:val="22"/>
          <w:szCs w:val="22"/>
        </w:rPr>
        <w:t>w zeszycie kontaktów z rodzicami,</w:t>
      </w:r>
    </w:p>
    <w:p w:rsidR="009D0BE6" w:rsidRPr="00350DB3" w:rsidRDefault="009D0BE6" w:rsidP="009575D4">
      <w:pPr>
        <w:numPr>
          <w:ilvl w:val="0"/>
          <w:numId w:val="48"/>
        </w:numPr>
        <w:jc w:val="both"/>
        <w:rPr>
          <w:sz w:val="22"/>
          <w:szCs w:val="22"/>
        </w:rPr>
      </w:pPr>
      <w:r w:rsidRPr="00350DB3">
        <w:rPr>
          <w:sz w:val="22"/>
          <w:szCs w:val="22"/>
        </w:rPr>
        <w:t>właściwie zachowywać się podczas zajęć edukacyjnych,</w:t>
      </w:r>
    </w:p>
    <w:p w:rsidR="00D77CBC" w:rsidRPr="00AD32FC" w:rsidRDefault="00D77CBC" w:rsidP="009575D4">
      <w:pPr>
        <w:numPr>
          <w:ilvl w:val="0"/>
          <w:numId w:val="48"/>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rsidR="00D77CBC" w:rsidRPr="00AD32FC" w:rsidRDefault="00D77CBC" w:rsidP="009575D4">
      <w:pPr>
        <w:numPr>
          <w:ilvl w:val="0"/>
          <w:numId w:val="48"/>
        </w:numPr>
        <w:jc w:val="both"/>
        <w:rPr>
          <w:sz w:val="22"/>
          <w:szCs w:val="22"/>
        </w:rPr>
      </w:pPr>
      <w:r w:rsidRPr="00AD32FC">
        <w:rPr>
          <w:sz w:val="22"/>
          <w:szCs w:val="22"/>
        </w:rPr>
        <w:t>przestrzegać zasad kultury współżycia w  odniesieniu do kolegów, nauczycieli i innych pracowników szkoły,</w:t>
      </w:r>
    </w:p>
    <w:p w:rsidR="00D77CBC" w:rsidRPr="00AD32FC" w:rsidRDefault="00D77CBC" w:rsidP="009575D4">
      <w:pPr>
        <w:numPr>
          <w:ilvl w:val="0"/>
          <w:numId w:val="48"/>
        </w:numPr>
        <w:jc w:val="both"/>
        <w:rPr>
          <w:sz w:val="22"/>
          <w:szCs w:val="22"/>
        </w:rPr>
      </w:pPr>
      <w:r w:rsidRPr="00AD32FC">
        <w:rPr>
          <w:sz w:val="22"/>
          <w:szCs w:val="22"/>
        </w:rPr>
        <w:t>być odpowiedzialnym za własne życie, zdrowie i higienę oraz rozwój,</w:t>
      </w:r>
    </w:p>
    <w:p w:rsidR="00D77CBC" w:rsidRPr="00AD32FC" w:rsidRDefault="00D77CBC" w:rsidP="009575D4">
      <w:pPr>
        <w:numPr>
          <w:ilvl w:val="0"/>
          <w:numId w:val="48"/>
        </w:numPr>
        <w:jc w:val="both"/>
        <w:rPr>
          <w:sz w:val="22"/>
          <w:szCs w:val="22"/>
        </w:rPr>
      </w:pPr>
      <w:r w:rsidRPr="00AD32FC">
        <w:rPr>
          <w:sz w:val="22"/>
          <w:szCs w:val="22"/>
        </w:rPr>
        <w:t>dbać o wspólne dobro, ład i porządek w szkole,</w:t>
      </w:r>
    </w:p>
    <w:p w:rsidR="00D77CBC" w:rsidRPr="00AD32FC" w:rsidRDefault="00D77CBC" w:rsidP="009575D4">
      <w:pPr>
        <w:numPr>
          <w:ilvl w:val="0"/>
          <w:numId w:val="48"/>
        </w:numPr>
        <w:jc w:val="both"/>
        <w:rPr>
          <w:sz w:val="22"/>
          <w:szCs w:val="22"/>
        </w:rPr>
      </w:pPr>
      <w:r w:rsidRPr="00AD32FC">
        <w:rPr>
          <w:sz w:val="22"/>
          <w:szCs w:val="22"/>
        </w:rPr>
        <w:t>posiadać  zeszyt kontaktów z rodzicami,</w:t>
      </w:r>
    </w:p>
    <w:p w:rsidR="00D77CBC" w:rsidRPr="00AD32FC" w:rsidRDefault="00D77CBC" w:rsidP="009575D4">
      <w:pPr>
        <w:numPr>
          <w:ilvl w:val="0"/>
          <w:numId w:val="48"/>
        </w:numPr>
        <w:jc w:val="both"/>
        <w:rPr>
          <w:sz w:val="22"/>
          <w:szCs w:val="22"/>
        </w:rPr>
      </w:pPr>
      <w:r w:rsidRPr="00AD32FC">
        <w:rPr>
          <w:sz w:val="22"/>
          <w:szCs w:val="22"/>
        </w:rPr>
        <w:t>w miesiącach od listopada do końca marca zmieniać obuwie przed wejściem do szkoły. W przypadku stroju galowego dopuszcza się brak obuwia zmiennego.;</w:t>
      </w:r>
    </w:p>
    <w:p w:rsidR="00DC2745" w:rsidRPr="00DC2745" w:rsidRDefault="00DC2745" w:rsidP="00DC2745">
      <w:pPr>
        <w:pStyle w:val="Akapitzlist"/>
        <w:numPr>
          <w:ilvl w:val="0"/>
          <w:numId w:val="48"/>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rsidR="00D77CBC" w:rsidRPr="005D0DE8" w:rsidRDefault="00D77CBC" w:rsidP="005D0DE8">
      <w:pPr>
        <w:pStyle w:val="Akapitzlist"/>
        <w:numPr>
          <w:ilvl w:val="0"/>
          <w:numId w:val="48"/>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rsidR="00D77CBC" w:rsidRPr="00AD32FC" w:rsidRDefault="00D77CBC" w:rsidP="005D0DE8">
      <w:pPr>
        <w:numPr>
          <w:ilvl w:val="0"/>
          <w:numId w:val="48"/>
        </w:numPr>
        <w:jc w:val="both"/>
        <w:rPr>
          <w:sz w:val="22"/>
          <w:szCs w:val="22"/>
        </w:rPr>
      </w:pPr>
      <w:r w:rsidRPr="00AD32FC">
        <w:rPr>
          <w:sz w:val="22"/>
          <w:szCs w:val="22"/>
        </w:rPr>
        <w:t>dbać o honor i tradycje szkoły,</w:t>
      </w:r>
    </w:p>
    <w:p w:rsidR="00D77CBC" w:rsidRDefault="00D77CBC" w:rsidP="005D0DE8">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D77CBC" w:rsidRPr="00AD32FC" w:rsidRDefault="00D77CBC" w:rsidP="005D0DE8">
      <w:pPr>
        <w:numPr>
          <w:ilvl w:val="0"/>
          <w:numId w:val="48"/>
        </w:numPr>
        <w:jc w:val="both"/>
        <w:rPr>
          <w:sz w:val="22"/>
          <w:szCs w:val="22"/>
        </w:rPr>
      </w:pPr>
      <w:r>
        <w:rPr>
          <w:sz w:val="22"/>
          <w:szCs w:val="22"/>
        </w:rPr>
        <w:t>Właściwie zachowywać się wobec nauczycieli i innych pracowników szkoły oraz pozostałych uczniów.</w:t>
      </w:r>
    </w:p>
    <w:p w:rsidR="00D77CBC" w:rsidRDefault="00D77CBC" w:rsidP="005D0DE8">
      <w:pPr>
        <w:numPr>
          <w:ilvl w:val="0"/>
          <w:numId w:val="48"/>
        </w:numPr>
        <w:rPr>
          <w:sz w:val="22"/>
          <w:szCs w:val="22"/>
        </w:rPr>
      </w:pPr>
      <w:r w:rsidRPr="00AD32FC">
        <w:rPr>
          <w:sz w:val="22"/>
          <w:szCs w:val="22"/>
        </w:rPr>
        <w:t>Mieć przy sobie aktualną legitymację szkolną, okazywać ją na prośbę każdego pracownika szkoły</w:t>
      </w:r>
    </w:p>
    <w:p w:rsidR="00D77CBC" w:rsidRPr="00AD32FC" w:rsidRDefault="00D77CBC" w:rsidP="005D0DE8">
      <w:pPr>
        <w:numPr>
          <w:ilvl w:val="0"/>
          <w:numId w:val="48"/>
        </w:numPr>
        <w:rPr>
          <w:sz w:val="22"/>
          <w:szCs w:val="22"/>
        </w:rPr>
      </w:pPr>
      <w:r>
        <w:rPr>
          <w:sz w:val="22"/>
          <w:szCs w:val="22"/>
        </w:rPr>
        <w:lastRenderedPageBreak/>
        <w:t xml:space="preserve">Usprawiedliwiać nieobecności na zajęciach edukacyjnych w terminie 8 dni od dnia przyjścia do szkoły. Usprawiedliwienia nieobecności uczniów niepełnoletnich dokonują rodzice uczniów w zeszycie kontaktów z rodzicami lub ustnie u wychowawcy klasy. </w:t>
      </w:r>
    </w:p>
    <w:p w:rsidR="00D77CBC" w:rsidRDefault="00D77CBC" w:rsidP="005D0DE8">
      <w:pPr>
        <w:pStyle w:val="Tekstpodstawowy"/>
        <w:numPr>
          <w:ilvl w:val="0"/>
          <w:numId w:val="48"/>
        </w:numPr>
        <w:jc w:val="both"/>
        <w:rPr>
          <w:sz w:val="22"/>
          <w:szCs w:val="22"/>
        </w:rPr>
      </w:pPr>
      <w:r w:rsidRPr="00AD32FC">
        <w:rPr>
          <w:sz w:val="22"/>
          <w:szCs w:val="22"/>
        </w:rPr>
        <w:t>przestrzegać postanowień zawartych w Statucie.</w:t>
      </w:r>
    </w:p>
    <w:p w:rsidR="000D5226" w:rsidRPr="000D5226" w:rsidRDefault="000D5226" w:rsidP="000D5226">
      <w:pPr>
        <w:pStyle w:val="Tekstpodstawowy"/>
        <w:ind w:left="360"/>
        <w:jc w:val="both"/>
        <w:rPr>
          <w:sz w:val="1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41</w:t>
      </w:r>
    </w:p>
    <w:p w:rsidR="00D77CBC" w:rsidRPr="00AD32FC" w:rsidRDefault="00D77CBC" w:rsidP="009575D4">
      <w:pPr>
        <w:numPr>
          <w:ilvl w:val="0"/>
          <w:numId w:val="50"/>
        </w:numPr>
        <w:jc w:val="both"/>
        <w:rPr>
          <w:sz w:val="22"/>
          <w:szCs w:val="22"/>
        </w:rPr>
      </w:pPr>
      <w:r w:rsidRPr="00AD32FC">
        <w:rPr>
          <w:sz w:val="22"/>
          <w:szCs w:val="22"/>
        </w:rPr>
        <w:t>Uczeń może zostać wyróżniony za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rsidR="00D77CBC" w:rsidRPr="00AD32FC" w:rsidRDefault="00D77CBC" w:rsidP="009575D4">
      <w:pPr>
        <w:numPr>
          <w:ilvl w:val="0"/>
          <w:numId w:val="50"/>
        </w:numPr>
        <w:jc w:val="both"/>
        <w:rPr>
          <w:sz w:val="22"/>
          <w:szCs w:val="22"/>
        </w:rPr>
      </w:pPr>
      <w:r w:rsidRPr="00AD32FC">
        <w:rPr>
          <w:sz w:val="22"/>
          <w:szCs w:val="22"/>
        </w:rPr>
        <w:t>Nagrody wyróżniającym się uczniom przyznaje dyrektor szkoły  na wniosek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rsidR="00D77CBC" w:rsidRPr="00AD32FC" w:rsidRDefault="00D77CBC" w:rsidP="009575D4">
      <w:pPr>
        <w:numPr>
          <w:ilvl w:val="0"/>
          <w:numId w:val="50"/>
        </w:numPr>
        <w:jc w:val="both"/>
        <w:rPr>
          <w:sz w:val="22"/>
          <w:szCs w:val="22"/>
        </w:rPr>
      </w:pPr>
      <w:r w:rsidRPr="00AD32FC">
        <w:rPr>
          <w:sz w:val="22"/>
          <w:szCs w:val="22"/>
        </w:rPr>
        <w:t>Ustala się następujące rodzaje nagród :</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pochwała przez dyrektora technikum wobec uczniów szkoły podana w biuletynie samorządu uczniowskiego lub w gazecie szkolnej “Fraszka”,</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rsidR="00D77CBC" w:rsidRPr="00AD32FC" w:rsidRDefault="00D77CBC" w:rsidP="009575D4">
      <w:pPr>
        <w:numPr>
          <w:ilvl w:val="0"/>
          <w:numId w:val="50"/>
        </w:numPr>
        <w:jc w:val="both"/>
        <w:rPr>
          <w:sz w:val="22"/>
          <w:szCs w:val="22"/>
        </w:rPr>
      </w:pPr>
      <w:r w:rsidRPr="00AD32FC">
        <w:rPr>
          <w:sz w:val="22"/>
          <w:szCs w:val="22"/>
        </w:rPr>
        <w:t>Wychowawca klasy informuje rodziców uczniów o formie przyznanej nagrody.</w:t>
      </w:r>
    </w:p>
    <w:p w:rsidR="00D77CBC" w:rsidRDefault="00D77CBC" w:rsidP="009575D4">
      <w:pPr>
        <w:numPr>
          <w:ilvl w:val="0"/>
          <w:numId w:val="50"/>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rsidR="00D77CBC" w:rsidRPr="00AD32FC" w:rsidRDefault="00D77CBC" w:rsidP="009575D4">
      <w:pPr>
        <w:numPr>
          <w:ilvl w:val="0"/>
          <w:numId w:val="50"/>
        </w:numPr>
        <w:jc w:val="both"/>
        <w:rPr>
          <w:sz w:val="22"/>
          <w:szCs w:val="22"/>
        </w:rPr>
      </w:pPr>
      <w:r>
        <w:rPr>
          <w:sz w:val="22"/>
          <w:szCs w:val="22"/>
        </w:rPr>
        <w:t>Uczeń lub jego rodzice mogą wnieść zastrzeżenia do przyznanej nagrody do dyrektora szkoły w terminie 14 dni od dnia jej otrzymania.</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rsidR="00D77CBC" w:rsidRPr="00312D57" w:rsidRDefault="00D77CBC" w:rsidP="00D77CBC">
      <w:pPr>
        <w:jc w:val="both"/>
        <w:rPr>
          <w:b/>
          <w:sz w:val="10"/>
          <w:szCs w:val="22"/>
        </w:rPr>
      </w:pPr>
    </w:p>
    <w:p w:rsidR="00D77CBC" w:rsidRPr="00AD32FC" w:rsidRDefault="00D77CBC" w:rsidP="009575D4">
      <w:pPr>
        <w:numPr>
          <w:ilvl w:val="0"/>
          <w:numId w:val="51"/>
        </w:numPr>
        <w:jc w:val="both"/>
        <w:rPr>
          <w:sz w:val="22"/>
          <w:szCs w:val="22"/>
        </w:rPr>
      </w:pPr>
      <w:r w:rsidRPr="00AD32FC">
        <w:rPr>
          <w:sz w:val="22"/>
          <w:szCs w:val="22"/>
        </w:rPr>
        <w:t>Za niegodne postępowanie naruszające statut szkoły uczeń może zostać ukarany na wniosek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rsidR="00D77CBC" w:rsidRPr="00AD32FC" w:rsidRDefault="00D77CBC" w:rsidP="009575D4">
      <w:pPr>
        <w:numPr>
          <w:ilvl w:val="0"/>
          <w:numId w:val="51"/>
        </w:numPr>
        <w:jc w:val="both"/>
        <w:rPr>
          <w:sz w:val="22"/>
          <w:szCs w:val="22"/>
        </w:rPr>
      </w:pPr>
      <w:r w:rsidRPr="00AD32FC">
        <w:rPr>
          <w:sz w:val="22"/>
          <w:szCs w:val="22"/>
        </w:rPr>
        <w:t>Rodzaje kar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nagana udzielona przez wychowawcę wobec rodziców i dyrekcji szkoły,</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rsidR="00D77CBC" w:rsidRPr="00AD32FC" w:rsidRDefault="00D77CBC" w:rsidP="009575D4">
      <w:pPr>
        <w:numPr>
          <w:ilvl w:val="0"/>
          <w:numId w:val="51"/>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rsidR="00D77CBC" w:rsidRPr="00AD32FC" w:rsidRDefault="00D77CBC" w:rsidP="009575D4">
      <w:pPr>
        <w:numPr>
          <w:ilvl w:val="0"/>
          <w:numId w:val="51"/>
        </w:numPr>
        <w:jc w:val="both"/>
        <w:rPr>
          <w:sz w:val="22"/>
          <w:szCs w:val="22"/>
        </w:rPr>
      </w:pPr>
      <w:r w:rsidRPr="00AD32FC">
        <w:rPr>
          <w:sz w:val="22"/>
          <w:szCs w:val="22"/>
        </w:rPr>
        <w:t>Wychowawca klasy informuje rodziców  o udzielonej uczniowi karze oraz o trybie odwołania się od niej.</w:t>
      </w:r>
    </w:p>
    <w:p w:rsidR="00D77CBC" w:rsidRPr="00312D57" w:rsidRDefault="00D77CBC" w:rsidP="00D77CBC">
      <w:pPr>
        <w:jc w:val="both"/>
        <w:rPr>
          <w:sz w:val="16"/>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rsidR="00D77CBC" w:rsidRPr="00AD32FC" w:rsidRDefault="00D77CBC" w:rsidP="00D77CBC">
      <w:pPr>
        <w:pStyle w:val="Tekstpodstawowy"/>
        <w:rPr>
          <w:sz w:val="22"/>
          <w:szCs w:val="22"/>
        </w:rPr>
      </w:pPr>
    </w:p>
    <w:p w:rsidR="00D77CBC" w:rsidRPr="00BC1469" w:rsidRDefault="00D77CBC" w:rsidP="009575D4">
      <w:pPr>
        <w:pStyle w:val="Tekstpodstawowy"/>
        <w:numPr>
          <w:ilvl w:val="0"/>
          <w:numId w:val="52"/>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rsidR="00D77CBC" w:rsidRPr="001F7810" w:rsidRDefault="00D77CBC" w:rsidP="009575D4">
      <w:pPr>
        <w:numPr>
          <w:ilvl w:val="0"/>
          <w:numId w:val="52"/>
        </w:numPr>
        <w:jc w:val="both"/>
        <w:rPr>
          <w:sz w:val="22"/>
          <w:szCs w:val="22"/>
        </w:rPr>
      </w:pPr>
      <w:r w:rsidRPr="001F7810">
        <w:rPr>
          <w:sz w:val="22"/>
          <w:szCs w:val="22"/>
        </w:rPr>
        <w:t>Skreślenie z listy uczniów następuje w przypadku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rsidR="00D77CBC" w:rsidRPr="00AD32FC" w:rsidRDefault="00D77CBC" w:rsidP="009575D4">
      <w:pPr>
        <w:numPr>
          <w:ilvl w:val="0"/>
          <w:numId w:val="53"/>
        </w:numPr>
        <w:jc w:val="both"/>
        <w:rPr>
          <w:sz w:val="22"/>
          <w:szCs w:val="22"/>
        </w:rPr>
      </w:pPr>
      <w:r w:rsidRPr="00350DB3">
        <w:rPr>
          <w:sz w:val="22"/>
          <w:szCs w:val="22"/>
        </w:rPr>
        <w:lastRenderedPageBreak/>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rsidR="00D77CBC" w:rsidRPr="00AD32FC" w:rsidRDefault="00D77CBC" w:rsidP="009575D4">
      <w:pPr>
        <w:pStyle w:val="Tekstpodstawowy21"/>
        <w:numPr>
          <w:ilvl w:val="0"/>
          <w:numId w:val="53"/>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rsidR="00D77CBC" w:rsidRPr="00AD32FC" w:rsidRDefault="00D77CBC" w:rsidP="009575D4">
      <w:pPr>
        <w:numPr>
          <w:ilvl w:val="0"/>
          <w:numId w:val="53"/>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rsidR="00D77CBC" w:rsidRDefault="00D77CBC" w:rsidP="00D77CBC">
      <w:pPr>
        <w:rPr>
          <w:sz w:val="22"/>
          <w:szCs w:val="22"/>
        </w:rPr>
      </w:pPr>
    </w:p>
    <w:p w:rsidR="00D77CBC" w:rsidRDefault="00D77CBC" w:rsidP="00D77CBC">
      <w:pPr>
        <w:rPr>
          <w:sz w:val="22"/>
          <w:szCs w:val="22"/>
        </w:rPr>
      </w:pPr>
    </w:p>
    <w:p w:rsidR="00D77CBC" w:rsidRDefault="00D77CBC" w:rsidP="00D77CBC">
      <w:pPr>
        <w:pStyle w:val="Nagwek1"/>
        <w:rPr>
          <w:rFonts w:cs="Lucida Sans Unicode"/>
          <w:sz w:val="24"/>
          <w:szCs w:val="24"/>
          <w:lang w:eastAsia="hi-IN" w:bidi="hi-IN"/>
        </w:rPr>
      </w:pPr>
    </w:p>
    <w:p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rsidR="00D77CBC" w:rsidRPr="005F03BC" w:rsidRDefault="00D77CBC" w:rsidP="00D77CBC">
      <w:pPr>
        <w:rPr>
          <w:lang w:eastAsia="hi-IN" w:bidi="hi-IN"/>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rsidR="00D77CBC" w:rsidRPr="005F03BC" w:rsidRDefault="00D77CBC" w:rsidP="00D77CBC">
      <w:pPr>
        <w:jc w:val="center"/>
        <w:rPr>
          <w:sz w:val="22"/>
          <w:szCs w:val="22"/>
          <w:lang w:eastAsia="ar-SA"/>
        </w:rPr>
      </w:pPr>
    </w:p>
    <w:p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Zasady oceniania z religii i etyki regulują odrębne przepisy.</w:t>
      </w:r>
    </w:p>
    <w:p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rsidR="00D77CBC" w:rsidRPr="005F03BC" w:rsidRDefault="00D77CBC" w:rsidP="00D77CBC">
      <w:pPr>
        <w:jc w:val="both"/>
        <w:rPr>
          <w:color w:val="000000"/>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rsidR="00D77CBC" w:rsidRPr="005F03BC" w:rsidRDefault="00D77CBC" w:rsidP="00D77CBC">
      <w:pPr>
        <w:jc w:val="center"/>
        <w:rPr>
          <w:color w:val="000000"/>
          <w:sz w:val="22"/>
          <w:szCs w:val="22"/>
          <w:lang w:eastAsia="ar-SA"/>
        </w:rPr>
      </w:pPr>
    </w:p>
    <w:p w:rsidR="00D77CBC" w:rsidRPr="005F03BC" w:rsidRDefault="00D77CBC" w:rsidP="009575D4">
      <w:pPr>
        <w:numPr>
          <w:ilvl w:val="0"/>
          <w:numId w:val="59"/>
        </w:numPr>
        <w:jc w:val="both"/>
        <w:rPr>
          <w:sz w:val="22"/>
          <w:szCs w:val="22"/>
          <w:lang w:eastAsia="ar-SA"/>
        </w:rPr>
      </w:pPr>
      <w:r w:rsidRPr="005F03BC">
        <w:rPr>
          <w:sz w:val="22"/>
          <w:szCs w:val="22"/>
          <w:lang w:eastAsia="ar-SA"/>
        </w:rPr>
        <w:t>Ocenianiu podlegają:</w:t>
      </w:r>
    </w:p>
    <w:p w:rsidR="00D77CBC" w:rsidRPr="005F03BC" w:rsidRDefault="00D77CBC" w:rsidP="009575D4">
      <w:pPr>
        <w:numPr>
          <w:ilvl w:val="1"/>
          <w:numId w:val="76"/>
        </w:numPr>
        <w:jc w:val="both"/>
        <w:rPr>
          <w:sz w:val="22"/>
          <w:szCs w:val="22"/>
          <w:lang w:eastAsia="ar-SA"/>
        </w:rPr>
      </w:pPr>
      <w:r w:rsidRPr="005F03BC">
        <w:rPr>
          <w:sz w:val="22"/>
          <w:szCs w:val="22"/>
          <w:lang w:eastAsia="ar-SA"/>
        </w:rPr>
        <w:t>osiągnięcia edukacyjne ucznia;</w:t>
      </w:r>
    </w:p>
    <w:p w:rsidR="00D77CBC" w:rsidRPr="005F03BC" w:rsidRDefault="00D77CBC" w:rsidP="009575D4">
      <w:pPr>
        <w:numPr>
          <w:ilvl w:val="1"/>
          <w:numId w:val="76"/>
        </w:numPr>
        <w:jc w:val="both"/>
        <w:rPr>
          <w:sz w:val="22"/>
          <w:szCs w:val="22"/>
          <w:lang w:eastAsia="ar-SA"/>
        </w:rPr>
      </w:pPr>
      <w:r w:rsidRPr="005F03BC">
        <w:rPr>
          <w:sz w:val="22"/>
          <w:szCs w:val="22"/>
          <w:lang w:eastAsia="ar-SA"/>
        </w:rPr>
        <w:t>zachowanie ucznia.</w:t>
      </w:r>
    </w:p>
    <w:p w:rsidR="00D77CBC" w:rsidRPr="005F03BC" w:rsidRDefault="00D77CBC" w:rsidP="009575D4">
      <w:pPr>
        <w:numPr>
          <w:ilvl w:val="0"/>
          <w:numId w:val="76"/>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rsidR="00D77CBC" w:rsidRPr="0017578D" w:rsidRDefault="00D77CBC" w:rsidP="0017578D">
      <w:pPr>
        <w:pStyle w:val="Akapitzlist"/>
        <w:numPr>
          <w:ilvl w:val="0"/>
          <w:numId w:val="76"/>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D77CBC" w:rsidRPr="00B72641" w:rsidRDefault="00D77CBC" w:rsidP="00D77CBC">
      <w:pPr>
        <w:spacing w:after="120"/>
        <w:ind w:left="360"/>
        <w:jc w:val="both"/>
        <w:rPr>
          <w:sz w:val="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rsidR="00D77CBC" w:rsidRPr="005F03BC" w:rsidRDefault="00D77CBC" w:rsidP="00D77CBC">
      <w:pPr>
        <w:jc w:val="center"/>
        <w:rPr>
          <w:sz w:val="22"/>
          <w:szCs w:val="22"/>
          <w:lang w:eastAsia="ar-SA"/>
        </w:rPr>
      </w:pPr>
    </w:p>
    <w:p w:rsidR="00D77CBC" w:rsidRPr="005F03BC" w:rsidRDefault="00D77CBC" w:rsidP="009575D4">
      <w:pPr>
        <w:numPr>
          <w:ilvl w:val="0"/>
          <w:numId w:val="77"/>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rsidR="00D77CBC" w:rsidRPr="005F03BC" w:rsidRDefault="00D77CBC" w:rsidP="009575D4">
      <w:pPr>
        <w:numPr>
          <w:ilvl w:val="0"/>
          <w:numId w:val="77"/>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rsidR="00D77CBC" w:rsidRDefault="00D77CBC" w:rsidP="00D77CBC">
      <w:pPr>
        <w:tabs>
          <w:tab w:val="left" w:pos="9000"/>
        </w:tabs>
        <w:jc w:val="both"/>
        <w:rPr>
          <w:sz w:val="22"/>
          <w:szCs w:val="22"/>
          <w:lang w:eastAsia="ar-SA"/>
        </w:rPr>
      </w:pPr>
    </w:p>
    <w:p w:rsidR="00D77CBC" w:rsidRDefault="00D77CBC" w:rsidP="00D77CBC">
      <w:pPr>
        <w:tabs>
          <w:tab w:val="left" w:pos="9000"/>
        </w:tabs>
        <w:jc w:val="both"/>
        <w:rPr>
          <w:sz w:val="22"/>
          <w:szCs w:val="22"/>
          <w:lang w:eastAsia="ar-SA"/>
        </w:rPr>
      </w:pPr>
    </w:p>
    <w:p w:rsidR="005B4E69" w:rsidRDefault="005B4E69" w:rsidP="00D77CBC">
      <w:pPr>
        <w:tabs>
          <w:tab w:val="left" w:pos="9000"/>
        </w:tabs>
        <w:jc w:val="both"/>
        <w:rPr>
          <w:sz w:val="22"/>
          <w:szCs w:val="22"/>
          <w:lang w:eastAsia="ar-SA"/>
        </w:rPr>
      </w:pPr>
    </w:p>
    <w:p w:rsidR="005B4E69" w:rsidRDefault="005B4E69" w:rsidP="00D77CBC">
      <w:pPr>
        <w:tabs>
          <w:tab w:val="left" w:pos="9000"/>
        </w:tabs>
        <w:jc w:val="both"/>
        <w:rPr>
          <w:sz w:val="22"/>
          <w:szCs w:val="22"/>
          <w:lang w:eastAsia="ar-SA"/>
        </w:rPr>
      </w:pPr>
    </w:p>
    <w:p w:rsidR="005B4E69" w:rsidRPr="005F03BC" w:rsidRDefault="005B4E69" w:rsidP="00D77CBC">
      <w:pPr>
        <w:tabs>
          <w:tab w:val="left" w:pos="9000"/>
        </w:tabs>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lastRenderedPageBreak/>
        <w:t>§</w:t>
      </w:r>
      <w:r>
        <w:rPr>
          <w:b/>
          <w:sz w:val="24"/>
          <w:szCs w:val="24"/>
        </w:rPr>
        <w:t>4</w:t>
      </w:r>
      <w:r w:rsidR="0066721C">
        <w:rPr>
          <w:b/>
          <w:sz w:val="24"/>
          <w:szCs w:val="24"/>
        </w:rPr>
        <w:t>7</w:t>
      </w:r>
    </w:p>
    <w:p w:rsidR="00D77CBC" w:rsidRPr="005F03BC" w:rsidRDefault="00D77CBC" w:rsidP="00D77CBC">
      <w:pPr>
        <w:tabs>
          <w:tab w:val="left" w:pos="9000"/>
        </w:tabs>
        <w:jc w:val="center"/>
        <w:rPr>
          <w:sz w:val="22"/>
          <w:szCs w:val="22"/>
          <w:lang w:eastAsia="ar-SA"/>
        </w:rPr>
      </w:pPr>
    </w:p>
    <w:p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rsidR="00D77CBC" w:rsidRPr="005F03BC" w:rsidRDefault="00D77CBC" w:rsidP="009575D4">
      <w:pPr>
        <w:numPr>
          <w:ilvl w:val="0"/>
          <w:numId w:val="60"/>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rsidR="00D77CBC" w:rsidRPr="005F03BC" w:rsidRDefault="00D77CBC" w:rsidP="009575D4">
      <w:pPr>
        <w:numPr>
          <w:ilvl w:val="0"/>
          <w:numId w:val="60"/>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rsidR="00D77CBC" w:rsidRPr="005F03BC" w:rsidRDefault="00D77CBC" w:rsidP="009575D4">
      <w:pPr>
        <w:numPr>
          <w:ilvl w:val="0"/>
          <w:numId w:val="60"/>
        </w:numPr>
        <w:jc w:val="both"/>
        <w:rPr>
          <w:sz w:val="22"/>
          <w:szCs w:val="22"/>
          <w:lang w:eastAsia="ar-SA"/>
        </w:rPr>
      </w:pPr>
      <w:r w:rsidRPr="005F03BC">
        <w:rPr>
          <w:sz w:val="22"/>
          <w:szCs w:val="22"/>
          <w:lang w:eastAsia="ar-SA"/>
        </w:rPr>
        <w:t>przeprowadzanie egzaminów klasyfikacyjnych;</w:t>
      </w:r>
    </w:p>
    <w:p w:rsidR="00D77CBC" w:rsidRPr="005F03BC" w:rsidRDefault="00D77CBC" w:rsidP="009575D4">
      <w:pPr>
        <w:numPr>
          <w:ilvl w:val="0"/>
          <w:numId w:val="60"/>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rsidR="00D77CBC" w:rsidRPr="005F03BC" w:rsidRDefault="00D77CBC" w:rsidP="00D77CBC">
      <w:pP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rsidR="00D77CBC" w:rsidRPr="005F03BC" w:rsidRDefault="00D77CBC" w:rsidP="00D77CBC">
      <w:pPr>
        <w:ind w:left="567" w:hanging="567"/>
        <w:jc w:val="center"/>
        <w:rPr>
          <w:sz w:val="22"/>
          <w:szCs w:val="22"/>
          <w:lang w:eastAsia="ar-SA"/>
        </w:rPr>
      </w:pPr>
    </w:p>
    <w:p w:rsidR="00D77CBC" w:rsidRPr="005F03BC" w:rsidRDefault="00D77CBC" w:rsidP="009575D4">
      <w:pPr>
        <w:numPr>
          <w:ilvl w:val="0"/>
          <w:numId w:val="78"/>
        </w:numPr>
        <w:jc w:val="both"/>
        <w:rPr>
          <w:sz w:val="22"/>
          <w:szCs w:val="22"/>
          <w:lang w:eastAsia="ar-SA"/>
        </w:rPr>
      </w:pPr>
      <w:r w:rsidRPr="005F03BC">
        <w:rPr>
          <w:sz w:val="22"/>
          <w:szCs w:val="22"/>
          <w:lang w:eastAsia="ar-SA"/>
        </w:rPr>
        <w:t>Nauczyciele na początku każdego roku szkolnego informują uczniów oraz ich rodziców  o:</w:t>
      </w:r>
    </w:p>
    <w:p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rsidR="00D77CBC" w:rsidRPr="005F03BC" w:rsidRDefault="00D77CBC" w:rsidP="009575D4">
      <w:pPr>
        <w:numPr>
          <w:ilvl w:val="1"/>
          <w:numId w:val="78"/>
        </w:numPr>
        <w:jc w:val="both"/>
        <w:rPr>
          <w:sz w:val="22"/>
          <w:szCs w:val="22"/>
          <w:lang w:eastAsia="ar-SA"/>
        </w:rPr>
      </w:pPr>
      <w:r w:rsidRPr="005F03BC">
        <w:rPr>
          <w:sz w:val="22"/>
          <w:szCs w:val="22"/>
          <w:lang w:eastAsia="ar-SA"/>
        </w:rPr>
        <w:t>sposobach sprawdzania osiągnięć edukacyjnych uczniów;</w:t>
      </w:r>
    </w:p>
    <w:p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warunkach i trybie </w:t>
      </w:r>
      <w:r w:rsidRPr="005F03BC">
        <w:rPr>
          <w:color w:val="000000"/>
          <w:sz w:val="22"/>
          <w:szCs w:val="22"/>
          <w:lang w:eastAsia="ar-SA"/>
        </w:rPr>
        <w:t>otrzymania wyższej niż przewidywana</w:t>
      </w:r>
      <w:r w:rsidRPr="005F03BC">
        <w:rPr>
          <w:sz w:val="22"/>
          <w:szCs w:val="22"/>
          <w:lang w:eastAsia="ar-SA"/>
        </w:rPr>
        <w:t xml:space="preserve"> rocznej oceny klasyfikacyjnej </w:t>
      </w:r>
      <w:r w:rsidRPr="005F03BC">
        <w:rPr>
          <w:sz w:val="22"/>
          <w:szCs w:val="22"/>
          <w:lang w:eastAsia="ar-SA"/>
        </w:rPr>
        <w:br/>
        <w:t xml:space="preserve">z zajęć edukacyjnych. </w:t>
      </w:r>
    </w:p>
    <w:p w:rsidR="00D77CBC" w:rsidRPr="005F03BC" w:rsidRDefault="00D77CBC" w:rsidP="00D77CBC">
      <w:pPr>
        <w:ind w:left="360"/>
        <w:jc w:val="both"/>
        <w:rPr>
          <w:sz w:val="22"/>
          <w:szCs w:val="22"/>
          <w:lang w:eastAsia="ar-SA"/>
        </w:rPr>
      </w:pPr>
      <w:r w:rsidRPr="005F03BC">
        <w:rPr>
          <w:sz w:val="22"/>
          <w:szCs w:val="22"/>
          <w:lang w:eastAsia="ar-SA"/>
        </w:rPr>
        <w:t xml:space="preserve">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w:t>
      </w:r>
      <w:r w:rsidR="005B4E69">
        <w:rPr>
          <w:sz w:val="22"/>
          <w:szCs w:val="22"/>
          <w:lang w:eastAsia="ar-SA"/>
        </w:rPr>
        <w:br/>
      </w:r>
      <w:r w:rsidRPr="005F03BC">
        <w:rPr>
          <w:sz w:val="22"/>
          <w:szCs w:val="22"/>
          <w:lang w:eastAsia="ar-SA"/>
        </w:rPr>
        <w:t>z wymaganiami edukacyjnymi z danego przedmiotu.</w:t>
      </w:r>
    </w:p>
    <w:p w:rsidR="00D77CBC" w:rsidRPr="005F03BC" w:rsidRDefault="00D77CBC" w:rsidP="00D77CBC">
      <w:pPr>
        <w:keepNext/>
        <w:ind w:left="360"/>
        <w:jc w:val="both"/>
        <w:outlineLvl w:val="5"/>
        <w:rPr>
          <w:sz w:val="22"/>
          <w:szCs w:val="22"/>
          <w:lang w:eastAsia="ar-SA"/>
        </w:rPr>
      </w:pPr>
      <w:r w:rsidRPr="005F03BC">
        <w:rPr>
          <w:sz w:val="22"/>
          <w:szCs w:val="22"/>
          <w:lang w:eastAsia="ar-SA"/>
        </w:rPr>
        <w:t xml:space="preserve">O sposobach sprawdzania osiągnięć edukacyjnych uczniów oraz warunkach i trybie </w:t>
      </w:r>
      <w:r w:rsidRPr="005F03BC">
        <w:rPr>
          <w:color w:val="000000"/>
          <w:sz w:val="22"/>
          <w:szCs w:val="22"/>
          <w:lang w:eastAsia="ar-SA"/>
        </w:rPr>
        <w:t>uzyskania wyższej niż przewidywana</w:t>
      </w:r>
      <w:r w:rsidRPr="005F03BC">
        <w:rPr>
          <w:sz w:val="22"/>
          <w:szCs w:val="22"/>
          <w:lang w:eastAsia="ar-SA"/>
        </w:rPr>
        <w:t xml:space="preserve"> rocznej oceny klasyfikacyjnej z zajęć edukacyjnych rodziców informuje wychowawca oddziału na pierwszym zebraniu w danym roku szkolnym. Potwierdza to wpisem w dzienniku lekcyjnym w tematyce spotkań z rodzicami.</w:t>
      </w:r>
    </w:p>
    <w:p w:rsidR="00D77CBC" w:rsidRPr="005F03BC" w:rsidRDefault="00D77CBC" w:rsidP="00D77CBC">
      <w:pPr>
        <w:tabs>
          <w:tab w:val="left" w:pos="9000"/>
        </w:tabs>
        <w:jc w:val="both"/>
        <w:rPr>
          <w:sz w:val="22"/>
          <w:szCs w:val="22"/>
          <w:lang w:eastAsia="ar-SA"/>
        </w:rPr>
      </w:pPr>
      <w:r w:rsidRPr="005F03BC">
        <w:rPr>
          <w:sz w:val="22"/>
          <w:szCs w:val="22"/>
          <w:lang w:eastAsia="ar-SA"/>
        </w:rPr>
        <w:t xml:space="preserve">2.   Wychowawca oddziału na początku każdego roku szkolnego informuje uczniów oraz ich rodziców </w:t>
      </w:r>
      <w:r w:rsidRPr="005F03BC">
        <w:rPr>
          <w:sz w:val="22"/>
          <w:szCs w:val="22"/>
          <w:lang w:eastAsia="ar-SA"/>
        </w:rPr>
        <w:br/>
        <w:t xml:space="preserve">      o warunkach i sposobie oraz kryteriach oceniania zachowania oraz o warunkach i trybie </w:t>
      </w:r>
      <w:r w:rsidRPr="005F03BC">
        <w:rPr>
          <w:color w:val="000000"/>
          <w:sz w:val="22"/>
          <w:szCs w:val="22"/>
          <w:lang w:eastAsia="ar-SA"/>
        </w:rPr>
        <w:t>uzyskania</w:t>
      </w:r>
      <w:r w:rsidRPr="005F03BC">
        <w:rPr>
          <w:color w:val="000000"/>
          <w:sz w:val="22"/>
          <w:szCs w:val="22"/>
          <w:lang w:eastAsia="ar-SA"/>
        </w:rPr>
        <w:br/>
        <w:t xml:space="preserve">      wyższej niż przewidywana</w:t>
      </w:r>
      <w:r w:rsidRPr="005F03BC">
        <w:rPr>
          <w:sz w:val="22"/>
          <w:szCs w:val="22"/>
          <w:lang w:eastAsia="ar-SA"/>
        </w:rPr>
        <w:t xml:space="preserve"> rocznej oceny klasyfikacyjnej zachowania.</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t>
      </w:r>
      <w:r w:rsidR="005B4E69">
        <w:rPr>
          <w:sz w:val="22"/>
          <w:szCs w:val="22"/>
          <w:lang w:eastAsia="ar-SA"/>
        </w:rPr>
        <w:br/>
      </w:r>
      <w:r w:rsidRPr="005F03BC">
        <w:rPr>
          <w:sz w:val="22"/>
          <w:szCs w:val="22"/>
          <w:lang w:eastAsia="ar-SA"/>
        </w:rPr>
        <w:t>w dzienniku lekcyjnym w tematyce spotkań z rodzicami.</w:t>
      </w:r>
    </w:p>
    <w:p w:rsidR="00D77CBC" w:rsidRPr="005F03BC" w:rsidRDefault="00D77CBC" w:rsidP="00D77CBC">
      <w:pPr>
        <w:tabs>
          <w:tab w:val="left" w:pos="9000"/>
        </w:tabs>
        <w:jc w:val="cente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61"/>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D77CBC" w:rsidRPr="005F03BC" w:rsidRDefault="00D77CBC" w:rsidP="009575D4">
      <w:pPr>
        <w:numPr>
          <w:ilvl w:val="0"/>
          <w:numId w:val="61"/>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Formy kontroli i oceniania postępów w nauce:</w:t>
      </w:r>
    </w:p>
    <w:p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rsidR="00D77CBC" w:rsidRPr="005F03BC" w:rsidRDefault="00D77CBC" w:rsidP="00D77CBC">
      <w:pPr>
        <w:tabs>
          <w:tab w:val="left" w:pos="9000"/>
        </w:tabs>
        <w:ind w:left="360"/>
        <w:rPr>
          <w:sz w:val="22"/>
          <w:szCs w:val="22"/>
          <w:lang w:eastAsia="ar-SA"/>
        </w:rPr>
      </w:pPr>
      <w:r w:rsidRPr="005F03BC">
        <w:rPr>
          <w:sz w:val="22"/>
          <w:szCs w:val="22"/>
          <w:lang w:eastAsia="ar-SA"/>
        </w:rPr>
        <w:lastRenderedPageBreak/>
        <w:t>3.6. Zeszyt przedmiotowy.</w:t>
      </w:r>
    </w:p>
    <w:p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Ogólne kryteria oceniania</w:t>
      </w:r>
    </w:p>
    <w:p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rsidR="00D77CBC" w:rsidRPr="005F03BC" w:rsidRDefault="00D77CBC" w:rsidP="00D77CBC">
      <w:pPr>
        <w:ind w:left="360"/>
        <w:jc w:val="both"/>
        <w:rPr>
          <w:sz w:val="22"/>
          <w:szCs w:val="22"/>
          <w:lang w:eastAsia="ar-SA"/>
        </w:rPr>
      </w:pPr>
      <w:r w:rsidRPr="005F03BC">
        <w:rPr>
          <w:sz w:val="22"/>
          <w:szCs w:val="22"/>
          <w:lang w:eastAsia="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rsidR="00D77CBC" w:rsidRPr="005F03BC" w:rsidRDefault="00D77CBC" w:rsidP="00D77CBC">
      <w:pPr>
        <w:jc w:val="both"/>
        <w:rPr>
          <w:sz w:val="22"/>
          <w:szCs w:val="22"/>
          <w:lang w:eastAsia="ar-SA"/>
        </w:rPr>
      </w:pPr>
    </w:p>
    <w:p w:rsidR="00D77CBC" w:rsidRPr="005F03BC" w:rsidRDefault="00D77CBC" w:rsidP="009575D4">
      <w:pPr>
        <w:numPr>
          <w:ilvl w:val="0"/>
          <w:numId w:val="62"/>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rsidR="00D77CBC" w:rsidRPr="005F03BC" w:rsidRDefault="00D77CBC" w:rsidP="009575D4">
      <w:pPr>
        <w:numPr>
          <w:ilvl w:val="0"/>
          <w:numId w:val="62"/>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D77CBC" w:rsidRPr="005F03BC" w:rsidRDefault="00D77CBC" w:rsidP="009575D4">
      <w:pPr>
        <w:numPr>
          <w:ilvl w:val="0"/>
          <w:numId w:val="62"/>
        </w:numPr>
        <w:jc w:val="both"/>
        <w:rPr>
          <w:sz w:val="22"/>
          <w:szCs w:val="22"/>
          <w:lang w:eastAsia="ar-SA"/>
        </w:rPr>
      </w:pPr>
      <w:r w:rsidRPr="005F03BC">
        <w:rPr>
          <w:sz w:val="22"/>
          <w:szCs w:val="22"/>
          <w:lang w:eastAsia="ar-SA"/>
        </w:rPr>
        <w:t>O liczbie innych form kontroli pracy ucznia decyduje nauczyciel przedmiotu.</w:t>
      </w:r>
    </w:p>
    <w:p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51</w:t>
      </w:r>
    </w:p>
    <w:p w:rsidR="00D77CBC" w:rsidRPr="005F03BC" w:rsidRDefault="00D77CBC" w:rsidP="00D77CBC">
      <w:pPr>
        <w:rPr>
          <w:sz w:val="22"/>
          <w:szCs w:val="22"/>
          <w:lang w:eastAsia="ar-SA"/>
        </w:rPr>
      </w:pPr>
    </w:p>
    <w:p w:rsidR="00D77CBC" w:rsidRPr="005F03BC" w:rsidRDefault="00D77CBC" w:rsidP="009575D4">
      <w:pPr>
        <w:numPr>
          <w:ilvl w:val="0"/>
          <w:numId w:val="63"/>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rsidR="00D77CBC" w:rsidRPr="005F03BC" w:rsidRDefault="00D77CBC" w:rsidP="009575D4">
      <w:pPr>
        <w:numPr>
          <w:ilvl w:val="0"/>
          <w:numId w:val="63"/>
        </w:numPr>
        <w:jc w:val="both"/>
        <w:rPr>
          <w:sz w:val="22"/>
          <w:szCs w:val="22"/>
          <w:lang w:eastAsia="ar-SA"/>
        </w:rPr>
      </w:pPr>
      <w:r w:rsidRPr="005F03BC">
        <w:rPr>
          <w:sz w:val="22"/>
          <w:szCs w:val="22"/>
          <w:lang w:eastAsia="ar-SA"/>
        </w:rPr>
        <w:t xml:space="preserve">Oceny są jawne dla ucznia i jego rodziców. </w:t>
      </w:r>
    </w:p>
    <w:p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rsidR="00D77CBC" w:rsidRPr="00B0668D" w:rsidRDefault="00D77CBC" w:rsidP="00D77CBC">
      <w:pPr>
        <w:spacing w:after="120"/>
        <w:ind w:left="360"/>
        <w:jc w:val="both"/>
        <w:rPr>
          <w:sz w:val="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rsidR="00D77CBC" w:rsidRPr="005F03BC" w:rsidRDefault="00D77CBC" w:rsidP="00D77CBC">
      <w:pPr>
        <w:rPr>
          <w:sz w:val="22"/>
          <w:szCs w:val="22"/>
          <w:lang w:eastAsia="ar-SA"/>
        </w:rPr>
      </w:pPr>
    </w:p>
    <w:p w:rsidR="00D77CBC" w:rsidRPr="005F03BC" w:rsidRDefault="005520AF" w:rsidP="009575D4">
      <w:pPr>
        <w:numPr>
          <w:ilvl w:val="0"/>
          <w:numId w:val="75"/>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rsidR="005B4E69" w:rsidRDefault="005B4E69"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54</w:t>
      </w:r>
    </w:p>
    <w:p w:rsidR="00D77CBC" w:rsidRPr="005F03BC" w:rsidRDefault="00D77CBC" w:rsidP="00D77CBC">
      <w:pPr>
        <w:jc w:val="center"/>
        <w:rPr>
          <w:sz w:val="22"/>
          <w:szCs w:val="22"/>
          <w:lang w:eastAsia="ar-SA"/>
        </w:rPr>
      </w:pPr>
    </w:p>
    <w:p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rsidR="00D77CBC" w:rsidRPr="005F03BC" w:rsidRDefault="00D77CBC" w:rsidP="00D77CBC">
      <w:pPr>
        <w:jc w:val="center"/>
        <w:rPr>
          <w:sz w:val="22"/>
          <w:szCs w:val="22"/>
          <w:lang w:eastAsia="ar-SA"/>
        </w:rPr>
      </w:pPr>
    </w:p>
    <w:p w:rsidR="00D77CBC" w:rsidRPr="005F03BC" w:rsidRDefault="00D77CBC" w:rsidP="009575D4">
      <w:pPr>
        <w:numPr>
          <w:ilvl w:val="0"/>
          <w:numId w:val="64"/>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rsidR="00D77CBC" w:rsidRPr="005F03BC" w:rsidRDefault="00D77CBC" w:rsidP="009575D4">
      <w:pPr>
        <w:numPr>
          <w:ilvl w:val="0"/>
          <w:numId w:val="64"/>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rsidR="00D77CBC" w:rsidRPr="005F03BC" w:rsidRDefault="00D77CBC" w:rsidP="009575D4">
      <w:pPr>
        <w:numPr>
          <w:ilvl w:val="0"/>
          <w:numId w:val="64"/>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rsidR="00D77CBC" w:rsidRPr="005F03BC" w:rsidRDefault="00D77CBC" w:rsidP="009575D4">
      <w:pPr>
        <w:numPr>
          <w:ilvl w:val="0"/>
          <w:numId w:val="64"/>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D77CBC" w:rsidRPr="00065A18" w:rsidRDefault="00D77CBC" w:rsidP="00D77CBC">
      <w:pPr>
        <w:spacing w:after="120"/>
        <w:jc w:val="center"/>
        <w:rPr>
          <w:sz w:val="1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rsidR="00D77CBC" w:rsidRPr="00065A18" w:rsidRDefault="00D77CBC" w:rsidP="00D77CBC">
      <w:pPr>
        <w:spacing w:after="120"/>
        <w:jc w:val="center"/>
        <w:rPr>
          <w:b/>
          <w:sz w:val="14"/>
          <w:szCs w:val="22"/>
          <w:lang w:eastAsia="ar-SA"/>
        </w:rPr>
      </w:pPr>
    </w:p>
    <w:p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rsidR="00D77CBC" w:rsidRPr="005F03BC" w:rsidRDefault="00D77CBC" w:rsidP="009575D4">
      <w:pPr>
        <w:numPr>
          <w:ilvl w:val="0"/>
          <w:numId w:val="65"/>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rsidR="00D77CBC" w:rsidRPr="00065A18" w:rsidRDefault="00D77CBC" w:rsidP="00D77CBC">
      <w:pPr>
        <w:keepNext/>
        <w:tabs>
          <w:tab w:val="left" w:pos="708"/>
        </w:tabs>
        <w:ind w:left="360"/>
        <w:jc w:val="center"/>
        <w:outlineLvl w:val="0"/>
        <w:rPr>
          <w:b/>
          <w:sz w:val="14"/>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rsidR="00D77CBC" w:rsidRPr="00065A18" w:rsidRDefault="00D77CBC" w:rsidP="00D77CBC">
      <w:pPr>
        <w:jc w:val="center"/>
        <w:rPr>
          <w:sz w:val="16"/>
          <w:szCs w:val="22"/>
          <w:lang w:eastAsia="ar-SA"/>
        </w:rPr>
      </w:pPr>
    </w:p>
    <w:p w:rsidR="00D77CBC" w:rsidRPr="005F03BC" w:rsidRDefault="00D77CBC" w:rsidP="009575D4">
      <w:pPr>
        <w:numPr>
          <w:ilvl w:val="0"/>
          <w:numId w:val="66"/>
        </w:numPr>
        <w:jc w:val="both"/>
        <w:rPr>
          <w:sz w:val="22"/>
          <w:szCs w:val="22"/>
          <w:lang w:eastAsia="ar-SA"/>
        </w:rPr>
      </w:pPr>
      <w:r w:rsidRPr="005F03BC">
        <w:rPr>
          <w:sz w:val="22"/>
          <w:szCs w:val="22"/>
          <w:lang w:eastAsia="ar-SA"/>
        </w:rPr>
        <w:t>Uczeń podlega klasyfikacji: śródrocznej i rocznej oraz końcowej.</w:t>
      </w:r>
    </w:p>
    <w:p w:rsidR="00D77CBC" w:rsidRPr="005F03BC" w:rsidRDefault="00D77CBC" w:rsidP="009575D4">
      <w:pPr>
        <w:numPr>
          <w:ilvl w:val="0"/>
          <w:numId w:val="66"/>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Na klasyfikację końcową składają się:</w:t>
      </w:r>
    </w:p>
    <w:p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lastRenderedPageBreak/>
        <w:t>Klasyfikacji końcowej dokonuje się w klasie programowo najwyższej szkoły danego typu.</w:t>
      </w:r>
    </w:p>
    <w:p w:rsidR="00D77CBC" w:rsidRPr="005F03BC" w:rsidRDefault="00D77CBC" w:rsidP="005B4E69">
      <w:pPr>
        <w:numPr>
          <w:ilvl w:val="0"/>
          <w:numId w:val="66"/>
        </w:numPr>
        <w:jc w:val="both"/>
        <w:rPr>
          <w:sz w:val="22"/>
          <w:szCs w:val="22"/>
          <w:lang w:eastAsia="ar-SA"/>
        </w:rPr>
      </w:pPr>
      <w:r w:rsidRPr="005F03BC">
        <w:rPr>
          <w:sz w:val="22"/>
          <w:szCs w:val="22"/>
          <w:lang w:eastAsia="ar-SA"/>
        </w:rPr>
        <w:t>Oceny klasyfikacyjne z zajęć edukacyjnych nie mają wpływu na ocenę klasyfikacyjną zachowania.</w:t>
      </w:r>
    </w:p>
    <w:p w:rsidR="00D77CBC" w:rsidRPr="005F03BC" w:rsidRDefault="00D77CBC" w:rsidP="005B4E69">
      <w:pPr>
        <w:numPr>
          <w:ilvl w:val="0"/>
          <w:numId w:val="66"/>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rsidR="00D77CBC" w:rsidRPr="005F03BC" w:rsidRDefault="00D77CBC" w:rsidP="00D77CBC">
      <w:pPr>
        <w:spacing w:after="120"/>
        <w:jc w:val="center"/>
        <w:rPr>
          <w:b/>
          <w:sz w:val="22"/>
          <w:szCs w:val="22"/>
          <w:lang w:eastAsia="ar-SA"/>
        </w:rPr>
      </w:pPr>
    </w:p>
    <w:p w:rsidR="00D77CBC" w:rsidRPr="005B4E69" w:rsidRDefault="00D77CBC" w:rsidP="009575D4">
      <w:pPr>
        <w:numPr>
          <w:ilvl w:val="0"/>
          <w:numId w:val="67"/>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rsidR="00D77CBC" w:rsidRPr="005F03BC" w:rsidRDefault="00D77CBC" w:rsidP="009575D4">
      <w:pPr>
        <w:numPr>
          <w:ilvl w:val="0"/>
          <w:numId w:val="67"/>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rsidR="00D77CBC" w:rsidRPr="005F03BC" w:rsidRDefault="00D77CBC" w:rsidP="00D77CBC">
      <w:pPr>
        <w:spacing w:after="120"/>
        <w:jc w:val="center"/>
        <w:rPr>
          <w:b/>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rsidR="00D77CBC" w:rsidRPr="005F03BC" w:rsidRDefault="00D77CBC" w:rsidP="00D77CBC">
      <w:pPr>
        <w:spacing w:after="120"/>
        <w:jc w:val="center"/>
        <w:rPr>
          <w:b/>
          <w:sz w:val="22"/>
          <w:szCs w:val="22"/>
          <w:lang w:eastAsia="ar-SA"/>
        </w:rPr>
      </w:pPr>
    </w:p>
    <w:p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6;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5;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4;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3; </w:t>
      </w:r>
    </w:p>
    <w:p w:rsidR="00D77CBC" w:rsidRPr="005F03BC" w:rsidRDefault="00D77CBC" w:rsidP="009575D4">
      <w:pPr>
        <w:numPr>
          <w:ilvl w:val="1"/>
          <w:numId w:val="79"/>
        </w:numPr>
        <w:jc w:val="both"/>
        <w:rPr>
          <w:sz w:val="22"/>
          <w:szCs w:val="22"/>
          <w:lang w:eastAsia="ar-SA"/>
        </w:rPr>
      </w:pPr>
      <w:r w:rsidRPr="005F03BC">
        <w:rPr>
          <w:sz w:val="22"/>
          <w:szCs w:val="22"/>
          <w:lang w:eastAsia="ar-SA"/>
        </w:rPr>
        <w:t>stopień dopuszczający – 2;</w:t>
      </w:r>
    </w:p>
    <w:p w:rsidR="00D77CBC" w:rsidRPr="005F03BC" w:rsidRDefault="00D77CBC" w:rsidP="009575D4">
      <w:pPr>
        <w:numPr>
          <w:ilvl w:val="1"/>
          <w:numId w:val="79"/>
        </w:numPr>
        <w:jc w:val="both"/>
        <w:rPr>
          <w:sz w:val="22"/>
          <w:szCs w:val="22"/>
          <w:lang w:eastAsia="ar-SA"/>
        </w:rPr>
      </w:pPr>
      <w:r w:rsidRPr="005F03BC">
        <w:rPr>
          <w:sz w:val="22"/>
          <w:szCs w:val="22"/>
          <w:lang w:eastAsia="ar-SA"/>
        </w:rPr>
        <w:t>stopień niedostateczny – 1.</w:t>
      </w:r>
    </w:p>
    <w:p w:rsidR="00D77CBC" w:rsidRPr="005F03BC" w:rsidRDefault="00D77CBC" w:rsidP="009575D4">
      <w:pPr>
        <w:numPr>
          <w:ilvl w:val="0"/>
          <w:numId w:val="79"/>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cel;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lastRenderedPageBreak/>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rsidR="00D77CBC" w:rsidRPr="005F03BC" w:rsidRDefault="00D77CBC" w:rsidP="009575D4">
      <w:pPr>
        <w:numPr>
          <w:ilvl w:val="0"/>
          <w:numId w:val="79"/>
        </w:numPr>
        <w:jc w:val="both"/>
        <w:rPr>
          <w:sz w:val="22"/>
          <w:szCs w:val="22"/>
          <w:lang w:eastAsia="ar-SA"/>
        </w:rPr>
      </w:pPr>
      <w:r w:rsidRPr="005F03BC">
        <w:rPr>
          <w:sz w:val="22"/>
          <w:szCs w:val="22"/>
          <w:lang w:eastAsia="ar-SA"/>
        </w:rPr>
        <w:t>W dzienniku lekcyjnym nie dopuszcza się stosowania innych skrótów i znaków graficznych.</w:t>
      </w:r>
    </w:p>
    <w:p w:rsidR="00D77CBC" w:rsidRPr="005F03BC" w:rsidRDefault="00D77CBC" w:rsidP="009575D4">
      <w:pPr>
        <w:numPr>
          <w:ilvl w:val="0"/>
          <w:numId w:val="79"/>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rsidR="00D77CBC" w:rsidRPr="005F03BC" w:rsidRDefault="00D77CBC" w:rsidP="009575D4">
      <w:pPr>
        <w:numPr>
          <w:ilvl w:val="0"/>
          <w:numId w:val="79"/>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rsidR="00D77CBC" w:rsidRPr="005F03BC" w:rsidRDefault="00D77CBC" w:rsidP="00D77CBC">
      <w:pPr>
        <w:keepNext/>
        <w:tabs>
          <w:tab w:val="left" w:pos="708"/>
        </w:tabs>
        <w:ind w:left="360"/>
        <w:outlineLvl w:val="0"/>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rsidR="00D77CBC" w:rsidRPr="005F03BC" w:rsidRDefault="00D77CBC" w:rsidP="00D77CBC">
      <w:pPr>
        <w:jc w:val="center"/>
        <w:rPr>
          <w:sz w:val="22"/>
          <w:szCs w:val="22"/>
          <w:lang w:eastAsia="ar-SA"/>
        </w:rPr>
      </w:pPr>
    </w:p>
    <w:p w:rsidR="00D77CBC" w:rsidRPr="005B4E69" w:rsidRDefault="00D77CBC" w:rsidP="005B4E69">
      <w:pPr>
        <w:numPr>
          <w:ilvl w:val="0"/>
          <w:numId w:val="80"/>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 xml:space="preserve">wywiązywanie się z obowiązków ucznia,  </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postępowanie zgodne z dobrem społeczności szkolnej,</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honor i tradycje szkoły,</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piękno mowy ojczystej,</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bezpieczeństwo  i zdrowie własne oraz innych osób,</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godne, kulturalne zachowanie się w szkole i poza nią,</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okazywanie szacunku innym osobom.</w:t>
      </w:r>
    </w:p>
    <w:p w:rsidR="009A5367"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wzorowe: do 8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bardzo dobre: 9-20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dobre: 21-40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poprawne: 41-60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nieodpowiednie: 61-100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naganne: od 101 godzin.</w:t>
      </w:r>
    </w:p>
    <w:p w:rsidR="00D77CBC"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rsidR="00867795" w:rsidRPr="005F03BC" w:rsidRDefault="00867795" w:rsidP="00867795">
      <w:pPr>
        <w:numPr>
          <w:ilvl w:val="0"/>
          <w:numId w:val="80"/>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rsidR="00D77CBC" w:rsidRPr="005F03BC" w:rsidRDefault="00D77CBC" w:rsidP="009575D4">
      <w:pPr>
        <w:numPr>
          <w:ilvl w:val="0"/>
          <w:numId w:val="80"/>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wzorowe;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bardzo dobre;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dobre;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poprawne;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 xml:space="preserve">nieodpowiednie; </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naganne</w:t>
      </w: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lastRenderedPageBreak/>
        <w:t>§</w:t>
      </w:r>
      <w:r w:rsidR="00867795">
        <w:rPr>
          <w:b/>
          <w:sz w:val="24"/>
          <w:szCs w:val="24"/>
        </w:rPr>
        <w:t>61</w:t>
      </w:r>
    </w:p>
    <w:p w:rsidR="00D77CBC" w:rsidRPr="005F03BC" w:rsidRDefault="00D77CBC" w:rsidP="00D77CBC">
      <w:pPr>
        <w:ind w:firstLine="60"/>
        <w:jc w:val="center"/>
        <w:rPr>
          <w:sz w:val="22"/>
          <w:szCs w:val="22"/>
          <w:lang w:eastAsia="ar-SA"/>
        </w:rPr>
      </w:pPr>
    </w:p>
    <w:p w:rsidR="00D77CBC" w:rsidRPr="005F03BC" w:rsidRDefault="00D77CBC" w:rsidP="009575D4">
      <w:pPr>
        <w:numPr>
          <w:ilvl w:val="0"/>
          <w:numId w:val="69"/>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D77CBC" w:rsidRPr="005F03BC" w:rsidRDefault="00D77CBC" w:rsidP="009575D4">
      <w:pPr>
        <w:numPr>
          <w:ilvl w:val="0"/>
          <w:numId w:val="69"/>
        </w:numPr>
        <w:jc w:val="both"/>
        <w:rPr>
          <w:sz w:val="22"/>
          <w:szCs w:val="22"/>
          <w:lang w:eastAsia="ar-SA"/>
        </w:rPr>
      </w:pPr>
      <w:r w:rsidRPr="005F03BC">
        <w:rPr>
          <w:sz w:val="22"/>
          <w:szCs w:val="22"/>
          <w:lang w:eastAsia="ar-SA"/>
        </w:rPr>
        <w:t xml:space="preserve">Uczeń, który w wyniku klasyfikacji śródrocznej uzyskał ocenę niedostateczną lub jest nieklasyfikowany </w:t>
      </w:r>
      <w:r w:rsidR="005B4E69">
        <w:rPr>
          <w:sz w:val="22"/>
          <w:szCs w:val="22"/>
          <w:lang w:eastAsia="ar-SA"/>
        </w:rPr>
        <w:br/>
      </w:r>
      <w:r w:rsidRPr="005F03BC">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rsidR="00D77CBC" w:rsidRPr="005F03BC" w:rsidRDefault="00D77CBC" w:rsidP="00D77CBC">
      <w:pPr>
        <w:jc w:val="center"/>
        <w:rPr>
          <w:sz w:val="22"/>
          <w:szCs w:val="22"/>
          <w:lang w:eastAsia="ar-SA"/>
        </w:rPr>
      </w:pPr>
    </w:p>
    <w:p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nieklasyfikowany z powodu usprawiedliwionej nieobecności może zdawać egzamin klasyfikacyjny. </w:t>
      </w:r>
    </w:p>
    <w:p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nieklasyfikowany z powodu nieusprawiedliwionej nieobecności może zdawać egzamin klasyfikacyjny za zgodą rad pedagogicznej.</w:t>
      </w:r>
    </w:p>
    <w:p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rsidR="00D77CBC" w:rsidRPr="005F03BC" w:rsidRDefault="00D77CBC" w:rsidP="009575D4">
      <w:pPr>
        <w:numPr>
          <w:ilvl w:val="0"/>
          <w:numId w:val="70"/>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rsidR="00D77CBC" w:rsidRPr="005F03BC" w:rsidRDefault="00D77CBC" w:rsidP="00D77CBC">
      <w:pPr>
        <w:spacing w:after="120"/>
        <w:ind w:left="283"/>
        <w:jc w:val="center"/>
        <w:rPr>
          <w:b/>
          <w:sz w:val="22"/>
          <w:szCs w:val="22"/>
          <w:u w:val="single"/>
          <w:lang w:eastAsia="ar-SA"/>
        </w:rPr>
      </w:pP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w formie pisemnej i ustnej.</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komisja powołana przez dyrektora szkoły.</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lastRenderedPageBreak/>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prowadzący dane zajęcia edukacyjne – jako przewodniczący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takich samych lub pokrewnych zajęć edukacyjnych.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rsidR="00D77CBC" w:rsidRPr="005F03BC" w:rsidRDefault="00D77CBC" w:rsidP="009575D4">
      <w:pPr>
        <w:numPr>
          <w:ilvl w:val="1"/>
          <w:numId w:val="81"/>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nazwę zajęć edukacyjnych, z których był przeprowadzony egzamin;</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imiona i nazwiska osób wchodzących w skład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termin egzaminu klasyfikacyjnego;</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imię i nazwisko ucznia;</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zadania  egzaminacyjne;</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lastRenderedPageBreak/>
        <w:t xml:space="preserve">4.1. dyrektor szkoły albo nauczyciel zajmujący w tej szkole inne stanowisko kierownicze - jako przewodniczący komisji;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imiona i nazwiska osób wchodzących w skład komisji;</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termin egzaminu poprawkowego;</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imię i nazwisko ucznia;</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zadania egzaminacyjne;</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 xml:space="preserve">ustaloną ocenę klasyfikacyjną. </w:t>
      </w:r>
    </w:p>
    <w:p w:rsidR="00D77CBC" w:rsidRPr="005F03BC" w:rsidRDefault="00D77CBC" w:rsidP="009575D4">
      <w:pPr>
        <w:numPr>
          <w:ilvl w:val="0"/>
          <w:numId w:val="73"/>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rsidR="00D77CBC" w:rsidRPr="005F03BC" w:rsidRDefault="00D77CBC" w:rsidP="00D77CBC">
      <w:pPr>
        <w:tabs>
          <w:tab w:val="left" w:pos="9000"/>
        </w:tabs>
        <w:jc w:val="center"/>
        <w:rPr>
          <w:sz w:val="22"/>
          <w:szCs w:val="22"/>
          <w:lang w:eastAsia="ar-SA"/>
        </w:rPr>
      </w:pPr>
    </w:p>
    <w:p w:rsidR="00D77CBC" w:rsidRDefault="00D77CBC" w:rsidP="00867795">
      <w:pPr>
        <w:suppressAutoHyphens w:val="0"/>
        <w:jc w:val="center"/>
        <w:rPr>
          <w:b/>
          <w:sz w:val="24"/>
          <w:szCs w:val="24"/>
        </w:rPr>
      </w:pPr>
      <w:r w:rsidRPr="00C42B23">
        <w:rPr>
          <w:b/>
          <w:sz w:val="24"/>
          <w:szCs w:val="24"/>
        </w:rPr>
        <w:t>§</w:t>
      </w:r>
      <w:r w:rsidR="00867795">
        <w:rPr>
          <w:b/>
          <w:sz w:val="24"/>
          <w:szCs w:val="24"/>
        </w:rPr>
        <w:t>65</w:t>
      </w:r>
    </w:p>
    <w:p w:rsidR="009E5A1D" w:rsidRPr="005F03BC" w:rsidRDefault="009E5A1D" w:rsidP="00867795">
      <w:pPr>
        <w:suppressAutoHyphens w:val="0"/>
        <w:jc w:val="center"/>
        <w:rPr>
          <w:sz w:val="22"/>
          <w:szCs w:val="22"/>
          <w:lang w:eastAsia="ar-SA"/>
        </w:rPr>
      </w:pPr>
    </w:p>
    <w:p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W skład komisji wchodzą:</w:t>
      </w:r>
    </w:p>
    <w:p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rsidR="00D77CBC" w:rsidRPr="005F03BC" w:rsidRDefault="00D77CBC" w:rsidP="00D77CBC">
      <w:pPr>
        <w:ind w:left="708"/>
        <w:jc w:val="both"/>
        <w:rPr>
          <w:sz w:val="22"/>
          <w:szCs w:val="22"/>
          <w:lang w:eastAsia="ar-SA"/>
        </w:rPr>
      </w:pPr>
      <w:r w:rsidRPr="005F03BC">
        <w:rPr>
          <w:sz w:val="22"/>
          <w:szCs w:val="22"/>
          <w:lang w:eastAsia="ar-SA"/>
        </w:rPr>
        <w:lastRenderedPageBreak/>
        <w:t>5.1.3. nauczyciel prowadzący takie same lub pokrewne zajęcia edukacyjne;</w:t>
      </w:r>
    </w:p>
    <w:p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rsidR="00D77CBC" w:rsidRPr="005F03BC" w:rsidRDefault="00D77CBC" w:rsidP="00D77CBC">
      <w:pPr>
        <w:ind w:left="708"/>
        <w:jc w:val="both"/>
        <w:rPr>
          <w:sz w:val="22"/>
          <w:szCs w:val="22"/>
          <w:lang w:eastAsia="ar-SA"/>
        </w:rPr>
      </w:pPr>
      <w:r w:rsidRPr="005F03BC">
        <w:rPr>
          <w:sz w:val="22"/>
          <w:szCs w:val="22"/>
          <w:lang w:eastAsia="ar-SA"/>
        </w:rPr>
        <w:t>5.2.2. wychowawca oddziału,</w:t>
      </w:r>
    </w:p>
    <w:p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rsidR="00D77CBC" w:rsidRPr="005F03BC" w:rsidRDefault="00D77CBC" w:rsidP="00D77CBC">
      <w:pPr>
        <w:ind w:left="720"/>
        <w:jc w:val="both"/>
        <w:rPr>
          <w:sz w:val="22"/>
          <w:szCs w:val="22"/>
          <w:lang w:eastAsia="ar-SA"/>
        </w:rPr>
      </w:pPr>
      <w:r w:rsidRPr="005F03BC">
        <w:rPr>
          <w:sz w:val="22"/>
          <w:szCs w:val="22"/>
          <w:lang w:eastAsia="ar-SA"/>
        </w:rPr>
        <w:t xml:space="preserve">5.2.4. pedagog, </w:t>
      </w:r>
    </w:p>
    <w:p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D77CBC" w:rsidRPr="005F03BC" w:rsidRDefault="00D77CBC" w:rsidP="009575D4">
      <w:pPr>
        <w:numPr>
          <w:ilvl w:val="0"/>
          <w:numId w:val="71"/>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rsidR="00D77CBC" w:rsidRPr="005F03BC" w:rsidRDefault="00D77CBC" w:rsidP="009575D4">
      <w:pPr>
        <w:numPr>
          <w:ilvl w:val="0"/>
          <w:numId w:val="71"/>
        </w:numPr>
        <w:jc w:val="both"/>
        <w:rPr>
          <w:sz w:val="22"/>
          <w:szCs w:val="22"/>
          <w:lang w:eastAsia="ar-SA"/>
        </w:rPr>
      </w:pPr>
      <w:r w:rsidRPr="005F03BC">
        <w:rPr>
          <w:sz w:val="22"/>
          <w:szCs w:val="22"/>
          <w:lang w:eastAsia="ar-SA"/>
        </w:rPr>
        <w:t>Z prac komisji sporządza się protokół zawierający w szczególności:</w:t>
      </w:r>
    </w:p>
    <w:p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rsidR="00D77CBC" w:rsidRPr="005F03BC" w:rsidRDefault="00D77CBC" w:rsidP="00D77CBC">
      <w:pPr>
        <w:ind w:left="708"/>
        <w:jc w:val="both"/>
        <w:rPr>
          <w:sz w:val="22"/>
          <w:szCs w:val="22"/>
          <w:lang w:eastAsia="ar-SA"/>
        </w:rPr>
      </w:pPr>
      <w:r w:rsidRPr="005F03BC">
        <w:rPr>
          <w:sz w:val="22"/>
          <w:szCs w:val="22"/>
          <w:lang w:eastAsia="ar-SA"/>
        </w:rPr>
        <w:t>9.1.4.imię i nazwisko ucznia;</w:t>
      </w:r>
    </w:p>
    <w:p w:rsidR="00D77CBC" w:rsidRPr="005F03BC" w:rsidRDefault="00D77CBC" w:rsidP="00D77CBC">
      <w:pPr>
        <w:ind w:left="708"/>
        <w:jc w:val="both"/>
        <w:rPr>
          <w:sz w:val="22"/>
          <w:szCs w:val="22"/>
          <w:lang w:eastAsia="ar-SA"/>
        </w:rPr>
      </w:pPr>
      <w:r w:rsidRPr="005F03BC">
        <w:rPr>
          <w:sz w:val="22"/>
          <w:szCs w:val="22"/>
          <w:lang w:eastAsia="ar-SA"/>
        </w:rPr>
        <w:t>9.1.5. zadania sprawdzające,</w:t>
      </w:r>
    </w:p>
    <w:p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rsidR="00D77CBC" w:rsidRPr="005F03BC" w:rsidRDefault="00D77CBC" w:rsidP="00D77CBC">
      <w:pPr>
        <w:ind w:left="708"/>
        <w:jc w:val="both"/>
        <w:rPr>
          <w:sz w:val="22"/>
          <w:szCs w:val="22"/>
          <w:lang w:eastAsia="ar-SA"/>
        </w:rPr>
      </w:pPr>
      <w:r w:rsidRPr="005F03BC">
        <w:rPr>
          <w:sz w:val="22"/>
          <w:szCs w:val="22"/>
          <w:lang w:eastAsia="ar-SA"/>
        </w:rPr>
        <w:t>9.2.3. imię i nazwisko ucznia;</w:t>
      </w:r>
    </w:p>
    <w:p w:rsidR="00D77CBC" w:rsidRPr="005F03BC" w:rsidRDefault="00D77CBC" w:rsidP="00D77CBC">
      <w:pPr>
        <w:ind w:left="708"/>
        <w:jc w:val="both"/>
        <w:rPr>
          <w:sz w:val="22"/>
          <w:szCs w:val="22"/>
          <w:lang w:eastAsia="ar-SA"/>
        </w:rPr>
      </w:pPr>
      <w:r w:rsidRPr="005F03BC">
        <w:rPr>
          <w:sz w:val="22"/>
          <w:szCs w:val="22"/>
          <w:lang w:eastAsia="ar-SA"/>
        </w:rPr>
        <w:t>9.2.4. wynik głosowania,</w:t>
      </w:r>
    </w:p>
    <w:p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rsidR="00D77CBC" w:rsidRPr="005F03BC" w:rsidRDefault="00D77CBC" w:rsidP="009575D4">
      <w:pPr>
        <w:numPr>
          <w:ilvl w:val="0"/>
          <w:numId w:val="71"/>
        </w:numPr>
        <w:jc w:val="both"/>
        <w:rPr>
          <w:sz w:val="22"/>
          <w:szCs w:val="22"/>
          <w:lang w:eastAsia="ar-SA"/>
        </w:rPr>
      </w:pPr>
      <w:r w:rsidRPr="005F03BC">
        <w:rPr>
          <w:sz w:val="22"/>
          <w:szCs w:val="22"/>
          <w:lang w:eastAsia="ar-SA"/>
        </w:rPr>
        <w:t>Protokół stanowi załącznik do arkusza ocen ucznia.</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rsidR="00D77CBC" w:rsidRPr="005F03BC" w:rsidRDefault="00D77CBC" w:rsidP="009575D4">
      <w:pPr>
        <w:numPr>
          <w:ilvl w:val="0"/>
          <w:numId w:val="71"/>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rsidR="00D77CBC" w:rsidRPr="005F03BC" w:rsidRDefault="00D77CBC" w:rsidP="00D77CBC">
      <w:pPr>
        <w:rPr>
          <w:sz w:val="22"/>
          <w:szCs w:val="22"/>
          <w:lang w:eastAsia="ar-SA"/>
        </w:rPr>
      </w:pP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lastRenderedPageBreak/>
        <w:t>Uczniowi, który uczęszczał na dodatkowe zajęcia edukacyjne,  religię albo etykę, do średniej ocen wlicza się także roczne oceny klasyfikacyjne  uzyskane z tych zajęć.</w:t>
      </w:r>
    </w:p>
    <w:p w:rsidR="00D77CBC" w:rsidRPr="005F03BC" w:rsidRDefault="00D77CBC" w:rsidP="00D77CBC">
      <w:pPr>
        <w:tabs>
          <w:tab w:val="left" w:pos="9000"/>
        </w:tabs>
        <w:jc w:val="cente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74"/>
        </w:numPr>
        <w:jc w:val="both"/>
        <w:rPr>
          <w:sz w:val="22"/>
          <w:szCs w:val="22"/>
          <w:lang w:eastAsia="ar-SA"/>
        </w:rPr>
      </w:pPr>
      <w:r w:rsidRPr="005F03BC">
        <w:rPr>
          <w:sz w:val="22"/>
          <w:szCs w:val="22"/>
          <w:lang w:eastAsia="ar-SA"/>
        </w:rPr>
        <w:t xml:space="preserve">Uczeń kończy szkołę, jeżeli w wyniku klasyfikacji końcowej, otrzymał ze wszystkich obowiązkowych zajęć edukacyjnych pozytywne końcowe oceny klasyfikacyjne. </w:t>
      </w:r>
    </w:p>
    <w:p w:rsidR="00D77CBC" w:rsidRPr="005F03BC" w:rsidRDefault="00D77CBC" w:rsidP="009575D4">
      <w:pPr>
        <w:numPr>
          <w:ilvl w:val="0"/>
          <w:numId w:val="74"/>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p>
    <w:p w:rsidR="00D77CBC" w:rsidRPr="005F03BC" w:rsidRDefault="00D77CBC" w:rsidP="009575D4">
      <w:pPr>
        <w:numPr>
          <w:ilvl w:val="0"/>
          <w:numId w:val="74"/>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rsidR="00D77CBC" w:rsidRPr="005F03BC" w:rsidRDefault="00D77CBC" w:rsidP="009575D4">
      <w:pPr>
        <w:numPr>
          <w:ilvl w:val="0"/>
          <w:numId w:val="74"/>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rsidR="00D77CBC" w:rsidRPr="005F03BC" w:rsidRDefault="00D77CBC" w:rsidP="009575D4">
      <w:pPr>
        <w:numPr>
          <w:ilvl w:val="0"/>
          <w:numId w:val="74"/>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D77CBC" w:rsidRPr="005F03BC" w:rsidRDefault="00D77CBC" w:rsidP="00D77CBC">
      <w:pPr>
        <w:tabs>
          <w:tab w:val="left" w:pos="708"/>
          <w:tab w:val="left" w:pos="9000"/>
        </w:tabs>
        <w:jc w:val="both"/>
        <w:rPr>
          <w:sz w:val="22"/>
          <w:szCs w:val="22"/>
          <w:lang w:eastAsia="ar-SA"/>
        </w:rPr>
      </w:pPr>
    </w:p>
    <w:p w:rsidR="00D77CBC" w:rsidRPr="00536916" w:rsidRDefault="00D77CBC" w:rsidP="00D77CBC">
      <w:pPr>
        <w:rPr>
          <w:lang w:eastAsia="hi-IN" w:bidi="hi-IN"/>
        </w:rPr>
      </w:pPr>
    </w:p>
    <w:p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rsidR="00D77CBC" w:rsidRPr="009974C5"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rsidR="00D77CBC" w:rsidRPr="00AD32FC" w:rsidRDefault="00D77CBC" w:rsidP="00D77CBC">
      <w:pPr>
        <w:pStyle w:val="Indeks"/>
        <w:suppressLineNumbers w:val="0"/>
        <w:rPr>
          <w:sz w:val="22"/>
          <w:szCs w:val="22"/>
        </w:rPr>
      </w:pPr>
    </w:p>
    <w:p w:rsidR="00D77CBC" w:rsidRPr="00AD32FC" w:rsidRDefault="00D77CBC" w:rsidP="005B4E69">
      <w:pPr>
        <w:pStyle w:val="Tekstpodstawowy"/>
        <w:numPr>
          <w:ilvl w:val="0"/>
          <w:numId w:val="54"/>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rsidR="00D77CBC" w:rsidRPr="00AD32FC" w:rsidRDefault="00D77CBC" w:rsidP="009575D4">
      <w:pPr>
        <w:pStyle w:val="Tekstpodstawowy"/>
        <w:numPr>
          <w:ilvl w:val="0"/>
          <w:numId w:val="54"/>
        </w:numPr>
        <w:rPr>
          <w:sz w:val="22"/>
          <w:szCs w:val="22"/>
        </w:rPr>
      </w:pPr>
      <w:r w:rsidRPr="00AD32FC">
        <w:rPr>
          <w:sz w:val="22"/>
          <w:szCs w:val="22"/>
        </w:rPr>
        <w:t>Pieczęć Zespołu Szkół używana jest do stemplowania dokumentów dotyczących:</w:t>
      </w:r>
    </w:p>
    <w:p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rsidR="00D77CBC" w:rsidRPr="00AD32FC" w:rsidRDefault="00D77CBC" w:rsidP="009575D4">
      <w:pPr>
        <w:pStyle w:val="Tekstpodstawowy"/>
        <w:numPr>
          <w:ilvl w:val="0"/>
          <w:numId w:val="55"/>
        </w:numPr>
        <w:rPr>
          <w:sz w:val="22"/>
          <w:szCs w:val="22"/>
        </w:rPr>
      </w:pPr>
      <w:r w:rsidRPr="00AD32FC">
        <w:rPr>
          <w:sz w:val="22"/>
          <w:szCs w:val="22"/>
        </w:rPr>
        <w:t>Pieczęcie poszczególnych typów szkół używane są do stemplowania:</w:t>
      </w:r>
    </w:p>
    <w:p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rsidR="00D77CBC" w:rsidRPr="00AD32FC" w:rsidRDefault="00D77CBC" w:rsidP="00D77CBC">
      <w:pPr>
        <w:pStyle w:val="Nagwek1"/>
        <w:ind w:left="36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rsidR="00D77CBC" w:rsidRPr="00AD32FC" w:rsidRDefault="00D77CBC" w:rsidP="00D77CBC">
      <w:pPr>
        <w:pStyle w:val="Indeks"/>
        <w:suppressLineNumbers w:val="0"/>
        <w:rPr>
          <w:sz w:val="22"/>
          <w:szCs w:val="22"/>
        </w:rPr>
      </w:pPr>
    </w:p>
    <w:p w:rsidR="00D77CBC" w:rsidRPr="00AD32FC" w:rsidRDefault="00D77CBC" w:rsidP="005B4E69">
      <w:pPr>
        <w:numPr>
          <w:ilvl w:val="0"/>
          <w:numId w:val="56"/>
        </w:numPr>
        <w:jc w:val="both"/>
        <w:rPr>
          <w:sz w:val="22"/>
          <w:szCs w:val="22"/>
        </w:rPr>
      </w:pPr>
      <w:r w:rsidRPr="00AD32FC">
        <w:rPr>
          <w:sz w:val="22"/>
          <w:szCs w:val="22"/>
        </w:rPr>
        <w:t>Zespół Szkół  prowadzi i przechowuje dokumentację, zgodnie z odrębnymi przepisami.</w:t>
      </w:r>
    </w:p>
    <w:p w:rsidR="00D77CBC" w:rsidRPr="00AD32FC" w:rsidRDefault="00D77CBC" w:rsidP="009575D4">
      <w:pPr>
        <w:numPr>
          <w:ilvl w:val="0"/>
          <w:numId w:val="56"/>
        </w:numPr>
        <w:rPr>
          <w:sz w:val="22"/>
          <w:szCs w:val="22"/>
        </w:rPr>
      </w:pPr>
      <w:r w:rsidRPr="00AD32FC">
        <w:rPr>
          <w:sz w:val="22"/>
          <w:szCs w:val="22"/>
        </w:rPr>
        <w:t>Zasady gospodarki finansowej szkoły określają odrębne przepisy.</w:t>
      </w:r>
    </w:p>
    <w:p w:rsidR="00F628E5" w:rsidRDefault="00F628E5" w:rsidP="00D77CBC">
      <w:pPr>
        <w:suppressAutoHyphens w:val="0"/>
        <w:jc w:val="center"/>
        <w:rPr>
          <w:b/>
          <w:sz w:val="24"/>
          <w:szCs w:val="24"/>
        </w:rPr>
      </w:pPr>
    </w:p>
    <w:p w:rsidR="00F628E5" w:rsidRDefault="00F628E5"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rsidR="00D77CBC" w:rsidRPr="00F628E5" w:rsidRDefault="00D77CBC" w:rsidP="00D77CBC">
      <w:pPr>
        <w:rPr>
          <w:sz w:val="22"/>
          <w:szCs w:val="22"/>
        </w:rPr>
      </w:pP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rsidR="00D77CBC" w:rsidRPr="00F628E5" w:rsidRDefault="00D77CBC" w:rsidP="00D77CBC">
      <w:pPr>
        <w:jc w:val="both"/>
        <w:rPr>
          <w:sz w:val="22"/>
          <w:szCs w:val="22"/>
        </w:rPr>
      </w:pPr>
    </w:p>
    <w:p w:rsidR="00D77CBC" w:rsidRPr="00AD32FC" w:rsidRDefault="00D77CBC" w:rsidP="00D77CBC">
      <w:pPr>
        <w:jc w:val="center"/>
        <w:rPr>
          <w:b/>
          <w:sz w:val="22"/>
          <w:szCs w:val="22"/>
        </w:rPr>
      </w:pPr>
    </w:p>
    <w:p w:rsidR="00D77CBC" w:rsidRPr="00AD32FC" w:rsidRDefault="00D77CBC" w:rsidP="00D77CBC">
      <w:pPr>
        <w:rPr>
          <w:sz w:val="22"/>
          <w:szCs w:val="22"/>
        </w:rPr>
      </w:pPr>
    </w:p>
    <w:p w:rsidR="005601EA" w:rsidRDefault="005601EA"/>
    <w:sectPr w:rsidR="005601EA">
      <w:headerReference w:type="default" r:id="rId8"/>
      <w:footerReference w:type="even" r:id="rId9"/>
      <w:footerReference w:type="default" r:id="rId1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1A3A" w:rsidRDefault="00881A3A">
      <w:r>
        <w:separator/>
      </w:r>
    </w:p>
  </w:endnote>
  <w:endnote w:type="continuationSeparator" w:id="0">
    <w:p w:rsidR="00881A3A" w:rsidRDefault="00881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5" w:rsidRDefault="00F4401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44015" w:rsidRDefault="00F4401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5" w:rsidRDefault="00F4401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A6732">
      <w:rPr>
        <w:rStyle w:val="Numerstrony"/>
        <w:noProof/>
      </w:rPr>
      <w:t>21</w:t>
    </w:r>
    <w:r>
      <w:rPr>
        <w:rStyle w:val="Numerstrony"/>
      </w:rPr>
      <w:fldChar w:fldCharType="end"/>
    </w:r>
  </w:p>
  <w:p w:rsidR="00F44015" w:rsidRDefault="00F44015">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1A3A" w:rsidRDefault="00881A3A">
      <w:r>
        <w:separator/>
      </w:r>
    </w:p>
  </w:footnote>
  <w:footnote w:type="continuationSeparator" w:id="0">
    <w:p w:rsidR="00881A3A" w:rsidRDefault="00881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15" w:rsidRDefault="00F44015">
    <w:pPr>
      <w:pStyle w:val="Nagwek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19"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5"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6"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7" w15:restartNumberingAfterBreak="0">
    <w:nsid w:val="16851A98"/>
    <w:multiLevelType w:val="singleLevel"/>
    <w:tmpl w:val="CB9CB966"/>
    <w:lvl w:ilvl="0">
      <w:start w:val="5"/>
      <w:numFmt w:val="decimal"/>
      <w:lvlText w:val="%1."/>
      <w:lvlJc w:val="left"/>
      <w:pPr>
        <w:tabs>
          <w:tab w:val="num" w:pos="360"/>
        </w:tabs>
        <w:ind w:left="360" w:hanging="360"/>
      </w:pPr>
    </w:lvl>
  </w:abstractNum>
  <w:abstractNum w:abstractNumId="28"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9" w15:restartNumberingAfterBreak="0">
    <w:nsid w:val="1E1132F6"/>
    <w:multiLevelType w:val="multilevel"/>
    <w:tmpl w:val="95F418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1"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2"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3"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4"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5"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6"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7"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8"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9"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0"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1"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3"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4"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5"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6"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9"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0"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1"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2"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3" w15:restartNumberingAfterBreak="0">
    <w:nsid w:val="45231FFE"/>
    <w:multiLevelType w:val="singleLevel"/>
    <w:tmpl w:val="F594DE02"/>
    <w:lvl w:ilvl="0">
      <w:start w:val="1"/>
      <w:numFmt w:val="decimal"/>
      <w:lvlText w:val="%1."/>
      <w:lvlJc w:val="left"/>
      <w:pPr>
        <w:tabs>
          <w:tab w:val="num" w:pos="360"/>
        </w:tabs>
        <w:ind w:left="360" w:hanging="360"/>
      </w:pPr>
    </w:lvl>
  </w:abstractNum>
  <w:abstractNum w:abstractNumId="54"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5"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7" w15:restartNumberingAfterBreak="0">
    <w:nsid w:val="48786589"/>
    <w:multiLevelType w:val="hybridMultilevel"/>
    <w:tmpl w:val="30E2BEF8"/>
    <w:lvl w:ilvl="0" w:tplc="E168CE42">
      <w:start w:val="1"/>
      <w:numFmt w:val="bullet"/>
      <w:lvlText w:val="–"/>
      <w:lvlJc w:val="left"/>
      <w:pPr>
        <w:tabs>
          <w:tab w:val="num" w:pos="720"/>
        </w:tabs>
        <w:ind w:left="720" w:hanging="360"/>
      </w:pPr>
      <w:rPr>
        <w:rFonts w:ascii="Arial" w:hAnsi="Arial" w:hint="default"/>
      </w:rPr>
    </w:lvl>
    <w:lvl w:ilvl="1" w:tplc="3D2E8070">
      <w:start w:val="1"/>
      <w:numFmt w:val="bullet"/>
      <w:lvlText w:val="–"/>
      <w:lvlJc w:val="left"/>
      <w:pPr>
        <w:tabs>
          <w:tab w:val="num" w:pos="1440"/>
        </w:tabs>
        <w:ind w:left="1440" w:hanging="360"/>
      </w:pPr>
      <w:rPr>
        <w:rFonts w:ascii="Arial" w:hAnsi="Arial" w:hint="default"/>
      </w:rPr>
    </w:lvl>
    <w:lvl w:ilvl="2" w:tplc="B0BE1CF8" w:tentative="1">
      <w:start w:val="1"/>
      <w:numFmt w:val="bullet"/>
      <w:lvlText w:val="–"/>
      <w:lvlJc w:val="left"/>
      <w:pPr>
        <w:tabs>
          <w:tab w:val="num" w:pos="2160"/>
        </w:tabs>
        <w:ind w:left="2160" w:hanging="360"/>
      </w:pPr>
      <w:rPr>
        <w:rFonts w:ascii="Arial" w:hAnsi="Arial" w:hint="default"/>
      </w:rPr>
    </w:lvl>
    <w:lvl w:ilvl="3" w:tplc="C718930C" w:tentative="1">
      <w:start w:val="1"/>
      <w:numFmt w:val="bullet"/>
      <w:lvlText w:val="–"/>
      <w:lvlJc w:val="left"/>
      <w:pPr>
        <w:tabs>
          <w:tab w:val="num" w:pos="2880"/>
        </w:tabs>
        <w:ind w:left="2880" w:hanging="360"/>
      </w:pPr>
      <w:rPr>
        <w:rFonts w:ascii="Arial" w:hAnsi="Arial" w:hint="default"/>
      </w:rPr>
    </w:lvl>
    <w:lvl w:ilvl="4" w:tplc="D1902106" w:tentative="1">
      <w:start w:val="1"/>
      <w:numFmt w:val="bullet"/>
      <w:lvlText w:val="–"/>
      <w:lvlJc w:val="left"/>
      <w:pPr>
        <w:tabs>
          <w:tab w:val="num" w:pos="3600"/>
        </w:tabs>
        <w:ind w:left="3600" w:hanging="360"/>
      </w:pPr>
      <w:rPr>
        <w:rFonts w:ascii="Arial" w:hAnsi="Arial" w:hint="default"/>
      </w:rPr>
    </w:lvl>
    <w:lvl w:ilvl="5" w:tplc="5A725EBA" w:tentative="1">
      <w:start w:val="1"/>
      <w:numFmt w:val="bullet"/>
      <w:lvlText w:val="–"/>
      <w:lvlJc w:val="left"/>
      <w:pPr>
        <w:tabs>
          <w:tab w:val="num" w:pos="4320"/>
        </w:tabs>
        <w:ind w:left="4320" w:hanging="360"/>
      </w:pPr>
      <w:rPr>
        <w:rFonts w:ascii="Arial" w:hAnsi="Arial" w:hint="default"/>
      </w:rPr>
    </w:lvl>
    <w:lvl w:ilvl="6" w:tplc="93D25DE6" w:tentative="1">
      <w:start w:val="1"/>
      <w:numFmt w:val="bullet"/>
      <w:lvlText w:val="–"/>
      <w:lvlJc w:val="left"/>
      <w:pPr>
        <w:tabs>
          <w:tab w:val="num" w:pos="5040"/>
        </w:tabs>
        <w:ind w:left="5040" w:hanging="360"/>
      </w:pPr>
      <w:rPr>
        <w:rFonts w:ascii="Arial" w:hAnsi="Arial" w:hint="default"/>
      </w:rPr>
    </w:lvl>
    <w:lvl w:ilvl="7" w:tplc="A2E2506C" w:tentative="1">
      <w:start w:val="1"/>
      <w:numFmt w:val="bullet"/>
      <w:lvlText w:val="–"/>
      <w:lvlJc w:val="left"/>
      <w:pPr>
        <w:tabs>
          <w:tab w:val="num" w:pos="5760"/>
        </w:tabs>
        <w:ind w:left="5760" w:hanging="360"/>
      </w:pPr>
      <w:rPr>
        <w:rFonts w:ascii="Arial" w:hAnsi="Arial" w:hint="default"/>
      </w:rPr>
    </w:lvl>
    <w:lvl w:ilvl="8" w:tplc="D8969EE2"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9"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0"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1"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2" w15:restartNumberingAfterBreak="0">
    <w:nsid w:val="563035A9"/>
    <w:multiLevelType w:val="multilevel"/>
    <w:tmpl w:val="720CBE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3"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9944961"/>
    <w:multiLevelType w:val="hybridMultilevel"/>
    <w:tmpl w:val="ED3489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6"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67" w15:restartNumberingAfterBreak="0">
    <w:nsid w:val="5CE45185"/>
    <w:multiLevelType w:val="hybridMultilevel"/>
    <w:tmpl w:val="3AB231E8"/>
    <w:lvl w:ilvl="0" w:tplc="F9A49284">
      <w:start w:val="1"/>
      <w:numFmt w:val="bullet"/>
      <w:lvlText w:val="–"/>
      <w:lvlJc w:val="left"/>
      <w:pPr>
        <w:tabs>
          <w:tab w:val="num" w:pos="720"/>
        </w:tabs>
        <w:ind w:left="720" w:hanging="360"/>
      </w:pPr>
      <w:rPr>
        <w:rFonts w:ascii="Arial" w:hAnsi="Arial" w:hint="default"/>
      </w:rPr>
    </w:lvl>
    <w:lvl w:ilvl="1" w:tplc="69CADAB0">
      <w:start w:val="1"/>
      <w:numFmt w:val="bullet"/>
      <w:lvlText w:val="–"/>
      <w:lvlJc w:val="left"/>
      <w:pPr>
        <w:tabs>
          <w:tab w:val="num" w:pos="1440"/>
        </w:tabs>
        <w:ind w:left="1440" w:hanging="360"/>
      </w:pPr>
      <w:rPr>
        <w:rFonts w:ascii="Arial" w:hAnsi="Arial" w:hint="default"/>
      </w:rPr>
    </w:lvl>
    <w:lvl w:ilvl="2" w:tplc="42F28BA2" w:tentative="1">
      <w:start w:val="1"/>
      <w:numFmt w:val="bullet"/>
      <w:lvlText w:val="–"/>
      <w:lvlJc w:val="left"/>
      <w:pPr>
        <w:tabs>
          <w:tab w:val="num" w:pos="2160"/>
        </w:tabs>
        <w:ind w:left="2160" w:hanging="360"/>
      </w:pPr>
      <w:rPr>
        <w:rFonts w:ascii="Arial" w:hAnsi="Arial" w:hint="default"/>
      </w:rPr>
    </w:lvl>
    <w:lvl w:ilvl="3" w:tplc="46A23798" w:tentative="1">
      <w:start w:val="1"/>
      <w:numFmt w:val="bullet"/>
      <w:lvlText w:val="–"/>
      <w:lvlJc w:val="left"/>
      <w:pPr>
        <w:tabs>
          <w:tab w:val="num" w:pos="2880"/>
        </w:tabs>
        <w:ind w:left="2880" w:hanging="360"/>
      </w:pPr>
      <w:rPr>
        <w:rFonts w:ascii="Arial" w:hAnsi="Arial" w:hint="default"/>
      </w:rPr>
    </w:lvl>
    <w:lvl w:ilvl="4" w:tplc="1CBA5722" w:tentative="1">
      <w:start w:val="1"/>
      <w:numFmt w:val="bullet"/>
      <w:lvlText w:val="–"/>
      <w:lvlJc w:val="left"/>
      <w:pPr>
        <w:tabs>
          <w:tab w:val="num" w:pos="3600"/>
        </w:tabs>
        <w:ind w:left="3600" w:hanging="360"/>
      </w:pPr>
      <w:rPr>
        <w:rFonts w:ascii="Arial" w:hAnsi="Arial" w:hint="default"/>
      </w:rPr>
    </w:lvl>
    <w:lvl w:ilvl="5" w:tplc="3F226180" w:tentative="1">
      <w:start w:val="1"/>
      <w:numFmt w:val="bullet"/>
      <w:lvlText w:val="–"/>
      <w:lvlJc w:val="left"/>
      <w:pPr>
        <w:tabs>
          <w:tab w:val="num" w:pos="4320"/>
        </w:tabs>
        <w:ind w:left="4320" w:hanging="360"/>
      </w:pPr>
      <w:rPr>
        <w:rFonts w:ascii="Arial" w:hAnsi="Arial" w:hint="default"/>
      </w:rPr>
    </w:lvl>
    <w:lvl w:ilvl="6" w:tplc="C18A4FBA" w:tentative="1">
      <w:start w:val="1"/>
      <w:numFmt w:val="bullet"/>
      <w:lvlText w:val="–"/>
      <w:lvlJc w:val="left"/>
      <w:pPr>
        <w:tabs>
          <w:tab w:val="num" w:pos="5040"/>
        </w:tabs>
        <w:ind w:left="5040" w:hanging="360"/>
      </w:pPr>
      <w:rPr>
        <w:rFonts w:ascii="Arial" w:hAnsi="Arial" w:hint="default"/>
      </w:rPr>
    </w:lvl>
    <w:lvl w:ilvl="7" w:tplc="F6F237AC" w:tentative="1">
      <w:start w:val="1"/>
      <w:numFmt w:val="bullet"/>
      <w:lvlText w:val="–"/>
      <w:lvlJc w:val="left"/>
      <w:pPr>
        <w:tabs>
          <w:tab w:val="num" w:pos="5760"/>
        </w:tabs>
        <w:ind w:left="5760" w:hanging="360"/>
      </w:pPr>
      <w:rPr>
        <w:rFonts w:ascii="Arial" w:hAnsi="Arial" w:hint="default"/>
      </w:rPr>
    </w:lvl>
    <w:lvl w:ilvl="8" w:tplc="32542CB4"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69"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FD420E1"/>
    <w:multiLevelType w:val="singleLevel"/>
    <w:tmpl w:val="F22AF83C"/>
    <w:lvl w:ilvl="0">
      <w:start w:val="9"/>
      <w:numFmt w:val="decimal"/>
      <w:lvlText w:val="%1."/>
      <w:lvlJc w:val="left"/>
      <w:pPr>
        <w:tabs>
          <w:tab w:val="num" w:pos="360"/>
        </w:tabs>
        <w:ind w:left="360" w:hanging="360"/>
      </w:pPr>
    </w:lvl>
  </w:abstractNum>
  <w:abstractNum w:abstractNumId="71"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5"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6"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7"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8"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9"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0"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1"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2"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3" w15:restartNumberingAfterBreak="0">
    <w:nsid w:val="70ED032E"/>
    <w:multiLevelType w:val="hybridMultilevel"/>
    <w:tmpl w:val="42063E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5"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6"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7"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8"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89"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0"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6"/>
  </w:num>
  <w:num w:numId="2">
    <w:abstractNumId w:val="60"/>
  </w:num>
  <w:num w:numId="3">
    <w:abstractNumId w:val="71"/>
  </w:num>
  <w:num w:numId="4">
    <w:abstractNumId w:val="34"/>
  </w:num>
  <w:num w:numId="5">
    <w:abstractNumId w:val="84"/>
  </w:num>
  <w:num w:numId="6">
    <w:abstractNumId w:val="0"/>
  </w:num>
  <w:num w:numId="7">
    <w:abstractNumId w:val="26"/>
  </w:num>
  <w:num w:numId="8">
    <w:abstractNumId w:val="81"/>
  </w:num>
  <w:num w:numId="9">
    <w:abstractNumId w:val="85"/>
  </w:num>
  <w:num w:numId="10">
    <w:abstractNumId w:val="36"/>
  </w:num>
  <w:num w:numId="11">
    <w:abstractNumId w:val="65"/>
  </w:num>
  <w:num w:numId="12">
    <w:abstractNumId w:val="35"/>
  </w:num>
  <w:num w:numId="13">
    <w:abstractNumId w:val="87"/>
  </w:num>
  <w:num w:numId="14">
    <w:abstractNumId w:val="53"/>
  </w:num>
  <w:num w:numId="15">
    <w:abstractNumId w:val="27"/>
  </w:num>
  <w:num w:numId="16">
    <w:abstractNumId w:val="70"/>
  </w:num>
  <w:num w:numId="17">
    <w:abstractNumId w:val="75"/>
  </w:num>
  <w:num w:numId="18">
    <w:abstractNumId w:val="77"/>
  </w:num>
  <w:num w:numId="19">
    <w:abstractNumId w:val="38"/>
  </w:num>
  <w:num w:numId="20">
    <w:abstractNumId w:val="22"/>
  </w:num>
  <w:num w:numId="21">
    <w:abstractNumId w:val="89"/>
  </w:num>
  <w:num w:numId="22">
    <w:abstractNumId w:val="28"/>
  </w:num>
  <w:num w:numId="23">
    <w:abstractNumId w:val="56"/>
  </w:num>
  <w:num w:numId="24">
    <w:abstractNumId w:val="48"/>
  </w:num>
  <w:num w:numId="25">
    <w:abstractNumId w:val="54"/>
  </w:num>
  <w:num w:numId="26">
    <w:abstractNumId w:val="78"/>
  </w:num>
  <w:num w:numId="27">
    <w:abstractNumId w:val="52"/>
  </w:num>
  <w:num w:numId="28">
    <w:abstractNumId w:val="37"/>
  </w:num>
  <w:num w:numId="29">
    <w:abstractNumId w:val="90"/>
  </w:num>
  <w:num w:numId="30">
    <w:abstractNumId w:val="43"/>
  </w:num>
  <w:num w:numId="31">
    <w:abstractNumId w:val="58"/>
  </w:num>
  <w:num w:numId="32">
    <w:abstractNumId w:val="7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6"/>
  </w:num>
  <w:num w:numId="34">
    <w:abstractNumId w:val="30"/>
  </w:num>
  <w:num w:numId="35">
    <w:abstractNumId w:val="74"/>
  </w:num>
  <w:num w:numId="36">
    <w:abstractNumId w:val="31"/>
  </w:num>
  <w:num w:numId="37">
    <w:abstractNumId w:val="80"/>
  </w:num>
  <w:num w:numId="38">
    <w:abstractNumId w:val="45"/>
  </w:num>
  <w:num w:numId="39">
    <w:abstractNumId w:val="88"/>
  </w:num>
  <w:num w:numId="40">
    <w:abstractNumId w:val="82"/>
  </w:num>
  <w:num w:numId="41">
    <w:abstractNumId w:val="50"/>
  </w:num>
  <w:num w:numId="42">
    <w:abstractNumId w:val="61"/>
  </w:num>
  <w:num w:numId="43">
    <w:abstractNumId w:val="79"/>
  </w:num>
  <w:num w:numId="44">
    <w:abstractNumId w:val="25"/>
  </w:num>
  <w:num w:numId="45">
    <w:abstractNumId w:val="18"/>
  </w:num>
  <w:num w:numId="46">
    <w:abstractNumId w:val="24"/>
  </w:num>
  <w:num w:numId="47">
    <w:abstractNumId w:val="44"/>
  </w:num>
  <w:num w:numId="48">
    <w:abstractNumId w:val="32"/>
  </w:num>
  <w:num w:numId="49">
    <w:abstractNumId w:val="91"/>
  </w:num>
  <w:num w:numId="50">
    <w:abstractNumId w:val="40"/>
  </w:num>
  <w:num w:numId="51">
    <w:abstractNumId w:val="59"/>
  </w:num>
  <w:num w:numId="52">
    <w:abstractNumId w:val="72"/>
  </w:num>
  <w:num w:numId="53">
    <w:abstractNumId w:val="33"/>
  </w:num>
  <w:num w:numId="54">
    <w:abstractNumId w:val="49"/>
  </w:num>
  <w:num w:numId="55">
    <w:abstractNumId w:val="68"/>
  </w:num>
  <w:num w:numId="56">
    <w:abstractNumId w:val="51"/>
  </w:num>
  <w:num w:numId="57">
    <w:abstractNumId w:val="42"/>
  </w:num>
  <w:num w:numId="58">
    <w:abstractNumId w:val="11"/>
    <w:lvlOverride w:ilvl="0">
      <w:startOverride w:val="1"/>
    </w:lvlOverride>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num>
  <w:num w:numId="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num>
  <w:num w:numId="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num>
  <w:num w:numId="68">
    <w:abstractNumId w:val="17"/>
    <w:lvlOverride w:ilvl="0">
      <w:startOverride w:val="1"/>
    </w:lvlOverride>
  </w:num>
  <w:num w:numId="69">
    <w:abstractNumId w:val="8"/>
    <w:lvlOverride w:ilvl="0">
      <w:startOverride w:val="1"/>
    </w:lvlOverride>
  </w:num>
  <w:num w:numId="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num>
  <w:num w:numId="75">
    <w:abstractNumId w:val="39"/>
  </w:num>
  <w:num w:numId="76">
    <w:abstractNumId w:val="92"/>
  </w:num>
  <w:num w:numId="77">
    <w:abstractNumId w:val="73"/>
  </w:num>
  <w:num w:numId="78">
    <w:abstractNumId w:val="21"/>
  </w:num>
  <w:num w:numId="79">
    <w:abstractNumId w:val="63"/>
  </w:num>
  <w:num w:numId="80">
    <w:abstractNumId w:val="46"/>
  </w:num>
  <w:num w:numId="81">
    <w:abstractNumId w:val="19"/>
  </w:num>
  <w:num w:numId="82">
    <w:abstractNumId w:val="76"/>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3"/>
  </w:num>
  <w:num w:numId="86">
    <w:abstractNumId w:val="41"/>
  </w:num>
  <w:num w:numId="87">
    <w:abstractNumId w:val="20"/>
  </w:num>
  <w:num w:numId="88">
    <w:abstractNumId w:val="47"/>
  </w:num>
  <w:num w:numId="89">
    <w:abstractNumId w:val="64"/>
  </w:num>
  <w:num w:numId="90">
    <w:abstractNumId w:val="62"/>
  </w:num>
  <w:num w:numId="91">
    <w:abstractNumId w:val="55"/>
  </w:num>
  <w:num w:numId="92">
    <w:abstractNumId w:val="29"/>
  </w:num>
  <w:num w:numId="93">
    <w:abstractNumId w:val="83"/>
  </w:num>
  <w:num w:numId="94">
    <w:abstractNumId w:val="57"/>
  </w:num>
  <w:num w:numId="95">
    <w:abstractNumId w:val="67"/>
  </w:num>
  <w:num w:numId="96">
    <w:abstractNumId w:val="6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BC"/>
    <w:rsid w:val="00041995"/>
    <w:rsid w:val="00053C0E"/>
    <w:rsid w:val="00065A18"/>
    <w:rsid w:val="000A642B"/>
    <w:rsid w:val="000D5226"/>
    <w:rsid w:val="001123C0"/>
    <w:rsid w:val="00122A83"/>
    <w:rsid w:val="00132E19"/>
    <w:rsid w:val="001431F3"/>
    <w:rsid w:val="00160C36"/>
    <w:rsid w:val="001665CF"/>
    <w:rsid w:val="0017578D"/>
    <w:rsid w:val="001C0B9C"/>
    <w:rsid w:val="00227E0D"/>
    <w:rsid w:val="002A6E54"/>
    <w:rsid w:val="002B084B"/>
    <w:rsid w:val="002C49C5"/>
    <w:rsid w:val="00312D57"/>
    <w:rsid w:val="003277BF"/>
    <w:rsid w:val="00327FC1"/>
    <w:rsid w:val="003452DE"/>
    <w:rsid w:val="00350DB3"/>
    <w:rsid w:val="0035243D"/>
    <w:rsid w:val="00367CE7"/>
    <w:rsid w:val="003768A5"/>
    <w:rsid w:val="00381AA2"/>
    <w:rsid w:val="00390DD8"/>
    <w:rsid w:val="00391BF3"/>
    <w:rsid w:val="003A0DC8"/>
    <w:rsid w:val="003A6F65"/>
    <w:rsid w:val="003B1EA3"/>
    <w:rsid w:val="003D34EF"/>
    <w:rsid w:val="003E266F"/>
    <w:rsid w:val="003F01D3"/>
    <w:rsid w:val="00497A0A"/>
    <w:rsid w:val="004A77FD"/>
    <w:rsid w:val="004E63FF"/>
    <w:rsid w:val="004E6663"/>
    <w:rsid w:val="005025B6"/>
    <w:rsid w:val="005520AF"/>
    <w:rsid w:val="00556697"/>
    <w:rsid w:val="005601EA"/>
    <w:rsid w:val="00567606"/>
    <w:rsid w:val="0057250A"/>
    <w:rsid w:val="005A41A1"/>
    <w:rsid w:val="005A6732"/>
    <w:rsid w:val="005B4E69"/>
    <w:rsid w:val="005D0DE8"/>
    <w:rsid w:val="005E5520"/>
    <w:rsid w:val="006371C1"/>
    <w:rsid w:val="00642244"/>
    <w:rsid w:val="00650B94"/>
    <w:rsid w:val="0066721C"/>
    <w:rsid w:val="006F4E40"/>
    <w:rsid w:val="007108C4"/>
    <w:rsid w:val="00733F01"/>
    <w:rsid w:val="007505BE"/>
    <w:rsid w:val="007B01EE"/>
    <w:rsid w:val="00814829"/>
    <w:rsid w:val="008240BE"/>
    <w:rsid w:val="00863AEA"/>
    <w:rsid w:val="00867795"/>
    <w:rsid w:val="0087326A"/>
    <w:rsid w:val="00881A3A"/>
    <w:rsid w:val="008C2C43"/>
    <w:rsid w:val="008D753F"/>
    <w:rsid w:val="00902C21"/>
    <w:rsid w:val="00920593"/>
    <w:rsid w:val="00946C97"/>
    <w:rsid w:val="009575D4"/>
    <w:rsid w:val="00982164"/>
    <w:rsid w:val="009A5367"/>
    <w:rsid w:val="009B4301"/>
    <w:rsid w:val="009C1CBD"/>
    <w:rsid w:val="009C371A"/>
    <w:rsid w:val="009D0BE6"/>
    <w:rsid w:val="009E1381"/>
    <w:rsid w:val="009E5A1D"/>
    <w:rsid w:val="009F108D"/>
    <w:rsid w:val="009F269F"/>
    <w:rsid w:val="00A052A5"/>
    <w:rsid w:val="00A36072"/>
    <w:rsid w:val="00A36961"/>
    <w:rsid w:val="00A40EA0"/>
    <w:rsid w:val="00A92FB0"/>
    <w:rsid w:val="00AC4F31"/>
    <w:rsid w:val="00AE7270"/>
    <w:rsid w:val="00AF652F"/>
    <w:rsid w:val="00B15639"/>
    <w:rsid w:val="00B611DC"/>
    <w:rsid w:val="00BC1469"/>
    <w:rsid w:val="00C029B6"/>
    <w:rsid w:val="00C05FE9"/>
    <w:rsid w:val="00C36A4E"/>
    <w:rsid w:val="00C649B0"/>
    <w:rsid w:val="00C737DA"/>
    <w:rsid w:val="00C73861"/>
    <w:rsid w:val="00CB006A"/>
    <w:rsid w:val="00D1748A"/>
    <w:rsid w:val="00D21155"/>
    <w:rsid w:val="00D40FFF"/>
    <w:rsid w:val="00D77CBC"/>
    <w:rsid w:val="00DA7D2F"/>
    <w:rsid w:val="00DB22DA"/>
    <w:rsid w:val="00DB5E80"/>
    <w:rsid w:val="00DC0D7C"/>
    <w:rsid w:val="00DC2745"/>
    <w:rsid w:val="00DE0CCE"/>
    <w:rsid w:val="00E77FD1"/>
    <w:rsid w:val="00F16073"/>
    <w:rsid w:val="00F207A2"/>
    <w:rsid w:val="00F35B16"/>
    <w:rsid w:val="00F44015"/>
    <w:rsid w:val="00F525AF"/>
    <w:rsid w:val="00F54FFA"/>
    <w:rsid w:val="00F628E5"/>
    <w:rsid w:val="00F776B7"/>
    <w:rsid w:val="00FA414F"/>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2454F-67A5-4C2B-A56B-3D1F7F9BC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18964</TotalTime>
  <Pages>35</Pages>
  <Words>15656</Words>
  <Characters>93940</Characters>
  <Application>Microsoft Office Word</Application>
  <DocSecurity>0</DocSecurity>
  <Lines>782</Lines>
  <Paragraphs>218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37</cp:revision>
  <cp:lastPrinted>2019-10-15T09:22:00Z</cp:lastPrinted>
  <dcterms:created xsi:type="dcterms:W3CDTF">2019-05-28T07:29:00Z</dcterms:created>
  <dcterms:modified xsi:type="dcterms:W3CDTF">2019-11-19T11:05:00Z</dcterms:modified>
</cp:coreProperties>
</file>