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1A1" w:rsidRDefault="00F701A1" w:rsidP="00600D98">
      <w:pPr>
        <w:rPr>
          <w:rFonts w:ascii="Times New Roman" w:hAnsi="Times New Roman"/>
          <w:b/>
          <w:sz w:val="24"/>
          <w:szCs w:val="24"/>
        </w:rPr>
      </w:pPr>
    </w:p>
    <w:p w:rsidR="00600D98" w:rsidRPr="00F07351" w:rsidRDefault="00B13885" w:rsidP="00F07351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07351">
        <w:rPr>
          <w:rFonts w:asciiTheme="minorHAnsi" w:hAnsiTheme="minorHAnsi" w:cstheme="minorHAnsi"/>
          <w:b/>
          <w:sz w:val="24"/>
          <w:szCs w:val="24"/>
        </w:rPr>
        <w:t>Zarządzenie nr 5/2020</w:t>
      </w:r>
    </w:p>
    <w:p w:rsidR="00600D98" w:rsidRDefault="00680A93" w:rsidP="00F07351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07351">
        <w:rPr>
          <w:rFonts w:asciiTheme="minorHAnsi" w:hAnsiTheme="minorHAnsi" w:cstheme="minorHAnsi"/>
          <w:b/>
          <w:sz w:val="24"/>
          <w:szCs w:val="24"/>
        </w:rPr>
        <w:t>z dnia 06</w:t>
      </w:r>
      <w:r w:rsidR="00B13885" w:rsidRPr="00F07351">
        <w:rPr>
          <w:rFonts w:asciiTheme="minorHAnsi" w:hAnsiTheme="minorHAnsi" w:cstheme="minorHAnsi"/>
          <w:b/>
          <w:sz w:val="24"/>
          <w:szCs w:val="24"/>
        </w:rPr>
        <w:t xml:space="preserve"> marca 2020</w:t>
      </w:r>
      <w:r w:rsidR="00600D98" w:rsidRPr="00F07351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:rsidR="00F07351" w:rsidRPr="00F07351" w:rsidRDefault="00F07351" w:rsidP="00F07351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07351" w:rsidRPr="00F07351" w:rsidRDefault="00600D98" w:rsidP="00F07351">
      <w:pPr>
        <w:tabs>
          <w:tab w:val="left" w:pos="7621"/>
        </w:tabs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07351">
        <w:rPr>
          <w:rFonts w:asciiTheme="minorHAnsi" w:hAnsiTheme="minorHAnsi" w:cstheme="minorHAnsi"/>
          <w:b/>
          <w:sz w:val="24"/>
          <w:szCs w:val="24"/>
        </w:rPr>
        <w:t xml:space="preserve">Dyrektora Szkoły Podstawowej nr 7 </w:t>
      </w:r>
      <w:r w:rsidR="00B13885" w:rsidRPr="00F07351">
        <w:rPr>
          <w:rFonts w:asciiTheme="minorHAnsi" w:hAnsiTheme="minorHAnsi" w:cstheme="minorHAnsi"/>
          <w:b/>
          <w:sz w:val="24"/>
          <w:szCs w:val="24"/>
        </w:rPr>
        <w:t xml:space="preserve">im. K. I. Gałczyńskiego </w:t>
      </w:r>
      <w:r w:rsidRPr="00F07351">
        <w:rPr>
          <w:rFonts w:asciiTheme="minorHAnsi" w:hAnsiTheme="minorHAnsi" w:cstheme="minorHAnsi"/>
          <w:b/>
          <w:sz w:val="24"/>
          <w:szCs w:val="24"/>
        </w:rPr>
        <w:t>w Częstochowie</w:t>
      </w:r>
      <w:r w:rsidR="00B13885" w:rsidRPr="00F0735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701A1" w:rsidRPr="00F07351">
        <w:rPr>
          <w:rFonts w:asciiTheme="minorHAnsi" w:hAnsiTheme="minorHAnsi" w:cstheme="minorHAnsi"/>
          <w:b/>
          <w:sz w:val="24"/>
          <w:szCs w:val="24"/>
        </w:rPr>
        <w:t xml:space="preserve">w sprawie wprowadzenia Regulaminu </w:t>
      </w:r>
      <w:r w:rsidR="00464F58" w:rsidRPr="00F07351">
        <w:rPr>
          <w:rFonts w:asciiTheme="minorHAnsi" w:hAnsiTheme="minorHAnsi" w:cstheme="minorHAnsi"/>
          <w:b/>
          <w:sz w:val="24"/>
          <w:szCs w:val="24"/>
        </w:rPr>
        <w:t xml:space="preserve">Wynagradzania Pracowników Administracji i Obsługi </w:t>
      </w:r>
    </w:p>
    <w:p w:rsidR="00600D98" w:rsidRPr="00F07351" w:rsidRDefault="007836A5" w:rsidP="00F07351">
      <w:pPr>
        <w:tabs>
          <w:tab w:val="left" w:pos="7621"/>
        </w:tabs>
        <w:spacing w:line="240" w:lineRule="auto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07351">
        <w:rPr>
          <w:rFonts w:asciiTheme="minorHAnsi" w:eastAsia="Verdana" w:hAnsiTheme="minorHAnsi" w:cstheme="minorHAnsi"/>
          <w:b/>
          <w:bCs/>
          <w:iCs/>
        </w:rPr>
        <w:t>w Szkole Podstawowej nr 7</w:t>
      </w:r>
      <w:r w:rsidR="00B13885" w:rsidRPr="00F07351">
        <w:rPr>
          <w:rFonts w:asciiTheme="minorHAnsi" w:eastAsia="Verdana" w:hAnsiTheme="minorHAnsi" w:cstheme="minorHAnsi"/>
          <w:b/>
          <w:bCs/>
          <w:iCs/>
        </w:rPr>
        <w:t xml:space="preserve"> im. K. I. Gałczyńskiego</w:t>
      </w:r>
      <w:r w:rsidRPr="00F07351">
        <w:rPr>
          <w:rFonts w:asciiTheme="minorHAnsi" w:eastAsia="Verdana" w:hAnsiTheme="minorHAnsi" w:cstheme="minorHAnsi"/>
          <w:b/>
          <w:bCs/>
          <w:iCs/>
        </w:rPr>
        <w:t xml:space="preserve"> w Częstochowie.</w:t>
      </w:r>
    </w:p>
    <w:p w:rsidR="00680A93" w:rsidRPr="00F07351" w:rsidRDefault="00FA3086" w:rsidP="00F07351">
      <w:pPr>
        <w:pStyle w:val="Standardowy1"/>
        <w:widowControl/>
        <w:autoSpaceDE/>
        <w:spacing w:before="240" w:line="312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  <w:r w:rsidRPr="00F07351">
        <w:rPr>
          <w:rFonts w:asciiTheme="minorHAnsi" w:eastAsia="Verdana" w:hAnsiTheme="minorHAnsi" w:cstheme="minorHAnsi"/>
          <w:sz w:val="18"/>
          <w:szCs w:val="18"/>
        </w:rPr>
        <w:t>Na podstawie</w:t>
      </w:r>
      <w:r w:rsidR="00180E96" w:rsidRPr="00F07351">
        <w:rPr>
          <w:rFonts w:asciiTheme="minorHAnsi" w:eastAsia="Verdana" w:hAnsiTheme="minorHAnsi" w:cstheme="minorHAnsi"/>
          <w:sz w:val="18"/>
          <w:szCs w:val="18"/>
        </w:rPr>
        <w:t>:</w:t>
      </w:r>
      <w:r w:rsidRPr="00F07351">
        <w:rPr>
          <w:rFonts w:asciiTheme="minorHAnsi" w:eastAsia="Verdana" w:hAnsiTheme="minorHAnsi" w:cstheme="minorHAnsi"/>
          <w:sz w:val="18"/>
          <w:szCs w:val="18"/>
        </w:rPr>
        <w:t xml:space="preserve"> </w:t>
      </w:r>
      <w:r w:rsidR="00680A93" w:rsidRPr="00F07351">
        <w:rPr>
          <w:rFonts w:asciiTheme="minorHAnsi" w:hAnsiTheme="minorHAnsi" w:cstheme="minorHAnsi"/>
          <w:sz w:val="18"/>
          <w:szCs w:val="18"/>
        </w:rPr>
        <w:t>Ustawy z dnia 26 czerwca 1974 r. Kodeks Pracy (j.t. Dz. U. z 2019 poz 1040)</w:t>
      </w:r>
    </w:p>
    <w:p w:rsidR="00680A93" w:rsidRPr="00F07351" w:rsidRDefault="00680A93" w:rsidP="00F07351">
      <w:pPr>
        <w:pStyle w:val="Standardowy1"/>
        <w:widowControl/>
        <w:autoSpaceDE/>
        <w:spacing w:before="240" w:line="312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  <w:r w:rsidRPr="00F07351">
        <w:rPr>
          <w:rFonts w:asciiTheme="minorHAnsi" w:hAnsiTheme="minorHAnsi" w:cstheme="minorHAnsi"/>
          <w:sz w:val="18"/>
          <w:szCs w:val="18"/>
        </w:rPr>
        <w:t>Ustawy z 21 listopada 2008 r. o pracownikach samorządowych (j.t. Dz. U. z 2019 r. poz. 1282)</w:t>
      </w:r>
    </w:p>
    <w:p w:rsidR="00680A93" w:rsidRPr="00F07351" w:rsidRDefault="00680A93" w:rsidP="00F07351">
      <w:pPr>
        <w:pStyle w:val="Standardowy1"/>
        <w:widowControl/>
        <w:autoSpaceDE/>
        <w:spacing w:before="240" w:line="312" w:lineRule="auto"/>
        <w:ind w:left="0" w:firstLine="0"/>
        <w:rPr>
          <w:rFonts w:asciiTheme="minorHAnsi" w:hAnsiTheme="minorHAnsi" w:cstheme="minorHAnsi"/>
          <w:sz w:val="18"/>
          <w:szCs w:val="18"/>
        </w:rPr>
      </w:pPr>
      <w:r w:rsidRPr="00F07351">
        <w:rPr>
          <w:rFonts w:asciiTheme="minorHAnsi" w:hAnsiTheme="minorHAnsi" w:cstheme="minorHAnsi"/>
          <w:sz w:val="18"/>
          <w:szCs w:val="18"/>
        </w:rPr>
        <w:t>Rozporządzenia Rady Ministrów z dnia 15 maja 2018 w sprawie wynagradzania pracowników samorządowych (Dz. U. z 2018 r. poz. 936)</w:t>
      </w:r>
    </w:p>
    <w:p w:rsidR="00680A93" w:rsidRPr="00F07351" w:rsidRDefault="00680A93" w:rsidP="00F07351">
      <w:pPr>
        <w:pStyle w:val="Standardowy1"/>
        <w:widowControl/>
        <w:autoSpaceDE/>
        <w:spacing w:before="240" w:line="312" w:lineRule="auto"/>
        <w:ind w:left="0" w:firstLine="0"/>
        <w:rPr>
          <w:rFonts w:asciiTheme="minorHAnsi" w:hAnsiTheme="minorHAnsi" w:cstheme="minorHAnsi"/>
          <w:sz w:val="18"/>
          <w:szCs w:val="18"/>
        </w:rPr>
      </w:pPr>
      <w:r w:rsidRPr="00F07351">
        <w:rPr>
          <w:rFonts w:asciiTheme="minorHAnsi" w:hAnsiTheme="minorHAnsi" w:cstheme="minorHAnsi"/>
          <w:sz w:val="18"/>
          <w:szCs w:val="18"/>
        </w:rPr>
        <w:t>Ustawyz dnia 12 grudnia 1997 r. o dodatkowym wynagrodzeniu rocznym dla pracowników jednostek sfery budżetowej (j.t. Dz. U. z 2018 r. poz. 1872)</w:t>
      </w:r>
    </w:p>
    <w:p w:rsidR="00680A93" w:rsidRPr="00F07351" w:rsidRDefault="00680A93" w:rsidP="00F07351">
      <w:pPr>
        <w:pStyle w:val="Standardowy1"/>
        <w:widowControl/>
        <w:autoSpaceDE/>
        <w:spacing w:before="240" w:line="312" w:lineRule="auto"/>
        <w:ind w:left="0" w:firstLine="0"/>
        <w:rPr>
          <w:rFonts w:asciiTheme="minorHAnsi" w:hAnsiTheme="minorHAnsi" w:cstheme="minorHAnsi"/>
          <w:sz w:val="18"/>
          <w:szCs w:val="18"/>
        </w:rPr>
      </w:pPr>
      <w:r w:rsidRPr="00F07351">
        <w:rPr>
          <w:rFonts w:asciiTheme="minorHAnsi" w:hAnsiTheme="minorHAnsi" w:cstheme="minorHAnsi"/>
          <w:sz w:val="18"/>
          <w:szCs w:val="18"/>
        </w:rPr>
        <w:t>Ustawy z dnia 23 maja 1991 r. o związkach zawodowych (j.t. Dz. U. z 2019 r. poz. 263).</w:t>
      </w:r>
    </w:p>
    <w:p w:rsidR="00FA3086" w:rsidRPr="00F07351" w:rsidRDefault="00FA3086" w:rsidP="00680A93">
      <w:pPr>
        <w:pStyle w:val="NormalnyWeb1"/>
        <w:spacing w:before="0" w:after="0" w:line="360" w:lineRule="auto"/>
        <w:jc w:val="both"/>
        <w:rPr>
          <w:rFonts w:asciiTheme="minorHAnsi" w:hAnsiTheme="minorHAnsi" w:cstheme="minorHAnsi"/>
          <w:b/>
        </w:rPr>
      </w:pPr>
    </w:p>
    <w:p w:rsidR="00600D98" w:rsidRPr="00F07351" w:rsidRDefault="00600D98" w:rsidP="00600D98">
      <w:pPr>
        <w:rPr>
          <w:rFonts w:asciiTheme="minorHAnsi" w:hAnsiTheme="minorHAnsi" w:cstheme="minorHAnsi"/>
          <w:sz w:val="24"/>
          <w:szCs w:val="24"/>
        </w:rPr>
      </w:pPr>
      <w:r w:rsidRPr="00F07351">
        <w:rPr>
          <w:rFonts w:asciiTheme="minorHAnsi" w:hAnsiTheme="minorHAnsi" w:cstheme="minorHAnsi"/>
          <w:sz w:val="24"/>
          <w:szCs w:val="24"/>
        </w:rPr>
        <w:t>Zarządza</w:t>
      </w:r>
      <w:r w:rsidR="003E3587" w:rsidRPr="00F07351">
        <w:rPr>
          <w:rFonts w:asciiTheme="minorHAnsi" w:hAnsiTheme="minorHAnsi" w:cstheme="minorHAnsi"/>
          <w:sz w:val="24"/>
          <w:szCs w:val="24"/>
        </w:rPr>
        <w:t>m</w:t>
      </w:r>
      <w:r w:rsidRPr="00F07351">
        <w:rPr>
          <w:rFonts w:asciiTheme="minorHAnsi" w:hAnsiTheme="minorHAnsi" w:cstheme="minorHAnsi"/>
          <w:sz w:val="24"/>
          <w:szCs w:val="24"/>
        </w:rPr>
        <w:t>, co następuje:</w:t>
      </w:r>
    </w:p>
    <w:p w:rsidR="00374B41" w:rsidRPr="00F07351" w:rsidRDefault="00374B41" w:rsidP="00F073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07351">
        <w:rPr>
          <w:rFonts w:asciiTheme="minorHAnsi" w:hAnsiTheme="minorHAnsi" w:cstheme="minorHAnsi"/>
          <w:b/>
          <w:sz w:val="20"/>
          <w:szCs w:val="20"/>
        </w:rPr>
        <w:t>§ 1.</w:t>
      </w:r>
    </w:p>
    <w:p w:rsidR="00374B41" w:rsidRPr="00F07351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Theme="minorHAnsi" w:hAnsiTheme="minorHAnsi" w:cstheme="minorHAnsi"/>
          <w:sz w:val="22"/>
          <w:szCs w:val="22"/>
        </w:rPr>
      </w:pPr>
      <w:r w:rsidRPr="00F07351">
        <w:rPr>
          <w:rFonts w:asciiTheme="minorHAnsi" w:hAnsiTheme="minorHAnsi" w:cstheme="minorHAnsi"/>
          <w:sz w:val="22"/>
          <w:szCs w:val="22"/>
        </w:rPr>
        <w:t>Wprowadzam</w:t>
      </w:r>
      <w:r w:rsidR="00746EAD" w:rsidRPr="00F07351">
        <w:rPr>
          <w:rFonts w:asciiTheme="minorHAnsi" w:hAnsiTheme="minorHAnsi" w:cstheme="minorHAnsi"/>
          <w:sz w:val="22"/>
          <w:szCs w:val="22"/>
        </w:rPr>
        <w:t xml:space="preserve"> </w:t>
      </w:r>
      <w:r w:rsidR="00746EAD" w:rsidRPr="00F07351">
        <w:rPr>
          <w:rFonts w:asciiTheme="minorHAnsi" w:hAnsiTheme="minorHAnsi" w:cstheme="minorHAnsi"/>
          <w:b/>
          <w:szCs w:val="24"/>
        </w:rPr>
        <w:t xml:space="preserve">Regulamin Wynagradzania Pracowników Administracji i Obsługi </w:t>
      </w:r>
      <w:r w:rsidR="00F07351">
        <w:rPr>
          <w:rFonts w:asciiTheme="minorHAnsi" w:hAnsiTheme="minorHAnsi" w:cstheme="minorHAnsi"/>
          <w:b/>
          <w:szCs w:val="24"/>
        </w:rPr>
        <w:br/>
      </w:r>
      <w:r w:rsidR="00746EAD" w:rsidRPr="00F07351">
        <w:rPr>
          <w:rFonts w:asciiTheme="minorHAnsi" w:eastAsia="Verdana" w:hAnsiTheme="minorHAnsi" w:cstheme="minorHAnsi"/>
          <w:b/>
          <w:bCs/>
          <w:iCs/>
        </w:rPr>
        <w:t>w Szkole Podstawowej nr 7 im. K. I. Gałczyńskiego w Częstochowie</w:t>
      </w:r>
      <w:r w:rsidRPr="00F07351">
        <w:rPr>
          <w:rFonts w:asciiTheme="minorHAnsi" w:hAnsiTheme="minorHAnsi" w:cstheme="minorHAnsi"/>
          <w:sz w:val="22"/>
          <w:szCs w:val="22"/>
        </w:rPr>
        <w:t>, który stanowi zał. nr 1 do niniejszego zarządzenia</w:t>
      </w:r>
    </w:p>
    <w:p w:rsidR="005D42CF" w:rsidRPr="00F07351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Theme="minorHAnsi" w:hAnsiTheme="minorHAnsi" w:cstheme="minorHAnsi"/>
          <w:sz w:val="22"/>
          <w:szCs w:val="22"/>
        </w:rPr>
      </w:pPr>
      <w:r w:rsidRPr="00F07351">
        <w:rPr>
          <w:rFonts w:asciiTheme="minorHAnsi" w:hAnsiTheme="minorHAnsi" w:cstheme="minorHAnsi"/>
          <w:sz w:val="22"/>
          <w:szCs w:val="22"/>
        </w:rPr>
        <w:t>Proszę o zapoznanie się z jego treścią i przyjęcie do stosowania.</w:t>
      </w:r>
    </w:p>
    <w:p w:rsidR="00601BA3" w:rsidRPr="00F07351" w:rsidRDefault="00601BA3" w:rsidP="00F0735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</w:rPr>
      </w:pPr>
    </w:p>
    <w:p w:rsidR="00374B41" w:rsidRPr="00F07351" w:rsidRDefault="00601BA3" w:rsidP="00601BA3">
      <w:pPr>
        <w:rPr>
          <w:rFonts w:asciiTheme="minorHAnsi" w:hAnsiTheme="minorHAnsi" w:cstheme="minorHAnsi"/>
          <w:b/>
          <w:sz w:val="20"/>
          <w:szCs w:val="20"/>
        </w:rPr>
      </w:pPr>
      <w:r w:rsidRPr="00F07351">
        <w:rPr>
          <w:rFonts w:asciiTheme="minorHAnsi" w:eastAsiaTheme="minorHAnsi" w:hAnsiTheme="minorHAnsi" w:cstheme="minorHAnsi"/>
          <w:color w:val="000000"/>
          <w:sz w:val="23"/>
          <w:szCs w:val="23"/>
        </w:rPr>
        <w:t xml:space="preserve">                                                                                    </w:t>
      </w:r>
      <w:r w:rsidR="00374B41" w:rsidRPr="00F07351">
        <w:rPr>
          <w:rFonts w:asciiTheme="minorHAnsi" w:hAnsiTheme="minorHAnsi" w:cstheme="minorHAnsi"/>
          <w:b/>
          <w:sz w:val="20"/>
          <w:szCs w:val="20"/>
        </w:rPr>
        <w:t>§ 2.</w:t>
      </w:r>
    </w:p>
    <w:p w:rsidR="0051077F" w:rsidRPr="00F07351" w:rsidRDefault="005D42CF" w:rsidP="0051077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Theme="minorHAnsi" w:eastAsiaTheme="minorHAnsi" w:hAnsiTheme="minorHAnsi" w:cstheme="minorHAnsi"/>
        </w:rPr>
      </w:pPr>
      <w:r w:rsidRPr="00F07351">
        <w:rPr>
          <w:rFonts w:asciiTheme="minorHAnsi" w:eastAsiaTheme="minorHAnsi" w:hAnsiTheme="minorHAnsi" w:cstheme="minorHAnsi"/>
          <w:sz w:val="22"/>
          <w:szCs w:val="22"/>
        </w:rPr>
        <w:t>Traci moc</w:t>
      </w:r>
      <w:r w:rsidR="00DF2E07" w:rsidRPr="00F07351">
        <w:rPr>
          <w:rFonts w:asciiTheme="minorHAnsi" w:eastAsiaTheme="minorHAnsi" w:hAnsiTheme="minorHAnsi" w:cstheme="minorHAnsi"/>
          <w:sz w:val="22"/>
          <w:szCs w:val="22"/>
        </w:rPr>
        <w:t xml:space="preserve"> Zarządzenie Dyrektora nr 9/2018 z dn. 15 czerwca 2018</w:t>
      </w:r>
      <w:r w:rsidRPr="00F07351">
        <w:rPr>
          <w:rFonts w:asciiTheme="minorHAnsi" w:eastAsiaTheme="minorHAnsi" w:hAnsiTheme="minorHAnsi" w:cstheme="minorHAnsi"/>
          <w:sz w:val="22"/>
          <w:szCs w:val="22"/>
        </w:rPr>
        <w:t xml:space="preserve"> r.</w:t>
      </w:r>
      <w:r w:rsidR="0051077F" w:rsidRPr="00F07351">
        <w:rPr>
          <w:rFonts w:asciiTheme="minorHAnsi" w:eastAsiaTheme="minorHAnsi" w:hAnsiTheme="minorHAnsi" w:cstheme="minorHAnsi"/>
        </w:rPr>
        <w:t>.</w:t>
      </w:r>
    </w:p>
    <w:p w:rsidR="0051077F" w:rsidRPr="00F07351" w:rsidRDefault="0051077F" w:rsidP="0051077F">
      <w:pPr>
        <w:rPr>
          <w:rFonts w:asciiTheme="minorHAnsi" w:eastAsiaTheme="minorHAnsi" w:hAnsiTheme="minorHAnsi" w:cstheme="minorHAnsi"/>
        </w:rPr>
      </w:pPr>
    </w:p>
    <w:p w:rsidR="00374B41" w:rsidRPr="00F07351" w:rsidRDefault="00A91117" w:rsidP="00F07351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rFonts w:asciiTheme="minorHAnsi" w:hAnsiTheme="minorHAnsi" w:cstheme="minorHAnsi"/>
          <w:b/>
        </w:rPr>
      </w:pPr>
      <w:r w:rsidRPr="00F07351">
        <w:rPr>
          <w:rFonts w:asciiTheme="minorHAnsi" w:hAnsiTheme="minorHAnsi" w:cstheme="minorHAnsi"/>
          <w:b/>
        </w:rPr>
        <w:t>§ 3.</w:t>
      </w:r>
    </w:p>
    <w:p w:rsidR="00374B41" w:rsidRPr="00F07351" w:rsidRDefault="00374B41" w:rsidP="00F95EB4">
      <w:pPr>
        <w:pStyle w:val="Teksttreci"/>
        <w:numPr>
          <w:ilvl w:val="0"/>
          <w:numId w:val="34"/>
        </w:numPr>
        <w:shd w:val="clear" w:color="auto" w:fill="auto"/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07351">
        <w:rPr>
          <w:rFonts w:asciiTheme="minorHAnsi" w:hAnsiTheme="minorHAnsi" w:cstheme="minorHAnsi"/>
          <w:sz w:val="22"/>
          <w:szCs w:val="22"/>
        </w:rPr>
        <w:t xml:space="preserve">Zarządzenie wchodzi w życie z dniem </w:t>
      </w:r>
      <w:r w:rsidR="005E445D" w:rsidRPr="00F07351">
        <w:rPr>
          <w:rFonts w:asciiTheme="minorHAnsi" w:hAnsiTheme="minorHAnsi" w:cstheme="minorHAnsi"/>
          <w:sz w:val="22"/>
          <w:szCs w:val="22"/>
        </w:rPr>
        <w:t>19.03.2020 r.</w:t>
      </w:r>
    </w:p>
    <w:p w:rsidR="00374B41" w:rsidRPr="00F07351" w:rsidRDefault="00374B41" w:rsidP="00374B41">
      <w:pPr>
        <w:pStyle w:val="Nagwek20"/>
        <w:keepNext/>
        <w:keepLines/>
        <w:shd w:val="clear" w:color="auto" w:fill="auto"/>
        <w:spacing w:line="24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</w:p>
    <w:p w:rsidR="00374B41" w:rsidRPr="00F07351" w:rsidRDefault="00374B41" w:rsidP="00374B41">
      <w:pPr>
        <w:rPr>
          <w:rFonts w:asciiTheme="minorHAnsi" w:hAnsiTheme="minorHAnsi" w:cstheme="minorHAnsi"/>
          <w:bCs/>
        </w:rPr>
      </w:pPr>
    </w:p>
    <w:p w:rsidR="00374B41" w:rsidRPr="00F07351" w:rsidRDefault="00374B41" w:rsidP="00600D98">
      <w:pPr>
        <w:rPr>
          <w:rFonts w:asciiTheme="minorHAnsi" w:hAnsiTheme="minorHAnsi" w:cstheme="minorHAnsi"/>
        </w:rPr>
      </w:pPr>
    </w:p>
    <w:p w:rsidR="00570CD0" w:rsidRPr="00F07351" w:rsidRDefault="00570CD0" w:rsidP="00570CD0">
      <w:pPr>
        <w:pStyle w:val="Akapitzlist"/>
        <w:tabs>
          <w:tab w:val="left" w:pos="7621"/>
        </w:tabs>
        <w:rPr>
          <w:rFonts w:asciiTheme="minorHAnsi" w:hAnsiTheme="minorHAnsi" w:cstheme="minorHAnsi"/>
          <w:sz w:val="22"/>
          <w:szCs w:val="22"/>
        </w:rPr>
      </w:pPr>
    </w:p>
    <w:p w:rsidR="001A5E05" w:rsidRPr="00F07351" w:rsidRDefault="001A5E05" w:rsidP="00F07351">
      <w:pPr>
        <w:jc w:val="right"/>
        <w:rPr>
          <w:rFonts w:asciiTheme="minorHAnsi" w:hAnsiTheme="minorHAnsi" w:cstheme="minorHAnsi"/>
          <w:bCs/>
        </w:rPr>
      </w:pPr>
      <w:r w:rsidRPr="00F07351">
        <w:rPr>
          <w:rFonts w:asciiTheme="minorHAnsi" w:hAnsiTheme="minorHAnsi" w:cstheme="minorHAnsi"/>
          <w:bCs/>
        </w:rPr>
        <w:t xml:space="preserve">                                                          Dyrektor Szkoły Podstawowej nr 7 w Częstochowie</w:t>
      </w:r>
    </w:p>
    <w:p w:rsidR="001A5E05" w:rsidRPr="00F07351" w:rsidRDefault="001A5E05" w:rsidP="00F07351">
      <w:pPr>
        <w:jc w:val="right"/>
        <w:rPr>
          <w:rFonts w:asciiTheme="minorHAnsi" w:hAnsiTheme="minorHAnsi" w:cstheme="minorHAnsi"/>
          <w:bCs/>
        </w:rPr>
      </w:pPr>
      <w:r w:rsidRPr="00F07351">
        <w:rPr>
          <w:rFonts w:asciiTheme="minorHAnsi" w:hAnsiTheme="minorHAnsi" w:cstheme="minorHAnsi"/>
          <w:bCs/>
        </w:rPr>
        <w:t xml:space="preserve">                                                                               Joanna Ziółkowska - Nowak</w:t>
      </w: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850367" w:rsidRPr="00FE5FE8" w:rsidRDefault="00850367" w:rsidP="00CE0E10">
      <w:pPr>
        <w:rPr>
          <w:bCs/>
          <w:sz w:val="24"/>
          <w:szCs w:val="24"/>
        </w:rPr>
      </w:pPr>
      <w:bookmarkStart w:id="0" w:name="_GoBack"/>
      <w:bookmarkEnd w:id="0"/>
    </w:p>
    <w:sectPr w:rsidR="00850367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B70" w:rsidRDefault="00136B70" w:rsidP="00552F3F">
      <w:pPr>
        <w:spacing w:after="0" w:line="240" w:lineRule="auto"/>
      </w:pPr>
      <w:r>
        <w:separator/>
      </w:r>
    </w:p>
  </w:endnote>
  <w:endnote w:type="continuationSeparator" w:id="0">
    <w:p w:rsidR="00136B70" w:rsidRDefault="00136B70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tarSymbol">
    <w:altName w:val="Arial Unicode MS"/>
    <w:charset w:val="02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17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B70" w:rsidRDefault="00136B70" w:rsidP="00552F3F">
      <w:pPr>
        <w:spacing w:after="0" w:line="240" w:lineRule="auto"/>
      </w:pPr>
      <w:r>
        <w:separator/>
      </w:r>
    </w:p>
  </w:footnote>
  <w:footnote w:type="continuationSeparator" w:id="0">
    <w:p w:rsidR="00136B70" w:rsidRDefault="00136B70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1AC5DA3"/>
    <w:multiLevelType w:val="hybridMultilevel"/>
    <w:tmpl w:val="2744A526"/>
    <w:lvl w:ilvl="0" w:tplc="4E0A635A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1B06A22"/>
    <w:multiLevelType w:val="hybridMultilevel"/>
    <w:tmpl w:val="A79ED4E0"/>
    <w:lvl w:ilvl="0" w:tplc="64544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DCB1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0923A">
      <w:start w:val="1"/>
      <w:numFmt w:val="lowerRoman"/>
      <w:lvlText w:val="%3."/>
      <w:lvlJc w:val="right"/>
      <w:pPr>
        <w:tabs>
          <w:tab w:val="num" w:pos="1021"/>
        </w:tabs>
        <w:ind w:left="6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6F347A0"/>
    <w:multiLevelType w:val="hybridMultilevel"/>
    <w:tmpl w:val="15721E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EF33A13"/>
    <w:multiLevelType w:val="hybridMultilevel"/>
    <w:tmpl w:val="B7C6B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FA43854"/>
    <w:multiLevelType w:val="hybridMultilevel"/>
    <w:tmpl w:val="51B84E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943AA"/>
    <w:multiLevelType w:val="hybridMultilevel"/>
    <w:tmpl w:val="1BE8D4DA"/>
    <w:lvl w:ilvl="0" w:tplc="A96AF1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2E57C66"/>
    <w:multiLevelType w:val="hybridMultilevel"/>
    <w:tmpl w:val="292E533C"/>
    <w:lvl w:ilvl="0" w:tplc="F844EF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86A4275"/>
    <w:multiLevelType w:val="hybridMultilevel"/>
    <w:tmpl w:val="652CBCD8"/>
    <w:lvl w:ilvl="0" w:tplc="444C6F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C61841"/>
    <w:multiLevelType w:val="hybridMultilevel"/>
    <w:tmpl w:val="411078E8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A9E5D95"/>
    <w:multiLevelType w:val="hybridMultilevel"/>
    <w:tmpl w:val="D374B4C0"/>
    <w:lvl w:ilvl="0" w:tplc="DD967642">
      <w:numFmt w:val="bullet"/>
      <w:lvlText w:val="-"/>
      <w:lvlJc w:val="left"/>
      <w:pPr>
        <w:tabs>
          <w:tab w:val="num" w:pos="1256"/>
        </w:tabs>
        <w:ind w:left="125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6">
    <w:nsid w:val="1D917F52"/>
    <w:multiLevelType w:val="hybridMultilevel"/>
    <w:tmpl w:val="775EB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1BB37E5"/>
    <w:multiLevelType w:val="hybridMultilevel"/>
    <w:tmpl w:val="2B7CACCC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22750FCC"/>
    <w:multiLevelType w:val="hybridMultilevel"/>
    <w:tmpl w:val="6F6E40E6"/>
    <w:lvl w:ilvl="0" w:tplc="F458895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EB31D7"/>
    <w:multiLevelType w:val="hybridMultilevel"/>
    <w:tmpl w:val="81343890"/>
    <w:lvl w:ilvl="0" w:tplc="BD3E88E6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0">
    <w:nsid w:val="249A6085"/>
    <w:multiLevelType w:val="hybridMultilevel"/>
    <w:tmpl w:val="A9522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ED01A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307635"/>
    <w:multiLevelType w:val="hybridMultilevel"/>
    <w:tmpl w:val="3362A194"/>
    <w:lvl w:ilvl="0" w:tplc="DD967642">
      <w:numFmt w:val="bullet"/>
      <w:lvlText w:val="-"/>
      <w:lvlJc w:val="left"/>
      <w:pPr>
        <w:tabs>
          <w:tab w:val="num" w:pos="787"/>
        </w:tabs>
        <w:ind w:left="7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4">
    <w:nsid w:val="2A941CB1"/>
    <w:multiLevelType w:val="hybridMultilevel"/>
    <w:tmpl w:val="86248A5C"/>
    <w:lvl w:ilvl="0" w:tplc="969EAB5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AF23067"/>
    <w:multiLevelType w:val="hybridMultilevel"/>
    <w:tmpl w:val="4372C60C"/>
    <w:lvl w:ilvl="0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2DB24003"/>
    <w:multiLevelType w:val="hybridMultilevel"/>
    <w:tmpl w:val="A956CCD4"/>
    <w:lvl w:ilvl="0" w:tplc="9702D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7">
    <w:nsid w:val="323B3EF8"/>
    <w:multiLevelType w:val="hybridMultilevel"/>
    <w:tmpl w:val="B6C89E26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4B82F9B"/>
    <w:multiLevelType w:val="hybridMultilevel"/>
    <w:tmpl w:val="FE5A523C"/>
    <w:lvl w:ilvl="0" w:tplc="DD96764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7185573"/>
    <w:multiLevelType w:val="hybridMultilevel"/>
    <w:tmpl w:val="5BAEB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6E3846"/>
    <w:multiLevelType w:val="hybridMultilevel"/>
    <w:tmpl w:val="A7086AC0"/>
    <w:lvl w:ilvl="0" w:tplc="CEEA6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766590"/>
    <w:multiLevelType w:val="hybridMultilevel"/>
    <w:tmpl w:val="3B848E9E"/>
    <w:lvl w:ilvl="0" w:tplc="0082F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726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8C06D7D"/>
    <w:multiLevelType w:val="hybridMultilevel"/>
    <w:tmpl w:val="EB9E8DD8"/>
    <w:lvl w:ilvl="0" w:tplc="0CF0D49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390E7CF5"/>
    <w:multiLevelType w:val="hybridMultilevel"/>
    <w:tmpl w:val="2BB40A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9FA5A3D"/>
    <w:multiLevelType w:val="hybridMultilevel"/>
    <w:tmpl w:val="61706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F431B7C"/>
    <w:multiLevelType w:val="hybridMultilevel"/>
    <w:tmpl w:val="98CAFDA2"/>
    <w:lvl w:ilvl="0" w:tplc="0DAE17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96764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15F2024"/>
    <w:multiLevelType w:val="hybridMultilevel"/>
    <w:tmpl w:val="9E8C0CF2"/>
    <w:lvl w:ilvl="0" w:tplc="A766A78E">
      <w:start w:val="1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720AC1"/>
    <w:multiLevelType w:val="hybridMultilevel"/>
    <w:tmpl w:val="9CB20098"/>
    <w:lvl w:ilvl="0" w:tplc="26726F5E">
      <w:start w:val="1"/>
      <w:numFmt w:val="lowerLetter"/>
      <w:lvlText w:val="%1)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38">
    <w:nsid w:val="46AD0E44"/>
    <w:multiLevelType w:val="hybridMultilevel"/>
    <w:tmpl w:val="CC5A1728"/>
    <w:lvl w:ilvl="0" w:tplc="E76EFDE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9">
    <w:nsid w:val="498C3606"/>
    <w:multiLevelType w:val="hybridMultilevel"/>
    <w:tmpl w:val="98B02544"/>
    <w:lvl w:ilvl="0" w:tplc="04150011">
      <w:start w:val="1"/>
      <w:numFmt w:val="decimal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0">
    <w:nsid w:val="4BF82F10"/>
    <w:multiLevelType w:val="hybridMultilevel"/>
    <w:tmpl w:val="B0B6D9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127BC9"/>
    <w:multiLevelType w:val="hybridMultilevel"/>
    <w:tmpl w:val="449EEB68"/>
    <w:lvl w:ilvl="0" w:tplc="296EE1B6">
      <w:start w:val="17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2C769DF"/>
    <w:multiLevelType w:val="hybridMultilevel"/>
    <w:tmpl w:val="D5280926"/>
    <w:lvl w:ilvl="0" w:tplc="68A4F2BC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203B57"/>
    <w:multiLevelType w:val="hybridMultilevel"/>
    <w:tmpl w:val="F208E38A"/>
    <w:lvl w:ilvl="0" w:tplc="0415000F">
      <w:start w:val="1"/>
      <w:numFmt w:val="decimal"/>
      <w:lvlText w:val="%1."/>
      <w:lvlJc w:val="left"/>
      <w:pPr>
        <w:ind w:left="3100" w:hanging="360"/>
      </w:pPr>
    </w:lvl>
    <w:lvl w:ilvl="1" w:tplc="04150019" w:tentative="1">
      <w:start w:val="1"/>
      <w:numFmt w:val="lowerLetter"/>
      <w:lvlText w:val="%2."/>
      <w:lvlJc w:val="left"/>
      <w:pPr>
        <w:ind w:left="3820" w:hanging="360"/>
      </w:pPr>
    </w:lvl>
    <w:lvl w:ilvl="2" w:tplc="0415001B" w:tentative="1">
      <w:start w:val="1"/>
      <w:numFmt w:val="lowerRoman"/>
      <w:lvlText w:val="%3."/>
      <w:lvlJc w:val="right"/>
      <w:pPr>
        <w:ind w:left="4540" w:hanging="180"/>
      </w:pPr>
    </w:lvl>
    <w:lvl w:ilvl="3" w:tplc="0415000F" w:tentative="1">
      <w:start w:val="1"/>
      <w:numFmt w:val="decimal"/>
      <w:lvlText w:val="%4."/>
      <w:lvlJc w:val="left"/>
      <w:pPr>
        <w:ind w:left="5260" w:hanging="360"/>
      </w:pPr>
    </w:lvl>
    <w:lvl w:ilvl="4" w:tplc="04150019" w:tentative="1">
      <w:start w:val="1"/>
      <w:numFmt w:val="lowerLetter"/>
      <w:lvlText w:val="%5."/>
      <w:lvlJc w:val="left"/>
      <w:pPr>
        <w:ind w:left="5980" w:hanging="360"/>
      </w:pPr>
    </w:lvl>
    <w:lvl w:ilvl="5" w:tplc="0415001B" w:tentative="1">
      <w:start w:val="1"/>
      <w:numFmt w:val="lowerRoman"/>
      <w:lvlText w:val="%6."/>
      <w:lvlJc w:val="right"/>
      <w:pPr>
        <w:ind w:left="6700" w:hanging="180"/>
      </w:pPr>
    </w:lvl>
    <w:lvl w:ilvl="6" w:tplc="0415000F" w:tentative="1">
      <w:start w:val="1"/>
      <w:numFmt w:val="decimal"/>
      <w:lvlText w:val="%7."/>
      <w:lvlJc w:val="left"/>
      <w:pPr>
        <w:ind w:left="7420" w:hanging="360"/>
      </w:pPr>
    </w:lvl>
    <w:lvl w:ilvl="7" w:tplc="04150019" w:tentative="1">
      <w:start w:val="1"/>
      <w:numFmt w:val="lowerLetter"/>
      <w:lvlText w:val="%8."/>
      <w:lvlJc w:val="left"/>
      <w:pPr>
        <w:ind w:left="8140" w:hanging="360"/>
      </w:pPr>
    </w:lvl>
    <w:lvl w:ilvl="8" w:tplc="0415001B" w:tentative="1">
      <w:start w:val="1"/>
      <w:numFmt w:val="lowerRoman"/>
      <w:lvlText w:val="%9."/>
      <w:lvlJc w:val="right"/>
      <w:pPr>
        <w:ind w:left="8860" w:hanging="180"/>
      </w:pPr>
    </w:lvl>
  </w:abstractNum>
  <w:abstractNum w:abstractNumId="44">
    <w:nsid w:val="59957F1F"/>
    <w:multiLevelType w:val="hybridMultilevel"/>
    <w:tmpl w:val="4502C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BAD388F"/>
    <w:multiLevelType w:val="hybridMultilevel"/>
    <w:tmpl w:val="39B2AA32"/>
    <w:lvl w:ilvl="0" w:tplc="BE400E56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80" w:hanging="360"/>
      </w:pPr>
    </w:lvl>
    <w:lvl w:ilvl="2" w:tplc="0415001B" w:tentative="1">
      <w:start w:val="1"/>
      <w:numFmt w:val="lowerRoman"/>
      <w:lvlText w:val="%3."/>
      <w:lvlJc w:val="right"/>
      <w:pPr>
        <w:ind w:left="5900" w:hanging="180"/>
      </w:pPr>
    </w:lvl>
    <w:lvl w:ilvl="3" w:tplc="0415000F" w:tentative="1">
      <w:start w:val="1"/>
      <w:numFmt w:val="decimal"/>
      <w:lvlText w:val="%4."/>
      <w:lvlJc w:val="left"/>
      <w:pPr>
        <w:ind w:left="6620" w:hanging="360"/>
      </w:pPr>
    </w:lvl>
    <w:lvl w:ilvl="4" w:tplc="04150019" w:tentative="1">
      <w:start w:val="1"/>
      <w:numFmt w:val="lowerLetter"/>
      <w:lvlText w:val="%5."/>
      <w:lvlJc w:val="left"/>
      <w:pPr>
        <w:ind w:left="7340" w:hanging="360"/>
      </w:pPr>
    </w:lvl>
    <w:lvl w:ilvl="5" w:tplc="0415001B" w:tentative="1">
      <w:start w:val="1"/>
      <w:numFmt w:val="lowerRoman"/>
      <w:lvlText w:val="%6."/>
      <w:lvlJc w:val="right"/>
      <w:pPr>
        <w:ind w:left="8060" w:hanging="180"/>
      </w:pPr>
    </w:lvl>
    <w:lvl w:ilvl="6" w:tplc="0415000F" w:tentative="1">
      <w:start w:val="1"/>
      <w:numFmt w:val="decimal"/>
      <w:lvlText w:val="%7."/>
      <w:lvlJc w:val="left"/>
      <w:pPr>
        <w:ind w:left="8780" w:hanging="360"/>
      </w:pPr>
    </w:lvl>
    <w:lvl w:ilvl="7" w:tplc="04150019" w:tentative="1">
      <w:start w:val="1"/>
      <w:numFmt w:val="lowerLetter"/>
      <w:lvlText w:val="%8."/>
      <w:lvlJc w:val="left"/>
      <w:pPr>
        <w:ind w:left="9500" w:hanging="360"/>
      </w:pPr>
    </w:lvl>
    <w:lvl w:ilvl="8" w:tplc="0415001B" w:tentative="1">
      <w:start w:val="1"/>
      <w:numFmt w:val="lowerRoman"/>
      <w:lvlText w:val="%9."/>
      <w:lvlJc w:val="right"/>
      <w:pPr>
        <w:ind w:left="10220" w:hanging="180"/>
      </w:pPr>
    </w:lvl>
  </w:abstractNum>
  <w:abstractNum w:abstractNumId="46">
    <w:nsid w:val="5E0D5008"/>
    <w:multiLevelType w:val="hybridMultilevel"/>
    <w:tmpl w:val="05BEAE4C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E5E12E8"/>
    <w:multiLevelType w:val="hybridMultilevel"/>
    <w:tmpl w:val="3B3CDB96"/>
    <w:lvl w:ilvl="0" w:tplc="820EF28A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8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4391BB2"/>
    <w:multiLevelType w:val="hybridMultilevel"/>
    <w:tmpl w:val="250A3E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5192BEC"/>
    <w:multiLevelType w:val="hybridMultilevel"/>
    <w:tmpl w:val="90742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407F03"/>
    <w:multiLevelType w:val="hybridMultilevel"/>
    <w:tmpl w:val="F05EEB56"/>
    <w:lvl w:ilvl="0" w:tplc="DD967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>
    <w:nsid w:val="69D01DBA"/>
    <w:multiLevelType w:val="hybridMultilevel"/>
    <w:tmpl w:val="19F08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C7058E7"/>
    <w:multiLevelType w:val="hybridMultilevel"/>
    <w:tmpl w:val="B094B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484B78">
      <w:start w:val="4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D2E3C5A"/>
    <w:multiLevelType w:val="hybridMultilevel"/>
    <w:tmpl w:val="E19A5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8F3AD9"/>
    <w:multiLevelType w:val="hybridMultilevel"/>
    <w:tmpl w:val="E396B570"/>
    <w:lvl w:ilvl="0" w:tplc="D49E5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7">
    <w:nsid w:val="75B57C65"/>
    <w:multiLevelType w:val="hybridMultilevel"/>
    <w:tmpl w:val="F42E54A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8">
    <w:nsid w:val="76237EC9"/>
    <w:multiLevelType w:val="hybridMultilevel"/>
    <w:tmpl w:val="FC644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7C814C6"/>
    <w:multiLevelType w:val="hybridMultilevel"/>
    <w:tmpl w:val="5EA8D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7F13B37"/>
    <w:multiLevelType w:val="hybridMultilevel"/>
    <w:tmpl w:val="EF3C7DCE"/>
    <w:lvl w:ilvl="0" w:tplc="645441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8AB13B9"/>
    <w:multiLevelType w:val="hybridMultilevel"/>
    <w:tmpl w:val="D1147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5441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92F626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C0E7E75"/>
    <w:multiLevelType w:val="hybridMultilevel"/>
    <w:tmpl w:val="5F5CBE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6"/>
  </w:num>
  <w:num w:numId="8">
    <w:abstractNumId w:val="39"/>
  </w:num>
  <w:num w:numId="9">
    <w:abstractNumId w:val="57"/>
  </w:num>
  <w:num w:numId="10">
    <w:abstractNumId w:val="43"/>
  </w:num>
  <w:num w:numId="11">
    <w:abstractNumId w:val="45"/>
  </w:num>
  <w:num w:numId="12">
    <w:abstractNumId w:val="32"/>
  </w:num>
  <w:num w:numId="13">
    <w:abstractNumId w:val="55"/>
  </w:num>
  <w:num w:numId="14">
    <w:abstractNumId w:val="12"/>
  </w:num>
  <w:num w:numId="15">
    <w:abstractNumId w:val="11"/>
  </w:num>
  <w:num w:numId="16">
    <w:abstractNumId w:val="19"/>
  </w:num>
  <w:num w:numId="17">
    <w:abstractNumId w:val="26"/>
  </w:num>
  <w:num w:numId="18">
    <w:abstractNumId w:val="17"/>
  </w:num>
  <w:num w:numId="19">
    <w:abstractNumId w:val="44"/>
  </w:num>
  <w:num w:numId="20">
    <w:abstractNumId w:val="31"/>
  </w:num>
  <w:num w:numId="21">
    <w:abstractNumId w:val="61"/>
  </w:num>
  <w:num w:numId="22">
    <w:abstractNumId w:val="7"/>
  </w:num>
  <w:num w:numId="23">
    <w:abstractNumId w:val="24"/>
  </w:num>
  <w:num w:numId="24">
    <w:abstractNumId w:val="60"/>
  </w:num>
  <w:num w:numId="25">
    <w:abstractNumId w:val="37"/>
  </w:num>
  <w:num w:numId="26">
    <w:abstractNumId w:val="13"/>
  </w:num>
  <w:num w:numId="27">
    <w:abstractNumId w:val="41"/>
  </w:num>
  <w:num w:numId="28">
    <w:abstractNumId w:val="36"/>
  </w:num>
  <w:num w:numId="29">
    <w:abstractNumId w:val="42"/>
  </w:num>
  <w:num w:numId="30">
    <w:abstractNumId w:val="6"/>
  </w:num>
  <w:num w:numId="31">
    <w:abstractNumId w:val="18"/>
  </w:num>
  <w:num w:numId="32">
    <w:abstractNumId w:val="48"/>
  </w:num>
  <w:num w:numId="33">
    <w:abstractNumId w:val="22"/>
  </w:num>
  <w:num w:numId="34">
    <w:abstractNumId w:val="21"/>
  </w:num>
  <w:num w:numId="35">
    <w:abstractNumId w:val="20"/>
  </w:num>
  <w:num w:numId="36">
    <w:abstractNumId w:val="58"/>
  </w:num>
  <w:num w:numId="37">
    <w:abstractNumId w:val="40"/>
  </w:num>
  <w:num w:numId="38">
    <w:abstractNumId w:val="35"/>
  </w:num>
  <w:num w:numId="39">
    <w:abstractNumId w:val="49"/>
  </w:num>
  <w:num w:numId="40">
    <w:abstractNumId w:val="16"/>
  </w:num>
  <w:num w:numId="41">
    <w:abstractNumId w:val="29"/>
  </w:num>
  <w:num w:numId="42">
    <w:abstractNumId w:val="54"/>
  </w:num>
  <w:num w:numId="43">
    <w:abstractNumId w:val="30"/>
  </w:num>
  <w:num w:numId="44">
    <w:abstractNumId w:val="38"/>
  </w:num>
  <w:num w:numId="45">
    <w:abstractNumId w:val="9"/>
  </w:num>
  <w:num w:numId="46">
    <w:abstractNumId w:val="8"/>
  </w:num>
  <w:num w:numId="47">
    <w:abstractNumId w:val="10"/>
  </w:num>
  <w:num w:numId="48">
    <w:abstractNumId w:val="59"/>
  </w:num>
  <w:num w:numId="49">
    <w:abstractNumId w:val="62"/>
  </w:num>
  <w:num w:numId="50">
    <w:abstractNumId w:val="27"/>
  </w:num>
  <w:num w:numId="51">
    <w:abstractNumId w:val="50"/>
  </w:num>
  <w:num w:numId="52">
    <w:abstractNumId w:val="14"/>
  </w:num>
  <w:num w:numId="53">
    <w:abstractNumId w:val="23"/>
  </w:num>
  <w:num w:numId="54">
    <w:abstractNumId w:val="52"/>
  </w:num>
  <w:num w:numId="55">
    <w:abstractNumId w:val="34"/>
  </w:num>
  <w:num w:numId="56">
    <w:abstractNumId w:val="25"/>
  </w:num>
  <w:num w:numId="57">
    <w:abstractNumId w:val="15"/>
  </w:num>
  <w:num w:numId="58">
    <w:abstractNumId w:val="46"/>
  </w:num>
  <w:num w:numId="59">
    <w:abstractNumId w:val="28"/>
  </w:num>
  <w:num w:numId="60">
    <w:abstractNumId w:val="51"/>
  </w:num>
  <w:num w:numId="61">
    <w:abstractNumId w:val="33"/>
  </w:num>
  <w:num w:numId="62">
    <w:abstractNumId w:val="47"/>
  </w:num>
  <w:num w:numId="63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0D98"/>
    <w:rsid w:val="00000DBA"/>
    <w:rsid w:val="00051B7A"/>
    <w:rsid w:val="00062E03"/>
    <w:rsid w:val="00087F34"/>
    <w:rsid w:val="000A01CA"/>
    <w:rsid w:val="000A3EF5"/>
    <w:rsid w:val="000B4F6D"/>
    <w:rsid w:val="000C7494"/>
    <w:rsid w:val="000C7D90"/>
    <w:rsid w:val="000D2516"/>
    <w:rsid w:val="000E26DF"/>
    <w:rsid w:val="000F0FB1"/>
    <w:rsid w:val="00110810"/>
    <w:rsid w:val="00130532"/>
    <w:rsid w:val="00136B70"/>
    <w:rsid w:val="00140461"/>
    <w:rsid w:val="0014417E"/>
    <w:rsid w:val="00165037"/>
    <w:rsid w:val="00180E96"/>
    <w:rsid w:val="001A2353"/>
    <w:rsid w:val="001A5E05"/>
    <w:rsid w:val="001B522F"/>
    <w:rsid w:val="001C3592"/>
    <w:rsid w:val="001E1B81"/>
    <w:rsid w:val="00222900"/>
    <w:rsid w:val="002254EE"/>
    <w:rsid w:val="002765E2"/>
    <w:rsid w:val="00281134"/>
    <w:rsid w:val="0028446A"/>
    <w:rsid w:val="003171FA"/>
    <w:rsid w:val="00374B41"/>
    <w:rsid w:val="003A2E62"/>
    <w:rsid w:val="003D2877"/>
    <w:rsid w:val="003D3B73"/>
    <w:rsid w:val="003D486F"/>
    <w:rsid w:val="003E2120"/>
    <w:rsid w:val="003E3587"/>
    <w:rsid w:val="00412678"/>
    <w:rsid w:val="00461A02"/>
    <w:rsid w:val="00464B78"/>
    <w:rsid w:val="00464F58"/>
    <w:rsid w:val="0048547D"/>
    <w:rsid w:val="004B1D58"/>
    <w:rsid w:val="004E68D9"/>
    <w:rsid w:val="004E7D60"/>
    <w:rsid w:val="00502279"/>
    <w:rsid w:val="0051077F"/>
    <w:rsid w:val="0051525D"/>
    <w:rsid w:val="00535BCF"/>
    <w:rsid w:val="00552450"/>
    <w:rsid w:val="00552F3F"/>
    <w:rsid w:val="00557421"/>
    <w:rsid w:val="00561990"/>
    <w:rsid w:val="00562529"/>
    <w:rsid w:val="00570CD0"/>
    <w:rsid w:val="00596908"/>
    <w:rsid w:val="00597C07"/>
    <w:rsid w:val="005D42CF"/>
    <w:rsid w:val="005E445D"/>
    <w:rsid w:val="005E7A31"/>
    <w:rsid w:val="00600D98"/>
    <w:rsid w:val="00601BA3"/>
    <w:rsid w:val="00637630"/>
    <w:rsid w:val="00643E94"/>
    <w:rsid w:val="006517CD"/>
    <w:rsid w:val="00654A3A"/>
    <w:rsid w:val="0065707D"/>
    <w:rsid w:val="00660996"/>
    <w:rsid w:val="00660BF5"/>
    <w:rsid w:val="00665C8B"/>
    <w:rsid w:val="00680A93"/>
    <w:rsid w:val="0069317C"/>
    <w:rsid w:val="00694E5E"/>
    <w:rsid w:val="006C6203"/>
    <w:rsid w:val="006E5E22"/>
    <w:rsid w:val="00723570"/>
    <w:rsid w:val="00746EAD"/>
    <w:rsid w:val="007556AF"/>
    <w:rsid w:val="007618E4"/>
    <w:rsid w:val="00766000"/>
    <w:rsid w:val="00771ABC"/>
    <w:rsid w:val="007826F1"/>
    <w:rsid w:val="0078362F"/>
    <w:rsid w:val="007836A5"/>
    <w:rsid w:val="00796042"/>
    <w:rsid w:val="007A643D"/>
    <w:rsid w:val="007B5D8D"/>
    <w:rsid w:val="007D7877"/>
    <w:rsid w:val="007E0038"/>
    <w:rsid w:val="007F4436"/>
    <w:rsid w:val="00807A24"/>
    <w:rsid w:val="008122DD"/>
    <w:rsid w:val="00815DF4"/>
    <w:rsid w:val="00816D52"/>
    <w:rsid w:val="00817C48"/>
    <w:rsid w:val="00842597"/>
    <w:rsid w:val="00850367"/>
    <w:rsid w:val="008B0C5F"/>
    <w:rsid w:val="008D7574"/>
    <w:rsid w:val="00900A3A"/>
    <w:rsid w:val="00934206"/>
    <w:rsid w:val="0094709E"/>
    <w:rsid w:val="009501C9"/>
    <w:rsid w:val="009A6C60"/>
    <w:rsid w:val="009B1D58"/>
    <w:rsid w:val="009B4448"/>
    <w:rsid w:val="009D3D9D"/>
    <w:rsid w:val="00A05522"/>
    <w:rsid w:val="00A1475E"/>
    <w:rsid w:val="00A54CEB"/>
    <w:rsid w:val="00A66C2B"/>
    <w:rsid w:val="00A70345"/>
    <w:rsid w:val="00A81174"/>
    <w:rsid w:val="00A846C8"/>
    <w:rsid w:val="00A8751C"/>
    <w:rsid w:val="00A91117"/>
    <w:rsid w:val="00AA5312"/>
    <w:rsid w:val="00AA5E85"/>
    <w:rsid w:val="00AD3D92"/>
    <w:rsid w:val="00AD653C"/>
    <w:rsid w:val="00AF192A"/>
    <w:rsid w:val="00B020CB"/>
    <w:rsid w:val="00B13885"/>
    <w:rsid w:val="00B145FA"/>
    <w:rsid w:val="00B234DC"/>
    <w:rsid w:val="00B36AEF"/>
    <w:rsid w:val="00B50337"/>
    <w:rsid w:val="00B62816"/>
    <w:rsid w:val="00B67E80"/>
    <w:rsid w:val="00BA615B"/>
    <w:rsid w:val="00BD2CC4"/>
    <w:rsid w:val="00BE3B19"/>
    <w:rsid w:val="00C07009"/>
    <w:rsid w:val="00C2570C"/>
    <w:rsid w:val="00C26B85"/>
    <w:rsid w:val="00C510A9"/>
    <w:rsid w:val="00C54B3B"/>
    <w:rsid w:val="00C61709"/>
    <w:rsid w:val="00C750E6"/>
    <w:rsid w:val="00C862FC"/>
    <w:rsid w:val="00C94698"/>
    <w:rsid w:val="00CA5459"/>
    <w:rsid w:val="00CC6875"/>
    <w:rsid w:val="00CE0E10"/>
    <w:rsid w:val="00CF3AB4"/>
    <w:rsid w:val="00D157B5"/>
    <w:rsid w:val="00D15963"/>
    <w:rsid w:val="00D25DCF"/>
    <w:rsid w:val="00D67613"/>
    <w:rsid w:val="00D829EB"/>
    <w:rsid w:val="00DA5969"/>
    <w:rsid w:val="00DB6169"/>
    <w:rsid w:val="00DC3E82"/>
    <w:rsid w:val="00DF2E07"/>
    <w:rsid w:val="00DF71F8"/>
    <w:rsid w:val="00E12DB1"/>
    <w:rsid w:val="00E176D8"/>
    <w:rsid w:val="00E379A5"/>
    <w:rsid w:val="00E661FA"/>
    <w:rsid w:val="00E6781B"/>
    <w:rsid w:val="00E94D3C"/>
    <w:rsid w:val="00EC488C"/>
    <w:rsid w:val="00EC52BA"/>
    <w:rsid w:val="00F07351"/>
    <w:rsid w:val="00F11323"/>
    <w:rsid w:val="00F318BE"/>
    <w:rsid w:val="00F365A8"/>
    <w:rsid w:val="00F54247"/>
    <w:rsid w:val="00F61591"/>
    <w:rsid w:val="00F616BE"/>
    <w:rsid w:val="00F701A1"/>
    <w:rsid w:val="00F907F6"/>
    <w:rsid w:val="00F95EB4"/>
    <w:rsid w:val="00FA281F"/>
    <w:rsid w:val="00FA3086"/>
    <w:rsid w:val="00FA4AE0"/>
    <w:rsid w:val="00FD0AFE"/>
    <w:rsid w:val="00FE5FE8"/>
    <w:rsid w:val="00FF08DE"/>
    <w:rsid w:val="00FF2431"/>
    <w:rsid w:val="00FF6DA0"/>
    <w:rsid w:val="00FF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uiPriority w:val="99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700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934206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934206"/>
    <w:rPr>
      <w:rFonts w:ascii="Times New Roman" w:eastAsia="Lucida Sans Unicode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34206"/>
    <w:rPr>
      <w:rFonts w:ascii="Times New Roman" w:eastAsia="Lucida Sans Unicode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34206"/>
    <w:rPr>
      <w:rFonts w:ascii="Times New Roman" w:eastAsia="Lucida Sans Unicode" w:hAnsi="Times New Roman" w:cs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basedOn w:val="Domylnaczcionkaakapitu"/>
    <w:link w:val="Nagwek7"/>
    <w:rsid w:val="00934206"/>
    <w:rPr>
      <w:rFonts w:ascii="Arial" w:eastAsia="Times New Roman" w:hAnsi="Arial" w:cs="Arial"/>
      <w:b/>
      <w:bCs/>
      <w:sz w:val="20"/>
      <w:szCs w:val="12"/>
      <w:lang w:eastAsia="ar-SA"/>
    </w:rPr>
  </w:style>
  <w:style w:type="character" w:customStyle="1" w:styleId="Nagwek8Znak">
    <w:name w:val="Nagłówek 8 Znak"/>
    <w:basedOn w:val="Domylnaczcionkaakapitu"/>
    <w:link w:val="Nagwek8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basedOn w:val="Domylnaczcionkaakapitu8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basedOn w:val="Domylnaczcionkaakapitu8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basedOn w:val="Domylnaczcionkaakapitu7"/>
    <w:rsid w:val="00934206"/>
    <w:rPr>
      <w:vertAlign w:val="superscript"/>
    </w:rPr>
  </w:style>
  <w:style w:type="character" w:customStyle="1" w:styleId="PodpisZnak">
    <w:name w:val="Podpis Znak"/>
    <w:basedOn w:val="Domylnaczcionkaakapitu8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basedOn w:val="Domylnaczcionkaakapitu8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basedOn w:val="Domylnaczcionkaakapitu8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basedOn w:val="Domylnaczcionkaakapitu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basedOn w:val="Domylnaczcionkaakapitu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basedOn w:val="Domylnaczcionkaakapitu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basedOn w:val="Domylnaczcionkaakapitu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4</cp:revision>
  <cp:lastPrinted>2020-03-06T12:42:00Z</cp:lastPrinted>
  <dcterms:created xsi:type="dcterms:W3CDTF">2020-03-06T12:42:00Z</dcterms:created>
  <dcterms:modified xsi:type="dcterms:W3CDTF">2020-03-09T18:19:00Z</dcterms:modified>
</cp:coreProperties>
</file>