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42B" w:rsidRPr="008560F4" w:rsidRDefault="0091542B" w:rsidP="00BA106F">
      <w:pPr>
        <w:spacing w:line="312" w:lineRule="auto"/>
        <w:jc w:val="center"/>
        <w:rPr>
          <w:rFonts w:ascii="Arial" w:hAnsi="Arial" w:cs="Arial"/>
          <w:b/>
          <w:i/>
          <w:sz w:val="32"/>
          <w:szCs w:val="32"/>
        </w:rPr>
      </w:pPr>
    </w:p>
    <w:p w:rsidR="00DB72FB" w:rsidRPr="008560F4" w:rsidRDefault="00323297" w:rsidP="001B3FDB">
      <w:pPr>
        <w:spacing w:line="312" w:lineRule="auto"/>
        <w:jc w:val="center"/>
        <w:rPr>
          <w:rFonts w:ascii="Arial" w:hAnsi="Arial" w:cs="Arial"/>
          <w:b/>
          <w:sz w:val="32"/>
          <w:szCs w:val="32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8560F4">
        <w:rPr>
          <w:rFonts w:ascii="Arial" w:hAnsi="Arial" w:cs="Arial"/>
          <w:b/>
          <w:sz w:val="32"/>
          <w:szCs w:val="32"/>
        </w:rPr>
        <w:t xml:space="preserve">Regulamin wynagradzania </w:t>
      </w:r>
    </w:p>
    <w:p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 w:rsidR="00BA106F">
        <w:rPr>
          <w:rFonts w:ascii="Arial" w:hAnsi="Arial" w:cs="Arial"/>
          <w:b/>
          <w:sz w:val="28"/>
          <w:szCs w:val="28"/>
        </w:rPr>
        <w:t xml:space="preserve"> Miejskim Przedszkolu Nr 37</w:t>
      </w:r>
    </w:p>
    <w:p w:rsidR="006C6C5A" w:rsidRPr="008560F4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Podstawę prawną ustalania Regulaminu wynagradzania stanowią przepisy:</w:t>
      </w:r>
    </w:p>
    <w:p w:rsidR="006C6C5A" w:rsidRPr="008560F4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26</w:t>
      </w:r>
      <w:r w:rsidR="000921F6">
        <w:rPr>
          <w:rFonts w:ascii="Arial" w:hAnsi="Arial" w:cs="Arial"/>
        </w:rPr>
        <w:t xml:space="preserve"> czerwca </w:t>
      </w:r>
      <w:r w:rsidRPr="008560F4">
        <w:rPr>
          <w:rFonts w:ascii="Arial" w:hAnsi="Arial" w:cs="Arial"/>
        </w:rPr>
        <w:t>1974</w:t>
      </w:r>
      <w:r w:rsidR="000921F6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r.</w:t>
      </w:r>
      <w:r w:rsidR="00791B30" w:rsidRPr="008560F4">
        <w:rPr>
          <w:rFonts w:ascii="Arial" w:hAnsi="Arial" w:cs="Arial"/>
        </w:rPr>
        <w:t xml:space="preserve"> Kodeks P</w:t>
      </w:r>
      <w:r w:rsidRPr="008560F4">
        <w:rPr>
          <w:rFonts w:ascii="Arial" w:hAnsi="Arial" w:cs="Arial"/>
        </w:rPr>
        <w:t>racy</w:t>
      </w:r>
      <w:r w:rsidR="0046082D">
        <w:rPr>
          <w:rFonts w:ascii="Arial" w:hAnsi="Arial" w:cs="Arial"/>
        </w:rPr>
        <w:t xml:space="preserve"> (</w:t>
      </w:r>
      <w:proofErr w:type="spellStart"/>
      <w:r w:rsidR="0046082D">
        <w:rPr>
          <w:rFonts w:ascii="Arial" w:hAnsi="Arial" w:cs="Arial"/>
        </w:rPr>
        <w:t>j.t</w:t>
      </w:r>
      <w:proofErr w:type="spellEnd"/>
      <w:r w:rsidR="0046082D">
        <w:rPr>
          <w:rFonts w:ascii="Arial" w:hAnsi="Arial" w:cs="Arial"/>
        </w:rPr>
        <w:t xml:space="preserve">. Dz. U. z 2019 </w:t>
      </w:r>
      <w:proofErr w:type="spellStart"/>
      <w:r w:rsidR="0046082D">
        <w:rPr>
          <w:rFonts w:ascii="Arial" w:hAnsi="Arial" w:cs="Arial"/>
        </w:rPr>
        <w:t>poz</w:t>
      </w:r>
      <w:proofErr w:type="spellEnd"/>
      <w:r w:rsidR="0046082D">
        <w:rPr>
          <w:rFonts w:ascii="Arial" w:hAnsi="Arial" w:cs="Arial"/>
        </w:rPr>
        <w:t xml:space="preserve"> 1040)</w:t>
      </w:r>
      <w:r w:rsidRPr="008560F4">
        <w:rPr>
          <w:rFonts w:ascii="Arial" w:hAnsi="Arial" w:cs="Arial"/>
        </w:rPr>
        <w:t>,</w:t>
      </w:r>
    </w:p>
    <w:p w:rsidR="0046082D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</w:t>
      </w:r>
      <w:r w:rsidR="00791B30" w:rsidRPr="008560F4">
        <w:rPr>
          <w:rFonts w:ascii="Arial" w:hAnsi="Arial" w:cs="Arial"/>
        </w:rPr>
        <w:t>a z 21 listopada 2008</w:t>
      </w:r>
      <w:r w:rsidR="000921F6">
        <w:rPr>
          <w:rFonts w:ascii="Arial" w:hAnsi="Arial" w:cs="Arial"/>
        </w:rPr>
        <w:t xml:space="preserve"> </w:t>
      </w:r>
      <w:r w:rsidR="00791B30" w:rsidRPr="008560F4">
        <w:rPr>
          <w:rFonts w:ascii="Arial" w:hAnsi="Arial" w:cs="Arial"/>
        </w:rPr>
        <w:t xml:space="preserve">r. </w:t>
      </w:r>
      <w:r w:rsidRPr="008560F4">
        <w:rPr>
          <w:rFonts w:ascii="Arial" w:hAnsi="Arial" w:cs="Arial"/>
        </w:rPr>
        <w:t>o pracownikach samorządowych</w:t>
      </w:r>
      <w:r w:rsidR="0046082D" w:rsidRPr="0046082D">
        <w:rPr>
          <w:rFonts w:ascii="Arial" w:hAnsi="Arial" w:cs="Arial"/>
        </w:rPr>
        <w:t xml:space="preserve"> </w:t>
      </w:r>
      <w:r w:rsidR="000921F6">
        <w:rPr>
          <w:rFonts w:ascii="Arial" w:hAnsi="Arial" w:cs="Arial"/>
        </w:rPr>
        <w:t>(</w:t>
      </w:r>
      <w:proofErr w:type="spellStart"/>
      <w:r w:rsidR="000921F6">
        <w:rPr>
          <w:rFonts w:ascii="Arial" w:hAnsi="Arial" w:cs="Arial"/>
        </w:rPr>
        <w:t>j.t</w:t>
      </w:r>
      <w:proofErr w:type="spellEnd"/>
      <w:r w:rsidR="000921F6">
        <w:rPr>
          <w:rFonts w:ascii="Arial" w:hAnsi="Arial" w:cs="Arial"/>
        </w:rPr>
        <w:t>. Dz. U. z 2019 r. poz. 1282)</w:t>
      </w:r>
    </w:p>
    <w:p w:rsidR="006C6C5A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Rozporządzenie Rady Ministrów z dnia 1</w:t>
      </w:r>
      <w:r w:rsidR="000921F6">
        <w:rPr>
          <w:rFonts w:ascii="Arial" w:hAnsi="Arial" w:cs="Arial"/>
        </w:rPr>
        <w:t xml:space="preserve">5 maja </w:t>
      </w:r>
      <w:r w:rsidRPr="008560F4">
        <w:rPr>
          <w:rFonts w:ascii="Arial" w:hAnsi="Arial" w:cs="Arial"/>
        </w:rPr>
        <w:t>20</w:t>
      </w:r>
      <w:r w:rsidR="000921F6">
        <w:rPr>
          <w:rFonts w:ascii="Arial" w:hAnsi="Arial" w:cs="Arial"/>
        </w:rPr>
        <w:t>18</w:t>
      </w:r>
      <w:r w:rsidRPr="008560F4">
        <w:rPr>
          <w:rFonts w:ascii="Arial" w:hAnsi="Arial" w:cs="Arial"/>
        </w:rPr>
        <w:t xml:space="preserve"> w sprawie wynagradzania pracowników samorządowych</w:t>
      </w:r>
      <w:r w:rsidR="000921F6">
        <w:rPr>
          <w:rFonts w:ascii="Arial" w:hAnsi="Arial" w:cs="Arial"/>
        </w:rPr>
        <w:t xml:space="preserve"> (Dz. U. z 2018 r. poz. 936)</w:t>
      </w:r>
    </w:p>
    <w:p w:rsidR="00BA0B03" w:rsidRPr="008560F4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8B0783">
        <w:rPr>
          <w:rFonts w:ascii="Arial" w:hAnsi="Arial" w:cs="Arial"/>
        </w:rPr>
        <w:t>stawa z dnia 12 grudnia 1997 r.</w:t>
      </w:r>
      <w:r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>. Dz. U. z 2018 r. poz. 1872)</w:t>
      </w:r>
    </w:p>
    <w:p w:rsidR="000921F6" w:rsidRPr="0046082D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23 maja 1991 r. o związkach zawodowych (</w:t>
      </w:r>
      <w:proofErr w:type="spellStart"/>
      <w:r>
        <w:rPr>
          <w:rFonts w:ascii="Arial" w:hAnsi="Arial" w:cs="Arial"/>
        </w:rPr>
        <w:t>j.</w:t>
      </w:r>
      <w:r w:rsidR="00BA0B03">
        <w:rPr>
          <w:rFonts w:ascii="Arial" w:hAnsi="Arial" w:cs="Arial"/>
        </w:rPr>
        <w:t>t</w:t>
      </w:r>
      <w:proofErr w:type="spellEnd"/>
      <w:r w:rsidR="00BA0B03">
        <w:rPr>
          <w:rFonts w:ascii="Arial" w:hAnsi="Arial" w:cs="Arial"/>
        </w:rPr>
        <w:t>.</w:t>
      </w:r>
      <w:r w:rsidRPr="008560F4">
        <w:rPr>
          <w:rFonts w:ascii="Arial" w:hAnsi="Arial" w:cs="Arial"/>
        </w:rPr>
        <w:t xml:space="preserve"> Dz. U. </w:t>
      </w:r>
      <w:r>
        <w:rPr>
          <w:rFonts w:ascii="Arial" w:hAnsi="Arial" w:cs="Arial"/>
        </w:rPr>
        <w:t xml:space="preserve">z </w:t>
      </w:r>
      <w:r w:rsidRPr="008560F4">
        <w:rPr>
          <w:rFonts w:ascii="Arial" w:hAnsi="Arial" w:cs="Arial"/>
        </w:rPr>
        <w:t>20</w:t>
      </w:r>
      <w:r>
        <w:rPr>
          <w:rFonts w:ascii="Arial" w:hAnsi="Arial" w:cs="Arial"/>
        </w:rPr>
        <w:t>19</w:t>
      </w:r>
      <w:r w:rsidRPr="008560F4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263</w:t>
      </w:r>
      <w:r w:rsidRPr="008560F4">
        <w:rPr>
          <w:rFonts w:ascii="Arial" w:hAnsi="Arial" w:cs="Arial"/>
        </w:rPr>
        <w:t>).</w:t>
      </w:r>
    </w:p>
    <w:p w:rsidR="003039B2" w:rsidRPr="008560F4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8560F4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  <w:bCs/>
        </w:rPr>
        <w:t>§ 1</w:t>
      </w:r>
      <w:r w:rsidR="0069303B" w:rsidRPr="008560F4">
        <w:rPr>
          <w:rFonts w:ascii="Arial" w:hAnsi="Arial" w:cs="Arial"/>
          <w:b/>
          <w:bCs/>
        </w:rPr>
        <w:t>.</w:t>
      </w:r>
    </w:p>
    <w:p w:rsidR="00067742" w:rsidRPr="008560F4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</w:rPr>
        <w:t xml:space="preserve">Niniejszy regulamin, zwany dalej regulaminem wynagradzania, ustala zasady </w:t>
      </w:r>
      <w:r w:rsidRPr="008560F4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>
        <w:rPr>
          <w:rFonts w:ascii="Arial" w:hAnsi="Arial" w:cs="Arial"/>
        </w:rPr>
        <w:t>.</w:t>
      </w:r>
    </w:p>
    <w:p w:rsidR="00DB72FB" w:rsidRPr="008560F4" w:rsidRDefault="00DB72FB" w:rsidP="008C172F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</w:t>
      </w:r>
    </w:p>
    <w:p w:rsidR="00B2683B" w:rsidRPr="008560F4" w:rsidRDefault="00B2683B" w:rsidP="008C172F">
      <w:pPr>
        <w:spacing w:line="312" w:lineRule="auto"/>
        <w:ind w:left="720" w:hanging="360"/>
        <w:jc w:val="both"/>
        <w:rPr>
          <w:rFonts w:ascii="Arial" w:hAnsi="Arial" w:cs="Arial"/>
        </w:rPr>
      </w:pPr>
    </w:p>
    <w:p w:rsidR="00323297" w:rsidRPr="008560F4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31019" w:rsidRPr="008560F4">
        <w:rPr>
          <w:rFonts w:ascii="Arial" w:hAnsi="Arial" w:cs="Arial"/>
          <w:b/>
        </w:rPr>
        <w:t>2</w:t>
      </w:r>
      <w:r w:rsidR="0069303B" w:rsidRPr="008560F4">
        <w:rPr>
          <w:rFonts w:ascii="Arial" w:hAnsi="Arial" w:cs="Arial"/>
          <w:b/>
        </w:rPr>
        <w:t>.</w:t>
      </w:r>
    </w:p>
    <w:p w:rsidR="007B1EE2" w:rsidRPr="008560F4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Ilekroć w regulaminie jest mowa o:</w:t>
      </w:r>
    </w:p>
    <w:p w:rsidR="007B1EE2" w:rsidRPr="008560F4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pracownikach – rozumie się przez to </w:t>
      </w:r>
      <w:r w:rsidR="00132F06">
        <w:rPr>
          <w:rFonts w:ascii="Arial" w:hAnsi="Arial" w:cs="Arial"/>
        </w:rPr>
        <w:t>pracowników samorządowych</w:t>
      </w:r>
      <w:r w:rsidRPr="008560F4">
        <w:rPr>
          <w:rFonts w:ascii="Arial" w:hAnsi="Arial" w:cs="Arial"/>
        </w:rPr>
        <w:t xml:space="preserve"> zatrudnion</w:t>
      </w:r>
      <w:r w:rsidR="00132F06">
        <w:rPr>
          <w:rFonts w:ascii="Arial" w:hAnsi="Arial" w:cs="Arial"/>
        </w:rPr>
        <w:t>ych</w:t>
      </w:r>
      <w:r w:rsidR="00BA106F">
        <w:rPr>
          <w:rFonts w:ascii="Arial" w:hAnsi="Arial" w:cs="Arial"/>
        </w:rPr>
        <w:t xml:space="preserve"> w Miejskim Przedszkolu Nr 37</w:t>
      </w:r>
      <w:r w:rsidRPr="008560F4">
        <w:rPr>
          <w:rFonts w:ascii="Arial" w:hAnsi="Arial" w:cs="Arial"/>
        </w:rPr>
        <w:t xml:space="preserve"> na podstawie umowy o pracę,</w:t>
      </w:r>
    </w:p>
    <w:p w:rsidR="007B1EE2" w:rsidRPr="008560F4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zakładowej </w:t>
      </w:r>
      <w:r w:rsidR="007B1EE2" w:rsidRPr="008560F4">
        <w:rPr>
          <w:rFonts w:ascii="Arial" w:hAnsi="Arial" w:cs="Arial"/>
        </w:rPr>
        <w:t xml:space="preserve">organizacji związkowej – rozumie się przez </w:t>
      </w:r>
      <w:r w:rsidR="005B5013" w:rsidRPr="008560F4">
        <w:rPr>
          <w:rFonts w:ascii="Arial" w:hAnsi="Arial" w:cs="Arial"/>
        </w:rPr>
        <w:t>to</w:t>
      </w:r>
      <w:r w:rsidR="00162A5E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związek zawodowy lub</w:t>
      </w:r>
      <w:r w:rsidR="007B1EE2" w:rsidRPr="008560F4">
        <w:rPr>
          <w:rFonts w:ascii="Arial" w:hAnsi="Arial" w:cs="Arial"/>
        </w:rPr>
        <w:t xml:space="preserve"> </w:t>
      </w:r>
      <w:r w:rsidR="00281387" w:rsidRPr="008560F4">
        <w:rPr>
          <w:rFonts w:ascii="Arial" w:hAnsi="Arial" w:cs="Arial"/>
        </w:rPr>
        <w:t>jednostkę organizacyjną związku zawodowego</w:t>
      </w:r>
      <w:r w:rsidR="00DF73D1" w:rsidRPr="008560F4">
        <w:rPr>
          <w:rFonts w:ascii="Arial" w:hAnsi="Arial" w:cs="Arial"/>
        </w:rPr>
        <w:t xml:space="preserve"> działające</w:t>
      </w:r>
      <w:r w:rsidR="007B1EE2" w:rsidRPr="008560F4">
        <w:rPr>
          <w:rFonts w:ascii="Arial" w:hAnsi="Arial" w:cs="Arial"/>
        </w:rPr>
        <w:t xml:space="preserve"> w </w:t>
      </w:r>
      <w:r w:rsidR="00165670" w:rsidRPr="008560F4">
        <w:rPr>
          <w:rFonts w:ascii="Arial" w:hAnsi="Arial" w:cs="Arial"/>
        </w:rPr>
        <w:t>szkole (</w:t>
      </w:r>
      <w:r w:rsidR="007B1EE2" w:rsidRPr="008560F4">
        <w:rPr>
          <w:rFonts w:ascii="Arial" w:hAnsi="Arial" w:cs="Arial"/>
        </w:rPr>
        <w:t>placówce</w:t>
      </w:r>
      <w:r w:rsidR="00165670" w:rsidRPr="008560F4">
        <w:rPr>
          <w:rFonts w:ascii="Arial" w:hAnsi="Arial" w:cs="Arial"/>
        </w:rPr>
        <w:t>)</w:t>
      </w:r>
      <w:r w:rsidR="00C63DC5" w:rsidRPr="008560F4">
        <w:rPr>
          <w:rFonts w:ascii="Arial" w:hAnsi="Arial" w:cs="Arial"/>
        </w:rPr>
        <w:t>,</w:t>
      </w:r>
      <w:r w:rsidR="00281387" w:rsidRPr="008560F4">
        <w:rPr>
          <w:rFonts w:ascii="Arial" w:hAnsi="Arial" w:cs="Arial"/>
        </w:rPr>
        <w:t xml:space="preserve"> którym przysługują uprawnienia zakładowej organizacji zw</w:t>
      </w:r>
      <w:r w:rsidR="000B4485" w:rsidRPr="008560F4">
        <w:rPr>
          <w:rFonts w:ascii="Arial" w:hAnsi="Arial" w:cs="Arial"/>
        </w:rPr>
        <w:t>iązkowej.</w:t>
      </w:r>
    </w:p>
    <w:p w:rsidR="00C63DC5" w:rsidRPr="008560F4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3</w:t>
      </w:r>
      <w:r w:rsidR="0069303B" w:rsidRPr="008560F4">
        <w:rPr>
          <w:rFonts w:ascii="Arial" w:hAnsi="Arial" w:cs="Arial"/>
          <w:b/>
        </w:rPr>
        <w:t>.</w:t>
      </w:r>
    </w:p>
    <w:p w:rsidR="00323297" w:rsidRPr="008560F4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Pracownikom z tytułu zatrudnienia przysługuje:</w:t>
      </w:r>
    </w:p>
    <w:p w:rsidR="008C172F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</w:t>
      </w:r>
      <w:r w:rsidR="00791B30" w:rsidRPr="008560F4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zasadnicze</w:t>
      </w:r>
      <w:r w:rsidR="00BF2E5F" w:rsidRPr="008560F4">
        <w:rPr>
          <w:rFonts w:ascii="Arial" w:hAnsi="Arial" w:cs="Arial"/>
        </w:rPr>
        <w:t>, dodatek za wieloletnią pracę,</w:t>
      </w:r>
      <w:r w:rsidR="00215527" w:rsidRPr="008560F4">
        <w:rPr>
          <w:rFonts w:ascii="Arial" w:hAnsi="Arial" w:cs="Arial"/>
        </w:rPr>
        <w:t xml:space="preserve"> </w:t>
      </w:r>
    </w:p>
    <w:p w:rsidR="006955FB" w:rsidRPr="008C172F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C172F">
        <w:rPr>
          <w:rFonts w:ascii="Arial" w:hAnsi="Arial" w:cs="Arial"/>
        </w:rPr>
        <w:t xml:space="preserve">nagroda </w:t>
      </w:r>
      <w:r w:rsidR="00791B30" w:rsidRPr="008C172F">
        <w:rPr>
          <w:rFonts w:ascii="Arial" w:hAnsi="Arial" w:cs="Arial"/>
        </w:rPr>
        <w:t>jubileuszow</w:t>
      </w:r>
      <w:r w:rsidR="008C172F">
        <w:rPr>
          <w:rFonts w:ascii="Arial" w:hAnsi="Arial" w:cs="Arial"/>
        </w:rPr>
        <w:t>a</w:t>
      </w:r>
      <w:r w:rsidR="00791B30" w:rsidRPr="008C172F">
        <w:rPr>
          <w:rFonts w:ascii="Arial" w:hAnsi="Arial" w:cs="Arial"/>
        </w:rPr>
        <w:t xml:space="preserve"> </w:t>
      </w:r>
      <w:r w:rsidR="006304BA" w:rsidRPr="008C172F">
        <w:rPr>
          <w:rFonts w:ascii="Arial" w:hAnsi="Arial" w:cs="Arial"/>
        </w:rPr>
        <w:t>oraz</w:t>
      </w:r>
      <w:r w:rsidRPr="008C172F">
        <w:rPr>
          <w:rFonts w:ascii="Arial" w:hAnsi="Arial" w:cs="Arial"/>
        </w:rPr>
        <w:t xml:space="preserve"> jednorazowa odprawa pieniężna w </w:t>
      </w:r>
      <w:r w:rsidR="00D06932">
        <w:rPr>
          <w:rFonts w:ascii="Arial" w:hAnsi="Arial" w:cs="Arial"/>
        </w:rPr>
        <w:t>związku z </w:t>
      </w:r>
      <w:r w:rsidRPr="008C172F">
        <w:rPr>
          <w:rFonts w:ascii="Arial" w:hAnsi="Arial" w:cs="Arial"/>
        </w:rPr>
        <w:t>przejściem</w:t>
      </w:r>
      <w:r w:rsidR="00791B30" w:rsidRPr="008C172F">
        <w:rPr>
          <w:rFonts w:ascii="Arial" w:hAnsi="Arial" w:cs="Arial"/>
        </w:rPr>
        <w:t xml:space="preserve"> </w:t>
      </w:r>
      <w:r w:rsidRPr="008C172F">
        <w:rPr>
          <w:rFonts w:ascii="Arial" w:hAnsi="Arial" w:cs="Arial"/>
        </w:rPr>
        <w:t>na emeryturę lub rentę z tytułu niezdolnośc</w:t>
      </w:r>
      <w:r w:rsidR="00162A5E" w:rsidRPr="008C172F">
        <w:rPr>
          <w:rFonts w:ascii="Arial" w:hAnsi="Arial" w:cs="Arial"/>
        </w:rPr>
        <w:t>i do pracy</w:t>
      </w:r>
      <w:r w:rsidR="008D5EC5" w:rsidRPr="008C172F">
        <w:rPr>
          <w:rFonts w:ascii="Arial" w:hAnsi="Arial" w:cs="Arial"/>
        </w:rPr>
        <w:t>,</w:t>
      </w:r>
      <w:r w:rsidR="00162A5E" w:rsidRPr="008C172F">
        <w:rPr>
          <w:rFonts w:ascii="Arial" w:hAnsi="Arial" w:cs="Arial"/>
        </w:rPr>
        <w:t xml:space="preserve"> </w:t>
      </w:r>
    </w:p>
    <w:p w:rsidR="00894889" w:rsidRPr="008560F4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 xml:space="preserve">dodatek </w:t>
      </w:r>
      <w:r w:rsidR="00D32123">
        <w:rPr>
          <w:rFonts w:ascii="Arial" w:hAnsi="Arial" w:cs="Arial"/>
        </w:rPr>
        <w:t xml:space="preserve">funkcyjny, dodatek </w:t>
      </w:r>
      <w:r w:rsidRPr="008560F4">
        <w:rPr>
          <w:rFonts w:ascii="Arial" w:hAnsi="Arial" w:cs="Arial"/>
        </w:rPr>
        <w:t>specjalny</w:t>
      </w:r>
      <w:r w:rsidR="00CD20D8">
        <w:rPr>
          <w:rFonts w:ascii="Arial" w:hAnsi="Arial" w:cs="Arial"/>
        </w:rPr>
        <w:t xml:space="preserve">, premia </w:t>
      </w:r>
      <w:r w:rsidR="006304BA" w:rsidRPr="008560F4">
        <w:rPr>
          <w:rFonts w:ascii="Arial" w:hAnsi="Arial" w:cs="Arial"/>
        </w:rPr>
        <w:t>oraz</w:t>
      </w:r>
      <w:r w:rsidRPr="008560F4">
        <w:rPr>
          <w:rFonts w:ascii="Arial" w:hAnsi="Arial" w:cs="Arial"/>
        </w:rPr>
        <w:t xml:space="preserve"> </w:t>
      </w:r>
      <w:r w:rsidR="00C2417A" w:rsidRPr="008560F4">
        <w:rPr>
          <w:rFonts w:ascii="Arial" w:hAnsi="Arial" w:cs="Arial"/>
        </w:rPr>
        <w:t>nagroda</w:t>
      </w:r>
      <w:r w:rsidRPr="008560F4">
        <w:rPr>
          <w:rFonts w:ascii="Arial" w:hAnsi="Arial" w:cs="Arial"/>
        </w:rPr>
        <w:t xml:space="preserve"> za szczególne osiągnięcia w pracy zawodowej</w:t>
      </w:r>
      <w:r w:rsidR="008D5EC5" w:rsidRPr="008560F4">
        <w:rPr>
          <w:rFonts w:ascii="Arial" w:hAnsi="Arial" w:cs="Arial"/>
        </w:rPr>
        <w:t>,</w:t>
      </w:r>
      <w:r w:rsidR="00E461F5" w:rsidRPr="008560F4">
        <w:rPr>
          <w:rFonts w:ascii="Arial" w:hAnsi="Arial" w:cs="Arial"/>
        </w:rPr>
        <w:t xml:space="preserve"> </w:t>
      </w:r>
    </w:p>
    <w:p w:rsidR="00C2417A" w:rsidRPr="008560F4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8560F4">
        <w:rPr>
          <w:rFonts w:ascii="Arial" w:hAnsi="Arial" w:cs="Arial"/>
        </w:rPr>
        <w:t>,</w:t>
      </w:r>
    </w:p>
    <w:p w:rsidR="00323297" w:rsidRPr="008560F4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dodatkowe wynagr</w:t>
      </w:r>
      <w:r w:rsidR="00C2417A" w:rsidRPr="008560F4">
        <w:rPr>
          <w:rFonts w:ascii="Arial" w:hAnsi="Arial" w:cs="Arial"/>
        </w:rPr>
        <w:t>odzenie za pracę</w:t>
      </w:r>
      <w:r w:rsidR="00DF73D1" w:rsidRPr="008560F4">
        <w:rPr>
          <w:rFonts w:ascii="Arial" w:hAnsi="Arial" w:cs="Arial"/>
        </w:rPr>
        <w:t>: w porze nocnej,</w:t>
      </w:r>
      <w:r w:rsidR="00BF2E5F" w:rsidRPr="008560F4">
        <w:rPr>
          <w:rFonts w:ascii="Arial" w:hAnsi="Arial" w:cs="Arial"/>
        </w:rPr>
        <w:t xml:space="preserve"> w godzinach nadliczbowych</w:t>
      </w:r>
      <w:r w:rsidR="00C2417A" w:rsidRPr="008560F4">
        <w:rPr>
          <w:rFonts w:ascii="Arial" w:hAnsi="Arial" w:cs="Arial"/>
        </w:rPr>
        <w:t>,</w:t>
      </w:r>
      <w:r w:rsidR="000B4485" w:rsidRPr="008560F4">
        <w:rPr>
          <w:rFonts w:ascii="Arial" w:hAnsi="Arial" w:cs="Arial"/>
        </w:rPr>
        <w:t xml:space="preserve"> </w:t>
      </w:r>
      <w:r w:rsidR="005B5013" w:rsidRPr="008560F4">
        <w:rPr>
          <w:rFonts w:ascii="Arial" w:hAnsi="Arial" w:cs="Arial"/>
        </w:rPr>
        <w:t>w niedziele i święta</w:t>
      </w:r>
      <w:r w:rsidR="00DF73D1" w:rsidRPr="008560F4">
        <w:rPr>
          <w:rFonts w:ascii="Arial" w:hAnsi="Arial" w:cs="Arial"/>
        </w:rPr>
        <w:t xml:space="preserve"> </w:t>
      </w:r>
      <w:r w:rsidR="008D5EC5" w:rsidRPr="008560F4">
        <w:rPr>
          <w:rFonts w:ascii="Arial" w:hAnsi="Arial" w:cs="Arial"/>
        </w:rPr>
        <w:t>,</w:t>
      </w:r>
    </w:p>
    <w:p w:rsidR="006304BA" w:rsidRPr="00FA6A45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FA6A45">
        <w:rPr>
          <w:rFonts w:ascii="Arial" w:hAnsi="Arial" w:cs="Arial"/>
        </w:rPr>
        <w:t>odprawa pieniężna w związku z rozwiązaniem stosunku</w:t>
      </w:r>
      <w:r w:rsidR="00FF65E6" w:rsidRPr="00FA6A45">
        <w:rPr>
          <w:rFonts w:ascii="Arial" w:hAnsi="Arial" w:cs="Arial"/>
        </w:rPr>
        <w:t xml:space="preserve"> pracy</w:t>
      </w:r>
      <w:r w:rsidR="008D5EC5" w:rsidRPr="00FA6A45">
        <w:rPr>
          <w:rFonts w:ascii="Arial" w:hAnsi="Arial" w:cs="Arial"/>
        </w:rPr>
        <w:t>,</w:t>
      </w:r>
      <w:r w:rsidR="00FF65E6" w:rsidRPr="00FA6A45">
        <w:rPr>
          <w:rFonts w:ascii="Arial" w:hAnsi="Arial" w:cs="Arial"/>
        </w:rPr>
        <w:t xml:space="preserve"> </w:t>
      </w:r>
    </w:p>
    <w:p w:rsidR="00894889" w:rsidRPr="008560F4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wynagrodzenie </w:t>
      </w:r>
      <w:r w:rsidR="00C05499" w:rsidRPr="008560F4">
        <w:rPr>
          <w:rFonts w:ascii="Arial" w:hAnsi="Arial" w:cs="Arial"/>
        </w:rPr>
        <w:t>za czas niezdolności do pracy</w:t>
      </w:r>
      <w:r w:rsidR="00894889" w:rsidRPr="008560F4">
        <w:rPr>
          <w:rFonts w:ascii="Arial" w:hAnsi="Arial" w:cs="Arial"/>
        </w:rPr>
        <w:t>,</w:t>
      </w:r>
      <w:r w:rsidRPr="008560F4">
        <w:rPr>
          <w:rFonts w:ascii="Arial" w:hAnsi="Arial" w:cs="Arial"/>
        </w:rPr>
        <w:t xml:space="preserve"> </w:t>
      </w:r>
    </w:p>
    <w:p w:rsidR="00DF73D1" w:rsidRPr="008560F4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świadczenia pieniężne z ubezpieczenia społecznego w razie choroby </w:t>
      </w:r>
      <w:r w:rsidR="00162A5E" w:rsidRPr="008560F4">
        <w:rPr>
          <w:rFonts w:ascii="Arial" w:hAnsi="Arial" w:cs="Arial"/>
        </w:rPr>
        <w:t xml:space="preserve">                    </w:t>
      </w:r>
      <w:r w:rsidRPr="008560F4">
        <w:rPr>
          <w:rFonts w:ascii="Arial" w:hAnsi="Arial" w:cs="Arial"/>
        </w:rPr>
        <w:t>i macierzyństwa, obejmujące: zasiłek chorobowy, świadczenie rehabilitacyjne, zasiłek wyrównawczy, zasiłek macierzyński, zasiłek opiekuńczy</w:t>
      </w:r>
      <w:r w:rsidR="00894889" w:rsidRPr="008560F4">
        <w:rPr>
          <w:rFonts w:ascii="Arial" w:hAnsi="Arial" w:cs="Arial"/>
        </w:rPr>
        <w:t>.</w:t>
      </w:r>
    </w:p>
    <w:p w:rsidR="000530F0" w:rsidRPr="008560F4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8560F4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F45703" w:rsidRPr="008560F4">
        <w:rPr>
          <w:rFonts w:ascii="Arial" w:hAnsi="Arial" w:cs="Arial"/>
          <w:b/>
        </w:rPr>
        <w:t xml:space="preserve"> </w:t>
      </w:r>
      <w:r w:rsidR="00C63DC5" w:rsidRPr="008560F4">
        <w:rPr>
          <w:rFonts w:ascii="Arial" w:hAnsi="Arial" w:cs="Arial"/>
          <w:b/>
        </w:rPr>
        <w:t>4</w:t>
      </w:r>
      <w:r w:rsidR="0069303B" w:rsidRPr="008560F4">
        <w:rPr>
          <w:rFonts w:ascii="Arial" w:hAnsi="Arial" w:cs="Arial"/>
          <w:b/>
        </w:rPr>
        <w:t>.</w:t>
      </w:r>
    </w:p>
    <w:p w:rsidR="00181DDC" w:rsidRPr="008560F4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8560F4">
        <w:rPr>
          <w:rFonts w:ascii="Arial" w:hAnsi="Arial" w:cs="Arial"/>
        </w:rPr>
        <w:br/>
        <w:t>10 października 2002 r. o minimalnym wynagrodzeniu</w:t>
      </w:r>
      <w:r w:rsidR="00B22845">
        <w:rPr>
          <w:rFonts w:ascii="Arial" w:hAnsi="Arial" w:cs="Arial"/>
        </w:rPr>
        <w:t xml:space="preserve"> za pracę</w:t>
      </w:r>
      <w:r w:rsidRPr="008560F4">
        <w:rPr>
          <w:rFonts w:ascii="Arial" w:hAnsi="Arial" w:cs="Arial"/>
        </w:rPr>
        <w:t xml:space="preserve"> (</w:t>
      </w:r>
      <w:proofErr w:type="spellStart"/>
      <w:r w:rsidR="008C172F">
        <w:rPr>
          <w:rFonts w:ascii="Arial" w:hAnsi="Arial" w:cs="Arial"/>
        </w:rPr>
        <w:t>j.t</w:t>
      </w:r>
      <w:proofErr w:type="spellEnd"/>
      <w:r w:rsidR="008C172F">
        <w:rPr>
          <w:rFonts w:ascii="Arial" w:hAnsi="Arial" w:cs="Arial"/>
        </w:rPr>
        <w:t xml:space="preserve">. </w:t>
      </w:r>
      <w:r w:rsidRPr="008560F4">
        <w:rPr>
          <w:rFonts w:ascii="Arial" w:hAnsi="Arial" w:cs="Arial"/>
        </w:rPr>
        <w:t>Dz. U. z 20</w:t>
      </w:r>
      <w:r w:rsidR="008C172F">
        <w:rPr>
          <w:rFonts w:ascii="Arial" w:hAnsi="Arial" w:cs="Arial"/>
        </w:rPr>
        <w:t>18 r.</w:t>
      </w:r>
      <w:r w:rsidRPr="008560F4">
        <w:rPr>
          <w:rFonts w:ascii="Arial" w:hAnsi="Arial" w:cs="Arial"/>
        </w:rPr>
        <w:t>,</w:t>
      </w:r>
      <w:r w:rsidR="00B22845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poz. </w:t>
      </w:r>
      <w:r w:rsidR="008C172F">
        <w:rPr>
          <w:rFonts w:ascii="Arial" w:hAnsi="Arial" w:cs="Arial"/>
        </w:rPr>
        <w:t>2177</w:t>
      </w:r>
      <w:r w:rsidR="009B0731">
        <w:rPr>
          <w:rFonts w:ascii="Arial" w:hAnsi="Arial" w:cs="Arial"/>
        </w:rPr>
        <w:t xml:space="preserve"> z </w:t>
      </w:r>
      <w:proofErr w:type="spellStart"/>
      <w:r w:rsidR="009B0731">
        <w:rPr>
          <w:rFonts w:ascii="Arial" w:hAnsi="Arial" w:cs="Arial"/>
        </w:rPr>
        <w:t>późn</w:t>
      </w:r>
      <w:proofErr w:type="spellEnd"/>
      <w:r w:rsidR="009B0731">
        <w:rPr>
          <w:rFonts w:ascii="Arial" w:hAnsi="Arial" w:cs="Arial"/>
        </w:rPr>
        <w:t>. zm.</w:t>
      </w:r>
      <w:r w:rsidRPr="008560F4">
        <w:rPr>
          <w:rFonts w:ascii="Arial" w:hAnsi="Arial" w:cs="Arial"/>
        </w:rPr>
        <w:t>).</w:t>
      </w:r>
    </w:p>
    <w:p w:rsidR="00181DDC" w:rsidRPr="008560F4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8560F4">
        <w:rPr>
          <w:rFonts w:ascii="Arial" w:eastAsia="MS Mincho" w:hAnsi="Arial" w:cs="Arial"/>
          <w:b/>
        </w:rPr>
        <w:t>§ 5</w:t>
      </w:r>
      <w:r w:rsidR="0069303B" w:rsidRPr="008560F4">
        <w:rPr>
          <w:rFonts w:ascii="Arial" w:eastAsia="MS Mincho" w:hAnsi="Arial" w:cs="Arial"/>
          <w:b/>
        </w:rPr>
        <w:t>.</w:t>
      </w:r>
    </w:p>
    <w:p w:rsidR="00B22845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B22845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B22845">
        <w:rPr>
          <w:rFonts w:ascii="Arial" w:hAnsi="Arial" w:cs="Arial"/>
        </w:rPr>
        <w:t xml:space="preserve"> zawodowych</w:t>
      </w:r>
      <w:r w:rsidRPr="00B22845">
        <w:rPr>
          <w:rFonts w:ascii="Arial" w:hAnsi="Arial" w:cs="Arial"/>
        </w:rPr>
        <w:t>.</w:t>
      </w:r>
      <w:r w:rsidR="008C172F" w:rsidRPr="00B22845">
        <w:rPr>
          <w:rFonts w:ascii="Arial" w:hAnsi="Arial" w:cs="Arial"/>
        </w:rPr>
        <w:t xml:space="preserve"> </w:t>
      </w:r>
    </w:p>
    <w:p w:rsidR="00D06932" w:rsidRDefault="00D06932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Minimalny i maksymalny poziom wynagrodzenia zasadniczego dla poszczególnych kategorii zaszeregowania przedstawia tabela miesięcznych stawek wynagrodzenia zasadniczego</w:t>
      </w:r>
      <w:r w:rsidRPr="00B22845">
        <w:rPr>
          <w:rFonts w:ascii="Arial" w:hAnsi="Arial" w:cs="Arial"/>
        </w:rPr>
        <w:t xml:space="preserve"> </w:t>
      </w:r>
      <w:r w:rsidR="00795055">
        <w:rPr>
          <w:rFonts w:ascii="Arial" w:hAnsi="Arial" w:cs="Arial"/>
        </w:rPr>
        <w:t>stanowiąca</w:t>
      </w:r>
      <w:r w:rsidR="008839D5" w:rsidRPr="00B22845">
        <w:rPr>
          <w:rFonts w:ascii="Arial" w:hAnsi="Arial" w:cs="Arial"/>
        </w:rPr>
        <w:t xml:space="preserve"> załącznik nr 1 do </w:t>
      </w:r>
      <w:r>
        <w:rPr>
          <w:rFonts w:ascii="Arial" w:hAnsi="Arial" w:cs="Arial"/>
        </w:rPr>
        <w:t xml:space="preserve">niniejszego </w:t>
      </w:r>
      <w:r w:rsidR="008839D5" w:rsidRPr="00B22845">
        <w:rPr>
          <w:rFonts w:ascii="Arial" w:hAnsi="Arial" w:cs="Arial"/>
        </w:rPr>
        <w:t>regulaminu.</w:t>
      </w:r>
      <w:r w:rsidRPr="00D06932">
        <w:rPr>
          <w:rFonts w:ascii="Arial" w:hAnsi="Arial" w:cs="Arial"/>
        </w:rPr>
        <w:t xml:space="preserve"> </w:t>
      </w:r>
    </w:p>
    <w:p w:rsidR="00795055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Pr="00795055">
        <w:rPr>
          <w:rFonts w:ascii="Arial" w:hAnsi="Arial" w:cs="Arial"/>
        </w:rPr>
        <w:t xml:space="preserve">stanowisk pracy </w:t>
      </w:r>
      <w:r>
        <w:rPr>
          <w:rFonts w:ascii="Arial" w:hAnsi="Arial" w:cs="Arial"/>
        </w:rPr>
        <w:t>oraz s</w:t>
      </w:r>
      <w:r w:rsidR="00D06932" w:rsidRPr="0079505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795055">
        <w:rPr>
          <w:rFonts w:ascii="Arial" w:hAnsi="Arial" w:cs="Arial"/>
          <w:i/>
        </w:rPr>
        <w:t>załącznik nr 2</w:t>
      </w:r>
      <w:r w:rsidR="00D06932" w:rsidRPr="00795055">
        <w:rPr>
          <w:rFonts w:ascii="Arial" w:hAnsi="Arial" w:cs="Arial"/>
        </w:rPr>
        <w:t xml:space="preserve"> do niniejszego regulaminu.</w:t>
      </w:r>
    </w:p>
    <w:p w:rsidR="00795055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>
        <w:rPr>
          <w:rFonts w:ascii="Arial" w:hAnsi="Arial" w:cs="Arial"/>
        </w:rPr>
        <w:t>proporcjonalnej do ustalonego w </w:t>
      </w:r>
      <w:r>
        <w:rPr>
          <w:rFonts w:ascii="Arial" w:hAnsi="Arial" w:cs="Arial"/>
        </w:rPr>
        <w:t>umowie wymiaru czasu pracy.</w:t>
      </w:r>
    </w:p>
    <w:p w:rsidR="00132F06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32F06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>
        <w:rPr>
          <w:rFonts w:ascii="Arial" w:hAnsi="Arial" w:cs="Arial"/>
          <w:iCs/>
        </w:rPr>
        <w:t>10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Pr="00132F06"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>30</w:t>
      </w:r>
      <w:r w:rsidR="00E13FE5">
        <w:rPr>
          <w:rFonts w:ascii="Arial" w:hAnsi="Arial" w:cs="Arial"/>
          <w:iCs/>
          <w:color w:val="FF0000"/>
        </w:rPr>
        <w:t xml:space="preserve"> </w:t>
      </w:r>
      <w:r w:rsidR="00E13FE5">
        <w:rPr>
          <w:rFonts w:ascii="Arial" w:hAnsi="Arial" w:cs="Arial"/>
          <w:iCs/>
        </w:rPr>
        <w:t>%</w:t>
      </w:r>
      <w:r w:rsidRPr="00132F06">
        <w:rPr>
          <w:rFonts w:ascii="Arial" w:hAnsi="Arial" w:cs="Arial"/>
          <w:iCs/>
        </w:rPr>
        <w:t xml:space="preserve"> wynagrodzenia zasadniczego.</w:t>
      </w:r>
    </w:p>
    <w:p w:rsidR="00EA742C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>
        <w:rPr>
          <w:rFonts w:ascii="Arial" w:hAnsi="Arial" w:cs="Arial"/>
          <w:iCs/>
        </w:rPr>
        <w:t xml:space="preserve">10 </w:t>
      </w:r>
      <w:r>
        <w:rPr>
          <w:rFonts w:ascii="Arial" w:hAnsi="Arial" w:cs="Arial"/>
          <w:iCs/>
        </w:rPr>
        <w:t xml:space="preserve">% do </w:t>
      </w:r>
      <w:r w:rsidR="00C30890">
        <w:rPr>
          <w:rFonts w:ascii="Arial" w:hAnsi="Arial" w:cs="Arial"/>
          <w:iCs/>
        </w:rPr>
        <w:t xml:space="preserve">30 </w:t>
      </w:r>
      <w:r>
        <w:rPr>
          <w:rFonts w:ascii="Arial" w:hAnsi="Arial" w:cs="Arial"/>
          <w:iCs/>
        </w:rPr>
        <w:t>% wynagrodzenia zasadniczego.</w:t>
      </w:r>
    </w:p>
    <w:p w:rsidR="009C3FA9" w:rsidRPr="00F62396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F62396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B4678D" w:rsidRPr="00F62396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F62396">
        <w:rPr>
          <w:rFonts w:ascii="Arial" w:hAnsi="Arial" w:cs="Arial"/>
          <w:iCs/>
        </w:rPr>
        <w:t xml:space="preserve">Wynagrodzenie za pracę wypłaca się </w:t>
      </w:r>
      <w:r w:rsidR="00F62396">
        <w:rPr>
          <w:rFonts w:ascii="Arial" w:hAnsi="Arial" w:cs="Arial"/>
          <w:iCs/>
        </w:rPr>
        <w:t>do ostatniego dnia</w:t>
      </w:r>
      <w:r w:rsidRPr="00F62396">
        <w:rPr>
          <w:rFonts w:ascii="Arial" w:hAnsi="Arial" w:cs="Arial"/>
          <w:iCs/>
        </w:rPr>
        <w:t xml:space="preserve"> </w:t>
      </w:r>
      <w:r w:rsidR="00F62396">
        <w:rPr>
          <w:rFonts w:ascii="Arial" w:hAnsi="Arial" w:cs="Arial"/>
          <w:iCs/>
        </w:rPr>
        <w:t xml:space="preserve">danego </w:t>
      </w:r>
      <w:r w:rsidRPr="00F62396">
        <w:rPr>
          <w:rFonts w:ascii="Arial" w:hAnsi="Arial" w:cs="Arial"/>
          <w:iCs/>
        </w:rPr>
        <w:t>miesiąca</w:t>
      </w:r>
      <w:r w:rsidRPr="00F62396">
        <w:rPr>
          <w:rFonts w:ascii="Arial" w:hAnsi="Arial" w:cs="Arial"/>
          <w:i/>
          <w:iCs/>
          <w:sz w:val="18"/>
          <w:szCs w:val="18"/>
        </w:rPr>
        <w:t>.</w:t>
      </w:r>
      <w:r w:rsidR="00AD7A76" w:rsidRPr="00F62396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132F06" w:rsidRDefault="00F62396" w:rsidP="00132F06">
      <w:pPr>
        <w:spacing w:line="312" w:lineRule="auto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132F06" w:rsidRPr="008560F4">
        <w:rPr>
          <w:rFonts w:ascii="Arial" w:hAnsi="Arial" w:cs="Arial"/>
          <w:b/>
        </w:rPr>
        <w:lastRenderedPageBreak/>
        <w:t xml:space="preserve">§ </w:t>
      </w:r>
      <w:r w:rsidR="00AD7A76">
        <w:rPr>
          <w:rFonts w:ascii="Arial" w:hAnsi="Arial" w:cs="Arial"/>
          <w:b/>
        </w:rPr>
        <w:t>6</w:t>
      </w:r>
      <w:r w:rsidR="00132F06" w:rsidRPr="008560F4">
        <w:rPr>
          <w:rFonts w:ascii="Arial" w:hAnsi="Arial" w:cs="Arial"/>
          <w:b/>
        </w:rPr>
        <w:t>.</w:t>
      </w:r>
    </w:p>
    <w:p w:rsidR="008861F7" w:rsidRPr="00AD7A76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Za pracę w porze nocnej przysługuje pracownikowi za każdą godzinę dodatek do</w:t>
      </w:r>
      <w:r w:rsidR="00795055" w:rsidRPr="00795055">
        <w:rPr>
          <w:rFonts w:ascii="Arial" w:hAnsi="Arial" w:cs="Arial"/>
        </w:rPr>
        <w:t> </w:t>
      </w:r>
      <w:r w:rsidRPr="00795055">
        <w:rPr>
          <w:rFonts w:ascii="Arial" w:hAnsi="Arial" w:cs="Arial"/>
        </w:rPr>
        <w:t xml:space="preserve">wynagrodzenia w wysokości 20 % stawki godzinowej wynikającej </w:t>
      </w:r>
      <w:r w:rsidR="00E13FE5">
        <w:rPr>
          <w:rFonts w:ascii="Arial" w:hAnsi="Arial" w:cs="Arial"/>
        </w:rPr>
        <w:t>z </w:t>
      </w:r>
      <w:r w:rsidR="00497371" w:rsidRPr="00AD7A76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AD7A76">
          <w:rPr>
            <w:rFonts w:ascii="Arial" w:hAnsi="Arial" w:cs="Arial"/>
          </w:rPr>
          <w:t>przepisów</w:t>
        </w:r>
      </w:hyperlink>
      <w:r w:rsidR="00AD7A76" w:rsidRPr="00AD7A76">
        <w:rPr>
          <w:rFonts w:ascii="Arial" w:hAnsi="Arial" w:cs="Arial"/>
        </w:rPr>
        <w:t>.</w:t>
      </w:r>
    </w:p>
    <w:p w:rsidR="00084B22" w:rsidRPr="008560F4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8560F4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1) 100 % wynagrodzenia - za pracę w godzinach nadliczbowych przypadających:</w:t>
      </w:r>
    </w:p>
    <w:p w:rsidR="00084B22" w:rsidRPr="008560F4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861F7" w:rsidRPr="008560F4">
        <w:rPr>
          <w:rFonts w:ascii="Arial" w:hAnsi="Arial" w:cs="Arial"/>
        </w:rPr>
        <w:t xml:space="preserve">a)  </w:t>
      </w:r>
      <w:r w:rsidR="00084B22" w:rsidRPr="008560F4">
        <w:rPr>
          <w:rFonts w:ascii="Arial" w:hAnsi="Arial" w:cs="Arial"/>
        </w:rPr>
        <w:t>w nocy,</w:t>
      </w:r>
    </w:p>
    <w:p w:rsidR="00497371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niedziele i święta niebędące dla pracownika dniami pracy, zgodnie z obowiązującym go rozkładem czasu pracy,</w:t>
      </w:r>
      <w:r w:rsidR="008861F7" w:rsidRPr="008560F4">
        <w:rPr>
          <w:rFonts w:ascii="Arial" w:hAnsi="Arial" w:cs="Arial"/>
        </w:rPr>
        <w:t xml:space="preserve">     </w:t>
      </w:r>
    </w:p>
    <w:p w:rsidR="00EC0190" w:rsidRPr="008560F4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497371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8560F4">
        <w:rPr>
          <w:rFonts w:ascii="Arial" w:hAnsi="Arial" w:cs="Arial"/>
        </w:rPr>
        <w:t xml:space="preserve">             </w:t>
      </w:r>
    </w:p>
    <w:p w:rsidR="00084B22" w:rsidRPr="008560F4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2) 50 % wynagrodzenia - za pracę w godzinach </w:t>
      </w:r>
      <w:r w:rsidR="005155ED" w:rsidRPr="008560F4">
        <w:rPr>
          <w:rFonts w:ascii="Arial" w:hAnsi="Arial" w:cs="Arial"/>
        </w:rPr>
        <w:t>nadliczbowych</w:t>
      </w:r>
      <w:r w:rsidR="00497371"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</w:t>
      </w:r>
      <w:r w:rsidR="00EC0190" w:rsidRPr="008560F4">
        <w:rPr>
          <w:rFonts w:ascii="Arial" w:hAnsi="Arial" w:cs="Arial"/>
        </w:rPr>
        <w:t xml:space="preserve">       </w:t>
      </w:r>
      <w:r w:rsidR="005155ED" w:rsidRPr="008560F4">
        <w:rPr>
          <w:rFonts w:ascii="Arial" w:hAnsi="Arial" w:cs="Arial"/>
        </w:rPr>
        <w:t xml:space="preserve">        </w:t>
      </w:r>
      <w:r w:rsidR="00EC0190" w:rsidRPr="008560F4">
        <w:rPr>
          <w:rFonts w:ascii="Arial" w:hAnsi="Arial" w:cs="Arial"/>
        </w:rPr>
        <w:t xml:space="preserve">  </w:t>
      </w:r>
      <w:r w:rsidRPr="008560F4">
        <w:rPr>
          <w:rFonts w:ascii="Arial" w:hAnsi="Arial" w:cs="Arial"/>
        </w:rPr>
        <w:t xml:space="preserve">przypadających w każdym innym dniu niż określony w </w:t>
      </w:r>
      <w:proofErr w:type="spellStart"/>
      <w:r w:rsidRPr="008560F4">
        <w:rPr>
          <w:rFonts w:ascii="Arial" w:hAnsi="Arial" w:cs="Arial"/>
        </w:rPr>
        <w:t>pkt</w:t>
      </w:r>
      <w:proofErr w:type="spellEnd"/>
      <w:r w:rsidRPr="008560F4">
        <w:rPr>
          <w:rFonts w:ascii="Arial" w:hAnsi="Arial" w:cs="Arial"/>
        </w:rPr>
        <w:t xml:space="preserve"> 1.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3. </w:t>
      </w:r>
      <w:r w:rsidR="00084B22" w:rsidRPr="008560F4">
        <w:rPr>
          <w:rFonts w:ascii="Arial" w:hAnsi="Arial" w:cs="Arial"/>
        </w:rPr>
        <w:t xml:space="preserve">Dodatek w wysokości określonej w ust. 1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1. </w:t>
      </w:r>
    </w:p>
    <w:p w:rsidR="00084B22" w:rsidRPr="008560F4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4. </w:t>
      </w:r>
      <w:r w:rsidR="00084B22" w:rsidRPr="008560F4">
        <w:rPr>
          <w:rFonts w:ascii="Arial" w:hAnsi="Arial" w:cs="Arial"/>
        </w:rPr>
        <w:t>Wynagrodzenie stanowiące podstawę obliczani</w:t>
      </w:r>
      <w:r w:rsidR="00F45D7D">
        <w:rPr>
          <w:rFonts w:ascii="Arial" w:hAnsi="Arial" w:cs="Arial"/>
        </w:rPr>
        <w:t xml:space="preserve">a dodatków, określonych w ust.1 </w:t>
      </w:r>
      <w:r w:rsidR="00F1460B">
        <w:rPr>
          <w:rFonts w:ascii="Arial" w:hAnsi="Arial" w:cs="Arial"/>
        </w:rPr>
        <w:t>i </w:t>
      </w:r>
      <w:r w:rsidR="00084B22" w:rsidRPr="008560F4">
        <w:rPr>
          <w:rFonts w:ascii="Arial" w:hAnsi="Arial" w:cs="Arial"/>
        </w:rPr>
        <w:t>2, obejmuje wynagrodzenie pracownika wynikające z jego osobistego zaszeregowania.</w:t>
      </w:r>
    </w:p>
    <w:p w:rsidR="005155ED" w:rsidRPr="008560F4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8560F4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8560F4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8560F4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Pr="008560F4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F85E9D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lastRenderedPageBreak/>
        <w:t>§</w:t>
      </w:r>
      <w:r w:rsidR="002C071F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7</w:t>
      </w:r>
      <w:r w:rsidR="00084B22" w:rsidRPr="008560F4">
        <w:rPr>
          <w:rFonts w:ascii="Arial" w:hAnsi="Arial" w:cs="Arial"/>
          <w:b/>
        </w:rPr>
        <w:t>.</w:t>
      </w:r>
    </w:p>
    <w:p w:rsidR="004166A1" w:rsidRPr="008560F4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1.</w:t>
      </w:r>
      <w:r w:rsidR="00471983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ab/>
      </w:r>
      <w:r w:rsidR="000B4485" w:rsidRPr="008560F4">
        <w:rPr>
          <w:rFonts w:ascii="Arial" w:hAnsi="Arial" w:cs="Arial"/>
        </w:rPr>
        <w:t>W ramach środków na wynagrodzenia t</w:t>
      </w:r>
      <w:r w:rsidR="0060765D" w:rsidRPr="008560F4">
        <w:rPr>
          <w:rFonts w:ascii="Arial" w:hAnsi="Arial" w:cs="Arial"/>
        </w:rPr>
        <w:t>worzy się</w:t>
      </w:r>
      <w:r w:rsidR="00C3530B" w:rsidRPr="008560F4">
        <w:rPr>
          <w:rFonts w:ascii="Arial" w:hAnsi="Arial" w:cs="Arial"/>
        </w:rPr>
        <w:t xml:space="preserve"> fundusz nagród p</w:t>
      </w:r>
      <w:r w:rsidR="004166A1" w:rsidRPr="008560F4">
        <w:rPr>
          <w:rFonts w:ascii="Arial" w:hAnsi="Arial" w:cs="Arial"/>
        </w:rPr>
        <w:t>racowników za</w:t>
      </w:r>
      <w:r w:rsidR="006A1F91">
        <w:rPr>
          <w:rFonts w:ascii="Arial" w:hAnsi="Arial" w:cs="Arial"/>
        </w:rPr>
        <w:t xml:space="preserve"> </w:t>
      </w:r>
      <w:r w:rsidR="004166A1" w:rsidRPr="008560F4">
        <w:rPr>
          <w:rFonts w:ascii="Arial" w:hAnsi="Arial" w:cs="Arial"/>
        </w:rPr>
        <w:t>szczególne osiągnięcia zawodowe</w:t>
      </w:r>
      <w:r w:rsidR="0060765D" w:rsidRPr="008560F4">
        <w:rPr>
          <w:rFonts w:ascii="Arial" w:hAnsi="Arial" w:cs="Arial"/>
        </w:rPr>
        <w:t>, zwany</w:t>
      </w:r>
      <w:r w:rsidR="004166A1" w:rsidRPr="008560F4">
        <w:rPr>
          <w:rFonts w:ascii="Arial" w:hAnsi="Arial" w:cs="Arial"/>
        </w:rPr>
        <w:t xml:space="preserve"> da</w:t>
      </w:r>
      <w:r w:rsidR="00FF218D" w:rsidRPr="008560F4">
        <w:rPr>
          <w:rFonts w:ascii="Arial" w:hAnsi="Arial" w:cs="Arial"/>
        </w:rPr>
        <w:t>lej funduszem nagród</w:t>
      </w:r>
      <w:r w:rsidR="004166A1"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w </w:t>
      </w:r>
      <w:r w:rsidR="003172C8" w:rsidRPr="008560F4">
        <w:rPr>
          <w:rFonts w:ascii="Arial" w:hAnsi="Arial" w:cs="Arial"/>
        </w:rPr>
        <w:t>wysokości 1% planowanego osobowego funduszu płac.</w:t>
      </w:r>
    </w:p>
    <w:p w:rsidR="003E4B67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2. </w:t>
      </w:r>
      <w:r w:rsidR="003E4B67" w:rsidRPr="008560F4">
        <w:rPr>
          <w:rFonts w:ascii="Arial" w:hAnsi="Arial" w:cs="Arial"/>
        </w:rPr>
        <w:t>Decyzję o przyznaniu nagród podejmuje dyrekto</w:t>
      </w:r>
      <w:r w:rsidR="00A054A9" w:rsidRPr="008560F4">
        <w:rPr>
          <w:rFonts w:ascii="Arial" w:hAnsi="Arial" w:cs="Arial"/>
        </w:rPr>
        <w:t>r</w:t>
      </w:r>
      <w:r w:rsidR="000A6147">
        <w:rPr>
          <w:rFonts w:ascii="Arial" w:hAnsi="Arial" w:cs="Arial"/>
        </w:rPr>
        <w:t xml:space="preserve"> placówki po zasięgnięciu opinii zakładowej organizacji związkowej </w:t>
      </w:r>
      <w:r w:rsidR="003E4B67" w:rsidRPr="008560F4">
        <w:rPr>
          <w:rFonts w:ascii="Arial" w:hAnsi="Arial" w:cs="Arial"/>
        </w:rPr>
        <w:t>.</w:t>
      </w:r>
    </w:p>
    <w:p w:rsidR="000A6147" w:rsidRPr="008560F4" w:rsidRDefault="000A6147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3.Wysokość nagród ustalana jest corocznie w porozumieniu z zakładową organizacją związkową.</w:t>
      </w:r>
    </w:p>
    <w:p w:rsidR="003E4B67" w:rsidRPr="008560F4" w:rsidRDefault="000A6147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471983" w:rsidRPr="008560F4">
        <w:rPr>
          <w:rFonts w:ascii="Arial" w:hAnsi="Arial" w:cs="Arial"/>
        </w:rPr>
        <w:t xml:space="preserve">. </w:t>
      </w:r>
      <w:r w:rsidR="003E4B67" w:rsidRPr="008560F4">
        <w:rPr>
          <w:rFonts w:ascii="Arial" w:hAnsi="Arial" w:cs="Arial"/>
        </w:rPr>
        <w:t>Nagrody są przyznawane z ok</w:t>
      </w:r>
      <w:r w:rsidR="00C05499" w:rsidRPr="008560F4">
        <w:rPr>
          <w:rFonts w:ascii="Arial" w:hAnsi="Arial" w:cs="Arial"/>
        </w:rPr>
        <w:t>azji Dnia Edukacji Narodowej</w:t>
      </w:r>
      <w:r w:rsidR="00B758DA" w:rsidRPr="008560F4">
        <w:rPr>
          <w:rFonts w:ascii="Arial" w:hAnsi="Arial" w:cs="Arial"/>
        </w:rPr>
        <w:t>.</w:t>
      </w:r>
    </w:p>
    <w:p w:rsidR="003E4B67" w:rsidRPr="008560F4" w:rsidRDefault="000A6147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471983" w:rsidRPr="008560F4">
        <w:rPr>
          <w:rFonts w:ascii="Arial" w:hAnsi="Arial" w:cs="Arial"/>
        </w:rPr>
        <w:t xml:space="preserve">. </w:t>
      </w:r>
      <w:r w:rsidR="008E47BB" w:rsidRPr="008560F4">
        <w:rPr>
          <w:rFonts w:ascii="Arial" w:hAnsi="Arial" w:cs="Arial"/>
        </w:rPr>
        <w:t>Przyjmuje się następujące k</w:t>
      </w:r>
      <w:r w:rsidR="003E4B67" w:rsidRPr="008560F4">
        <w:rPr>
          <w:rFonts w:ascii="Arial" w:hAnsi="Arial" w:cs="Arial"/>
        </w:rPr>
        <w:t>ryteria przyznawania nagród:</w:t>
      </w:r>
    </w:p>
    <w:p w:rsidR="003E4B67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wzorowe wypełnianie obowiązków</w:t>
      </w:r>
    </w:p>
    <w:p w:rsidR="008C5EAA" w:rsidRPr="008C5EAA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80E3D">
        <w:rPr>
          <w:rFonts w:ascii="Arial" w:hAnsi="Arial" w:cs="Arial"/>
        </w:rPr>
        <w:t>podnoszenie wydajności oraz jakości pracy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złożoność realizowanych zadań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terminowe wykonywanie zadań</w:t>
      </w:r>
    </w:p>
    <w:p w:rsidR="003E4B67" w:rsidRPr="008560F4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przejawianie</w:t>
      </w:r>
      <w:r w:rsidR="003E4B67" w:rsidRPr="008560F4">
        <w:rPr>
          <w:rFonts w:ascii="Arial" w:hAnsi="Arial" w:cs="Arial"/>
        </w:rPr>
        <w:t xml:space="preserve"> inicjatywy w pracy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przestrzeganie przepisów i zasad bhp oraz przepisów przeciwpożarowych</w:t>
      </w:r>
    </w:p>
    <w:p w:rsidR="003E4B67" w:rsidRPr="008560F4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podnoszenie kwalifikacji zawodowych, zgodnie z potrzebami </w:t>
      </w:r>
      <w:r w:rsidR="00FD7FD5">
        <w:rPr>
          <w:rFonts w:ascii="Arial" w:hAnsi="Arial" w:cs="Arial"/>
        </w:rPr>
        <w:t>szkoły (</w:t>
      </w:r>
      <w:r w:rsidRPr="008560F4">
        <w:rPr>
          <w:rFonts w:ascii="Arial" w:hAnsi="Arial" w:cs="Arial"/>
        </w:rPr>
        <w:t>placówki</w:t>
      </w:r>
      <w:r w:rsidR="002E276C" w:rsidRPr="008560F4">
        <w:rPr>
          <w:rFonts w:ascii="Arial" w:hAnsi="Arial" w:cs="Arial"/>
        </w:rPr>
        <w:t>)</w:t>
      </w:r>
    </w:p>
    <w:p w:rsidR="003E4B67" w:rsidRPr="008560F4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dbanie o dobro </w:t>
      </w:r>
      <w:r w:rsidR="002E276C" w:rsidRPr="008560F4">
        <w:rPr>
          <w:rFonts w:ascii="Arial" w:hAnsi="Arial" w:cs="Arial"/>
        </w:rPr>
        <w:t>szkoły (</w:t>
      </w:r>
      <w:r w:rsidRPr="008560F4">
        <w:rPr>
          <w:rFonts w:ascii="Arial" w:hAnsi="Arial" w:cs="Arial"/>
        </w:rPr>
        <w:t>placówki</w:t>
      </w:r>
      <w:r w:rsidR="002E276C" w:rsidRPr="008560F4">
        <w:rPr>
          <w:rFonts w:ascii="Arial" w:hAnsi="Arial" w:cs="Arial"/>
        </w:rPr>
        <w:t>)</w:t>
      </w:r>
    </w:p>
    <w:p w:rsidR="00180E3D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8560F4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AD7A76"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:rsidR="0069727D" w:rsidRPr="0069727D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>Zasady i tryb wypłaty nagród jubileuszowych ora</w:t>
      </w:r>
      <w:r w:rsidR="00231FFB" w:rsidRPr="0069727D">
        <w:rPr>
          <w:rFonts w:ascii="Arial" w:hAnsi="Arial" w:cs="Arial"/>
          <w:color w:val="auto"/>
        </w:rPr>
        <w:t>z</w:t>
      </w:r>
      <w:r w:rsidRPr="0069727D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69727D">
        <w:rPr>
          <w:rFonts w:ascii="Arial" w:hAnsi="Arial" w:cs="Arial"/>
          <w:color w:val="auto"/>
        </w:rPr>
        <w:t>ch samorządowych (</w:t>
      </w:r>
      <w:proofErr w:type="spellStart"/>
      <w:r w:rsidR="00F1460B" w:rsidRPr="0069727D">
        <w:rPr>
          <w:rFonts w:ascii="Arial" w:hAnsi="Arial" w:cs="Arial"/>
          <w:color w:val="auto"/>
        </w:rPr>
        <w:t>j.t</w:t>
      </w:r>
      <w:proofErr w:type="spellEnd"/>
      <w:r w:rsidR="00F1460B" w:rsidRPr="0069727D">
        <w:rPr>
          <w:rFonts w:ascii="Arial" w:hAnsi="Arial" w:cs="Arial"/>
          <w:color w:val="auto"/>
        </w:rPr>
        <w:t>. Dz. U. z </w:t>
      </w:r>
      <w:r w:rsidRPr="0069727D">
        <w:rPr>
          <w:rFonts w:ascii="Arial" w:hAnsi="Arial" w:cs="Arial"/>
          <w:color w:val="auto"/>
        </w:rPr>
        <w:t xml:space="preserve">2019 poz. 1282) oraz rozporządzenie Rady </w:t>
      </w:r>
      <w:r w:rsidR="00BA0B03" w:rsidRPr="0069727D">
        <w:rPr>
          <w:rFonts w:ascii="Arial" w:hAnsi="Arial" w:cs="Arial"/>
          <w:color w:val="auto"/>
        </w:rPr>
        <w:t>M</w:t>
      </w:r>
      <w:r w:rsidRPr="0069727D">
        <w:rPr>
          <w:rFonts w:ascii="Arial" w:hAnsi="Arial" w:cs="Arial"/>
          <w:color w:val="auto"/>
        </w:rPr>
        <w:t>in</w:t>
      </w:r>
      <w:r w:rsidR="00F1460B" w:rsidRPr="0069727D">
        <w:rPr>
          <w:rFonts w:ascii="Arial" w:hAnsi="Arial" w:cs="Arial"/>
          <w:color w:val="auto"/>
        </w:rPr>
        <w:t>istrów z dnia 15 maja 2018 r. w </w:t>
      </w:r>
      <w:r w:rsidRPr="0069727D">
        <w:rPr>
          <w:rFonts w:ascii="Arial" w:hAnsi="Arial" w:cs="Arial"/>
          <w:color w:val="auto"/>
        </w:rPr>
        <w:t>sprawie wynagradzania pracowników samorządowych (Dz. U. z 2018 r. poz. 936)</w:t>
      </w:r>
      <w:r w:rsidR="009B0731" w:rsidRPr="0069727D">
        <w:rPr>
          <w:rFonts w:ascii="Arial" w:hAnsi="Arial" w:cs="Arial"/>
          <w:color w:val="auto"/>
        </w:rPr>
        <w:t>.</w:t>
      </w:r>
    </w:p>
    <w:p w:rsidR="0069727D" w:rsidRPr="00887C53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 xml:space="preserve">Zasady i tryb wypłaty odprawy pieniężnej w związku z rozwiązaniem stosunku pracy określa ustawa </w:t>
      </w:r>
      <w:r w:rsidRPr="0069727D">
        <w:rPr>
          <w:rFonts w:ascii="Arial" w:hAnsi="Arial" w:cs="Arial"/>
        </w:rPr>
        <w:t>z dnia 13 marca 2003 r.</w:t>
      </w:r>
      <w:r>
        <w:rPr>
          <w:rFonts w:ascii="Arial" w:hAnsi="Arial" w:cs="Arial"/>
        </w:rPr>
        <w:t xml:space="preserve"> </w:t>
      </w:r>
      <w:r w:rsidRPr="00887C53">
        <w:rPr>
          <w:rFonts w:ascii="Arial" w:hAnsi="Arial" w:cs="Arial"/>
        </w:rPr>
        <w:t xml:space="preserve">o </w:t>
      </w:r>
      <w:r w:rsidRPr="00887C53">
        <w:rPr>
          <w:rFonts w:ascii="Arial" w:hAnsi="Arial" w:cs="Arial"/>
          <w:iCs/>
        </w:rPr>
        <w:t>szczególnych zasadach rozwiązywania z pracownikami stosunków pracy z przyczyn niedotyczących pracowników</w:t>
      </w:r>
      <w:r w:rsidRPr="00887C53">
        <w:rPr>
          <w:rFonts w:ascii="Arial" w:hAnsi="Arial" w:cs="Arial"/>
        </w:rPr>
        <w:t xml:space="preserve"> </w:t>
      </w:r>
      <w:r w:rsidR="00887C53">
        <w:rPr>
          <w:rFonts w:ascii="Arial" w:hAnsi="Arial" w:cs="Arial"/>
        </w:rPr>
        <w:t xml:space="preserve"> (</w:t>
      </w:r>
      <w:proofErr w:type="spellStart"/>
      <w:r w:rsidR="00887C53">
        <w:rPr>
          <w:rFonts w:ascii="Arial" w:hAnsi="Arial" w:cs="Arial"/>
        </w:rPr>
        <w:t>t.j</w:t>
      </w:r>
      <w:proofErr w:type="spellEnd"/>
      <w:r w:rsidR="00887C53">
        <w:rPr>
          <w:rFonts w:ascii="Arial" w:hAnsi="Arial" w:cs="Arial"/>
        </w:rPr>
        <w:t xml:space="preserve">. Dz. U. z 2018 r. poz. 1969).  </w:t>
      </w:r>
    </w:p>
    <w:p w:rsidR="001B3FDB" w:rsidRPr="008560F4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A24817" w:rsidRPr="008560F4">
        <w:rPr>
          <w:rFonts w:ascii="Arial" w:hAnsi="Arial" w:cs="Arial"/>
          <w:b/>
        </w:rPr>
        <w:t xml:space="preserve"> </w:t>
      </w:r>
      <w:r w:rsidR="00AD7A76">
        <w:rPr>
          <w:rFonts w:ascii="Arial" w:hAnsi="Arial" w:cs="Arial"/>
          <w:b/>
        </w:rPr>
        <w:t>9</w:t>
      </w:r>
      <w:r w:rsidR="004964F5" w:rsidRPr="008560F4">
        <w:rPr>
          <w:rFonts w:ascii="Arial" w:hAnsi="Arial" w:cs="Arial"/>
          <w:b/>
        </w:rPr>
        <w:t>.</w:t>
      </w:r>
    </w:p>
    <w:p w:rsidR="00CD20D8" w:rsidRPr="008560F4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hAnsi="Arial" w:cs="Arial"/>
        </w:rPr>
        <w:t xml:space="preserve">1. W ramach środków na wynagrodzenia tworzy się fundusz </w:t>
      </w:r>
      <w:r>
        <w:rPr>
          <w:rFonts w:ascii="Arial" w:hAnsi="Arial" w:cs="Arial"/>
        </w:rPr>
        <w:t>premiowy</w:t>
      </w:r>
      <w:r w:rsidRPr="008560F4">
        <w:rPr>
          <w:rFonts w:ascii="Arial" w:hAnsi="Arial" w:cs="Arial"/>
        </w:rPr>
        <w:t xml:space="preserve"> </w:t>
      </w:r>
      <w:r w:rsidR="006A1F91">
        <w:rPr>
          <w:rFonts w:ascii="Arial" w:hAnsi="Arial" w:cs="Arial"/>
        </w:rPr>
        <w:t>naliczany w </w:t>
      </w:r>
      <w:r>
        <w:rPr>
          <w:rFonts w:ascii="Arial" w:hAnsi="Arial" w:cs="Arial"/>
        </w:rPr>
        <w:t>wysokości 3</w:t>
      </w:r>
      <w:r w:rsidRPr="008560F4">
        <w:rPr>
          <w:rFonts w:ascii="Arial" w:hAnsi="Arial" w:cs="Arial"/>
        </w:rPr>
        <w:t xml:space="preserve">% </w:t>
      </w:r>
      <w:r w:rsidR="00CD20D8" w:rsidRPr="008560F4">
        <w:rPr>
          <w:rFonts w:ascii="Arial" w:eastAsia="Times-Roman" w:hAnsi="Arial" w:cs="Arial"/>
        </w:rPr>
        <w:t>wynagrodzeń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zasadniczych</w:t>
      </w:r>
      <w:r>
        <w:rPr>
          <w:rFonts w:ascii="Arial" w:eastAsia="Times-Roman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pracowników.</w:t>
      </w:r>
    </w:p>
    <w:p w:rsidR="00CD20D8" w:rsidRPr="008560F4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eastAsia="Times-Roman" w:hAnsi="Arial" w:cs="Arial"/>
        </w:rPr>
        <w:t>2. Podstawę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 xml:space="preserve">naliczenia funduszu premiowego na dany </w:t>
      </w:r>
      <w:r w:rsidR="00971691">
        <w:rPr>
          <w:rFonts w:ascii="Arial" w:eastAsia="Times-Roman" w:hAnsi="Arial" w:cs="Arial"/>
        </w:rPr>
        <w:t>miesiąc</w:t>
      </w:r>
      <w:r w:rsidRPr="008560F4">
        <w:rPr>
          <w:rFonts w:ascii="Arial" w:eastAsia="Times-Roman" w:hAnsi="Arial" w:cs="Arial"/>
        </w:rPr>
        <w:t xml:space="preserve"> stanowi</w:t>
      </w:r>
      <w:r w:rsidR="00971691">
        <w:rPr>
          <w:rFonts w:ascii="Arial" w:eastAsia="Times-Roman" w:hAnsi="Arial" w:cs="Arial"/>
        </w:rPr>
        <w:t xml:space="preserve"> kwota wypłaconych </w:t>
      </w:r>
      <w:r w:rsidRPr="008560F4">
        <w:rPr>
          <w:rFonts w:ascii="Arial" w:eastAsia="Times-Roman" w:hAnsi="Arial" w:cs="Arial"/>
        </w:rPr>
        <w:t xml:space="preserve"> </w:t>
      </w:r>
      <w:r w:rsidR="00971691">
        <w:rPr>
          <w:rFonts w:ascii="Arial" w:eastAsia="Times-Roman" w:hAnsi="Arial" w:cs="Arial"/>
        </w:rPr>
        <w:t xml:space="preserve">wynagrodzeń zasadniczych w </w:t>
      </w:r>
      <w:r w:rsidRPr="008560F4">
        <w:rPr>
          <w:rFonts w:ascii="Arial" w:eastAsia="Times-Roman" w:hAnsi="Arial" w:cs="Arial"/>
        </w:rPr>
        <w:t>poprzedni</w:t>
      </w:r>
      <w:r w:rsidR="00971691">
        <w:rPr>
          <w:rFonts w:ascii="Arial" w:eastAsia="Times-Roman" w:hAnsi="Arial" w:cs="Arial"/>
        </w:rPr>
        <w:t>m miesiącu</w:t>
      </w:r>
      <w:r w:rsidRPr="008560F4">
        <w:rPr>
          <w:rFonts w:ascii="Arial" w:eastAsia="Times-Roman" w:hAnsi="Arial" w:cs="Arial"/>
        </w:rPr>
        <w:t>.</w:t>
      </w:r>
    </w:p>
    <w:p w:rsidR="00CA0245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3</w:t>
      </w:r>
      <w:r w:rsidR="00CD20D8" w:rsidRPr="008560F4">
        <w:rPr>
          <w:rFonts w:ascii="Arial" w:eastAsia="Times-Roman" w:hAnsi="Arial" w:cs="Arial"/>
        </w:rPr>
        <w:t>. Fundusz w całości przeznaczony jest na wypłatę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premii dla pracowników</w:t>
      </w:r>
      <w:r w:rsidR="00036F0F">
        <w:rPr>
          <w:rFonts w:ascii="Arial" w:eastAsia="Times-Roman" w:hAnsi="Arial" w:cs="Arial"/>
        </w:rPr>
        <w:t>.</w:t>
      </w:r>
    </w:p>
    <w:p w:rsidR="00CA0245" w:rsidRPr="008560F4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 xml:space="preserve">4. </w:t>
      </w:r>
      <w:r w:rsidRPr="00CA0245">
        <w:rPr>
          <w:rFonts w:ascii="Arial" w:eastAsia="Times-Roman" w:hAnsi="Arial" w:cs="Arial"/>
          <w:color w:val="000000"/>
        </w:rPr>
        <w:t xml:space="preserve">Pracownikom, może zostać przyznana premia za szczególne osiągnięcia w </w:t>
      </w:r>
      <w:r>
        <w:rPr>
          <w:rFonts w:ascii="Arial" w:eastAsia="Times-Roman" w:hAnsi="Arial" w:cs="Arial"/>
          <w:color w:val="000000"/>
        </w:rPr>
        <w:t xml:space="preserve">pracy. </w:t>
      </w:r>
      <w:r w:rsidR="00036F0F" w:rsidRPr="008560F4">
        <w:rPr>
          <w:rFonts w:ascii="Arial" w:hAnsi="Arial" w:cs="Arial"/>
        </w:rPr>
        <w:t xml:space="preserve">Decyzję o przyznaniu </w:t>
      </w:r>
      <w:r w:rsidR="00036F0F">
        <w:rPr>
          <w:rFonts w:ascii="Arial" w:hAnsi="Arial" w:cs="Arial"/>
        </w:rPr>
        <w:t>premii</w:t>
      </w:r>
      <w:r w:rsidR="00036F0F" w:rsidRPr="008560F4">
        <w:rPr>
          <w:rFonts w:ascii="Arial" w:hAnsi="Arial" w:cs="Arial"/>
        </w:rPr>
        <w:t xml:space="preserve"> podejmuje dyrektor szkoły (placówki)</w:t>
      </w:r>
      <w:r w:rsidR="00CD20D8" w:rsidRPr="008560F4">
        <w:rPr>
          <w:rFonts w:ascii="Arial" w:eastAsia="Times-Roman" w:hAnsi="Arial" w:cs="Arial"/>
        </w:rPr>
        <w:t>.</w:t>
      </w:r>
    </w:p>
    <w:p w:rsidR="00CD20D8" w:rsidRPr="008560F4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lastRenderedPageBreak/>
        <w:t>5</w:t>
      </w:r>
      <w:r w:rsidR="00CD20D8" w:rsidRPr="008560F4">
        <w:rPr>
          <w:rFonts w:ascii="Arial" w:eastAsia="Times-Roman" w:hAnsi="Arial" w:cs="Arial"/>
        </w:rPr>
        <w:t>. Premia naliczana i wypłacana jest przez pracodawc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 xml:space="preserve">. Pracownicy nie mają   </w:t>
      </w:r>
      <w:r w:rsidR="00CD20D8" w:rsidRPr="008560F4">
        <w:rPr>
          <w:rFonts w:ascii="Arial" w:eastAsia="TTE27E77E0t00" w:hAnsi="Arial" w:cs="Arial"/>
        </w:rPr>
        <w:t xml:space="preserve"> </w:t>
      </w:r>
      <w:r w:rsidR="00CD20D8" w:rsidRPr="008560F4">
        <w:rPr>
          <w:rFonts w:ascii="Arial" w:eastAsia="Times-Roman" w:hAnsi="Arial" w:cs="Arial"/>
        </w:rPr>
        <w:t>obowiązku indywidualnego składania wniosku o przyznanie premii.</w:t>
      </w:r>
    </w:p>
    <w:p w:rsidR="00954D7F" w:rsidRPr="00E92DDB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6</w:t>
      </w:r>
      <w:r w:rsidR="00CD20D8" w:rsidRPr="008560F4">
        <w:rPr>
          <w:rFonts w:ascii="Arial" w:eastAsia="Times-Roman" w:hAnsi="Arial" w:cs="Arial"/>
        </w:rPr>
        <w:t>. Premia jest wypłacana z dołu, w okresach miesi</w:t>
      </w:r>
      <w:r w:rsidR="00CD20D8" w:rsidRPr="008560F4">
        <w:rPr>
          <w:rFonts w:ascii="Arial" w:eastAsia="TTE27E77E0t00" w:hAnsi="Arial" w:cs="Arial"/>
        </w:rPr>
        <w:t>ę</w:t>
      </w:r>
      <w:r w:rsidR="00CD20D8" w:rsidRPr="008560F4">
        <w:rPr>
          <w:rFonts w:ascii="Arial" w:eastAsia="Times-Roman" w:hAnsi="Arial" w:cs="Arial"/>
        </w:rPr>
        <w:t>cznych, w terminie wypłat    wynagrodzenia za pracę.</w:t>
      </w:r>
    </w:p>
    <w:p w:rsidR="00CD20D8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  <w:r w:rsidRPr="008560F4">
        <w:rPr>
          <w:rFonts w:ascii="Arial" w:hAnsi="Arial" w:cs="Arial"/>
          <w:b/>
        </w:rPr>
        <w:t>.</w:t>
      </w:r>
    </w:p>
    <w:p w:rsidR="003D604B" w:rsidRPr="008560F4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1. </w:t>
      </w:r>
      <w:r w:rsidR="00A24817" w:rsidRPr="008560F4">
        <w:rPr>
          <w:rFonts w:ascii="Arial" w:hAnsi="Arial" w:cs="Arial"/>
        </w:rPr>
        <w:t>Pracownikowi,</w:t>
      </w:r>
      <w:r w:rsidR="00362515" w:rsidRPr="008560F4">
        <w:rPr>
          <w:rFonts w:ascii="Arial" w:hAnsi="Arial" w:cs="Arial"/>
        </w:rPr>
        <w:t xml:space="preserve"> </w:t>
      </w:r>
      <w:r w:rsidR="00A24817" w:rsidRPr="008560F4">
        <w:rPr>
          <w:rFonts w:ascii="Arial" w:hAnsi="Arial" w:cs="Arial"/>
        </w:rPr>
        <w:t xml:space="preserve">któremu </w:t>
      </w:r>
      <w:r w:rsidR="00772548" w:rsidRPr="008560F4">
        <w:rPr>
          <w:rFonts w:ascii="Arial" w:hAnsi="Arial" w:cs="Arial"/>
        </w:rPr>
        <w:t>p</w:t>
      </w:r>
      <w:r w:rsidR="00A24817" w:rsidRPr="008560F4">
        <w:rPr>
          <w:rFonts w:ascii="Arial" w:hAnsi="Arial" w:cs="Arial"/>
        </w:rPr>
        <w:t>racodawca okresowo zwiększa obowiązki służbo</w:t>
      </w:r>
      <w:r w:rsidRPr="008560F4">
        <w:rPr>
          <w:rFonts w:ascii="Arial" w:hAnsi="Arial" w:cs="Arial"/>
        </w:rPr>
        <w:t xml:space="preserve">we lub </w:t>
      </w:r>
      <w:r w:rsidR="00A24817" w:rsidRPr="008560F4">
        <w:rPr>
          <w:rFonts w:ascii="Arial" w:hAnsi="Arial" w:cs="Arial"/>
        </w:rPr>
        <w:t xml:space="preserve">powierza dodatkowe zadania, </w:t>
      </w:r>
      <w:r w:rsidR="00362515" w:rsidRPr="008560F4">
        <w:rPr>
          <w:rFonts w:ascii="Arial" w:hAnsi="Arial" w:cs="Arial"/>
        </w:rPr>
        <w:t xml:space="preserve">jest przyznawany dodatek specjalny w wysokości </w:t>
      </w:r>
      <w:r w:rsidR="009E644E" w:rsidRPr="008560F4">
        <w:rPr>
          <w:rFonts w:ascii="Arial" w:hAnsi="Arial" w:cs="Arial"/>
        </w:rPr>
        <w:t xml:space="preserve">co najmniej </w:t>
      </w:r>
      <w:r w:rsidR="00C30890">
        <w:rPr>
          <w:rFonts w:ascii="Arial" w:hAnsi="Arial" w:cs="Arial"/>
        </w:rPr>
        <w:t>10</w:t>
      </w:r>
      <w:r w:rsidR="00F1460B">
        <w:rPr>
          <w:rFonts w:ascii="Arial" w:hAnsi="Arial" w:cs="Arial"/>
          <w:color w:val="FF0000"/>
        </w:rPr>
        <w:t xml:space="preserve"> </w:t>
      </w:r>
      <w:r w:rsidR="009E644E" w:rsidRPr="008560F4">
        <w:rPr>
          <w:rFonts w:ascii="Arial" w:hAnsi="Arial" w:cs="Arial"/>
        </w:rPr>
        <w:t xml:space="preserve">% i nie przekraczającej </w:t>
      </w:r>
      <w:r w:rsidR="00C30890">
        <w:rPr>
          <w:rFonts w:ascii="Arial" w:hAnsi="Arial" w:cs="Arial"/>
        </w:rPr>
        <w:t xml:space="preserve">40 </w:t>
      </w:r>
      <w:r w:rsidR="004964F5" w:rsidRPr="008560F4">
        <w:rPr>
          <w:rFonts w:ascii="Arial" w:hAnsi="Arial" w:cs="Arial"/>
        </w:rPr>
        <w:t xml:space="preserve">% </w:t>
      </w:r>
      <w:r w:rsidR="009E644E" w:rsidRPr="008560F4">
        <w:rPr>
          <w:rFonts w:ascii="Arial" w:hAnsi="Arial" w:cs="Arial"/>
        </w:rPr>
        <w:t>przysług</w:t>
      </w:r>
      <w:r w:rsidR="008E47BB" w:rsidRPr="008560F4">
        <w:rPr>
          <w:rFonts w:ascii="Arial" w:hAnsi="Arial" w:cs="Arial"/>
        </w:rPr>
        <w:t xml:space="preserve">ującego mu </w:t>
      </w:r>
      <w:r w:rsidR="00362515" w:rsidRPr="008560F4">
        <w:rPr>
          <w:rFonts w:ascii="Arial" w:hAnsi="Arial" w:cs="Arial"/>
        </w:rPr>
        <w:t>wynagrodzenia zasadniczego.</w:t>
      </w:r>
    </w:p>
    <w:p w:rsidR="00EA642D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2. W szczególnie uzasadnionych przypadkach dodatek specjaln</w:t>
      </w:r>
      <w:r w:rsidR="00FF65E6" w:rsidRPr="008560F4">
        <w:rPr>
          <w:rFonts w:ascii="Arial" w:hAnsi="Arial" w:cs="Arial"/>
        </w:rPr>
        <w:t xml:space="preserve">y może być przyznany w </w:t>
      </w:r>
      <w:r w:rsidR="002E276C" w:rsidRPr="008560F4">
        <w:rPr>
          <w:rFonts w:ascii="Arial" w:hAnsi="Arial" w:cs="Arial"/>
        </w:rPr>
        <w:t>wyższej wysokości niż wysokość określona w ust. 1.</w:t>
      </w:r>
    </w:p>
    <w:p w:rsid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EA642D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>
        <w:rPr>
          <w:rFonts w:ascii="Arial" w:hAnsi="Arial" w:cs="Arial"/>
        </w:rPr>
        <w:t>.</w:t>
      </w:r>
    </w:p>
    <w:p w:rsidR="00890EB1" w:rsidRPr="008560F4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  <w:r w:rsidR="00890EB1" w:rsidRPr="008560F4">
        <w:rPr>
          <w:rFonts w:ascii="Arial" w:hAnsi="Arial" w:cs="Arial"/>
          <w:b/>
        </w:rPr>
        <w:t>.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8B0783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>
        <w:rPr>
          <w:rFonts w:ascii="Arial" w:hAnsi="Arial" w:cs="Arial"/>
        </w:rPr>
        <w:t>(</w:t>
      </w:r>
      <w:r w:rsidRPr="008B0783">
        <w:rPr>
          <w:rFonts w:ascii="Arial" w:hAnsi="Arial" w:cs="Arial"/>
        </w:rPr>
        <w:t>placówki</w:t>
      </w:r>
      <w:r w:rsidR="008B0783">
        <w:rPr>
          <w:rFonts w:ascii="Arial" w:hAnsi="Arial" w:cs="Arial"/>
        </w:rPr>
        <w:t>)</w:t>
      </w:r>
      <w:r w:rsidRPr="008B0783">
        <w:rPr>
          <w:rFonts w:ascii="Arial" w:hAnsi="Arial" w:cs="Arial"/>
        </w:rPr>
        <w:t xml:space="preserve"> określa ustawa z dnia 12 grudnia 1997 r.</w:t>
      </w:r>
      <w:r w:rsidR="008B0783"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 w:rsidR="008B0783">
        <w:rPr>
          <w:rFonts w:ascii="Arial" w:hAnsi="Arial" w:cs="Arial"/>
        </w:rPr>
        <w:t xml:space="preserve"> (tj. Dz. U. z 2018 r. poz. 1872)</w:t>
      </w:r>
    </w:p>
    <w:p w:rsidR="00EA642D" w:rsidRPr="008B0783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8560F4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 w:rsidR="00CD20D8">
        <w:rPr>
          <w:rFonts w:ascii="Arial" w:hAnsi="Arial" w:cs="Arial"/>
          <w:b/>
        </w:rPr>
        <w:t>2</w:t>
      </w:r>
      <w:r w:rsidRPr="008560F4">
        <w:rPr>
          <w:rFonts w:ascii="Arial" w:hAnsi="Arial" w:cs="Arial"/>
          <w:b/>
        </w:rPr>
        <w:t>.</w:t>
      </w:r>
    </w:p>
    <w:p w:rsidR="00D774EB" w:rsidRPr="008560F4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AC368D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</w:t>
      </w:r>
      <w:r w:rsidRPr="00AC368D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 xml:space="preserve">2) </w:t>
      </w:r>
      <w:r>
        <w:rPr>
          <w:rFonts w:ascii="Arial" w:hAnsi="Arial" w:cs="Arial"/>
          <w:lang w:eastAsia="ar-SA"/>
        </w:rPr>
        <w:t xml:space="preserve">  </w:t>
      </w:r>
      <w:r w:rsidRPr="00AC368D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AC368D" w:rsidRPr="00AC368D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D774EB" w:rsidRPr="008560F4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nieuregulowanych stosuje się odpowiednio art. 93 Kodeksu pracy.</w:t>
      </w:r>
    </w:p>
    <w:p w:rsidR="00F6526B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3</w:t>
      </w:r>
      <w:r w:rsidR="004964F5" w:rsidRPr="008560F4">
        <w:rPr>
          <w:rFonts w:ascii="Arial" w:hAnsi="Arial" w:cs="Arial"/>
          <w:b/>
        </w:rPr>
        <w:t>.</w:t>
      </w:r>
    </w:p>
    <w:p w:rsidR="00C13890" w:rsidRPr="008560F4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</w:t>
      </w:r>
      <w:r w:rsidR="00C05499" w:rsidRPr="008560F4">
        <w:rPr>
          <w:rFonts w:ascii="Arial" w:hAnsi="Arial" w:cs="Arial"/>
        </w:rPr>
        <w:t xml:space="preserve">wanych </w:t>
      </w:r>
      <w:r w:rsidRPr="008560F4">
        <w:rPr>
          <w:rFonts w:ascii="Arial" w:hAnsi="Arial" w:cs="Arial"/>
        </w:rPr>
        <w:t>r</w:t>
      </w:r>
      <w:r w:rsidR="00C05499" w:rsidRPr="008560F4">
        <w:rPr>
          <w:rFonts w:ascii="Arial" w:hAnsi="Arial" w:cs="Arial"/>
        </w:rPr>
        <w:t>egulaminem wynagradzania</w:t>
      </w:r>
      <w:r w:rsidR="00C13890" w:rsidRPr="008560F4">
        <w:rPr>
          <w:rFonts w:ascii="Arial" w:hAnsi="Arial" w:cs="Arial"/>
        </w:rPr>
        <w:t xml:space="preserve"> stosuje się przepisy </w:t>
      </w:r>
      <w:r w:rsidR="00C05499" w:rsidRPr="008560F4">
        <w:rPr>
          <w:rFonts w:ascii="Arial" w:hAnsi="Arial" w:cs="Arial"/>
        </w:rPr>
        <w:t xml:space="preserve">prawa pracy </w:t>
      </w:r>
      <w:r w:rsidR="00753474" w:rsidRPr="008560F4">
        <w:rPr>
          <w:rFonts w:ascii="Arial" w:hAnsi="Arial" w:cs="Arial"/>
        </w:rPr>
        <w:t xml:space="preserve">ze szczególnym uwzględnieniem: </w:t>
      </w:r>
      <w:r w:rsidRPr="008560F4">
        <w:rPr>
          <w:rFonts w:ascii="Arial" w:hAnsi="Arial" w:cs="Arial"/>
        </w:rPr>
        <w:t>Kodeks</w:t>
      </w:r>
      <w:r w:rsidR="00C05499" w:rsidRPr="008560F4">
        <w:rPr>
          <w:rFonts w:ascii="Arial" w:hAnsi="Arial" w:cs="Arial"/>
        </w:rPr>
        <w:t>u</w:t>
      </w:r>
      <w:r w:rsidR="00702FF3" w:rsidRPr="008560F4">
        <w:rPr>
          <w:rFonts w:ascii="Arial" w:hAnsi="Arial" w:cs="Arial"/>
        </w:rPr>
        <w:t xml:space="preserve"> pracy, </w:t>
      </w:r>
      <w:r w:rsidR="00F1460B">
        <w:rPr>
          <w:rFonts w:ascii="Arial" w:hAnsi="Arial" w:cs="Arial"/>
        </w:rPr>
        <w:t>ustawy o </w:t>
      </w:r>
      <w:r w:rsidRPr="008560F4">
        <w:rPr>
          <w:rFonts w:ascii="Arial" w:hAnsi="Arial" w:cs="Arial"/>
        </w:rPr>
        <w:t>pracownikach samorządowych i rozporządzenia</w:t>
      </w:r>
      <w:r w:rsidR="00C05499" w:rsidRPr="008560F4">
        <w:rPr>
          <w:rFonts w:ascii="Arial" w:hAnsi="Arial" w:cs="Arial"/>
        </w:rPr>
        <w:t xml:space="preserve"> </w:t>
      </w:r>
      <w:r w:rsidR="003D3850">
        <w:rPr>
          <w:rFonts w:ascii="Arial" w:hAnsi="Arial" w:cs="Arial"/>
        </w:rPr>
        <w:t>w sprawie wynagrodzenia pracowników samorządowych</w:t>
      </w:r>
      <w:r w:rsidR="00C05499" w:rsidRPr="008560F4">
        <w:rPr>
          <w:rFonts w:ascii="Arial" w:hAnsi="Arial" w:cs="Arial"/>
        </w:rPr>
        <w:t>.</w:t>
      </w:r>
    </w:p>
    <w:p w:rsidR="004964F5" w:rsidRPr="008560F4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</w:rPr>
        <w:t>§</w:t>
      </w:r>
      <w:r w:rsidR="003B5C02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4</w:t>
      </w:r>
      <w:r w:rsidR="004964F5" w:rsidRPr="008560F4">
        <w:rPr>
          <w:rFonts w:ascii="Arial" w:hAnsi="Arial" w:cs="Arial"/>
          <w:b/>
        </w:rPr>
        <w:t>.</w:t>
      </w:r>
    </w:p>
    <w:p w:rsidR="004964F5" w:rsidRPr="008560F4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>Wynagrodzenie pracowników po wprowadzeniu niniejszego regulamin</w:t>
      </w:r>
      <w:r w:rsidR="005155ED" w:rsidRPr="008560F4">
        <w:rPr>
          <w:rFonts w:ascii="Arial" w:hAnsi="Arial" w:cs="Arial"/>
        </w:rPr>
        <w:t>u wynagradzania nie może być niż</w:t>
      </w:r>
      <w:r w:rsidRPr="008560F4">
        <w:rPr>
          <w:rFonts w:ascii="Arial" w:hAnsi="Arial" w:cs="Arial"/>
        </w:rPr>
        <w:t>sze od dotychczas otrzymywanego.</w:t>
      </w:r>
    </w:p>
    <w:p w:rsidR="008D5EC5" w:rsidRPr="005A65E9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5A65E9">
        <w:rPr>
          <w:rFonts w:ascii="Arial" w:hAnsi="Arial" w:cs="Arial"/>
        </w:rPr>
        <w:t>Dotychczasowe dodatki do wynagrodzenia,</w:t>
      </w:r>
      <w:r w:rsidR="009C3FA9" w:rsidRPr="005A65E9">
        <w:rPr>
          <w:rFonts w:ascii="Arial" w:hAnsi="Arial" w:cs="Arial"/>
        </w:rPr>
        <w:t xml:space="preserve"> </w:t>
      </w:r>
      <w:r w:rsidR="00F1460B" w:rsidRPr="005A65E9">
        <w:rPr>
          <w:rFonts w:ascii="Arial" w:hAnsi="Arial" w:cs="Arial"/>
        </w:rPr>
        <w:t>które nie mają zastosowania w </w:t>
      </w:r>
      <w:r w:rsidRPr="005A65E9">
        <w:rPr>
          <w:rFonts w:ascii="Arial" w:hAnsi="Arial" w:cs="Arial"/>
        </w:rPr>
        <w:t xml:space="preserve">niniejszym regulaminie zostają włączone </w:t>
      </w:r>
      <w:r w:rsidR="00155E75">
        <w:rPr>
          <w:rFonts w:ascii="Arial" w:hAnsi="Arial" w:cs="Arial"/>
        </w:rPr>
        <w:t xml:space="preserve">odpowiednio </w:t>
      </w:r>
      <w:r w:rsidRPr="005A65E9">
        <w:rPr>
          <w:rFonts w:ascii="Arial" w:hAnsi="Arial" w:cs="Arial"/>
        </w:rPr>
        <w:t xml:space="preserve">do </w:t>
      </w:r>
      <w:r w:rsidR="00155E75">
        <w:rPr>
          <w:rFonts w:ascii="Arial" w:hAnsi="Arial" w:cs="Arial"/>
        </w:rPr>
        <w:t>płacy zasadniczej oraz pozostałych składników wynagrodzenia</w:t>
      </w:r>
      <w:r w:rsidRPr="005A65E9">
        <w:rPr>
          <w:rFonts w:ascii="Arial" w:hAnsi="Arial" w:cs="Arial"/>
        </w:rPr>
        <w:t xml:space="preserve"> pracownika.</w:t>
      </w:r>
    </w:p>
    <w:p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8560F4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="008D5EC5" w:rsidRPr="008560F4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5</w:t>
      </w:r>
      <w:r w:rsidR="008D5EC5" w:rsidRPr="008560F4">
        <w:rPr>
          <w:rFonts w:ascii="Arial" w:hAnsi="Arial" w:cs="Arial"/>
          <w:b/>
        </w:rPr>
        <w:t>.</w:t>
      </w:r>
    </w:p>
    <w:p w:rsidR="008D5EC5" w:rsidRPr="008560F4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został uzgodniony z zakładowymi organizacjami związkowymi.</w:t>
      </w:r>
    </w:p>
    <w:p w:rsidR="00F6526B" w:rsidRPr="008560F4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6</w:t>
      </w:r>
      <w:r w:rsidR="002C071F" w:rsidRPr="008560F4">
        <w:rPr>
          <w:rFonts w:ascii="Arial" w:hAnsi="Arial" w:cs="Arial"/>
          <w:b/>
        </w:rPr>
        <w:t>.</w:t>
      </w:r>
    </w:p>
    <w:p w:rsidR="00B2683B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Pr="008560F4">
        <w:rPr>
          <w:rFonts w:ascii="Arial" w:hAnsi="Arial" w:cs="Arial"/>
        </w:rPr>
        <w:t xml:space="preserve"> wchodzi w życie po upływie dwóch tygodni od</w:t>
      </w:r>
      <w:r w:rsidR="00445221" w:rsidRPr="008560F4">
        <w:rPr>
          <w:rFonts w:ascii="Arial" w:hAnsi="Arial" w:cs="Arial"/>
        </w:rPr>
        <w:t xml:space="preserve"> dnia podania go </w:t>
      </w:r>
      <w:r w:rsidR="00AE1364" w:rsidRPr="008560F4">
        <w:rPr>
          <w:rFonts w:ascii="Arial" w:hAnsi="Arial" w:cs="Arial"/>
        </w:rPr>
        <w:t>do wiadomości p</w:t>
      </w:r>
      <w:r w:rsidR="00671890" w:rsidRPr="008560F4">
        <w:rPr>
          <w:rFonts w:ascii="Arial" w:hAnsi="Arial" w:cs="Arial"/>
        </w:rPr>
        <w:t xml:space="preserve">racowników </w:t>
      </w:r>
      <w:r w:rsidR="004964F5" w:rsidRPr="008560F4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8560F4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4964F5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7</w:t>
      </w:r>
      <w:r w:rsidR="004964F5" w:rsidRPr="008560F4">
        <w:rPr>
          <w:rFonts w:ascii="Arial" w:hAnsi="Arial" w:cs="Arial"/>
          <w:b/>
        </w:rPr>
        <w:t>.</w:t>
      </w:r>
    </w:p>
    <w:p w:rsidR="001453C0" w:rsidRPr="008560F4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 R</w:t>
      </w:r>
      <w:r w:rsidR="00B57E0E" w:rsidRPr="008560F4">
        <w:rPr>
          <w:rFonts w:ascii="Arial" w:hAnsi="Arial" w:cs="Arial"/>
        </w:rPr>
        <w:t>egulamin</w:t>
      </w:r>
      <w:r w:rsidR="00A017E9" w:rsidRPr="008560F4">
        <w:rPr>
          <w:rFonts w:ascii="Arial" w:hAnsi="Arial" w:cs="Arial"/>
        </w:rPr>
        <w:t xml:space="preserve"> wynagradzania</w:t>
      </w:r>
      <w:r w:rsidR="00AE1364" w:rsidRPr="008560F4">
        <w:rPr>
          <w:rFonts w:ascii="Arial" w:hAnsi="Arial" w:cs="Arial"/>
        </w:rPr>
        <w:t xml:space="preserve"> jest dostępny </w:t>
      </w:r>
      <w:r w:rsidR="00B57E0E" w:rsidRPr="008560F4">
        <w:rPr>
          <w:rFonts w:ascii="Arial" w:hAnsi="Arial" w:cs="Arial"/>
        </w:rPr>
        <w:t>pracownikom do wglądu</w:t>
      </w:r>
      <w:r w:rsidR="00BA106F">
        <w:rPr>
          <w:rFonts w:ascii="Arial" w:hAnsi="Arial" w:cs="Arial"/>
        </w:rPr>
        <w:t xml:space="preserve"> w Miejskim Przedszkolu Nr 37 w Częstochowie ul. Sportowa 85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3B5C02" w:rsidRPr="008560F4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8</w:t>
      </w:r>
      <w:r w:rsidR="008861F7" w:rsidRPr="008560F4">
        <w:rPr>
          <w:rFonts w:ascii="Arial" w:hAnsi="Arial" w:cs="Arial"/>
          <w:b/>
        </w:rPr>
        <w:t>.</w:t>
      </w:r>
    </w:p>
    <w:p w:rsidR="001453C0" w:rsidRPr="008560F4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</w:t>
      </w:r>
      <w:r w:rsidR="00A017E9" w:rsidRPr="008560F4">
        <w:rPr>
          <w:rFonts w:ascii="Arial" w:hAnsi="Arial" w:cs="Arial"/>
        </w:rPr>
        <w:t xml:space="preserve"> wynagradzania</w:t>
      </w:r>
      <w:r w:rsidR="00671890" w:rsidRPr="008560F4">
        <w:rPr>
          <w:rFonts w:ascii="Arial" w:hAnsi="Arial" w:cs="Arial"/>
        </w:rPr>
        <w:t xml:space="preserve"> obowiązuje na czas </w:t>
      </w:r>
      <w:r w:rsidR="008861F7" w:rsidRPr="008560F4">
        <w:rPr>
          <w:rFonts w:ascii="Arial" w:hAnsi="Arial" w:cs="Arial"/>
        </w:rPr>
        <w:t>nieokreślony</w:t>
      </w:r>
      <w:r w:rsidR="00813711">
        <w:rPr>
          <w:rFonts w:ascii="Arial" w:hAnsi="Arial" w:cs="Arial"/>
        </w:rPr>
        <w:t>.</w:t>
      </w:r>
    </w:p>
    <w:p w:rsidR="00B63966" w:rsidRPr="008560F4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8560F4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</w:t>
      </w:r>
      <w:r w:rsidR="00B63966" w:rsidRPr="008560F4">
        <w:rPr>
          <w:rFonts w:ascii="Arial" w:hAnsi="Arial" w:cs="Arial"/>
          <w:b/>
        </w:rPr>
        <w:t xml:space="preserve"> </w:t>
      </w:r>
      <w:r w:rsidR="00CB2831">
        <w:rPr>
          <w:rFonts w:ascii="Arial" w:hAnsi="Arial" w:cs="Arial"/>
          <w:b/>
        </w:rPr>
        <w:t>1</w:t>
      </w:r>
      <w:r w:rsidR="00CD20D8">
        <w:rPr>
          <w:rFonts w:ascii="Arial" w:hAnsi="Arial" w:cs="Arial"/>
          <w:b/>
        </w:rPr>
        <w:t>9</w:t>
      </w:r>
      <w:r w:rsidR="008861F7" w:rsidRPr="008560F4">
        <w:rPr>
          <w:rFonts w:ascii="Arial" w:hAnsi="Arial" w:cs="Arial"/>
          <w:b/>
        </w:rPr>
        <w:t>.</w:t>
      </w:r>
    </w:p>
    <w:p w:rsidR="000530F0" w:rsidRDefault="007B1711" w:rsidP="009B622F">
      <w:pPr>
        <w:spacing w:line="312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Zmiana niniejszego regulaminu wymaga trybu przewidzianego dla jego wprowadzenia.</w:t>
      </w:r>
    </w:p>
    <w:p w:rsidR="009B622F" w:rsidRDefault="009B622F" w:rsidP="009B622F">
      <w:pPr>
        <w:spacing w:line="312" w:lineRule="auto"/>
        <w:jc w:val="both"/>
        <w:rPr>
          <w:rFonts w:ascii="Arial" w:hAnsi="Arial" w:cs="Arial"/>
          <w:color w:val="FF0000"/>
        </w:rPr>
      </w:pPr>
    </w:p>
    <w:p w:rsidR="009B622F" w:rsidRPr="009B622F" w:rsidRDefault="009B622F" w:rsidP="009B622F">
      <w:pPr>
        <w:spacing w:line="312" w:lineRule="auto"/>
        <w:jc w:val="both"/>
        <w:rPr>
          <w:rFonts w:ascii="Arial" w:hAnsi="Arial" w:cs="Arial"/>
        </w:rPr>
      </w:pPr>
      <w:r w:rsidRPr="009B622F">
        <w:rPr>
          <w:rFonts w:ascii="Arial" w:hAnsi="Arial" w:cs="Arial"/>
        </w:rPr>
        <w:t xml:space="preserve">                                                           </w:t>
      </w:r>
      <w:r>
        <w:rPr>
          <w:rFonts w:ascii="Arial" w:hAnsi="Arial" w:cs="Arial"/>
        </w:rPr>
        <w:t xml:space="preserve">                              </w:t>
      </w:r>
    </w:p>
    <w:p w:rsidR="00B758DA" w:rsidRPr="008560F4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......................</w:t>
      </w:r>
      <w:r w:rsidR="000530F0" w:rsidRPr="008560F4">
        <w:rPr>
          <w:rFonts w:ascii="Arial" w:hAnsi="Arial" w:cs="Arial"/>
          <w:sz w:val="20"/>
          <w:szCs w:val="20"/>
        </w:rPr>
        <w:t>.........................</w:t>
      </w:r>
      <w:r w:rsidRPr="008560F4">
        <w:rPr>
          <w:rFonts w:ascii="Arial" w:hAnsi="Arial" w:cs="Arial"/>
          <w:sz w:val="20"/>
          <w:szCs w:val="20"/>
        </w:rPr>
        <w:t>.......................</w:t>
      </w:r>
    </w:p>
    <w:p w:rsidR="00C05499" w:rsidRPr="008560F4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 </w:t>
      </w:r>
      <w:r w:rsidR="000530F0" w:rsidRPr="008560F4">
        <w:rPr>
          <w:rFonts w:ascii="Arial" w:hAnsi="Arial" w:cs="Arial"/>
          <w:sz w:val="20"/>
          <w:szCs w:val="20"/>
        </w:rPr>
        <w:t xml:space="preserve">przedstawiciela </w:t>
      </w:r>
      <w:r w:rsidRPr="008560F4">
        <w:rPr>
          <w:rFonts w:ascii="Arial" w:hAnsi="Arial" w:cs="Arial"/>
          <w:sz w:val="20"/>
          <w:szCs w:val="20"/>
        </w:rPr>
        <w:t>pracodawcy)</w:t>
      </w:r>
    </w:p>
    <w:p w:rsidR="00C05499" w:rsidRPr="008560F4" w:rsidRDefault="00C05499" w:rsidP="001B3FDB">
      <w:pPr>
        <w:spacing w:line="312" w:lineRule="auto"/>
        <w:rPr>
          <w:rFonts w:ascii="Arial" w:hAnsi="Arial" w:cs="Arial"/>
        </w:rPr>
      </w:pPr>
      <w:r w:rsidRPr="008560F4">
        <w:rPr>
          <w:rFonts w:ascii="Arial" w:hAnsi="Arial" w:cs="Arial"/>
        </w:rPr>
        <w:t>.......................................</w:t>
      </w:r>
      <w:r w:rsidR="000530F0" w:rsidRPr="008560F4">
        <w:rPr>
          <w:rFonts w:ascii="Arial" w:hAnsi="Arial" w:cs="Arial"/>
        </w:rPr>
        <w:t>..........</w:t>
      </w:r>
      <w:r w:rsidRPr="008560F4">
        <w:rPr>
          <w:rFonts w:ascii="Arial" w:hAnsi="Arial" w:cs="Arial"/>
        </w:rPr>
        <w:t>......</w:t>
      </w:r>
    </w:p>
    <w:p w:rsidR="00C05499" w:rsidRPr="008560F4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(podpisy przedstawicieli </w:t>
      </w:r>
    </w:p>
    <w:p w:rsidR="00B758DA" w:rsidRPr="008560F4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zakładowych organizacji związkowych)</w:t>
      </w:r>
    </w:p>
    <w:p w:rsidR="00395808" w:rsidRPr="008560F4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="00162A5E" w:rsidRPr="008560F4">
        <w:rPr>
          <w:rFonts w:ascii="Arial" w:hAnsi="Arial" w:cs="Arial"/>
          <w:b/>
        </w:rPr>
        <w:lastRenderedPageBreak/>
        <w:t>Załącznik</w:t>
      </w:r>
      <w:r w:rsidR="00395808" w:rsidRPr="008560F4">
        <w:rPr>
          <w:rFonts w:ascii="Arial" w:hAnsi="Arial" w:cs="Arial"/>
          <w:b/>
        </w:rPr>
        <w:t xml:space="preserve"> nr 1</w:t>
      </w:r>
    </w:p>
    <w:p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8560F4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647199" w:rsidRPr="008560F4" w:rsidRDefault="00BE45BF" w:rsidP="00AD0359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TABELA ROZPIĘTOŚCI MIESIĘCZNYCH KWOT</w:t>
      </w:r>
    </w:p>
    <w:p w:rsidR="00BE45BF" w:rsidRPr="008560F4" w:rsidRDefault="00BE45BF" w:rsidP="00AD0359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WYNAGRODZENIA ZASADNICZEGO</w:t>
      </w:r>
    </w:p>
    <w:p w:rsidR="00BE45BF" w:rsidRPr="008560F4" w:rsidRDefault="00BE45BF" w:rsidP="00BE45BF">
      <w:pPr>
        <w:rPr>
          <w:rFonts w:ascii="Arial" w:eastAsia="Arial Unicode MS" w:hAnsi="Arial" w:cs="Arial"/>
        </w:rPr>
      </w:pPr>
    </w:p>
    <w:p w:rsidR="00BE45BF" w:rsidRPr="008560F4" w:rsidRDefault="00BE45BF" w:rsidP="00BE45BF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12"/>
        <w:gridCol w:w="2340"/>
        <w:gridCol w:w="2520"/>
      </w:tblGrid>
      <w:tr w:rsidR="00647199" w:rsidRPr="008560F4" w:rsidTr="00AD0359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AD0359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Minim</w:t>
            </w:r>
            <w:r w:rsidR="00AD0359">
              <w:rPr>
                <w:rFonts w:ascii="Arial" w:hAnsi="Arial" w:cs="Arial"/>
              </w:rPr>
              <w:t>alna</w:t>
            </w:r>
            <w:r w:rsidRPr="008560F4">
              <w:rPr>
                <w:rFonts w:ascii="Arial" w:hAnsi="Arial" w:cs="Arial"/>
              </w:rPr>
              <w:t xml:space="preserve"> kwota</w:t>
            </w:r>
            <w:r w:rsidR="00AD0359">
              <w:rPr>
                <w:rFonts w:ascii="Arial" w:hAnsi="Arial" w:cs="Arial"/>
              </w:rPr>
              <w:t xml:space="preserve"> </w:t>
            </w:r>
          </w:p>
          <w:p w:rsidR="00647199" w:rsidRPr="008560F4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Ma</w:t>
            </w:r>
            <w:r w:rsidR="00AD0359">
              <w:rPr>
                <w:rFonts w:ascii="Arial" w:hAnsi="Arial" w:cs="Arial"/>
              </w:rPr>
              <w:t xml:space="preserve">ksymalna </w:t>
            </w:r>
            <w:r w:rsidRPr="008560F4">
              <w:rPr>
                <w:rFonts w:ascii="Arial" w:hAnsi="Arial" w:cs="Arial"/>
              </w:rPr>
              <w:t xml:space="preserve">kwota </w:t>
            </w:r>
          </w:p>
          <w:p w:rsidR="00647199" w:rsidRPr="008560F4" w:rsidRDefault="00647199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zł.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E70824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C15E2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  <w:r w:rsidR="006C15E2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C15E2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</w:t>
            </w:r>
            <w:r w:rsidR="006C15E2">
              <w:rPr>
                <w:rFonts w:ascii="Arial" w:hAnsi="Arial" w:cs="Arial"/>
                <w:b/>
              </w:rPr>
              <w:t>0</w:t>
            </w:r>
            <w:r w:rsidR="00E70824">
              <w:rPr>
                <w:rFonts w:ascii="Arial" w:hAnsi="Arial" w:cs="Arial"/>
                <w:b/>
              </w:rPr>
              <w:t>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124F0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780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840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="00F2619F" w:rsidRPr="008560F4"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="00F2619F" w:rsidRPr="008560F4">
              <w:rPr>
                <w:rFonts w:ascii="Arial" w:hAnsi="Arial" w:cs="Arial"/>
                <w:b/>
              </w:rPr>
              <w:t>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  <w:r w:rsidR="00F2619F" w:rsidRPr="008560F4"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192</w:t>
            </w:r>
            <w:r w:rsidR="00F2619F" w:rsidRPr="008560F4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940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F2619F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 w:rsidR="00E70824">
              <w:rPr>
                <w:rFonts w:ascii="Arial" w:hAnsi="Arial" w:cs="Arial"/>
                <w:b/>
              </w:rPr>
              <w:t>960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 w:rsidTr="00A43FC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  <w:tr w:rsidR="00647199" w:rsidRPr="008560F4" w:rsidTr="00A43FC2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647199" w:rsidRPr="008560F4" w:rsidRDefault="00647199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647199" w:rsidRPr="008560F4" w:rsidRDefault="00E70824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647199" w:rsidRPr="008560F4" w:rsidRDefault="006C15E2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  <w:r w:rsidR="00E70824">
              <w:rPr>
                <w:rFonts w:ascii="Arial" w:hAnsi="Arial" w:cs="Arial"/>
                <w:b/>
              </w:rPr>
              <w:t>00</w:t>
            </w:r>
          </w:p>
        </w:tc>
      </w:tr>
    </w:tbl>
    <w:p w:rsidR="00BE45BF" w:rsidRPr="008560F4" w:rsidRDefault="00BE45BF" w:rsidP="00BE45BF">
      <w:pPr>
        <w:rPr>
          <w:rFonts w:ascii="Arial" w:hAnsi="Arial" w:cs="Arial"/>
        </w:rPr>
      </w:pPr>
    </w:p>
    <w:p w:rsidR="009B622F" w:rsidRDefault="00E70824" w:rsidP="009B622F">
      <w:pPr>
        <w:pStyle w:val="Nagwek7"/>
        <w:jc w:val="right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sz w:val="28"/>
          <w:szCs w:val="28"/>
        </w:rPr>
        <w:br w:type="page"/>
      </w:r>
      <w:r w:rsidR="009B622F" w:rsidRPr="008560F4">
        <w:rPr>
          <w:rFonts w:ascii="Arial" w:eastAsia="Arial Unicode MS" w:hAnsi="Arial" w:cs="Arial"/>
          <w:b/>
        </w:rPr>
        <w:lastRenderedPageBreak/>
        <w:t>Załącznik nr 2</w:t>
      </w:r>
    </w:p>
    <w:p w:rsidR="009B622F" w:rsidRPr="008560F4" w:rsidRDefault="009B622F" w:rsidP="009B622F">
      <w:pPr>
        <w:pStyle w:val="Nagwek7"/>
        <w:jc w:val="center"/>
        <w:rPr>
          <w:rFonts w:ascii="Arial" w:eastAsia="Arial Unicode MS" w:hAnsi="Arial" w:cs="Arial"/>
          <w:sz w:val="26"/>
          <w:szCs w:val="26"/>
        </w:rPr>
      </w:pPr>
      <w:r w:rsidRPr="008560F4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</w:t>
      </w:r>
      <w:r>
        <w:rPr>
          <w:rFonts w:ascii="Arial" w:eastAsia="Arial Unicode MS" w:hAnsi="Arial" w:cs="Arial"/>
          <w:b/>
          <w:sz w:val="26"/>
          <w:szCs w:val="26"/>
        </w:rPr>
        <w:t xml:space="preserve"> </w:t>
      </w:r>
      <w:r w:rsidRPr="008560F4">
        <w:rPr>
          <w:rFonts w:ascii="Arial" w:eastAsia="Arial Unicode MS" w:hAnsi="Arial" w:cs="Arial"/>
          <w:b/>
          <w:sz w:val="26"/>
          <w:szCs w:val="26"/>
        </w:rPr>
        <w:t>pracowników</w:t>
      </w:r>
    </w:p>
    <w:p w:rsidR="009B622F" w:rsidRDefault="009B622F" w:rsidP="009B622F"/>
    <w:p w:rsidR="009B622F" w:rsidRDefault="009B622F" w:rsidP="009B622F"/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1305"/>
        <w:gridCol w:w="2170"/>
      </w:tblGrid>
      <w:tr w:rsidR="009B622F" w:rsidRPr="008560F4" w:rsidTr="00A37003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9B622F" w:rsidRPr="008560F4" w:rsidRDefault="009B622F" w:rsidP="00A3700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9B622F" w:rsidRPr="008560F4" w:rsidRDefault="009B622F" w:rsidP="00A3700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9B622F" w:rsidRPr="008560F4" w:rsidRDefault="009B622F" w:rsidP="00A3700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8560F4" w:rsidRDefault="009B622F" w:rsidP="00A3700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9B622F" w:rsidRPr="008560F4" w:rsidRDefault="009B622F" w:rsidP="00A3700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9B622F" w:rsidRPr="008560F4" w:rsidRDefault="009B622F" w:rsidP="00A3700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3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9B622F" w:rsidRPr="008560F4" w:rsidRDefault="009B622F" w:rsidP="00A3700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9B622F" w:rsidRPr="008560F4" w:rsidRDefault="009B622F" w:rsidP="00A3700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9B622F" w:rsidRPr="008560F4" w:rsidTr="00A37003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622F" w:rsidRPr="008560F4" w:rsidRDefault="009B622F" w:rsidP="00A3700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B622F" w:rsidRPr="008560F4" w:rsidRDefault="009B622F" w:rsidP="00A3700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9B622F" w:rsidRPr="008560F4" w:rsidRDefault="009B622F" w:rsidP="00A3700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9B622F" w:rsidRPr="008560F4" w:rsidRDefault="009B622F" w:rsidP="00A3700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uble" w:sz="2" w:space="0" w:color="000000"/>
            </w:tcBorders>
            <w:shd w:val="clear" w:color="auto" w:fill="auto"/>
            <w:vAlign w:val="center"/>
          </w:tcPr>
          <w:p w:rsidR="009B622F" w:rsidRPr="008560F4" w:rsidRDefault="009B622F" w:rsidP="00A3700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</w:tbl>
    <w:p w:rsidR="009B622F" w:rsidRDefault="009B622F" w:rsidP="009B622F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                              II.  </w:t>
      </w:r>
      <w:r w:rsidRPr="00F1460B">
        <w:rPr>
          <w:rFonts w:ascii="Arial" w:hAnsi="Arial" w:cs="Arial"/>
          <w:b/>
          <w:sz w:val="26"/>
          <w:szCs w:val="26"/>
        </w:rPr>
        <w:t xml:space="preserve"> Stanowiska pomocnicze i obsługi</w:t>
      </w: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1305"/>
        <w:gridCol w:w="2170"/>
      </w:tblGrid>
      <w:tr w:rsidR="009B622F" w:rsidRPr="006D4CFE" w:rsidTr="00A3700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9B622F" w:rsidRPr="006D4CFE" w:rsidTr="00A37003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9B622F" w:rsidRPr="006D4CFE" w:rsidRDefault="009B622F" w:rsidP="00A3700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9B622F" w:rsidRPr="006D4CFE" w:rsidTr="00A37003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9B622F" w:rsidRPr="006D4CFE" w:rsidRDefault="009B622F" w:rsidP="00A3700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9B622F" w:rsidRPr="006D4CFE" w:rsidTr="00A3700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9B622F" w:rsidRPr="006D4CFE" w:rsidTr="00A3700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292E6B">
              <w:rPr>
                <w:rFonts w:ascii="Arial" w:hAnsi="Arial" w:cs="Arial"/>
                <w:sz w:val="22"/>
                <w:szCs w:val="22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9B622F" w:rsidRPr="006D4CFE" w:rsidTr="00A3700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292E6B">
              <w:rPr>
                <w:rFonts w:ascii="Arial" w:hAnsi="Arial" w:cs="Arial"/>
                <w:sz w:val="22"/>
                <w:szCs w:val="22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9B622F" w:rsidRPr="006D4CFE" w:rsidTr="00A37003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292E6B">
              <w:rPr>
                <w:rFonts w:ascii="Arial" w:hAnsi="Arial" w:cs="Arial"/>
                <w:sz w:val="22"/>
                <w:szCs w:val="22"/>
              </w:rPr>
              <w:t>5)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9B622F" w:rsidRPr="006D4CFE" w:rsidRDefault="009B622F" w:rsidP="00A3700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</w:tbl>
    <w:p w:rsidR="009B622F" w:rsidRDefault="009B622F" w:rsidP="009B622F"/>
    <w:p w:rsidR="009B622F" w:rsidRPr="00C63D0B" w:rsidRDefault="009B622F" w:rsidP="009B622F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2)</w:t>
      </w:r>
      <w:r w:rsidRPr="00C63D0B">
        <w:rPr>
          <w:rFonts w:ascii="Arial" w:hAnsi="Arial" w:cs="Arial"/>
          <w:sz w:val="22"/>
          <w:szCs w:val="22"/>
        </w:rPr>
        <w:t xml:space="preserve"> Wykształcenie wyższe - rozumie się przez to studia wyższe w rozumieniu </w:t>
      </w:r>
      <w:hyperlink r:id="rId9" w:anchor="/document/17215286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27 lipca 2005 r. - Prawo o szkolnictwie wyższym (Dz. U. z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 w:rsidR="009B622F" w:rsidRPr="00C63D0B" w:rsidRDefault="009B622F" w:rsidP="009B622F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3)</w:t>
      </w:r>
      <w:r w:rsidRPr="00C63D0B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:rsidR="009B622F" w:rsidRPr="00C63D0B" w:rsidRDefault="009B622F" w:rsidP="009B622F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4)</w:t>
      </w:r>
      <w:r w:rsidRPr="00C63D0B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</w:t>
      </w:r>
      <w:r>
        <w:rPr>
          <w:rFonts w:ascii="Arial" w:hAnsi="Arial" w:cs="Arial"/>
          <w:sz w:val="22"/>
          <w:szCs w:val="22"/>
        </w:rPr>
        <w:t>ia 2016 r. - Prawo oświatowe, o </w:t>
      </w:r>
      <w:r w:rsidRPr="00C63D0B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:rsidR="009B622F" w:rsidRPr="00C63D0B" w:rsidRDefault="009B622F" w:rsidP="009B622F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5)</w:t>
      </w:r>
      <w:r w:rsidRPr="00C63D0B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p w:rsidR="00A33BBB" w:rsidRPr="00C63D0B" w:rsidRDefault="00A33BBB" w:rsidP="009B622F">
      <w:pPr>
        <w:pStyle w:val="Nagwek7"/>
        <w:jc w:val="right"/>
        <w:rPr>
          <w:rFonts w:ascii="Arial" w:hAnsi="Arial" w:cs="Arial"/>
          <w:sz w:val="22"/>
          <w:szCs w:val="22"/>
        </w:rPr>
      </w:pPr>
    </w:p>
    <w:sectPr w:rsidR="00A33BBB" w:rsidRPr="00C63D0B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83F" w:rsidRDefault="00D7583F">
      <w:r>
        <w:separator/>
      </w:r>
    </w:p>
  </w:endnote>
  <w:endnote w:type="continuationSeparator" w:id="0">
    <w:p w:rsidR="00D7583F" w:rsidRDefault="00D75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E47" w:rsidRDefault="00CE6A93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3E4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E47" w:rsidRDefault="00CE6A93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3E4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B622F">
      <w:rPr>
        <w:rStyle w:val="Numerstrony"/>
        <w:noProof/>
      </w:rPr>
      <w:t>6</w:t>
    </w:r>
    <w:r>
      <w:rPr>
        <w:rStyle w:val="Numerstrony"/>
      </w:rPr>
      <w:fldChar w:fldCharType="end"/>
    </w:r>
  </w:p>
  <w:p w:rsidR="00973E47" w:rsidRDefault="00973E47" w:rsidP="00AE136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83F" w:rsidRDefault="00D7583F">
      <w:r>
        <w:separator/>
      </w:r>
    </w:p>
  </w:footnote>
  <w:footnote w:type="continuationSeparator" w:id="0">
    <w:p w:rsidR="00D7583F" w:rsidRDefault="00D758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65C4F"/>
    <w:multiLevelType w:val="multilevel"/>
    <w:tmpl w:val="3354A010"/>
    <w:numStyleLink w:val="Styl1"/>
  </w:abstractNum>
  <w:abstractNum w:abstractNumId="18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A6147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55DC7"/>
    <w:rsid w:val="00262314"/>
    <w:rsid w:val="00272F67"/>
    <w:rsid w:val="00275C5A"/>
    <w:rsid w:val="00281387"/>
    <w:rsid w:val="002836E5"/>
    <w:rsid w:val="002879A8"/>
    <w:rsid w:val="002C071F"/>
    <w:rsid w:val="002C0C00"/>
    <w:rsid w:val="002C7C9A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0397C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65890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F1BB0"/>
    <w:rsid w:val="004F27C1"/>
    <w:rsid w:val="00505A02"/>
    <w:rsid w:val="005155ED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65E9"/>
    <w:rsid w:val="005B5013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304BA"/>
    <w:rsid w:val="00647199"/>
    <w:rsid w:val="00671890"/>
    <w:rsid w:val="00690E05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F51"/>
    <w:rsid w:val="007A63FC"/>
    <w:rsid w:val="007A692D"/>
    <w:rsid w:val="007B0A21"/>
    <w:rsid w:val="007B1711"/>
    <w:rsid w:val="007B1EE2"/>
    <w:rsid w:val="007C3EE1"/>
    <w:rsid w:val="007D1065"/>
    <w:rsid w:val="007E7746"/>
    <w:rsid w:val="00813711"/>
    <w:rsid w:val="0082596F"/>
    <w:rsid w:val="008262BF"/>
    <w:rsid w:val="00827351"/>
    <w:rsid w:val="00830EE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71691"/>
    <w:rsid w:val="00973E47"/>
    <w:rsid w:val="009A5D16"/>
    <w:rsid w:val="009B0731"/>
    <w:rsid w:val="009B622F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106F"/>
    <w:rsid w:val="00BA3753"/>
    <w:rsid w:val="00BA7367"/>
    <w:rsid w:val="00BC12DC"/>
    <w:rsid w:val="00BD173B"/>
    <w:rsid w:val="00BD5FA3"/>
    <w:rsid w:val="00BD7F4B"/>
    <w:rsid w:val="00BE45BF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3D0B"/>
    <w:rsid w:val="00C63DC5"/>
    <w:rsid w:val="00C93B1A"/>
    <w:rsid w:val="00CA0245"/>
    <w:rsid w:val="00CA74D2"/>
    <w:rsid w:val="00CB2831"/>
    <w:rsid w:val="00CD20D8"/>
    <w:rsid w:val="00CE16A3"/>
    <w:rsid w:val="00CE3E7F"/>
    <w:rsid w:val="00CE6A93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583F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4C25"/>
    <w:rsid w:val="00E461F5"/>
    <w:rsid w:val="00E47689"/>
    <w:rsid w:val="00E47F1A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50B0"/>
    <w:rsid w:val="00EE773A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C9A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9B622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43BE9-BE95-4534-9A76-69CE40B7C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2022</Words>
  <Characters>12132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14126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Anna Lis</cp:lastModifiedBy>
  <cp:revision>7</cp:revision>
  <cp:lastPrinted>2020-03-12T13:21:00Z</cp:lastPrinted>
  <dcterms:created xsi:type="dcterms:W3CDTF">2020-02-10T10:39:00Z</dcterms:created>
  <dcterms:modified xsi:type="dcterms:W3CDTF">2020-03-12T13:23:00Z</dcterms:modified>
</cp:coreProperties>
</file>