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73C" w:rsidRPr="00A813EB" w:rsidRDefault="00D57BE0" w:rsidP="00C8373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Zarządzenie Nr</w:t>
      </w:r>
      <w:r w:rsidR="001910B6">
        <w:rPr>
          <w:rFonts w:ascii="Arial" w:hAnsi="Arial" w:cs="Arial"/>
          <w:b/>
          <w:sz w:val="22"/>
          <w:szCs w:val="22"/>
        </w:rPr>
        <w:t xml:space="preserve"> </w:t>
      </w:r>
      <w:r w:rsidR="0046601F">
        <w:rPr>
          <w:rFonts w:ascii="Arial" w:hAnsi="Arial" w:cs="Arial"/>
          <w:b/>
          <w:sz w:val="22"/>
          <w:szCs w:val="22"/>
        </w:rPr>
        <w:t>5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C8373C" w:rsidRPr="00A813EB">
        <w:rPr>
          <w:rFonts w:ascii="Arial" w:hAnsi="Arial" w:cs="Arial"/>
          <w:b/>
          <w:sz w:val="22"/>
          <w:szCs w:val="22"/>
        </w:rPr>
        <w:t>/20</w:t>
      </w:r>
      <w:r>
        <w:rPr>
          <w:rFonts w:ascii="Arial" w:hAnsi="Arial" w:cs="Arial"/>
          <w:b/>
          <w:sz w:val="22"/>
          <w:szCs w:val="22"/>
        </w:rPr>
        <w:t>20</w:t>
      </w:r>
    </w:p>
    <w:p w:rsidR="001910B6" w:rsidRPr="001910B6" w:rsidRDefault="00C8373C" w:rsidP="00C8373C">
      <w:pPr>
        <w:jc w:val="center"/>
        <w:rPr>
          <w:rFonts w:ascii="Arial" w:hAnsi="Arial" w:cs="Arial"/>
          <w:sz w:val="22"/>
          <w:szCs w:val="22"/>
        </w:rPr>
      </w:pPr>
      <w:r w:rsidRPr="001910B6">
        <w:rPr>
          <w:rFonts w:ascii="Arial" w:hAnsi="Arial" w:cs="Arial"/>
          <w:sz w:val="22"/>
          <w:szCs w:val="22"/>
        </w:rPr>
        <w:t>Dyrektora</w:t>
      </w:r>
    </w:p>
    <w:p w:rsidR="00C8373C" w:rsidRPr="001910B6" w:rsidRDefault="001910B6" w:rsidP="00C8373C">
      <w:pPr>
        <w:jc w:val="center"/>
        <w:rPr>
          <w:rFonts w:ascii="Arial" w:hAnsi="Arial" w:cs="Arial"/>
          <w:sz w:val="22"/>
          <w:szCs w:val="22"/>
        </w:rPr>
      </w:pPr>
      <w:r w:rsidRPr="001910B6">
        <w:rPr>
          <w:rFonts w:ascii="Arial" w:hAnsi="Arial" w:cs="Arial"/>
          <w:sz w:val="22"/>
          <w:szCs w:val="22"/>
        </w:rPr>
        <w:t xml:space="preserve">Miejskiego </w:t>
      </w:r>
      <w:r w:rsidR="00C8373C" w:rsidRPr="001910B6">
        <w:rPr>
          <w:rFonts w:ascii="Arial" w:hAnsi="Arial" w:cs="Arial"/>
          <w:sz w:val="22"/>
          <w:szCs w:val="22"/>
        </w:rPr>
        <w:t xml:space="preserve"> Przedszkola nr </w:t>
      </w:r>
      <w:r w:rsidR="00D57BE0" w:rsidRPr="001910B6">
        <w:rPr>
          <w:rFonts w:ascii="Arial" w:hAnsi="Arial" w:cs="Arial"/>
          <w:sz w:val="22"/>
          <w:szCs w:val="22"/>
        </w:rPr>
        <w:t>25</w:t>
      </w:r>
    </w:p>
    <w:p w:rsidR="00C8373C" w:rsidRPr="001910B6" w:rsidRDefault="00D57BE0" w:rsidP="00C8373C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1910B6">
        <w:rPr>
          <w:rFonts w:ascii="Arial" w:hAnsi="Arial" w:cs="Arial"/>
          <w:color w:val="000000" w:themeColor="text1"/>
          <w:sz w:val="22"/>
          <w:szCs w:val="22"/>
        </w:rPr>
        <w:t>z dnia 17.02.2020</w:t>
      </w:r>
      <w:r w:rsidR="00C8373C" w:rsidRPr="001910B6">
        <w:rPr>
          <w:rFonts w:ascii="Arial" w:hAnsi="Arial" w:cs="Arial"/>
          <w:color w:val="000000" w:themeColor="text1"/>
          <w:sz w:val="22"/>
          <w:szCs w:val="22"/>
        </w:rPr>
        <w:t xml:space="preserve"> r.</w:t>
      </w:r>
    </w:p>
    <w:p w:rsidR="00C8373C" w:rsidRPr="00A813EB" w:rsidRDefault="00C8373C" w:rsidP="00C8373C">
      <w:pPr>
        <w:jc w:val="both"/>
        <w:rPr>
          <w:rFonts w:ascii="Arial" w:hAnsi="Arial" w:cs="Arial"/>
          <w:b/>
          <w:sz w:val="22"/>
          <w:szCs w:val="22"/>
        </w:rPr>
      </w:pPr>
    </w:p>
    <w:p w:rsidR="00C8373C" w:rsidRDefault="00C8373C" w:rsidP="00C8373C">
      <w:p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 xml:space="preserve">w sprawie : </w:t>
      </w:r>
      <w:r w:rsidRPr="001910B6">
        <w:rPr>
          <w:rFonts w:ascii="Arial" w:hAnsi="Arial" w:cs="Arial"/>
          <w:sz w:val="22"/>
          <w:szCs w:val="22"/>
        </w:rPr>
        <w:t>powołania Komisji R</w:t>
      </w:r>
      <w:r w:rsidR="00D57BE0" w:rsidRPr="001910B6">
        <w:rPr>
          <w:rFonts w:ascii="Arial" w:hAnsi="Arial" w:cs="Arial"/>
          <w:sz w:val="22"/>
          <w:szCs w:val="22"/>
        </w:rPr>
        <w:t>ekrutacyjnej na rok szkolny 2020</w:t>
      </w:r>
      <w:r w:rsidRPr="001910B6">
        <w:rPr>
          <w:rFonts w:ascii="Arial" w:hAnsi="Arial" w:cs="Arial"/>
          <w:sz w:val="22"/>
          <w:szCs w:val="22"/>
        </w:rPr>
        <w:t>/202</w:t>
      </w:r>
      <w:r w:rsidR="00D57BE0" w:rsidRPr="001910B6">
        <w:rPr>
          <w:rFonts w:ascii="Arial" w:hAnsi="Arial" w:cs="Arial"/>
          <w:sz w:val="22"/>
          <w:szCs w:val="22"/>
        </w:rPr>
        <w:t>1</w:t>
      </w:r>
    </w:p>
    <w:p w:rsidR="001910B6" w:rsidRPr="00A813EB" w:rsidRDefault="001910B6" w:rsidP="00C8373C">
      <w:pPr>
        <w:rPr>
          <w:rFonts w:ascii="Arial" w:hAnsi="Arial" w:cs="Arial"/>
          <w:sz w:val="22"/>
          <w:szCs w:val="22"/>
        </w:rPr>
      </w:pPr>
    </w:p>
    <w:p w:rsidR="00C8373C" w:rsidRPr="001910B6" w:rsidRDefault="001910B6" w:rsidP="00C8373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910B6">
        <w:rPr>
          <w:rFonts w:ascii="Arial" w:hAnsi="Arial" w:cs="Arial"/>
          <w:b/>
          <w:sz w:val="22"/>
          <w:szCs w:val="22"/>
        </w:rPr>
        <w:t>n</w:t>
      </w:r>
      <w:r w:rsidR="00C8373C" w:rsidRPr="001910B6">
        <w:rPr>
          <w:rFonts w:ascii="Arial" w:hAnsi="Arial" w:cs="Arial"/>
          <w:b/>
          <w:sz w:val="22"/>
          <w:szCs w:val="22"/>
        </w:rPr>
        <w:t xml:space="preserve">a podstawie </w:t>
      </w:r>
    </w:p>
    <w:p w:rsidR="00C8373C" w:rsidRPr="00A51F40" w:rsidRDefault="00E56E01" w:rsidP="00C8373C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 z dnia 14</w:t>
      </w:r>
      <w:r w:rsidR="00C8373C" w:rsidRPr="00A51F40">
        <w:rPr>
          <w:rFonts w:ascii="Arial" w:hAnsi="Arial" w:cs="Arial"/>
          <w:sz w:val="20"/>
          <w:szCs w:val="20"/>
        </w:rPr>
        <w:t xml:space="preserve"> grudnia 2016r – Prawo Oświatowe (Dz. U z 2017r </w:t>
      </w:r>
      <w:proofErr w:type="spellStart"/>
      <w:r w:rsidR="00C8373C" w:rsidRPr="00A51F40">
        <w:rPr>
          <w:rFonts w:ascii="Arial" w:hAnsi="Arial" w:cs="Arial"/>
          <w:sz w:val="20"/>
          <w:szCs w:val="20"/>
        </w:rPr>
        <w:t>poz</w:t>
      </w:r>
      <w:proofErr w:type="spellEnd"/>
      <w:r w:rsidR="00C8373C" w:rsidRPr="00A51F40">
        <w:rPr>
          <w:rFonts w:ascii="Arial" w:hAnsi="Arial" w:cs="Arial"/>
          <w:sz w:val="20"/>
          <w:szCs w:val="20"/>
        </w:rPr>
        <w:t xml:space="preserve"> 59 ze </w:t>
      </w:r>
      <w:proofErr w:type="spellStart"/>
      <w:r w:rsidR="00C8373C" w:rsidRPr="00A51F40">
        <w:rPr>
          <w:rFonts w:ascii="Arial" w:hAnsi="Arial" w:cs="Arial"/>
          <w:sz w:val="20"/>
          <w:szCs w:val="20"/>
        </w:rPr>
        <w:t>zmn</w:t>
      </w:r>
      <w:proofErr w:type="spellEnd"/>
      <w:r w:rsidR="00C8373C" w:rsidRPr="00A51F40">
        <w:rPr>
          <w:rFonts w:ascii="Arial" w:hAnsi="Arial" w:cs="Arial"/>
          <w:sz w:val="20"/>
          <w:szCs w:val="20"/>
        </w:rPr>
        <w:t>)</w:t>
      </w:r>
    </w:p>
    <w:p w:rsidR="00C8373C" w:rsidRPr="00A51F40" w:rsidRDefault="00C8373C" w:rsidP="00C8373C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A51F40">
        <w:rPr>
          <w:rFonts w:ascii="Arial" w:hAnsi="Arial" w:cs="Arial"/>
          <w:bCs/>
          <w:color w:val="000000"/>
          <w:sz w:val="20"/>
          <w:szCs w:val="20"/>
        </w:rPr>
        <w:t>Rozporządzenie Ministra Edukacji Narodowej</w:t>
      </w:r>
      <w:r w:rsidRPr="00A51F40">
        <w:rPr>
          <w:rFonts w:ascii="Arial" w:hAnsi="Arial" w:cs="Arial"/>
          <w:color w:val="000000"/>
          <w:sz w:val="20"/>
          <w:szCs w:val="20"/>
        </w:rPr>
        <w:t xml:space="preserve"> z dnia 16 marca 2017 r. </w:t>
      </w:r>
      <w:r w:rsidRPr="00A51F40">
        <w:rPr>
          <w:rFonts w:ascii="Arial" w:hAnsi="Arial" w:cs="Arial"/>
          <w:bCs/>
          <w:color w:val="000000"/>
          <w:sz w:val="20"/>
          <w:szCs w:val="20"/>
        </w:rPr>
        <w:t xml:space="preserve">w sprawie przeprowadzania postępowania rekrutacyjnego oraz postępowania uzupełniającego do publicznych przedszkoli, </w:t>
      </w:r>
      <w:proofErr w:type="spellStart"/>
      <w:r w:rsidRPr="00A51F40">
        <w:rPr>
          <w:rFonts w:ascii="Arial" w:hAnsi="Arial" w:cs="Arial"/>
          <w:bCs/>
          <w:color w:val="000000"/>
          <w:sz w:val="20"/>
          <w:szCs w:val="20"/>
        </w:rPr>
        <w:t>szkół</w:t>
      </w:r>
      <w:proofErr w:type="spellEnd"/>
      <w:r w:rsidRPr="00A51F40">
        <w:rPr>
          <w:rFonts w:ascii="Arial" w:hAnsi="Arial" w:cs="Arial"/>
          <w:bCs/>
          <w:color w:val="000000"/>
          <w:sz w:val="20"/>
          <w:szCs w:val="20"/>
        </w:rPr>
        <w:t xml:space="preserve"> i placówek </w:t>
      </w:r>
      <w:r w:rsidRPr="00A51F40">
        <w:rPr>
          <w:rFonts w:ascii="Arial" w:hAnsi="Arial" w:cs="Arial"/>
          <w:sz w:val="20"/>
          <w:szCs w:val="20"/>
        </w:rPr>
        <w:t xml:space="preserve">(Dz. U. z 2017 </w:t>
      </w:r>
      <w:proofErr w:type="spellStart"/>
      <w:r w:rsidRPr="00A51F40">
        <w:rPr>
          <w:rFonts w:ascii="Arial" w:hAnsi="Arial" w:cs="Arial"/>
          <w:sz w:val="20"/>
          <w:szCs w:val="20"/>
        </w:rPr>
        <w:t>r.</w:t>
      </w:r>
      <w:r w:rsidRPr="00A51F40">
        <w:rPr>
          <w:rFonts w:ascii="Arial" w:hAnsi="Arial" w:cs="Arial"/>
          <w:color w:val="000000"/>
          <w:sz w:val="20"/>
          <w:szCs w:val="20"/>
        </w:rPr>
        <w:t>poz</w:t>
      </w:r>
      <w:proofErr w:type="spellEnd"/>
      <w:r w:rsidRPr="00A51F40">
        <w:rPr>
          <w:rFonts w:ascii="Arial" w:hAnsi="Arial" w:cs="Arial"/>
          <w:color w:val="000000"/>
          <w:sz w:val="20"/>
          <w:szCs w:val="20"/>
        </w:rPr>
        <w:t>. 610)</w:t>
      </w:r>
    </w:p>
    <w:p w:rsidR="00C8373C" w:rsidRPr="00A51F40" w:rsidRDefault="00C8373C" w:rsidP="00C8373C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A51F40">
        <w:rPr>
          <w:rFonts w:ascii="Arial" w:hAnsi="Arial" w:cs="Arial"/>
          <w:sz w:val="20"/>
          <w:szCs w:val="20"/>
        </w:rPr>
        <w:t xml:space="preserve">Uchwały nr 502.XXXVI.2017 Rady Miasta Częstochowy z dnia 23 lutego 2017r w sprawie </w:t>
      </w:r>
      <w:r w:rsidRPr="00A51F40">
        <w:rPr>
          <w:rFonts w:ascii="Arial" w:hAnsi="Arial" w:cs="Arial"/>
          <w:bCs/>
          <w:sz w:val="20"/>
          <w:szCs w:val="20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:rsidR="00C8373C" w:rsidRPr="00A51F40" w:rsidRDefault="00D57BE0" w:rsidP="00C8373C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51F40">
        <w:rPr>
          <w:rFonts w:ascii="Arial" w:eastAsia="Lucida Sans Unicode" w:hAnsi="Arial" w:cs="Arial"/>
          <w:bCs/>
          <w:color w:val="000000" w:themeColor="text1"/>
          <w:sz w:val="20"/>
          <w:szCs w:val="20"/>
        </w:rPr>
        <w:t>Zarządzenie Nr 759.2020</w:t>
      </w:r>
      <w:r w:rsidR="00C8373C" w:rsidRPr="00A51F40">
        <w:rPr>
          <w:rFonts w:ascii="Arial" w:eastAsia="Lucida Sans Unicode" w:hAnsi="Arial" w:cs="Arial"/>
          <w:bCs/>
          <w:color w:val="000000" w:themeColor="text1"/>
          <w:sz w:val="20"/>
          <w:szCs w:val="20"/>
        </w:rPr>
        <w:t xml:space="preserve"> Prezydenta Miasta Czę</w:t>
      </w:r>
      <w:r w:rsidRPr="00A51F40">
        <w:rPr>
          <w:rFonts w:ascii="Arial" w:eastAsia="Lucida Sans Unicode" w:hAnsi="Arial" w:cs="Arial"/>
          <w:bCs/>
          <w:color w:val="000000" w:themeColor="text1"/>
          <w:sz w:val="20"/>
          <w:szCs w:val="20"/>
        </w:rPr>
        <w:t>stochowy z dnia 28 stycznia 2020</w:t>
      </w:r>
      <w:r w:rsidR="00C8373C" w:rsidRPr="00A51F40">
        <w:rPr>
          <w:rFonts w:ascii="Arial" w:eastAsia="Lucida Sans Unicode" w:hAnsi="Arial" w:cs="Arial"/>
          <w:bCs/>
          <w:color w:val="000000" w:themeColor="text1"/>
          <w:sz w:val="20"/>
          <w:szCs w:val="20"/>
        </w:rPr>
        <w:t xml:space="preserve"> </w:t>
      </w:r>
      <w:proofErr w:type="spellStart"/>
      <w:r w:rsidR="00C8373C" w:rsidRPr="00A51F40">
        <w:rPr>
          <w:rFonts w:ascii="Arial" w:eastAsia="Lucida Sans Unicode" w:hAnsi="Arial" w:cs="Arial"/>
          <w:bCs/>
          <w:color w:val="000000" w:themeColor="text1"/>
          <w:sz w:val="20"/>
          <w:szCs w:val="20"/>
        </w:rPr>
        <w:t>r.w</w:t>
      </w:r>
      <w:proofErr w:type="spellEnd"/>
      <w:r w:rsidR="00C8373C" w:rsidRPr="00A51F40">
        <w:rPr>
          <w:rFonts w:ascii="Arial" w:eastAsia="Lucida Sans Unicode" w:hAnsi="Arial" w:cs="Arial"/>
          <w:bCs/>
          <w:color w:val="000000" w:themeColor="text1"/>
          <w:sz w:val="20"/>
          <w:szCs w:val="20"/>
        </w:rPr>
        <w:t xml:space="preserve"> sprawie ustalenia terminów przeprowadzania postępowania rekrutacyjnego i postępowania uzupełniającego, w tym terminów składania dokumen</w:t>
      </w:r>
      <w:r w:rsidRPr="00A51F40">
        <w:rPr>
          <w:rFonts w:ascii="Arial" w:eastAsia="Lucida Sans Unicode" w:hAnsi="Arial" w:cs="Arial"/>
          <w:bCs/>
          <w:color w:val="000000" w:themeColor="text1"/>
          <w:sz w:val="20"/>
          <w:szCs w:val="20"/>
        </w:rPr>
        <w:t>tów, na rok szkolny 2020/2021</w:t>
      </w:r>
      <w:r w:rsidR="00C8373C" w:rsidRPr="00A51F40">
        <w:rPr>
          <w:rFonts w:ascii="Arial" w:eastAsia="Lucida Sans Unicode" w:hAnsi="Arial" w:cs="Arial"/>
          <w:bCs/>
          <w:color w:val="000000" w:themeColor="text1"/>
          <w:sz w:val="20"/>
          <w:szCs w:val="20"/>
        </w:rPr>
        <w:t xml:space="preserve"> do publicznych przedszkoli i oddziałów przedszkolnych w publicznych szkołach podstawowych oraz do klas pierwszych publicznych </w:t>
      </w:r>
      <w:proofErr w:type="spellStart"/>
      <w:r w:rsidR="00C8373C" w:rsidRPr="00A51F40">
        <w:rPr>
          <w:rFonts w:ascii="Arial" w:eastAsia="Lucida Sans Unicode" w:hAnsi="Arial" w:cs="Arial"/>
          <w:bCs/>
          <w:color w:val="000000" w:themeColor="text1"/>
          <w:sz w:val="20"/>
          <w:szCs w:val="20"/>
        </w:rPr>
        <w:t>szkół</w:t>
      </w:r>
      <w:proofErr w:type="spellEnd"/>
      <w:r w:rsidR="00C8373C" w:rsidRPr="00A51F40">
        <w:rPr>
          <w:rFonts w:ascii="Arial" w:eastAsia="Lucida Sans Unicode" w:hAnsi="Arial" w:cs="Arial"/>
          <w:bCs/>
          <w:color w:val="000000" w:themeColor="text1"/>
          <w:sz w:val="20"/>
          <w:szCs w:val="20"/>
        </w:rPr>
        <w:t xml:space="preserve"> podstawowych prowadzonych przez Miasto Częstochowa</w:t>
      </w:r>
      <w:r w:rsidR="00C8373C" w:rsidRPr="00A51F40">
        <w:rPr>
          <w:rFonts w:ascii="Arial" w:eastAsia="Lucida Sans Unicode" w:hAnsi="Arial" w:cs="Arial"/>
          <w:color w:val="000000" w:themeColor="text1"/>
          <w:sz w:val="20"/>
          <w:szCs w:val="20"/>
        </w:rPr>
        <w:t>.</w:t>
      </w:r>
    </w:p>
    <w:p w:rsidR="00C8373C" w:rsidRPr="00A813EB" w:rsidRDefault="00C8373C" w:rsidP="00C8373C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C8373C" w:rsidRPr="001910B6" w:rsidRDefault="001910B6" w:rsidP="001910B6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zarządzam</w:t>
      </w:r>
      <w:r w:rsidR="00C8373C" w:rsidRPr="001910B6">
        <w:rPr>
          <w:rFonts w:ascii="Arial" w:hAnsi="Arial" w:cs="Arial"/>
          <w:b/>
          <w:sz w:val="22"/>
          <w:szCs w:val="22"/>
        </w:rPr>
        <w:t>:</w:t>
      </w:r>
    </w:p>
    <w:p w:rsidR="00C8373C" w:rsidRPr="00A813EB" w:rsidRDefault="00C8373C" w:rsidP="00C8373C">
      <w:pPr>
        <w:jc w:val="center"/>
        <w:rPr>
          <w:rFonts w:ascii="Arial" w:hAnsi="Arial" w:cs="Arial"/>
          <w:sz w:val="22"/>
          <w:szCs w:val="22"/>
        </w:rPr>
      </w:pPr>
    </w:p>
    <w:p w:rsidR="00C8373C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§1</w:t>
      </w:r>
    </w:p>
    <w:p w:rsidR="001910B6" w:rsidRPr="00A813EB" w:rsidRDefault="001910B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:rsidR="00C8373C" w:rsidRPr="00A813EB" w:rsidRDefault="00C8373C" w:rsidP="001910B6">
      <w:pPr>
        <w:pStyle w:val="Akapitzlist"/>
        <w:spacing w:after="0" w:line="360" w:lineRule="auto"/>
        <w:ind w:left="714"/>
        <w:rPr>
          <w:rFonts w:ascii="Arial" w:hAnsi="Arial" w:cs="Arial"/>
          <w:b/>
        </w:rPr>
      </w:pPr>
      <w:r w:rsidRPr="00A813EB">
        <w:rPr>
          <w:rFonts w:ascii="Arial" w:hAnsi="Arial" w:cs="Arial"/>
          <w:b/>
        </w:rPr>
        <w:t xml:space="preserve">Powołuję </w:t>
      </w:r>
      <w:r w:rsidR="001910B6">
        <w:rPr>
          <w:rFonts w:ascii="Arial" w:hAnsi="Arial" w:cs="Arial"/>
          <w:b/>
        </w:rPr>
        <w:t>Komisję Rekrutacyjną:</w:t>
      </w:r>
    </w:p>
    <w:p w:rsidR="00C8373C" w:rsidRPr="001910B6" w:rsidRDefault="00C8373C" w:rsidP="001910B6">
      <w:pPr>
        <w:ind w:left="360"/>
        <w:jc w:val="both"/>
        <w:rPr>
          <w:rFonts w:ascii="Arial" w:hAnsi="Arial" w:cs="Arial"/>
        </w:rPr>
      </w:pPr>
      <w:r w:rsidRPr="001910B6">
        <w:rPr>
          <w:rFonts w:ascii="Arial" w:hAnsi="Arial" w:cs="Arial"/>
        </w:rPr>
        <w:t>Celem działania Komisji Rekrutacyjnej jest przeprowadzenie postępowania rekrutacyjnego</w:t>
      </w:r>
      <w:r w:rsidR="00D57BE0" w:rsidRPr="001910B6">
        <w:rPr>
          <w:rFonts w:ascii="Arial" w:hAnsi="Arial" w:cs="Arial"/>
        </w:rPr>
        <w:t xml:space="preserve"> do Miejskiego Przedszkola nr 25</w:t>
      </w:r>
      <w:r w:rsidRPr="001910B6">
        <w:rPr>
          <w:rFonts w:ascii="Arial" w:hAnsi="Arial" w:cs="Arial"/>
        </w:rPr>
        <w:t xml:space="preserve"> w </w:t>
      </w:r>
      <w:r w:rsidR="00D57BE0" w:rsidRPr="001910B6">
        <w:rPr>
          <w:rFonts w:ascii="Arial" w:hAnsi="Arial" w:cs="Arial"/>
        </w:rPr>
        <w:t>Częstochowie na rok szkolny 2020/2021</w:t>
      </w:r>
    </w:p>
    <w:p w:rsidR="00C8373C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§2</w:t>
      </w:r>
    </w:p>
    <w:p w:rsidR="00C8373C" w:rsidRPr="00A813EB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:rsidR="00C8373C" w:rsidRPr="00A813EB" w:rsidRDefault="00C8373C" w:rsidP="001910B6">
      <w:pPr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Skład Komisji</w:t>
      </w:r>
      <w:r w:rsidR="001910B6">
        <w:rPr>
          <w:rFonts w:ascii="Arial" w:hAnsi="Arial" w:cs="Arial"/>
          <w:b/>
          <w:sz w:val="22"/>
          <w:szCs w:val="22"/>
        </w:rPr>
        <w:t>:</w:t>
      </w:r>
    </w:p>
    <w:p w:rsidR="00C8373C" w:rsidRPr="001910B6" w:rsidRDefault="001910B6" w:rsidP="001910B6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C8373C" w:rsidRPr="001910B6">
        <w:rPr>
          <w:rFonts w:ascii="Arial" w:hAnsi="Arial" w:cs="Arial"/>
        </w:rPr>
        <w:t>Komisja rekrutacyjna w składzie:</w:t>
      </w:r>
    </w:p>
    <w:p w:rsidR="00C8373C" w:rsidRPr="00A813EB" w:rsidRDefault="001910B6" w:rsidP="001910B6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D57BE0">
        <w:rPr>
          <w:rFonts w:ascii="Arial" w:hAnsi="Arial" w:cs="Arial"/>
          <w:sz w:val="22"/>
          <w:szCs w:val="22"/>
        </w:rPr>
        <w:t>Pani  Iwona Ledwoń</w:t>
      </w:r>
      <w:r w:rsidR="00C8373C" w:rsidRPr="00A813EB">
        <w:rPr>
          <w:rFonts w:ascii="Arial" w:hAnsi="Arial" w:cs="Arial"/>
          <w:sz w:val="22"/>
          <w:szCs w:val="22"/>
        </w:rPr>
        <w:t xml:space="preserve"> – przewodnicząca</w:t>
      </w:r>
    </w:p>
    <w:p w:rsidR="00C8373C" w:rsidRPr="00A813EB" w:rsidRDefault="001910B6" w:rsidP="001910B6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P</w:t>
      </w:r>
      <w:r w:rsidR="00D57BE0">
        <w:rPr>
          <w:rFonts w:ascii="Arial" w:hAnsi="Arial" w:cs="Arial"/>
          <w:sz w:val="22"/>
          <w:szCs w:val="22"/>
        </w:rPr>
        <w:t xml:space="preserve">ani Justyna </w:t>
      </w:r>
      <w:proofErr w:type="spellStart"/>
      <w:r w:rsidR="00D57BE0">
        <w:rPr>
          <w:rFonts w:ascii="Arial" w:hAnsi="Arial" w:cs="Arial"/>
          <w:sz w:val="22"/>
          <w:szCs w:val="22"/>
        </w:rPr>
        <w:t>Staniec</w:t>
      </w:r>
      <w:proofErr w:type="spellEnd"/>
      <w:r w:rsidR="00C8373C" w:rsidRPr="00A813EB">
        <w:rPr>
          <w:rFonts w:ascii="Arial" w:hAnsi="Arial" w:cs="Arial"/>
          <w:sz w:val="22"/>
          <w:szCs w:val="22"/>
        </w:rPr>
        <w:t xml:space="preserve"> – członek</w:t>
      </w:r>
    </w:p>
    <w:p w:rsidR="00C8373C" w:rsidRPr="00A813EB" w:rsidRDefault="001910B6" w:rsidP="001910B6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D57BE0">
        <w:rPr>
          <w:rFonts w:ascii="Arial" w:hAnsi="Arial" w:cs="Arial"/>
          <w:sz w:val="22"/>
          <w:szCs w:val="22"/>
        </w:rPr>
        <w:t xml:space="preserve"> Pani Agnieszka Michniewska</w:t>
      </w:r>
      <w:r w:rsidR="00C8373C" w:rsidRPr="00A813EB">
        <w:rPr>
          <w:rFonts w:ascii="Arial" w:hAnsi="Arial" w:cs="Arial"/>
          <w:sz w:val="22"/>
          <w:szCs w:val="22"/>
        </w:rPr>
        <w:t xml:space="preserve"> - członek</w:t>
      </w:r>
    </w:p>
    <w:p w:rsidR="00C8373C" w:rsidRPr="00A813EB" w:rsidRDefault="00C8373C" w:rsidP="00C8373C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C8373C" w:rsidRPr="00A51F40" w:rsidRDefault="001910B6" w:rsidP="001910B6">
      <w:pPr>
        <w:ind w:left="360"/>
        <w:jc w:val="both"/>
        <w:rPr>
          <w:rFonts w:ascii="Arial" w:hAnsi="Arial" w:cs="Arial"/>
          <w:sz w:val="22"/>
          <w:szCs w:val="22"/>
        </w:rPr>
      </w:pPr>
      <w:r w:rsidRPr="00A51F40">
        <w:rPr>
          <w:rFonts w:ascii="Arial" w:hAnsi="Arial" w:cs="Arial"/>
          <w:sz w:val="22"/>
          <w:szCs w:val="22"/>
        </w:rPr>
        <w:t xml:space="preserve">      </w:t>
      </w:r>
      <w:r w:rsidR="00C8373C" w:rsidRPr="00A51F40">
        <w:rPr>
          <w:rFonts w:ascii="Arial" w:hAnsi="Arial" w:cs="Arial"/>
          <w:sz w:val="22"/>
          <w:szCs w:val="22"/>
        </w:rPr>
        <w:t xml:space="preserve">Na Przewodniczącą  Komisji Rekrutacyjnej wyznaczam - </w:t>
      </w:r>
      <w:r w:rsidR="00D57BE0" w:rsidRPr="00A51F40">
        <w:rPr>
          <w:rFonts w:ascii="Arial" w:hAnsi="Arial" w:cs="Arial"/>
          <w:sz w:val="22"/>
          <w:szCs w:val="22"/>
        </w:rPr>
        <w:t>Panią Iwonę Ledwoń</w:t>
      </w:r>
    </w:p>
    <w:p w:rsidR="00C8373C" w:rsidRPr="00A813EB" w:rsidRDefault="00C8373C" w:rsidP="00C8373C">
      <w:pPr>
        <w:spacing w:before="240"/>
        <w:ind w:left="360"/>
        <w:jc w:val="center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§3</w:t>
      </w:r>
    </w:p>
    <w:p w:rsidR="00C8373C" w:rsidRPr="00A813EB" w:rsidRDefault="00C8373C" w:rsidP="00C8373C">
      <w:p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>Wykonanie zarządzenia powierza się Przewodniczącemu Komisji.</w:t>
      </w:r>
    </w:p>
    <w:p w:rsidR="00C8373C" w:rsidRPr="00B64A1C" w:rsidRDefault="00C8373C" w:rsidP="00C8373C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 xml:space="preserve">§4 </w:t>
      </w:r>
    </w:p>
    <w:p w:rsidR="00C8373C" w:rsidRPr="00A813EB" w:rsidRDefault="00C8373C" w:rsidP="00C8373C">
      <w:p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>Zarządzenie wchodzi w życie z dniem podpisania i obowiązuje do czasu zakończenia postępowania rek</w:t>
      </w:r>
      <w:r w:rsidR="00D57BE0">
        <w:rPr>
          <w:rFonts w:ascii="Arial" w:hAnsi="Arial" w:cs="Arial"/>
          <w:sz w:val="22"/>
          <w:szCs w:val="22"/>
        </w:rPr>
        <w:t>rutacyjnego  na rok szkolny 2020/2021</w:t>
      </w:r>
      <w:r w:rsidRPr="00A813EB">
        <w:rPr>
          <w:rFonts w:ascii="Arial" w:hAnsi="Arial" w:cs="Arial"/>
          <w:sz w:val="22"/>
          <w:szCs w:val="22"/>
        </w:rPr>
        <w:t>.</w:t>
      </w:r>
    </w:p>
    <w:p w:rsidR="00C8373C" w:rsidRDefault="00C8373C" w:rsidP="00C8373C">
      <w:pPr>
        <w:autoSpaceDN w:val="0"/>
        <w:rPr>
          <w:rFonts w:ascii="Arial" w:hAnsi="Arial" w:cs="Arial"/>
          <w:kern w:val="3"/>
        </w:rPr>
      </w:pPr>
    </w:p>
    <w:p w:rsidR="00C8373C" w:rsidRDefault="00C8373C" w:rsidP="00C8373C">
      <w:pPr>
        <w:autoSpaceDN w:val="0"/>
        <w:jc w:val="right"/>
        <w:rPr>
          <w:rFonts w:ascii="Arial" w:hAnsi="Arial" w:cs="Arial"/>
          <w:kern w:val="3"/>
        </w:rPr>
      </w:pPr>
    </w:p>
    <w:p w:rsidR="00C8373C" w:rsidRPr="00B64A1C" w:rsidRDefault="00D57BE0" w:rsidP="00C8373C">
      <w:pPr>
        <w:autoSpaceDN w:val="0"/>
        <w:jc w:val="right"/>
        <w:rPr>
          <w:rFonts w:ascii="Arial" w:eastAsia="Andale Sans UI" w:hAnsi="Arial" w:cs="Arial"/>
          <w:kern w:val="3"/>
          <w:lang w:eastAsia="pl-PL"/>
        </w:rPr>
      </w:pPr>
      <w:r>
        <w:rPr>
          <w:rFonts w:ascii="Arial" w:hAnsi="Arial" w:cs="Arial"/>
          <w:kern w:val="3"/>
        </w:rPr>
        <w:t>(-)    Małgorzata Stachurska</w:t>
      </w:r>
    </w:p>
    <w:p w:rsidR="00C8373C" w:rsidRPr="00B64A1C" w:rsidRDefault="00C8373C" w:rsidP="00C8373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B64A1C">
        <w:rPr>
          <w:rFonts w:ascii="Arial" w:hAnsi="Arial" w:cs="Arial"/>
          <w:kern w:val="3"/>
        </w:rPr>
        <w:t>dyrek</w:t>
      </w:r>
      <w:r w:rsidR="00D57BE0">
        <w:rPr>
          <w:rFonts w:ascii="Arial" w:hAnsi="Arial" w:cs="Arial"/>
          <w:kern w:val="3"/>
        </w:rPr>
        <w:t>tor Miejskiego Przedszkola nr 25</w:t>
      </w:r>
    </w:p>
    <w:p w:rsidR="00F51E0C" w:rsidRPr="00C8373C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>
        <w:rPr>
          <w:rFonts w:ascii="Arial" w:hAnsi="Arial" w:cs="Arial"/>
          <w:kern w:val="3"/>
        </w:rPr>
        <w:t>w Częstochowie</w:t>
      </w:r>
      <w:bookmarkStart w:id="0" w:name="_GoBack"/>
      <w:bookmarkEnd w:id="0"/>
    </w:p>
    <w:sectPr w:rsidR="00F51E0C" w:rsidRPr="00C8373C" w:rsidSect="00185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1D9E"/>
    <w:rsid w:val="000101EB"/>
    <w:rsid w:val="000336FC"/>
    <w:rsid w:val="00054700"/>
    <w:rsid w:val="000829C2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8573E"/>
    <w:rsid w:val="001910B6"/>
    <w:rsid w:val="001976C8"/>
    <w:rsid w:val="001A731C"/>
    <w:rsid w:val="001E6259"/>
    <w:rsid w:val="001F5431"/>
    <w:rsid w:val="00212E44"/>
    <w:rsid w:val="0021781B"/>
    <w:rsid w:val="002B27AB"/>
    <w:rsid w:val="002C2B77"/>
    <w:rsid w:val="0030305C"/>
    <w:rsid w:val="00333AD6"/>
    <w:rsid w:val="00340701"/>
    <w:rsid w:val="00363012"/>
    <w:rsid w:val="003B0E3F"/>
    <w:rsid w:val="003B3D53"/>
    <w:rsid w:val="00427DD0"/>
    <w:rsid w:val="00446373"/>
    <w:rsid w:val="0046601F"/>
    <w:rsid w:val="00467DD9"/>
    <w:rsid w:val="00472FE3"/>
    <w:rsid w:val="00476CF4"/>
    <w:rsid w:val="00477086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6031CF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3538D"/>
    <w:rsid w:val="00870FD7"/>
    <w:rsid w:val="008873E0"/>
    <w:rsid w:val="008A1BC5"/>
    <w:rsid w:val="008D25FF"/>
    <w:rsid w:val="008F5F33"/>
    <w:rsid w:val="00905819"/>
    <w:rsid w:val="00914CEB"/>
    <w:rsid w:val="00917824"/>
    <w:rsid w:val="00926A1B"/>
    <w:rsid w:val="00927BC3"/>
    <w:rsid w:val="00953995"/>
    <w:rsid w:val="00956232"/>
    <w:rsid w:val="009802CF"/>
    <w:rsid w:val="00A33959"/>
    <w:rsid w:val="00A37DCD"/>
    <w:rsid w:val="00A51F40"/>
    <w:rsid w:val="00A71D9E"/>
    <w:rsid w:val="00A80268"/>
    <w:rsid w:val="00A97E57"/>
    <w:rsid w:val="00AC0279"/>
    <w:rsid w:val="00AC4114"/>
    <w:rsid w:val="00B52B4A"/>
    <w:rsid w:val="00B60AE4"/>
    <w:rsid w:val="00B9661C"/>
    <w:rsid w:val="00BA7534"/>
    <w:rsid w:val="00BC506E"/>
    <w:rsid w:val="00BF1288"/>
    <w:rsid w:val="00C10BD2"/>
    <w:rsid w:val="00C155AE"/>
    <w:rsid w:val="00C8373C"/>
    <w:rsid w:val="00CB1CB3"/>
    <w:rsid w:val="00CD1A46"/>
    <w:rsid w:val="00D027F1"/>
    <w:rsid w:val="00D03CF9"/>
    <w:rsid w:val="00D2652E"/>
    <w:rsid w:val="00D57BE0"/>
    <w:rsid w:val="00D604C2"/>
    <w:rsid w:val="00D75EFD"/>
    <w:rsid w:val="00DA3EC5"/>
    <w:rsid w:val="00DF3248"/>
    <w:rsid w:val="00E3284E"/>
    <w:rsid w:val="00E56E01"/>
    <w:rsid w:val="00E70481"/>
    <w:rsid w:val="00E8596D"/>
    <w:rsid w:val="00EF1E6A"/>
    <w:rsid w:val="00F1527A"/>
    <w:rsid w:val="00F22449"/>
    <w:rsid w:val="00F51E0C"/>
    <w:rsid w:val="00F57DDA"/>
    <w:rsid w:val="00FA2F2B"/>
    <w:rsid w:val="00FF0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Małgorzata</cp:lastModifiedBy>
  <cp:revision>6</cp:revision>
  <cp:lastPrinted>2020-02-18T11:57:00Z</cp:lastPrinted>
  <dcterms:created xsi:type="dcterms:W3CDTF">2020-02-19T08:56:00Z</dcterms:created>
  <dcterms:modified xsi:type="dcterms:W3CDTF">2020-05-06T11:40:00Z</dcterms:modified>
</cp:coreProperties>
</file>