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42B" w:rsidRPr="008560F4" w:rsidRDefault="0091542B" w:rsidP="001B3FDB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DB72FB" w:rsidRPr="008560F4" w:rsidRDefault="00323297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8560F4">
        <w:rPr>
          <w:rFonts w:ascii="Arial" w:hAnsi="Arial" w:cs="Arial"/>
          <w:b/>
          <w:sz w:val="32"/>
          <w:szCs w:val="32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BD6BC7">
        <w:rPr>
          <w:rFonts w:ascii="Arial" w:hAnsi="Arial" w:cs="Arial"/>
          <w:b/>
          <w:sz w:val="28"/>
          <w:szCs w:val="28"/>
        </w:rPr>
        <w:t xml:space="preserve"> VIII Liceum Ogólnokształcącym Samorządowym </w:t>
      </w:r>
    </w:p>
    <w:p w:rsidR="00BD6BC7" w:rsidRDefault="00BD6BC7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 Częstochowie</w:t>
      </w:r>
    </w:p>
    <w:p w:rsidR="00BD6BC7" w:rsidRPr="008560F4" w:rsidRDefault="00BD6BC7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6C6C5A" w:rsidRPr="008560F4" w:rsidRDefault="006C6C5A" w:rsidP="00BD6BC7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6C6C5A" w:rsidRPr="008560F4" w:rsidRDefault="006C6C5A" w:rsidP="00BD6BC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(j.t. Dz. U. z 2019 poz</w:t>
      </w:r>
      <w:r w:rsidR="00BD6BC7">
        <w:rPr>
          <w:rFonts w:ascii="Arial" w:hAnsi="Arial" w:cs="Arial"/>
        </w:rPr>
        <w:t>.</w:t>
      </w:r>
      <w:r w:rsidR="0046082D"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46082D" w:rsidRDefault="006C6C5A" w:rsidP="00BD6BC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</w:t>
      </w:r>
      <w:r w:rsidR="00791B30" w:rsidRPr="008560F4">
        <w:rPr>
          <w:rFonts w:ascii="Arial" w:hAnsi="Arial" w:cs="Arial"/>
        </w:rPr>
        <w:t xml:space="preserve">a z </w:t>
      </w:r>
      <w:r w:rsidR="00BD6BC7">
        <w:rPr>
          <w:rFonts w:ascii="Arial" w:hAnsi="Arial" w:cs="Arial"/>
        </w:rPr>
        <w:t xml:space="preserve">dnia </w:t>
      </w:r>
      <w:r w:rsidR="00791B30" w:rsidRPr="008560F4">
        <w:rPr>
          <w:rFonts w:ascii="Arial" w:hAnsi="Arial" w:cs="Arial"/>
        </w:rPr>
        <w:t>21 listopada 2008</w:t>
      </w:r>
      <w:r w:rsidR="000921F6">
        <w:rPr>
          <w:rFonts w:ascii="Arial" w:hAnsi="Arial" w:cs="Arial"/>
        </w:rPr>
        <w:t xml:space="preserve"> </w:t>
      </w:r>
      <w:r w:rsidR="00791B30" w:rsidRPr="008560F4">
        <w:rPr>
          <w:rFonts w:ascii="Arial" w:hAnsi="Arial" w:cs="Arial"/>
        </w:rPr>
        <w:t xml:space="preserve">r. </w:t>
      </w:r>
      <w:r w:rsidRPr="008560F4">
        <w:rPr>
          <w:rFonts w:ascii="Arial" w:hAnsi="Arial" w:cs="Arial"/>
        </w:rPr>
        <w:t>o pracownikach samorządowych</w:t>
      </w:r>
      <w:r w:rsidR="0046082D" w:rsidRPr="0046082D">
        <w:rPr>
          <w:rFonts w:ascii="Arial" w:hAnsi="Arial" w:cs="Arial"/>
        </w:rPr>
        <w:t xml:space="preserve"> </w:t>
      </w:r>
      <w:r w:rsidR="000921F6">
        <w:rPr>
          <w:rFonts w:ascii="Arial" w:hAnsi="Arial" w:cs="Arial"/>
        </w:rPr>
        <w:t xml:space="preserve">(j.t. Dz. U. </w:t>
      </w:r>
      <w:r w:rsidR="00BD6BC7">
        <w:rPr>
          <w:rFonts w:ascii="Arial" w:hAnsi="Arial" w:cs="Arial"/>
        </w:rPr>
        <w:br/>
      </w:r>
      <w:r w:rsidR="000921F6">
        <w:rPr>
          <w:rFonts w:ascii="Arial" w:hAnsi="Arial" w:cs="Arial"/>
        </w:rPr>
        <w:t>z 2019 r. poz. 1282)</w:t>
      </w:r>
    </w:p>
    <w:p w:rsidR="006C6C5A" w:rsidRDefault="006C6C5A" w:rsidP="00BD6BC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 w:rsidR="000921F6"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 w:rsidR="000921F6"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 w:rsidR="000921F6">
        <w:rPr>
          <w:rFonts w:ascii="Arial" w:hAnsi="Arial" w:cs="Arial"/>
        </w:rPr>
        <w:t xml:space="preserve"> (Dz. U. z 2018 r. poz. 936)</w:t>
      </w:r>
    </w:p>
    <w:p w:rsidR="00BA0B03" w:rsidRPr="008560F4" w:rsidRDefault="00BA0B03" w:rsidP="00BD6BC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(j.t. Dz. U. z 2018 r. poz. 1872)</w:t>
      </w:r>
    </w:p>
    <w:p w:rsidR="000921F6" w:rsidRPr="0046082D" w:rsidRDefault="000921F6" w:rsidP="00BD6BC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r>
        <w:rPr>
          <w:rFonts w:ascii="Arial" w:hAnsi="Arial" w:cs="Arial"/>
        </w:rPr>
        <w:t>j.</w:t>
      </w:r>
      <w:r w:rsidR="00BA0B03">
        <w:rPr>
          <w:rFonts w:ascii="Arial" w:hAnsi="Arial" w:cs="Arial"/>
        </w:rPr>
        <w:t>t.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3039B2" w:rsidRPr="008560F4" w:rsidRDefault="003039B2" w:rsidP="00BD6BC7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BD6BC7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BD6BC7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:rsidR="00DB72FB" w:rsidRPr="008560F4" w:rsidRDefault="00DB72FB" w:rsidP="00BD6BC7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B2683B" w:rsidRPr="008560F4" w:rsidRDefault="00B2683B" w:rsidP="00BD6BC7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323297" w:rsidRPr="008560F4" w:rsidRDefault="00B2683B" w:rsidP="00BD6BC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BD6BC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BD6BC7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="00BD6BC7">
        <w:rPr>
          <w:rFonts w:ascii="Arial" w:hAnsi="Arial" w:cs="Arial"/>
        </w:rPr>
        <w:t xml:space="preserve"> w VIII Liceum Ogólnokształcącym Samorządowym </w:t>
      </w:r>
      <w:r w:rsidR="00BD6BC7">
        <w:rPr>
          <w:rFonts w:ascii="Arial" w:hAnsi="Arial" w:cs="Arial"/>
        </w:rPr>
        <w:br/>
        <w:t xml:space="preserve">w Częstochowie </w:t>
      </w:r>
      <w:r w:rsidRPr="008560F4">
        <w:rPr>
          <w:rFonts w:ascii="Arial" w:hAnsi="Arial" w:cs="Arial"/>
        </w:rPr>
        <w:t>na podstawie umowy o pracę,</w:t>
      </w:r>
    </w:p>
    <w:p w:rsidR="007B1EE2" w:rsidRDefault="00F51BC1" w:rsidP="00BD6BC7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165670" w:rsidRPr="008560F4">
        <w:rPr>
          <w:rFonts w:ascii="Arial" w:hAnsi="Arial" w:cs="Arial"/>
        </w:rPr>
        <w:t>szkole (</w:t>
      </w:r>
      <w:r w:rsidR="007B1EE2" w:rsidRPr="008560F4">
        <w:rPr>
          <w:rFonts w:ascii="Arial" w:hAnsi="Arial" w:cs="Arial"/>
        </w:rPr>
        <w:t>placówce</w:t>
      </w:r>
      <w:r w:rsidR="00165670" w:rsidRPr="008560F4">
        <w:rPr>
          <w:rFonts w:ascii="Arial" w:hAnsi="Arial" w:cs="Arial"/>
        </w:rPr>
        <w:t>)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BD6BC7" w:rsidRPr="008560F4" w:rsidRDefault="00BD6BC7" w:rsidP="00BD6BC7">
      <w:pPr>
        <w:spacing w:line="312" w:lineRule="auto"/>
        <w:ind w:left="720"/>
        <w:jc w:val="both"/>
        <w:rPr>
          <w:rFonts w:ascii="Arial" w:hAnsi="Arial" w:cs="Arial"/>
        </w:rPr>
      </w:pPr>
    </w:p>
    <w:p w:rsidR="00C63DC5" w:rsidRPr="008560F4" w:rsidRDefault="00C63DC5" w:rsidP="00BD6BC7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BD6BC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BD6BC7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BD6BC7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BD6BC7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BD6BC7">
      <w:pPr>
        <w:spacing w:line="312" w:lineRule="auto"/>
        <w:jc w:val="center"/>
        <w:rPr>
          <w:rFonts w:ascii="Arial" w:hAnsi="Arial" w:cs="Arial"/>
          <w:b/>
        </w:rPr>
      </w:pPr>
    </w:p>
    <w:p w:rsidR="00C63DC5" w:rsidRPr="008560F4" w:rsidRDefault="00D25E91" w:rsidP="00BD6BC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Default="00181DDC" w:rsidP="00BD6BC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>Dz. U. z 20</w:t>
      </w:r>
      <w:r w:rsidR="008C172F"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 w:rsidR="00B22845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 w:rsidR="008C172F">
        <w:rPr>
          <w:rFonts w:ascii="Arial" w:hAnsi="Arial" w:cs="Arial"/>
        </w:rPr>
        <w:t>2177</w:t>
      </w:r>
      <w:r w:rsidR="009B0731">
        <w:rPr>
          <w:rFonts w:ascii="Arial" w:hAnsi="Arial" w:cs="Arial"/>
        </w:rPr>
        <w:t xml:space="preserve"> z późn. zm.</w:t>
      </w:r>
      <w:r w:rsidRPr="008560F4">
        <w:rPr>
          <w:rFonts w:ascii="Arial" w:hAnsi="Arial" w:cs="Arial"/>
        </w:rPr>
        <w:t>).</w:t>
      </w:r>
    </w:p>
    <w:p w:rsidR="00BD6BC7" w:rsidRPr="008560F4" w:rsidRDefault="00BD6BC7" w:rsidP="00BD6BC7">
      <w:pPr>
        <w:spacing w:line="312" w:lineRule="auto"/>
        <w:jc w:val="both"/>
        <w:rPr>
          <w:rFonts w:ascii="Arial" w:hAnsi="Arial" w:cs="Arial"/>
        </w:rPr>
      </w:pP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:rsidR="00D06932" w:rsidRDefault="00D06932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lastRenderedPageBreak/>
        <w:t>Wypłata wynagrodzenia jest dokonywana na wskazany przez pracownika rachunek płatniczy, chyba że pracownik złożył wniosek o wypłatę wynagrodzenia do rąk własnych.</w:t>
      </w:r>
    </w:p>
    <w:p w:rsidR="00B4678D" w:rsidRPr="00BD6BC7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BD6BC7" w:rsidRPr="00F62396" w:rsidRDefault="00BD6BC7" w:rsidP="00BD6BC7">
      <w:pPr>
        <w:spacing w:line="312" w:lineRule="auto"/>
        <w:ind w:left="360"/>
        <w:jc w:val="both"/>
        <w:rPr>
          <w:rFonts w:ascii="Arial" w:hAnsi="Arial" w:cs="Arial"/>
        </w:rPr>
      </w:pPr>
    </w:p>
    <w:p w:rsidR="00132F06" w:rsidRDefault="00132F06" w:rsidP="00BD6BC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niedziele i święta niebędące dla pracownika dniami pracy, zgodnie </w:t>
      </w:r>
      <w:r w:rsidR="00BD6BC7">
        <w:rPr>
          <w:rFonts w:ascii="Arial" w:hAnsi="Arial" w:cs="Arial"/>
        </w:rPr>
        <w:br/>
      </w:r>
      <w:r w:rsidRPr="008560F4">
        <w:rPr>
          <w:rFonts w:ascii="Arial" w:hAnsi="Arial" w:cs="Arial"/>
        </w:rPr>
        <w:t>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 xml:space="preserve">w dniu wolnym od pracy udzielonym pracownikowi w zamian za pracę </w:t>
      </w:r>
      <w:r w:rsidR="00BD6BC7">
        <w:rPr>
          <w:rFonts w:ascii="Arial" w:hAnsi="Arial" w:cs="Arial"/>
        </w:rPr>
        <w:br/>
      </w:r>
      <w:r w:rsidRPr="00497371">
        <w:rPr>
          <w:rFonts w:ascii="Arial" w:hAnsi="Arial" w:cs="Arial"/>
        </w:rPr>
        <w:t>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 w każdym innym dniu niż określony w pkt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BD6BC7">
        <w:rPr>
          <w:rFonts w:ascii="Arial" w:hAnsi="Arial" w:cs="Arial"/>
        </w:rPr>
        <w:t xml:space="preserve">2, </w:t>
      </w:r>
      <w:r w:rsidR="00084B22" w:rsidRPr="008560F4">
        <w:rPr>
          <w:rFonts w:ascii="Arial" w:hAnsi="Arial" w:cs="Arial"/>
        </w:rPr>
        <w:t>obejmuje wynagrodzenie pracownika wynikające z jego osobistego zaszeregowania.</w:t>
      </w:r>
    </w:p>
    <w:p w:rsidR="005155ED" w:rsidRPr="008560F4" w:rsidRDefault="00BD6BC7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5155ED" w:rsidRPr="008560F4">
        <w:rPr>
          <w:rFonts w:ascii="Arial" w:hAnsi="Arial" w:cs="Arial"/>
        </w:rPr>
        <w:t>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lastRenderedPageBreak/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BD6BC7" w:rsidRPr="008560F4" w:rsidRDefault="00BD6BC7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0B4485" w:rsidRPr="008560F4">
        <w:rPr>
          <w:rFonts w:ascii="Arial" w:hAnsi="Arial" w:cs="Arial"/>
        </w:rPr>
        <w:t xml:space="preserve"> szkoły (placówki</w:t>
      </w:r>
      <w:r w:rsidR="00124F04">
        <w:rPr>
          <w:rFonts w:ascii="Arial" w:hAnsi="Arial" w:cs="Arial"/>
        </w:rPr>
        <w:t>)</w:t>
      </w:r>
      <w:r w:rsidR="003E4B67" w:rsidRPr="008560F4">
        <w:rPr>
          <w:rFonts w:ascii="Arial" w:hAnsi="Arial" w:cs="Arial"/>
        </w:rPr>
        <w:t>.</w:t>
      </w:r>
    </w:p>
    <w:p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FD7FD5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2E276C" w:rsidRPr="008560F4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(j.t. Dz. U. z </w:t>
      </w:r>
      <w:r w:rsidRPr="0069727D">
        <w:rPr>
          <w:rFonts w:ascii="Arial" w:hAnsi="Arial" w:cs="Arial"/>
          <w:color w:val="auto"/>
        </w:rPr>
        <w:t xml:space="preserve">2019 poz. 1282) 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>istrów z dnia 15 maja 2018 r. w </w:t>
      </w:r>
      <w:r w:rsidRPr="0069727D">
        <w:rPr>
          <w:rFonts w:ascii="Arial" w:hAnsi="Arial" w:cs="Arial"/>
          <w:color w:val="auto"/>
        </w:rPr>
        <w:t>sprawie wynagradzania pracowników samorządowych (Dz. U. z 2018 r. poz. 936)</w:t>
      </w:r>
      <w:r w:rsidR="009B0731" w:rsidRPr="0069727D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(t.j. Dz. U. z 2018 r. poz. 1969).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lastRenderedPageBreak/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podejmuje dyrektor szkoły (placówki)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:rsidR="00954D7F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:rsidR="00BD6BC7" w:rsidRPr="00E92DDB" w:rsidRDefault="00BD6BC7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 w:rsidR="008B0783"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z 2018 r. poz. 1872)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3) </w:t>
      </w:r>
      <w:r w:rsidR="00BD6BC7"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8560F4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BD6BC7" w:rsidRPr="008560F4" w:rsidRDefault="00BD6BC7" w:rsidP="008C172F">
      <w:pPr>
        <w:spacing w:line="312" w:lineRule="auto"/>
        <w:jc w:val="both"/>
        <w:rPr>
          <w:rFonts w:ascii="Arial" w:hAnsi="Arial" w:cs="Arial"/>
        </w:rPr>
      </w:pP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8D5EC5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BD6BC7" w:rsidRPr="008560F4" w:rsidRDefault="00BD6BC7" w:rsidP="008C172F">
      <w:pPr>
        <w:spacing w:line="312" w:lineRule="auto"/>
        <w:jc w:val="both"/>
        <w:rPr>
          <w:rFonts w:ascii="Arial" w:hAnsi="Arial" w:cs="Arial"/>
        </w:rPr>
      </w:pPr>
    </w:p>
    <w:p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601081" w:rsidRPr="008560F4">
        <w:rPr>
          <w:rFonts w:ascii="Arial" w:hAnsi="Arial" w:cs="Arial"/>
        </w:rPr>
        <w:t xml:space="preserve"> w </w:t>
      </w:r>
      <w:r w:rsidR="00BD6BC7">
        <w:rPr>
          <w:rFonts w:ascii="Arial" w:hAnsi="Arial" w:cs="Arial"/>
        </w:rPr>
        <w:t>gabinecie dyrektora i w bibliotece szkolnej.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:rsidR="000530F0" w:rsidRPr="00BD7F4B" w:rsidRDefault="007B1711" w:rsidP="008C17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144290" w:rsidRPr="00BD7F4B" w:rsidRDefault="00144290" w:rsidP="001B3FDB">
      <w:pPr>
        <w:spacing w:line="312" w:lineRule="auto"/>
        <w:rPr>
          <w:rFonts w:ascii="Arial" w:hAnsi="Arial" w:cs="Arial"/>
          <w:b/>
          <w:color w:val="FF0000"/>
        </w:rPr>
      </w:pPr>
    </w:p>
    <w:p w:rsidR="008861F7" w:rsidRPr="008560F4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8560F4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:rsidR="00C05499" w:rsidRPr="008560F4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:rsidR="00C05499" w:rsidRPr="008560F4" w:rsidRDefault="00C05499" w:rsidP="001B3FDB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:rsidR="00C05499" w:rsidRPr="008560F4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8560F4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8560F4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62A5E" w:rsidRPr="008560F4">
        <w:rPr>
          <w:rFonts w:ascii="Arial" w:hAnsi="Arial" w:cs="Arial"/>
          <w:b/>
        </w:rPr>
        <w:lastRenderedPageBreak/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647199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E45BF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647199" w:rsidRPr="008560F4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 w:rsidR="00AD0359"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 w:rsidR="00AD0359">
              <w:rPr>
                <w:rFonts w:ascii="Arial" w:hAnsi="Arial" w:cs="Arial"/>
              </w:rPr>
              <w:t xml:space="preserve">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 w:rsidR="00AD0359"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="006C15E2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6C15E2">
              <w:rPr>
                <w:rFonts w:ascii="Arial" w:hAnsi="Arial" w:cs="Arial"/>
                <w:b/>
              </w:rPr>
              <w:t>0</w:t>
            </w:r>
            <w:r w:rsidR="00E70824">
              <w:rPr>
                <w:rFonts w:ascii="Arial" w:hAnsi="Arial" w:cs="Arial"/>
                <w:b/>
              </w:rPr>
              <w:t>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2619F"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="00F2619F"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</w:tbl>
    <w:p w:rsidR="00BE45BF" w:rsidRPr="008560F4" w:rsidRDefault="00BE45BF" w:rsidP="00BE45BF">
      <w:pPr>
        <w:rPr>
          <w:rFonts w:ascii="Arial" w:hAnsi="Arial" w:cs="Arial"/>
        </w:rPr>
      </w:pPr>
    </w:p>
    <w:p w:rsidR="00C63D0B" w:rsidRDefault="00E70824" w:rsidP="00C63D0B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="005C7B24"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5C7B24" w:rsidRPr="008560F4" w:rsidRDefault="005C7B24" w:rsidP="00C63D0B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 w:rsidR="00C63D0B"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8560F4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7B24" w:rsidRPr="008560F4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7B24" w:rsidRPr="008560F4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F1460B" w:rsidRDefault="005C7B24" w:rsidP="006F5CF1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 xml:space="preserve">I. </w:t>
            </w:r>
            <w:r w:rsidR="006F5CF1" w:rsidRPr="00F1460B">
              <w:rPr>
                <w:rFonts w:ascii="Arial" w:hAnsi="Arial" w:cs="Arial"/>
                <w:b/>
                <w:sz w:val="26"/>
                <w:szCs w:val="26"/>
              </w:rPr>
              <w:t>Stanowiska urzędnicze</w:t>
            </w:r>
          </w:p>
        </w:tc>
      </w:tr>
      <w:tr w:rsidR="00103642" w:rsidRPr="008560F4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03642" w:rsidRPr="008560F4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642" w:rsidRPr="008560F4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6F5CF1">
            <w:pPr>
              <w:jc w:val="center"/>
              <w:rPr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A351F2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103642" w:rsidRPr="006D4CFE" w:rsidRDefault="00103642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C63D0B" w:rsidP="00C63D0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 starszy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ds. 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bhp,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>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A65E9" w:rsidRPr="008560F4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F1460B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46856" w:rsidRPr="006D4CFE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146856" w:rsidRPr="006D4CFE" w:rsidRDefault="006D4CFE" w:rsidP="00CB2831">
                  <w:pPr>
                    <w:rPr>
                      <w:sz w:val="22"/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146856" w:rsidRPr="006D4CFE" w:rsidRDefault="00146856" w:rsidP="00146856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F412F0" w:rsidP="005A65E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 w:rsidR="005A65E9"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lastRenderedPageBreak/>
              <w:t>21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C63D0B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B232E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973E4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73E47" w:rsidRPr="00C63D0B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146856" w:rsidRPr="00C63D0B" w:rsidRDefault="00146856" w:rsidP="00BD6BC7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146856" w:rsidRPr="00C63D0B" w:rsidRDefault="00146856" w:rsidP="00BD6BC7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146856" w:rsidRPr="00C63D0B" w:rsidRDefault="00146856" w:rsidP="00BD6BC7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 w:rsidR="006D4CFE"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A33BBB" w:rsidRPr="00C63D0B" w:rsidRDefault="00146856" w:rsidP="00BD6BC7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</w:t>
      </w:r>
      <w:r w:rsidR="00BD6BC7">
        <w:rPr>
          <w:rFonts w:ascii="Arial" w:hAnsi="Arial" w:cs="Arial"/>
          <w:sz w:val="22"/>
          <w:szCs w:val="22"/>
        </w:rPr>
        <w:br/>
      </w:r>
      <w:bookmarkStart w:id="0" w:name="_GoBack"/>
      <w:bookmarkEnd w:id="0"/>
      <w:r w:rsidRPr="00C63D0B">
        <w:rPr>
          <w:rFonts w:ascii="Arial" w:hAnsi="Arial" w:cs="Arial"/>
          <w:sz w:val="22"/>
          <w:szCs w:val="22"/>
        </w:rPr>
        <w:t xml:space="preserve">w rozumieniu </w:t>
      </w:r>
      <w:hyperlink r:id="rId12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C63D0B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DDC" w:rsidRDefault="00C81DDC">
      <w:r>
        <w:separator/>
      </w:r>
    </w:p>
  </w:endnote>
  <w:endnote w:type="continuationSeparator" w:id="0">
    <w:p w:rsidR="00C81DDC" w:rsidRDefault="00C81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6BC7">
      <w:rPr>
        <w:rStyle w:val="Numerstrony"/>
        <w:noProof/>
      </w:rPr>
      <w:t>8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DDC" w:rsidRDefault="00C81DDC">
      <w:r>
        <w:separator/>
      </w:r>
    </w:p>
  </w:footnote>
  <w:footnote w:type="continuationSeparator" w:id="0">
    <w:p w:rsidR="00C81DDC" w:rsidRDefault="00C81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6BC7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81DDC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C3556A-4AAE-4437-87A6-A162D32A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uiPriority w:val="20"/>
    <w:qFormat/>
    <w:rsid w:val="00497371"/>
    <w:rPr>
      <w:i/>
      <w:iCs/>
    </w:rPr>
  </w:style>
  <w:style w:type="character" w:styleId="Hipercze">
    <w:name w:val="Hyperlink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266CB-8F36-475E-BAB0-9C9B6EBE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2228</Words>
  <Characters>13371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15568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Ilona Walczak-Dądela</cp:lastModifiedBy>
  <cp:revision>6</cp:revision>
  <cp:lastPrinted>2020-01-21T11:53:00Z</cp:lastPrinted>
  <dcterms:created xsi:type="dcterms:W3CDTF">2020-01-31T12:20:00Z</dcterms:created>
  <dcterms:modified xsi:type="dcterms:W3CDTF">2020-02-10T19:01:00Z</dcterms:modified>
</cp:coreProperties>
</file>