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rsidR="00D77CBC" w:rsidRPr="00AD32FC" w:rsidRDefault="00D77CBC" w:rsidP="00D77CBC">
      <w:pPr>
        <w:pStyle w:val="Nagwek1"/>
        <w:rPr>
          <w:sz w:val="40"/>
          <w:szCs w:val="22"/>
        </w:rPr>
      </w:pPr>
      <w:r w:rsidRPr="00AD32FC">
        <w:rPr>
          <w:sz w:val="40"/>
          <w:szCs w:val="22"/>
        </w:rPr>
        <w:t>w Częstochowie</w:t>
      </w:r>
    </w:p>
    <w:p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rsidR="00D77CBC" w:rsidRPr="00AD32FC" w:rsidRDefault="00D77CBC" w:rsidP="00D77CBC">
      <w:pPr>
        <w:pStyle w:val="Nagwek1"/>
        <w:rPr>
          <w:sz w:val="22"/>
          <w:szCs w:val="22"/>
        </w:rPr>
      </w:pPr>
    </w:p>
    <w:p w:rsidR="00D77CBC" w:rsidRPr="00AD32FC" w:rsidRDefault="00D77CBC" w:rsidP="00D77CBC">
      <w:pPr>
        <w:pStyle w:val="Nagwek1"/>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pStyle w:val="Nagwek1"/>
        <w:rPr>
          <w:sz w:val="22"/>
          <w:szCs w:val="22"/>
        </w:rPr>
      </w:pPr>
    </w:p>
    <w:p w:rsidR="00D77CBC" w:rsidRPr="00AD32FC" w:rsidRDefault="00D77CBC" w:rsidP="00D77CBC">
      <w:pPr>
        <w:pStyle w:val="Nagwek1"/>
        <w:spacing w:line="360" w:lineRule="auto"/>
        <w:rPr>
          <w:sz w:val="56"/>
          <w:szCs w:val="22"/>
        </w:rPr>
      </w:pPr>
      <w:r w:rsidRPr="00AD32FC">
        <w:rPr>
          <w:sz w:val="56"/>
          <w:szCs w:val="22"/>
        </w:rPr>
        <w:t>STATUT ZESPOŁU SZKÓŁ</w:t>
      </w:r>
    </w:p>
    <w:p w:rsidR="00D77CBC" w:rsidRPr="00AD32FC" w:rsidRDefault="00D77CBC" w:rsidP="00D77CBC">
      <w:pPr>
        <w:jc w:val="center"/>
        <w:rPr>
          <w:sz w:val="42"/>
          <w:szCs w:val="22"/>
        </w:rPr>
      </w:pPr>
      <w:r w:rsidRPr="00AD32FC">
        <w:rPr>
          <w:sz w:val="42"/>
          <w:szCs w:val="22"/>
        </w:rPr>
        <w:t>im. Jana Kochanowskiego w Częstochowie</w:t>
      </w:r>
    </w:p>
    <w:p w:rsidR="00D77CBC" w:rsidRPr="00AD32FC" w:rsidRDefault="00D77CBC" w:rsidP="00D77CBC">
      <w:pPr>
        <w:pStyle w:val="Nagwek1"/>
        <w:spacing w:line="360" w:lineRule="auto"/>
        <w:rPr>
          <w:sz w:val="22"/>
          <w:szCs w:val="22"/>
        </w:rPr>
      </w:pPr>
    </w:p>
    <w:p w:rsidR="00D77CBC" w:rsidRPr="00AD32FC" w:rsidRDefault="00D77CBC" w:rsidP="00D77CBC">
      <w:pPr>
        <w:pStyle w:val="Nagwek2"/>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pStyle w:val="Nagwek0"/>
        <w:tabs>
          <w:tab w:val="clear" w:pos="4536"/>
          <w:tab w:val="clear" w:pos="9072"/>
        </w:tabs>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rPr>
          <w:sz w:val="22"/>
          <w:szCs w:val="22"/>
        </w:rPr>
      </w:pPr>
    </w:p>
    <w:p w:rsidR="00D77CBC" w:rsidRPr="00AD32FC" w:rsidRDefault="00D77CBC" w:rsidP="00D77CBC">
      <w:pPr>
        <w:jc w:val="center"/>
        <w:rPr>
          <w:b/>
          <w:sz w:val="30"/>
          <w:szCs w:val="22"/>
        </w:rPr>
      </w:pPr>
      <w:r w:rsidRPr="00AD32FC">
        <w:rPr>
          <w:b/>
          <w:sz w:val="30"/>
          <w:szCs w:val="22"/>
        </w:rPr>
        <w:t xml:space="preserve">Częstochowa, </w:t>
      </w:r>
      <w:r w:rsidR="00802D1D">
        <w:rPr>
          <w:b/>
          <w:sz w:val="30"/>
          <w:szCs w:val="22"/>
        </w:rPr>
        <w:t>sierpień 2020</w:t>
      </w:r>
      <w:r w:rsidRPr="00AD32FC">
        <w:rPr>
          <w:b/>
          <w:sz w:val="30"/>
          <w:szCs w:val="22"/>
        </w:rPr>
        <w:t xml:space="preserve">  r.</w:t>
      </w:r>
    </w:p>
    <w:p w:rsidR="00D77CBC" w:rsidRPr="00AD32FC" w:rsidRDefault="00D77CBC" w:rsidP="00D77CBC">
      <w:pPr>
        <w:rPr>
          <w:b/>
          <w:sz w:val="22"/>
          <w:szCs w:val="22"/>
        </w:rPr>
      </w:pPr>
    </w:p>
    <w:p w:rsidR="00D77CBC" w:rsidRPr="00367CE7" w:rsidRDefault="00D77CBC" w:rsidP="00D77CBC">
      <w:pPr>
        <w:rPr>
          <w:sz w:val="22"/>
          <w:szCs w:val="22"/>
        </w:rPr>
      </w:pPr>
      <w:r w:rsidRPr="00367CE7">
        <w:rPr>
          <w:sz w:val="22"/>
          <w:szCs w:val="22"/>
        </w:rPr>
        <w:lastRenderedPageBreak/>
        <w:t>Podstawy prawne statutu:</w:t>
      </w:r>
    </w:p>
    <w:p w:rsidR="00D77CBC" w:rsidRPr="00367CE7" w:rsidRDefault="00D77CBC" w:rsidP="00D77CBC">
      <w:pPr>
        <w:rPr>
          <w:sz w:val="22"/>
          <w:szCs w:val="22"/>
        </w:rPr>
      </w:pPr>
    </w:p>
    <w:p w:rsidR="00D77CBC" w:rsidRPr="003277BF" w:rsidRDefault="00D77CBC" w:rsidP="009575D4">
      <w:pPr>
        <w:numPr>
          <w:ilvl w:val="0"/>
          <w:numId w:val="89"/>
        </w:numPr>
        <w:suppressAutoHyphens w:val="0"/>
        <w:rPr>
          <w:sz w:val="22"/>
          <w:szCs w:val="22"/>
        </w:rPr>
      </w:pPr>
      <w:r w:rsidRPr="003277BF">
        <w:rPr>
          <w:sz w:val="22"/>
          <w:szCs w:val="22"/>
        </w:rPr>
        <w:t>Ustawa z dnia 14 grudnia 2016 r. Przepisy wprowadzające ustawę Prawo oświatowe (Dz. U. z 2017 r. poz. 60 z późniejszymi zmianami).</w:t>
      </w:r>
    </w:p>
    <w:p w:rsidR="00AC4F31" w:rsidRPr="00AC4F31" w:rsidRDefault="00AC4F31" w:rsidP="00AC4F31">
      <w:pPr>
        <w:pStyle w:val="Nagwek1"/>
        <w:numPr>
          <w:ilvl w:val="0"/>
          <w:numId w:val="89"/>
        </w:numPr>
        <w:jc w:val="left"/>
        <w:rPr>
          <w:b w:val="0"/>
          <w:sz w:val="22"/>
          <w:szCs w:val="24"/>
        </w:rPr>
      </w:pPr>
      <w:r w:rsidRPr="00AC4F31">
        <w:rPr>
          <w:b w:val="0"/>
          <w:sz w:val="22"/>
          <w:szCs w:val="24"/>
        </w:rPr>
        <w:t>Ustawa z dnia 22 listopada 2018 r. o zmianie ustawy - Prawo oświatowe, ustawy o systemie oświaty oraz niektórych innych ustaw (Dz.U. z 2018 r. poz. 2245 ze zm.).</w:t>
      </w:r>
    </w:p>
    <w:p w:rsidR="00D77CBC" w:rsidRPr="009B4301" w:rsidRDefault="00D77CBC" w:rsidP="00D77CBC">
      <w:pPr>
        <w:rPr>
          <w:sz w:val="22"/>
          <w:szCs w:val="22"/>
        </w:rPr>
      </w:pPr>
    </w:p>
    <w:p w:rsidR="00D77CBC" w:rsidRPr="00A40EA0" w:rsidRDefault="00D77CBC" w:rsidP="00D77CBC">
      <w:pPr>
        <w:pStyle w:val="Indeks"/>
        <w:suppressLineNumbers w:val="0"/>
        <w:rPr>
          <w:i/>
          <w:sz w:val="22"/>
          <w:szCs w:val="22"/>
        </w:rPr>
      </w:pPr>
    </w:p>
    <w:p w:rsidR="00D77CBC" w:rsidRPr="00AC4F31" w:rsidRDefault="00D77CBC" w:rsidP="00D77CBC">
      <w:pPr>
        <w:pStyle w:val="Nagwek1"/>
        <w:rPr>
          <w:b w:val="0"/>
          <w:sz w:val="24"/>
          <w:szCs w:val="24"/>
        </w:rPr>
      </w:pPr>
    </w:p>
    <w:p w:rsidR="00D77CBC" w:rsidRPr="00663CC2" w:rsidRDefault="00D77CBC" w:rsidP="00D77CBC">
      <w:pPr>
        <w:pStyle w:val="Nagwek1"/>
        <w:rPr>
          <w:sz w:val="24"/>
          <w:szCs w:val="24"/>
        </w:rPr>
      </w:pPr>
      <w:r>
        <w:rPr>
          <w:sz w:val="24"/>
          <w:szCs w:val="24"/>
        </w:rPr>
        <w:t>ROZDZIAŁ I: POSTANOWIENIA OGÓLNE</w:t>
      </w:r>
    </w:p>
    <w:p w:rsidR="00D77CB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1</w:t>
      </w:r>
    </w:p>
    <w:p w:rsidR="00D77CBC" w:rsidRPr="00AD32FC" w:rsidRDefault="00D77CBC" w:rsidP="00D77CBC">
      <w:pPr>
        <w:jc w:val="center"/>
        <w:rPr>
          <w:b/>
          <w:sz w:val="22"/>
          <w:szCs w:val="22"/>
        </w:rPr>
      </w:pPr>
    </w:p>
    <w:p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rsidR="00D77CBC" w:rsidRPr="00FD667C" w:rsidRDefault="00D77CBC" w:rsidP="00D77CBC">
      <w:pPr>
        <w:jc w:val="both"/>
        <w:rPr>
          <w:sz w:val="22"/>
          <w:szCs w:val="22"/>
        </w:rPr>
      </w:pPr>
      <w:r w:rsidRPr="00FD667C">
        <w:rPr>
          <w:sz w:val="22"/>
          <w:szCs w:val="22"/>
        </w:rPr>
        <w:t>2.1. Technikum Nr 2</w:t>
      </w:r>
      <w:r w:rsidR="00A40EA0" w:rsidRPr="00FD667C">
        <w:rPr>
          <w:sz w:val="22"/>
          <w:szCs w:val="22"/>
        </w:rPr>
        <w:t xml:space="preserve"> w Częstochowie na podbudowie gimnazjum, w którym nauka trwa 4 lata,</w:t>
      </w:r>
      <w:r w:rsidRPr="00FD667C">
        <w:rPr>
          <w:sz w:val="22"/>
          <w:szCs w:val="22"/>
        </w:rPr>
        <w:t xml:space="preserve"> kształcące </w:t>
      </w:r>
      <w:r w:rsidR="00FD667C">
        <w:rPr>
          <w:sz w:val="22"/>
          <w:szCs w:val="22"/>
        </w:rPr>
        <w:br/>
      </w:r>
      <w:r w:rsidRPr="00FD667C">
        <w:rPr>
          <w:sz w:val="22"/>
          <w:szCs w:val="22"/>
        </w:rPr>
        <w:t xml:space="preserve">w zawodach: technik ekonomista z innowacją: </w:t>
      </w:r>
      <w:r w:rsidRPr="00BD75E0">
        <w:rPr>
          <w:sz w:val="22"/>
          <w:szCs w:val="22"/>
        </w:rPr>
        <w:t>elementy edukacji polic</w:t>
      </w:r>
      <w:r w:rsidR="00FD667C" w:rsidRPr="00BD75E0">
        <w:rPr>
          <w:sz w:val="22"/>
          <w:szCs w:val="22"/>
        </w:rPr>
        <w:t>yjno-</w:t>
      </w:r>
      <w:r w:rsidRPr="00BD75E0">
        <w:rPr>
          <w:sz w:val="22"/>
          <w:szCs w:val="22"/>
        </w:rPr>
        <w:t>prawnej</w:t>
      </w:r>
      <w:r w:rsidRPr="00FD667C">
        <w:rPr>
          <w:sz w:val="22"/>
          <w:szCs w:val="22"/>
        </w:rPr>
        <w:t>, technik eko</w:t>
      </w:r>
      <w:r w:rsidR="00FD667C">
        <w:rPr>
          <w:sz w:val="22"/>
          <w:szCs w:val="22"/>
        </w:rPr>
        <w:t xml:space="preserve">nomista </w:t>
      </w:r>
      <w:r w:rsidR="00FD667C">
        <w:rPr>
          <w:sz w:val="22"/>
          <w:szCs w:val="22"/>
        </w:rPr>
        <w:br/>
        <w:t>z innowacją policyjno-</w:t>
      </w:r>
      <w:r w:rsidRPr="00FD667C">
        <w:rPr>
          <w:sz w:val="22"/>
          <w:szCs w:val="22"/>
        </w:rPr>
        <w:t xml:space="preserve">prawną, </w:t>
      </w:r>
      <w:r w:rsidRPr="00BD75E0">
        <w:rPr>
          <w:sz w:val="22"/>
          <w:szCs w:val="22"/>
        </w:rPr>
        <w:t>technik logistyk</w:t>
      </w:r>
      <w:r w:rsidRPr="00FD667C">
        <w:rPr>
          <w:sz w:val="22"/>
          <w:szCs w:val="22"/>
        </w:rPr>
        <w:t xml:space="preserve">, technik logistyk z innowacją pożarniczo - ratowniczą, technik logistyk z innowacją: </w:t>
      </w:r>
      <w:r w:rsidR="00A40EA0" w:rsidRPr="00BD75E0">
        <w:rPr>
          <w:sz w:val="22"/>
          <w:szCs w:val="22"/>
        </w:rPr>
        <w:t>elementy edukacji pożarniczo-ratowniczej</w:t>
      </w:r>
      <w:r w:rsidRPr="00FD667C">
        <w:rPr>
          <w:sz w:val="22"/>
          <w:szCs w:val="22"/>
        </w:rPr>
        <w:t xml:space="preserve">, technik logistyk z innowacją: </w:t>
      </w:r>
      <w:r w:rsidRPr="00BD75E0">
        <w:rPr>
          <w:sz w:val="22"/>
          <w:szCs w:val="22"/>
        </w:rPr>
        <w:t>działania logistyczne w Policji,</w:t>
      </w:r>
      <w:r w:rsidRPr="00FD667C">
        <w:rPr>
          <w:sz w:val="22"/>
          <w:szCs w:val="22"/>
        </w:rPr>
        <w:t xml:space="preserve"> technik logistyk z innowacją policyjną, technik logistyk z innowacją wojskową, </w:t>
      </w:r>
      <w:r w:rsidR="00A40EA0" w:rsidRPr="00FD667C">
        <w:rPr>
          <w:sz w:val="22"/>
          <w:szCs w:val="22"/>
        </w:rPr>
        <w:t xml:space="preserve">technik </w:t>
      </w:r>
      <w:r w:rsidR="007505BE" w:rsidRPr="00FD667C">
        <w:rPr>
          <w:sz w:val="22"/>
          <w:szCs w:val="22"/>
        </w:rPr>
        <w:t>spedytor</w:t>
      </w:r>
      <w:r w:rsidR="00A40EA0" w:rsidRPr="00FD667C">
        <w:rPr>
          <w:sz w:val="22"/>
          <w:szCs w:val="22"/>
        </w:rPr>
        <w:t xml:space="preserve"> z innowacją: </w:t>
      </w:r>
      <w:r w:rsidR="00A40EA0" w:rsidRPr="00BD75E0">
        <w:rPr>
          <w:sz w:val="22"/>
          <w:szCs w:val="22"/>
        </w:rPr>
        <w:t>działania spedycyjne w Policji</w:t>
      </w:r>
      <w:r w:rsidR="00A40EA0" w:rsidRPr="00FD667C">
        <w:rPr>
          <w:sz w:val="22"/>
          <w:szCs w:val="22"/>
        </w:rPr>
        <w:t xml:space="preserve">, </w:t>
      </w:r>
      <w:r w:rsidRPr="00FD667C">
        <w:rPr>
          <w:sz w:val="22"/>
          <w:szCs w:val="22"/>
        </w:rPr>
        <w:t>technik spedytor z innowacją policyjną</w:t>
      </w:r>
      <w:r w:rsidR="00A40EA0" w:rsidRPr="00FD667C">
        <w:rPr>
          <w:sz w:val="22"/>
          <w:szCs w:val="22"/>
        </w:rPr>
        <w:t>.</w:t>
      </w:r>
    </w:p>
    <w:p w:rsidR="00A40EA0" w:rsidRPr="00FD667C" w:rsidRDefault="00A40EA0" w:rsidP="00D77CBC">
      <w:pPr>
        <w:jc w:val="both"/>
        <w:rPr>
          <w:sz w:val="22"/>
          <w:szCs w:val="22"/>
        </w:rPr>
      </w:pPr>
      <w:r w:rsidRPr="00FD667C">
        <w:rPr>
          <w:sz w:val="22"/>
          <w:szCs w:val="22"/>
        </w:rPr>
        <w:t xml:space="preserve">2.2. 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spedytor </w:t>
      </w:r>
      <w:r w:rsidR="00FD667C">
        <w:rPr>
          <w:sz w:val="22"/>
          <w:szCs w:val="22"/>
        </w:rPr>
        <w:br/>
      </w:r>
      <w:r w:rsidRPr="00FD667C">
        <w:rPr>
          <w:sz w:val="22"/>
          <w:szCs w:val="22"/>
        </w:rPr>
        <w:t>z innowacją policyjną.</w:t>
      </w:r>
    </w:p>
    <w:p w:rsidR="00D77CBC" w:rsidRPr="00FD667C" w:rsidRDefault="00A40EA0" w:rsidP="00D77CBC">
      <w:pPr>
        <w:tabs>
          <w:tab w:val="left" w:pos="360"/>
        </w:tabs>
        <w:jc w:val="both"/>
        <w:rPr>
          <w:sz w:val="22"/>
          <w:szCs w:val="22"/>
          <w:lang w:val="en-US"/>
        </w:rPr>
      </w:pPr>
      <w:r w:rsidRPr="00FD667C">
        <w:rPr>
          <w:sz w:val="22"/>
          <w:szCs w:val="22"/>
          <w:lang w:val="en-US"/>
        </w:rPr>
        <w:t>2.3</w:t>
      </w:r>
      <w:r w:rsidR="00D77CBC" w:rsidRPr="00FD667C">
        <w:rPr>
          <w:sz w:val="22"/>
          <w:szCs w:val="22"/>
          <w:lang w:val="en-US"/>
        </w:rPr>
        <w:t xml:space="preserve">. </w:t>
      </w:r>
      <w:r w:rsidR="00D77CBC" w:rsidRPr="00FD667C">
        <w:rPr>
          <w:sz w:val="22"/>
          <w:szCs w:val="22"/>
        </w:rPr>
        <w:t xml:space="preserve">Branżowa Szkoła I Stopnia Nr 1 </w:t>
      </w:r>
      <w:r w:rsidR="00FD667C" w:rsidRPr="00FD667C">
        <w:rPr>
          <w:sz w:val="22"/>
          <w:szCs w:val="22"/>
        </w:rPr>
        <w:t xml:space="preserve">w Częstochowie </w:t>
      </w:r>
      <w:r w:rsidR="00D77CBC" w:rsidRPr="00FD667C">
        <w:rPr>
          <w:sz w:val="22"/>
          <w:szCs w:val="22"/>
        </w:rPr>
        <w:t xml:space="preserve">na podbudowie </w:t>
      </w:r>
      <w:r w:rsidRPr="00FD667C">
        <w:rPr>
          <w:sz w:val="22"/>
          <w:szCs w:val="22"/>
        </w:rPr>
        <w:t>szkoły podstawowej</w:t>
      </w:r>
      <w:r w:rsidR="00FD667C" w:rsidRPr="00FD667C">
        <w:rPr>
          <w:sz w:val="22"/>
          <w:szCs w:val="22"/>
        </w:rPr>
        <w:t xml:space="preserve"> oraz na podbudowie gimnazjum</w:t>
      </w:r>
      <w:r w:rsidR="00D77CBC" w:rsidRPr="00FD667C">
        <w:rPr>
          <w:sz w:val="22"/>
          <w:szCs w:val="22"/>
        </w:rPr>
        <w:t>, w której nauka trwa 3 lata</w:t>
      </w:r>
      <w:r w:rsidR="005A6732">
        <w:rPr>
          <w:sz w:val="22"/>
          <w:szCs w:val="22"/>
        </w:rPr>
        <w:t>, kształcąca w zawodach: sprzedawca i magazynier-logistyk.</w:t>
      </w:r>
    </w:p>
    <w:p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rsidR="00D77CBC" w:rsidRPr="00AD32FC" w:rsidRDefault="00D77CBC" w:rsidP="00D77CBC">
      <w:pPr>
        <w:ind w:left="360"/>
        <w:jc w:val="both"/>
        <w:rPr>
          <w:sz w:val="22"/>
          <w:szCs w:val="22"/>
        </w:rPr>
      </w:pPr>
      <w:r w:rsidRPr="00AD32FC">
        <w:rPr>
          <w:sz w:val="22"/>
          <w:szCs w:val="22"/>
        </w:rPr>
        <w:t>42 – 202 Częstochowa, ul. Warszawska 142.</w:t>
      </w:r>
    </w:p>
    <w:p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rsidR="00D77CBC" w:rsidRPr="00AD32FC" w:rsidRDefault="00D77CBC" w:rsidP="00D77CBC">
      <w:pPr>
        <w:jc w:val="both"/>
        <w:rPr>
          <w:sz w:val="22"/>
          <w:szCs w:val="22"/>
        </w:rPr>
      </w:pPr>
    </w:p>
    <w:p w:rsidR="00D77CBC" w:rsidRPr="00C42B23" w:rsidRDefault="00D77CBC" w:rsidP="00D77CBC">
      <w:pPr>
        <w:rPr>
          <w:sz w:val="4"/>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rsidR="00D77CBC" w:rsidRPr="00AD32FC" w:rsidRDefault="00D77CBC" w:rsidP="00D77CBC">
      <w:pPr>
        <w:jc w:val="center"/>
        <w:rPr>
          <w:b/>
          <w:sz w:val="22"/>
          <w:szCs w:val="22"/>
        </w:rPr>
      </w:pPr>
    </w:p>
    <w:p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dziennik zajęć pedagoga szkolnego, 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rsidR="00312D57" w:rsidRPr="00FD667C" w:rsidRDefault="00312D57" w:rsidP="00312D57">
      <w:pPr>
        <w:ind w:left="360"/>
        <w:jc w:val="both"/>
        <w:rPr>
          <w:sz w:val="22"/>
          <w:szCs w:val="22"/>
        </w:rPr>
      </w:pPr>
    </w:p>
    <w:p w:rsidR="00D77CBC" w:rsidRPr="00FD667C" w:rsidRDefault="00D77CBC" w:rsidP="00D77CBC">
      <w:pPr>
        <w:jc w:val="both"/>
        <w:rPr>
          <w:sz w:val="22"/>
          <w:szCs w:val="22"/>
        </w:rPr>
      </w:pPr>
    </w:p>
    <w:p w:rsidR="00D77CBC" w:rsidRDefault="00D77CBC" w:rsidP="00D77CBC">
      <w:pPr>
        <w:jc w:val="both"/>
        <w:rPr>
          <w:sz w:val="22"/>
          <w:szCs w:val="22"/>
        </w:rPr>
      </w:pPr>
    </w:p>
    <w:p w:rsidR="00D77CBC" w:rsidRDefault="00D77CBC" w:rsidP="00D77CBC">
      <w:pPr>
        <w:jc w:val="both"/>
        <w:rPr>
          <w:sz w:val="22"/>
          <w:szCs w:val="22"/>
        </w:rPr>
      </w:pPr>
    </w:p>
    <w:p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rsidR="00D77CBC" w:rsidRPr="00AD32FC" w:rsidRDefault="00D77CBC" w:rsidP="00D77CBC">
      <w:pPr>
        <w:jc w:val="center"/>
        <w:rPr>
          <w:b/>
          <w:sz w:val="22"/>
          <w:szCs w:val="22"/>
        </w:rPr>
      </w:pPr>
    </w:p>
    <w:p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rsidR="00D77CBC" w:rsidRPr="00AD32FC" w:rsidRDefault="00D77CBC" w:rsidP="00FD667C">
      <w:pPr>
        <w:numPr>
          <w:ilvl w:val="0"/>
          <w:numId w:val="2"/>
        </w:numPr>
        <w:jc w:val="both"/>
        <w:rPr>
          <w:sz w:val="22"/>
          <w:szCs w:val="22"/>
        </w:rPr>
      </w:pPr>
      <w:r w:rsidRPr="00AD32FC">
        <w:rPr>
          <w:sz w:val="22"/>
          <w:szCs w:val="22"/>
        </w:rPr>
        <w:t>Przygotowuje do egzaminów,</w:t>
      </w:r>
    </w:p>
    <w:p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rsidR="00D77CBC" w:rsidRPr="00AD32FC" w:rsidRDefault="00D77CBC" w:rsidP="00D77CBC">
      <w:pPr>
        <w:jc w:val="center"/>
        <w:rPr>
          <w:b/>
          <w:sz w:val="22"/>
          <w:szCs w:val="22"/>
        </w:rPr>
      </w:pPr>
    </w:p>
    <w:p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rsidR="00D77CBC" w:rsidRPr="00AD32FC" w:rsidRDefault="00D77CBC" w:rsidP="00D77CBC">
      <w:pPr>
        <w:rPr>
          <w:sz w:val="22"/>
          <w:szCs w:val="22"/>
        </w:rPr>
      </w:pPr>
    </w:p>
    <w:p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rsidR="00FE4186" w:rsidRPr="00FD667C" w:rsidRDefault="00FE4186" w:rsidP="00FD667C">
      <w:pPr>
        <w:jc w:val="both"/>
        <w:rPr>
          <w:sz w:val="22"/>
          <w:szCs w:val="22"/>
        </w:rPr>
      </w:pPr>
      <w:r w:rsidRPr="00FD667C">
        <w:rPr>
          <w:sz w:val="22"/>
        </w:rPr>
        <w:lastRenderedPageBreak/>
        <w:t xml:space="preserve">2.4. wspieranie nauczycieli, w tym nauczycieli wychowawców opiekujących się oddziałami, pedagoga </w:t>
      </w:r>
      <w:r w:rsidRPr="00FD667C">
        <w:rPr>
          <w:sz w:val="22"/>
        </w:rPr>
        <w:br/>
        <w:t xml:space="preserve">       w zakresie realizacji działań określonych w programie realizacji doradztwa zawodowego,</w:t>
      </w:r>
    </w:p>
    <w:p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rsidR="00FE4186" w:rsidRPr="00FE4186" w:rsidRDefault="00FE4186" w:rsidP="00D77CBC">
      <w:pPr>
        <w:rPr>
          <w:b/>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rsidR="00D77CBC" w:rsidRPr="00AD32FC" w:rsidRDefault="00D77CBC" w:rsidP="00D77CBC">
      <w:pPr>
        <w:jc w:val="center"/>
        <w:rPr>
          <w:b/>
          <w:sz w:val="22"/>
          <w:szCs w:val="22"/>
        </w:rPr>
      </w:pPr>
    </w:p>
    <w:p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rsidR="00D77CBC" w:rsidRPr="00AD32FC" w:rsidRDefault="00D77CBC" w:rsidP="00D77CBC">
      <w:pPr>
        <w:jc w:val="center"/>
        <w:rPr>
          <w:b/>
          <w:sz w:val="22"/>
          <w:szCs w:val="22"/>
        </w:rPr>
      </w:pPr>
    </w:p>
    <w:p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rsidR="00D77CBC" w:rsidRPr="00FD667C" w:rsidRDefault="00D77CBC" w:rsidP="00FD667C">
      <w:pPr>
        <w:numPr>
          <w:ilvl w:val="1"/>
          <w:numId w:val="6"/>
        </w:numPr>
        <w:ind w:left="420"/>
        <w:rPr>
          <w:sz w:val="22"/>
          <w:szCs w:val="22"/>
        </w:rPr>
      </w:pPr>
      <w:r w:rsidRPr="00FD667C">
        <w:rPr>
          <w:sz w:val="22"/>
          <w:szCs w:val="22"/>
        </w:rPr>
        <w:t>z niepełnosprawności,</w:t>
      </w:r>
    </w:p>
    <w:p w:rsidR="00D77CBC" w:rsidRPr="00FD667C" w:rsidRDefault="00D77CBC" w:rsidP="00FD667C">
      <w:pPr>
        <w:numPr>
          <w:ilvl w:val="1"/>
          <w:numId w:val="6"/>
        </w:numPr>
        <w:ind w:left="420"/>
        <w:rPr>
          <w:sz w:val="22"/>
          <w:szCs w:val="22"/>
        </w:rPr>
      </w:pPr>
      <w:r w:rsidRPr="00FD667C">
        <w:rPr>
          <w:sz w:val="22"/>
          <w:szCs w:val="22"/>
        </w:rPr>
        <w:t>z niedostosowania społecznego,</w:t>
      </w:r>
    </w:p>
    <w:p w:rsidR="00D77CBC" w:rsidRPr="00FD667C" w:rsidRDefault="00D77CBC" w:rsidP="00FD667C">
      <w:pPr>
        <w:numPr>
          <w:ilvl w:val="1"/>
          <w:numId w:val="6"/>
        </w:numPr>
        <w:ind w:left="420"/>
        <w:rPr>
          <w:sz w:val="22"/>
          <w:szCs w:val="22"/>
        </w:rPr>
      </w:pPr>
      <w:r w:rsidRPr="00FD667C">
        <w:rPr>
          <w:sz w:val="22"/>
          <w:szCs w:val="22"/>
        </w:rPr>
        <w:t>z zagrożenia niedostosowaniem społecznym,</w:t>
      </w:r>
    </w:p>
    <w:p w:rsidR="00C36A4E" w:rsidRPr="00FD667C" w:rsidRDefault="00C36A4E" w:rsidP="00FD667C">
      <w:pPr>
        <w:numPr>
          <w:ilvl w:val="1"/>
          <w:numId w:val="6"/>
        </w:numPr>
        <w:ind w:left="420"/>
        <w:rPr>
          <w:sz w:val="22"/>
          <w:szCs w:val="22"/>
        </w:rPr>
      </w:pPr>
      <w:r w:rsidRPr="00FD667C">
        <w:rPr>
          <w:sz w:val="22"/>
          <w:szCs w:val="22"/>
        </w:rPr>
        <w:t>z zaburzeń zachowania lub emocji,</w:t>
      </w:r>
    </w:p>
    <w:p w:rsidR="00D77CBC" w:rsidRPr="00FD667C" w:rsidRDefault="00D77CBC" w:rsidP="00FD667C">
      <w:pPr>
        <w:numPr>
          <w:ilvl w:val="1"/>
          <w:numId w:val="6"/>
        </w:numPr>
        <w:ind w:left="420"/>
        <w:rPr>
          <w:sz w:val="22"/>
          <w:szCs w:val="22"/>
        </w:rPr>
      </w:pPr>
      <w:r w:rsidRPr="00FD667C">
        <w:rPr>
          <w:sz w:val="22"/>
          <w:szCs w:val="22"/>
        </w:rPr>
        <w:t>ze szczególnych uzdolnień,</w:t>
      </w:r>
    </w:p>
    <w:p w:rsidR="00D77CBC" w:rsidRPr="00FD667C" w:rsidRDefault="00D77CBC" w:rsidP="00FD667C">
      <w:pPr>
        <w:numPr>
          <w:ilvl w:val="1"/>
          <w:numId w:val="6"/>
        </w:numPr>
        <w:ind w:left="420"/>
        <w:rPr>
          <w:sz w:val="22"/>
          <w:szCs w:val="22"/>
        </w:rPr>
      </w:pPr>
      <w:r w:rsidRPr="00FD667C">
        <w:rPr>
          <w:sz w:val="22"/>
          <w:szCs w:val="22"/>
        </w:rPr>
        <w:t>ze specyficznych trudności w uczeniu się,</w:t>
      </w:r>
    </w:p>
    <w:p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rsidR="00D77CBC" w:rsidRPr="00FD667C" w:rsidRDefault="00D77CBC" w:rsidP="00FD667C">
      <w:pPr>
        <w:numPr>
          <w:ilvl w:val="1"/>
          <w:numId w:val="6"/>
        </w:numPr>
        <w:ind w:left="420"/>
        <w:rPr>
          <w:sz w:val="22"/>
          <w:szCs w:val="22"/>
        </w:rPr>
      </w:pPr>
      <w:r w:rsidRPr="00FD667C">
        <w:rPr>
          <w:sz w:val="22"/>
          <w:szCs w:val="22"/>
        </w:rPr>
        <w:t>z choroby przewlekłej,</w:t>
      </w:r>
    </w:p>
    <w:p w:rsidR="00D77CBC" w:rsidRPr="00FD667C" w:rsidRDefault="00D77CBC" w:rsidP="00FD667C">
      <w:pPr>
        <w:numPr>
          <w:ilvl w:val="1"/>
          <w:numId w:val="6"/>
        </w:numPr>
        <w:ind w:left="420"/>
        <w:rPr>
          <w:sz w:val="22"/>
          <w:szCs w:val="22"/>
        </w:rPr>
      </w:pPr>
      <w:r w:rsidRPr="00FD667C">
        <w:rPr>
          <w:sz w:val="22"/>
          <w:szCs w:val="22"/>
        </w:rPr>
        <w:t>z sytuacji kryzysowych lub traumatycznych,</w:t>
      </w:r>
    </w:p>
    <w:p w:rsidR="00D77CBC" w:rsidRPr="00FD667C" w:rsidRDefault="00D77CBC" w:rsidP="00FD667C">
      <w:pPr>
        <w:numPr>
          <w:ilvl w:val="1"/>
          <w:numId w:val="6"/>
        </w:numPr>
        <w:ind w:left="420"/>
        <w:rPr>
          <w:sz w:val="22"/>
          <w:szCs w:val="22"/>
        </w:rPr>
      </w:pPr>
      <w:r w:rsidRPr="00FD667C">
        <w:rPr>
          <w:sz w:val="22"/>
          <w:szCs w:val="22"/>
        </w:rPr>
        <w:t>z niepowodzeń edukacyjnych,</w:t>
      </w:r>
    </w:p>
    <w:p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 doradca zawodowy.</w:t>
      </w:r>
    </w:p>
    <w:p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rsidR="00E77FD1" w:rsidRPr="00FD667C" w:rsidRDefault="00E77FD1" w:rsidP="00FD667C">
      <w:pPr>
        <w:numPr>
          <w:ilvl w:val="1"/>
          <w:numId w:val="6"/>
        </w:numPr>
        <w:ind w:left="420"/>
        <w:jc w:val="both"/>
        <w:rPr>
          <w:sz w:val="22"/>
          <w:szCs w:val="22"/>
        </w:rPr>
      </w:pPr>
      <w:r w:rsidRPr="00FD667C">
        <w:rPr>
          <w:sz w:val="22"/>
          <w:szCs w:val="22"/>
        </w:rPr>
        <w:t>Ucznia,</w:t>
      </w:r>
    </w:p>
    <w:p w:rsidR="00E77FD1" w:rsidRPr="00FD667C" w:rsidRDefault="00E77FD1" w:rsidP="00FD667C">
      <w:pPr>
        <w:numPr>
          <w:ilvl w:val="1"/>
          <w:numId w:val="6"/>
        </w:numPr>
        <w:ind w:left="420"/>
        <w:jc w:val="both"/>
        <w:rPr>
          <w:sz w:val="22"/>
          <w:szCs w:val="22"/>
        </w:rPr>
      </w:pPr>
      <w:r w:rsidRPr="00FD667C">
        <w:rPr>
          <w:sz w:val="22"/>
          <w:szCs w:val="22"/>
        </w:rPr>
        <w:t>Rodziców ucznia,</w:t>
      </w:r>
    </w:p>
    <w:p w:rsidR="00E77FD1" w:rsidRPr="00FD667C" w:rsidRDefault="00E77FD1" w:rsidP="00FD667C">
      <w:pPr>
        <w:numPr>
          <w:ilvl w:val="1"/>
          <w:numId w:val="6"/>
        </w:numPr>
        <w:ind w:left="420"/>
        <w:jc w:val="both"/>
        <w:rPr>
          <w:sz w:val="22"/>
          <w:szCs w:val="22"/>
        </w:rPr>
      </w:pPr>
      <w:r w:rsidRPr="00FD667C">
        <w:rPr>
          <w:sz w:val="22"/>
          <w:szCs w:val="22"/>
        </w:rPr>
        <w:t>Dyrektora szkoły,</w:t>
      </w:r>
    </w:p>
    <w:p w:rsidR="00E77FD1" w:rsidRPr="00FD667C" w:rsidRDefault="00E77FD1" w:rsidP="00FD667C">
      <w:pPr>
        <w:numPr>
          <w:ilvl w:val="1"/>
          <w:numId w:val="6"/>
        </w:numPr>
        <w:ind w:left="420"/>
        <w:jc w:val="both"/>
        <w:rPr>
          <w:sz w:val="22"/>
          <w:szCs w:val="22"/>
        </w:rPr>
      </w:pPr>
      <w:r w:rsidRPr="00FD667C">
        <w:rPr>
          <w:sz w:val="22"/>
          <w:szCs w:val="22"/>
        </w:rPr>
        <w:t>Nauczyciela,</w:t>
      </w:r>
    </w:p>
    <w:p w:rsidR="00E77FD1" w:rsidRPr="00FD667C" w:rsidRDefault="00E77FD1" w:rsidP="00FD667C">
      <w:pPr>
        <w:numPr>
          <w:ilvl w:val="1"/>
          <w:numId w:val="6"/>
        </w:numPr>
        <w:ind w:left="420"/>
        <w:jc w:val="both"/>
        <w:rPr>
          <w:sz w:val="22"/>
          <w:szCs w:val="22"/>
        </w:rPr>
      </w:pPr>
      <w:r w:rsidRPr="00FD667C">
        <w:rPr>
          <w:sz w:val="22"/>
          <w:szCs w:val="22"/>
        </w:rPr>
        <w:lastRenderedPageBreak/>
        <w:t>Pielęgniarki szkolnej,</w:t>
      </w:r>
    </w:p>
    <w:p w:rsidR="00E77FD1" w:rsidRPr="00FD667C" w:rsidRDefault="00E77FD1" w:rsidP="00FD667C">
      <w:pPr>
        <w:numPr>
          <w:ilvl w:val="1"/>
          <w:numId w:val="6"/>
        </w:numPr>
        <w:ind w:left="420"/>
        <w:jc w:val="both"/>
        <w:rPr>
          <w:sz w:val="22"/>
          <w:szCs w:val="22"/>
        </w:rPr>
      </w:pPr>
      <w:r w:rsidRPr="00FD667C">
        <w:rPr>
          <w:sz w:val="22"/>
          <w:szCs w:val="22"/>
        </w:rPr>
        <w:t>Poradni,</w:t>
      </w:r>
    </w:p>
    <w:p w:rsidR="00E77FD1" w:rsidRPr="00FD667C" w:rsidRDefault="00E77FD1" w:rsidP="00FD667C">
      <w:pPr>
        <w:numPr>
          <w:ilvl w:val="1"/>
          <w:numId w:val="6"/>
        </w:numPr>
        <w:ind w:left="420"/>
        <w:jc w:val="both"/>
        <w:rPr>
          <w:sz w:val="22"/>
          <w:szCs w:val="22"/>
        </w:rPr>
      </w:pPr>
      <w:r w:rsidRPr="00FD667C">
        <w:rPr>
          <w:sz w:val="22"/>
          <w:szCs w:val="22"/>
        </w:rPr>
        <w:t>Pracownika socjalnego,</w:t>
      </w:r>
    </w:p>
    <w:p w:rsidR="00E77FD1" w:rsidRPr="00FD667C" w:rsidRDefault="00E77FD1" w:rsidP="00FD667C">
      <w:pPr>
        <w:numPr>
          <w:ilvl w:val="1"/>
          <w:numId w:val="6"/>
        </w:numPr>
        <w:ind w:left="420"/>
        <w:jc w:val="both"/>
        <w:rPr>
          <w:sz w:val="22"/>
          <w:szCs w:val="22"/>
        </w:rPr>
      </w:pPr>
      <w:r w:rsidRPr="00FD667C">
        <w:rPr>
          <w:sz w:val="22"/>
          <w:szCs w:val="22"/>
        </w:rPr>
        <w:t>Asystenta rodziny,</w:t>
      </w:r>
    </w:p>
    <w:p w:rsidR="00E77FD1" w:rsidRPr="00FD667C" w:rsidRDefault="00E77FD1" w:rsidP="00FD667C">
      <w:pPr>
        <w:numPr>
          <w:ilvl w:val="1"/>
          <w:numId w:val="6"/>
        </w:numPr>
        <w:ind w:left="420"/>
        <w:jc w:val="both"/>
        <w:rPr>
          <w:sz w:val="22"/>
          <w:szCs w:val="22"/>
        </w:rPr>
      </w:pPr>
      <w:r w:rsidRPr="00FD667C">
        <w:rPr>
          <w:sz w:val="22"/>
          <w:szCs w:val="22"/>
        </w:rPr>
        <w:t>Kuratora sądowego,</w:t>
      </w:r>
    </w:p>
    <w:p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rsidR="00A052A5" w:rsidRPr="00FD667C" w:rsidRDefault="00A052A5" w:rsidP="00FD667C">
      <w:pPr>
        <w:numPr>
          <w:ilvl w:val="1"/>
          <w:numId w:val="6"/>
        </w:numPr>
        <w:ind w:left="420"/>
        <w:jc w:val="both"/>
        <w:rPr>
          <w:sz w:val="22"/>
          <w:szCs w:val="22"/>
        </w:rPr>
      </w:pPr>
      <w:r w:rsidRPr="00FD667C">
        <w:rPr>
          <w:sz w:val="22"/>
          <w:szCs w:val="22"/>
        </w:rPr>
        <w:t>Porad i konsultacji,</w:t>
      </w:r>
    </w:p>
    <w:p w:rsidR="00A052A5" w:rsidRPr="00FD667C" w:rsidRDefault="00A052A5" w:rsidP="00FD667C">
      <w:pPr>
        <w:numPr>
          <w:ilvl w:val="1"/>
          <w:numId w:val="6"/>
        </w:numPr>
        <w:ind w:left="420"/>
        <w:jc w:val="both"/>
        <w:rPr>
          <w:sz w:val="22"/>
          <w:szCs w:val="22"/>
        </w:rPr>
      </w:pPr>
      <w:r w:rsidRPr="00FD667C">
        <w:rPr>
          <w:sz w:val="22"/>
          <w:szCs w:val="22"/>
        </w:rPr>
        <w:t xml:space="preserve">Warsztatów. </w:t>
      </w:r>
    </w:p>
    <w:p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rsidR="00D77CBC" w:rsidRPr="00FD667C"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 i informują o tym wychowawcę oddziału</w:t>
      </w:r>
      <w:r w:rsidR="004E6663" w:rsidRPr="00FD667C">
        <w:rPr>
          <w:sz w:val="22"/>
          <w:szCs w:val="22"/>
        </w:rPr>
        <w:t xml:space="preserve">. </w:t>
      </w:r>
      <w:r w:rsidRPr="00FD667C">
        <w:rPr>
          <w:sz w:val="22"/>
          <w:szCs w:val="22"/>
        </w:rPr>
        <w:t>Wychowawca oddziału informuje innych nauczycieli i pedagoga szkolnego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rsidR="00D77CBC" w:rsidRPr="00FD667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zeszyt notatek służbowych</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w:t>
      </w:r>
      <w:r w:rsidRPr="00FD667C">
        <w:rPr>
          <w:sz w:val="22"/>
          <w:szCs w:val="22"/>
        </w:rPr>
        <w:br/>
        <w:t>z arkuszami ocen.</w:t>
      </w:r>
    </w:p>
    <w:p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rsidR="00D77CBC" w:rsidRPr="00AD32FC" w:rsidRDefault="00D77CBC" w:rsidP="00D77CBC">
      <w:pPr>
        <w:pStyle w:val="Tekstpodstawowy"/>
        <w:jc w:val="center"/>
        <w:rPr>
          <w:b/>
          <w:sz w:val="22"/>
          <w:szCs w:val="22"/>
        </w:rPr>
      </w:pPr>
    </w:p>
    <w:p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rsidR="00D77CBC" w:rsidRPr="00AD32FC" w:rsidRDefault="00D77CBC" w:rsidP="00FD667C">
      <w:pPr>
        <w:numPr>
          <w:ilvl w:val="0"/>
          <w:numId w:val="7"/>
        </w:numPr>
        <w:ind w:left="288"/>
        <w:jc w:val="both"/>
        <w:rPr>
          <w:sz w:val="22"/>
          <w:szCs w:val="22"/>
        </w:rPr>
      </w:pPr>
      <w:r w:rsidRPr="00AD32FC">
        <w:rPr>
          <w:sz w:val="22"/>
          <w:szCs w:val="22"/>
        </w:rPr>
        <w:t>Działalność pedagoga szkolnego.</w:t>
      </w:r>
    </w:p>
    <w:p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rsidR="00D77CBC" w:rsidRPr="00AD32FC" w:rsidRDefault="00D77CBC" w:rsidP="00FD667C">
      <w:pPr>
        <w:numPr>
          <w:ilvl w:val="0"/>
          <w:numId w:val="7"/>
        </w:numPr>
        <w:ind w:left="288"/>
        <w:jc w:val="both"/>
        <w:rPr>
          <w:sz w:val="22"/>
          <w:szCs w:val="22"/>
        </w:rPr>
      </w:pPr>
      <w:r w:rsidRPr="00AD32FC">
        <w:rPr>
          <w:sz w:val="22"/>
          <w:szCs w:val="22"/>
        </w:rPr>
        <w:t>Organizowanie zajęć profilaktycznych dotyczących przeciwdziałania trudnościom szkolnym i patologiom społecznym.</w:t>
      </w:r>
    </w:p>
    <w:p w:rsidR="00D77CBC" w:rsidRPr="00AD32FC" w:rsidRDefault="00D77CBC" w:rsidP="00FD667C">
      <w:pPr>
        <w:numPr>
          <w:ilvl w:val="0"/>
          <w:numId w:val="7"/>
        </w:numPr>
        <w:ind w:left="28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proofErr w:type="spellStart"/>
      <w:r w:rsidR="00DD6D41" w:rsidRPr="001609EB">
        <w:rPr>
          <w:sz w:val="22"/>
          <w:szCs w:val="22"/>
        </w:rPr>
        <w:t>ystematyczne</w:t>
      </w:r>
      <w:proofErr w:type="spellEnd"/>
      <w:r w:rsidRPr="001609EB">
        <w:rPr>
          <w:sz w:val="22"/>
          <w:szCs w:val="22"/>
        </w:rPr>
        <w:t xml:space="preserve"> i konsekwentne realizowanie programu wychowawczo – profilaktycznego. </w:t>
      </w: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rsidR="00D77CBC" w:rsidRPr="00AD32FC" w:rsidRDefault="00D77CBC" w:rsidP="00D77CBC">
      <w:pPr>
        <w:pStyle w:val="Tekstpodstawowy"/>
        <w:jc w:val="center"/>
        <w:rPr>
          <w:b/>
          <w:sz w:val="22"/>
          <w:szCs w:val="22"/>
        </w:rPr>
      </w:pPr>
    </w:p>
    <w:p w:rsidR="00D77CBC" w:rsidRPr="00AD32FC" w:rsidRDefault="00D77CBC" w:rsidP="00FD667C">
      <w:pPr>
        <w:numPr>
          <w:ilvl w:val="0"/>
          <w:numId w:val="9"/>
        </w:numPr>
        <w:jc w:val="both"/>
        <w:rPr>
          <w:sz w:val="22"/>
          <w:szCs w:val="22"/>
        </w:rPr>
      </w:pPr>
      <w:r w:rsidRPr="00AD32FC">
        <w:rPr>
          <w:sz w:val="22"/>
          <w:szCs w:val="22"/>
        </w:rPr>
        <w:t>Szkoła funkcjonuje według planu pracy skonstruowanego na podstawie wniosków z ostatniej plenarnej konferencji rady pedagogicznej oraz wniosków zawartych w raporcie z ewaluacji wewnątrzszkolnej</w:t>
      </w:r>
    </w:p>
    <w:p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rsidR="00D77CBC" w:rsidRPr="00AD32FC" w:rsidRDefault="00D77CBC" w:rsidP="00D77CBC">
      <w:pPr>
        <w:pStyle w:val="Tekstpodstawowy"/>
        <w:rPr>
          <w:sz w:val="22"/>
          <w:szCs w:val="22"/>
        </w:rPr>
      </w:pPr>
    </w:p>
    <w:p w:rsidR="00D77CBC" w:rsidRPr="00C42B23" w:rsidRDefault="00D77CBC" w:rsidP="00D77CBC">
      <w:pPr>
        <w:suppressAutoHyphens w:val="0"/>
        <w:jc w:val="center"/>
        <w:rPr>
          <w:b/>
          <w:sz w:val="24"/>
          <w:szCs w:val="24"/>
        </w:rPr>
      </w:pPr>
      <w:r w:rsidRPr="00C42B23">
        <w:rPr>
          <w:b/>
          <w:sz w:val="24"/>
          <w:szCs w:val="24"/>
        </w:rPr>
        <w:lastRenderedPageBreak/>
        <w:t>§</w:t>
      </w:r>
      <w:r>
        <w:rPr>
          <w:b/>
          <w:sz w:val="24"/>
          <w:szCs w:val="24"/>
        </w:rPr>
        <w:t>10</w:t>
      </w:r>
    </w:p>
    <w:p w:rsidR="00D77CBC" w:rsidRPr="00AD32FC" w:rsidRDefault="00D77CBC" w:rsidP="00DB5E80">
      <w:pPr>
        <w:pStyle w:val="Tekstpodstawowy"/>
        <w:jc w:val="center"/>
        <w:rPr>
          <w:b/>
          <w:sz w:val="22"/>
          <w:szCs w:val="22"/>
        </w:rPr>
      </w:pPr>
    </w:p>
    <w:p w:rsidR="00D77CBC" w:rsidRPr="00A46D7E" w:rsidRDefault="00D77CBC" w:rsidP="00FD667C">
      <w:pPr>
        <w:numPr>
          <w:ilvl w:val="0"/>
          <w:numId w:val="82"/>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rsidR="00D77CBC" w:rsidRPr="00A46D7E" w:rsidRDefault="00D77CBC" w:rsidP="00FD667C">
      <w:pPr>
        <w:pStyle w:val="Tekstpodstawowy"/>
        <w:numPr>
          <w:ilvl w:val="0"/>
          <w:numId w:val="82"/>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rsidR="00D77CBC" w:rsidRPr="00AD32FC" w:rsidRDefault="00D77CBC" w:rsidP="00D77CBC">
      <w:pPr>
        <w:pStyle w:val="Tekstpodstawowy"/>
        <w:jc w:val="both"/>
        <w:rPr>
          <w:sz w:val="22"/>
          <w:szCs w:val="22"/>
        </w:rPr>
      </w:pPr>
    </w:p>
    <w:p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w każdym czasie rzetelnych informacji na temat swojego dzie</w:t>
      </w:r>
      <w:r>
        <w:rPr>
          <w:sz w:val="22"/>
          <w:szCs w:val="22"/>
        </w:rPr>
        <w:t xml:space="preserve">cka, jego zachowania, postępów </w:t>
      </w:r>
      <w:r w:rsidRPr="00AD32FC">
        <w:rPr>
          <w:sz w:val="22"/>
          <w:szCs w:val="22"/>
        </w:rPr>
        <w:t>i przyczyn trudności w nauce,</w:t>
      </w:r>
    </w:p>
    <w:p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rsidR="00D77CBC" w:rsidRPr="00AD32F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rsidR="00D77CBC" w:rsidRPr="00AD32FC" w:rsidRDefault="00D77CBC" w:rsidP="00FD667C">
      <w:pPr>
        <w:pStyle w:val="Tekstpodstawowy"/>
        <w:numPr>
          <w:ilvl w:val="0"/>
          <w:numId w:val="10"/>
        </w:numPr>
        <w:jc w:val="both"/>
        <w:rPr>
          <w:sz w:val="22"/>
          <w:szCs w:val="22"/>
        </w:rPr>
      </w:pPr>
      <w:r w:rsidRPr="00AD32FC">
        <w:rPr>
          <w:sz w:val="22"/>
          <w:szCs w:val="22"/>
        </w:rPr>
        <w:t xml:space="preserve">W miarę potrzeb nauczyciele pisemnie lub telefonicznie kontaktują się z rodzicami w sprawie frekwencji  </w:t>
      </w:r>
      <w:r w:rsidR="00FD667C">
        <w:rPr>
          <w:sz w:val="22"/>
          <w:szCs w:val="22"/>
        </w:rPr>
        <w:br/>
      </w:r>
      <w:r w:rsidRPr="00AD32FC">
        <w:rPr>
          <w:sz w:val="22"/>
          <w:szCs w:val="22"/>
        </w:rPr>
        <w:t xml:space="preserve">i ocen uczniów. </w:t>
      </w:r>
    </w:p>
    <w:p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rsidR="00D77CBC" w:rsidRDefault="00D77CBC" w:rsidP="00D77CBC">
      <w:pPr>
        <w:suppressAutoHyphens w:val="0"/>
        <w:jc w:val="center"/>
        <w:rPr>
          <w:b/>
          <w:sz w:val="24"/>
          <w:szCs w:val="24"/>
        </w:rPr>
      </w:pPr>
    </w:p>
    <w:p w:rsidR="00D77CBC" w:rsidRDefault="00D77CBC" w:rsidP="00D77CBC">
      <w:pPr>
        <w:suppressAutoHyphens w:val="0"/>
        <w:jc w:val="center"/>
        <w:rPr>
          <w:b/>
          <w:sz w:val="24"/>
          <w:szCs w:val="24"/>
        </w:rPr>
      </w:pPr>
      <w:r w:rsidRPr="00C42B23">
        <w:rPr>
          <w:b/>
          <w:sz w:val="24"/>
          <w:szCs w:val="24"/>
        </w:rPr>
        <w:t>§</w:t>
      </w:r>
      <w:r w:rsidR="00391BF3">
        <w:rPr>
          <w:b/>
          <w:sz w:val="24"/>
          <w:szCs w:val="24"/>
        </w:rPr>
        <w:t>12</w:t>
      </w:r>
    </w:p>
    <w:p w:rsidR="00D77CBC" w:rsidRDefault="00D77CBC" w:rsidP="00D77CBC">
      <w:pPr>
        <w:suppressAutoHyphens w:val="0"/>
        <w:jc w:val="center"/>
        <w:rPr>
          <w:b/>
          <w:sz w:val="24"/>
          <w:szCs w:val="24"/>
        </w:rPr>
      </w:pPr>
    </w:p>
    <w:p w:rsidR="00D77CBC" w:rsidRPr="00FD667C" w:rsidRDefault="00D77CBC" w:rsidP="0066721C">
      <w:pPr>
        <w:numPr>
          <w:ilvl w:val="0"/>
          <w:numId w:val="83"/>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rsidR="0066721C" w:rsidRPr="00FD667C" w:rsidRDefault="0066721C" w:rsidP="0066721C">
      <w:pPr>
        <w:numPr>
          <w:ilvl w:val="0"/>
          <w:numId w:val="83"/>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rsidR="00D77CBC" w:rsidRPr="0066721C" w:rsidRDefault="00D77CBC" w:rsidP="00D77CBC">
      <w:pPr>
        <w:keepNext/>
        <w:jc w:val="center"/>
        <w:outlineLvl w:val="0"/>
        <w:rPr>
          <w:rFonts w:cs="Lucida Sans Unicode"/>
          <w:b/>
          <w:sz w:val="24"/>
          <w:szCs w:val="24"/>
          <w:lang w:eastAsia="hi-IN" w:bidi="hi-IN"/>
        </w:rPr>
      </w:pPr>
    </w:p>
    <w:p w:rsidR="00D77CBC" w:rsidRDefault="00D77CBC" w:rsidP="00D77CBC">
      <w:pPr>
        <w:keepNext/>
        <w:jc w:val="center"/>
        <w:outlineLvl w:val="0"/>
        <w:rPr>
          <w:rFonts w:cs="Lucida Sans Unicode"/>
          <w:b/>
          <w:sz w:val="24"/>
          <w:szCs w:val="24"/>
          <w:lang w:eastAsia="hi-IN" w:bidi="hi-IN"/>
        </w:rPr>
      </w:pPr>
    </w:p>
    <w:p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rsidR="00D77CBC" w:rsidRDefault="00D77CBC" w:rsidP="00D77CBC">
      <w:pPr>
        <w:pStyle w:val="Tekstpodstawowy"/>
        <w:jc w:val="center"/>
        <w:rPr>
          <w:b/>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rsidR="00D77CBC" w:rsidRPr="00AD32FC" w:rsidRDefault="00D77CBC" w:rsidP="00D77CBC">
      <w:pPr>
        <w:pStyle w:val="Tekstpodstawowy"/>
        <w:jc w:val="center"/>
        <w:rPr>
          <w:b/>
          <w:sz w:val="22"/>
          <w:szCs w:val="22"/>
        </w:rPr>
      </w:pPr>
      <w:r>
        <w:rPr>
          <w:b/>
          <w:sz w:val="22"/>
          <w:szCs w:val="22"/>
        </w:rPr>
        <w:t xml:space="preserve"> </w:t>
      </w:r>
    </w:p>
    <w:p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rsidR="00D77CBC" w:rsidRPr="00AD32FC" w:rsidRDefault="00D77CBC" w:rsidP="009575D4">
      <w:pPr>
        <w:pStyle w:val="Tekstpodstawowy"/>
        <w:numPr>
          <w:ilvl w:val="0"/>
          <w:numId w:val="11"/>
        </w:numPr>
        <w:jc w:val="both"/>
        <w:rPr>
          <w:sz w:val="22"/>
          <w:szCs w:val="22"/>
        </w:rPr>
      </w:pPr>
      <w:r w:rsidRPr="00AD32FC">
        <w:rPr>
          <w:sz w:val="22"/>
          <w:szCs w:val="22"/>
        </w:rPr>
        <w:lastRenderedPageBreak/>
        <w:t xml:space="preserve">Organy szkoły wymienione w ust. 4  działają zgodnie z przydziałami czynności ustalonymi przez dyrektora Zespołu Szkół. </w:t>
      </w: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rsidR="00D77CBC" w:rsidRPr="00AD32FC" w:rsidRDefault="00F54FFA" w:rsidP="00D77CBC">
      <w:pPr>
        <w:pStyle w:val="Tekstpodstawowy"/>
        <w:jc w:val="both"/>
        <w:rPr>
          <w:sz w:val="22"/>
          <w:szCs w:val="22"/>
        </w:rPr>
      </w:pPr>
      <w:r>
        <w:rPr>
          <w:sz w:val="22"/>
          <w:szCs w:val="22"/>
          <w:lang w:val="en-US"/>
        </w:rPr>
        <w:t>1.17</w:t>
      </w:r>
      <w:r w:rsidR="00D77CBC" w:rsidRPr="00AD32FC">
        <w:rPr>
          <w:sz w:val="22"/>
          <w:szCs w:val="22"/>
          <w:lang w:val="en-US"/>
        </w:rPr>
        <w:tab/>
      </w:r>
      <w:r w:rsidR="00D77CBC" w:rsidRPr="00AD32FC">
        <w:rPr>
          <w:sz w:val="22"/>
          <w:szCs w:val="22"/>
        </w:rPr>
        <w:t>dokonuje oceny pracy nauczycieli,</w:t>
      </w:r>
    </w:p>
    <w:p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rsidR="00D77CBC" w:rsidRPr="00AD32FC" w:rsidRDefault="009C1CBD" w:rsidP="00D77CBC">
      <w:pPr>
        <w:pStyle w:val="Tekstpodstawowy"/>
        <w:jc w:val="both"/>
        <w:rPr>
          <w:sz w:val="22"/>
          <w:szCs w:val="22"/>
        </w:rPr>
      </w:pPr>
      <w:r>
        <w:rPr>
          <w:sz w:val="22"/>
          <w:szCs w:val="22"/>
          <w:lang w:val="en-US"/>
        </w:rPr>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rsidR="00D77CBC" w:rsidRPr="00AD32FC" w:rsidRDefault="00D77CBC" w:rsidP="00D77CBC">
      <w:pPr>
        <w:pStyle w:val="Tekstpodstawowy21"/>
        <w:ind w:left="0"/>
        <w:jc w:val="both"/>
        <w:rPr>
          <w:sz w:val="22"/>
          <w:szCs w:val="22"/>
        </w:rPr>
      </w:pPr>
      <w:r w:rsidRPr="00AD32FC">
        <w:rPr>
          <w:sz w:val="22"/>
          <w:szCs w:val="22"/>
        </w:rPr>
        <w:lastRenderedPageBreak/>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p>
    <w:p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rsidR="00D77CBC" w:rsidRPr="00AD32FC" w:rsidRDefault="00D77CBC" w:rsidP="00D77CBC">
      <w:pPr>
        <w:pStyle w:val="Tekstpodstawowy"/>
        <w:tabs>
          <w:tab w:val="left" w:pos="709"/>
        </w:tabs>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rsidR="00D77CBC" w:rsidRDefault="00D77CBC"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rsidR="00D77CBC" w:rsidRPr="00AD32FC" w:rsidRDefault="00D77CBC" w:rsidP="00D77CBC">
      <w:pPr>
        <w:pStyle w:val="Tekstpodstawowy"/>
        <w:jc w:val="center"/>
        <w:rPr>
          <w:sz w:val="22"/>
          <w:szCs w:val="22"/>
        </w:rPr>
      </w:pPr>
    </w:p>
    <w:p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rsidR="00D77CBC" w:rsidRPr="00AD32FC" w:rsidRDefault="00D77CBC" w:rsidP="009575D4">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rsidR="00D77CBC" w:rsidRPr="00AD32F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przed rozpoczęciem roku szkolnego,</w:t>
      </w:r>
    </w:p>
    <w:p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w każdym semestrze w związku z klasyfikowaniem i promowaniem uczniów,</w:t>
      </w:r>
    </w:p>
    <w:p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po zakończen</w:t>
      </w:r>
      <w:r w:rsidR="00982164">
        <w:rPr>
          <w:sz w:val="22"/>
          <w:szCs w:val="22"/>
        </w:rPr>
        <w:t>iu rocznych zajęć dydaktyczno-</w:t>
      </w:r>
      <w:r w:rsidRPr="00AD32FC">
        <w:rPr>
          <w:sz w:val="22"/>
          <w:szCs w:val="22"/>
        </w:rPr>
        <w:t>wychowawczych,</w:t>
      </w:r>
    </w:p>
    <w:p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w miarę bieżących potrzeb.</w:t>
      </w:r>
    </w:p>
    <w:p w:rsidR="00D77CBC" w:rsidRPr="00AD32FC" w:rsidRDefault="00D77CBC" w:rsidP="009575D4">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rsidR="00D77CBC" w:rsidRPr="00AF652F" w:rsidRDefault="00D77CBC" w:rsidP="00D77CBC">
      <w:pPr>
        <w:pStyle w:val="Tekstpodstawowy"/>
        <w:jc w:val="both"/>
        <w:rPr>
          <w:sz w:val="22"/>
          <w:szCs w:val="22"/>
        </w:rPr>
      </w:pPr>
      <w:r w:rsidRPr="00AF652F">
        <w:rPr>
          <w:sz w:val="22"/>
          <w:szCs w:val="22"/>
          <w:lang w:val="en-US"/>
        </w:rPr>
        <w:t>8.1</w:t>
      </w:r>
      <w:r w:rsidRPr="00AF652F">
        <w:rPr>
          <w:sz w:val="22"/>
          <w:szCs w:val="22"/>
          <w:lang w:val="en-US"/>
        </w:rPr>
        <w:tab/>
      </w:r>
      <w:r w:rsidRPr="00AF652F">
        <w:rPr>
          <w:sz w:val="22"/>
          <w:szCs w:val="22"/>
        </w:rPr>
        <w:t>zatwierdzenie planów pracy szkoły,</w:t>
      </w:r>
    </w:p>
    <w:p w:rsidR="00D77CBC" w:rsidRPr="00AF652F" w:rsidRDefault="00D77CBC" w:rsidP="00D77CBC">
      <w:pPr>
        <w:pStyle w:val="Tekstpodstawowy"/>
        <w:jc w:val="both"/>
        <w:rPr>
          <w:sz w:val="22"/>
          <w:szCs w:val="22"/>
        </w:rPr>
      </w:pPr>
      <w:r w:rsidRPr="00AF652F">
        <w:rPr>
          <w:sz w:val="22"/>
          <w:szCs w:val="22"/>
          <w:lang w:val="en-US"/>
        </w:rPr>
        <w:t>8.2</w:t>
      </w:r>
      <w:r w:rsidRPr="00AF652F">
        <w:rPr>
          <w:sz w:val="22"/>
          <w:szCs w:val="22"/>
          <w:lang w:val="en-US"/>
        </w:rPr>
        <w:tab/>
      </w:r>
      <w:r w:rsidR="00BC1469" w:rsidRPr="00AF652F">
        <w:rPr>
          <w:sz w:val="22"/>
          <w:szCs w:val="22"/>
        </w:rPr>
        <w:t>podejmowanie uchwał w sprawie</w:t>
      </w:r>
      <w:r w:rsidRPr="00AF652F">
        <w:rPr>
          <w:sz w:val="22"/>
          <w:szCs w:val="22"/>
        </w:rPr>
        <w:t xml:space="preserve"> wyników klasyfikacji i promocji uczniów,</w:t>
      </w:r>
    </w:p>
    <w:p w:rsidR="00BC1469" w:rsidRPr="00AF652F" w:rsidRDefault="00D77CBC" w:rsidP="00D77CBC">
      <w:pPr>
        <w:pStyle w:val="Tekstpodstawowy"/>
        <w:jc w:val="both"/>
        <w:rPr>
          <w:sz w:val="22"/>
          <w:szCs w:val="22"/>
        </w:rPr>
      </w:pPr>
      <w:r w:rsidRPr="00AF652F">
        <w:rPr>
          <w:sz w:val="22"/>
          <w:szCs w:val="22"/>
          <w:lang w:val="en-US"/>
        </w:rPr>
        <w:lastRenderedPageBreak/>
        <w:t>8.4</w:t>
      </w:r>
      <w:r w:rsidRPr="00AF652F">
        <w:rPr>
          <w:sz w:val="22"/>
          <w:szCs w:val="22"/>
          <w:lang w:val="en-US"/>
        </w:rPr>
        <w:tab/>
      </w:r>
      <w:r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rsidR="00D77CBC" w:rsidRPr="00AD32FC" w:rsidRDefault="00D77CBC" w:rsidP="00D77CBC">
      <w:pPr>
        <w:pStyle w:val="Tekstpodstawowy"/>
        <w:jc w:val="both"/>
        <w:rPr>
          <w:sz w:val="22"/>
          <w:szCs w:val="22"/>
        </w:rPr>
      </w:pPr>
      <w:r>
        <w:rPr>
          <w:sz w:val="22"/>
          <w:szCs w:val="22"/>
          <w:lang w:val="en-US"/>
        </w:rPr>
        <w:t>8.5</w:t>
      </w:r>
      <w:r w:rsidRPr="00AD32FC">
        <w:rPr>
          <w:sz w:val="22"/>
          <w:szCs w:val="22"/>
          <w:lang w:val="en-US"/>
        </w:rPr>
        <w:tab/>
      </w:r>
      <w:r w:rsidRPr="00AD32FC">
        <w:rPr>
          <w:sz w:val="22"/>
          <w:szCs w:val="22"/>
        </w:rPr>
        <w:t>ustalenie organizacji wewnątrzszkolnego doskonalenia  nauczycieli,</w:t>
      </w:r>
    </w:p>
    <w:p w:rsidR="00D77CBC" w:rsidRPr="00AD32FC" w:rsidRDefault="00D77CBC" w:rsidP="00D77CBC">
      <w:pPr>
        <w:pStyle w:val="Tekstpodstawowy"/>
        <w:jc w:val="both"/>
        <w:rPr>
          <w:sz w:val="22"/>
          <w:szCs w:val="22"/>
        </w:rPr>
      </w:pPr>
      <w:r>
        <w:rPr>
          <w:sz w:val="22"/>
          <w:szCs w:val="22"/>
          <w:lang w:val="en-US"/>
        </w:rPr>
        <w:t>8.6</w:t>
      </w:r>
      <w:r w:rsidRPr="00AD32FC">
        <w:rPr>
          <w:sz w:val="22"/>
          <w:szCs w:val="22"/>
          <w:lang w:val="en-US"/>
        </w:rPr>
        <w:tab/>
      </w:r>
      <w:r w:rsidRPr="00AD32FC">
        <w:rPr>
          <w:sz w:val="22"/>
          <w:szCs w:val="22"/>
        </w:rPr>
        <w:t>podejmowanie uchwał w sprawie skreślenia z listy uczniów,</w:t>
      </w:r>
    </w:p>
    <w:p w:rsidR="00D77CBC" w:rsidRPr="00AD32FC" w:rsidRDefault="00D77CBC" w:rsidP="00D77CBC">
      <w:pPr>
        <w:pStyle w:val="Tekstpodstawowy"/>
        <w:jc w:val="both"/>
        <w:rPr>
          <w:sz w:val="22"/>
          <w:szCs w:val="22"/>
        </w:rPr>
      </w:pPr>
      <w:r>
        <w:rPr>
          <w:sz w:val="22"/>
          <w:szCs w:val="22"/>
          <w:lang w:val="en-US"/>
        </w:rPr>
        <w:t>8.7</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rsidR="00D77CBC" w:rsidRDefault="00D77CBC" w:rsidP="00D77CBC">
      <w:pPr>
        <w:rPr>
          <w:sz w:val="22"/>
          <w:szCs w:val="22"/>
        </w:rPr>
      </w:pPr>
      <w:r>
        <w:rPr>
          <w:sz w:val="22"/>
          <w:szCs w:val="22"/>
        </w:rPr>
        <w:t>8.8</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rsidR="006F4E40" w:rsidRPr="00AF652F" w:rsidRDefault="006F4E40" w:rsidP="00AF652F">
      <w:pPr>
        <w:jc w:val="both"/>
        <w:rPr>
          <w:sz w:val="22"/>
          <w:szCs w:val="22"/>
        </w:rPr>
      </w:pPr>
      <w:r w:rsidRPr="00AF652F">
        <w:rPr>
          <w:sz w:val="22"/>
          <w:szCs w:val="22"/>
        </w:rPr>
        <w:t xml:space="preserve">9. 1    Dyrektor szkoły wstrzymuje wykonanie uchwał rady pedagogicznej, niezgodnych z przepisami prawa. </w:t>
      </w:r>
    </w:p>
    <w:p w:rsidR="00AF652F" w:rsidRDefault="006F4E40" w:rsidP="00AF652F">
      <w:pPr>
        <w:jc w:val="both"/>
        <w:rPr>
          <w:sz w:val="22"/>
          <w:szCs w:val="22"/>
        </w:rPr>
      </w:pPr>
      <w:r w:rsidRPr="00AF652F">
        <w:rPr>
          <w:sz w:val="22"/>
          <w:szCs w:val="22"/>
        </w:rPr>
        <w:t>9.2     O wstrzymaniu wykonania uchwały dyrektor niezwłocznie zawiadamia organ prowadzący szkołę oraz organ sprawując nadzór pedagogiczny.</w:t>
      </w:r>
    </w:p>
    <w:p w:rsidR="006F4E40" w:rsidRPr="00AF652F" w:rsidRDefault="006F4E40" w:rsidP="00AF652F">
      <w:pPr>
        <w:jc w:val="both"/>
        <w:rPr>
          <w:sz w:val="22"/>
          <w:szCs w:val="22"/>
        </w:rPr>
      </w:pPr>
      <w:r w:rsidRPr="00AF652F">
        <w:rPr>
          <w:sz w:val="22"/>
          <w:szCs w:val="22"/>
        </w:rPr>
        <w:t>9.3     Organ sprawujący nadzór pedagogiczny uchyla uchwałę w razie stwierdzenia jej niezgodności z przepisami prawa po zasięgnięciu opinii organu prowadzącego szkołę. Rozstrzygnięcie organu sprawującego nadzór pedagogiczny jest ostateczne.</w:t>
      </w:r>
    </w:p>
    <w:p w:rsidR="006F4E40" w:rsidRPr="00AF652F" w:rsidRDefault="006F4E40" w:rsidP="00AF652F">
      <w:pPr>
        <w:jc w:val="both"/>
        <w:rPr>
          <w:sz w:val="22"/>
          <w:szCs w:val="22"/>
        </w:rPr>
      </w:pPr>
      <w:r w:rsidRPr="00AF652F">
        <w:rPr>
          <w:sz w:val="22"/>
          <w:szCs w:val="22"/>
        </w:rPr>
        <w:t xml:space="preserve">10.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rsidR="00D77CBC" w:rsidRPr="00AD32FC" w:rsidRDefault="00D77CBC" w:rsidP="00132E19">
      <w:pPr>
        <w:pStyle w:val="Tekstpodstawowy"/>
        <w:numPr>
          <w:ilvl w:val="0"/>
          <w:numId w:val="90"/>
        </w:numPr>
        <w:jc w:val="both"/>
        <w:rPr>
          <w:sz w:val="22"/>
          <w:szCs w:val="22"/>
        </w:rPr>
      </w:pPr>
      <w:r w:rsidRPr="00AD32FC">
        <w:rPr>
          <w:sz w:val="22"/>
          <w:szCs w:val="22"/>
        </w:rPr>
        <w:t>Rada pedagogiczna opiniuje w szczególności :</w:t>
      </w:r>
    </w:p>
    <w:p w:rsidR="00D77CBC" w:rsidRPr="00AF652F" w:rsidRDefault="00132E19" w:rsidP="00D77CBC">
      <w:pPr>
        <w:pStyle w:val="Tekstpodstawowy"/>
        <w:jc w:val="both"/>
        <w:rPr>
          <w:sz w:val="22"/>
          <w:szCs w:val="22"/>
        </w:rPr>
      </w:pPr>
      <w:r w:rsidRPr="00AF652F">
        <w:rPr>
          <w:sz w:val="22"/>
          <w:szCs w:val="22"/>
          <w:lang w:val="en-US"/>
        </w:rPr>
        <w:t xml:space="preserve">11.1     </w:t>
      </w:r>
      <w:r w:rsidR="00D77CBC" w:rsidRPr="00AF652F">
        <w:rPr>
          <w:sz w:val="22"/>
          <w:szCs w:val="22"/>
        </w:rPr>
        <w:t>organizację pracy szkoły,</w:t>
      </w:r>
      <w:r w:rsidR="00BC1469" w:rsidRPr="00AF652F">
        <w:rPr>
          <w:sz w:val="22"/>
          <w:szCs w:val="22"/>
        </w:rPr>
        <w:t xml:space="preserve"> w tym tygodniowy rozkład zajęć edukacyjnych,</w:t>
      </w:r>
    </w:p>
    <w:p w:rsidR="00D77CBC" w:rsidRPr="00AD32FC" w:rsidRDefault="00132E19" w:rsidP="00D77CBC">
      <w:pPr>
        <w:pStyle w:val="Tekstpodstawowy"/>
        <w:jc w:val="both"/>
        <w:rPr>
          <w:sz w:val="22"/>
          <w:szCs w:val="22"/>
        </w:rPr>
      </w:pPr>
      <w:r>
        <w:rPr>
          <w:sz w:val="22"/>
          <w:szCs w:val="22"/>
          <w:lang w:val="en-US"/>
        </w:rPr>
        <w:t xml:space="preserve">11.2      </w:t>
      </w:r>
      <w:r w:rsidR="00D77CBC" w:rsidRPr="00AD32FC">
        <w:rPr>
          <w:sz w:val="22"/>
          <w:szCs w:val="22"/>
        </w:rPr>
        <w:t>projekt planu finansowego szkoły,</w:t>
      </w:r>
    </w:p>
    <w:p w:rsidR="00D77CBC" w:rsidRPr="00AD32FC" w:rsidRDefault="00132E19" w:rsidP="00D77CBC">
      <w:pPr>
        <w:pStyle w:val="Tekstpodstawowy"/>
        <w:jc w:val="both"/>
        <w:rPr>
          <w:sz w:val="22"/>
          <w:szCs w:val="22"/>
        </w:rPr>
      </w:pPr>
      <w:r>
        <w:rPr>
          <w:sz w:val="22"/>
          <w:szCs w:val="22"/>
          <w:lang w:val="en-US"/>
        </w:rPr>
        <w:t>11</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rsidR="00D77CBC" w:rsidRPr="00AD32FC" w:rsidRDefault="00132E19" w:rsidP="00D77CBC">
      <w:pPr>
        <w:pStyle w:val="Tekstpodstawowy"/>
        <w:jc w:val="both"/>
        <w:rPr>
          <w:sz w:val="22"/>
          <w:szCs w:val="22"/>
        </w:rPr>
      </w:pPr>
      <w:r>
        <w:rPr>
          <w:sz w:val="22"/>
          <w:szCs w:val="22"/>
          <w:lang w:val="en-US"/>
        </w:rPr>
        <w:t>11</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rsidR="00D77CBC" w:rsidRDefault="00132E19" w:rsidP="00D77CBC">
      <w:pPr>
        <w:pStyle w:val="Tekstpodstawowy"/>
        <w:jc w:val="both"/>
        <w:rPr>
          <w:sz w:val="22"/>
          <w:szCs w:val="22"/>
        </w:rPr>
      </w:pPr>
      <w:r>
        <w:rPr>
          <w:sz w:val="22"/>
          <w:szCs w:val="22"/>
          <w:lang w:val="en-US"/>
        </w:rPr>
        <w:t>11</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rsidR="00D77CBC" w:rsidRDefault="00132E19" w:rsidP="00D77CBC">
      <w:pPr>
        <w:pStyle w:val="Tekstpodstawowy"/>
        <w:jc w:val="both"/>
        <w:rPr>
          <w:sz w:val="22"/>
          <w:szCs w:val="22"/>
        </w:rPr>
      </w:pPr>
      <w:r>
        <w:rPr>
          <w:sz w:val="22"/>
          <w:szCs w:val="22"/>
        </w:rPr>
        <w:t>11</w:t>
      </w:r>
      <w:r w:rsidR="00D77CBC">
        <w:rPr>
          <w:sz w:val="22"/>
          <w:szCs w:val="22"/>
        </w:rPr>
        <w:t>.6        szkolny zestaw programów nauczania</w:t>
      </w:r>
    </w:p>
    <w:p w:rsidR="00D77CBC" w:rsidRDefault="00132E19" w:rsidP="00D77CBC">
      <w:pPr>
        <w:pStyle w:val="Tekstpodstawowy"/>
        <w:jc w:val="both"/>
        <w:rPr>
          <w:sz w:val="22"/>
          <w:szCs w:val="22"/>
        </w:rPr>
      </w:pPr>
      <w:r>
        <w:rPr>
          <w:sz w:val="22"/>
          <w:szCs w:val="22"/>
        </w:rPr>
        <w:t>11</w:t>
      </w:r>
      <w:r w:rsidR="00D77CBC">
        <w:rPr>
          <w:sz w:val="22"/>
          <w:szCs w:val="22"/>
        </w:rPr>
        <w:t>.7        szkolny zestaw podręczników</w:t>
      </w:r>
    </w:p>
    <w:p w:rsidR="00132E19" w:rsidRPr="00AF652F" w:rsidRDefault="00132E19" w:rsidP="00D77CBC">
      <w:pPr>
        <w:pStyle w:val="Tekstpodstawowy"/>
        <w:jc w:val="both"/>
        <w:rPr>
          <w:sz w:val="22"/>
          <w:szCs w:val="22"/>
        </w:rPr>
      </w:pPr>
      <w:r w:rsidRPr="00AF652F">
        <w:rPr>
          <w:sz w:val="22"/>
          <w:szCs w:val="22"/>
        </w:rPr>
        <w:t xml:space="preserve">12.  Rada pedagogiczna może wystąpić z wnioskiem o odwołanie nauczyciela ze stanowiska dyrektora lub </w:t>
      </w:r>
      <w:r w:rsidRPr="00AF652F">
        <w:rPr>
          <w:sz w:val="22"/>
          <w:szCs w:val="22"/>
        </w:rPr>
        <w:br/>
        <w:t>z innego stanowiska kierowniczego w szkole.</w:t>
      </w:r>
    </w:p>
    <w:p w:rsidR="00D77CBC" w:rsidRPr="00AD32FC" w:rsidRDefault="00D77CBC" w:rsidP="00132E19">
      <w:pPr>
        <w:pStyle w:val="Tekstpodstawowy"/>
        <w:numPr>
          <w:ilvl w:val="0"/>
          <w:numId w:val="91"/>
        </w:numPr>
        <w:jc w:val="both"/>
        <w:rPr>
          <w:sz w:val="22"/>
          <w:szCs w:val="22"/>
        </w:rPr>
      </w:pPr>
      <w:r w:rsidRPr="00AD32FC">
        <w:rPr>
          <w:sz w:val="22"/>
          <w:szCs w:val="22"/>
        </w:rPr>
        <w:t xml:space="preserve">Uchwały rady pedagogicznej są podejmowane zwykłą większością głosów w obecności co najmniej połowy jej członków. </w:t>
      </w:r>
    </w:p>
    <w:p w:rsidR="00D77CBC" w:rsidRPr="00AD32FC" w:rsidRDefault="00132E19" w:rsidP="00D77CBC">
      <w:pPr>
        <w:rPr>
          <w:sz w:val="22"/>
          <w:szCs w:val="22"/>
        </w:rPr>
      </w:pPr>
      <w:r>
        <w:rPr>
          <w:sz w:val="22"/>
          <w:szCs w:val="22"/>
        </w:rPr>
        <w:t>14</w:t>
      </w:r>
      <w:r w:rsidR="00D77CBC" w:rsidRPr="00AD32FC">
        <w:rPr>
          <w:sz w:val="22"/>
          <w:szCs w:val="22"/>
        </w:rPr>
        <w:t xml:space="preserve">. Zebrania rady pedagogicznej są protokołowane. </w:t>
      </w:r>
    </w:p>
    <w:p w:rsidR="00D77CBC" w:rsidRPr="00AD32FC" w:rsidRDefault="00132E19" w:rsidP="00D77CBC">
      <w:pPr>
        <w:rPr>
          <w:sz w:val="22"/>
          <w:szCs w:val="22"/>
        </w:rPr>
      </w:pPr>
      <w:r>
        <w:rPr>
          <w:sz w:val="22"/>
          <w:szCs w:val="22"/>
        </w:rPr>
        <w:t>14</w:t>
      </w:r>
      <w:r w:rsidR="00D77CBC" w:rsidRPr="00AD32FC">
        <w:rPr>
          <w:sz w:val="22"/>
          <w:szCs w:val="22"/>
        </w:rPr>
        <w:t>.1. Protokoły sporządzane są elektronicznie i drukowane niezwłocznie po zakończeniu pisania protokołu.</w:t>
      </w:r>
    </w:p>
    <w:p w:rsidR="00D77CBC" w:rsidRPr="00AD32FC" w:rsidRDefault="00132E19" w:rsidP="00AF652F">
      <w:pPr>
        <w:jc w:val="both"/>
        <w:rPr>
          <w:sz w:val="22"/>
          <w:szCs w:val="22"/>
        </w:rPr>
      </w:pPr>
      <w:r>
        <w:rPr>
          <w:sz w:val="22"/>
          <w:szCs w:val="22"/>
        </w:rPr>
        <w:t>14</w:t>
      </w:r>
      <w:r w:rsidR="00D77CBC" w:rsidRPr="00AD32FC">
        <w:rPr>
          <w:sz w:val="22"/>
          <w:szCs w:val="22"/>
        </w:rPr>
        <w:t>.2. Protokoły w formie elektronicznej są archiwizowane na elektronicznym nośniku danych.</w:t>
      </w:r>
    </w:p>
    <w:p w:rsidR="00D77CBC" w:rsidRPr="00AD32FC" w:rsidRDefault="00132E19" w:rsidP="00AF652F">
      <w:pPr>
        <w:jc w:val="both"/>
        <w:rPr>
          <w:sz w:val="22"/>
          <w:szCs w:val="22"/>
        </w:rPr>
      </w:pPr>
      <w:r>
        <w:rPr>
          <w:sz w:val="22"/>
          <w:szCs w:val="22"/>
        </w:rPr>
        <w:t>14</w:t>
      </w:r>
      <w:r w:rsidR="00D77CBC"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rsidR="00D77CBC" w:rsidRPr="00AD32FC" w:rsidRDefault="00132E19" w:rsidP="00AF652F">
      <w:pPr>
        <w:jc w:val="both"/>
        <w:rPr>
          <w:sz w:val="22"/>
          <w:szCs w:val="22"/>
        </w:rPr>
      </w:pPr>
      <w:r>
        <w:rPr>
          <w:sz w:val="22"/>
          <w:szCs w:val="22"/>
        </w:rPr>
        <w:t>14</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rsidR="00D77CBC" w:rsidRPr="00AD32FC" w:rsidRDefault="00D77CBC" w:rsidP="009575D4">
      <w:pPr>
        <w:pStyle w:val="Tekstpodstawowy"/>
        <w:numPr>
          <w:ilvl w:val="0"/>
          <w:numId w:val="2"/>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rsidR="00D77CBC" w:rsidRPr="00AD32FC" w:rsidRDefault="00D77CBC" w:rsidP="009575D4">
      <w:pPr>
        <w:pStyle w:val="Tekstpodstawowy"/>
        <w:numPr>
          <w:ilvl w:val="0"/>
          <w:numId w:val="2"/>
        </w:numPr>
        <w:jc w:val="both"/>
        <w:rPr>
          <w:sz w:val="22"/>
          <w:szCs w:val="22"/>
        </w:rPr>
      </w:pPr>
      <w:r w:rsidRPr="00AD32FC">
        <w:rPr>
          <w:sz w:val="22"/>
          <w:szCs w:val="22"/>
        </w:rPr>
        <w:t>Rada pedagogiczna ustala regulamin swojej działalności.</w:t>
      </w: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rsidR="00D77CBC" w:rsidRPr="00AD32FC" w:rsidRDefault="00D77CBC" w:rsidP="00D77CBC">
      <w:pPr>
        <w:pStyle w:val="Tekstpodstawowy"/>
        <w:jc w:val="center"/>
        <w:rPr>
          <w:b/>
          <w:sz w:val="22"/>
          <w:szCs w:val="22"/>
        </w:rPr>
      </w:pPr>
    </w:p>
    <w:p w:rsidR="00D77CBC" w:rsidRPr="00AD32FC" w:rsidRDefault="00D77CBC" w:rsidP="009575D4">
      <w:pPr>
        <w:numPr>
          <w:ilvl w:val="0"/>
          <w:numId w:val="17"/>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rsidR="00D77CBC" w:rsidRPr="00AF652F" w:rsidRDefault="00D77CBC" w:rsidP="009575D4">
      <w:pPr>
        <w:numPr>
          <w:ilvl w:val="0"/>
          <w:numId w:val="17"/>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rsidR="00D77CBC" w:rsidRPr="00AD32FC" w:rsidRDefault="00D77CBC" w:rsidP="009575D4">
      <w:pPr>
        <w:numPr>
          <w:ilvl w:val="0"/>
          <w:numId w:val="17"/>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rsidR="00D77CBC" w:rsidRPr="00AD32FC" w:rsidRDefault="00D77CBC" w:rsidP="00D77CBC">
      <w:pPr>
        <w:ind w:left="360"/>
        <w:jc w:val="both"/>
        <w:rPr>
          <w:sz w:val="22"/>
          <w:szCs w:val="22"/>
        </w:rPr>
      </w:pPr>
      <w:r w:rsidRPr="00AD32FC">
        <w:rPr>
          <w:sz w:val="22"/>
          <w:szCs w:val="22"/>
        </w:rPr>
        <w:lastRenderedPageBreak/>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rsidR="00D77CBC" w:rsidRPr="00AD32FC" w:rsidRDefault="00D77CBC" w:rsidP="009575D4">
      <w:pPr>
        <w:numPr>
          <w:ilvl w:val="0"/>
          <w:numId w:val="18"/>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rsidR="00D77CBC" w:rsidRPr="00AD32FC" w:rsidRDefault="00D77CBC" w:rsidP="009575D4">
      <w:pPr>
        <w:numPr>
          <w:ilvl w:val="0"/>
          <w:numId w:val="18"/>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rsidR="00D77CBC" w:rsidRPr="00AD32FC" w:rsidRDefault="00D77CBC" w:rsidP="009575D4">
      <w:pPr>
        <w:numPr>
          <w:ilvl w:val="0"/>
          <w:numId w:val="19"/>
        </w:numPr>
        <w:jc w:val="both"/>
        <w:rPr>
          <w:sz w:val="22"/>
          <w:szCs w:val="22"/>
        </w:rPr>
      </w:pPr>
      <w:r w:rsidRPr="00AD32FC">
        <w:rPr>
          <w:sz w:val="22"/>
          <w:szCs w:val="22"/>
        </w:rPr>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rsidR="00D77CBC" w:rsidRPr="00AF652F" w:rsidRDefault="00D77CBC" w:rsidP="009575D4">
      <w:pPr>
        <w:pStyle w:val="Tekstpodstawowy"/>
        <w:numPr>
          <w:ilvl w:val="0"/>
          <w:numId w:val="19"/>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rsidR="00D77CBC" w:rsidRPr="00733F01" w:rsidRDefault="00D77CBC" w:rsidP="00D77CBC">
      <w:pPr>
        <w:pStyle w:val="Tekstpodstawowy"/>
        <w:rPr>
          <w:b/>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rsidR="00D77CBC" w:rsidRPr="00AD32FC" w:rsidRDefault="00227E0D" w:rsidP="00D77CBC">
      <w:pPr>
        <w:pStyle w:val="Tekstpodstawowy"/>
        <w:jc w:val="center"/>
        <w:rPr>
          <w:b/>
          <w:sz w:val="22"/>
          <w:szCs w:val="22"/>
        </w:rPr>
      </w:pPr>
      <w:r>
        <w:rPr>
          <w:b/>
          <w:sz w:val="22"/>
          <w:szCs w:val="22"/>
        </w:rPr>
        <w:t xml:space="preserve"> </w:t>
      </w:r>
    </w:p>
    <w:p w:rsidR="00D77CBC" w:rsidRPr="00AD32FC" w:rsidRDefault="00D77CBC" w:rsidP="009575D4">
      <w:pPr>
        <w:pStyle w:val="Tekstpodstawowy"/>
        <w:numPr>
          <w:ilvl w:val="0"/>
          <w:numId w:val="20"/>
        </w:numPr>
        <w:jc w:val="both"/>
        <w:rPr>
          <w:sz w:val="22"/>
          <w:szCs w:val="22"/>
        </w:rPr>
      </w:pPr>
      <w:r w:rsidRPr="00AD32FC">
        <w:rPr>
          <w:sz w:val="22"/>
          <w:szCs w:val="22"/>
        </w:rPr>
        <w:t>W szkole funkcjonuje samorząd uczniowski. Członkami samorządu uczniowskiego są wszyscy uczniowie szkoły.</w:t>
      </w:r>
    </w:p>
    <w:p w:rsidR="00D77CBC" w:rsidRDefault="00D77CBC" w:rsidP="009575D4">
      <w:pPr>
        <w:pStyle w:val="Tekstpodstawowy"/>
        <w:numPr>
          <w:ilvl w:val="0"/>
          <w:numId w:val="20"/>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rsidR="00227E0D" w:rsidRPr="00AF652F" w:rsidRDefault="00227E0D" w:rsidP="00227E0D">
      <w:pPr>
        <w:pStyle w:val="Tekstpodstawowy"/>
        <w:numPr>
          <w:ilvl w:val="1"/>
          <w:numId w:val="20"/>
        </w:numPr>
        <w:jc w:val="both"/>
        <w:rPr>
          <w:sz w:val="22"/>
          <w:szCs w:val="22"/>
        </w:rPr>
      </w:pPr>
      <w:r w:rsidRPr="00AF652F">
        <w:rPr>
          <w:sz w:val="22"/>
          <w:szCs w:val="22"/>
        </w:rPr>
        <w:t>Prawo do zapoznania się z programem nauczania, z jego treścią, celem i stawianymi wymaganiami,</w:t>
      </w:r>
    </w:p>
    <w:p w:rsidR="00227E0D" w:rsidRPr="00AF652F" w:rsidRDefault="00227E0D" w:rsidP="00227E0D">
      <w:pPr>
        <w:pStyle w:val="Tekstpodstawowy"/>
        <w:numPr>
          <w:ilvl w:val="1"/>
          <w:numId w:val="20"/>
        </w:numPr>
        <w:jc w:val="both"/>
        <w:rPr>
          <w:sz w:val="22"/>
          <w:szCs w:val="22"/>
        </w:rPr>
      </w:pPr>
      <w:r w:rsidRPr="00AF652F">
        <w:rPr>
          <w:sz w:val="22"/>
          <w:szCs w:val="22"/>
        </w:rPr>
        <w:t>Prawo jawnej i umotywowanej oceny postępów w nauce i zachowaniu,</w:t>
      </w:r>
    </w:p>
    <w:p w:rsidR="00227E0D" w:rsidRPr="00AF652F" w:rsidRDefault="00227E0D" w:rsidP="00227E0D">
      <w:pPr>
        <w:pStyle w:val="Tekstpodstawowy"/>
        <w:numPr>
          <w:ilvl w:val="1"/>
          <w:numId w:val="20"/>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rsidR="00381AA2" w:rsidRPr="00AF652F" w:rsidRDefault="00381AA2" w:rsidP="00227E0D">
      <w:pPr>
        <w:pStyle w:val="Tekstpodstawowy"/>
        <w:numPr>
          <w:ilvl w:val="1"/>
          <w:numId w:val="20"/>
        </w:numPr>
        <w:jc w:val="both"/>
        <w:rPr>
          <w:sz w:val="22"/>
          <w:szCs w:val="22"/>
        </w:rPr>
      </w:pPr>
      <w:r w:rsidRPr="00AF652F">
        <w:rPr>
          <w:sz w:val="22"/>
          <w:szCs w:val="22"/>
        </w:rPr>
        <w:t>Prawo redagowania i wydawania gazety szkolnej,</w:t>
      </w:r>
    </w:p>
    <w:p w:rsidR="00381AA2" w:rsidRPr="00AF652F" w:rsidRDefault="00381AA2" w:rsidP="00227E0D">
      <w:pPr>
        <w:pStyle w:val="Tekstpodstawowy"/>
        <w:numPr>
          <w:ilvl w:val="1"/>
          <w:numId w:val="20"/>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rsidR="00381AA2" w:rsidRPr="00AF652F" w:rsidRDefault="00381AA2" w:rsidP="00227E0D">
      <w:pPr>
        <w:pStyle w:val="Tekstpodstawowy"/>
        <w:numPr>
          <w:ilvl w:val="1"/>
          <w:numId w:val="20"/>
        </w:numPr>
        <w:jc w:val="both"/>
        <w:rPr>
          <w:sz w:val="22"/>
          <w:szCs w:val="22"/>
        </w:rPr>
      </w:pPr>
      <w:r w:rsidRPr="00AF652F">
        <w:rPr>
          <w:sz w:val="22"/>
          <w:szCs w:val="22"/>
        </w:rPr>
        <w:t>Prawo do wyboru nauczyciela pełniącego rolę opiekuna samorządu.</w:t>
      </w:r>
    </w:p>
    <w:p w:rsidR="00D77CBC" w:rsidRPr="00AD32FC" w:rsidRDefault="00D77CBC" w:rsidP="009575D4">
      <w:pPr>
        <w:pStyle w:val="Tekstpodstawowy"/>
        <w:numPr>
          <w:ilvl w:val="0"/>
          <w:numId w:val="20"/>
        </w:numPr>
        <w:jc w:val="both"/>
        <w:rPr>
          <w:sz w:val="22"/>
          <w:szCs w:val="22"/>
        </w:rPr>
      </w:pPr>
      <w:r w:rsidRPr="00AD32FC">
        <w:rPr>
          <w:sz w:val="22"/>
          <w:szCs w:val="22"/>
        </w:rPr>
        <w:t>Zasady wybierania i działania organów samorządu uczniowskiego określa regulamin samorządu uczniowskiego.</w:t>
      </w:r>
    </w:p>
    <w:p w:rsidR="00D77CBC" w:rsidRPr="00AD32FC" w:rsidRDefault="00D77CBC" w:rsidP="009575D4">
      <w:pPr>
        <w:pStyle w:val="Tekstpodstawowy"/>
        <w:numPr>
          <w:ilvl w:val="0"/>
          <w:numId w:val="20"/>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rsidR="00D77CBC" w:rsidRDefault="00D77CBC" w:rsidP="009575D4">
      <w:pPr>
        <w:pStyle w:val="Tekstpodstawowy"/>
        <w:numPr>
          <w:ilvl w:val="0"/>
          <w:numId w:val="20"/>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rsidR="00381AA2" w:rsidRPr="00AF652F" w:rsidRDefault="00381AA2" w:rsidP="009575D4">
      <w:pPr>
        <w:pStyle w:val="Tekstpodstawowy"/>
        <w:numPr>
          <w:ilvl w:val="0"/>
          <w:numId w:val="20"/>
        </w:numPr>
        <w:jc w:val="both"/>
        <w:rPr>
          <w:sz w:val="22"/>
          <w:szCs w:val="22"/>
        </w:rPr>
      </w:pPr>
      <w:r w:rsidRPr="00AF652F">
        <w:rPr>
          <w:sz w:val="22"/>
          <w:szCs w:val="22"/>
        </w:rPr>
        <w:t>Samorząd w porozumieniu z dyrektorem szkoły może podejmować działania z zakresu wolontariatu.</w:t>
      </w:r>
    </w:p>
    <w:p w:rsidR="00D77CBC" w:rsidRPr="00AD32FC" w:rsidRDefault="00D77CBC" w:rsidP="00D77CBC">
      <w:pPr>
        <w:pStyle w:val="Tekstpodstawowy"/>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21"/>
        </w:numPr>
        <w:tabs>
          <w:tab w:val="left" w:pos="426"/>
        </w:tabs>
        <w:jc w:val="both"/>
        <w:rPr>
          <w:sz w:val="22"/>
          <w:szCs w:val="22"/>
        </w:rPr>
      </w:pPr>
      <w:r w:rsidRPr="00AD32FC">
        <w:rPr>
          <w:sz w:val="22"/>
          <w:szCs w:val="22"/>
        </w:rPr>
        <w:t>Ustala się następujące zasady współdziałania organów Zespołu Szkół:</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rsidR="00D77CBC" w:rsidRPr="00AD32FC" w:rsidRDefault="00D77CBC" w:rsidP="00D77CBC">
      <w:pPr>
        <w:pStyle w:val="Tekstpodstawowy"/>
        <w:jc w:val="both"/>
        <w:rPr>
          <w:sz w:val="22"/>
          <w:szCs w:val="22"/>
        </w:rPr>
      </w:pPr>
      <w:r w:rsidRPr="00AD32FC">
        <w:rPr>
          <w:sz w:val="22"/>
          <w:szCs w:val="22"/>
          <w:lang w:val="en-US"/>
        </w:rPr>
        <w:lastRenderedPageBreak/>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rsidR="00D77CBC" w:rsidRPr="00AD32FC" w:rsidRDefault="00D77CBC" w:rsidP="009575D4">
      <w:pPr>
        <w:pStyle w:val="Tekstpodstawowy"/>
        <w:numPr>
          <w:ilvl w:val="0"/>
          <w:numId w:val="21"/>
        </w:numPr>
        <w:jc w:val="both"/>
        <w:rPr>
          <w:sz w:val="22"/>
          <w:szCs w:val="22"/>
        </w:rPr>
      </w:pPr>
      <w:r w:rsidRPr="00AD32FC">
        <w:rPr>
          <w:sz w:val="22"/>
          <w:szCs w:val="22"/>
        </w:rPr>
        <w:t>Sposób rozwiązywania sporów między organami szkoły:</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rsidR="00D77CBC" w:rsidRPr="00AD32FC" w:rsidRDefault="00D77CBC" w:rsidP="00D77CBC">
      <w:pPr>
        <w:pStyle w:val="Tekstpodstawowy"/>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22"/>
        </w:numPr>
        <w:jc w:val="both"/>
        <w:rPr>
          <w:sz w:val="22"/>
          <w:szCs w:val="22"/>
        </w:rPr>
      </w:pPr>
      <w:r w:rsidRPr="00AD32FC">
        <w:rPr>
          <w:sz w:val="22"/>
          <w:szCs w:val="22"/>
        </w:rPr>
        <w:t>Sposoby przekazywania informacji przez dyrektora szkoły :</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Radzie pedagogicznej :</w:t>
      </w:r>
    </w:p>
    <w:p w:rsidR="00D77CBC" w:rsidRPr="00AD32FC" w:rsidRDefault="00D77CBC" w:rsidP="00D77CBC">
      <w:pPr>
        <w:pStyle w:val="Tekstpodstawowy"/>
        <w:jc w:val="both"/>
        <w:rPr>
          <w:sz w:val="22"/>
          <w:szCs w:val="22"/>
        </w:rPr>
      </w:pPr>
      <w:r w:rsidRPr="00AD32FC">
        <w:rPr>
          <w:sz w:val="22"/>
          <w:szCs w:val="22"/>
          <w:lang w:val="en-US"/>
        </w:rPr>
        <w:t>1.1.A</w:t>
      </w:r>
      <w:r w:rsidRPr="00AD32FC">
        <w:rPr>
          <w:sz w:val="22"/>
          <w:szCs w:val="22"/>
          <w:lang w:val="en-US"/>
        </w:rPr>
        <w:tab/>
      </w:r>
      <w:r w:rsidRPr="00AD32FC">
        <w:rPr>
          <w:sz w:val="22"/>
          <w:szCs w:val="22"/>
        </w:rPr>
        <w:t>książka zarządzeń,</w:t>
      </w:r>
    </w:p>
    <w:p w:rsidR="00D77CBC" w:rsidRPr="00AD32FC" w:rsidRDefault="00D77CBC" w:rsidP="00D77CBC">
      <w:pPr>
        <w:pStyle w:val="Tekstpodstawowy"/>
        <w:jc w:val="both"/>
        <w:rPr>
          <w:sz w:val="22"/>
          <w:szCs w:val="22"/>
        </w:rPr>
      </w:pPr>
      <w:r w:rsidRPr="00AD32FC">
        <w:rPr>
          <w:sz w:val="22"/>
          <w:szCs w:val="22"/>
          <w:lang w:val="en-US"/>
        </w:rPr>
        <w:t>1.1.B</w:t>
      </w:r>
      <w:r w:rsidRPr="00AD32FC">
        <w:rPr>
          <w:sz w:val="22"/>
          <w:szCs w:val="22"/>
          <w:lang w:val="en-US"/>
        </w:rPr>
        <w:tab/>
      </w:r>
      <w:r w:rsidRPr="00AD32FC">
        <w:rPr>
          <w:sz w:val="22"/>
          <w:szCs w:val="22"/>
        </w:rPr>
        <w:t>pisemne komunikaty wywieszane w  pokoju nauczycielskim,</w:t>
      </w:r>
    </w:p>
    <w:p w:rsidR="00D77CBC" w:rsidRPr="00AD32FC" w:rsidRDefault="00D77CBC" w:rsidP="00D77CBC">
      <w:pPr>
        <w:pStyle w:val="Tekstpodstawowy"/>
        <w:jc w:val="both"/>
        <w:rPr>
          <w:sz w:val="22"/>
          <w:szCs w:val="22"/>
        </w:rPr>
      </w:pPr>
      <w:r w:rsidRPr="00AD32FC">
        <w:rPr>
          <w:sz w:val="22"/>
          <w:szCs w:val="22"/>
          <w:lang w:val="en-US"/>
        </w:rPr>
        <w:t>1.1.C</w:t>
      </w:r>
      <w:r w:rsidRPr="00AD32FC">
        <w:rPr>
          <w:sz w:val="22"/>
          <w:szCs w:val="22"/>
          <w:lang w:val="en-US"/>
        </w:rPr>
        <w:tab/>
      </w:r>
      <w:r w:rsidRPr="00AD32FC">
        <w:rPr>
          <w:sz w:val="22"/>
          <w:szCs w:val="22"/>
        </w:rPr>
        <w:t>ogłoszenia podawane na zebraniach rady pedagogicznej, zaprotokołowane w Księdze protokołów rady pedagogicznej.</w:t>
      </w:r>
    </w:p>
    <w:p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Rodzicom uczniów – za pośrednictwem wychowawców klas poprzez :</w:t>
      </w:r>
    </w:p>
    <w:p w:rsidR="00D77CBC" w:rsidRPr="00AD32FC" w:rsidRDefault="00D77CBC" w:rsidP="00D77CBC">
      <w:pPr>
        <w:pStyle w:val="Tekstpodstawowy"/>
        <w:jc w:val="both"/>
        <w:rPr>
          <w:sz w:val="22"/>
          <w:szCs w:val="22"/>
        </w:rPr>
      </w:pPr>
      <w:r w:rsidRPr="00AD32FC">
        <w:rPr>
          <w:sz w:val="22"/>
          <w:szCs w:val="22"/>
          <w:lang w:val="en-US"/>
        </w:rPr>
        <w:t>1.2.A</w:t>
      </w:r>
      <w:r w:rsidRPr="00AD32FC">
        <w:rPr>
          <w:sz w:val="22"/>
          <w:szCs w:val="22"/>
          <w:lang w:val="en-US"/>
        </w:rPr>
        <w:tab/>
      </w:r>
      <w:r w:rsidRPr="00AD32FC">
        <w:rPr>
          <w:sz w:val="22"/>
          <w:szCs w:val="22"/>
        </w:rPr>
        <w:t>Zebrania klasowe – udokumentowane w dzienniku lekcyjnym,</w:t>
      </w:r>
    </w:p>
    <w:p w:rsidR="00D77CBC" w:rsidRPr="00AD32FC" w:rsidRDefault="00D77CBC" w:rsidP="00D77CBC">
      <w:pPr>
        <w:pStyle w:val="Tekstpodstawowy"/>
        <w:jc w:val="both"/>
        <w:rPr>
          <w:sz w:val="22"/>
          <w:szCs w:val="22"/>
        </w:rPr>
      </w:pPr>
      <w:r w:rsidRPr="00AD32FC">
        <w:rPr>
          <w:sz w:val="22"/>
          <w:szCs w:val="22"/>
          <w:lang w:val="en-US"/>
        </w:rPr>
        <w:t>1.2.B</w:t>
      </w:r>
      <w:r w:rsidRPr="00AD32FC">
        <w:rPr>
          <w:sz w:val="22"/>
          <w:szCs w:val="22"/>
          <w:lang w:val="en-US"/>
        </w:rPr>
        <w:tab/>
      </w:r>
      <w:r w:rsidRPr="00AD32FC">
        <w:rPr>
          <w:sz w:val="22"/>
          <w:szCs w:val="22"/>
        </w:rPr>
        <w:t>Kontakty indywidualne – udokumentowane w dzienniku lekcyjnym.</w:t>
      </w:r>
    </w:p>
    <w:p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Uczniom – za pośrednictwem wychowawców klas lub opiekunów samorządu uczniowskiego poprzez :</w:t>
      </w:r>
    </w:p>
    <w:p w:rsidR="00D77CBC" w:rsidRPr="00AD32FC" w:rsidRDefault="00D77CBC" w:rsidP="00D77CBC">
      <w:pPr>
        <w:pStyle w:val="Tekstpodstawowy"/>
        <w:jc w:val="both"/>
        <w:rPr>
          <w:sz w:val="22"/>
          <w:szCs w:val="22"/>
        </w:rPr>
      </w:pPr>
      <w:r w:rsidRPr="00AD32FC">
        <w:rPr>
          <w:sz w:val="22"/>
          <w:szCs w:val="22"/>
          <w:lang w:val="en-US"/>
        </w:rPr>
        <w:t>1.3.A</w:t>
      </w:r>
      <w:r w:rsidRPr="00AD32FC">
        <w:rPr>
          <w:sz w:val="22"/>
          <w:szCs w:val="22"/>
          <w:lang w:val="en-US"/>
        </w:rPr>
        <w:tab/>
      </w:r>
      <w:r w:rsidRPr="00AD32FC">
        <w:rPr>
          <w:sz w:val="22"/>
          <w:szCs w:val="22"/>
        </w:rPr>
        <w:t>Ogłoszenia ustne na lekcjach wychowawczych – odnotowane w dzienniku lekcyjnym,</w:t>
      </w:r>
    </w:p>
    <w:p w:rsidR="00D77CBC" w:rsidRPr="00AD32FC" w:rsidRDefault="00D77CBC" w:rsidP="00D77CBC">
      <w:pPr>
        <w:pStyle w:val="Tekstpodstawowy"/>
        <w:jc w:val="both"/>
        <w:rPr>
          <w:sz w:val="22"/>
          <w:szCs w:val="22"/>
        </w:rPr>
      </w:pPr>
      <w:r w:rsidRPr="00AD32FC">
        <w:rPr>
          <w:sz w:val="22"/>
          <w:szCs w:val="22"/>
          <w:lang w:val="en-US"/>
        </w:rPr>
        <w:t>1.3.B</w:t>
      </w:r>
      <w:r w:rsidRPr="00AD32FC">
        <w:rPr>
          <w:sz w:val="22"/>
          <w:szCs w:val="22"/>
          <w:lang w:val="en-US"/>
        </w:rPr>
        <w:tab/>
      </w:r>
      <w:r w:rsidRPr="00AD32FC">
        <w:rPr>
          <w:sz w:val="22"/>
          <w:szCs w:val="22"/>
        </w:rPr>
        <w:t>Ogłoszenia ustne na zebraniach samorządu uczniowskiego – odnotowane w Księdze protokołów samorządu uczniowskiego,</w:t>
      </w:r>
    </w:p>
    <w:p w:rsidR="00D77CBC" w:rsidRPr="00AD32FC" w:rsidRDefault="00D77CBC" w:rsidP="00D77CBC">
      <w:pPr>
        <w:pStyle w:val="Tekstpodstawowy"/>
        <w:jc w:val="both"/>
        <w:rPr>
          <w:sz w:val="22"/>
          <w:szCs w:val="22"/>
        </w:rPr>
      </w:pPr>
      <w:r w:rsidRPr="00AD32FC">
        <w:rPr>
          <w:sz w:val="22"/>
          <w:szCs w:val="22"/>
          <w:lang w:val="en-US"/>
        </w:rPr>
        <w:t>1.3.C</w:t>
      </w:r>
      <w:r w:rsidRPr="00AD32FC">
        <w:rPr>
          <w:sz w:val="22"/>
          <w:szCs w:val="22"/>
          <w:lang w:val="en-US"/>
        </w:rPr>
        <w:tab/>
      </w:r>
      <w:r w:rsidRPr="00AD32FC">
        <w:rPr>
          <w:sz w:val="22"/>
          <w:szCs w:val="22"/>
        </w:rPr>
        <w:t>Kontakty indywidualne – udokumentowane w dzienniku lekcyjnym.</w:t>
      </w:r>
    </w:p>
    <w:p w:rsidR="00D77CBC" w:rsidRPr="00AD32FC" w:rsidRDefault="00D77CBC" w:rsidP="009575D4">
      <w:pPr>
        <w:pStyle w:val="Tekstpodstawowy"/>
        <w:numPr>
          <w:ilvl w:val="0"/>
          <w:numId w:val="22"/>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rsidR="00D77CBC" w:rsidRDefault="00D77CBC" w:rsidP="009575D4">
      <w:pPr>
        <w:pStyle w:val="Tekstpodstawowy"/>
        <w:numPr>
          <w:ilvl w:val="0"/>
          <w:numId w:val="22"/>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rsidR="00C05FE9" w:rsidRPr="00AF652F" w:rsidRDefault="00C05FE9" w:rsidP="009575D4">
      <w:pPr>
        <w:pStyle w:val="Tekstpodstawowy"/>
        <w:numPr>
          <w:ilvl w:val="0"/>
          <w:numId w:val="22"/>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t xml:space="preserve">w tygodniu przez rzecznika praw ucznia i pedagoga szkolnego. </w:t>
      </w:r>
      <w:r w:rsidR="00DC0D7C" w:rsidRPr="00AF652F">
        <w:rPr>
          <w:sz w:val="22"/>
          <w:szCs w:val="22"/>
        </w:rPr>
        <w:t>Wyniki analizy przekazywane są dyrektorowi szkoły.</w:t>
      </w:r>
    </w:p>
    <w:p w:rsidR="00AF652F" w:rsidRDefault="00AF652F" w:rsidP="00D77CBC">
      <w:pPr>
        <w:keepNext/>
        <w:jc w:val="center"/>
        <w:outlineLvl w:val="0"/>
        <w:rPr>
          <w:rFonts w:cs="Lucida Sans Unicode"/>
          <w:b/>
          <w:sz w:val="24"/>
          <w:szCs w:val="24"/>
          <w:lang w:eastAsia="hi-IN" w:bidi="hi-IN"/>
        </w:rPr>
      </w:pPr>
    </w:p>
    <w:p w:rsidR="00FA2FE4" w:rsidRDefault="00FA2FE4" w:rsidP="00D77CBC">
      <w:pPr>
        <w:keepNext/>
        <w:jc w:val="center"/>
        <w:outlineLvl w:val="0"/>
        <w:rPr>
          <w:rFonts w:cs="Lucida Sans Unicode"/>
          <w:b/>
          <w:sz w:val="24"/>
          <w:szCs w:val="24"/>
          <w:lang w:eastAsia="hi-IN" w:bidi="hi-IN"/>
        </w:rPr>
      </w:pPr>
    </w:p>
    <w:p w:rsidR="00FA2FE4" w:rsidRDefault="00FA2FE4" w:rsidP="00D77CBC">
      <w:pPr>
        <w:keepNext/>
        <w:jc w:val="center"/>
        <w:outlineLvl w:val="0"/>
        <w:rPr>
          <w:rFonts w:cs="Lucida Sans Unicode"/>
          <w:b/>
          <w:sz w:val="24"/>
          <w:szCs w:val="24"/>
          <w:lang w:eastAsia="hi-IN" w:bidi="hi-IN"/>
        </w:rPr>
      </w:pPr>
    </w:p>
    <w:p w:rsidR="00AF652F" w:rsidRDefault="00AF652F" w:rsidP="00D77CBC">
      <w:pPr>
        <w:suppressAutoHyphens w:val="0"/>
        <w:jc w:val="center"/>
        <w:rPr>
          <w:b/>
          <w:sz w:val="24"/>
          <w:szCs w:val="24"/>
        </w:rPr>
      </w:pPr>
    </w:p>
    <w:p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rsidR="00AF652F" w:rsidRDefault="00AF652F"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23"/>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rsidR="00D77CBC" w:rsidRPr="00AD32FC" w:rsidRDefault="00381AA2" w:rsidP="009575D4">
      <w:pPr>
        <w:numPr>
          <w:ilvl w:val="0"/>
          <w:numId w:val="23"/>
        </w:numPr>
        <w:jc w:val="both"/>
        <w:rPr>
          <w:sz w:val="22"/>
          <w:szCs w:val="22"/>
        </w:rPr>
      </w:pPr>
      <w:r>
        <w:rPr>
          <w:sz w:val="22"/>
          <w:szCs w:val="22"/>
        </w:rPr>
        <w:t xml:space="preserve">O </w:t>
      </w:r>
      <w:r w:rsidR="00D77CBC" w:rsidRPr="00AD32FC">
        <w:rPr>
          <w:sz w:val="22"/>
          <w:szCs w:val="22"/>
        </w:rPr>
        <w:t>liczbie uczniów w oddziale decyduje organ prowadzący szkołę.</w:t>
      </w:r>
    </w:p>
    <w:p w:rsidR="00D77CBC" w:rsidRPr="00AD32FC" w:rsidRDefault="00381AA2" w:rsidP="009575D4">
      <w:pPr>
        <w:numPr>
          <w:ilvl w:val="0"/>
          <w:numId w:val="23"/>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rsidR="00D77CBC" w:rsidRPr="00AD32FC" w:rsidRDefault="00D77CBC" w:rsidP="009575D4">
      <w:pPr>
        <w:numPr>
          <w:ilvl w:val="0"/>
          <w:numId w:val="23"/>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rsidR="00D77CBC" w:rsidRPr="00C42B23" w:rsidRDefault="00D77CBC" w:rsidP="00D77CBC">
      <w:pPr>
        <w:suppressAutoHyphens w:val="0"/>
        <w:jc w:val="center"/>
        <w:rPr>
          <w:b/>
          <w:sz w:val="24"/>
          <w:szCs w:val="24"/>
        </w:rPr>
      </w:pPr>
      <w:r w:rsidRPr="00C42B23">
        <w:rPr>
          <w:b/>
          <w:sz w:val="24"/>
          <w:szCs w:val="24"/>
        </w:rPr>
        <w:lastRenderedPageBreak/>
        <w:t>§</w:t>
      </w:r>
      <w:r w:rsidR="00391BF3">
        <w:rPr>
          <w:b/>
          <w:sz w:val="24"/>
          <w:szCs w:val="24"/>
        </w:rPr>
        <w:t>21</w:t>
      </w:r>
    </w:p>
    <w:p w:rsidR="00D77CBC" w:rsidRPr="00AD32FC" w:rsidRDefault="00D77CBC" w:rsidP="00D77CBC">
      <w:pPr>
        <w:rPr>
          <w:sz w:val="22"/>
          <w:szCs w:val="22"/>
        </w:rPr>
      </w:pPr>
    </w:p>
    <w:p w:rsidR="00D77CBC" w:rsidRPr="00AD32FC" w:rsidRDefault="00D77CBC" w:rsidP="009575D4">
      <w:pPr>
        <w:numPr>
          <w:ilvl w:val="0"/>
          <w:numId w:val="24"/>
        </w:numPr>
        <w:jc w:val="both"/>
        <w:rPr>
          <w:sz w:val="22"/>
          <w:szCs w:val="22"/>
        </w:rPr>
      </w:pPr>
      <w:r w:rsidRPr="00AD32FC">
        <w:rPr>
          <w:sz w:val="22"/>
          <w:szCs w:val="22"/>
        </w:rPr>
        <w:t xml:space="preserve">Podstawowymi formami działalności </w:t>
      </w:r>
      <w:proofErr w:type="spellStart"/>
      <w:r w:rsidRPr="00AD32FC">
        <w:rPr>
          <w:sz w:val="22"/>
          <w:szCs w:val="22"/>
        </w:rPr>
        <w:t>dydaktyczno</w:t>
      </w:r>
      <w:proofErr w:type="spellEnd"/>
      <w:r w:rsidRPr="00AD32FC">
        <w:rPr>
          <w:sz w:val="22"/>
          <w:szCs w:val="22"/>
        </w:rPr>
        <w:t xml:space="preserve"> – wychowawczej szkoły są:</w:t>
      </w:r>
    </w:p>
    <w:p w:rsidR="00D77CBC" w:rsidRPr="00AD32FC" w:rsidRDefault="00D77CBC" w:rsidP="00D77CBC">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rsidR="00D77CBC" w:rsidRPr="00A92FB0" w:rsidRDefault="00D77CBC" w:rsidP="00D77CBC">
      <w:pPr>
        <w:jc w:val="both"/>
        <w:rPr>
          <w:sz w:val="22"/>
          <w:szCs w:val="22"/>
          <w:lang w:val="en-US"/>
        </w:rPr>
      </w:pPr>
      <w:r w:rsidRPr="00A92FB0">
        <w:rPr>
          <w:sz w:val="22"/>
          <w:szCs w:val="22"/>
          <w:lang w:val="en-US"/>
        </w:rPr>
        <w:t xml:space="preserve">1.2. </w:t>
      </w:r>
      <w:proofErr w:type="spellStart"/>
      <w:r w:rsidRPr="00A92FB0">
        <w:rPr>
          <w:sz w:val="22"/>
          <w:szCs w:val="22"/>
          <w:lang w:val="en-US"/>
        </w:rPr>
        <w:t>dodatkowe</w:t>
      </w:r>
      <w:proofErr w:type="spellEnd"/>
      <w:r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ed</w:t>
      </w:r>
      <w:r w:rsidR="00381AA2" w:rsidRPr="00A92FB0">
        <w:rPr>
          <w:sz w:val="22"/>
          <w:szCs w:val="22"/>
          <w:lang w:val="en-US"/>
        </w:rPr>
        <w:t>ukacyjne</w:t>
      </w:r>
      <w:proofErr w:type="spellEnd"/>
      <w:r w:rsidR="00381AA2" w:rsidRPr="00A92FB0">
        <w:rPr>
          <w:sz w:val="22"/>
          <w:szCs w:val="22"/>
          <w:lang w:val="en-US"/>
        </w:rPr>
        <w:t xml:space="preserve">, do </w:t>
      </w:r>
      <w:proofErr w:type="spellStart"/>
      <w:r w:rsidR="00381AA2" w:rsidRPr="00A92FB0">
        <w:rPr>
          <w:sz w:val="22"/>
          <w:szCs w:val="22"/>
          <w:lang w:val="en-US"/>
        </w:rPr>
        <w:t>których</w:t>
      </w:r>
      <w:proofErr w:type="spellEnd"/>
      <w:r w:rsidR="00381AA2" w:rsidRPr="00A92FB0">
        <w:rPr>
          <w:sz w:val="22"/>
          <w:szCs w:val="22"/>
          <w:lang w:val="en-US"/>
        </w:rPr>
        <w:t xml:space="preserve"> </w:t>
      </w:r>
      <w:proofErr w:type="spellStart"/>
      <w:r w:rsidR="00381AA2" w:rsidRPr="00A92FB0">
        <w:rPr>
          <w:sz w:val="22"/>
          <w:szCs w:val="22"/>
          <w:lang w:val="en-US"/>
        </w:rPr>
        <w:t>zalicza</w:t>
      </w:r>
      <w:proofErr w:type="spellEnd"/>
      <w:r w:rsidR="00381AA2" w:rsidRPr="00A92FB0">
        <w:rPr>
          <w:sz w:val="22"/>
          <w:szCs w:val="22"/>
          <w:lang w:val="en-US"/>
        </w:rPr>
        <w:t xml:space="preserve"> </w:t>
      </w:r>
      <w:proofErr w:type="spellStart"/>
      <w:r w:rsidR="00381AA2" w:rsidRPr="00A92FB0">
        <w:rPr>
          <w:sz w:val="22"/>
          <w:szCs w:val="22"/>
          <w:lang w:val="en-US"/>
        </w:rPr>
        <w:t>się</w:t>
      </w:r>
      <w:proofErr w:type="spellEnd"/>
      <w:r w:rsidR="00381AA2"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dla</w:t>
      </w:r>
      <w:proofErr w:type="spellEnd"/>
      <w:r w:rsidRPr="00A92FB0">
        <w:rPr>
          <w:sz w:val="22"/>
          <w:szCs w:val="22"/>
          <w:lang w:val="en-US"/>
        </w:rPr>
        <w:t xml:space="preserve"> </w:t>
      </w:r>
      <w:proofErr w:type="spellStart"/>
      <w:r w:rsidRPr="00A92FB0">
        <w:rPr>
          <w:sz w:val="22"/>
          <w:szCs w:val="22"/>
          <w:lang w:val="en-US"/>
        </w:rPr>
        <w:t>których</w:t>
      </w:r>
      <w:proofErr w:type="spellEnd"/>
      <w:r w:rsidRPr="00A92FB0">
        <w:rPr>
          <w:sz w:val="22"/>
          <w:szCs w:val="22"/>
          <w:lang w:val="en-US"/>
        </w:rPr>
        <w:t xml:space="preserve"> </w:t>
      </w:r>
      <w:proofErr w:type="spellStart"/>
      <w:r w:rsidRPr="00A92FB0">
        <w:rPr>
          <w:sz w:val="22"/>
          <w:szCs w:val="22"/>
          <w:lang w:val="en-US"/>
        </w:rPr>
        <w:t>nie</w:t>
      </w:r>
      <w:proofErr w:type="spellEnd"/>
      <w:r w:rsidRPr="00A92FB0">
        <w:rPr>
          <w:sz w:val="22"/>
          <w:szCs w:val="22"/>
          <w:lang w:val="en-US"/>
        </w:rPr>
        <w:t xml:space="preserve"> </w:t>
      </w:r>
      <w:proofErr w:type="spellStart"/>
      <w:r w:rsidRPr="00A92FB0">
        <w:rPr>
          <w:sz w:val="22"/>
          <w:szCs w:val="22"/>
          <w:lang w:val="en-US"/>
        </w:rPr>
        <w:t>została</w:t>
      </w:r>
      <w:proofErr w:type="spellEnd"/>
      <w:r w:rsidRPr="00A92FB0">
        <w:rPr>
          <w:sz w:val="22"/>
          <w:szCs w:val="22"/>
          <w:lang w:val="en-US"/>
        </w:rPr>
        <w:t xml:space="preserve"> </w:t>
      </w:r>
      <w:proofErr w:type="spellStart"/>
      <w:r w:rsidRPr="00A92FB0">
        <w:rPr>
          <w:sz w:val="22"/>
          <w:szCs w:val="22"/>
          <w:lang w:val="en-US"/>
        </w:rPr>
        <w:t>ustalona</w:t>
      </w:r>
      <w:proofErr w:type="spellEnd"/>
      <w:r w:rsidRPr="00A92FB0">
        <w:rPr>
          <w:sz w:val="22"/>
          <w:szCs w:val="22"/>
          <w:lang w:val="en-US"/>
        </w:rPr>
        <w:t xml:space="preserve"> </w:t>
      </w:r>
      <w:proofErr w:type="spellStart"/>
      <w:r w:rsidRPr="00A92FB0">
        <w:rPr>
          <w:sz w:val="22"/>
          <w:szCs w:val="22"/>
          <w:lang w:val="en-US"/>
        </w:rPr>
        <w:t>podstawa</w:t>
      </w:r>
      <w:proofErr w:type="spellEnd"/>
      <w:r w:rsidRPr="00A92FB0">
        <w:rPr>
          <w:sz w:val="22"/>
          <w:szCs w:val="22"/>
          <w:lang w:val="en-US"/>
        </w:rPr>
        <w:t xml:space="preserve"> </w:t>
      </w:r>
      <w:r w:rsidR="00AE7270">
        <w:rPr>
          <w:sz w:val="22"/>
          <w:szCs w:val="22"/>
          <w:lang w:val="en-US"/>
        </w:rPr>
        <w:br/>
        <w:t xml:space="preserve">       </w:t>
      </w:r>
      <w:proofErr w:type="spellStart"/>
      <w:r w:rsidRPr="00A92FB0">
        <w:rPr>
          <w:sz w:val="22"/>
          <w:szCs w:val="22"/>
          <w:lang w:val="en-US"/>
        </w:rPr>
        <w:t>programowa</w:t>
      </w:r>
      <w:proofErr w:type="spellEnd"/>
      <w:r w:rsidRPr="00A92FB0">
        <w:rPr>
          <w:sz w:val="22"/>
          <w:szCs w:val="22"/>
          <w:lang w:val="en-US"/>
        </w:rPr>
        <w:t xml:space="preserve">, </w:t>
      </w:r>
      <w:proofErr w:type="spellStart"/>
      <w:r w:rsidRPr="00A92FB0">
        <w:rPr>
          <w:sz w:val="22"/>
          <w:szCs w:val="22"/>
          <w:lang w:val="en-US"/>
        </w:rPr>
        <w:t>lecz</w:t>
      </w:r>
      <w:proofErr w:type="spellEnd"/>
      <w:r w:rsidRPr="00A92FB0">
        <w:rPr>
          <w:sz w:val="22"/>
          <w:szCs w:val="22"/>
          <w:lang w:val="en-US"/>
        </w:rPr>
        <w:t xml:space="preserve"> program </w:t>
      </w:r>
      <w:proofErr w:type="spellStart"/>
      <w:r w:rsidRPr="00A92FB0">
        <w:rPr>
          <w:sz w:val="22"/>
          <w:szCs w:val="22"/>
          <w:lang w:val="en-US"/>
        </w:rPr>
        <w:t>naucznia</w:t>
      </w:r>
      <w:proofErr w:type="spellEnd"/>
      <w:r w:rsidRPr="00A92FB0">
        <w:rPr>
          <w:sz w:val="22"/>
          <w:szCs w:val="22"/>
          <w:lang w:val="en-US"/>
        </w:rPr>
        <w:t xml:space="preserve"> </w:t>
      </w:r>
      <w:proofErr w:type="spellStart"/>
      <w:r w:rsidRPr="00A92FB0">
        <w:rPr>
          <w:sz w:val="22"/>
          <w:szCs w:val="22"/>
          <w:lang w:val="en-US"/>
        </w:rPr>
        <w:t>tych</w:t>
      </w:r>
      <w:proofErr w:type="spellEnd"/>
      <w:r w:rsidRPr="00A92FB0">
        <w:rPr>
          <w:sz w:val="22"/>
          <w:szCs w:val="22"/>
          <w:lang w:val="en-US"/>
        </w:rPr>
        <w:t xml:space="preserve"> </w:t>
      </w:r>
      <w:proofErr w:type="spellStart"/>
      <w:r w:rsidRPr="00A92FB0">
        <w:rPr>
          <w:sz w:val="22"/>
          <w:szCs w:val="22"/>
          <w:lang w:val="en-US"/>
        </w:rPr>
        <w:t>zajęć</w:t>
      </w:r>
      <w:proofErr w:type="spellEnd"/>
      <w:r w:rsidRPr="00A92FB0">
        <w:rPr>
          <w:sz w:val="22"/>
          <w:szCs w:val="22"/>
          <w:lang w:val="en-US"/>
        </w:rPr>
        <w:t xml:space="preserve"> </w:t>
      </w:r>
      <w:proofErr w:type="spellStart"/>
      <w:r w:rsidRPr="00A92FB0">
        <w:rPr>
          <w:sz w:val="22"/>
          <w:szCs w:val="22"/>
          <w:lang w:val="en-US"/>
        </w:rPr>
        <w:t>został</w:t>
      </w:r>
      <w:proofErr w:type="spellEnd"/>
      <w:r w:rsidRPr="00A92FB0">
        <w:rPr>
          <w:sz w:val="22"/>
          <w:szCs w:val="22"/>
          <w:lang w:val="en-US"/>
        </w:rPr>
        <w:t xml:space="preserve"> </w:t>
      </w:r>
      <w:proofErr w:type="spellStart"/>
      <w:r w:rsidRPr="00A92FB0">
        <w:rPr>
          <w:sz w:val="22"/>
          <w:szCs w:val="22"/>
          <w:lang w:val="en-US"/>
        </w:rPr>
        <w:t>włączony</w:t>
      </w:r>
      <w:proofErr w:type="spellEnd"/>
      <w:r w:rsidRPr="00A92FB0">
        <w:rPr>
          <w:sz w:val="22"/>
          <w:szCs w:val="22"/>
          <w:lang w:val="en-US"/>
        </w:rPr>
        <w:t xml:space="preserve"> do </w:t>
      </w:r>
      <w:proofErr w:type="spellStart"/>
      <w:r w:rsidRPr="00A92FB0">
        <w:rPr>
          <w:sz w:val="22"/>
          <w:szCs w:val="22"/>
          <w:lang w:val="en-US"/>
        </w:rPr>
        <w:t>szkolne</w:t>
      </w:r>
      <w:r w:rsidR="00A92FB0">
        <w:rPr>
          <w:sz w:val="22"/>
          <w:szCs w:val="22"/>
          <w:lang w:val="en-US"/>
        </w:rPr>
        <w:t>go</w:t>
      </w:r>
      <w:proofErr w:type="spellEnd"/>
      <w:r w:rsidR="00A92FB0">
        <w:rPr>
          <w:sz w:val="22"/>
          <w:szCs w:val="22"/>
          <w:lang w:val="en-US"/>
        </w:rPr>
        <w:t xml:space="preserve"> </w:t>
      </w:r>
      <w:proofErr w:type="spellStart"/>
      <w:r w:rsidR="00A92FB0">
        <w:rPr>
          <w:sz w:val="22"/>
          <w:szCs w:val="22"/>
          <w:lang w:val="en-US"/>
        </w:rPr>
        <w:t>zestawu</w:t>
      </w:r>
      <w:proofErr w:type="spellEnd"/>
      <w:r w:rsidR="00A92FB0">
        <w:rPr>
          <w:sz w:val="22"/>
          <w:szCs w:val="22"/>
          <w:lang w:val="en-US"/>
        </w:rPr>
        <w:t xml:space="preserve"> </w:t>
      </w:r>
      <w:proofErr w:type="spellStart"/>
      <w:r w:rsidR="00A92FB0">
        <w:rPr>
          <w:sz w:val="22"/>
          <w:szCs w:val="22"/>
          <w:lang w:val="en-US"/>
        </w:rPr>
        <w:t>programów</w:t>
      </w:r>
      <w:proofErr w:type="spellEnd"/>
      <w:r w:rsidR="00A92FB0">
        <w:rPr>
          <w:sz w:val="22"/>
          <w:szCs w:val="22"/>
          <w:lang w:val="en-US"/>
        </w:rPr>
        <w:t xml:space="preserve"> </w:t>
      </w:r>
      <w:proofErr w:type="spellStart"/>
      <w:r w:rsidR="00A92FB0">
        <w:rPr>
          <w:sz w:val="22"/>
          <w:szCs w:val="22"/>
          <w:lang w:val="en-US"/>
        </w:rPr>
        <w:t>nauczania</w:t>
      </w:r>
      <w:proofErr w:type="spellEnd"/>
      <w:r w:rsidR="00497A0A" w:rsidRPr="00A92FB0">
        <w:rPr>
          <w:sz w:val="22"/>
          <w:szCs w:val="22"/>
          <w:lang w:val="en-US"/>
        </w:rPr>
        <w:t>,</w:t>
      </w:r>
    </w:p>
    <w:p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rsidR="00D77CBC" w:rsidRPr="00A92FB0" w:rsidRDefault="00381AA2" w:rsidP="00A92FB0">
      <w:pPr>
        <w:jc w:val="both"/>
        <w:rPr>
          <w:sz w:val="22"/>
          <w:szCs w:val="22"/>
        </w:rPr>
      </w:pPr>
      <w:r w:rsidRPr="00A92FB0">
        <w:rPr>
          <w:sz w:val="22"/>
          <w:szCs w:val="22"/>
        </w:rPr>
        <w:t>1.6.</w:t>
      </w:r>
      <w:r w:rsidR="00D77CBC" w:rsidRPr="00A92FB0">
        <w:rPr>
          <w:sz w:val="22"/>
          <w:szCs w:val="22"/>
        </w:rPr>
        <w:t xml:space="preserve">  zajęcia z zakresu doradztwa zawodowego.</w:t>
      </w:r>
    </w:p>
    <w:p w:rsidR="00D77CBC" w:rsidRDefault="00D77CBC" w:rsidP="00A92FB0">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w:t>
      </w:r>
      <w:proofErr w:type="spellStart"/>
      <w:r w:rsidRPr="00AD32FC">
        <w:rPr>
          <w:sz w:val="22"/>
          <w:szCs w:val="22"/>
          <w:lang w:val="en-US"/>
        </w:rPr>
        <w:t>za</w:t>
      </w:r>
      <w:proofErr w:type="spellEnd"/>
      <w:r w:rsidRPr="00AD32FC">
        <w:rPr>
          <w:sz w:val="22"/>
          <w:szCs w:val="22"/>
          <w:lang w:val="en-US"/>
        </w:rPr>
        <w:t xml:space="preserve">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w:t>
      </w:r>
      <w:proofErr w:type="spellStart"/>
      <w:r w:rsidRPr="00AD32FC">
        <w:rPr>
          <w:sz w:val="22"/>
          <w:szCs w:val="22"/>
          <w:lang w:val="en-US"/>
        </w:rPr>
        <w:t>po</w:t>
      </w:r>
      <w:proofErr w:type="spellEnd"/>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rsidR="00D77CBC" w:rsidRDefault="00D77CBC" w:rsidP="0015785C">
      <w:pPr>
        <w:numPr>
          <w:ilvl w:val="0"/>
          <w:numId w:val="97"/>
        </w:numPr>
        <w:jc w:val="both"/>
        <w:rPr>
          <w:sz w:val="22"/>
          <w:szCs w:val="22"/>
        </w:rPr>
      </w:pPr>
      <w:bookmarkStart w:id="0" w:name="_GoBack"/>
      <w:bookmarkEnd w:id="0"/>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rsidR="00D77CBC" w:rsidRDefault="00D77CBC" w:rsidP="0015785C">
      <w:pPr>
        <w:numPr>
          <w:ilvl w:val="0"/>
          <w:numId w:val="9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rsidR="00D77CBC" w:rsidRPr="00AD32FC" w:rsidRDefault="00D77CBC" w:rsidP="0015785C">
      <w:pPr>
        <w:numPr>
          <w:ilvl w:val="0"/>
          <w:numId w:val="97"/>
        </w:numPr>
        <w:jc w:val="both"/>
        <w:rPr>
          <w:sz w:val="22"/>
          <w:szCs w:val="22"/>
        </w:rPr>
      </w:pPr>
      <w:r w:rsidRPr="00AD32FC">
        <w:rPr>
          <w:sz w:val="22"/>
          <w:szCs w:val="22"/>
        </w:rPr>
        <w:t>Godzina lekcyjna trwa 45  minut.</w:t>
      </w:r>
    </w:p>
    <w:p w:rsidR="00D77CBC" w:rsidRDefault="00D77CBC" w:rsidP="0015785C">
      <w:pPr>
        <w:numPr>
          <w:ilvl w:val="0"/>
          <w:numId w:val="97"/>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rsidR="00270826" w:rsidRPr="00270826" w:rsidRDefault="00270826" w:rsidP="0015785C">
      <w:pPr>
        <w:numPr>
          <w:ilvl w:val="0"/>
          <w:numId w:val="97"/>
        </w:numPr>
        <w:jc w:val="both"/>
        <w:rPr>
          <w:sz w:val="22"/>
          <w:szCs w:val="22"/>
        </w:rPr>
      </w:pPr>
      <w:r w:rsidRPr="00270826">
        <w:rPr>
          <w:sz w:val="22"/>
          <w:szCs w:val="22"/>
        </w:rPr>
        <w:t>W uzasadnionych przypadkach dopuszcza się prowadzenie zajęć edukacyjnych na odległość  za pośrednictwem internetowych platform edukacyjnych i komunikatorów internetowych. Decyzje o prowadzeniu zajęć na odległość podejmuje dyrektor szkoły.</w:t>
      </w:r>
    </w:p>
    <w:p w:rsidR="00270826" w:rsidRDefault="00270826" w:rsidP="00270826"/>
    <w:p w:rsidR="00270826" w:rsidRDefault="00270826" w:rsidP="00270826">
      <w:pPr>
        <w:ind w:left="360"/>
        <w:jc w:val="both"/>
        <w:rPr>
          <w:sz w:val="22"/>
          <w:szCs w:val="22"/>
        </w:rPr>
      </w:pPr>
    </w:p>
    <w:p w:rsidR="00D77CBC" w:rsidRDefault="00D77CBC" w:rsidP="00D77CBC">
      <w:pPr>
        <w:suppressAutoHyphens w:val="0"/>
        <w:jc w:val="center"/>
        <w:rPr>
          <w:b/>
          <w:sz w:val="24"/>
          <w:szCs w:val="24"/>
        </w:rPr>
      </w:pPr>
      <w:r w:rsidRPr="00C42B23">
        <w:rPr>
          <w:b/>
          <w:sz w:val="24"/>
          <w:szCs w:val="24"/>
        </w:rPr>
        <w:t>§</w:t>
      </w:r>
      <w:r w:rsidR="00391BF3">
        <w:rPr>
          <w:b/>
          <w:sz w:val="24"/>
          <w:szCs w:val="24"/>
        </w:rPr>
        <w:t>22</w:t>
      </w:r>
    </w:p>
    <w:p w:rsidR="00D77CBC" w:rsidRDefault="00D77CBC" w:rsidP="00D77CBC">
      <w:pPr>
        <w:suppressAutoHyphens w:val="0"/>
        <w:jc w:val="center"/>
        <w:rPr>
          <w:b/>
          <w:sz w:val="24"/>
          <w:szCs w:val="24"/>
        </w:rPr>
      </w:pPr>
    </w:p>
    <w:p w:rsidR="00D77CBC" w:rsidRPr="00845197" w:rsidRDefault="00D77CBC" w:rsidP="009575D4">
      <w:pPr>
        <w:numPr>
          <w:ilvl w:val="0"/>
          <w:numId w:val="84"/>
        </w:numPr>
        <w:suppressAutoHyphens w:val="0"/>
        <w:rPr>
          <w:sz w:val="22"/>
          <w:szCs w:val="22"/>
        </w:rPr>
      </w:pPr>
      <w:r w:rsidRPr="00845197">
        <w:rPr>
          <w:sz w:val="22"/>
          <w:szCs w:val="22"/>
        </w:rPr>
        <w:t>Praktyczna nauka zawodu organizowana  jest:</w:t>
      </w:r>
    </w:p>
    <w:p w:rsidR="00D77CBC" w:rsidRPr="00845197" w:rsidRDefault="00D77CBC" w:rsidP="00D77CBC">
      <w:pPr>
        <w:suppressAutoHyphens w:val="0"/>
        <w:rPr>
          <w:sz w:val="22"/>
          <w:szCs w:val="22"/>
        </w:rPr>
      </w:pPr>
      <w:r w:rsidRPr="00845197">
        <w:rPr>
          <w:sz w:val="22"/>
          <w:szCs w:val="22"/>
        </w:rPr>
        <w:t>1.1. dla uczniów technikum w formie praktyk zawodowych</w:t>
      </w:r>
    </w:p>
    <w:p w:rsidR="00D77CBC" w:rsidRDefault="00D77CBC" w:rsidP="00D77CBC">
      <w:pPr>
        <w:suppressAutoHyphens w:val="0"/>
        <w:rPr>
          <w:sz w:val="22"/>
          <w:szCs w:val="22"/>
        </w:rPr>
      </w:pPr>
      <w:r w:rsidRPr="00845197">
        <w:rPr>
          <w:sz w:val="22"/>
          <w:szCs w:val="22"/>
        </w:rPr>
        <w:t>1.2. dla uczniów szkoły branżowej I stopnia w formie zajęć praktycznych.</w:t>
      </w:r>
    </w:p>
    <w:p w:rsidR="00D77CBC" w:rsidRDefault="00D77CBC" w:rsidP="009575D4">
      <w:pPr>
        <w:numPr>
          <w:ilvl w:val="0"/>
          <w:numId w:val="85"/>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rsidR="00D77CBC" w:rsidRPr="00845197" w:rsidRDefault="00D77CBC" w:rsidP="009575D4">
      <w:pPr>
        <w:numPr>
          <w:ilvl w:val="0"/>
          <w:numId w:val="85"/>
        </w:numPr>
        <w:suppressAutoHyphens w:val="0"/>
        <w:rPr>
          <w:sz w:val="22"/>
          <w:szCs w:val="22"/>
        </w:rPr>
      </w:pPr>
      <w:r w:rsidRPr="00845197">
        <w:rPr>
          <w:sz w:val="22"/>
          <w:szCs w:val="22"/>
        </w:rPr>
        <w:t>Zajęcia praktyczne są realizowane w oparciu o umowę pomiędzy pracodawcą a młodocianym pracownikiem.</w:t>
      </w:r>
    </w:p>
    <w:p w:rsidR="00350DB3" w:rsidRDefault="00D77CBC" w:rsidP="00327FC1">
      <w:pPr>
        <w:numPr>
          <w:ilvl w:val="0"/>
          <w:numId w:val="85"/>
        </w:numPr>
        <w:suppressAutoHyphens w:val="0"/>
        <w:spacing w:after="160" w:line="259" w:lineRule="auto"/>
        <w:jc w:val="both"/>
        <w:rPr>
          <w:sz w:val="22"/>
          <w:szCs w:val="22"/>
        </w:rPr>
      </w:pPr>
      <w:r w:rsidRPr="00845197">
        <w:rPr>
          <w:sz w:val="22"/>
          <w:szCs w:val="22"/>
        </w:rPr>
        <w:t xml:space="preserve">Praktyki zawodowe dla uczniów technikum są organizowane przez szkołę zgodnie </w:t>
      </w:r>
      <w:r w:rsidRPr="00845197">
        <w:rPr>
          <w:sz w:val="22"/>
          <w:szCs w:val="22"/>
        </w:rPr>
        <w:br/>
        <w:t xml:space="preserve">z programem nauczania dla danego zawodu dopuszczonego do użytku w szkole dla uczniów technikum </w:t>
      </w:r>
      <w:r w:rsidR="00350DB3">
        <w:rPr>
          <w:sz w:val="22"/>
          <w:szCs w:val="22"/>
        </w:rPr>
        <w:br/>
      </w:r>
      <w:r w:rsidRPr="00845197">
        <w:rPr>
          <w:sz w:val="22"/>
          <w:szCs w:val="22"/>
        </w:rPr>
        <w:t>w następujących zawodach:</w:t>
      </w:r>
    </w:p>
    <w:p w:rsidR="00327FC1" w:rsidRDefault="00D77CBC" w:rsidP="00350DB3">
      <w:pPr>
        <w:suppressAutoHyphens w:val="0"/>
        <w:spacing w:after="160" w:line="259" w:lineRule="auto"/>
        <w:ind w:left="360"/>
        <w:jc w:val="both"/>
        <w:rPr>
          <w:sz w:val="22"/>
          <w:szCs w:val="22"/>
        </w:rPr>
      </w:pPr>
      <w:r w:rsidRPr="00845197">
        <w:rPr>
          <w:sz w:val="22"/>
          <w:szCs w:val="22"/>
        </w:rPr>
        <w:t>4.1.technik logistyk</w:t>
      </w:r>
      <w:r w:rsidR="00327FC1">
        <w:rPr>
          <w:sz w:val="22"/>
          <w:szCs w:val="22"/>
        </w:rPr>
        <w:t xml:space="preserve"> w czteroletnim cyklu </w:t>
      </w:r>
      <w:r w:rsidR="00F16073">
        <w:rPr>
          <w:sz w:val="22"/>
          <w:szCs w:val="22"/>
        </w:rPr>
        <w:t>kształcenia</w:t>
      </w:r>
      <w:r w:rsidRPr="00845197">
        <w:rPr>
          <w:sz w:val="22"/>
          <w:szCs w:val="22"/>
        </w:rPr>
        <w:t xml:space="preserve"> – 4 tygodnie praktyki zawodowej w III klasie (160 godzin)</w:t>
      </w:r>
      <w:r w:rsidRPr="00845197">
        <w:rPr>
          <w:sz w:val="22"/>
          <w:szCs w:val="22"/>
        </w:rPr>
        <w:br/>
        <w:t xml:space="preserve">4.2.technik ekonomista </w:t>
      </w:r>
      <w:r w:rsidR="00327FC1">
        <w:rPr>
          <w:sz w:val="22"/>
          <w:szCs w:val="22"/>
        </w:rPr>
        <w:t xml:space="preserve"> w czteroletnim</w:t>
      </w:r>
      <w:r w:rsidR="00F16073">
        <w:rPr>
          <w:sz w:val="22"/>
          <w:szCs w:val="22"/>
        </w:rPr>
        <w:t xml:space="preserve"> cyklu kształcenia</w:t>
      </w:r>
      <w:r w:rsidRPr="00845197">
        <w:rPr>
          <w:sz w:val="22"/>
          <w:szCs w:val="22"/>
        </w:rPr>
        <w:t>– 6 tygodni praktyki zawodowej</w:t>
      </w:r>
      <w:r w:rsidR="00556697">
        <w:rPr>
          <w:sz w:val="22"/>
          <w:szCs w:val="22"/>
        </w:rPr>
        <w:t xml:space="preserve"> w II i III klasie (210 godzin),</w:t>
      </w:r>
    </w:p>
    <w:p w:rsidR="00327FC1" w:rsidRDefault="00327FC1" w:rsidP="00327FC1">
      <w:pPr>
        <w:pStyle w:val="Akapitzlist"/>
        <w:numPr>
          <w:ilvl w:val="1"/>
          <w:numId w:val="23"/>
        </w:numPr>
        <w:jc w:val="both"/>
        <w:rPr>
          <w:rFonts w:ascii="Times New Roman" w:hAnsi="Times New Roman"/>
        </w:rPr>
      </w:pPr>
      <w:r>
        <w:rPr>
          <w:rFonts w:ascii="Times New Roman" w:hAnsi="Times New Roman"/>
        </w:rPr>
        <w:t>t</w:t>
      </w:r>
      <w:r w:rsidRPr="00327FC1">
        <w:rPr>
          <w:rFonts w:ascii="Times New Roman" w:hAnsi="Times New Roman"/>
        </w:rPr>
        <w:t>echnik spedytor</w:t>
      </w:r>
      <w:r w:rsidR="00F16073">
        <w:rPr>
          <w:rFonts w:ascii="Times New Roman" w:hAnsi="Times New Roman"/>
        </w:rPr>
        <w:t xml:space="preserve"> w czteroletnim cyklu kształcenia</w:t>
      </w:r>
      <w:r>
        <w:rPr>
          <w:rFonts w:ascii="Times New Roman" w:hAnsi="Times New Roman"/>
        </w:rPr>
        <w:t xml:space="preserve"> - </w:t>
      </w:r>
      <w:r w:rsidRPr="00327FC1">
        <w:rPr>
          <w:rFonts w:ascii="Times New Roman" w:hAnsi="Times New Roman"/>
        </w:rPr>
        <w:t>4 tygodnie praktyki zawodowej w III klasie (160 godzin)</w:t>
      </w:r>
      <w:r w:rsidR="00F16073">
        <w:rPr>
          <w:rFonts w:ascii="Times New Roman" w:hAnsi="Times New Roman"/>
        </w:rPr>
        <w:t>,</w:t>
      </w:r>
    </w:p>
    <w:p w:rsidR="00F16073" w:rsidRPr="00327FC1" w:rsidRDefault="00F16073" w:rsidP="00327FC1">
      <w:pPr>
        <w:pStyle w:val="Akapitzlist"/>
        <w:numPr>
          <w:ilvl w:val="1"/>
          <w:numId w:val="23"/>
        </w:numPr>
        <w:jc w:val="both"/>
        <w:rPr>
          <w:rFonts w:ascii="Times New Roman" w:hAnsi="Times New Roman"/>
        </w:rPr>
      </w:pPr>
      <w:r>
        <w:rPr>
          <w:rFonts w:ascii="Times New Roman" w:hAnsi="Times New Roman"/>
        </w:rPr>
        <w:t xml:space="preserve">technik logistyk, technik ekonomista i technik spedytor w pięcioletnim cyklu kształcenia – 8 tygodni </w:t>
      </w:r>
      <w:r>
        <w:rPr>
          <w:rFonts w:ascii="Times New Roman" w:hAnsi="Times New Roman"/>
        </w:rPr>
        <w:br/>
        <w:t>w klasie III i IV (280 godzin).</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lastRenderedPageBreak/>
        <w:t>Uczniowie kierowani na praktykę posiadają: skierowanie na praktykę, dzienniczek praktyk,</w:t>
      </w:r>
      <w:r w:rsidRPr="00845197">
        <w:rPr>
          <w:sz w:val="22"/>
          <w:szCs w:val="22"/>
        </w:rPr>
        <w:br/>
        <w:t>książeczkę zdrowia (technik logistyk). 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 w klasi</w:t>
      </w:r>
      <w:r w:rsidR="00327FC1">
        <w:rPr>
          <w:sz w:val="22"/>
          <w:szCs w:val="22"/>
        </w:rPr>
        <w:t>e trzeciej trzy razy w tygodniu.</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Uczniowie odbywający praktyczną naukę zawodu posiadają </w:t>
      </w:r>
      <w:r>
        <w:rPr>
          <w:sz w:val="22"/>
          <w:szCs w:val="22"/>
        </w:rPr>
        <w:t xml:space="preserve">dzienniczek zajęć praktycznych </w:t>
      </w:r>
      <w:r w:rsidRPr="00845197">
        <w:rPr>
          <w:sz w:val="22"/>
          <w:szCs w:val="22"/>
        </w:rPr>
        <w:t>i  książeczkę zdrowia.</w:t>
      </w:r>
    </w:p>
    <w:p w:rsidR="00D77CBC" w:rsidRPr="00350DB3" w:rsidRDefault="00D77CBC" w:rsidP="009575D4">
      <w:pPr>
        <w:numPr>
          <w:ilvl w:val="0"/>
          <w:numId w:val="85"/>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rsidR="00D77CBC" w:rsidRPr="00845197" w:rsidRDefault="00D77CBC" w:rsidP="009575D4">
      <w:pPr>
        <w:numPr>
          <w:ilvl w:val="0"/>
          <w:numId w:val="85"/>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rsidR="00D77CBC" w:rsidRPr="00AD32FC" w:rsidRDefault="00D77CBC" w:rsidP="00D77CBC">
      <w:pPr>
        <w:pStyle w:val="Tekstpodstawowy21"/>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rsidR="00D77CBC" w:rsidRPr="00393045" w:rsidRDefault="00D77CBC" w:rsidP="00D77CBC">
      <w:pPr>
        <w:jc w:val="center"/>
        <w:rPr>
          <w:b/>
          <w:sz w:val="28"/>
          <w:szCs w:val="22"/>
        </w:rPr>
      </w:pPr>
    </w:p>
    <w:p w:rsidR="00D77CBC" w:rsidRPr="00AD32FC" w:rsidRDefault="00D77CBC" w:rsidP="009575D4">
      <w:pPr>
        <w:pStyle w:val="Tekstpodstawowy31"/>
        <w:numPr>
          <w:ilvl w:val="0"/>
          <w:numId w:val="25"/>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rsidR="00D77CBC" w:rsidRPr="0087326A" w:rsidRDefault="00D77CBC" w:rsidP="009575D4">
      <w:pPr>
        <w:pStyle w:val="Tekstpodstawowy31"/>
        <w:numPr>
          <w:ilvl w:val="0"/>
          <w:numId w:val="25"/>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rsidR="00D77CBC" w:rsidRPr="00AD32FC" w:rsidRDefault="00D77CBC" w:rsidP="009575D4">
      <w:pPr>
        <w:pStyle w:val="Tekstpodstawowy31"/>
        <w:numPr>
          <w:ilvl w:val="0"/>
          <w:numId w:val="25"/>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rsidR="00D77CBC" w:rsidRPr="00AD32FC" w:rsidRDefault="00D77CBC" w:rsidP="009575D4">
      <w:pPr>
        <w:pStyle w:val="Tekstpodstawowy31"/>
        <w:numPr>
          <w:ilvl w:val="0"/>
          <w:numId w:val="25"/>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rsidR="00D77CBC" w:rsidRPr="00AD32FC" w:rsidRDefault="00D77CBC" w:rsidP="009575D4">
      <w:pPr>
        <w:pStyle w:val="Tekstpodstawowy31"/>
        <w:numPr>
          <w:ilvl w:val="0"/>
          <w:numId w:val="25"/>
        </w:numPr>
        <w:jc w:val="both"/>
        <w:rPr>
          <w:sz w:val="22"/>
          <w:szCs w:val="22"/>
        </w:rPr>
      </w:pPr>
      <w:r w:rsidRPr="00AD32FC">
        <w:rPr>
          <w:sz w:val="22"/>
          <w:szCs w:val="22"/>
        </w:rPr>
        <w:t>Podstawą organizacji nauczania w danym roku szkolnym są:</w:t>
      </w:r>
    </w:p>
    <w:p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rsidR="00D77CBC" w:rsidRDefault="00D77CBC" w:rsidP="00D77CBC">
      <w:pPr>
        <w:pStyle w:val="Tekstpodstawowy31"/>
        <w:jc w:val="both"/>
        <w:rPr>
          <w:sz w:val="22"/>
          <w:szCs w:val="22"/>
        </w:rPr>
      </w:pPr>
      <w:r w:rsidRPr="00AD32FC">
        <w:rPr>
          <w:sz w:val="22"/>
          <w:szCs w:val="22"/>
          <w:lang w:val="en-US"/>
        </w:rPr>
        <w:t>5.3</w:t>
      </w:r>
      <w:r w:rsidRPr="00AD32FC">
        <w:rPr>
          <w:sz w:val="22"/>
          <w:szCs w:val="22"/>
          <w:lang w:val="en-US"/>
        </w:rPr>
        <w:tab/>
      </w:r>
      <w:r w:rsidRPr="00AD32FC">
        <w:rPr>
          <w:sz w:val="22"/>
          <w:szCs w:val="22"/>
        </w:rPr>
        <w:t>Tygodniowy rozkład zajęć.</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26"/>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rsidR="00D77CBC" w:rsidRPr="00AD32FC" w:rsidRDefault="00D77CBC" w:rsidP="009575D4">
      <w:pPr>
        <w:numPr>
          <w:ilvl w:val="0"/>
          <w:numId w:val="26"/>
        </w:numPr>
        <w:jc w:val="both"/>
        <w:rPr>
          <w:sz w:val="22"/>
          <w:szCs w:val="22"/>
        </w:rPr>
      </w:pPr>
      <w:r w:rsidRPr="00AD32FC">
        <w:rPr>
          <w:sz w:val="22"/>
          <w:szCs w:val="22"/>
        </w:rPr>
        <w:lastRenderedPageBreak/>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rsidR="00D77CBC" w:rsidRPr="00AD32FC" w:rsidRDefault="00D77CBC" w:rsidP="009575D4">
      <w:pPr>
        <w:numPr>
          <w:ilvl w:val="0"/>
          <w:numId w:val="26"/>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rsidR="00D77CBC" w:rsidRPr="00AD32FC" w:rsidRDefault="00D77CBC" w:rsidP="00D77CBC">
      <w:pPr>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27"/>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rsidR="00D77CBC" w:rsidRPr="00AD32FC" w:rsidRDefault="00D77CBC" w:rsidP="009575D4">
      <w:pPr>
        <w:numPr>
          <w:ilvl w:val="0"/>
          <w:numId w:val="27"/>
        </w:numPr>
        <w:jc w:val="both"/>
        <w:rPr>
          <w:sz w:val="22"/>
          <w:szCs w:val="22"/>
        </w:rPr>
      </w:pPr>
      <w:r w:rsidRPr="00AD32FC">
        <w:rPr>
          <w:sz w:val="22"/>
          <w:szCs w:val="22"/>
        </w:rPr>
        <w:t>Ze zbiorów biblioteki – księgozbioru i  filmoteki - mogą korzystać:</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rsidR="00D77CBC" w:rsidRPr="00AD32FC" w:rsidRDefault="00D77CBC" w:rsidP="009575D4">
      <w:pPr>
        <w:numPr>
          <w:ilvl w:val="0"/>
          <w:numId w:val="27"/>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rsidR="00D77CBC" w:rsidRDefault="00D77CBC" w:rsidP="00D77CBC">
      <w:pPr>
        <w:jc w:val="both"/>
        <w:rPr>
          <w:sz w:val="22"/>
          <w:szCs w:val="22"/>
        </w:rPr>
      </w:pPr>
      <w:r>
        <w:rPr>
          <w:sz w:val="22"/>
          <w:szCs w:val="22"/>
        </w:rPr>
        <w:t>3.9        popularyzowania wiedzy pedagogicznej wśród rodziców,</w:t>
      </w:r>
    </w:p>
    <w:p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rsidR="00D77CBC" w:rsidRDefault="00D77CBC" w:rsidP="009575D4">
      <w:pPr>
        <w:numPr>
          <w:ilvl w:val="0"/>
          <w:numId w:val="27"/>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rsidR="00D77CBC" w:rsidRDefault="00D77CBC" w:rsidP="009575D4">
      <w:pPr>
        <w:numPr>
          <w:ilvl w:val="0"/>
          <w:numId w:val="27"/>
        </w:numPr>
        <w:jc w:val="both"/>
        <w:rPr>
          <w:sz w:val="22"/>
          <w:szCs w:val="22"/>
        </w:rPr>
      </w:pPr>
      <w:r>
        <w:rPr>
          <w:sz w:val="22"/>
          <w:szCs w:val="22"/>
        </w:rPr>
        <w:t>Zasady udostępniania zbiorów określa szczegółowo regulamin biblioteki.</w:t>
      </w:r>
    </w:p>
    <w:p w:rsidR="00D77CBC" w:rsidRDefault="00D77CBC" w:rsidP="009575D4">
      <w:pPr>
        <w:numPr>
          <w:ilvl w:val="0"/>
          <w:numId w:val="27"/>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rsidR="00D77CBC" w:rsidRDefault="00D77CBC" w:rsidP="009575D4">
      <w:pPr>
        <w:numPr>
          <w:ilvl w:val="0"/>
          <w:numId w:val="27"/>
        </w:numPr>
        <w:jc w:val="both"/>
        <w:rPr>
          <w:sz w:val="22"/>
          <w:szCs w:val="22"/>
        </w:rPr>
      </w:pPr>
      <w:r>
        <w:rPr>
          <w:sz w:val="22"/>
          <w:szCs w:val="22"/>
        </w:rPr>
        <w:t>Wydatki biblioteki mogą być finansowane ze środków budżetu szkoły oraz rady rodziców</w:t>
      </w:r>
    </w:p>
    <w:p w:rsidR="00D77CBC" w:rsidRPr="00AD32FC" w:rsidRDefault="00D77CBC" w:rsidP="009575D4">
      <w:pPr>
        <w:numPr>
          <w:ilvl w:val="0"/>
          <w:numId w:val="27"/>
        </w:numPr>
        <w:jc w:val="both"/>
        <w:rPr>
          <w:sz w:val="22"/>
          <w:szCs w:val="22"/>
        </w:rPr>
      </w:pPr>
      <w:r>
        <w:rPr>
          <w:sz w:val="22"/>
          <w:szCs w:val="22"/>
        </w:rPr>
        <w:t>Zbiory  biblioteki szkolnej podlegają inwentaryzacji raz na 10 lat na podstawie odrębnych przepisów.</w:t>
      </w:r>
    </w:p>
    <w:p w:rsidR="00D77CBC" w:rsidRPr="00AD32FC" w:rsidRDefault="00D77CBC" w:rsidP="00D77CBC">
      <w:pPr>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28"/>
        </w:numPr>
        <w:jc w:val="both"/>
        <w:rPr>
          <w:sz w:val="22"/>
          <w:szCs w:val="22"/>
        </w:rPr>
      </w:pPr>
      <w:r w:rsidRPr="00AD32FC">
        <w:rPr>
          <w:sz w:val="22"/>
          <w:szCs w:val="22"/>
        </w:rPr>
        <w:t xml:space="preserve">Zajęcia poza terenem szkoły oraz wycieczki organizowane są zgodnie z odrębnymi przepisami </w:t>
      </w:r>
    </w:p>
    <w:p w:rsidR="00D77CBC" w:rsidRPr="00AD32FC" w:rsidRDefault="00D77CBC" w:rsidP="009575D4">
      <w:pPr>
        <w:pStyle w:val="Tekstpodstawowy"/>
        <w:numPr>
          <w:ilvl w:val="0"/>
          <w:numId w:val="28"/>
        </w:numPr>
        <w:jc w:val="both"/>
        <w:rPr>
          <w:sz w:val="22"/>
          <w:szCs w:val="22"/>
        </w:rPr>
      </w:pPr>
      <w:r w:rsidRPr="00AD32FC">
        <w:rPr>
          <w:sz w:val="22"/>
          <w:szCs w:val="22"/>
        </w:rPr>
        <w:t>Nad  bezpieczeństwem  uczniów  w trakcie wycieczki czuwa nauczyciel.</w:t>
      </w:r>
    </w:p>
    <w:p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rsidR="00D77CBC" w:rsidRPr="00AD32FC" w:rsidRDefault="00D77CBC" w:rsidP="009575D4">
      <w:pPr>
        <w:numPr>
          <w:ilvl w:val="0"/>
          <w:numId w:val="29"/>
        </w:numPr>
        <w:jc w:val="both"/>
        <w:rPr>
          <w:sz w:val="22"/>
          <w:szCs w:val="22"/>
        </w:rPr>
      </w:pPr>
      <w:r w:rsidRPr="00AD32FC">
        <w:rPr>
          <w:sz w:val="22"/>
          <w:szCs w:val="22"/>
        </w:rPr>
        <w:lastRenderedPageBreak/>
        <w:t>Złożenie dokumentów do dyrektora szkoły powinno mieć miejsce nie później niż tydzień przed terminem wyjazdu.</w:t>
      </w:r>
    </w:p>
    <w:p w:rsidR="00D77CBC" w:rsidRPr="00AD32FC" w:rsidRDefault="00D77CBC" w:rsidP="009575D4">
      <w:pPr>
        <w:numPr>
          <w:ilvl w:val="0"/>
          <w:numId w:val="29"/>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rsidR="00D77CBC" w:rsidRPr="00AD32FC" w:rsidRDefault="00D77CBC" w:rsidP="00D77CBC">
      <w:pPr>
        <w:ind w:left="36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rsidR="00D77CBC" w:rsidRPr="00AD32FC" w:rsidRDefault="00D77CBC" w:rsidP="00D77CBC">
      <w:pPr>
        <w:pStyle w:val="Indeks"/>
        <w:suppressLineNumbers w:val="0"/>
        <w:rPr>
          <w:sz w:val="22"/>
          <w:szCs w:val="22"/>
        </w:rPr>
      </w:pPr>
    </w:p>
    <w:p w:rsidR="00D77CBC" w:rsidRPr="00AD32FC" w:rsidRDefault="00D77CBC" w:rsidP="009575D4">
      <w:pPr>
        <w:numPr>
          <w:ilvl w:val="0"/>
          <w:numId w:val="42"/>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rsidR="00D77CBC" w:rsidRPr="00AD32FC" w:rsidRDefault="00D77CBC" w:rsidP="009575D4">
      <w:pPr>
        <w:numPr>
          <w:ilvl w:val="0"/>
          <w:numId w:val="42"/>
        </w:numPr>
        <w:jc w:val="both"/>
        <w:rPr>
          <w:sz w:val="22"/>
          <w:szCs w:val="22"/>
        </w:rPr>
      </w:pPr>
      <w:r w:rsidRPr="00AD32FC">
        <w:rPr>
          <w:sz w:val="22"/>
          <w:szCs w:val="22"/>
        </w:rPr>
        <w:t>Podstawą Wewnątrzszkolnego Doskonalenia Nauczycieli jest plan pracy opracowany na każdy rok szkolny przez lidera.</w:t>
      </w:r>
    </w:p>
    <w:p w:rsidR="00D77CBC" w:rsidRPr="00AD32FC" w:rsidRDefault="00D77CBC" w:rsidP="009575D4">
      <w:pPr>
        <w:numPr>
          <w:ilvl w:val="0"/>
          <w:numId w:val="42"/>
        </w:numPr>
        <w:jc w:val="both"/>
        <w:rPr>
          <w:sz w:val="22"/>
          <w:szCs w:val="22"/>
        </w:rPr>
      </w:pPr>
      <w:r w:rsidRPr="00AD32FC">
        <w:rPr>
          <w:sz w:val="22"/>
          <w:szCs w:val="22"/>
        </w:rPr>
        <w:t>Lidera Wewnątrzszkolnego Doskonalenia Nauczycieli  powołuje dyrektor szkoły.</w:t>
      </w:r>
    </w:p>
    <w:p w:rsidR="00D77CBC" w:rsidRPr="00AD32FC" w:rsidRDefault="00D77CBC" w:rsidP="009575D4">
      <w:pPr>
        <w:numPr>
          <w:ilvl w:val="0"/>
          <w:numId w:val="42"/>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rsidR="00D77CBC" w:rsidRPr="00AD32FC" w:rsidRDefault="00D77CBC" w:rsidP="009575D4">
      <w:pPr>
        <w:numPr>
          <w:ilvl w:val="0"/>
          <w:numId w:val="42"/>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rsidR="00D77CBC" w:rsidRDefault="00D77CBC" w:rsidP="00D77CBC">
      <w:pPr>
        <w:suppressAutoHyphens w:val="0"/>
        <w:ind w:left="360"/>
        <w:jc w:val="center"/>
        <w:rPr>
          <w:b/>
          <w:sz w:val="24"/>
          <w:szCs w:val="24"/>
        </w:rPr>
      </w:pP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W szkole działa szkolne koło wolontariatu.</w:t>
      </w: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Działania  adresowane są do:</w:t>
      </w:r>
    </w:p>
    <w:p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rsidR="00D77CBC" w:rsidRPr="00D3012B" w:rsidRDefault="00D77CBC" w:rsidP="00350DB3">
      <w:pPr>
        <w:pStyle w:val="Akapitzlist"/>
        <w:numPr>
          <w:ilvl w:val="1"/>
          <w:numId w:val="87"/>
        </w:numPr>
        <w:jc w:val="both"/>
        <w:rPr>
          <w:rFonts w:ascii="Times New Roman" w:hAnsi="Times New Roman"/>
        </w:rPr>
      </w:pPr>
      <w:r w:rsidRPr="00D3012B">
        <w:rPr>
          <w:rFonts w:ascii="Times New Roman" w:hAnsi="Times New Roman"/>
        </w:rPr>
        <w:t>Wolontariuszy poprzez szkolenia wewnętrzne</w:t>
      </w:r>
    </w:p>
    <w:p w:rsidR="00D77CBC" w:rsidRPr="00D3012B" w:rsidRDefault="00D77CBC" w:rsidP="00350DB3">
      <w:pPr>
        <w:pStyle w:val="Akapitzlist"/>
        <w:numPr>
          <w:ilvl w:val="0"/>
          <w:numId w:val="86"/>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rsidR="00D77CBC" w:rsidRPr="00D3012B" w:rsidRDefault="00D77CBC" w:rsidP="00350DB3">
      <w:pPr>
        <w:pStyle w:val="Akapitzlist"/>
        <w:numPr>
          <w:ilvl w:val="0"/>
          <w:numId w:val="88"/>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Wychowawców oddziałów wraz z ich klasami</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Nauczycieli i innych pracowników szkoły</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Rodziców uczniów</w:t>
      </w:r>
    </w:p>
    <w:p w:rsidR="00D77CBC" w:rsidRPr="00D3012B" w:rsidRDefault="00D77CBC" w:rsidP="00350DB3">
      <w:pPr>
        <w:pStyle w:val="Akapitzlist"/>
        <w:numPr>
          <w:ilvl w:val="1"/>
          <w:numId w:val="88"/>
        </w:numPr>
        <w:jc w:val="both"/>
        <w:rPr>
          <w:rFonts w:ascii="Times New Roman" w:hAnsi="Times New Roman"/>
        </w:rPr>
      </w:pPr>
      <w:r w:rsidRPr="00D3012B">
        <w:rPr>
          <w:rFonts w:ascii="Times New Roman" w:hAnsi="Times New Roman"/>
        </w:rPr>
        <w:t>Inne osoby i instytucje.</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rsidR="00D77CBC" w:rsidRPr="00AD32FC" w:rsidRDefault="00D77CBC" w:rsidP="00D77CBC">
      <w:pPr>
        <w:pStyle w:val="Nagwek1"/>
        <w:rPr>
          <w:sz w:val="22"/>
          <w:szCs w:val="22"/>
        </w:rPr>
      </w:pPr>
    </w:p>
    <w:p w:rsidR="00D77CBC" w:rsidRPr="00AD32FC" w:rsidRDefault="00D77CBC" w:rsidP="009575D4">
      <w:pPr>
        <w:pStyle w:val="Tekstpodstawowy"/>
        <w:numPr>
          <w:ilvl w:val="0"/>
          <w:numId w:val="45"/>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rsidR="00D77CBC" w:rsidRPr="00AD32FC"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rsidR="00D77CBC" w:rsidRPr="00AD32FC" w:rsidRDefault="00D77CBC" w:rsidP="00D77CBC">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rsidR="00D77CBC" w:rsidRPr="00AD32FC" w:rsidRDefault="00D77CBC" w:rsidP="00D77CBC">
      <w:pPr>
        <w:jc w:val="both"/>
        <w:rPr>
          <w:sz w:val="22"/>
          <w:szCs w:val="22"/>
        </w:rPr>
      </w:pPr>
      <w:r>
        <w:rPr>
          <w:sz w:val="22"/>
          <w:szCs w:val="22"/>
          <w:lang w:val="en-US"/>
        </w:rPr>
        <w:t>1.6</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rsidR="00D77CBC" w:rsidRPr="00AD32FC" w:rsidRDefault="00D77CBC" w:rsidP="009575D4">
      <w:pPr>
        <w:numPr>
          <w:ilvl w:val="0"/>
          <w:numId w:val="45"/>
        </w:numPr>
        <w:jc w:val="both"/>
        <w:rPr>
          <w:sz w:val="22"/>
          <w:szCs w:val="22"/>
        </w:rPr>
      </w:pPr>
      <w:r w:rsidRPr="00AD32FC">
        <w:rPr>
          <w:sz w:val="22"/>
          <w:szCs w:val="22"/>
        </w:rPr>
        <w:t>Zasady korzystania z pracowni przedmiotowych, obiektów sportowych, biblioteki, czytelni i szatni szkolnych określają odrębne regulaminy.</w:t>
      </w:r>
    </w:p>
    <w:p w:rsidR="00D77CBC" w:rsidRDefault="00D77CBC" w:rsidP="00D77CBC">
      <w:pPr>
        <w:pStyle w:val="Nagwek1"/>
        <w:rPr>
          <w:rFonts w:cs="Lucida Sans Unicode"/>
          <w:sz w:val="24"/>
          <w:szCs w:val="24"/>
          <w:lang w:eastAsia="hi-IN" w:bidi="hi-IN"/>
        </w:rPr>
      </w:pPr>
    </w:p>
    <w:p w:rsidR="00D77CBC" w:rsidRPr="00067A48" w:rsidRDefault="00D77CBC" w:rsidP="00D77CBC">
      <w:pPr>
        <w:rPr>
          <w:lang w:eastAsia="hi-IN" w:bidi="hi-IN"/>
        </w:rPr>
      </w:pPr>
    </w:p>
    <w:p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rsidR="00D77CBC" w:rsidRPr="00AD32FC" w:rsidRDefault="00D77CBC" w:rsidP="00D77CBC">
      <w:pPr>
        <w:pStyle w:val="Nagwek1"/>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30"/>
        </w:numPr>
        <w:jc w:val="both"/>
        <w:rPr>
          <w:sz w:val="22"/>
          <w:szCs w:val="22"/>
        </w:rPr>
      </w:pPr>
      <w:r w:rsidRPr="00AD32FC">
        <w:rPr>
          <w:sz w:val="22"/>
          <w:szCs w:val="22"/>
        </w:rPr>
        <w:t>W Zespole Szkół zatrudnieni są :</w:t>
      </w:r>
    </w:p>
    <w:p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rsidR="00D77CBC" w:rsidRPr="00AD32F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rsidR="00D77CBC" w:rsidRDefault="00D77CBC" w:rsidP="00D77CBC">
      <w:pPr>
        <w:jc w:val="both"/>
        <w:rPr>
          <w:sz w:val="22"/>
          <w:szCs w:val="22"/>
        </w:rPr>
      </w:pPr>
      <w:r>
        <w:rPr>
          <w:sz w:val="22"/>
          <w:szCs w:val="22"/>
        </w:rPr>
        <w:t>1.2.D    samodzielny referent do spraw kadrowych,</w:t>
      </w:r>
    </w:p>
    <w:p w:rsidR="00D77CBC" w:rsidRPr="00AD32FC" w:rsidRDefault="00D77CBC" w:rsidP="00D77CBC">
      <w:pPr>
        <w:jc w:val="both"/>
        <w:rPr>
          <w:sz w:val="22"/>
          <w:szCs w:val="22"/>
        </w:rPr>
      </w:pPr>
      <w:r>
        <w:rPr>
          <w:sz w:val="22"/>
          <w:szCs w:val="22"/>
        </w:rPr>
        <w:t xml:space="preserve">1.2.E    </w:t>
      </w:r>
      <w:r w:rsidR="003E266F">
        <w:rPr>
          <w:sz w:val="22"/>
          <w:szCs w:val="22"/>
        </w:rPr>
        <w:t>sekretarka,</w:t>
      </w:r>
    </w:p>
    <w:p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rsidR="00D77CBC" w:rsidRDefault="00D77CBC" w:rsidP="009575D4">
      <w:pPr>
        <w:numPr>
          <w:ilvl w:val="0"/>
          <w:numId w:val="30"/>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rsidR="00D77CBC" w:rsidRDefault="00D77CBC" w:rsidP="00D77CBC">
      <w:pPr>
        <w:suppressAutoHyphens w:val="0"/>
        <w:jc w:val="center"/>
        <w:rPr>
          <w:b/>
          <w:sz w:val="24"/>
          <w:szCs w:val="24"/>
        </w:rPr>
      </w:pPr>
      <w:r w:rsidRPr="00C42B23">
        <w:rPr>
          <w:b/>
          <w:sz w:val="24"/>
          <w:szCs w:val="24"/>
        </w:rPr>
        <w:t>§</w:t>
      </w:r>
      <w:r w:rsidR="0066721C">
        <w:rPr>
          <w:b/>
          <w:sz w:val="24"/>
          <w:szCs w:val="24"/>
        </w:rPr>
        <w:t>31</w:t>
      </w:r>
    </w:p>
    <w:p w:rsidR="00D77CBC" w:rsidRPr="00AD32FC" w:rsidRDefault="00D77CBC" w:rsidP="00D77CBC">
      <w:pPr>
        <w:suppressAutoHyphens w:val="0"/>
        <w:jc w:val="center"/>
        <w:rPr>
          <w:sz w:val="22"/>
          <w:szCs w:val="22"/>
        </w:rPr>
      </w:pPr>
    </w:p>
    <w:p w:rsidR="00D77CBC" w:rsidRPr="00AD32FC" w:rsidRDefault="00D77CBC" w:rsidP="00D77CBC">
      <w:pPr>
        <w:pStyle w:val="Tekstpodstawowy"/>
        <w:jc w:val="both"/>
        <w:rPr>
          <w:sz w:val="22"/>
          <w:szCs w:val="22"/>
        </w:rPr>
      </w:pPr>
      <w:r w:rsidRPr="00AD32FC">
        <w:rPr>
          <w:sz w:val="22"/>
          <w:szCs w:val="22"/>
        </w:rPr>
        <w:t>Nauczyciel szkoły ma prawo do:</w:t>
      </w:r>
    </w:p>
    <w:p w:rsidR="00D77CBC" w:rsidRPr="00AD32FC" w:rsidRDefault="00D77CBC" w:rsidP="009575D4">
      <w:pPr>
        <w:numPr>
          <w:ilvl w:val="0"/>
          <w:numId w:val="31"/>
        </w:numPr>
        <w:jc w:val="both"/>
        <w:rPr>
          <w:sz w:val="22"/>
          <w:szCs w:val="22"/>
        </w:rPr>
      </w:pPr>
      <w:r w:rsidRPr="00AD32FC">
        <w:rPr>
          <w:sz w:val="22"/>
          <w:szCs w:val="22"/>
        </w:rPr>
        <w:t>Wyboru metod i środków prowadzenia zajęć zgodnych z zasadami nauczania i wychowania,</w:t>
      </w:r>
    </w:p>
    <w:p w:rsidR="00D77CBC" w:rsidRPr="00AD32FC" w:rsidRDefault="00D77CBC" w:rsidP="009575D4">
      <w:pPr>
        <w:numPr>
          <w:ilvl w:val="0"/>
          <w:numId w:val="31"/>
        </w:numPr>
        <w:jc w:val="both"/>
        <w:rPr>
          <w:sz w:val="22"/>
          <w:szCs w:val="22"/>
        </w:rPr>
      </w:pPr>
      <w:r w:rsidRPr="00AD32FC">
        <w:rPr>
          <w:sz w:val="22"/>
          <w:szCs w:val="22"/>
        </w:rPr>
        <w:t>Realizowania zatwierdzonych przez MEN własnych opracowań programów autorskich,</w:t>
      </w:r>
    </w:p>
    <w:p w:rsidR="00D77CBC" w:rsidRPr="00AD32FC" w:rsidRDefault="00D77CBC" w:rsidP="009575D4">
      <w:pPr>
        <w:numPr>
          <w:ilvl w:val="0"/>
          <w:numId w:val="31"/>
        </w:numPr>
        <w:jc w:val="both"/>
        <w:rPr>
          <w:sz w:val="22"/>
          <w:szCs w:val="22"/>
        </w:rPr>
      </w:pPr>
      <w:r w:rsidRPr="00AD32FC">
        <w:rPr>
          <w:sz w:val="22"/>
          <w:szCs w:val="22"/>
        </w:rPr>
        <w:t>Indywidualnej oceny ucznia zgodnie ze swym przekonaniem i zasadami określonymi w wewnątrzszkolnym systemie oceniania,</w:t>
      </w:r>
    </w:p>
    <w:p w:rsidR="00D77CBC" w:rsidRPr="00AD32FC" w:rsidRDefault="00D77CBC" w:rsidP="009575D4">
      <w:pPr>
        <w:numPr>
          <w:ilvl w:val="0"/>
          <w:numId w:val="31"/>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32</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32"/>
        </w:numPr>
        <w:jc w:val="both"/>
        <w:rPr>
          <w:sz w:val="22"/>
          <w:szCs w:val="22"/>
        </w:rPr>
      </w:pPr>
      <w:r w:rsidRPr="00AD32FC">
        <w:rPr>
          <w:sz w:val="22"/>
          <w:szCs w:val="22"/>
        </w:rPr>
        <w:t>Zadania nauczyciela  w zakresie bezpieczeństwa uczniów podczas zajęć</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Każdy nauczyciel  systematycznie kontroluje miejsce, gdzie prowadzi zajęcia, a o zagrożeniach niezwłocznie informuje specjalistę do spraw administracyjnych lub pracowników obsługi. Szczególnie groźne są : pęknięte i rozbite szyby, odsłonięte przewody elektryczne, ostre przedmioty, sprzęty i narzędzia.</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rsidR="00D77CBC" w:rsidRPr="00AD32FC" w:rsidRDefault="00D77CBC" w:rsidP="00D77CBC">
      <w:pPr>
        <w:jc w:val="both"/>
        <w:rPr>
          <w:sz w:val="22"/>
          <w:szCs w:val="22"/>
        </w:rPr>
      </w:pPr>
      <w:r w:rsidRPr="00AD32FC">
        <w:rPr>
          <w:sz w:val="22"/>
          <w:szCs w:val="22"/>
          <w:lang w:val="en-US"/>
        </w:rPr>
        <w:lastRenderedPageBreak/>
        <w:t>1.3</w:t>
      </w:r>
      <w:r w:rsidRPr="00AD32FC">
        <w:rPr>
          <w:sz w:val="22"/>
          <w:szCs w:val="22"/>
          <w:lang w:val="en-US"/>
        </w:rPr>
        <w:tab/>
      </w:r>
      <w:r w:rsidRPr="00AD32FC">
        <w:rPr>
          <w:sz w:val="22"/>
          <w:szCs w:val="22"/>
        </w:rPr>
        <w:t>W pracowniach o zwiększonym ryzyku wypadku (tj. fizycznej, i</w:t>
      </w:r>
      <w:r>
        <w:rPr>
          <w:sz w:val="22"/>
          <w:szCs w:val="22"/>
        </w:rPr>
        <w:t>nformatycznej</w:t>
      </w:r>
      <w:r w:rsidRPr="00AD32FC">
        <w:rPr>
          <w:sz w:val="22"/>
          <w:szCs w:val="22"/>
        </w:rPr>
        <w:t>) prowadzący zajęcia musi zadbać szczególnie o :</w:t>
      </w:r>
    </w:p>
    <w:p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 jadalni, sali gimnastycznej. Na początku każdego roku szkolnego uczniowie zapoznawani są z zasadami bezpieczeństwa i regulaminami pracowni.</w:t>
      </w:r>
    </w:p>
    <w:p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rsidR="00D77CBC" w:rsidRPr="00AD32FC" w:rsidRDefault="00D77CBC" w:rsidP="009575D4">
      <w:pPr>
        <w:numPr>
          <w:ilvl w:val="0"/>
          <w:numId w:val="33"/>
        </w:numPr>
        <w:jc w:val="both"/>
        <w:rPr>
          <w:sz w:val="22"/>
          <w:szCs w:val="22"/>
        </w:rPr>
      </w:pPr>
      <w:r w:rsidRPr="00AD32FC">
        <w:rPr>
          <w:sz w:val="22"/>
          <w:szCs w:val="22"/>
        </w:rPr>
        <w:t>Zadania nauczyciela w zakresie bezpieczeństwa uczniów podczas przerw między zajęciami :</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rsidR="00D77CBC" w:rsidRPr="00AD32FC" w:rsidRDefault="00D77CBC" w:rsidP="00350DB3">
      <w:pPr>
        <w:numPr>
          <w:ilvl w:val="0"/>
          <w:numId w:val="33"/>
        </w:numPr>
        <w:jc w:val="both"/>
        <w:rPr>
          <w:sz w:val="22"/>
          <w:szCs w:val="22"/>
        </w:rPr>
      </w:pPr>
      <w:r w:rsidRPr="00AD32FC">
        <w:rPr>
          <w:sz w:val="22"/>
          <w:szCs w:val="22"/>
        </w:rPr>
        <w:t>Do zadań nauczycieli związanych z odpowiedzialnością  za prawidłowy przebieg procesu dydaktycznego należy :</w:t>
      </w:r>
    </w:p>
    <w:p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rsidR="003B1EA3" w:rsidRDefault="007108C4" w:rsidP="00350DB3">
      <w:pPr>
        <w:jc w:val="both"/>
        <w:rPr>
          <w:sz w:val="22"/>
          <w:szCs w:val="22"/>
        </w:rPr>
      </w:pPr>
      <w:r>
        <w:rPr>
          <w:sz w:val="22"/>
          <w:szCs w:val="22"/>
        </w:rPr>
        <w:t xml:space="preserve">3.9.    </w:t>
      </w:r>
      <w:r w:rsidR="00D77CBC" w:rsidRPr="00AD32FC">
        <w:rPr>
          <w:sz w:val="22"/>
          <w:szCs w:val="22"/>
        </w:rPr>
        <w:t>analizowanie i dokumentowanie wyników egzaminów zewnętrznych uczniów od początku nauki</w:t>
      </w:r>
      <w:r w:rsidR="00D77CBC">
        <w:rPr>
          <w:sz w:val="22"/>
          <w:szCs w:val="22"/>
        </w:rPr>
        <w:t xml:space="preserve"> </w:t>
      </w:r>
      <w:r>
        <w:rPr>
          <w:sz w:val="22"/>
          <w:szCs w:val="22"/>
        </w:rPr>
        <w:br/>
        <w:t xml:space="preserve">           </w:t>
      </w:r>
      <w:r w:rsidR="00D77CBC">
        <w:rPr>
          <w:sz w:val="22"/>
          <w:szCs w:val="22"/>
        </w:rPr>
        <w:t xml:space="preserve">w szkole w celu </w:t>
      </w:r>
      <w:r w:rsidR="00D77CBC" w:rsidRPr="00AD32FC">
        <w:rPr>
          <w:sz w:val="22"/>
          <w:szCs w:val="22"/>
        </w:rPr>
        <w:t>uzyskania edukacyjnej wartości dodanej każdego ucznia</w:t>
      </w:r>
      <w:r w:rsidR="003B1EA3">
        <w:rPr>
          <w:sz w:val="22"/>
          <w:szCs w:val="22"/>
        </w:rPr>
        <w:t>.</w:t>
      </w:r>
    </w:p>
    <w:p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 xml:space="preserve">podnoszenia </w:t>
      </w:r>
      <w:r w:rsidR="003B1EA3" w:rsidRPr="00350DB3">
        <w:rPr>
          <w:sz w:val="22"/>
        </w:rPr>
        <w:br/>
        <w:t xml:space="preserve">       efektywności uczenia się i poprawy ich funkcjonowania,</w:t>
      </w:r>
      <w:r w:rsidR="003B1EA3" w:rsidRPr="00350DB3">
        <w:rPr>
          <w:sz w:val="22"/>
        </w:rPr>
        <w:br/>
        <w:t xml:space="preserve">4.5. </w:t>
      </w:r>
      <w:r w:rsidR="00920593" w:rsidRPr="00350DB3">
        <w:rPr>
          <w:sz w:val="22"/>
        </w:rPr>
        <w:t xml:space="preserve">współpraca z poradnią w procesie diagnostycznym i </w:t>
      </w:r>
      <w:proofErr w:type="spellStart"/>
      <w:r w:rsidR="00920593" w:rsidRPr="00350DB3">
        <w:rPr>
          <w:sz w:val="22"/>
        </w:rPr>
        <w:t>postdiagnostycznym</w:t>
      </w:r>
      <w:proofErr w:type="spellEnd"/>
      <w:r w:rsidR="00920593" w:rsidRPr="00350DB3">
        <w:rPr>
          <w:sz w:val="22"/>
        </w:rPr>
        <w:t xml:space="preserve">,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rsidR="00D77CBC" w:rsidRPr="00AD32FC" w:rsidRDefault="00D77CBC" w:rsidP="009575D4">
      <w:pPr>
        <w:pStyle w:val="Tekstpodstawowy21"/>
        <w:numPr>
          <w:ilvl w:val="0"/>
          <w:numId w:val="31"/>
        </w:numPr>
        <w:jc w:val="both"/>
        <w:rPr>
          <w:sz w:val="22"/>
          <w:szCs w:val="22"/>
        </w:rPr>
      </w:pPr>
      <w:r w:rsidRPr="00AD32FC">
        <w:rPr>
          <w:sz w:val="22"/>
          <w:szCs w:val="22"/>
        </w:rPr>
        <w:lastRenderedPageBreak/>
        <w:t>Nauczyciel prowadzący zajęcia poza</w:t>
      </w:r>
      <w:r w:rsidR="005520AF">
        <w:rPr>
          <w:sz w:val="22"/>
          <w:szCs w:val="22"/>
        </w:rPr>
        <w:t>lekcyjne, zajęcia dydaktyczno-</w:t>
      </w:r>
      <w:r w:rsidRPr="00AD32FC">
        <w:rPr>
          <w:sz w:val="22"/>
          <w:szCs w:val="22"/>
        </w:rPr>
        <w:t>wyrównawcze zobowiązany jest do prowadzenia dziennika tych zajęć.</w:t>
      </w:r>
    </w:p>
    <w:p w:rsidR="00D77CBC" w:rsidRPr="00AD32FC" w:rsidRDefault="00D77CBC" w:rsidP="009575D4">
      <w:pPr>
        <w:numPr>
          <w:ilvl w:val="0"/>
          <w:numId w:val="31"/>
        </w:numPr>
        <w:jc w:val="both"/>
        <w:rPr>
          <w:sz w:val="22"/>
          <w:szCs w:val="22"/>
        </w:rPr>
      </w:pPr>
      <w:r w:rsidRPr="00AD32FC">
        <w:rPr>
          <w:sz w:val="22"/>
          <w:szCs w:val="22"/>
        </w:rPr>
        <w:t>Nauczyciel jest zobowiązany do prowadzenia konsultacji w wymiarze 2 godzin tygodniowo. Konsultacje organizowane są w celu:</w:t>
      </w:r>
    </w:p>
    <w:p w:rsidR="00D77CBC" w:rsidRPr="009F108D" w:rsidRDefault="009F108D" w:rsidP="009F108D">
      <w:pPr>
        <w:jc w:val="both"/>
        <w:rPr>
          <w:sz w:val="22"/>
          <w:szCs w:val="22"/>
        </w:rPr>
      </w:pPr>
      <w:r>
        <w:rPr>
          <w:sz w:val="22"/>
          <w:szCs w:val="22"/>
        </w:rPr>
        <w:t xml:space="preserve">6.1. </w:t>
      </w:r>
      <w:r w:rsidR="00D77CBC" w:rsidRPr="009F108D">
        <w:rPr>
          <w:sz w:val="22"/>
          <w:szCs w:val="22"/>
        </w:rPr>
        <w:t>pomocy uczniom z trudnościami w nauce,</w:t>
      </w:r>
    </w:p>
    <w:p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rsidR="00D77CBC" w:rsidRPr="009F108D" w:rsidRDefault="009F108D" w:rsidP="009F108D">
      <w:pPr>
        <w:jc w:val="both"/>
        <w:rPr>
          <w:sz w:val="22"/>
          <w:szCs w:val="22"/>
        </w:rPr>
      </w:pPr>
      <w:r>
        <w:rPr>
          <w:sz w:val="22"/>
          <w:szCs w:val="22"/>
        </w:rPr>
        <w:t xml:space="preserve">6.5. </w:t>
      </w:r>
      <w:r w:rsidR="00D77CBC" w:rsidRPr="009F108D">
        <w:rPr>
          <w:sz w:val="22"/>
          <w:szCs w:val="22"/>
        </w:rPr>
        <w:t xml:space="preserve">realizacji zadań określonych w </w:t>
      </w:r>
      <w:proofErr w:type="spellStart"/>
      <w:r w:rsidR="00D77CBC" w:rsidRPr="009F108D">
        <w:rPr>
          <w:sz w:val="22"/>
          <w:szCs w:val="22"/>
        </w:rPr>
        <w:t>wso</w:t>
      </w:r>
      <w:proofErr w:type="spellEnd"/>
      <w:r w:rsidR="00D77CBC" w:rsidRPr="009F108D">
        <w:rPr>
          <w:sz w:val="22"/>
          <w:szCs w:val="22"/>
        </w:rPr>
        <w:t>.</w:t>
      </w:r>
    </w:p>
    <w:p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rsidR="00B611DC" w:rsidRPr="00350DB3" w:rsidRDefault="00B611DC" w:rsidP="00A36961">
      <w:pPr>
        <w:pStyle w:val="Tekstpodstawowy"/>
        <w:jc w:val="both"/>
        <w:rPr>
          <w:sz w:val="22"/>
          <w:szCs w:val="22"/>
        </w:rPr>
      </w:pPr>
      <w:r w:rsidRPr="00350DB3">
        <w:rPr>
          <w:sz w:val="22"/>
          <w:szCs w:val="22"/>
        </w:rPr>
        <w:t>8.2. na pisemny wniosek wraz z uzasadnieniem nauczyciela,</w:t>
      </w:r>
    </w:p>
    <w:p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rsidR="00D77CBC" w:rsidRPr="009F108D" w:rsidRDefault="00A36961" w:rsidP="009F108D">
      <w:r>
        <w:rPr>
          <w:sz w:val="22"/>
          <w:szCs w:val="22"/>
        </w:rPr>
        <w:t xml:space="preserve">   </w:t>
      </w:r>
      <w:r w:rsidR="009F108D">
        <w:t xml:space="preserve"> </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rsidR="00D77CBC" w:rsidRPr="00AD32FC" w:rsidRDefault="00D77CBC" w:rsidP="00D77CBC">
      <w:pPr>
        <w:pStyle w:val="Tekstpodstawowy"/>
        <w:jc w:val="center"/>
        <w:rPr>
          <w:b/>
          <w:sz w:val="22"/>
          <w:szCs w:val="22"/>
        </w:rPr>
      </w:pPr>
    </w:p>
    <w:p w:rsidR="00D77CBC" w:rsidRPr="00AD32FC" w:rsidRDefault="00D77CBC" w:rsidP="009575D4">
      <w:pPr>
        <w:pStyle w:val="Tekstpodstawowy"/>
        <w:numPr>
          <w:ilvl w:val="0"/>
          <w:numId w:val="34"/>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rsidR="00D77CBC" w:rsidRPr="00AD32FC" w:rsidRDefault="00D77CBC" w:rsidP="009575D4">
      <w:pPr>
        <w:pStyle w:val="Tekstpodstawowy"/>
        <w:numPr>
          <w:ilvl w:val="0"/>
          <w:numId w:val="34"/>
        </w:numPr>
        <w:jc w:val="both"/>
        <w:rPr>
          <w:sz w:val="22"/>
          <w:szCs w:val="22"/>
        </w:rPr>
      </w:pPr>
      <w:r w:rsidRPr="00AD32FC">
        <w:rPr>
          <w:sz w:val="22"/>
          <w:szCs w:val="22"/>
        </w:rPr>
        <w:t>Dyrektor szkoły może zwolnić wychowawcę z obowiązku  sprawowania opieki nad powierzonym mu oddziałem :</w:t>
      </w:r>
    </w:p>
    <w:p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rsidR="00D77CBC" w:rsidRPr="00AD32FC" w:rsidRDefault="00D77CBC" w:rsidP="009575D4">
      <w:pPr>
        <w:pStyle w:val="Tekstpodstawowy"/>
        <w:numPr>
          <w:ilvl w:val="0"/>
          <w:numId w:val="35"/>
        </w:numPr>
        <w:jc w:val="both"/>
        <w:rPr>
          <w:sz w:val="22"/>
          <w:szCs w:val="22"/>
        </w:rPr>
      </w:pPr>
      <w:r w:rsidRPr="00AD32FC">
        <w:rPr>
          <w:sz w:val="22"/>
          <w:szCs w:val="22"/>
        </w:rPr>
        <w:t>Zadania wychowawcy :</w:t>
      </w:r>
    </w:p>
    <w:p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 xml:space="preserve">współdziała z pedagogiem szkolnym w celu uzyskania wszechstronnej pomocy dla swoich uczniów </w:t>
      </w:r>
      <w:r w:rsidR="00350DB3">
        <w:rPr>
          <w:sz w:val="22"/>
          <w:szCs w:val="22"/>
        </w:rPr>
        <w:br/>
      </w:r>
      <w:r w:rsidRPr="00AD32FC">
        <w:rPr>
          <w:sz w:val="22"/>
          <w:szCs w:val="22"/>
        </w:rPr>
        <w:t>i doradztwa dla ich rodziców,</w:t>
      </w:r>
    </w:p>
    <w:p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rsidR="00D77CBC" w:rsidRPr="00AD32FC"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Pr="00AD32FC">
        <w:rPr>
          <w:sz w:val="22"/>
          <w:szCs w:val="22"/>
        </w:rPr>
        <w:t>zgodnie z wewnątrzszkolnym systemem oceniania informuje rodziców ucznió</w:t>
      </w:r>
      <w:r>
        <w:rPr>
          <w:sz w:val="22"/>
          <w:szCs w:val="22"/>
        </w:rPr>
        <w:t xml:space="preserve">w o przewidywanej semestralnej </w:t>
      </w:r>
      <w:r w:rsidRPr="00AD32FC">
        <w:rPr>
          <w:sz w:val="22"/>
          <w:szCs w:val="22"/>
        </w:rPr>
        <w:t xml:space="preserve">i końcoworocznej ocenie  z przedmiotów nauczania  na miesiąc przed klasyfikacją na zorganizowanych w tym celu zebraniach klasowych, co rodzice potwierdzają podpisem w dzienniku lekcyjnym. W wyjątkowych przypadkach,  jeżeli rodzice  ucznia nie byli obecni  na zebraniu, </w:t>
      </w:r>
      <w:r>
        <w:rPr>
          <w:sz w:val="22"/>
          <w:szCs w:val="22"/>
        </w:rPr>
        <w:t xml:space="preserve">wychowawca klasy informuje ich </w:t>
      </w:r>
      <w:r w:rsidRPr="00AD32FC">
        <w:rPr>
          <w:sz w:val="22"/>
          <w:szCs w:val="22"/>
        </w:rPr>
        <w:t>o przewidywanych ocenach drogą pocztową lub telefonicznie.</w:t>
      </w:r>
    </w:p>
    <w:p w:rsidR="00D77CBC" w:rsidRPr="00AD32FC" w:rsidRDefault="00D77CBC" w:rsidP="00D77CBC">
      <w:pPr>
        <w:pStyle w:val="Tekstpodstawowy"/>
        <w:jc w:val="both"/>
        <w:rPr>
          <w:sz w:val="22"/>
          <w:szCs w:val="22"/>
        </w:rPr>
      </w:pPr>
      <w:r w:rsidRPr="00AD32FC">
        <w:rPr>
          <w:sz w:val="22"/>
          <w:szCs w:val="22"/>
          <w:lang w:val="en-US"/>
        </w:rPr>
        <w:t>3.8</w:t>
      </w:r>
      <w:r w:rsidRPr="00AD32FC">
        <w:rPr>
          <w:sz w:val="22"/>
          <w:szCs w:val="22"/>
          <w:lang w:val="en-US"/>
        </w:rPr>
        <w:tab/>
      </w:r>
      <w:r w:rsidRPr="00AD32FC">
        <w:rPr>
          <w:sz w:val="22"/>
          <w:szCs w:val="22"/>
        </w:rPr>
        <w:t>organizuje spotkania  z rodzicami w ciągu całego roku szkolnego – co najmniej dwa śródsemestralne i jedno międzysemestralne, w zależności od potrzeb,</w:t>
      </w:r>
    </w:p>
    <w:p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rsidR="00D77CBC" w:rsidRPr="00AD32FC" w:rsidRDefault="00D77CBC" w:rsidP="009575D4">
      <w:pPr>
        <w:pStyle w:val="Tekstpodstawowy"/>
        <w:numPr>
          <w:ilvl w:val="0"/>
          <w:numId w:val="35"/>
        </w:numPr>
        <w:jc w:val="both"/>
        <w:rPr>
          <w:sz w:val="22"/>
          <w:szCs w:val="22"/>
        </w:rPr>
      </w:pPr>
      <w:r w:rsidRPr="00AD32FC">
        <w:rPr>
          <w:sz w:val="22"/>
          <w:szCs w:val="22"/>
        </w:rPr>
        <w:t>Uprawnienia wychowawcy :</w:t>
      </w:r>
    </w:p>
    <w:p w:rsidR="00D77CBC" w:rsidRPr="00AD32FC" w:rsidRDefault="00D77CBC" w:rsidP="00D77CBC">
      <w:pPr>
        <w:pStyle w:val="Tekstpodstawowy"/>
        <w:jc w:val="both"/>
        <w:rPr>
          <w:sz w:val="22"/>
          <w:szCs w:val="22"/>
        </w:rPr>
      </w:pPr>
      <w:r w:rsidRPr="00AD32FC">
        <w:rPr>
          <w:sz w:val="22"/>
          <w:szCs w:val="22"/>
          <w:lang w:val="en-US"/>
        </w:rPr>
        <w:lastRenderedPageBreak/>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rsidR="00D77CBC" w:rsidRPr="00AD32FC" w:rsidRDefault="00D77CBC" w:rsidP="009575D4">
      <w:pPr>
        <w:pStyle w:val="Tekstpodstawowy"/>
        <w:numPr>
          <w:ilvl w:val="0"/>
          <w:numId w:val="35"/>
        </w:numPr>
        <w:jc w:val="both"/>
        <w:rPr>
          <w:sz w:val="22"/>
          <w:szCs w:val="22"/>
        </w:rPr>
      </w:pPr>
      <w:r w:rsidRPr="00AD32FC">
        <w:rPr>
          <w:sz w:val="22"/>
          <w:szCs w:val="22"/>
        </w:rPr>
        <w:t>Odpowiedzialność wychowawcy :</w:t>
      </w:r>
    </w:p>
    <w:p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rsidR="00D77CBC" w:rsidRPr="00AD32FC" w:rsidRDefault="00D77CBC" w:rsidP="009575D4">
      <w:pPr>
        <w:numPr>
          <w:ilvl w:val="0"/>
          <w:numId w:val="35"/>
        </w:numPr>
        <w:rPr>
          <w:sz w:val="22"/>
          <w:szCs w:val="22"/>
        </w:rPr>
      </w:pPr>
      <w:r w:rsidRPr="00AD32FC">
        <w:rPr>
          <w:sz w:val="22"/>
          <w:szCs w:val="22"/>
        </w:rPr>
        <w:t>Wychowawca klasy zobowiązany jest do prowadzenia zeszytu wychowawczego, który zawiera plan pracy wychowawcy klasowego wraz z tematyką godzin wychowawczych i planowanymi wycieczkami klasowymi oraz ważne informacje dotyczące uczniów</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rsidR="00D77CBC" w:rsidRPr="00AD32FC" w:rsidRDefault="00D77CBC" w:rsidP="00D77CBC">
      <w:pPr>
        <w:jc w:val="center"/>
        <w:rPr>
          <w:b/>
          <w:sz w:val="22"/>
          <w:szCs w:val="22"/>
        </w:rPr>
      </w:pPr>
    </w:p>
    <w:p w:rsidR="00D77CBC" w:rsidRPr="00AD32FC" w:rsidRDefault="00D77CBC" w:rsidP="009575D4">
      <w:pPr>
        <w:numPr>
          <w:ilvl w:val="0"/>
          <w:numId w:val="36"/>
        </w:numPr>
        <w:jc w:val="both"/>
        <w:rPr>
          <w:sz w:val="22"/>
          <w:szCs w:val="22"/>
        </w:rPr>
      </w:pPr>
      <w:r>
        <w:rPr>
          <w:sz w:val="22"/>
          <w:szCs w:val="22"/>
        </w:rPr>
        <w:t>Zadania nauczyciela bibliotekarza</w:t>
      </w:r>
      <w:r w:rsidRPr="00AD32FC">
        <w:rPr>
          <w:sz w:val="22"/>
          <w:szCs w:val="22"/>
        </w:rPr>
        <w:t xml:space="preserve"> :</w:t>
      </w:r>
    </w:p>
    <w:p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rsidR="00D77CBC" w:rsidRDefault="00D77CBC" w:rsidP="00D77CBC">
      <w:pPr>
        <w:jc w:val="both"/>
        <w:rPr>
          <w:sz w:val="22"/>
          <w:szCs w:val="22"/>
        </w:rPr>
      </w:pPr>
      <w:r>
        <w:rPr>
          <w:sz w:val="22"/>
          <w:szCs w:val="22"/>
        </w:rPr>
        <w:t>1.3  zaspokajanie zgłaszanych przez użytkowników potrzeb czytelniczych informacyjnych,</w:t>
      </w:r>
    </w:p>
    <w:p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rsidR="00D77CBC" w:rsidRDefault="00D77CBC" w:rsidP="00D77CBC">
      <w:pPr>
        <w:jc w:val="both"/>
        <w:rPr>
          <w:sz w:val="22"/>
          <w:szCs w:val="22"/>
        </w:rPr>
      </w:pPr>
      <w:r>
        <w:rPr>
          <w:sz w:val="22"/>
          <w:szCs w:val="22"/>
        </w:rPr>
        <w:t>1.6  gromadzenie i udostępnianie dokumentów regulujących pracę szkoły,</w:t>
      </w:r>
    </w:p>
    <w:p w:rsidR="00D77CBC" w:rsidRDefault="00D77CBC" w:rsidP="00D77CBC">
      <w:pPr>
        <w:jc w:val="both"/>
        <w:rPr>
          <w:sz w:val="22"/>
          <w:szCs w:val="22"/>
        </w:rPr>
      </w:pPr>
      <w:r>
        <w:rPr>
          <w:sz w:val="22"/>
          <w:szCs w:val="22"/>
        </w:rPr>
        <w:t>1.7  wspomaganie doskonalenia zawodowego nauczycieli,</w:t>
      </w:r>
    </w:p>
    <w:p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rsidR="00D77CBC" w:rsidRDefault="00D77CBC" w:rsidP="00D77CBC">
      <w:pPr>
        <w:jc w:val="both"/>
        <w:rPr>
          <w:sz w:val="22"/>
          <w:szCs w:val="22"/>
        </w:rPr>
      </w:pPr>
      <w:r>
        <w:rPr>
          <w:sz w:val="22"/>
          <w:szCs w:val="22"/>
        </w:rPr>
        <w:t>1.9  opracowywanie szkolnego zestawu podręczników i szkolnego zestawu programów nauczania,</w:t>
      </w:r>
    </w:p>
    <w:p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rsidR="00D77CBC" w:rsidRPr="00AD32FC" w:rsidRDefault="00D77CBC" w:rsidP="009575D4">
      <w:pPr>
        <w:numPr>
          <w:ilvl w:val="0"/>
          <w:numId w:val="36"/>
        </w:numPr>
        <w:jc w:val="both"/>
        <w:rPr>
          <w:sz w:val="22"/>
          <w:szCs w:val="22"/>
        </w:rPr>
      </w:pPr>
      <w:r w:rsidRPr="00AD32FC">
        <w:rPr>
          <w:sz w:val="22"/>
          <w:szCs w:val="22"/>
        </w:rPr>
        <w:t>Szczegółowy zakres obowiązków  nauczyciela bibliotekarza określa dyrektor  szkoły.</w:t>
      </w:r>
    </w:p>
    <w:p w:rsidR="00D77CBC" w:rsidRPr="00AD32FC" w:rsidRDefault="00D77CBC" w:rsidP="00D77CBC">
      <w:pPr>
        <w:pStyle w:val="Indeks"/>
        <w:suppressLineNumbers w:val="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rsidR="00D77CBC" w:rsidRPr="00AD32FC" w:rsidRDefault="00D77CBC" w:rsidP="00D77CBC">
      <w:pPr>
        <w:pStyle w:val="Indeks"/>
        <w:suppressLineNumbers w:val="0"/>
        <w:rPr>
          <w:sz w:val="22"/>
          <w:szCs w:val="22"/>
        </w:rPr>
      </w:pPr>
    </w:p>
    <w:p w:rsidR="00D77CBC" w:rsidRPr="00AD32FC" w:rsidRDefault="00D77CBC" w:rsidP="009575D4">
      <w:pPr>
        <w:pStyle w:val="Tekstpodstawowy"/>
        <w:numPr>
          <w:ilvl w:val="0"/>
          <w:numId w:val="37"/>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pedagogicznej w Zespole Szkół zatrudniony jest pedagog.</w:t>
      </w:r>
    </w:p>
    <w:p w:rsidR="00D77CBC" w:rsidRPr="00AD32FC" w:rsidRDefault="00D77CBC" w:rsidP="009575D4">
      <w:pPr>
        <w:numPr>
          <w:ilvl w:val="0"/>
          <w:numId w:val="37"/>
        </w:numPr>
        <w:rPr>
          <w:sz w:val="22"/>
          <w:szCs w:val="22"/>
        </w:rPr>
      </w:pPr>
      <w:r w:rsidRPr="00AD32FC">
        <w:rPr>
          <w:sz w:val="22"/>
          <w:szCs w:val="22"/>
        </w:rPr>
        <w:t>Do zadań pedagoga szkolnego należy</w:t>
      </w:r>
      <w:r w:rsidR="004E6663">
        <w:rPr>
          <w:sz w:val="22"/>
          <w:szCs w:val="22"/>
        </w:rPr>
        <w:t xml:space="preserve"> w szczególności</w:t>
      </w:r>
      <w:r w:rsidRPr="00AD32FC">
        <w:rPr>
          <w:sz w:val="22"/>
          <w:szCs w:val="22"/>
        </w:rPr>
        <w:t>:</w:t>
      </w:r>
    </w:p>
    <w:p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lastRenderedPageBreak/>
        <w:t>2.7. Pomoc rodzicom i nauczycielom w rozpoznawaniu i rozwijaniu indywidualnych możliwości, predyspozycji i uzdolnień uczniów,</w:t>
      </w:r>
    </w:p>
    <w:p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rsidR="00D77CBC" w:rsidRPr="00AD32FC" w:rsidRDefault="00D77CBC" w:rsidP="00350DB3">
      <w:pPr>
        <w:numPr>
          <w:ilvl w:val="0"/>
          <w:numId w:val="38"/>
        </w:numPr>
        <w:jc w:val="both"/>
        <w:rPr>
          <w:sz w:val="22"/>
          <w:szCs w:val="22"/>
        </w:rPr>
      </w:pPr>
      <w:r w:rsidRPr="00AD32FC">
        <w:rPr>
          <w:sz w:val="22"/>
          <w:szCs w:val="22"/>
        </w:rPr>
        <w:t>Szczegółowy zakres obowiązków pedagoga szkolnego określa dyrektor szkoły.</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rsidR="00D77CBC" w:rsidRPr="00AD32FC" w:rsidRDefault="00D77CBC" w:rsidP="00D77CBC">
      <w:pPr>
        <w:jc w:val="center"/>
        <w:rPr>
          <w:b/>
          <w:sz w:val="22"/>
          <w:szCs w:val="22"/>
        </w:rPr>
      </w:pPr>
    </w:p>
    <w:p w:rsidR="00D77CBC" w:rsidRPr="00AD32FC" w:rsidRDefault="00D77CBC" w:rsidP="009575D4">
      <w:pPr>
        <w:pStyle w:val="Tekstpodstawowy"/>
        <w:numPr>
          <w:ilvl w:val="0"/>
          <w:numId w:val="39"/>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rsidR="00D77CBC" w:rsidRPr="00AD32FC" w:rsidRDefault="00D77CBC" w:rsidP="009575D4">
      <w:pPr>
        <w:numPr>
          <w:ilvl w:val="0"/>
          <w:numId w:val="39"/>
        </w:numPr>
        <w:jc w:val="both"/>
        <w:rPr>
          <w:sz w:val="22"/>
          <w:szCs w:val="22"/>
        </w:rPr>
      </w:pPr>
      <w:r w:rsidRPr="00AD32FC">
        <w:rPr>
          <w:sz w:val="22"/>
          <w:szCs w:val="22"/>
        </w:rPr>
        <w:t xml:space="preserve">W szkole działają następujące zespoły przedmiotowe: </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rsidR="00D77CBC" w:rsidRPr="00AD32FC" w:rsidRDefault="00D77CBC" w:rsidP="00D77CBC">
      <w:pPr>
        <w:jc w:val="both"/>
        <w:rPr>
          <w:sz w:val="22"/>
          <w:szCs w:val="22"/>
        </w:rPr>
      </w:pPr>
      <w:r>
        <w:rPr>
          <w:sz w:val="22"/>
          <w:szCs w:val="22"/>
          <w:lang w:val="en-US"/>
        </w:rPr>
        <w:t>2.4</w:t>
      </w:r>
      <w:r w:rsidRPr="00AD32FC">
        <w:rPr>
          <w:sz w:val="22"/>
          <w:szCs w:val="22"/>
          <w:lang w:val="en-US"/>
        </w:rPr>
        <w:tab/>
      </w:r>
      <w:r w:rsidRPr="00AD32FC">
        <w:rPr>
          <w:sz w:val="22"/>
          <w:szCs w:val="22"/>
        </w:rPr>
        <w:t>zespół nauczycieli  przedmiotów zawodowych,</w:t>
      </w:r>
    </w:p>
    <w:p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rsidR="00D77CBC" w:rsidRPr="00AD32FC" w:rsidRDefault="00D77CBC" w:rsidP="009575D4">
      <w:pPr>
        <w:numPr>
          <w:ilvl w:val="0"/>
          <w:numId w:val="40"/>
        </w:numPr>
        <w:jc w:val="both"/>
        <w:rPr>
          <w:sz w:val="22"/>
          <w:szCs w:val="22"/>
        </w:rPr>
      </w:pPr>
      <w:r w:rsidRPr="00AD32FC">
        <w:rPr>
          <w:sz w:val="22"/>
          <w:szCs w:val="22"/>
        </w:rPr>
        <w:t>W ramach zespołów  przedmiotowych w miarę potrzeb tworzone są sekcje przedmiotowe.</w:t>
      </w:r>
    </w:p>
    <w:p w:rsidR="00D77CBC" w:rsidRPr="00AD32FC" w:rsidRDefault="00D77CBC" w:rsidP="009575D4">
      <w:pPr>
        <w:numPr>
          <w:ilvl w:val="0"/>
          <w:numId w:val="40"/>
        </w:numPr>
        <w:jc w:val="both"/>
        <w:rPr>
          <w:sz w:val="22"/>
          <w:szCs w:val="22"/>
        </w:rPr>
      </w:pPr>
      <w:r w:rsidRPr="00AD32FC">
        <w:rPr>
          <w:sz w:val="22"/>
          <w:szCs w:val="22"/>
        </w:rPr>
        <w:t>Pracą zespołu przedmiotowego  kieruje przewodniczący powołany przez dyrektora szkoły na okres roku szkolnego.</w:t>
      </w:r>
    </w:p>
    <w:p w:rsidR="00D77CBC" w:rsidRPr="00AD32FC" w:rsidRDefault="00D77CBC" w:rsidP="009575D4">
      <w:pPr>
        <w:numPr>
          <w:ilvl w:val="0"/>
          <w:numId w:val="40"/>
        </w:numPr>
        <w:jc w:val="both"/>
        <w:rPr>
          <w:sz w:val="22"/>
          <w:szCs w:val="22"/>
        </w:rPr>
      </w:pPr>
      <w:r w:rsidRPr="00AD32FC">
        <w:rPr>
          <w:sz w:val="22"/>
          <w:szCs w:val="22"/>
        </w:rPr>
        <w:t>Do zadań zespołu przedmiotowego należy :</w:t>
      </w:r>
    </w:p>
    <w:p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opracowywanie przedmiotowych systemów oceniania  uczniów oraz sposobów badania wyników nauczania,</w:t>
      </w:r>
    </w:p>
    <w:p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rsidR="00D77CBC" w:rsidRPr="00AD32FC" w:rsidRDefault="00D77CBC" w:rsidP="009575D4">
      <w:pPr>
        <w:numPr>
          <w:ilvl w:val="0"/>
          <w:numId w:val="41"/>
        </w:numPr>
        <w:jc w:val="both"/>
        <w:rPr>
          <w:sz w:val="22"/>
          <w:szCs w:val="22"/>
        </w:rPr>
      </w:pPr>
      <w:r w:rsidRPr="00AD32FC">
        <w:rPr>
          <w:sz w:val="22"/>
          <w:szCs w:val="22"/>
        </w:rPr>
        <w:t xml:space="preserve">Na koniec każdego semestru przewodniczący sporządza  sprawozdanie  z pracy zespołu przedmiotowego. </w:t>
      </w:r>
    </w:p>
    <w:p w:rsidR="00D77CBC" w:rsidRPr="002158C4" w:rsidRDefault="00D77CBC" w:rsidP="00D77CBC">
      <w:pPr>
        <w:pStyle w:val="Indeks"/>
        <w:suppressLineNumbers w:val="0"/>
        <w:rPr>
          <w:sz w:val="3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rsidR="00D77CBC" w:rsidRPr="00BC1469" w:rsidRDefault="00D77CBC" w:rsidP="00D77CBC">
      <w:pPr>
        <w:pStyle w:val="Indeks"/>
        <w:suppressLineNumbers w:val="0"/>
        <w:rPr>
          <w:sz w:val="22"/>
          <w:szCs w:val="22"/>
        </w:rPr>
      </w:pPr>
    </w:p>
    <w:p w:rsidR="00D77CBC" w:rsidRPr="00BC1469" w:rsidRDefault="00D77CBC" w:rsidP="009575D4">
      <w:pPr>
        <w:numPr>
          <w:ilvl w:val="0"/>
          <w:numId w:val="43"/>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rsidR="00D77CBC" w:rsidRPr="00BC1469" w:rsidRDefault="00D77CBC" w:rsidP="009575D4">
      <w:pPr>
        <w:numPr>
          <w:ilvl w:val="0"/>
          <w:numId w:val="43"/>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rsidR="00D77CBC" w:rsidRPr="00BC1469" w:rsidRDefault="00D77CBC" w:rsidP="009575D4">
      <w:pPr>
        <w:numPr>
          <w:ilvl w:val="0"/>
          <w:numId w:val="43"/>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rsidR="00D77CBC" w:rsidRPr="00AD32FC" w:rsidRDefault="00D77CBC" w:rsidP="009575D4">
      <w:pPr>
        <w:numPr>
          <w:ilvl w:val="0"/>
          <w:numId w:val="43"/>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rsidR="00D77CBC" w:rsidRPr="00AD32FC" w:rsidRDefault="00D77CBC" w:rsidP="009575D4">
      <w:pPr>
        <w:numPr>
          <w:ilvl w:val="0"/>
          <w:numId w:val="43"/>
        </w:numPr>
        <w:jc w:val="both"/>
        <w:rPr>
          <w:sz w:val="22"/>
          <w:szCs w:val="22"/>
        </w:rPr>
      </w:pPr>
      <w:r w:rsidRPr="00AD32FC">
        <w:rPr>
          <w:sz w:val="22"/>
          <w:szCs w:val="22"/>
        </w:rPr>
        <w:t>Rzecznik Praw Ucznia spełnia następujące zadania:</w:t>
      </w:r>
    </w:p>
    <w:p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rsidR="00D77CBC" w:rsidRPr="00AD32FC" w:rsidRDefault="00D77CBC" w:rsidP="00D77CBC">
      <w:pPr>
        <w:jc w:val="both"/>
        <w:rPr>
          <w:sz w:val="22"/>
          <w:szCs w:val="22"/>
        </w:rPr>
      </w:pPr>
      <w:r w:rsidRPr="00AD32FC">
        <w:rPr>
          <w:sz w:val="22"/>
          <w:szCs w:val="22"/>
          <w:lang w:val="en-US"/>
        </w:rPr>
        <w:lastRenderedPageBreak/>
        <w:t>5.4</w:t>
      </w:r>
      <w:r w:rsidRPr="00AD32FC">
        <w:rPr>
          <w:sz w:val="22"/>
          <w:szCs w:val="22"/>
          <w:lang w:val="en-US"/>
        </w:rPr>
        <w:tab/>
      </w:r>
      <w:r w:rsidRPr="00AD32FC">
        <w:rPr>
          <w:sz w:val="22"/>
          <w:szCs w:val="22"/>
        </w:rPr>
        <w:t xml:space="preserve">Mediacja między stronami konfliktu. </w:t>
      </w:r>
    </w:p>
    <w:p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rsidR="00D77CBC" w:rsidRPr="00AD32FC" w:rsidRDefault="00D77CBC" w:rsidP="009575D4">
      <w:pPr>
        <w:numPr>
          <w:ilvl w:val="0"/>
          <w:numId w:val="44"/>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rsidR="00D77CBC" w:rsidRDefault="00D77CBC" w:rsidP="00D77CBC">
      <w:pPr>
        <w:pStyle w:val="Nagwek1"/>
        <w:rPr>
          <w:sz w:val="22"/>
          <w:szCs w:val="22"/>
        </w:rPr>
      </w:pPr>
    </w:p>
    <w:p w:rsidR="00D77CBC" w:rsidRPr="00E55493" w:rsidRDefault="00D77CBC" w:rsidP="00D77CBC"/>
    <w:p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rsidR="00D77CBC" w:rsidRPr="00AD32FC" w:rsidRDefault="00D77CBC" w:rsidP="00D77CBC">
      <w:pPr>
        <w:jc w:val="both"/>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rsidR="00D77CBC" w:rsidRPr="00AD32FC" w:rsidRDefault="00D77CBC" w:rsidP="00D77CBC">
      <w:pPr>
        <w:rPr>
          <w:sz w:val="22"/>
          <w:szCs w:val="22"/>
        </w:rPr>
      </w:pPr>
    </w:p>
    <w:p w:rsidR="00D77CBC" w:rsidRPr="00350DB3" w:rsidRDefault="00D77CBC" w:rsidP="009575D4">
      <w:pPr>
        <w:pStyle w:val="Tekstpodstawowy21"/>
        <w:numPr>
          <w:ilvl w:val="0"/>
          <w:numId w:val="46"/>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AD32FC">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Pr>
          <w:sz w:val="22"/>
          <w:szCs w:val="22"/>
        </w:rPr>
        <w:br/>
      </w:r>
      <w:r w:rsidRPr="00350DB3">
        <w:rPr>
          <w:sz w:val="22"/>
          <w:szCs w:val="22"/>
        </w:rPr>
        <w:t>w sprawie badań lekarskich kandydatów do szkół ponadgimnazjalnych.</w:t>
      </w:r>
    </w:p>
    <w:p w:rsidR="00D77CBC" w:rsidRPr="00AD32FC" w:rsidRDefault="00D77CBC" w:rsidP="009575D4">
      <w:pPr>
        <w:pStyle w:val="Tekstpodstawowy21"/>
        <w:numPr>
          <w:ilvl w:val="0"/>
          <w:numId w:val="46"/>
        </w:numPr>
        <w:jc w:val="both"/>
        <w:rPr>
          <w:sz w:val="22"/>
          <w:szCs w:val="22"/>
        </w:rPr>
      </w:pPr>
      <w:r w:rsidRPr="00350DB3">
        <w:rPr>
          <w:sz w:val="22"/>
          <w:szCs w:val="22"/>
        </w:rPr>
        <w:t xml:space="preserve">Uczniem </w:t>
      </w:r>
      <w:r w:rsidR="00BC1469" w:rsidRPr="00350DB3">
        <w:rPr>
          <w:sz w:val="22"/>
          <w:szCs w:val="22"/>
        </w:rPr>
        <w:t>branżowej szkoły I stopnia</w:t>
      </w:r>
      <w:r w:rsidRPr="00350DB3">
        <w:rPr>
          <w:sz w:val="22"/>
          <w:szCs w:val="22"/>
        </w:rPr>
        <w:t xml:space="preserve"> może być absolwent gimnazjum</w:t>
      </w:r>
      <w:r w:rsidR="00BC1469" w:rsidRPr="00350DB3">
        <w:rPr>
          <w:sz w:val="22"/>
          <w:szCs w:val="22"/>
        </w:rPr>
        <w:t xml:space="preserve"> lub absolwent szkoły podstawowej</w:t>
      </w:r>
      <w:r w:rsidRPr="00350DB3">
        <w:rPr>
          <w:sz w:val="22"/>
          <w:szCs w:val="22"/>
        </w:rPr>
        <w:t>, który spełnia kryteria przyjmowania uczniów do szkoły określone w Regulaminie Rekrutacji</w:t>
      </w:r>
      <w:r w:rsidRPr="00AD32FC">
        <w:rPr>
          <w:sz w:val="22"/>
          <w:szCs w:val="22"/>
        </w:rPr>
        <w:t xml:space="preserve"> ustalanym </w:t>
      </w:r>
      <w:r w:rsidR="00350DB3">
        <w:rPr>
          <w:sz w:val="22"/>
          <w:szCs w:val="22"/>
        </w:rPr>
        <w:br/>
      </w:r>
      <w:r w:rsidRPr="00AD32FC">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Pr>
          <w:sz w:val="22"/>
          <w:szCs w:val="22"/>
        </w:rPr>
        <w:br/>
      </w:r>
      <w:r w:rsidRPr="00AD32FC">
        <w:rPr>
          <w:sz w:val="22"/>
          <w:szCs w:val="22"/>
        </w:rPr>
        <w:t>w sprawie badań lekarskich kandydatów do szkół ponadgimnazjalnych.</w:t>
      </w:r>
    </w:p>
    <w:p w:rsidR="00D77CBC" w:rsidRPr="00AD32FC" w:rsidRDefault="00D77CBC" w:rsidP="00D77CBC">
      <w:pPr>
        <w:pStyle w:val="Indeks"/>
        <w:suppressLineNumbers w:val="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rsidR="00D77CBC" w:rsidRPr="00AD32FC" w:rsidRDefault="00D77CBC" w:rsidP="00D77CBC">
      <w:pPr>
        <w:rPr>
          <w:sz w:val="22"/>
          <w:szCs w:val="22"/>
        </w:rPr>
      </w:pPr>
    </w:p>
    <w:p w:rsidR="00D77CBC" w:rsidRPr="00AD32FC" w:rsidRDefault="00D77CBC" w:rsidP="009575D4">
      <w:pPr>
        <w:pStyle w:val="Tekstpodstawowy"/>
        <w:numPr>
          <w:ilvl w:val="0"/>
          <w:numId w:val="47"/>
        </w:numPr>
        <w:jc w:val="both"/>
        <w:rPr>
          <w:sz w:val="22"/>
          <w:szCs w:val="22"/>
        </w:rPr>
      </w:pPr>
      <w:r w:rsidRPr="00AD32FC">
        <w:rPr>
          <w:sz w:val="22"/>
          <w:szCs w:val="22"/>
        </w:rPr>
        <w:t xml:space="preserve">Uczeń ma prawo do : </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p>
    <w:p w:rsidR="00D77CBC" w:rsidRPr="00AD32FC" w:rsidRDefault="00D77CBC" w:rsidP="00D77CBC">
      <w:pPr>
        <w:pStyle w:val="Tekstpodstawowywcity2"/>
        <w:ind w:left="0"/>
        <w:jc w:val="both"/>
        <w:rPr>
          <w:sz w:val="22"/>
          <w:szCs w:val="22"/>
        </w:rPr>
      </w:pPr>
      <w:r w:rsidRPr="00AD32FC">
        <w:rPr>
          <w:sz w:val="22"/>
          <w:szCs w:val="22"/>
          <w:lang w:val="en-US"/>
        </w:rPr>
        <w:t>1.12</w:t>
      </w:r>
      <w:r w:rsidRPr="00AD32FC">
        <w:rPr>
          <w:sz w:val="22"/>
          <w:szCs w:val="22"/>
          <w:lang w:val="en-US"/>
        </w:rPr>
        <w:tab/>
      </w:r>
      <w:r w:rsidRPr="00AD32FC">
        <w:rPr>
          <w:sz w:val="22"/>
          <w:szCs w:val="22"/>
        </w:rPr>
        <w:t>uczennice w ciąży mają prawo do szczególnej opieki zgodnie z jednostkowo ustalonymi przez radę pedagogiczną zasadami,</w:t>
      </w:r>
    </w:p>
    <w:p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rsidR="00D77CBC" w:rsidRPr="00AD32FC" w:rsidRDefault="00D77CBC" w:rsidP="00D77CBC">
      <w:pPr>
        <w:pStyle w:val="Tekstpodstawowy"/>
        <w:jc w:val="both"/>
        <w:rPr>
          <w:sz w:val="22"/>
          <w:szCs w:val="22"/>
        </w:rPr>
      </w:pPr>
      <w:r w:rsidRPr="00AD32FC">
        <w:rPr>
          <w:sz w:val="22"/>
          <w:szCs w:val="22"/>
          <w:lang w:val="en-US"/>
        </w:rPr>
        <w:t>1.15</w:t>
      </w:r>
      <w:r w:rsidRPr="00AD32FC">
        <w:rPr>
          <w:sz w:val="22"/>
          <w:szCs w:val="22"/>
          <w:lang w:val="en-US"/>
        </w:rPr>
        <w:tab/>
      </w:r>
      <w:r w:rsidRPr="00AD32FC">
        <w:rPr>
          <w:sz w:val="22"/>
          <w:szCs w:val="22"/>
        </w:rPr>
        <w:t>redagowania i wydawania gazetki szkolnej i biuletynu informacyjnego,</w:t>
      </w:r>
    </w:p>
    <w:p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rsidR="00D77CBC" w:rsidRPr="00AD32FC" w:rsidRDefault="00D77CBC" w:rsidP="00D77CBC">
      <w:pPr>
        <w:pStyle w:val="Tekstpodstawowy"/>
        <w:jc w:val="both"/>
        <w:rPr>
          <w:sz w:val="22"/>
          <w:szCs w:val="22"/>
        </w:rPr>
      </w:pPr>
      <w:r w:rsidRPr="00AD32FC">
        <w:rPr>
          <w:sz w:val="22"/>
          <w:szCs w:val="22"/>
          <w:lang w:val="en-US"/>
        </w:rPr>
        <w:lastRenderedPageBreak/>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rsidR="00D77CBC" w:rsidRPr="00AD32FC" w:rsidRDefault="00D77CBC" w:rsidP="00D77CBC">
      <w:pPr>
        <w:pStyle w:val="Tekstpodstawowy"/>
        <w:jc w:val="both"/>
        <w:rPr>
          <w:sz w:val="22"/>
          <w:szCs w:val="22"/>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p>
    <w:p w:rsidR="00D77CBC" w:rsidRPr="00AD32FC" w:rsidRDefault="00D77CBC" w:rsidP="009575D4">
      <w:pPr>
        <w:pStyle w:val="Tekstpodstawowy"/>
        <w:numPr>
          <w:ilvl w:val="0"/>
          <w:numId w:val="47"/>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rsidR="00D77CBC" w:rsidRPr="00312D57" w:rsidRDefault="00D77CBC" w:rsidP="00D77CBC">
      <w:pPr>
        <w:pStyle w:val="Tekstpodstawowy"/>
        <w:jc w:val="both"/>
        <w:rPr>
          <w:sz w:val="16"/>
          <w:szCs w:val="22"/>
        </w:rPr>
      </w:pPr>
    </w:p>
    <w:p w:rsidR="00D77CBC" w:rsidRDefault="00D77CBC" w:rsidP="00D77CBC">
      <w:pPr>
        <w:suppressAutoHyphens w:val="0"/>
        <w:jc w:val="center"/>
        <w:rPr>
          <w:b/>
          <w:sz w:val="24"/>
          <w:szCs w:val="24"/>
        </w:rPr>
      </w:pPr>
      <w:r w:rsidRPr="00C42B23">
        <w:rPr>
          <w:b/>
          <w:sz w:val="24"/>
          <w:szCs w:val="24"/>
        </w:rPr>
        <w:t>§</w:t>
      </w:r>
      <w:r w:rsidR="0066721C">
        <w:rPr>
          <w:b/>
          <w:sz w:val="24"/>
          <w:szCs w:val="24"/>
        </w:rPr>
        <w:t>40</w:t>
      </w:r>
    </w:p>
    <w:p w:rsidR="00D77CBC" w:rsidRPr="00AD32FC" w:rsidRDefault="00D77CBC" w:rsidP="00D77CBC">
      <w:pPr>
        <w:pStyle w:val="Tekstpodstawowy"/>
        <w:jc w:val="both"/>
        <w:rPr>
          <w:sz w:val="22"/>
          <w:szCs w:val="22"/>
        </w:rPr>
      </w:pPr>
      <w:r w:rsidRPr="00AD32FC">
        <w:rPr>
          <w:sz w:val="22"/>
          <w:szCs w:val="22"/>
        </w:rPr>
        <w:t>Uczeń ma obowiązek :</w:t>
      </w:r>
    </w:p>
    <w:p w:rsidR="00D77CBC" w:rsidRDefault="00D77CBC" w:rsidP="009575D4">
      <w:pPr>
        <w:numPr>
          <w:ilvl w:val="0"/>
          <w:numId w:val="48"/>
        </w:numPr>
        <w:jc w:val="both"/>
        <w:rPr>
          <w:sz w:val="22"/>
          <w:szCs w:val="22"/>
        </w:rPr>
      </w:pPr>
      <w:r w:rsidRPr="00AD32FC">
        <w:rPr>
          <w:sz w:val="22"/>
          <w:szCs w:val="22"/>
        </w:rPr>
        <w:t xml:space="preserve">systematycznie i aktywnie uczestniczyć w zajęciach lekcyjnych i w życiu szkoły; w przypadku nieobecności ucznia na zajęciach edukacyjnych, uczeń przedstawia wychowawcy klasy w terminie 7 dni od przyjścia do szkoły zwolnienie lekarskie lub usprawiedliwienie podpisane przez rodziców (prawnych opiekunów) </w:t>
      </w:r>
      <w:r w:rsidR="00350DB3">
        <w:rPr>
          <w:sz w:val="22"/>
          <w:szCs w:val="22"/>
        </w:rPr>
        <w:br/>
      </w:r>
      <w:r w:rsidRPr="00AD32FC">
        <w:rPr>
          <w:sz w:val="22"/>
          <w:szCs w:val="22"/>
        </w:rPr>
        <w:t>w zeszycie kontaktów z rodzicami,</w:t>
      </w:r>
    </w:p>
    <w:p w:rsidR="009D0BE6" w:rsidRPr="00350DB3" w:rsidRDefault="009D0BE6" w:rsidP="009575D4">
      <w:pPr>
        <w:numPr>
          <w:ilvl w:val="0"/>
          <w:numId w:val="48"/>
        </w:numPr>
        <w:jc w:val="both"/>
        <w:rPr>
          <w:sz w:val="22"/>
          <w:szCs w:val="22"/>
        </w:rPr>
      </w:pPr>
      <w:r w:rsidRPr="00350DB3">
        <w:rPr>
          <w:sz w:val="22"/>
          <w:szCs w:val="22"/>
        </w:rPr>
        <w:t>właściwie zachowywać się podczas zajęć edukacyjnych,</w:t>
      </w:r>
    </w:p>
    <w:p w:rsidR="00D77CBC" w:rsidRDefault="00D77CBC" w:rsidP="009575D4">
      <w:pPr>
        <w:numPr>
          <w:ilvl w:val="0"/>
          <w:numId w:val="48"/>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rsidR="00270826" w:rsidRPr="00270826" w:rsidRDefault="00270826" w:rsidP="00270826">
      <w:pPr>
        <w:numPr>
          <w:ilvl w:val="0"/>
          <w:numId w:val="48"/>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rsidR="00D77CBC" w:rsidRPr="00AD32FC" w:rsidRDefault="00D77CBC" w:rsidP="009575D4">
      <w:pPr>
        <w:numPr>
          <w:ilvl w:val="0"/>
          <w:numId w:val="48"/>
        </w:numPr>
        <w:jc w:val="both"/>
        <w:rPr>
          <w:sz w:val="22"/>
          <w:szCs w:val="22"/>
        </w:rPr>
      </w:pPr>
      <w:r w:rsidRPr="00AD32FC">
        <w:rPr>
          <w:sz w:val="22"/>
          <w:szCs w:val="22"/>
        </w:rPr>
        <w:t>przestrzegać zasad kultury współżycia w  odniesieniu do kolegów, nauczycieli i innych pracowników szkoły,</w:t>
      </w:r>
    </w:p>
    <w:p w:rsidR="00D77CBC" w:rsidRPr="00AD32FC" w:rsidRDefault="00D77CBC" w:rsidP="009575D4">
      <w:pPr>
        <w:numPr>
          <w:ilvl w:val="0"/>
          <w:numId w:val="48"/>
        </w:numPr>
        <w:jc w:val="both"/>
        <w:rPr>
          <w:sz w:val="22"/>
          <w:szCs w:val="22"/>
        </w:rPr>
      </w:pPr>
      <w:r w:rsidRPr="00AD32FC">
        <w:rPr>
          <w:sz w:val="22"/>
          <w:szCs w:val="22"/>
        </w:rPr>
        <w:t>być odpowiedzialnym za własne życie, zdrowie i higienę oraz rozwój,</w:t>
      </w:r>
    </w:p>
    <w:p w:rsidR="00D77CBC" w:rsidRPr="00AD32FC" w:rsidRDefault="00D77CBC" w:rsidP="009575D4">
      <w:pPr>
        <w:numPr>
          <w:ilvl w:val="0"/>
          <w:numId w:val="48"/>
        </w:numPr>
        <w:jc w:val="both"/>
        <w:rPr>
          <w:sz w:val="22"/>
          <w:szCs w:val="22"/>
        </w:rPr>
      </w:pPr>
      <w:r w:rsidRPr="00AD32FC">
        <w:rPr>
          <w:sz w:val="22"/>
          <w:szCs w:val="22"/>
        </w:rPr>
        <w:t>dbać o wspólne dobro, ład i porządek w szkole,</w:t>
      </w:r>
    </w:p>
    <w:p w:rsidR="00D77CBC" w:rsidRPr="00AD32FC" w:rsidRDefault="00D77CBC" w:rsidP="009575D4">
      <w:pPr>
        <w:numPr>
          <w:ilvl w:val="0"/>
          <w:numId w:val="48"/>
        </w:numPr>
        <w:jc w:val="both"/>
        <w:rPr>
          <w:sz w:val="22"/>
          <w:szCs w:val="22"/>
        </w:rPr>
      </w:pPr>
      <w:r w:rsidRPr="00AD32FC">
        <w:rPr>
          <w:sz w:val="22"/>
          <w:szCs w:val="22"/>
        </w:rPr>
        <w:t>posiadać  zeszyt kontaktów z rodzicami,</w:t>
      </w:r>
    </w:p>
    <w:p w:rsidR="00D77CBC" w:rsidRPr="00AD32FC" w:rsidRDefault="00D77CBC" w:rsidP="009575D4">
      <w:pPr>
        <w:numPr>
          <w:ilvl w:val="0"/>
          <w:numId w:val="48"/>
        </w:numPr>
        <w:jc w:val="both"/>
        <w:rPr>
          <w:sz w:val="22"/>
          <w:szCs w:val="22"/>
        </w:rPr>
      </w:pPr>
      <w:r w:rsidRPr="00AD32FC">
        <w:rPr>
          <w:sz w:val="22"/>
          <w:szCs w:val="22"/>
        </w:rPr>
        <w:t>w miesiącach od listopada do końca marca zmieniać obuwie przed wejściem do szkoły. W przypadku stroju galowego dopuszcza się brak obuwia zmiennego.;</w:t>
      </w:r>
    </w:p>
    <w:p w:rsidR="00DC2745" w:rsidRPr="00DC2745" w:rsidRDefault="00DC2745" w:rsidP="00DC2745">
      <w:pPr>
        <w:pStyle w:val="Akapitzlist"/>
        <w:numPr>
          <w:ilvl w:val="0"/>
          <w:numId w:val="48"/>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rsidR="00D77CBC" w:rsidRPr="005D0DE8" w:rsidRDefault="00D77CBC" w:rsidP="005D0DE8">
      <w:pPr>
        <w:pStyle w:val="Akapitzlist"/>
        <w:numPr>
          <w:ilvl w:val="0"/>
          <w:numId w:val="48"/>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rsidR="00D77CBC" w:rsidRPr="00AD32FC" w:rsidRDefault="00D77CBC" w:rsidP="005D0DE8">
      <w:pPr>
        <w:numPr>
          <w:ilvl w:val="0"/>
          <w:numId w:val="48"/>
        </w:numPr>
        <w:jc w:val="both"/>
        <w:rPr>
          <w:sz w:val="22"/>
          <w:szCs w:val="22"/>
        </w:rPr>
      </w:pPr>
      <w:r w:rsidRPr="00AD32FC">
        <w:rPr>
          <w:sz w:val="22"/>
          <w:szCs w:val="22"/>
        </w:rPr>
        <w:t>dbać o honor i tradycje szkoły,</w:t>
      </w:r>
    </w:p>
    <w:p w:rsidR="00D77CBC" w:rsidRDefault="00D77CBC" w:rsidP="005D0DE8">
      <w:pPr>
        <w:numPr>
          <w:ilvl w:val="0"/>
          <w:numId w:val="48"/>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rsidR="00D77CBC" w:rsidRPr="00AD32FC" w:rsidRDefault="00DD6D41" w:rsidP="005D0DE8">
      <w:pPr>
        <w:numPr>
          <w:ilvl w:val="0"/>
          <w:numId w:val="48"/>
        </w:numPr>
        <w:jc w:val="both"/>
        <w:rPr>
          <w:sz w:val="22"/>
          <w:szCs w:val="22"/>
        </w:rPr>
      </w:pPr>
      <w:r>
        <w:rPr>
          <w:sz w:val="22"/>
          <w:szCs w:val="22"/>
        </w:rPr>
        <w:t>w</w:t>
      </w:r>
      <w:r w:rsidR="00D77CBC">
        <w:rPr>
          <w:sz w:val="22"/>
          <w:szCs w:val="22"/>
        </w:rPr>
        <w:t>łaściwie zachowywać się wobec nauczycieli i innych pracowników szkoły oraz pozostałych uczniów.</w:t>
      </w:r>
    </w:p>
    <w:p w:rsidR="00D77CBC" w:rsidRDefault="00DD6D41" w:rsidP="005D0DE8">
      <w:pPr>
        <w:numPr>
          <w:ilvl w:val="0"/>
          <w:numId w:val="48"/>
        </w:numPr>
        <w:rPr>
          <w:sz w:val="22"/>
          <w:szCs w:val="22"/>
        </w:rPr>
      </w:pPr>
      <w:r>
        <w:rPr>
          <w:sz w:val="22"/>
          <w:szCs w:val="22"/>
        </w:rPr>
        <w:t>m</w:t>
      </w:r>
      <w:r w:rsidR="00D77CBC" w:rsidRPr="00AD32FC">
        <w:rPr>
          <w:sz w:val="22"/>
          <w:szCs w:val="22"/>
        </w:rPr>
        <w:t>ieć przy sobie aktualną legitymację szkolną, okazywać ją na prośbę każdego pracownika szkoły</w:t>
      </w:r>
    </w:p>
    <w:p w:rsidR="00D77CBC" w:rsidRDefault="00DD6D41" w:rsidP="005D0DE8">
      <w:pPr>
        <w:numPr>
          <w:ilvl w:val="0"/>
          <w:numId w:val="48"/>
        </w:numPr>
        <w:rPr>
          <w:sz w:val="22"/>
          <w:szCs w:val="22"/>
        </w:rPr>
      </w:pPr>
      <w:r>
        <w:rPr>
          <w:sz w:val="22"/>
          <w:szCs w:val="22"/>
        </w:rPr>
        <w:t>u</w:t>
      </w:r>
      <w:r w:rsidR="00D77CBC">
        <w:rPr>
          <w:sz w:val="22"/>
          <w:szCs w:val="22"/>
        </w:rPr>
        <w:t xml:space="preserve">sprawiedliwiać nieobecności na zajęciach edukacyjnych w terminie 8 dni od dnia przyjścia do szkoły. Usprawiedliwienia nieobecności uczniów niepełnoletnich dokonują rodzice uczniów w zeszycie kontaktów z rodzicami lub ustnie u wychowawcy klasy. </w:t>
      </w:r>
    </w:p>
    <w:p w:rsidR="00434667" w:rsidRPr="00FA2FE4" w:rsidRDefault="00A16ED3" w:rsidP="005D0DE8">
      <w:pPr>
        <w:numPr>
          <w:ilvl w:val="0"/>
          <w:numId w:val="48"/>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rsidR="00D77CBC" w:rsidRDefault="00DD6D41" w:rsidP="005D0DE8">
      <w:pPr>
        <w:pStyle w:val="Tekstpodstawowy"/>
        <w:numPr>
          <w:ilvl w:val="0"/>
          <w:numId w:val="48"/>
        </w:numPr>
        <w:jc w:val="both"/>
        <w:rPr>
          <w:sz w:val="22"/>
          <w:szCs w:val="22"/>
        </w:rPr>
      </w:pPr>
      <w:r>
        <w:rPr>
          <w:sz w:val="22"/>
          <w:szCs w:val="22"/>
        </w:rPr>
        <w:t>p</w:t>
      </w:r>
      <w:r w:rsidR="00D77CBC" w:rsidRPr="00AD32FC">
        <w:rPr>
          <w:sz w:val="22"/>
          <w:szCs w:val="22"/>
        </w:rPr>
        <w:t>rzestrzegać postanowień zawartych w Statucie.</w:t>
      </w:r>
    </w:p>
    <w:p w:rsidR="000D5226" w:rsidRPr="000D5226" w:rsidRDefault="000D5226" w:rsidP="000D5226">
      <w:pPr>
        <w:pStyle w:val="Tekstpodstawowy"/>
        <w:ind w:left="360"/>
        <w:jc w:val="both"/>
        <w:rPr>
          <w:sz w:val="12"/>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41</w:t>
      </w:r>
    </w:p>
    <w:p w:rsidR="00D77CBC" w:rsidRPr="00AD32FC" w:rsidRDefault="00D77CBC" w:rsidP="009575D4">
      <w:pPr>
        <w:numPr>
          <w:ilvl w:val="0"/>
          <w:numId w:val="50"/>
        </w:numPr>
        <w:jc w:val="both"/>
        <w:rPr>
          <w:sz w:val="22"/>
          <w:szCs w:val="22"/>
        </w:rPr>
      </w:pPr>
      <w:r w:rsidRPr="00AD32FC">
        <w:rPr>
          <w:sz w:val="22"/>
          <w:szCs w:val="22"/>
        </w:rPr>
        <w:t>Uczeń może zostać wyróżniony za :</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rsidR="00D77CBC" w:rsidRPr="00AD32FC" w:rsidRDefault="00D77CBC" w:rsidP="009575D4">
      <w:pPr>
        <w:numPr>
          <w:ilvl w:val="0"/>
          <w:numId w:val="50"/>
        </w:numPr>
        <w:jc w:val="both"/>
        <w:rPr>
          <w:sz w:val="22"/>
          <w:szCs w:val="22"/>
        </w:rPr>
      </w:pPr>
      <w:r w:rsidRPr="00AD32FC">
        <w:rPr>
          <w:sz w:val="22"/>
          <w:szCs w:val="22"/>
        </w:rPr>
        <w:lastRenderedPageBreak/>
        <w:t>Nagrody wyróżniającym się uczniom przyznaje dyrektor szkoły  na wniosek :</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własny,</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rsidR="00D77CBC" w:rsidRPr="00AD32FC" w:rsidRDefault="00D77CBC" w:rsidP="009575D4">
      <w:pPr>
        <w:numPr>
          <w:ilvl w:val="0"/>
          <w:numId w:val="50"/>
        </w:numPr>
        <w:jc w:val="both"/>
        <w:rPr>
          <w:sz w:val="22"/>
          <w:szCs w:val="22"/>
        </w:rPr>
      </w:pPr>
      <w:r w:rsidRPr="00AD32FC">
        <w:rPr>
          <w:sz w:val="22"/>
          <w:szCs w:val="22"/>
        </w:rPr>
        <w:t>Ustala się następujące rodzaje nagród :</w:t>
      </w:r>
    </w:p>
    <w:p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pochwała przez dyrektora technikum wobec uczniów szkoły podana w biuletynie samorządu uczniowskiego lub w gazecie szkolnej “Fraszka”,</w:t>
      </w:r>
    </w:p>
    <w:p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rsidR="00D77CBC" w:rsidRPr="00AD32FC" w:rsidRDefault="00D77CBC" w:rsidP="009575D4">
      <w:pPr>
        <w:numPr>
          <w:ilvl w:val="0"/>
          <w:numId w:val="50"/>
        </w:numPr>
        <w:jc w:val="both"/>
        <w:rPr>
          <w:sz w:val="22"/>
          <w:szCs w:val="22"/>
        </w:rPr>
      </w:pPr>
      <w:r w:rsidRPr="00AD32FC">
        <w:rPr>
          <w:sz w:val="22"/>
          <w:szCs w:val="22"/>
        </w:rPr>
        <w:t>Wychowawca klasy informuje rodziców uczniów o formie przyznanej nagrody.</w:t>
      </w:r>
    </w:p>
    <w:p w:rsidR="00D77CBC" w:rsidRDefault="00D77CBC" w:rsidP="009575D4">
      <w:pPr>
        <w:numPr>
          <w:ilvl w:val="0"/>
          <w:numId w:val="50"/>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 </w:t>
      </w:r>
      <w:r w:rsidRPr="00AD32FC">
        <w:rPr>
          <w:sz w:val="22"/>
          <w:szCs w:val="22"/>
        </w:rPr>
        <w:t>i w gazecie szkolnej, a w środowisku lokalnym – w prasie lokalnej.</w:t>
      </w:r>
    </w:p>
    <w:p w:rsidR="00D77CBC" w:rsidRPr="00AD32FC" w:rsidRDefault="00D77CBC" w:rsidP="009575D4">
      <w:pPr>
        <w:numPr>
          <w:ilvl w:val="0"/>
          <w:numId w:val="50"/>
        </w:numPr>
        <w:jc w:val="both"/>
        <w:rPr>
          <w:sz w:val="22"/>
          <w:szCs w:val="22"/>
        </w:rPr>
      </w:pPr>
      <w:r>
        <w:rPr>
          <w:sz w:val="22"/>
          <w:szCs w:val="22"/>
        </w:rPr>
        <w:t>Uczeń lub jego rodzice mogą wnieść zastrzeżenia do przyznanej nagrody do dyrektora szkoły w terminie 14 dni od dnia jej otrzymania.</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rsidR="00D77CBC" w:rsidRPr="00312D57" w:rsidRDefault="00D77CBC" w:rsidP="00D77CBC">
      <w:pPr>
        <w:jc w:val="both"/>
        <w:rPr>
          <w:b/>
          <w:sz w:val="10"/>
          <w:szCs w:val="22"/>
        </w:rPr>
      </w:pPr>
    </w:p>
    <w:p w:rsidR="00D77CBC" w:rsidRPr="00AD32FC" w:rsidRDefault="00D77CBC" w:rsidP="009575D4">
      <w:pPr>
        <w:numPr>
          <w:ilvl w:val="0"/>
          <w:numId w:val="51"/>
        </w:numPr>
        <w:jc w:val="both"/>
        <w:rPr>
          <w:sz w:val="22"/>
          <w:szCs w:val="22"/>
        </w:rPr>
      </w:pPr>
      <w:r w:rsidRPr="00AD32FC">
        <w:rPr>
          <w:sz w:val="22"/>
          <w:szCs w:val="22"/>
        </w:rPr>
        <w:t>Za niegodne postępowanie naruszające statut szkoły uczeń może zostać ukarany na wniosek :</w:t>
      </w:r>
    </w:p>
    <w:p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rsidR="00D77CBC" w:rsidRPr="00AD32FC" w:rsidRDefault="00D77CBC" w:rsidP="009575D4">
      <w:pPr>
        <w:numPr>
          <w:ilvl w:val="0"/>
          <w:numId w:val="51"/>
        </w:numPr>
        <w:jc w:val="both"/>
        <w:rPr>
          <w:sz w:val="22"/>
          <w:szCs w:val="22"/>
        </w:rPr>
      </w:pPr>
      <w:r w:rsidRPr="00AD32FC">
        <w:rPr>
          <w:sz w:val="22"/>
          <w:szCs w:val="22"/>
        </w:rPr>
        <w:t>Rodzaje kar :</w:t>
      </w:r>
    </w:p>
    <w:p w:rsidR="00D77CBC" w:rsidRPr="00DD6D41" w:rsidRDefault="00D77CBC" w:rsidP="00D77CBC">
      <w:pPr>
        <w:jc w:val="both"/>
        <w:rPr>
          <w:b/>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675CC9">
        <w:rPr>
          <w:sz w:val="22"/>
          <w:szCs w:val="22"/>
        </w:rPr>
        <w:t>odnotowana w uwagach o uczniu w dzienniku lekcyjnym</w:t>
      </w:r>
      <w:r w:rsidR="00DD6D41">
        <w:rPr>
          <w:b/>
          <w:sz w:val="22"/>
          <w:szCs w:val="22"/>
        </w:rPr>
        <w:t>,</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rsidR="00D77CBC" w:rsidRPr="00AD32FC" w:rsidRDefault="00D77CBC" w:rsidP="009575D4">
      <w:pPr>
        <w:numPr>
          <w:ilvl w:val="0"/>
          <w:numId w:val="51"/>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rsidR="00D77CBC" w:rsidRPr="00AD32FC" w:rsidRDefault="00D77CBC" w:rsidP="009575D4">
      <w:pPr>
        <w:numPr>
          <w:ilvl w:val="0"/>
          <w:numId w:val="51"/>
        </w:numPr>
        <w:jc w:val="both"/>
        <w:rPr>
          <w:sz w:val="22"/>
          <w:szCs w:val="22"/>
        </w:rPr>
      </w:pPr>
      <w:r w:rsidRPr="00AD32FC">
        <w:rPr>
          <w:sz w:val="22"/>
          <w:szCs w:val="22"/>
        </w:rPr>
        <w:t>Wychowawca klasy informuje rodziców  o udzielonej uczniowi karze oraz o trybie odwołania się od niej.</w:t>
      </w:r>
    </w:p>
    <w:p w:rsidR="00D77CBC" w:rsidRPr="00312D57" w:rsidRDefault="00D77CBC" w:rsidP="00D77CBC">
      <w:pPr>
        <w:jc w:val="both"/>
        <w:rPr>
          <w:sz w:val="16"/>
          <w:szCs w:val="22"/>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rsidR="00D77CBC" w:rsidRPr="00AD32FC" w:rsidRDefault="00D77CBC" w:rsidP="00D77CBC">
      <w:pPr>
        <w:pStyle w:val="Tekstpodstawowy"/>
        <w:rPr>
          <w:sz w:val="22"/>
          <w:szCs w:val="22"/>
        </w:rPr>
      </w:pPr>
    </w:p>
    <w:p w:rsidR="00D77CBC" w:rsidRPr="00BC1469" w:rsidRDefault="00D77CBC" w:rsidP="009575D4">
      <w:pPr>
        <w:pStyle w:val="Tekstpodstawowy"/>
        <w:numPr>
          <w:ilvl w:val="0"/>
          <w:numId w:val="52"/>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rsidR="00D77CBC" w:rsidRPr="001F7810" w:rsidRDefault="00D77CBC" w:rsidP="009575D4">
      <w:pPr>
        <w:numPr>
          <w:ilvl w:val="0"/>
          <w:numId w:val="52"/>
        </w:numPr>
        <w:jc w:val="both"/>
        <w:rPr>
          <w:sz w:val="22"/>
          <w:szCs w:val="22"/>
        </w:rPr>
      </w:pPr>
      <w:r w:rsidRPr="001F7810">
        <w:rPr>
          <w:sz w:val="22"/>
          <w:szCs w:val="22"/>
        </w:rPr>
        <w:t>Skreślenie z listy uczniów następuje w przypadku :</w:t>
      </w:r>
    </w:p>
    <w:p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rsidR="00D77CBC" w:rsidRPr="00AD32FC" w:rsidRDefault="00D77CBC" w:rsidP="009575D4">
      <w:pPr>
        <w:numPr>
          <w:ilvl w:val="0"/>
          <w:numId w:val="53"/>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rsidR="00D77CBC" w:rsidRPr="00AD32FC" w:rsidRDefault="00D77CBC" w:rsidP="009575D4">
      <w:pPr>
        <w:pStyle w:val="Tekstpodstawowy21"/>
        <w:numPr>
          <w:ilvl w:val="0"/>
          <w:numId w:val="53"/>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rsidR="00D77CBC" w:rsidRPr="00AD32FC" w:rsidRDefault="00D77CBC" w:rsidP="009575D4">
      <w:pPr>
        <w:numPr>
          <w:ilvl w:val="0"/>
          <w:numId w:val="53"/>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rsidR="00D77CBC" w:rsidRDefault="00D77CBC" w:rsidP="00D77CBC">
      <w:pPr>
        <w:rPr>
          <w:sz w:val="22"/>
          <w:szCs w:val="22"/>
        </w:rPr>
      </w:pPr>
    </w:p>
    <w:p w:rsidR="00D77CBC" w:rsidRDefault="00D77CBC" w:rsidP="00D77CBC">
      <w:pPr>
        <w:rPr>
          <w:sz w:val="22"/>
          <w:szCs w:val="22"/>
        </w:rPr>
      </w:pPr>
    </w:p>
    <w:p w:rsidR="00D77CBC" w:rsidRDefault="00D77CBC" w:rsidP="00D77CBC">
      <w:pPr>
        <w:pStyle w:val="Nagwek1"/>
        <w:rPr>
          <w:rFonts w:cs="Lucida Sans Unicode"/>
          <w:sz w:val="24"/>
          <w:szCs w:val="24"/>
          <w:lang w:eastAsia="hi-IN" w:bidi="hi-IN"/>
        </w:rPr>
      </w:pPr>
    </w:p>
    <w:p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rsidR="00D77CBC" w:rsidRPr="005F03BC" w:rsidRDefault="00D77CBC" w:rsidP="00D77CBC">
      <w:pPr>
        <w:rPr>
          <w:lang w:eastAsia="hi-IN" w:bidi="hi-IN"/>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rsidR="00D77CBC" w:rsidRPr="005F03BC" w:rsidRDefault="00D77CBC" w:rsidP="00D77CBC">
      <w:pPr>
        <w:jc w:val="center"/>
        <w:rPr>
          <w:sz w:val="22"/>
          <w:szCs w:val="22"/>
          <w:lang w:eastAsia="ar-SA"/>
        </w:rPr>
      </w:pPr>
    </w:p>
    <w:p w:rsidR="00D77CBC" w:rsidRPr="005F03BC" w:rsidRDefault="00D77CBC" w:rsidP="009575D4">
      <w:pPr>
        <w:numPr>
          <w:ilvl w:val="0"/>
          <w:numId w:val="58"/>
        </w:numPr>
        <w:jc w:val="both"/>
        <w:rPr>
          <w:color w:val="000000"/>
          <w:sz w:val="22"/>
          <w:szCs w:val="22"/>
          <w:lang w:eastAsia="ar-SA"/>
        </w:rPr>
      </w:pPr>
      <w:r w:rsidRPr="005F03BC">
        <w:rPr>
          <w:color w:val="000000"/>
          <w:sz w:val="22"/>
          <w:szCs w:val="22"/>
          <w:lang w:eastAsia="ar-SA"/>
        </w:rPr>
        <w:t>Zasady oceniania z religii i etyki regulują odrębne przepisy.</w:t>
      </w:r>
    </w:p>
    <w:p w:rsidR="00D77CBC" w:rsidRPr="005F03BC" w:rsidRDefault="00D77CBC" w:rsidP="009575D4">
      <w:pPr>
        <w:numPr>
          <w:ilvl w:val="0"/>
          <w:numId w:val="58"/>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rsidR="00D77CBC" w:rsidRPr="005F03BC" w:rsidRDefault="00D77CBC" w:rsidP="00D77CBC">
      <w:pPr>
        <w:jc w:val="both"/>
        <w:rPr>
          <w:color w:val="000000"/>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rsidR="00D77CBC" w:rsidRPr="005F03BC" w:rsidRDefault="00D77CBC" w:rsidP="00D77CBC">
      <w:pPr>
        <w:jc w:val="center"/>
        <w:rPr>
          <w:color w:val="000000"/>
          <w:sz w:val="22"/>
          <w:szCs w:val="22"/>
          <w:lang w:eastAsia="ar-SA"/>
        </w:rPr>
      </w:pPr>
    </w:p>
    <w:p w:rsidR="00D77CBC" w:rsidRPr="005F03BC" w:rsidRDefault="00D77CBC" w:rsidP="009575D4">
      <w:pPr>
        <w:numPr>
          <w:ilvl w:val="0"/>
          <w:numId w:val="59"/>
        </w:numPr>
        <w:jc w:val="both"/>
        <w:rPr>
          <w:sz w:val="22"/>
          <w:szCs w:val="22"/>
          <w:lang w:eastAsia="ar-SA"/>
        </w:rPr>
      </w:pPr>
      <w:r w:rsidRPr="005F03BC">
        <w:rPr>
          <w:sz w:val="22"/>
          <w:szCs w:val="22"/>
          <w:lang w:eastAsia="ar-SA"/>
        </w:rPr>
        <w:t>Ocenianiu podlegają:</w:t>
      </w:r>
    </w:p>
    <w:p w:rsidR="00D77CBC" w:rsidRPr="005F03BC" w:rsidRDefault="00D77CBC" w:rsidP="009575D4">
      <w:pPr>
        <w:numPr>
          <w:ilvl w:val="1"/>
          <w:numId w:val="76"/>
        </w:numPr>
        <w:jc w:val="both"/>
        <w:rPr>
          <w:sz w:val="22"/>
          <w:szCs w:val="22"/>
          <w:lang w:eastAsia="ar-SA"/>
        </w:rPr>
      </w:pPr>
      <w:r w:rsidRPr="005F03BC">
        <w:rPr>
          <w:sz w:val="22"/>
          <w:szCs w:val="22"/>
          <w:lang w:eastAsia="ar-SA"/>
        </w:rPr>
        <w:t>osiągnięcia edukacyjne ucznia;</w:t>
      </w:r>
    </w:p>
    <w:p w:rsidR="00D77CBC" w:rsidRPr="005F03BC" w:rsidRDefault="00D77CBC" w:rsidP="009575D4">
      <w:pPr>
        <w:numPr>
          <w:ilvl w:val="1"/>
          <w:numId w:val="76"/>
        </w:numPr>
        <w:jc w:val="both"/>
        <w:rPr>
          <w:sz w:val="22"/>
          <w:szCs w:val="22"/>
          <w:lang w:eastAsia="ar-SA"/>
        </w:rPr>
      </w:pPr>
      <w:r w:rsidRPr="005F03BC">
        <w:rPr>
          <w:sz w:val="22"/>
          <w:szCs w:val="22"/>
          <w:lang w:eastAsia="ar-SA"/>
        </w:rPr>
        <w:t>zachowanie ucznia.</w:t>
      </w:r>
    </w:p>
    <w:p w:rsidR="00D77CBC" w:rsidRPr="005F03BC" w:rsidRDefault="00D77CBC" w:rsidP="009575D4">
      <w:pPr>
        <w:numPr>
          <w:ilvl w:val="0"/>
          <w:numId w:val="76"/>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rsidR="00D77CBC" w:rsidRPr="005F03BC" w:rsidRDefault="00D77CBC" w:rsidP="009575D4">
      <w:pPr>
        <w:numPr>
          <w:ilvl w:val="1"/>
          <w:numId w:val="76"/>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rsidR="00D77CBC" w:rsidRPr="005F03BC" w:rsidRDefault="00D77CBC" w:rsidP="009575D4">
      <w:pPr>
        <w:numPr>
          <w:ilvl w:val="1"/>
          <w:numId w:val="76"/>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rsidR="00D77CBC" w:rsidRDefault="00D77CBC" w:rsidP="0017578D">
      <w:pPr>
        <w:pStyle w:val="Akapitzlist"/>
        <w:numPr>
          <w:ilvl w:val="0"/>
          <w:numId w:val="76"/>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rsidR="000C11CF" w:rsidRPr="000C11CF" w:rsidRDefault="000C11CF" w:rsidP="000C11CF">
      <w:pPr>
        <w:pStyle w:val="Akapitzlist"/>
        <w:numPr>
          <w:ilvl w:val="0"/>
          <w:numId w:val="76"/>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rsidR="000C11CF" w:rsidRPr="0017578D" w:rsidRDefault="000C11CF" w:rsidP="000C11CF">
      <w:pPr>
        <w:pStyle w:val="Akapitzlist"/>
        <w:spacing w:after="120"/>
        <w:ind w:left="360"/>
        <w:jc w:val="both"/>
        <w:rPr>
          <w:rFonts w:ascii="Times New Roman" w:hAnsi="Times New Roman"/>
          <w:lang w:eastAsia="ar-SA"/>
        </w:rPr>
      </w:pPr>
    </w:p>
    <w:p w:rsidR="00D77CBC" w:rsidRPr="00B72641" w:rsidRDefault="00D77CBC" w:rsidP="00D77CBC">
      <w:pPr>
        <w:spacing w:after="120"/>
        <w:ind w:left="360"/>
        <w:jc w:val="both"/>
        <w:rPr>
          <w:sz w:val="6"/>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46</w:t>
      </w:r>
    </w:p>
    <w:p w:rsidR="00D77CBC" w:rsidRPr="005F03BC" w:rsidRDefault="00D77CBC" w:rsidP="00D77CBC">
      <w:pPr>
        <w:jc w:val="center"/>
        <w:rPr>
          <w:sz w:val="22"/>
          <w:szCs w:val="22"/>
          <w:lang w:eastAsia="ar-SA"/>
        </w:rPr>
      </w:pPr>
    </w:p>
    <w:p w:rsidR="00D77CBC" w:rsidRPr="005F03BC" w:rsidRDefault="00D77CBC" w:rsidP="009575D4">
      <w:pPr>
        <w:numPr>
          <w:ilvl w:val="0"/>
          <w:numId w:val="77"/>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rsidR="00D77CBC" w:rsidRPr="005F03BC" w:rsidRDefault="00D77CBC" w:rsidP="009575D4">
      <w:pPr>
        <w:numPr>
          <w:ilvl w:val="0"/>
          <w:numId w:val="77"/>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rsidR="00D77CBC" w:rsidRPr="005F03BC" w:rsidRDefault="00D77CBC" w:rsidP="009575D4">
      <w:pPr>
        <w:numPr>
          <w:ilvl w:val="1"/>
          <w:numId w:val="77"/>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rsidR="00D77CBC" w:rsidRDefault="00D77CBC" w:rsidP="00D77CBC">
      <w:pPr>
        <w:tabs>
          <w:tab w:val="left" w:pos="9000"/>
        </w:tabs>
        <w:jc w:val="both"/>
        <w:rPr>
          <w:sz w:val="22"/>
          <w:szCs w:val="22"/>
          <w:lang w:eastAsia="ar-SA"/>
        </w:rPr>
      </w:pPr>
    </w:p>
    <w:p w:rsidR="00D77CBC" w:rsidRDefault="00D77CBC" w:rsidP="00D77CBC">
      <w:pPr>
        <w:tabs>
          <w:tab w:val="left" w:pos="9000"/>
        </w:tabs>
        <w:jc w:val="both"/>
        <w:rPr>
          <w:sz w:val="22"/>
          <w:szCs w:val="22"/>
          <w:lang w:eastAsia="ar-SA"/>
        </w:rPr>
      </w:pPr>
    </w:p>
    <w:p w:rsidR="005B4E69" w:rsidRDefault="005B4E69" w:rsidP="00D77CBC">
      <w:pPr>
        <w:tabs>
          <w:tab w:val="left" w:pos="9000"/>
        </w:tabs>
        <w:jc w:val="both"/>
        <w:rPr>
          <w:sz w:val="22"/>
          <w:szCs w:val="22"/>
          <w:lang w:eastAsia="ar-SA"/>
        </w:rPr>
      </w:pPr>
    </w:p>
    <w:p w:rsidR="005B4E69" w:rsidRDefault="005B4E69" w:rsidP="00D77CBC">
      <w:pPr>
        <w:tabs>
          <w:tab w:val="left" w:pos="9000"/>
        </w:tabs>
        <w:jc w:val="both"/>
        <w:rPr>
          <w:sz w:val="22"/>
          <w:szCs w:val="22"/>
          <w:lang w:eastAsia="ar-SA"/>
        </w:rPr>
      </w:pPr>
    </w:p>
    <w:p w:rsidR="005B4E69" w:rsidRPr="005F03BC" w:rsidRDefault="005B4E69" w:rsidP="00D77CBC">
      <w:pPr>
        <w:tabs>
          <w:tab w:val="left" w:pos="9000"/>
        </w:tabs>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rsidR="00D77CBC" w:rsidRPr="005F03BC" w:rsidRDefault="00D77CBC" w:rsidP="00D77CBC">
      <w:pPr>
        <w:tabs>
          <w:tab w:val="left" w:pos="9000"/>
        </w:tabs>
        <w:jc w:val="center"/>
        <w:rPr>
          <w:sz w:val="22"/>
          <w:szCs w:val="22"/>
          <w:lang w:eastAsia="ar-SA"/>
        </w:rPr>
      </w:pPr>
    </w:p>
    <w:p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rsidR="00D77CBC" w:rsidRPr="005F03BC" w:rsidRDefault="00D77CBC" w:rsidP="009575D4">
      <w:pPr>
        <w:numPr>
          <w:ilvl w:val="0"/>
          <w:numId w:val="60"/>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rsidR="00D77CBC" w:rsidRPr="005F03BC" w:rsidRDefault="00D77CBC" w:rsidP="009575D4">
      <w:pPr>
        <w:numPr>
          <w:ilvl w:val="0"/>
          <w:numId w:val="60"/>
        </w:numPr>
        <w:jc w:val="both"/>
        <w:rPr>
          <w:color w:val="000000"/>
          <w:sz w:val="22"/>
          <w:szCs w:val="22"/>
          <w:lang w:eastAsia="ar-SA"/>
        </w:rPr>
      </w:pPr>
      <w:r w:rsidRPr="005F03BC">
        <w:rPr>
          <w:sz w:val="22"/>
          <w:szCs w:val="22"/>
          <w:lang w:eastAsia="ar-SA"/>
        </w:rPr>
        <w:lastRenderedPageBreak/>
        <w:t xml:space="preserve">ustalanie </w:t>
      </w:r>
      <w:r w:rsidRPr="005F03BC">
        <w:rPr>
          <w:color w:val="000000"/>
          <w:sz w:val="22"/>
          <w:szCs w:val="22"/>
          <w:lang w:eastAsia="ar-SA"/>
        </w:rPr>
        <w:t>kryteriów oceniania zachowania;</w:t>
      </w:r>
    </w:p>
    <w:p w:rsidR="00D77CBC" w:rsidRPr="005F03BC" w:rsidRDefault="00D77CBC" w:rsidP="009575D4">
      <w:pPr>
        <w:numPr>
          <w:ilvl w:val="0"/>
          <w:numId w:val="60"/>
        </w:numPr>
        <w:jc w:val="both"/>
        <w:rPr>
          <w:sz w:val="22"/>
          <w:szCs w:val="22"/>
          <w:lang w:eastAsia="ar-SA"/>
        </w:rPr>
      </w:pPr>
      <w:r w:rsidRPr="005F03BC">
        <w:rPr>
          <w:sz w:val="22"/>
          <w:szCs w:val="22"/>
          <w:lang w:eastAsia="ar-SA"/>
        </w:rPr>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rsidR="00D77CBC" w:rsidRPr="005F03BC" w:rsidRDefault="00D77CBC" w:rsidP="009575D4">
      <w:pPr>
        <w:numPr>
          <w:ilvl w:val="0"/>
          <w:numId w:val="60"/>
        </w:numPr>
        <w:jc w:val="both"/>
        <w:rPr>
          <w:sz w:val="22"/>
          <w:szCs w:val="22"/>
          <w:lang w:eastAsia="ar-SA"/>
        </w:rPr>
      </w:pPr>
      <w:r w:rsidRPr="005F03BC">
        <w:rPr>
          <w:sz w:val="22"/>
          <w:szCs w:val="22"/>
          <w:lang w:eastAsia="ar-SA"/>
        </w:rPr>
        <w:t>przeprowadzanie egzaminów klasyfikacyjnych;</w:t>
      </w:r>
    </w:p>
    <w:p w:rsidR="00D77CBC" w:rsidRPr="005F03BC" w:rsidRDefault="00D77CBC" w:rsidP="009575D4">
      <w:pPr>
        <w:numPr>
          <w:ilvl w:val="0"/>
          <w:numId w:val="60"/>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rsidR="00D77CBC" w:rsidRPr="005F03BC" w:rsidRDefault="00D77CBC" w:rsidP="009575D4">
      <w:pPr>
        <w:numPr>
          <w:ilvl w:val="0"/>
          <w:numId w:val="60"/>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rsidR="00D77CBC" w:rsidRPr="005F03BC" w:rsidRDefault="00D77CBC" w:rsidP="009575D4">
      <w:pPr>
        <w:numPr>
          <w:ilvl w:val="0"/>
          <w:numId w:val="60"/>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rsidR="00D77CBC" w:rsidRPr="005F03BC" w:rsidRDefault="00D77CBC" w:rsidP="00D77CBC">
      <w:pPr>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rsidR="00D77CBC" w:rsidRPr="005F03BC" w:rsidRDefault="00D77CBC" w:rsidP="00D77CBC">
      <w:pPr>
        <w:ind w:left="567" w:hanging="567"/>
        <w:jc w:val="center"/>
        <w:rPr>
          <w:sz w:val="22"/>
          <w:szCs w:val="22"/>
          <w:lang w:eastAsia="ar-SA"/>
        </w:rPr>
      </w:pPr>
    </w:p>
    <w:p w:rsidR="00D77CBC" w:rsidRPr="005F03BC" w:rsidRDefault="00D77CBC" w:rsidP="009575D4">
      <w:pPr>
        <w:numPr>
          <w:ilvl w:val="0"/>
          <w:numId w:val="78"/>
        </w:numPr>
        <w:jc w:val="both"/>
        <w:rPr>
          <w:sz w:val="22"/>
          <w:szCs w:val="22"/>
          <w:lang w:eastAsia="ar-SA"/>
        </w:rPr>
      </w:pPr>
      <w:r w:rsidRPr="005F03BC">
        <w:rPr>
          <w:sz w:val="22"/>
          <w:szCs w:val="22"/>
          <w:lang w:eastAsia="ar-SA"/>
        </w:rPr>
        <w:t>Nauczyciele na początku każdego roku szkolnego informują uczniów oraz ich rodziców  o:</w:t>
      </w:r>
    </w:p>
    <w:p w:rsidR="00D77CBC" w:rsidRPr="005F03BC" w:rsidRDefault="00D77CBC" w:rsidP="009575D4">
      <w:pPr>
        <w:numPr>
          <w:ilvl w:val="1"/>
          <w:numId w:val="78"/>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rsidR="00D77CBC" w:rsidRPr="005F03BC" w:rsidRDefault="00D77CBC" w:rsidP="009575D4">
      <w:pPr>
        <w:numPr>
          <w:ilvl w:val="1"/>
          <w:numId w:val="78"/>
        </w:numPr>
        <w:jc w:val="both"/>
        <w:rPr>
          <w:sz w:val="22"/>
          <w:szCs w:val="22"/>
          <w:lang w:eastAsia="ar-SA"/>
        </w:rPr>
      </w:pPr>
      <w:r w:rsidRPr="005F03BC">
        <w:rPr>
          <w:sz w:val="22"/>
          <w:szCs w:val="22"/>
          <w:lang w:eastAsia="ar-SA"/>
        </w:rPr>
        <w:t>sposobach sprawdzania osiągnięć edukacyjnych uczniów;</w:t>
      </w:r>
    </w:p>
    <w:p w:rsidR="00D77CBC" w:rsidRPr="005F03BC" w:rsidRDefault="00D77CBC" w:rsidP="009575D4">
      <w:pPr>
        <w:numPr>
          <w:ilvl w:val="1"/>
          <w:numId w:val="78"/>
        </w:numPr>
        <w:jc w:val="both"/>
        <w:rPr>
          <w:sz w:val="22"/>
          <w:szCs w:val="22"/>
          <w:lang w:eastAsia="ar-SA"/>
        </w:rPr>
      </w:pPr>
      <w:r w:rsidRPr="005F03BC">
        <w:rPr>
          <w:sz w:val="22"/>
          <w:szCs w:val="22"/>
          <w:lang w:eastAsia="ar-SA"/>
        </w:rPr>
        <w:t xml:space="preserve">warunkach i trybie </w:t>
      </w:r>
      <w:r w:rsidRPr="005F03BC">
        <w:rPr>
          <w:color w:val="000000"/>
          <w:sz w:val="22"/>
          <w:szCs w:val="22"/>
          <w:lang w:eastAsia="ar-SA"/>
        </w:rPr>
        <w:t>otrzymania wyższej niż przewidywana</w:t>
      </w:r>
      <w:r w:rsidRPr="005F03BC">
        <w:rPr>
          <w:sz w:val="22"/>
          <w:szCs w:val="22"/>
          <w:lang w:eastAsia="ar-SA"/>
        </w:rPr>
        <w:t xml:space="preserve"> rocznej oceny klasyfikacyjnej </w:t>
      </w:r>
      <w:r w:rsidRPr="005F03BC">
        <w:rPr>
          <w:sz w:val="22"/>
          <w:szCs w:val="22"/>
          <w:lang w:eastAsia="ar-SA"/>
        </w:rPr>
        <w:br/>
        <w:t xml:space="preserve">z zajęć edukacyjnych. </w:t>
      </w:r>
    </w:p>
    <w:p w:rsidR="00D77CBC" w:rsidRPr="005F03BC" w:rsidRDefault="00D77CBC" w:rsidP="00D77CBC">
      <w:pPr>
        <w:ind w:left="360"/>
        <w:jc w:val="both"/>
        <w:rPr>
          <w:sz w:val="22"/>
          <w:szCs w:val="22"/>
          <w:lang w:eastAsia="ar-SA"/>
        </w:rPr>
      </w:pPr>
      <w:r w:rsidRPr="005F03BC">
        <w:rPr>
          <w:sz w:val="22"/>
          <w:szCs w:val="22"/>
          <w:lang w:eastAsia="ar-SA"/>
        </w:rPr>
        <w:t xml:space="preserve">Przekazanie uczniom powyższych informacji odbywa się na pierwszych lekcjach z danego przedmiotu. Uczniowie zapisują je w zeszytach przedmiotowych. Nauczyciel poświadcza to wpisem właściwego tematu lekcji. Rodzice potwierdzają swoim podpisem w zeszytach przedmiotowych dziecka zapoznanie się </w:t>
      </w:r>
      <w:r w:rsidR="005B4E69">
        <w:rPr>
          <w:sz w:val="22"/>
          <w:szCs w:val="22"/>
          <w:lang w:eastAsia="ar-SA"/>
        </w:rPr>
        <w:br/>
      </w:r>
      <w:r w:rsidRPr="005F03BC">
        <w:rPr>
          <w:sz w:val="22"/>
          <w:szCs w:val="22"/>
          <w:lang w:eastAsia="ar-SA"/>
        </w:rPr>
        <w:t>z wymaganiami edukacyjnymi z danego przedmiotu.</w:t>
      </w:r>
    </w:p>
    <w:p w:rsidR="00D77CBC" w:rsidRPr="005F03BC" w:rsidRDefault="00D77CBC" w:rsidP="00D77CBC">
      <w:pPr>
        <w:keepNext/>
        <w:ind w:left="360"/>
        <w:jc w:val="both"/>
        <w:outlineLvl w:val="5"/>
        <w:rPr>
          <w:sz w:val="22"/>
          <w:szCs w:val="22"/>
          <w:lang w:eastAsia="ar-SA"/>
        </w:rPr>
      </w:pPr>
      <w:r w:rsidRPr="005F03BC">
        <w:rPr>
          <w:sz w:val="22"/>
          <w:szCs w:val="22"/>
          <w:lang w:eastAsia="ar-SA"/>
        </w:rPr>
        <w:t xml:space="preserve">O sposobach sprawdzania osiągnięć edukacyjnych uczniów oraz warunkach i trybie </w:t>
      </w:r>
      <w:r w:rsidRPr="005F03BC">
        <w:rPr>
          <w:color w:val="000000"/>
          <w:sz w:val="22"/>
          <w:szCs w:val="22"/>
          <w:lang w:eastAsia="ar-SA"/>
        </w:rPr>
        <w:t>uzyskania wyższej niż przewidywana</w:t>
      </w:r>
      <w:r w:rsidRPr="005F03BC">
        <w:rPr>
          <w:sz w:val="22"/>
          <w:szCs w:val="22"/>
          <w:lang w:eastAsia="ar-SA"/>
        </w:rPr>
        <w:t xml:space="preserve"> rocznej oceny klasyfikacyjnej z zajęć edukacyjnych rodziców informuje wychowawca oddziału na pierwszym zebraniu w danym roku szkolnym. Potwierdza to wpisem w dzienniku lekcyjnym w tematyce spotkań z rodzicami.</w:t>
      </w:r>
    </w:p>
    <w:p w:rsidR="00D77CBC" w:rsidRPr="005F03BC" w:rsidRDefault="00D77CBC" w:rsidP="00D77CBC">
      <w:pPr>
        <w:tabs>
          <w:tab w:val="left" w:pos="9000"/>
        </w:tabs>
        <w:jc w:val="both"/>
        <w:rPr>
          <w:sz w:val="22"/>
          <w:szCs w:val="22"/>
          <w:lang w:eastAsia="ar-SA"/>
        </w:rPr>
      </w:pPr>
      <w:r w:rsidRPr="005F03BC">
        <w:rPr>
          <w:sz w:val="22"/>
          <w:szCs w:val="22"/>
          <w:lang w:eastAsia="ar-SA"/>
        </w:rPr>
        <w:t xml:space="preserve">2.   Wychowawca oddziału na początku każdego roku szkolnego informuje uczniów oraz ich rodziców </w:t>
      </w:r>
      <w:r w:rsidRPr="005F03BC">
        <w:rPr>
          <w:sz w:val="22"/>
          <w:szCs w:val="22"/>
          <w:lang w:eastAsia="ar-SA"/>
        </w:rPr>
        <w:br/>
        <w:t xml:space="preserve">      o warunkach i sposobie oraz kryteriach oceniania zachowania oraz o warunkach i trybie </w:t>
      </w:r>
      <w:r w:rsidRPr="005F03BC">
        <w:rPr>
          <w:color w:val="000000"/>
          <w:sz w:val="22"/>
          <w:szCs w:val="22"/>
          <w:lang w:eastAsia="ar-SA"/>
        </w:rPr>
        <w:t>uzyskania</w:t>
      </w:r>
      <w:r w:rsidRPr="005F03BC">
        <w:rPr>
          <w:color w:val="000000"/>
          <w:sz w:val="22"/>
          <w:szCs w:val="22"/>
          <w:lang w:eastAsia="ar-SA"/>
        </w:rPr>
        <w:br/>
        <w:t xml:space="preserve">      wyższej niż przewidywana</w:t>
      </w:r>
      <w:r w:rsidRPr="005F03BC">
        <w:rPr>
          <w:sz w:val="22"/>
          <w:szCs w:val="22"/>
          <w:lang w:eastAsia="ar-SA"/>
        </w:rPr>
        <w:t xml:space="preserve"> rocznej oceny klasyfikacyjnej zachowania.</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t>
      </w:r>
      <w:r w:rsidR="005B4E69">
        <w:rPr>
          <w:sz w:val="22"/>
          <w:szCs w:val="22"/>
          <w:lang w:eastAsia="ar-SA"/>
        </w:rPr>
        <w:br/>
      </w:r>
      <w:r w:rsidRPr="005F03BC">
        <w:rPr>
          <w:sz w:val="22"/>
          <w:szCs w:val="22"/>
          <w:lang w:eastAsia="ar-SA"/>
        </w:rPr>
        <w:t>w dzienniku lekcyjnym w tematyce spotkań z rodzicami.</w:t>
      </w:r>
    </w:p>
    <w:p w:rsidR="00D77CBC" w:rsidRPr="005F03BC" w:rsidRDefault="00D77CBC" w:rsidP="00D77CBC">
      <w:pPr>
        <w:tabs>
          <w:tab w:val="left" w:pos="9000"/>
        </w:tabs>
        <w:jc w:val="center"/>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rsidR="00D77CBC" w:rsidRPr="005F03BC" w:rsidRDefault="00D77CBC" w:rsidP="00D77CBC">
      <w:pPr>
        <w:tabs>
          <w:tab w:val="left" w:pos="9000"/>
        </w:tabs>
        <w:jc w:val="center"/>
        <w:rPr>
          <w:sz w:val="22"/>
          <w:szCs w:val="22"/>
          <w:lang w:eastAsia="ar-SA"/>
        </w:rPr>
      </w:pPr>
    </w:p>
    <w:p w:rsidR="00D77CBC" w:rsidRPr="005F03BC" w:rsidRDefault="00D77CBC" w:rsidP="009575D4">
      <w:pPr>
        <w:numPr>
          <w:ilvl w:val="0"/>
          <w:numId w:val="61"/>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rsidR="00D77CBC" w:rsidRPr="005F03BC" w:rsidRDefault="00D77CBC" w:rsidP="009575D4">
      <w:pPr>
        <w:numPr>
          <w:ilvl w:val="0"/>
          <w:numId w:val="61"/>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rsidR="00D77CBC" w:rsidRPr="005F03BC" w:rsidRDefault="00D77CBC" w:rsidP="009575D4">
      <w:pPr>
        <w:numPr>
          <w:ilvl w:val="0"/>
          <w:numId w:val="61"/>
        </w:numPr>
        <w:tabs>
          <w:tab w:val="left" w:pos="9000"/>
        </w:tabs>
        <w:rPr>
          <w:sz w:val="22"/>
          <w:szCs w:val="22"/>
          <w:lang w:eastAsia="ar-SA"/>
        </w:rPr>
      </w:pPr>
      <w:r w:rsidRPr="005F03BC">
        <w:rPr>
          <w:sz w:val="22"/>
          <w:szCs w:val="22"/>
          <w:lang w:eastAsia="ar-SA"/>
        </w:rPr>
        <w:t>Formy kontroli i oceniania postępów w nauce:</w:t>
      </w:r>
    </w:p>
    <w:p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rsidR="00D77CBC" w:rsidRPr="005F03BC" w:rsidRDefault="00D77CBC" w:rsidP="009575D4">
      <w:pPr>
        <w:numPr>
          <w:ilvl w:val="0"/>
          <w:numId w:val="61"/>
        </w:numPr>
        <w:tabs>
          <w:tab w:val="left" w:pos="9000"/>
        </w:tabs>
        <w:rPr>
          <w:sz w:val="22"/>
          <w:szCs w:val="22"/>
          <w:lang w:eastAsia="ar-SA"/>
        </w:rPr>
      </w:pPr>
      <w:r w:rsidRPr="005F03BC">
        <w:rPr>
          <w:sz w:val="22"/>
          <w:szCs w:val="22"/>
          <w:lang w:eastAsia="ar-SA"/>
        </w:rPr>
        <w:t>Ogólne kryteria oceniania</w:t>
      </w:r>
    </w:p>
    <w:p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rsidR="00D77CBC" w:rsidRPr="005F03BC" w:rsidRDefault="00D77CBC" w:rsidP="00D77CBC">
      <w:pPr>
        <w:ind w:left="360"/>
        <w:jc w:val="both"/>
        <w:rPr>
          <w:sz w:val="22"/>
          <w:szCs w:val="22"/>
          <w:lang w:eastAsia="ar-SA"/>
        </w:rPr>
      </w:pPr>
      <w:r w:rsidRPr="005F03BC">
        <w:rPr>
          <w:sz w:val="22"/>
          <w:szCs w:val="22"/>
          <w:lang w:eastAsia="ar-SA"/>
        </w:rPr>
        <w:t xml:space="preserve">uczeń posiadł wiedzę i umiejętności znacznie wykraczające poza program nauczania danych zajęć edukacyjnych w danej klasie,    samodzielnie i twórczo rozwija własne uzdolnienia, oraz biegle posługuje się </w:t>
      </w:r>
      <w:r w:rsidRPr="005F03BC">
        <w:rPr>
          <w:sz w:val="22"/>
          <w:szCs w:val="22"/>
          <w:lang w:eastAsia="ar-SA"/>
        </w:rPr>
        <w:lastRenderedPageBreak/>
        <w:t>zdobytymi wiadomościami w rozwiązywaniu problemów teoretycznych lub praktycznych z programem nauczania danej klasy, proponuje rozwiązania nietypowe, rozwiązuje także zadania wykraczające poza 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rsidR="00D77CBC" w:rsidRPr="005F03BC" w:rsidRDefault="00D77CBC" w:rsidP="00D77CBC">
      <w:pPr>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rsidR="00D77CBC" w:rsidRPr="005F03BC" w:rsidRDefault="00D77CBC" w:rsidP="00D77CBC">
      <w:pPr>
        <w:jc w:val="both"/>
        <w:rPr>
          <w:sz w:val="22"/>
          <w:szCs w:val="22"/>
          <w:lang w:eastAsia="ar-SA"/>
        </w:rPr>
      </w:pPr>
    </w:p>
    <w:p w:rsidR="00D77CBC" w:rsidRPr="005F03BC" w:rsidRDefault="00D77CBC" w:rsidP="009575D4">
      <w:pPr>
        <w:numPr>
          <w:ilvl w:val="0"/>
          <w:numId w:val="62"/>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rsidR="00D77CBC" w:rsidRPr="005F03BC" w:rsidRDefault="00D77CBC" w:rsidP="009575D4">
      <w:pPr>
        <w:numPr>
          <w:ilvl w:val="0"/>
          <w:numId w:val="62"/>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rsidR="00D77CBC" w:rsidRPr="005F03BC" w:rsidRDefault="00D77CBC" w:rsidP="009575D4">
      <w:pPr>
        <w:numPr>
          <w:ilvl w:val="0"/>
          <w:numId w:val="62"/>
        </w:numPr>
        <w:jc w:val="both"/>
        <w:rPr>
          <w:sz w:val="22"/>
          <w:szCs w:val="22"/>
          <w:lang w:eastAsia="ar-SA"/>
        </w:rPr>
      </w:pPr>
      <w:r w:rsidRPr="005F03BC">
        <w:rPr>
          <w:sz w:val="22"/>
          <w:szCs w:val="22"/>
          <w:lang w:eastAsia="ar-SA"/>
        </w:rPr>
        <w:t>O liczbie innych form kontroli pracy ucznia decyduje nauczyciel przedmiotu.</w:t>
      </w:r>
    </w:p>
    <w:p w:rsidR="00D77CBC" w:rsidRPr="005F03BC" w:rsidRDefault="00D77CBC" w:rsidP="009575D4">
      <w:pPr>
        <w:numPr>
          <w:ilvl w:val="0"/>
          <w:numId w:val="62"/>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rsidR="00D77CBC" w:rsidRPr="005F03BC" w:rsidRDefault="00D77CBC" w:rsidP="009575D4">
      <w:pPr>
        <w:numPr>
          <w:ilvl w:val="0"/>
          <w:numId w:val="62"/>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rsidR="00D77CBC" w:rsidRPr="005F03BC" w:rsidRDefault="00D77CBC" w:rsidP="00D77CBC">
      <w:pPr>
        <w:rPr>
          <w:sz w:val="22"/>
          <w:szCs w:val="22"/>
          <w:lang w:eastAsia="ar-SA"/>
        </w:rPr>
      </w:pPr>
    </w:p>
    <w:p w:rsidR="00D77CBC" w:rsidRPr="005F03BC" w:rsidRDefault="00D77CBC" w:rsidP="009575D4">
      <w:pPr>
        <w:numPr>
          <w:ilvl w:val="0"/>
          <w:numId w:val="63"/>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rsidR="00D77CBC" w:rsidRPr="005F03BC" w:rsidRDefault="00D77CBC" w:rsidP="009575D4">
      <w:pPr>
        <w:numPr>
          <w:ilvl w:val="0"/>
          <w:numId w:val="63"/>
        </w:numPr>
        <w:jc w:val="both"/>
        <w:rPr>
          <w:sz w:val="22"/>
          <w:szCs w:val="22"/>
          <w:lang w:eastAsia="ar-SA"/>
        </w:rPr>
      </w:pPr>
      <w:r w:rsidRPr="005F03BC">
        <w:rPr>
          <w:sz w:val="22"/>
          <w:szCs w:val="22"/>
          <w:lang w:eastAsia="ar-SA"/>
        </w:rPr>
        <w:t xml:space="preserve">Oceny są jawne dla ucznia i jego rodziców. </w:t>
      </w:r>
    </w:p>
    <w:p w:rsidR="00D77CBC" w:rsidRPr="005F03BC" w:rsidRDefault="00D77CBC" w:rsidP="009575D4">
      <w:pPr>
        <w:numPr>
          <w:ilvl w:val="0"/>
          <w:numId w:val="63"/>
        </w:numPr>
        <w:spacing w:after="120"/>
        <w:jc w:val="both"/>
        <w:rPr>
          <w:sz w:val="22"/>
          <w:szCs w:val="22"/>
          <w:lang w:eastAsia="ar-SA"/>
        </w:rPr>
      </w:pPr>
      <w:r w:rsidRPr="005F03BC">
        <w:rPr>
          <w:sz w:val="22"/>
          <w:szCs w:val="22"/>
          <w:lang w:eastAsia="ar-SA"/>
        </w:rPr>
        <w:lastRenderedPageBreak/>
        <w:t xml:space="preserve">Na wniosek ucznia lub jego rodziców nauczyciel uzasadnia ustaloną ocenę przedkładając kryteria oceniania oraz prace pisemne podczas konsultacji nauczycielskich.                                              </w:t>
      </w:r>
    </w:p>
    <w:p w:rsidR="00D77CBC" w:rsidRPr="005F03BC" w:rsidRDefault="00D77CBC" w:rsidP="009575D4">
      <w:pPr>
        <w:numPr>
          <w:ilvl w:val="0"/>
          <w:numId w:val="63"/>
        </w:numPr>
        <w:spacing w:after="120"/>
        <w:jc w:val="both"/>
        <w:rPr>
          <w:sz w:val="22"/>
          <w:szCs w:val="22"/>
          <w:lang w:eastAsia="ar-SA"/>
        </w:rPr>
      </w:pPr>
      <w:r w:rsidRPr="005F03BC">
        <w:rPr>
          <w:sz w:val="22"/>
          <w:szCs w:val="22"/>
          <w:lang w:eastAsia="ar-SA"/>
        </w:rPr>
        <w:t>Na wniosek ucznia lub jego rodziców dokumentacja dotycząca egzaminu klasyfikacyjnego, egzaminu poprawkowego oraz inna dokumentacja dotycząca oceniania ucznia jest udostępniana do wglądu uczniowi lub jego rodzicom podczas konsultacji nauczycielskich.</w:t>
      </w:r>
    </w:p>
    <w:p w:rsidR="00D77CBC" w:rsidRPr="00B0668D" w:rsidRDefault="00D77CBC" w:rsidP="00D77CBC">
      <w:pPr>
        <w:spacing w:after="120"/>
        <w:ind w:left="360"/>
        <w:jc w:val="both"/>
        <w:rPr>
          <w:sz w:val="6"/>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rsidR="00D77CBC" w:rsidRPr="005F03BC" w:rsidRDefault="00D77CBC" w:rsidP="00D77CBC">
      <w:pPr>
        <w:rPr>
          <w:sz w:val="22"/>
          <w:szCs w:val="22"/>
          <w:lang w:eastAsia="ar-SA"/>
        </w:rPr>
      </w:pPr>
    </w:p>
    <w:p w:rsidR="00D77CBC" w:rsidRPr="005F03BC" w:rsidRDefault="005520AF" w:rsidP="009575D4">
      <w:pPr>
        <w:numPr>
          <w:ilvl w:val="0"/>
          <w:numId w:val="75"/>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rsidR="00D77CBC" w:rsidRPr="005F03BC" w:rsidRDefault="00D77CBC" w:rsidP="009575D4">
      <w:pPr>
        <w:numPr>
          <w:ilvl w:val="0"/>
          <w:numId w:val="75"/>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pedagogicznej, prowadzących zajęcia z uczniem w szkole, i po uzyskaniu zgody rodziców albo pełnoletniego ucznia lub na wniosek rodziców albo pełnoletniego ucznia, opinia, o której mowa w ust. 1, może być wydana także uczniowi szkoły ponadgimnazjalnej.</w:t>
      </w:r>
    </w:p>
    <w:p w:rsidR="00D77CBC" w:rsidRPr="005F03BC" w:rsidRDefault="00D77CBC" w:rsidP="009575D4">
      <w:pPr>
        <w:numPr>
          <w:ilvl w:val="0"/>
          <w:numId w:val="75"/>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rsidR="005B4E69" w:rsidRDefault="005B4E69" w:rsidP="00D77CBC">
      <w:pPr>
        <w:suppressAutoHyphens w:val="0"/>
        <w:jc w:val="center"/>
        <w:rPr>
          <w:b/>
          <w:sz w:val="24"/>
          <w:szCs w:val="24"/>
        </w:rPr>
      </w:pP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rsidR="00D77CBC" w:rsidRPr="005F03BC" w:rsidRDefault="00D77CBC" w:rsidP="00D77CBC">
      <w:pPr>
        <w:jc w:val="center"/>
        <w:rPr>
          <w:sz w:val="22"/>
          <w:szCs w:val="22"/>
          <w:lang w:eastAsia="ar-SA"/>
        </w:rPr>
      </w:pPr>
    </w:p>
    <w:p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rsidR="00D77CBC" w:rsidRPr="005F03BC" w:rsidRDefault="00D77CBC" w:rsidP="00D77CBC">
      <w:pPr>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rsidR="00D77CBC" w:rsidRPr="005F03BC" w:rsidRDefault="00D77CBC" w:rsidP="00D77CBC">
      <w:pPr>
        <w:jc w:val="center"/>
        <w:rPr>
          <w:sz w:val="22"/>
          <w:szCs w:val="22"/>
          <w:lang w:eastAsia="ar-SA"/>
        </w:rPr>
      </w:pPr>
    </w:p>
    <w:p w:rsidR="00D77CBC" w:rsidRPr="005F03BC" w:rsidRDefault="00D77CBC" w:rsidP="009575D4">
      <w:pPr>
        <w:numPr>
          <w:ilvl w:val="0"/>
          <w:numId w:val="64"/>
        </w:numPr>
        <w:jc w:val="both"/>
        <w:rPr>
          <w:sz w:val="22"/>
          <w:szCs w:val="22"/>
          <w:lang w:eastAsia="ar-SA"/>
        </w:rPr>
      </w:pPr>
      <w:r w:rsidRPr="005F03BC">
        <w:rPr>
          <w:sz w:val="22"/>
          <w:szCs w:val="22"/>
          <w:lang w:eastAsia="ar-SA"/>
        </w:rPr>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rsidR="00D77CBC" w:rsidRPr="005F03BC" w:rsidRDefault="00D77CBC" w:rsidP="009575D4">
      <w:pPr>
        <w:numPr>
          <w:ilvl w:val="0"/>
          <w:numId w:val="64"/>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rsidR="00D77CBC" w:rsidRPr="005F03BC" w:rsidRDefault="00D77CBC" w:rsidP="009575D4">
      <w:pPr>
        <w:numPr>
          <w:ilvl w:val="0"/>
          <w:numId w:val="64"/>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rsidR="00D77CBC" w:rsidRPr="005F03BC" w:rsidRDefault="00D77CBC" w:rsidP="009575D4">
      <w:pPr>
        <w:numPr>
          <w:ilvl w:val="0"/>
          <w:numId w:val="64"/>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rsidR="00D77CBC" w:rsidRPr="00065A18" w:rsidRDefault="00D77CBC" w:rsidP="00D77CBC">
      <w:pPr>
        <w:spacing w:after="120"/>
        <w:jc w:val="center"/>
        <w:rPr>
          <w:sz w:val="16"/>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rsidR="00D77CBC" w:rsidRPr="00065A18" w:rsidRDefault="00D77CBC" w:rsidP="00D77CBC">
      <w:pPr>
        <w:spacing w:after="120"/>
        <w:jc w:val="center"/>
        <w:rPr>
          <w:b/>
          <w:sz w:val="14"/>
          <w:szCs w:val="22"/>
          <w:lang w:eastAsia="ar-SA"/>
        </w:rPr>
      </w:pPr>
    </w:p>
    <w:p w:rsidR="00D77CBC" w:rsidRPr="005F03BC" w:rsidRDefault="00D77CBC" w:rsidP="009575D4">
      <w:pPr>
        <w:numPr>
          <w:ilvl w:val="0"/>
          <w:numId w:val="65"/>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rsidR="00D77CBC" w:rsidRPr="005F03BC" w:rsidRDefault="00D77CBC" w:rsidP="009575D4">
      <w:pPr>
        <w:numPr>
          <w:ilvl w:val="0"/>
          <w:numId w:val="65"/>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rsidR="00D77CBC" w:rsidRPr="005F03BC" w:rsidRDefault="00D77CBC" w:rsidP="009575D4">
      <w:pPr>
        <w:numPr>
          <w:ilvl w:val="0"/>
          <w:numId w:val="65"/>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rsidR="00D77CBC" w:rsidRPr="00065A18" w:rsidRDefault="00D77CBC" w:rsidP="00D77CBC">
      <w:pPr>
        <w:keepNext/>
        <w:tabs>
          <w:tab w:val="left" w:pos="708"/>
        </w:tabs>
        <w:ind w:left="360"/>
        <w:jc w:val="center"/>
        <w:outlineLvl w:val="0"/>
        <w:rPr>
          <w:b/>
          <w:sz w:val="14"/>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rsidR="00D77CBC" w:rsidRPr="00065A18" w:rsidRDefault="00D77CBC" w:rsidP="00D77CBC">
      <w:pPr>
        <w:jc w:val="center"/>
        <w:rPr>
          <w:sz w:val="16"/>
          <w:szCs w:val="22"/>
          <w:lang w:eastAsia="ar-SA"/>
        </w:rPr>
      </w:pPr>
    </w:p>
    <w:p w:rsidR="00D77CBC" w:rsidRPr="005F03BC" w:rsidRDefault="00D77CBC" w:rsidP="009575D4">
      <w:pPr>
        <w:numPr>
          <w:ilvl w:val="0"/>
          <w:numId w:val="66"/>
        </w:numPr>
        <w:jc w:val="both"/>
        <w:rPr>
          <w:sz w:val="22"/>
          <w:szCs w:val="22"/>
          <w:lang w:eastAsia="ar-SA"/>
        </w:rPr>
      </w:pPr>
      <w:r w:rsidRPr="005F03BC">
        <w:rPr>
          <w:sz w:val="22"/>
          <w:szCs w:val="22"/>
          <w:lang w:eastAsia="ar-SA"/>
        </w:rPr>
        <w:t>Uczeń podlega klasyfikacji: śródrocznej i rocznej oraz końcowej.</w:t>
      </w:r>
    </w:p>
    <w:p w:rsidR="00D77CBC" w:rsidRPr="005F03BC" w:rsidRDefault="00D77CBC" w:rsidP="009575D4">
      <w:pPr>
        <w:numPr>
          <w:ilvl w:val="0"/>
          <w:numId w:val="66"/>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p>
    <w:p w:rsidR="00D77CBC" w:rsidRPr="005F03BC" w:rsidRDefault="00D77CBC" w:rsidP="009575D4">
      <w:pPr>
        <w:numPr>
          <w:ilvl w:val="0"/>
          <w:numId w:val="66"/>
        </w:numPr>
        <w:spacing w:after="120"/>
        <w:jc w:val="both"/>
        <w:rPr>
          <w:sz w:val="22"/>
          <w:szCs w:val="22"/>
          <w:lang w:eastAsia="ar-SA"/>
        </w:rPr>
      </w:pPr>
      <w:r w:rsidRPr="005F03BC">
        <w:rPr>
          <w:sz w:val="22"/>
          <w:szCs w:val="22"/>
          <w:lang w:eastAsia="ar-SA"/>
        </w:rPr>
        <w:t>Na klasyfikację końcową składają się:</w:t>
      </w:r>
    </w:p>
    <w:p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rsidR="00D77CBC" w:rsidRPr="005F03BC" w:rsidRDefault="00D77CBC" w:rsidP="005B4E69">
      <w:pPr>
        <w:numPr>
          <w:ilvl w:val="0"/>
          <w:numId w:val="66"/>
        </w:numPr>
        <w:spacing w:after="120"/>
        <w:jc w:val="both"/>
        <w:rPr>
          <w:sz w:val="22"/>
          <w:szCs w:val="22"/>
          <w:lang w:eastAsia="ar-SA"/>
        </w:rPr>
      </w:pPr>
      <w:r w:rsidRPr="005F03BC">
        <w:rPr>
          <w:sz w:val="22"/>
          <w:szCs w:val="22"/>
          <w:lang w:eastAsia="ar-SA"/>
        </w:rPr>
        <w:t>Klasyfikacji końcowej dokonuje się w klasie programowo najwyższej szkoły danego typu.</w:t>
      </w:r>
    </w:p>
    <w:p w:rsidR="00D77CBC" w:rsidRPr="005F03BC" w:rsidRDefault="00D77CBC" w:rsidP="005B4E69">
      <w:pPr>
        <w:numPr>
          <w:ilvl w:val="0"/>
          <w:numId w:val="66"/>
        </w:numPr>
        <w:jc w:val="both"/>
        <w:rPr>
          <w:sz w:val="22"/>
          <w:szCs w:val="22"/>
          <w:lang w:eastAsia="ar-SA"/>
        </w:rPr>
      </w:pPr>
      <w:r w:rsidRPr="005F03BC">
        <w:rPr>
          <w:sz w:val="22"/>
          <w:szCs w:val="22"/>
          <w:lang w:eastAsia="ar-SA"/>
        </w:rPr>
        <w:t>Oceny klasyfikacyjne z zajęć edukacyjnych nie mają wpływu na ocenę klasyfikacyjną zachowania.</w:t>
      </w:r>
    </w:p>
    <w:p w:rsidR="00D77CBC" w:rsidRPr="005F03BC" w:rsidRDefault="00D77CBC" w:rsidP="005B4E69">
      <w:pPr>
        <w:numPr>
          <w:ilvl w:val="0"/>
          <w:numId w:val="66"/>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rsidR="00D77CBC" w:rsidRPr="005F03BC" w:rsidRDefault="00D77CBC" w:rsidP="005B4E69">
      <w:pPr>
        <w:numPr>
          <w:ilvl w:val="0"/>
          <w:numId w:val="66"/>
        </w:numPr>
        <w:spacing w:after="120"/>
        <w:jc w:val="both"/>
        <w:rPr>
          <w:sz w:val="22"/>
          <w:szCs w:val="22"/>
          <w:lang w:eastAsia="ar-SA"/>
        </w:rPr>
      </w:pPr>
      <w:r w:rsidRPr="005F03BC">
        <w:rPr>
          <w:sz w:val="22"/>
          <w:szCs w:val="22"/>
          <w:lang w:eastAsia="ar-SA"/>
        </w:rPr>
        <w:lastRenderedPageBreak/>
        <w:t xml:space="preserve">Na miesiąc rocznym klasyfikacyjnym </w:t>
      </w:r>
      <w:r w:rsidRPr="005F03BC">
        <w:rPr>
          <w:color w:val="000000"/>
          <w:sz w:val="22"/>
          <w:szCs w:val="22"/>
          <w:lang w:eastAsia="ar-SA"/>
        </w:rPr>
        <w:t>zebraniem plenarnym</w:t>
      </w:r>
      <w:r w:rsidRPr="005F03BC">
        <w:rPr>
          <w:sz w:val="22"/>
          <w:szCs w:val="22"/>
          <w:lang w:eastAsia="ar-SA"/>
        </w:rPr>
        <w:t xml:space="preserve"> rady pedagogicznej nauczyciele prowadzący poszczególne zajęcia edukacyjne informują ucznia o przewidywanych dla niego rocznych ocenach 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rsidR="00D77CBC" w:rsidRPr="00C42B23" w:rsidRDefault="00D77CBC" w:rsidP="00D77CBC">
      <w:pPr>
        <w:suppressAutoHyphens w:val="0"/>
        <w:jc w:val="center"/>
        <w:rPr>
          <w:b/>
          <w:sz w:val="24"/>
          <w:szCs w:val="24"/>
        </w:rPr>
      </w:pPr>
      <w:r w:rsidRPr="005F03BC">
        <w:rPr>
          <w:sz w:val="22"/>
          <w:szCs w:val="22"/>
          <w:lang w:eastAsia="ar-SA"/>
        </w:rPr>
        <w:br/>
      </w:r>
      <w:r w:rsidRPr="00C42B23">
        <w:rPr>
          <w:b/>
          <w:sz w:val="24"/>
          <w:szCs w:val="24"/>
        </w:rPr>
        <w:t>§</w:t>
      </w:r>
      <w:r w:rsidR="0066721C">
        <w:rPr>
          <w:b/>
          <w:sz w:val="24"/>
          <w:szCs w:val="24"/>
        </w:rPr>
        <w:t>58</w:t>
      </w:r>
    </w:p>
    <w:p w:rsidR="00D77CBC" w:rsidRPr="005F03BC" w:rsidRDefault="00D77CBC" w:rsidP="00D77CBC">
      <w:pPr>
        <w:spacing w:after="120"/>
        <w:jc w:val="center"/>
        <w:rPr>
          <w:b/>
          <w:sz w:val="22"/>
          <w:szCs w:val="22"/>
          <w:lang w:eastAsia="ar-SA"/>
        </w:rPr>
      </w:pPr>
    </w:p>
    <w:p w:rsidR="00D77CBC" w:rsidRPr="005B4E69" w:rsidRDefault="00D77CBC" w:rsidP="009575D4">
      <w:pPr>
        <w:numPr>
          <w:ilvl w:val="0"/>
          <w:numId w:val="67"/>
        </w:numPr>
        <w:spacing w:after="120"/>
        <w:jc w:val="both"/>
        <w:rPr>
          <w:sz w:val="22"/>
          <w:szCs w:val="22"/>
          <w:lang w:eastAsia="ar-SA"/>
        </w:rPr>
      </w:pPr>
      <w:r w:rsidRPr="005F03BC">
        <w:rPr>
          <w:sz w:val="22"/>
          <w:szCs w:val="22"/>
          <w:lang w:eastAsia="ar-SA"/>
        </w:rPr>
        <w:t xml:space="preserve">Śródroczne i roczne oceny klasyfikacyjne z obowiązkowych zajęć edukacyjnych ustalają nauczyciele prowadzący poszczególne zajęcia edukacyjne, a śródroczną i roczną ocenę klasyfikacyjną zachowania – wychowawca oddziału po </w:t>
      </w:r>
      <w:r w:rsidRPr="005B4E69">
        <w:rPr>
          <w:sz w:val="22"/>
          <w:szCs w:val="22"/>
          <w:lang w:eastAsia="ar-SA"/>
        </w:rPr>
        <w:t>zasięgnięciu opinii nauczycieli, uczniów danego oddziału oraz ocenianego ucznia.</w:t>
      </w:r>
    </w:p>
    <w:p w:rsidR="00D77CBC" w:rsidRPr="005F03BC" w:rsidRDefault="00D77CBC" w:rsidP="009575D4">
      <w:pPr>
        <w:numPr>
          <w:ilvl w:val="0"/>
          <w:numId w:val="67"/>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rsidR="00D77CBC" w:rsidRPr="005F03BC" w:rsidRDefault="00D77CBC" w:rsidP="009575D4">
      <w:pPr>
        <w:numPr>
          <w:ilvl w:val="0"/>
          <w:numId w:val="67"/>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rsidR="00D77CBC" w:rsidRPr="005F03BC" w:rsidRDefault="00D77CBC" w:rsidP="009575D4">
      <w:pPr>
        <w:numPr>
          <w:ilvl w:val="0"/>
          <w:numId w:val="67"/>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rsidR="00D77CBC" w:rsidRPr="005F03BC" w:rsidRDefault="00D77CBC" w:rsidP="009575D4">
      <w:pPr>
        <w:numPr>
          <w:ilvl w:val="0"/>
          <w:numId w:val="67"/>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rsidR="00D77CBC" w:rsidRPr="005F03BC" w:rsidRDefault="00D77CBC" w:rsidP="009575D4">
      <w:pPr>
        <w:numPr>
          <w:ilvl w:val="0"/>
          <w:numId w:val="67"/>
        </w:numPr>
        <w:suppressAutoHyphens w:val="0"/>
        <w:autoSpaceDE w:val="0"/>
        <w:autoSpaceDN w:val="0"/>
        <w:adjustRightInd w:val="0"/>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rsidR="00D77CBC" w:rsidRPr="005F03BC" w:rsidRDefault="00D77CBC" w:rsidP="00D77CBC">
      <w:pPr>
        <w:spacing w:after="120"/>
        <w:jc w:val="center"/>
        <w:rPr>
          <w:b/>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rsidR="00D77CBC" w:rsidRPr="005F03BC" w:rsidRDefault="00D77CBC" w:rsidP="00D77CBC">
      <w:pPr>
        <w:spacing w:after="120"/>
        <w:jc w:val="center"/>
        <w:rPr>
          <w:b/>
          <w:sz w:val="22"/>
          <w:szCs w:val="22"/>
          <w:lang w:eastAsia="ar-SA"/>
        </w:rPr>
      </w:pPr>
    </w:p>
    <w:p w:rsidR="00D77CBC" w:rsidRPr="005F03BC" w:rsidRDefault="00D77CBC" w:rsidP="009575D4">
      <w:pPr>
        <w:numPr>
          <w:ilvl w:val="0"/>
          <w:numId w:val="79"/>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celujący – 6;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bardzo dobry – 5;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dobry – 4;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dostateczny – 3; </w:t>
      </w:r>
    </w:p>
    <w:p w:rsidR="00D77CBC" w:rsidRPr="005F03BC" w:rsidRDefault="00D77CBC" w:rsidP="009575D4">
      <w:pPr>
        <w:numPr>
          <w:ilvl w:val="1"/>
          <w:numId w:val="79"/>
        </w:numPr>
        <w:jc w:val="both"/>
        <w:rPr>
          <w:sz w:val="22"/>
          <w:szCs w:val="22"/>
          <w:lang w:eastAsia="ar-SA"/>
        </w:rPr>
      </w:pPr>
      <w:r w:rsidRPr="005F03BC">
        <w:rPr>
          <w:sz w:val="22"/>
          <w:szCs w:val="22"/>
          <w:lang w:eastAsia="ar-SA"/>
        </w:rPr>
        <w:t>stopień dopuszczający – 2;</w:t>
      </w:r>
    </w:p>
    <w:p w:rsidR="00D77CBC" w:rsidRPr="005F03BC" w:rsidRDefault="00D77CBC" w:rsidP="009575D4">
      <w:pPr>
        <w:numPr>
          <w:ilvl w:val="1"/>
          <w:numId w:val="79"/>
        </w:numPr>
        <w:jc w:val="both"/>
        <w:rPr>
          <w:sz w:val="22"/>
          <w:szCs w:val="22"/>
          <w:lang w:eastAsia="ar-SA"/>
        </w:rPr>
      </w:pPr>
      <w:r w:rsidRPr="005F03BC">
        <w:rPr>
          <w:sz w:val="22"/>
          <w:szCs w:val="22"/>
          <w:lang w:eastAsia="ar-SA"/>
        </w:rPr>
        <w:t>stopień niedostateczny – 1.</w:t>
      </w:r>
    </w:p>
    <w:p w:rsidR="00D77CBC" w:rsidRPr="005F03BC" w:rsidRDefault="00D77CBC" w:rsidP="009575D4">
      <w:pPr>
        <w:numPr>
          <w:ilvl w:val="0"/>
          <w:numId w:val="79"/>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rsidR="00D77CBC" w:rsidRPr="005F03BC" w:rsidRDefault="00D77CBC" w:rsidP="009575D4">
      <w:pPr>
        <w:numPr>
          <w:ilvl w:val="0"/>
          <w:numId w:val="79"/>
        </w:numPr>
        <w:spacing w:after="120"/>
        <w:jc w:val="both"/>
        <w:rPr>
          <w:sz w:val="22"/>
          <w:szCs w:val="22"/>
          <w:lang w:eastAsia="ar-SA"/>
        </w:rPr>
      </w:pPr>
      <w:r w:rsidRPr="005F03BC">
        <w:rPr>
          <w:sz w:val="22"/>
          <w:szCs w:val="22"/>
          <w:lang w:eastAsia="ar-SA"/>
        </w:rPr>
        <w:t>W dzienniku lekcyjnym możliwe jest używanie cyfrowych oznaczeń ocen lub następujących skrótów ocen:</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celujący – cel;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rsidR="00D77CBC" w:rsidRPr="005F03BC" w:rsidRDefault="00D77CBC" w:rsidP="009575D4">
      <w:pPr>
        <w:numPr>
          <w:ilvl w:val="1"/>
          <w:numId w:val="79"/>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rsidR="00D77CBC" w:rsidRPr="005F03BC" w:rsidRDefault="00D77CBC" w:rsidP="009575D4">
      <w:pPr>
        <w:numPr>
          <w:ilvl w:val="0"/>
          <w:numId w:val="79"/>
        </w:numPr>
        <w:jc w:val="both"/>
        <w:rPr>
          <w:sz w:val="22"/>
          <w:szCs w:val="22"/>
          <w:lang w:eastAsia="ar-SA"/>
        </w:rPr>
      </w:pPr>
      <w:r w:rsidRPr="005F03BC">
        <w:rPr>
          <w:sz w:val="22"/>
          <w:szCs w:val="22"/>
          <w:lang w:eastAsia="ar-SA"/>
        </w:rPr>
        <w:t>W dzienniku lekcyjnym nie dopuszcza się stosowania innych skrótów i znaków graficznych.</w:t>
      </w:r>
    </w:p>
    <w:p w:rsidR="00D77CBC" w:rsidRPr="005F03BC" w:rsidRDefault="00D77CBC" w:rsidP="009575D4">
      <w:pPr>
        <w:numPr>
          <w:ilvl w:val="0"/>
          <w:numId w:val="79"/>
        </w:numPr>
        <w:jc w:val="both"/>
        <w:rPr>
          <w:sz w:val="22"/>
          <w:szCs w:val="22"/>
          <w:lang w:eastAsia="ar-SA"/>
        </w:rPr>
      </w:pPr>
      <w:r w:rsidRPr="005F03BC">
        <w:rPr>
          <w:sz w:val="22"/>
          <w:szCs w:val="22"/>
          <w:lang w:eastAsia="ar-SA"/>
        </w:rPr>
        <w:lastRenderedPageBreak/>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rsidR="00D77CBC" w:rsidRPr="005F03BC" w:rsidRDefault="00D77CBC" w:rsidP="009575D4">
      <w:pPr>
        <w:numPr>
          <w:ilvl w:val="0"/>
          <w:numId w:val="79"/>
        </w:numPr>
        <w:jc w:val="both"/>
        <w:rPr>
          <w:sz w:val="22"/>
          <w:szCs w:val="22"/>
          <w:lang w:eastAsia="ar-SA"/>
        </w:rPr>
      </w:pPr>
      <w:r w:rsidRPr="005F03BC">
        <w:rPr>
          <w:sz w:val="22"/>
          <w:szCs w:val="22"/>
          <w:lang w:eastAsia="ar-SA"/>
        </w:rPr>
        <w:t>Roczna ocena klasyfikacyjna z dodatkowych zajęć edukacyjnych nie ma wpływu na promocję do lasy programowo wyższej ani na ukończenie szkoły.</w:t>
      </w:r>
    </w:p>
    <w:p w:rsidR="00D77CBC" w:rsidRPr="005F03BC" w:rsidRDefault="00D77CBC" w:rsidP="00D77CBC">
      <w:pPr>
        <w:keepNext/>
        <w:tabs>
          <w:tab w:val="left" w:pos="708"/>
        </w:tabs>
        <w:ind w:left="360"/>
        <w:outlineLvl w:val="0"/>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rsidR="00D77CBC" w:rsidRPr="005F03BC" w:rsidRDefault="00D77CBC" w:rsidP="00D77CBC">
      <w:pPr>
        <w:jc w:val="center"/>
        <w:rPr>
          <w:sz w:val="22"/>
          <w:szCs w:val="22"/>
          <w:lang w:eastAsia="ar-SA"/>
        </w:rPr>
      </w:pPr>
    </w:p>
    <w:p w:rsidR="00D77CBC" w:rsidRPr="005B4E69" w:rsidRDefault="00D77CBC" w:rsidP="005B4E69">
      <w:pPr>
        <w:numPr>
          <w:ilvl w:val="0"/>
          <w:numId w:val="80"/>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 xml:space="preserve">wywiązywanie się z obowiązków ucznia,  </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postępowanie zgodne z dobrem społeczności szkolnej,</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honor i tradycje szkoły,</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piękno mowy ojczystej,</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dbałość o bezpieczeństwo  i zdrowie własne oraz innych osób,</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godne, kulturalne zachowanie się w szkole i poza nią,</w:t>
      </w:r>
    </w:p>
    <w:p w:rsidR="00D77CBC" w:rsidRPr="005B4E69" w:rsidRDefault="00D77CBC" w:rsidP="005B4E69">
      <w:pPr>
        <w:numPr>
          <w:ilvl w:val="1"/>
          <w:numId w:val="80"/>
        </w:numPr>
        <w:jc w:val="both"/>
        <w:rPr>
          <w:color w:val="000000"/>
          <w:sz w:val="22"/>
          <w:szCs w:val="22"/>
          <w:lang w:eastAsia="ar-SA"/>
        </w:rPr>
      </w:pPr>
      <w:r w:rsidRPr="005B4E69">
        <w:rPr>
          <w:color w:val="000000"/>
          <w:sz w:val="22"/>
          <w:szCs w:val="22"/>
          <w:lang w:eastAsia="ar-SA"/>
        </w:rPr>
        <w:t>okazywanie szacunku innym osobom.</w:t>
      </w:r>
    </w:p>
    <w:p w:rsidR="009A5367" w:rsidRPr="005B4E69" w:rsidRDefault="009A5367" w:rsidP="005B4E69">
      <w:pPr>
        <w:pStyle w:val="Akapitzlist"/>
        <w:numPr>
          <w:ilvl w:val="0"/>
          <w:numId w:val="80"/>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wzorowe: do 8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bardzo dobre: 9-20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dobre: 21-40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poprawne: 41-60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nieodpowiednie: 61-100 godzin</w:t>
      </w:r>
    </w:p>
    <w:p w:rsidR="009A5367" w:rsidRPr="005B4E69" w:rsidRDefault="009A5367" w:rsidP="005B4E69">
      <w:pPr>
        <w:pStyle w:val="Akapitzlist"/>
        <w:numPr>
          <w:ilvl w:val="1"/>
          <w:numId w:val="80"/>
        </w:numPr>
        <w:jc w:val="both"/>
        <w:rPr>
          <w:rFonts w:ascii="Times New Roman" w:hAnsi="Times New Roman"/>
        </w:rPr>
      </w:pPr>
      <w:r w:rsidRPr="005B4E69">
        <w:rPr>
          <w:rFonts w:ascii="Times New Roman" w:hAnsi="Times New Roman"/>
        </w:rPr>
        <w:t>zachowanie naganne: od 101 godzin.</w:t>
      </w:r>
    </w:p>
    <w:p w:rsidR="00D77CBC" w:rsidRPr="005B4E69" w:rsidRDefault="009A5367" w:rsidP="005B4E69">
      <w:pPr>
        <w:pStyle w:val="Akapitzlist"/>
        <w:numPr>
          <w:ilvl w:val="0"/>
          <w:numId w:val="80"/>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rsidR="00867795" w:rsidRPr="005F03BC" w:rsidRDefault="00867795" w:rsidP="00867795">
      <w:pPr>
        <w:numPr>
          <w:ilvl w:val="0"/>
          <w:numId w:val="80"/>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rsidR="00D77CBC" w:rsidRPr="005F03BC" w:rsidRDefault="00D77CBC" w:rsidP="009575D4">
      <w:pPr>
        <w:numPr>
          <w:ilvl w:val="0"/>
          <w:numId w:val="80"/>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wzorowe;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bardzo dobre;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dobre;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poprawne;</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 xml:space="preserve">nieodpowiednie; </w:t>
      </w:r>
    </w:p>
    <w:p w:rsidR="00D77CBC" w:rsidRPr="005F03BC" w:rsidRDefault="00D77CBC" w:rsidP="009575D4">
      <w:pPr>
        <w:numPr>
          <w:ilvl w:val="1"/>
          <w:numId w:val="80"/>
        </w:numPr>
        <w:spacing w:after="120"/>
        <w:jc w:val="both"/>
        <w:rPr>
          <w:sz w:val="22"/>
          <w:szCs w:val="22"/>
          <w:lang w:eastAsia="ar-SA"/>
        </w:rPr>
      </w:pPr>
      <w:r w:rsidRPr="005F03BC">
        <w:rPr>
          <w:sz w:val="22"/>
          <w:szCs w:val="22"/>
          <w:lang w:eastAsia="ar-SA"/>
        </w:rPr>
        <w:t>naganne</w:t>
      </w: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5B4E69" w:rsidRDefault="005B4E69" w:rsidP="00D77CBC">
      <w:pPr>
        <w:suppressAutoHyphens w:val="0"/>
        <w:jc w:val="center"/>
        <w:rPr>
          <w:b/>
          <w:sz w:val="24"/>
          <w:szCs w:val="24"/>
        </w:rPr>
      </w:pPr>
    </w:p>
    <w:p w:rsidR="00065A18" w:rsidRDefault="00065A18"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rsidR="00D77CBC" w:rsidRPr="005F03BC" w:rsidRDefault="00D77CBC" w:rsidP="00D77CBC">
      <w:pPr>
        <w:ind w:firstLine="60"/>
        <w:jc w:val="center"/>
        <w:rPr>
          <w:sz w:val="22"/>
          <w:szCs w:val="22"/>
          <w:lang w:eastAsia="ar-SA"/>
        </w:rPr>
      </w:pPr>
    </w:p>
    <w:p w:rsidR="00D77CBC" w:rsidRPr="005F03BC" w:rsidRDefault="00D77CBC" w:rsidP="009575D4">
      <w:pPr>
        <w:numPr>
          <w:ilvl w:val="0"/>
          <w:numId w:val="69"/>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rsidR="00D77CBC" w:rsidRPr="005F03BC" w:rsidRDefault="00D77CBC" w:rsidP="009575D4">
      <w:pPr>
        <w:numPr>
          <w:ilvl w:val="0"/>
          <w:numId w:val="69"/>
        </w:numPr>
        <w:jc w:val="both"/>
        <w:rPr>
          <w:sz w:val="22"/>
          <w:szCs w:val="22"/>
          <w:lang w:eastAsia="ar-SA"/>
        </w:rPr>
      </w:pPr>
      <w:r w:rsidRPr="005F03BC">
        <w:rPr>
          <w:sz w:val="22"/>
          <w:szCs w:val="22"/>
          <w:lang w:eastAsia="ar-SA"/>
        </w:rPr>
        <w:lastRenderedPageBreak/>
        <w:t xml:space="preserve">Uczeń, który w wyniku klasyfikacji śródrocznej uzyskał ocenę niedostateczną lub jest nieklasyfikowany </w:t>
      </w:r>
      <w:r w:rsidR="005B4E69">
        <w:rPr>
          <w:sz w:val="22"/>
          <w:szCs w:val="22"/>
          <w:lang w:eastAsia="ar-SA"/>
        </w:rPr>
        <w:br/>
      </w:r>
      <w:r w:rsidRPr="005F03BC">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rsidR="00D77CBC" w:rsidRPr="005F03BC" w:rsidRDefault="00D77CBC" w:rsidP="00D77CBC">
      <w:pPr>
        <w:jc w:val="both"/>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rsidR="00D77CBC" w:rsidRPr="005F03BC" w:rsidRDefault="00D77CBC" w:rsidP="00D77CBC">
      <w:pPr>
        <w:jc w:val="center"/>
        <w:rPr>
          <w:sz w:val="22"/>
          <w:szCs w:val="22"/>
          <w:lang w:eastAsia="ar-SA"/>
        </w:rPr>
      </w:pPr>
    </w:p>
    <w:p w:rsidR="00D77CBC" w:rsidRPr="005F03BC" w:rsidRDefault="00D77CBC" w:rsidP="009575D4">
      <w:pPr>
        <w:numPr>
          <w:ilvl w:val="0"/>
          <w:numId w:val="70"/>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sz w:val="22"/>
          <w:szCs w:val="22"/>
          <w:lang w:eastAsia="ar-SA"/>
        </w:rPr>
        <w:t xml:space="preserve">Uczeń nieklasyfikowany z powodu usprawiedliwionej nieobecności może zdawać egzamin klasyfikacyjny. </w:t>
      </w:r>
    </w:p>
    <w:p w:rsidR="00D77CBC" w:rsidRPr="005F03BC" w:rsidRDefault="00D77CBC" w:rsidP="009575D4">
      <w:pPr>
        <w:numPr>
          <w:ilvl w:val="0"/>
          <w:numId w:val="70"/>
        </w:numPr>
        <w:tabs>
          <w:tab w:val="left" w:pos="360"/>
          <w:tab w:val="num" w:pos="720"/>
        </w:tabs>
        <w:jc w:val="both"/>
        <w:rPr>
          <w:sz w:val="22"/>
          <w:szCs w:val="22"/>
          <w:lang w:eastAsia="ar-SA"/>
        </w:rPr>
      </w:pPr>
      <w:r w:rsidRPr="005F03BC">
        <w:rPr>
          <w:sz w:val="22"/>
          <w:szCs w:val="22"/>
          <w:lang w:eastAsia="ar-SA"/>
        </w:rPr>
        <w:t>Uczeń nieklasyfikowany z powodu nieusprawiedliwionej nieobecności może zdawać egzamin klasyfikacyjny za zgodą rad pedagogicznej.</w:t>
      </w:r>
    </w:p>
    <w:p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rsidR="00D77CBC" w:rsidRPr="005F03BC" w:rsidRDefault="00D77CBC" w:rsidP="009575D4">
      <w:pPr>
        <w:numPr>
          <w:ilvl w:val="0"/>
          <w:numId w:val="70"/>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rsidR="00D77CBC" w:rsidRPr="005F03BC" w:rsidRDefault="00D77CBC" w:rsidP="009575D4">
      <w:pPr>
        <w:numPr>
          <w:ilvl w:val="0"/>
          <w:numId w:val="70"/>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rsidR="00D77CBC" w:rsidRDefault="00D77CBC"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rsidR="00D77CBC" w:rsidRPr="005F03BC" w:rsidRDefault="00D77CBC" w:rsidP="00D77CBC">
      <w:pPr>
        <w:spacing w:after="120"/>
        <w:ind w:left="283"/>
        <w:jc w:val="center"/>
        <w:rPr>
          <w:b/>
          <w:sz w:val="22"/>
          <w:szCs w:val="22"/>
          <w:u w:val="single"/>
          <w:lang w:eastAsia="ar-SA"/>
        </w:rPr>
      </w:pP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się w formie pisemnej i ustnej.</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komisja powołana przez dyrektora szkoły.</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Nauczyciel prowadzący dane zajęcia edukacyjne – jako przewodniczący komisji.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Nauczyciel takich samych lub pokrewnych zajęć edukacyjnych.</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lastRenderedPageBreak/>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rsidR="00D77CBC" w:rsidRPr="005F03BC" w:rsidRDefault="00D77CBC" w:rsidP="009575D4">
      <w:pPr>
        <w:numPr>
          <w:ilvl w:val="1"/>
          <w:numId w:val="81"/>
        </w:numPr>
        <w:jc w:val="both"/>
        <w:rPr>
          <w:sz w:val="22"/>
          <w:szCs w:val="22"/>
          <w:lang w:eastAsia="ar-SA"/>
        </w:rPr>
      </w:pPr>
      <w:r w:rsidRPr="005F03BC">
        <w:rPr>
          <w:sz w:val="22"/>
          <w:szCs w:val="22"/>
          <w:lang w:eastAsia="ar-SA"/>
        </w:rPr>
        <w:t>dyrektor szkoły albo nauczyciel zajmujący w tej szkole inne stanowisko kierownicze – jako przewodniczący komisji;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nazwę zajęć edukacyjnych, z których był przeprowadzony egzamin;</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imiona i nazwiska osób wchodzących w skład komisji;</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termin egzaminu klasyfikacyjnego;</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imię i nazwisko ucznia;</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zadania  egzaminacyjne;</w:t>
      </w:r>
    </w:p>
    <w:p w:rsidR="00D77CBC" w:rsidRPr="005F03BC" w:rsidRDefault="00D77CBC" w:rsidP="009575D4">
      <w:pPr>
        <w:numPr>
          <w:ilvl w:val="1"/>
          <w:numId w:val="81"/>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rsidR="00D77CBC" w:rsidRPr="005F03BC" w:rsidRDefault="00D77CBC" w:rsidP="009575D4">
      <w:pPr>
        <w:numPr>
          <w:ilvl w:val="0"/>
          <w:numId w:val="81"/>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rsidR="00D77CBC" w:rsidRDefault="00D77CBC"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rsidR="00D77CBC" w:rsidRPr="005F03BC" w:rsidRDefault="00D77CBC" w:rsidP="00D77CBC">
      <w:pPr>
        <w:tabs>
          <w:tab w:val="left" w:pos="9000"/>
        </w:tabs>
        <w:jc w:val="center"/>
        <w:rPr>
          <w:sz w:val="22"/>
          <w:szCs w:val="22"/>
          <w:lang w:eastAsia="ar-SA"/>
        </w:rPr>
      </w:pP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w:t>
      </w:r>
      <w:r w:rsidRPr="005F03BC">
        <w:rPr>
          <w:sz w:val="22"/>
          <w:szCs w:val="22"/>
          <w:lang w:eastAsia="ar-SA"/>
        </w:rPr>
        <w:lastRenderedPageBreak/>
        <w:t xml:space="preserve">jako osobę egzaminującą innego nauczyciela prowadzącego takie same zajęcia edukacyjne, z tym że powołanie nauczyciela zatrudnionego w innej szkole następuje w porozumieniu z dyrektorem tej szkoły.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Z przeprowadzonego egzaminu poprawkowego sporządza się protokół zawierający w szczególności: </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nazwę zajęć edukacyjnych, z których był przeprowadzony egzamin;</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imiona i nazwiska osób wchodzących w skład komisji;</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termin egzaminu poprawkowego;</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imię i nazwisko ucznia;</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zadania egzaminacyjne;</w:t>
      </w:r>
    </w:p>
    <w:p w:rsidR="00D77CBC" w:rsidRPr="005F03BC" w:rsidRDefault="00D77CBC" w:rsidP="009575D4">
      <w:pPr>
        <w:numPr>
          <w:ilvl w:val="1"/>
          <w:numId w:val="79"/>
        </w:numPr>
        <w:spacing w:after="120"/>
        <w:jc w:val="both"/>
        <w:rPr>
          <w:sz w:val="22"/>
          <w:szCs w:val="22"/>
          <w:lang w:eastAsia="ar-SA"/>
        </w:rPr>
      </w:pPr>
      <w:r w:rsidRPr="005F03BC">
        <w:rPr>
          <w:sz w:val="22"/>
          <w:szCs w:val="22"/>
          <w:lang w:eastAsia="ar-SA"/>
        </w:rPr>
        <w:t xml:space="preserve">ustaloną ocenę klasyfikacyjną. </w:t>
      </w:r>
    </w:p>
    <w:p w:rsidR="00D77CBC" w:rsidRPr="005F03BC" w:rsidRDefault="00D77CBC" w:rsidP="009575D4">
      <w:pPr>
        <w:numPr>
          <w:ilvl w:val="0"/>
          <w:numId w:val="73"/>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rsidR="00D77CBC" w:rsidRPr="005F03BC" w:rsidRDefault="00D77CBC" w:rsidP="009575D4">
      <w:pPr>
        <w:numPr>
          <w:ilvl w:val="0"/>
          <w:numId w:val="73"/>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rsidR="00D77CBC" w:rsidRPr="005F03BC" w:rsidRDefault="00D77CBC" w:rsidP="00D77CBC">
      <w:pPr>
        <w:tabs>
          <w:tab w:val="left" w:pos="9000"/>
        </w:tabs>
        <w:jc w:val="center"/>
        <w:rPr>
          <w:sz w:val="22"/>
          <w:szCs w:val="22"/>
          <w:lang w:eastAsia="ar-SA"/>
        </w:rPr>
      </w:pPr>
    </w:p>
    <w:p w:rsidR="00D77CBC" w:rsidRDefault="00D77CBC" w:rsidP="00867795">
      <w:pPr>
        <w:suppressAutoHyphens w:val="0"/>
        <w:jc w:val="center"/>
        <w:rPr>
          <w:b/>
          <w:sz w:val="24"/>
          <w:szCs w:val="24"/>
        </w:rPr>
      </w:pPr>
      <w:r w:rsidRPr="00C42B23">
        <w:rPr>
          <w:b/>
          <w:sz w:val="24"/>
          <w:szCs w:val="24"/>
        </w:rPr>
        <w:t>§</w:t>
      </w:r>
      <w:r w:rsidR="00867795">
        <w:rPr>
          <w:b/>
          <w:sz w:val="24"/>
          <w:szCs w:val="24"/>
        </w:rPr>
        <w:t>65</w:t>
      </w:r>
    </w:p>
    <w:p w:rsidR="009E5A1D" w:rsidRPr="005F03BC" w:rsidRDefault="009E5A1D" w:rsidP="00867795">
      <w:pPr>
        <w:suppressAutoHyphens w:val="0"/>
        <w:jc w:val="center"/>
        <w:rPr>
          <w:sz w:val="22"/>
          <w:szCs w:val="22"/>
          <w:lang w:eastAsia="ar-SA"/>
        </w:rPr>
      </w:pPr>
    </w:p>
    <w:p w:rsidR="00D77CBC" w:rsidRPr="005F03BC" w:rsidRDefault="00D77CBC" w:rsidP="009575D4">
      <w:pPr>
        <w:numPr>
          <w:ilvl w:val="0"/>
          <w:numId w:val="71"/>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rsidR="00D77CBC" w:rsidRPr="005F03BC" w:rsidRDefault="00D77CBC" w:rsidP="009575D4">
      <w:pPr>
        <w:numPr>
          <w:ilvl w:val="0"/>
          <w:numId w:val="71"/>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W skład komisji wchodzą:</w:t>
      </w:r>
    </w:p>
    <w:p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rsidR="00D77CBC" w:rsidRPr="005F03BC" w:rsidRDefault="00D77CBC" w:rsidP="00D77CBC">
      <w:pPr>
        <w:ind w:left="708"/>
        <w:jc w:val="both"/>
        <w:rPr>
          <w:sz w:val="22"/>
          <w:szCs w:val="22"/>
          <w:lang w:eastAsia="ar-SA"/>
        </w:rPr>
      </w:pPr>
      <w:r w:rsidRPr="005F03BC">
        <w:rPr>
          <w:sz w:val="22"/>
          <w:szCs w:val="22"/>
          <w:lang w:eastAsia="ar-SA"/>
        </w:rPr>
        <w:t>5.2.2. wychowawca oddziału,</w:t>
      </w:r>
    </w:p>
    <w:p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rsidR="00D77CBC" w:rsidRPr="005F03BC" w:rsidRDefault="00D77CBC" w:rsidP="00D77CBC">
      <w:pPr>
        <w:ind w:left="720"/>
        <w:jc w:val="both"/>
        <w:rPr>
          <w:sz w:val="22"/>
          <w:szCs w:val="22"/>
          <w:lang w:eastAsia="ar-SA"/>
        </w:rPr>
      </w:pPr>
      <w:r w:rsidRPr="005F03BC">
        <w:rPr>
          <w:sz w:val="22"/>
          <w:szCs w:val="22"/>
          <w:lang w:eastAsia="ar-SA"/>
        </w:rPr>
        <w:lastRenderedPageBreak/>
        <w:t xml:space="preserve">5.2.4. pedagog, </w:t>
      </w:r>
    </w:p>
    <w:p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rsidR="00D77CBC" w:rsidRPr="005F03BC" w:rsidRDefault="00D77CBC" w:rsidP="00D77CBC">
      <w:pPr>
        <w:ind w:left="720"/>
        <w:jc w:val="both"/>
        <w:rPr>
          <w:sz w:val="22"/>
          <w:szCs w:val="22"/>
          <w:lang w:eastAsia="ar-SA"/>
        </w:rPr>
      </w:pPr>
      <w:r w:rsidRPr="005F03BC">
        <w:rPr>
          <w:sz w:val="22"/>
          <w:szCs w:val="22"/>
          <w:lang w:eastAsia="ar-SA"/>
        </w:rPr>
        <w:t>5.2.6. przedstawiciel rady rodziców,</w:t>
      </w:r>
    </w:p>
    <w:p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rsidR="00D77CBC" w:rsidRPr="005F03BC" w:rsidRDefault="00D77CBC" w:rsidP="009575D4">
      <w:pPr>
        <w:numPr>
          <w:ilvl w:val="0"/>
          <w:numId w:val="71"/>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rsidR="00D77CBC" w:rsidRPr="005F03BC" w:rsidRDefault="00D77CBC" w:rsidP="009575D4">
      <w:pPr>
        <w:numPr>
          <w:ilvl w:val="0"/>
          <w:numId w:val="71"/>
        </w:numPr>
        <w:jc w:val="both"/>
        <w:rPr>
          <w:sz w:val="22"/>
          <w:szCs w:val="22"/>
          <w:lang w:eastAsia="ar-SA"/>
        </w:rPr>
      </w:pPr>
      <w:r w:rsidRPr="005F03BC">
        <w:rPr>
          <w:sz w:val="22"/>
          <w:szCs w:val="22"/>
          <w:lang w:eastAsia="ar-SA"/>
        </w:rPr>
        <w:t>Z prac komisji sporządza się protokół zawierający w szczególności:</w:t>
      </w:r>
    </w:p>
    <w:p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rsidR="00D77CBC" w:rsidRPr="005F03BC" w:rsidRDefault="00D77CBC" w:rsidP="00D77CBC">
      <w:pPr>
        <w:ind w:left="708"/>
        <w:jc w:val="both"/>
        <w:rPr>
          <w:sz w:val="22"/>
          <w:szCs w:val="22"/>
          <w:lang w:eastAsia="ar-SA"/>
        </w:rPr>
      </w:pPr>
      <w:r w:rsidRPr="005F03BC">
        <w:rPr>
          <w:sz w:val="22"/>
          <w:szCs w:val="22"/>
          <w:lang w:eastAsia="ar-SA"/>
        </w:rPr>
        <w:t>9.1.4.imię i nazwisko ucznia;</w:t>
      </w:r>
    </w:p>
    <w:p w:rsidR="00D77CBC" w:rsidRPr="005F03BC" w:rsidRDefault="00D77CBC" w:rsidP="00D77CBC">
      <w:pPr>
        <w:ind w:left="708"/>
        <w:jc w:val="both"/>
        <w:rPr>
          <w:sz w:val="22"/>
          <w:szCs w:val="22"/>
          <w:lang w:eastAsia="ar-SA"/>
        </w:rPr>
      </w:pPr>
      <w:r w:rsidRPr="005F03BC">
        <w:rPr>
          <w:sz w:val="22"/>
          <w:szCs w:val="22"/>
          <w:lang w:eastAsia="ar-SA"/>
        </w:rPr>
        <w:t>9.1.5. zadania sprawdzające,</w:t>
      </w:r>
    </w:p>
    <w:p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rsidR="00D77CBC" w:rsidRPr="005F03BC" w:rsidRDefault="00D77CBC" w:rsidP="00D77CBC">
      <w:pPr>
        <w:ind w:left="708"/>
        <w:jc w:val="both"/>
        <w:rPr>
          <w:sz w:val="22"/>
          <w:szCs w:val="22"/>
          <w:lang w:eastAsia="ar-SA"/>
        </w:rPr>
      </w:pPr>
      <w:r w:rsidRPr="005F03BC">
        <w:rPr>
          <w:sz w:val="22"/>
          <w:szCs w:val="22"/>
          <w:lang w:eastAsia="ar-SA"/>
        </w:rPr>
        <w:t>9.2.3. imię i nazwisko ucznia;</w:t>
      </w:r>
    </w:p>
    <w:p w:rsidR="00D77CBC" w:rsidRPr="005F03BC" w:rsidRDefault="00D77CBC" w:rsidP="00D77CBC">
      <w:pPr>
        <w:ind w:left="708"/>
        <w:jc w:val="both"/>
        <w:rPr>
          <w:sz w:val="22"/>
          <w:szCs w:val="22"/>
          <w:lang w:eastAsia="ar-SA"/>
        </w:rPr>
      </w:pPr>
      <w:r w:rsidRPr="005F03BC">
        <w:rPr>
          <w:sz w:val="22"/>
          <w:szCs w:val="22"/>
          <w:lang w:eastAsia="ar-SA"/>
        </w:rPr>
        <w:t>9.2.4. wynik głosowania,</w:t>
      </w:r>
    </w:p>
    <w:p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rsidR="00D77CBC" w:rsidRPr="005F03BC" w:rsidRDefault="00D77CBC" w:rsidP="009575D4">
      <w:pPr>
        <w:numPr>
          <w:ilvl w:val="0"/>
          <w:numId w:val="71"/>
        </w:numPr>
        <w:jc w:val="both"/>
        <w:rPr>
          <w:sz w:val="22"/>
          <w:szCs w:val="22"/>
          <w:lang w:eastAsia="ar-SA"/>
        </w:rPr>
      </w:pPr>
      <w:r w:rsidRPr="005F03BC">
        <w:rPr>
          <w:sz w:val="22"/>
          <w:szCs w:val="22"/>
          <w:lang w:eastAsia="ar-SA"/>
        </w:rPr>
        <w:t>Protokół stanowi załącznik do arkusza ocen ucznia.</w:t>
      </w:r>
    </w:p>
    <w:p w:rsidR="00D77CBC" w:rsidRPr="005F03BC" w:rsidRDefault="00D77CBC" w:rsidP="009575D4">
      <w:pPr>
        <w:numPr>
          <w:ilvl w:val="0"/>
          <w:numId w:val="71"/>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rsidR="00D77CBC" w:rsidRPr="005F03BC" w:rsidRDefault="00D77CBC" w:rsidP="009575D4">
      <w:pPr>
        <w:numPr>
          <w:ilvl w:val="0"/>
          <w:numId w:val="71"/>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rsidR="00D77CBC" w:rsidRPr="005F03BC" w:rsidRDefault="00D77CBC" w:rsidP="009575D4">
      <w:pPr>
        <w:numPr>
          <w:ilvl w:val="0"/>
          <w:numId w:val="71"/>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rsidR="00D77CBC" w:rsidRPr="005F03BC" w:rsidRDefault="00D77CBC" w:rsidP="00D77CBC">
      <w:pPr>
        <w:rPr>
          <w:sz w:val="22"/>
          <w:szCs w:val="22"/>
          <w:lang w:eastAsia="ar-SA"/>
        </w:rPr>
      </w:pP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Uczeń otrzymuje promocję do klasy programowo wyższej, jeżeli ze wszystkich obowiązkowych zajęć edukacyjnych otrzymał roczne pozytywne oceny klasyfikacyjne.</w:t>
      </w: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rsidR="00D77CBC" w:rsidRPr="005F03BC" w:rsidRDefault="00D77CBC" w:rsidP="009575D4">
      <w:pPr>
        <w:numPr>
          <w:ilvl w:val="0"/>
          <w:numId w:val="72"/>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rsidR="00D77CBC" w:rsidRPr="005F03BC" w:rsidRDefault="00D77CBC" w:rsidP="00D77CBC">
      <w:pPr>
        <w:tabs>
          <w:tab w:val="left" w:pos="9000"/>
        </w:tabs>
        <w:jc w:val="center"/>
        <w:rPr>
          <w:sz w:val="22"/>
          <w:szCs w:val="22"/>
          <w:lang w:eastAsia="ar-SA"/>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rsidR="00D77CBC" w:rsidRPr="005F03BC" w:rsidRDefault="00D77CBC" w:rsidP="00D77CBC">
      <w:pPr>
        <w:tabs>
          <w:tab w:val="left" w:pos="9000"/>
        </w:tabs>
        <w:jc w:val="center"/>
        <w:rPr>
          <w:sz w:val="22"/>
          <w:szCs w:val="22"/>
          <w:lang w:eastAsia="ar-SA"/>
        </w:rPr>
      </w:pPr>
    </w:p>
    <w:p w:rsidR="00D77CBC" w:rsidRPr="005F03BC" w:rsidRDefault="00D77CBC" w:rsidP="009575D4">
      <w:pPr>
        <w:numPr>
          <w:ilvl w:val="0"/>
          <w:numId w:val="74"/>
        </w:numPr>
        <w:jc w:val="both"/>
        <w:rPr>
          <w:sz w:val="22"/>
          <w:szCs w:val="22"/>
          <w:lang w:eastAsia="ar-SA"/>
        </w:rPr>
      </w:pPr>
      <w:r w:rsidRPr="005F03BC">
        <w:rPr>
          <w:sz w:val="22"/>
          <w:szCs w:val="22"/>
          <w:lang w:eastAsia="ar-SA"/>
        </w:rPr>
        <w:t xml:space="preserve">Uczeń kończy szkołę, jeżeli w wyniku klasyfikacji końcowej, otrzymał ze wszystkich obowiązkowych zajęć edukacyjnych pozytywne końcowe oceny klasyfikacyjne. </w:t>
      </w:r>
    </w:p>
    <w:p w:rsidR="00D77CBC" w:rsidRPr="005F03BC" w:rsidRDefault="00D77CBC" w:rsidP="009575D4">
      <w:pPr>
        <w:numPr>
          <w:ilvl w:val="0"/>
          <w:numId w:val="74"/>
        </w:numPr>
        <w:jc w:val="both"/>
        <w:rPr>
          <w:sz w:val="22"/>
          <w:szCs w:val="22"/>
          <w:lang w:eastAsia="ar-SA"/>
        </w:rPr>
      </w:pPr>
      <w:r w:rsidRPr="005F03BC">
        <w:rPr>
          <w:sz w:val="22"/>
          <w:szCs w:val="22"/>
          <w:lang w:eastAsia="ar-SA"/>
        </w:rPr>
        <w:lastRenderedPageBreak/>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p>
    <w:p w:rsidR="00D77CBC" w:rsidRPr="005F03BC" w:rsidRDefault="00D77CBC" w:rsidP="009575D4">
      <w:pPr>
        <w:numPr>
          <w:ilvl w:val="0"/>
          <w:numId w:val="74"/>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rsidR="00D77CBC" w:rsidRPr="005F03BC" w:rsidRDefault="00D77CBC" w:rsidP="009575D4">
      <w:pPr>
        <w:numPr>
          <w:ilvl w:val="0"/>
          <w:numId w:val="74"/>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rsidR="00D77CBC" w:rsidRPr="005F03BC" w:rsidRDefault="00D77CBC" w:rsidP="009575D4">
      <w:pPr>
        <w:numPr>
          <w:ilvl w:val="0"/>
          <w:numId w:val="74"/>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rsidR="00D77CBC" w:rsidRPr="005F03BC" w:rsidRDefault="00D77CBC" w:rsidP="00D77CBC">
      <w:pPr>
        <w:tabs>
          <w:tab w:val="left" w:pos="708"/>
          <w:tab w:val="left" w:pos="9000"/>
        </w:tabs>
        <w:jc w:val="both"/>
        <w:rPr>
          <w:sz w:val="22"/>
          <w:szCs w:val="22"/>
          <w:lang w:eastAsia="ar-SA"/>
        </w:rPr>
      </w:pPr>
    </w:p>
    <w:p w:rsidR="00D77CBC" w:rsidRPr="00536916" w:rsidRDefault="00D77CBC" w:rsidP="00D77CBC">
      <w:pPr>
        <w:rPr>
          <w:lang w:eastAsia="hi-IN" w:bidi="hi-IN"/>
        </w:rPr>
      </w:pPr>
    </w:p>
    <w:p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rsidR="00D77CBC" w:rsidRPr="009974C5" w:rsidRDefault="00D77CBC" w:rsidP="00D77CBC">
      <w:pPr>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rsidR="00D77CBC" w:rsidRPr="00AD32FC" w:rsidRDefault="00D77CBC" w:rsidP="00D77CBC">
      <w:pPr>
        <w:pStyle w:val="Indeks"/>
        <w:suppressLineNumbers w:val="0"/>
        <w:rPr>
          <w:sz w:val="22"/>
          <w:szCs w:val="22"/>
        </w:rPr>
      </w:pPr>
    </w:p>
    <w:p w:rsidR="00D77CBC" w:rsidRPr="00AD32FC" w:rsidRDefault="00D77CBC" w:rsidP="005B4E69">
      <w:pPr>
        <w:pStyle w:val="Tekstpodstawowy"/>
        <w:numPr>
          <w:ilvl w:val="0"/>
          <w:numId w:val="54"/>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rsidR="00D77CBC" w:rsidRPr="00AD32FC" w:rsidRDefault="00D77CBC" w:rsidP="009575D4">
      <w:pPr>
        <w:pStyle w:val="Tekstpodstawowy"/>
        <w:numPr>
          <w:ilvl w:val="0"/>
          <w:numId w:val="54"/>
        </w:numPr>
        <w:rPr>
          <w:sz w:val="22"/>
          <w:szCs w:val="22"/>
        </w:rPr>
      </w:pPr>
      <w:r w:rsidRPr="00AD32FC">
        <w:rPr>
          <w:sz w:val="22"/>
          <w:szCs w:val="22"/>
        </w:rPr>
        <w:t>Pieczęć Zespołu Szkół używana jest do stemplowania dokumentów dotyczących:</w:t>
      </w:r>
    </w:p>
    <w:p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rsidR="00D77CBC" w:rsidRPr="00AD32FC" w:rsidRDefault="00D77CBC" w:rsidP="009575D4">
      <w:pPr>
        <w:pStyle w:val="Tekstpodstawowy"/>
        <w:numPr>
          <w:ilvl w:val="0"/>
          <w:numId w:val="55"/>
        </w:numPr>
        <w:rPr>
          <w:sz w:val="22"/>
          <w:szCs w:val="22"/>
        </w:rPr>
      </w:pPr>
      <w:r w:rsidRPr="00AD32FC">
        <w:rPr>
          <w:sz w:val="22"/>
          <w:szCs w:val="22"/>
        </w:rPr>
        <w:t>Pieczęcie poszczególnych typów szkół używane są do stemplowania:</w:t>
      </w:r>
    </w:p>
    <w:p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rsidR="00D77CBC" w:rsidRPr="00AD32FC" w:rsidRDefault="00D77CBC" w:rsidP="00D77CBC">
      <w:pPr>
        <w:pStyle w:val="Nagwek1"/>
        <w:ind w:left="360"/>
        <w:rPr>
          <w:sz w:val="22"/>
          <w:szCs w:val="22"/>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rsidR="00D77CBC" w:rsidRPr="00AD32FC" w:rsidRDefault="00D77CBC" w:rsidP="00D77CBC">
      <w:pPr>
        <w:pStyle w:val="Indeks"/>
        <w:suppressLineNumbers w:val="0"/>
        <w:rPr>
          <w:sz w:val="22"/>
          <w:szCs w:val="22"/>
        </w:rPr>
      </w:pPr>
    </w:p>
    <w:p w:rsidR="00D77CBC" w:rsidRPr="00AD32FC" w:rsidRDefault="00D77CBC" w:rsidP="005B4E69">
      <w:pPr>
        <w:numPr>
          <w:ilvl w:val="0"/>
          <w:numId w:val="56"/>
        </w:numPr>
        <w:jc w:val="both"/>
        <w:rPr>
          <w:sz w:val="22"/>
          <w:szCs w:val="22"/>
        </w:rPr>
      </w:pPr>
      <w:r w:rsidRPr="00AD32FC">
        <w:rPr>
          <w:sz w:val="22"/>
          <w:szCs w:val="22"/>
        </w:rPr>
        <w:t>Zespół Szkół  prowadzi i przechowuje dokumentację, zgodnie z odrębnymi przepisami.</w:t>
      </w:r>
    </w:p>
    <w:p w:rsidR="00D77CBC" w:rsidRPr="00AD32FC" w:rsidRDefault="00D77CBC" w:rsidP="009575D4">
      <w:pPr>
        <w:numPr>
          <w:ilvl w:val="0"/>
          <w:numId w:val="56"/>
        </w:numPr>
        <w:rPr>
          <w:sz w:val="22"/>
          <w:szCs w:val="22"/>
        </w:rPr>
      </w:pPr>
      <w:r w:rsidRPr="00AD32FC">
        <w:rPr>
          <w:sz w:val="22"/>
          <w:szCs w:val="22"/>
        </w:rPr>
        <w:t>Zasady gospodarki finansowej szkoły określają odrębne przepisy.</w:t>
      </w:r>
    </w:p>
    <w:p w:rsidR="00F628E5" w:rsidRDefault="00F628E5" w:rsidP="00D77CBC">
      <w:pPr>
        <w:suppressAutoHyphens w:val="0"/>
        <w:jc w:val="center"/>
        <w:rPr>
          <w:b/>
          <w:sz w:val="24"/>
          <w:szCs w:val="24"/>
        </w:rPr>
      </w:pPr>
    </w:p>
    <w:p w:rsidR="00F628E5" w:rsidRDefault="00F628E5" w:rsidP="00D77CBC">
      <w:pPr>
        <w:suppressAutoHyphens w:val="0"/>
        <w:jc w:val="center"/>
        <w:rPr>
          <w:b/>
          <w:sz w:val="24"/>
          <w:szCs w:val="24"/>
        </w:rPr>
      </w:pPr>
    </w:p>
    <w:p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rsidR="00D77CBC" w:rsidRPr="00F628E5" w:rsidRDefault="00D77CBC" w:rsidP="00D77CBC">
      <w:pPr>
        <w:rPr>
          <w:sz w:val="22"/>
          <w:szCs w:val="22"/>
        </w:rPr>
      </w:pP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rsidR="00D77CBC" w:rsidRPr="00F628E5" w:rsidRDefault="00D77CBC" w:rsidP="009575D4">
      <w:pPr>
        <w:numPr>
          <w:ilvl w:val="0"/>
          <w:numId w:val="57"/>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rsidR="00D77CBC" w:rsidRPr="00F628E5" w:rsidRDefault="00D77CBC" w:rsidP="00D77CBC">
      <w:pPr>
        <w:jc w:val="both"/>
        <w:rPr>
          <w:sz w:val="22"/>
          <w:szCs w:val="22"/>
        </w:rPr>
      </w:pPr>
    </w:p>
    <w:p w:rsidR="00D77CBC" w:rsidRPr="00AD32FC" w:rsidRDefault="00D77CBC" w:rsidP="00D77CBC">
      <w:pPr>
        <w:jc w:val="center"/>
        <w:rPr>
          <w:b/>
          <w:sz w:val="22"/>
          <w:szCs w:val="22"/>
        </w:rPr>
      </w:pPr>
    </w:p>
    <w:p w:rsidR="00D77CBC" w:rsidRPr="00AD32FC" w:rsidRDefault="00D77CBC" w:rsidP="00D77CBC">
      <w:pPr>
        <w:rPr>
          <w:sz w:val="22"/>
          <w:szCs w:val="22"/>
        </w:rPr>
      </w:pPr>
    </w:p>
    <w:p w:rsidR="005601EA" w:rsidRDefault="005601EA"/>
    <w:sectPr w:rsidR="005601EA">
      <w:headerReference w:type="default" r:id="rId8"/>
      <w:footerReference w:type="even" r:id="rId9"/>
      <w:footerReference w:type="default" r:id="rId1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826" w:rsidRDefault="00270826">
      <w:r>
        <w:separator/>
      </w:r>
    </w:p>
  </w:endnote>
  <w:endnote w:type="continuationSeparator" w:id="0">
    <w:p w:rsidR="00270826" w:rsidRDefault="00270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826" w:rsidRDefault="0027082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70826" w:rsidRDefault="00270826">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826" w:rsidRDefault="0027082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5785C">
      <w:rPr>
        <w:rStyle w:val="Numerstrony"/>
        <w:noProof/>
      </w:rPr>
      <w:t>21</w:t>
    </w:r>
    <w:r>
      <w:rPr>
        <w:rStyle w:val="Numerstrony"/>
      </w:rPr>
      <w:fldChar w:fldCharType="end"/>
    </w:r>
  </w:p>
  <w:p w:rsidR="00270826" w:rsidRDefault="00270826">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826" w:rsidRDefault="00270826">
      <w:r>
        <w:separator/>
      </w:r>
    </w:p>
  </w:footnote>
  <w:footnote w:type="continuationSeparator" w:id="0">
    <w:p w:rsidR="00270826" w:rsidRDefault="00270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826" w:rsidRDefault="00270826">
    <w:pPr>
      <w:pStyle w:val="Nagwek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0"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6"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7"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28" w15:restartNumberingAfterBreak="0">
    <w:nsid w:val="16851A98"/>
    <w:multiLevelType w:val="singleLevel"/>
    <w:tmpl w:val="CB9CB966"/>
    <w:lvl w:ilvl="0">
      <w:start w:val="5"/>
      <w:numFmt w:val="decimal"/>
      <w:lvlText w:val="%1."/>
      <w:lvlJc w:val="left"/>
      <w:pPr>
        <w:tabs>
          <w:tab w:val="num" w:pos="360"/>
        </w:tabs>
        <w:ind w:left="360" w:hanging="360"/>
      </w:pPr>
    </w:lvl>
  </w:abstractNum>
  <w:abstractNum w:abstractNumId="29"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0" w15:restartNumberingAfterBreak="0">
    <w:nsid w:val="1E1132F6"/>
    <w:multiLevelType w:val="multilevel"/>
    <w:tmpl w:val="95F418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2"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3"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4"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5"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6"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7"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8"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39"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2"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4"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45"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6"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7"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0"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1"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2"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53"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4" w15:restartNumberingAfterBreak="0">
    <w:nsid w:val="45231FFE"/>
    <w:multiLevelType w:val="singleLevel"/>
    <w:tmpl w:val="F594DE02"/>
    <w:lvl w:ilvl="0">
      <w:start w:val="1"/>
      <w:numFmt w:val="decimal"/>
      <w:lvlText w:val="%1."/>
      <w:lvlJc w:val="left"/>
      <w:pPr>
        <w:tabs>
          <w:tab w:val="num" w:pos="360"/>
        </w:tabs>
        <w:ind w:left="360" w:hanging="360"/>
      </w:pPr>
    </w:lvl>
  </w:abstractNum>
  <w:abstractNum w:abstractNumId="55"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56" w15:restartNumberingAfterBreak="0">
    <w:nsid w:val="46045CE3"/>
    <w:multiLevelType w:val="hybridMultilevel"/>
    <w:tmpl w:val="11F8C300"/>
    <w:lvl w:ilvl="0" w:tplc="71E60138">
      <w:start w:val="1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8" w15:restartNumberingAfterBreak="0">
    <w:nsid w:val="48786589"/>
    <w:multiLevelType w:val="hybridMultilevel"/>
    <w:tmpl w:val="30E2BEF8"/>
    <w:lvl w:ilvl="0" w:tplc="E168CE42">
      <w:start w:val="1"/>
      <w:numFmt w:val="bullet"/>
      <w:lvlText w:val="–"/>
      <w:lvlJc w:val="left"/>
      <w:pPr>
        <w:tabs>
          <w:tab w:val="num" w:pos="720"/>
        </w:tabs>
        <w:ind w:left="720" w:hanging="360"/>
      </w:pPr>
      <w:rPr>
        <w:rFonts w:ascii="Arial" w:hAnsi="Arial" w:hint="default"/>
      </w:rPr>
    </w:lvl>
    <w:lvl w:ilvl="1" w:tplc="3D2E8070">
      <w:start w:val="1"/>
      <w:numFmt w:val="bullet"/>
      <w:lvlText w:val="–"/>
      <w:lvlJc w:val="left"/>
      <w:pPr>
        <w:tabs>
          <w:tab w:val="num" w:pos="1440"/>
        </w:tabs>
        <w:ind w:left="1440" w:hanging="360"/>
      </w:pPr>
      <w:rPr>
        <w:rFonts w:ascii="Arial" w:hAnsi="Arial" w:hint="default"/>
      </w:rPr>
    </w:lvl>
    <w:lvl w:ilvl="2" w:tplc="B0BE1CF8" w:tentative="1">
      <w:start w:val="1"/>
      <w:numFmt w:val="bullet"/>
      <w:lvlText w:val="–"/>
      <w:lvlJc w:val="left"/>
      <w:pPr>
        <w:tabs>
          <w:tab w:val="num" w:pos="2160"/>
        </w:tabs>
        <w:ind w:left="2160" w:hanging="360"/>
      </w:pPr>
      <w:rPr>
        <w:rFonts w:ascii="Arial" w:hAnsi="Arial" w:hint="default"/>
      </w:rPr>
    </w:lvl>
    <w:lvl w:ilvl="3" w:tplc="C718930C" w:tentative="1">
      <w:start w:val="1"/>
      <w:numFmt w:val="bullet"/>
      <w:lvlText w:val="–"/>
      <w:lvlJc w:val="left"/>
      <w:pPr>
        <w:tabs>
          <w:tab w:val="num" w:pos="2880"/>
        </w:tabs>
        <w:ind w:left="2880" w:hanging="360"/>
      </w:pPr>
      <w:rPr>
        <w:rFonts w:ascii="Arial" w:hAnsi="Arial" w:hint="default"/>
      </w:rPr>
    </w:lvl>
    <w:lvl w:ilvl="4" w:tplc="D1902106" w:tentative="1">
      <w:start w:val="1"/>
      <w:numFmt w:val="bullet"/>
      <w:lvlText w:val="–"/>
      <w:lvlJc w:val="left"/>
      <w:pPr>
        <w:tabs>
          <w:tab w:val="num" w:pos="3600"/>
        </w:tabs>
        <w:ind w:left="3600" w:hanging="360"/>
      </w:pPr>
      <w:rPr>
        <w:rFonts w:ascii="Arial" w:hAnsi="Arial" w:hint="default"/>
      </w:rPr>
    </w:lvl>
    <w:lvl w:ilvl="5" w:tplc="5A725EBA" w:tentative="1">
      <w:start w:val="1"/>
      <w:numFmt w:val="bullet"/>
      <w:lvlText w:val="–"/>
      <w:lvlJc w:val="left"/>
      <w:pPr>
        <w:tabs>
          <w:tab w:val="num" w:pos="4320"/>
        </w:tabs>
        <w:ind w:left="4320" w:hanging="360"/>
      </w:pPr>
      <w:rPr>
        <w:rFonts w:ascii="Arial" w:hAnsi="Arial" w:hint="default"/>
      </w:rPr>
    </w:lvl>
    <w:lvl w:ilvl="6" w:tplc="93D25DE6" w:tentative="1">
      <w:start w:val="1"/>
      <w:numFmt w:val="bullet"/>
      <w:lvlText w:val="–"/>
      <w:lvlJc w:val="left"/>
      <w:pPr>
        <w:tabs>
          <w:tab w:val="num" w:pos="5040"/>
        </w:tabs>
        <w:ind w:left="5040" w:hanging="360"/>
      </w:pPr>
      <w:rPr>
        <w:rFonts w:ascii="Arial" w:hAnsi="Arial" w:hint="default"/>
      </w:rPr>
    </w:lvl>
    <w:lvl w:ilvl="7" w:tplc="A2E2506C" w:tentative="1">
      <w:start w:val="1"/>
      <w:numFmt w:val="bullet"/>
      <w:lvlText w:val="–"/>
      <w:lvlJc w:val="left"/>
      <w:pPr>
        <w:tabs>
          <w:tab w:val="num" w:pos="5760"/>
        </w:tabs>
        <w:ind w:left="5760" w:hanging="360"/>
      </w:pPr>
      <w:rPr>
        <w:rFonts w:ascii="Arial" w:hAnsi="Arial" w:hint="default"/>
      </w:rPr>
    </w:lvl>
    <w:lvl w:ilvl="8" w:tplc="D8969EE2"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0"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1"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2"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3" w15:restartNumberingAfterBreak="0">
    <w:nsid w:val="563035A9"/>
    <w:multiLevelType w:val="multilevel"/>
    <w:tmpl w:val="720CBE5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4"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9944961"/>
    <w:multiLevelType w:val="hybridMultilevel"/>
    <w:tmpl w:val="ED3489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67"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68" w15:restartNumberingAfterBreak="0">
    <w:nsid w:val="5CE45185"/>
    <w:multiLevelType w:val="hybridMultilevel"/>
    <w:tmpl w:val="3AB231E8"/>
    <w:lvl w:ilvl="0" w:tplc="F9A49284">
      <w:start w:val="1"/>
      <w:numFmt w:val="bullet"/>
      <w:lvlText w:val="–"/>
      <w:lvlJc w:val="left"/>
      <w:pPr>
        <w:tabs>
          <w:tab w:val="num" w:pos="720"/>
        </w:tabs>
        <w:ind w:left="720" w:hanging="360"/>
      </w:pPr>
      <w:rPr>
        <w:rFonts w:ascii="Arial" w:hAnsi="Arial" w:hint="default"/>
      </w:rPr>
    </w:lvl>
    <w:lvl w:ilvl="1" w:tplc="69CADAB0">
      <w:start w:val="1"/>
      <w:numFmt w:val="bullet"/>
      <w:lvlText w:val="–"/>
      <w:lvlJc w:val="left"/>
      <w:pPr>
        <w:tabs>
          <w:tab w:val="num" w:pos="1440"/>
        </w:tabs>
        <w:ind w:left="1440" w:hanging="360"/>
      </w:pPr>
      <w:rPr>
        <w:rFonts w:ascii="Arial" w:hAnsi="Arial" w:hint="default"/>
      </w:rPr>
    </w:lvl>
    <w:lvl w:ilvl="2" w:tplc="42F28BA2" w:tentative="1">
      <w:start w:val="1"/>
      <w:numFmt w:val="bullet"/>
      <w:lvlText w:val="–"/>
      <w:lvlJc w:val="left"/>
      <w:pPr>
        <w:tabs>
          <w:tab w:val="num" w:pos="2160"/>
        </w:tabs>
        <w:ind w:left="2160" w:hanging="360"/>
      </w:pPr>
      <w:rPr>
        <w:rFonts w:ascii="Arial" w:hAnsi="Arial" w:hint="default"/>
      </w:rPr>
    </w:lvl>
    <w:lvl w:ilvl="3" w:tplc="46A23798" w:tentative="1">
      <w:start w:val="1"/>
      <w:numFmt w:val="bullet"/>
      <w:lvlText w:val="–"/>
      <w:lvlJc w:val="left"/>
      <w:pPr>
        <w:tabs>
          <w:tab w:val="num" w:pos="2880"/>
        </w:tabs>
        <w:ind w:left="2880" w:hanging="360"/>
      </w:pPr>
      <w:rPr>
        <w:rFonts w:ascii="Arial" w:hAnsi="Arial" w:hint="default"/>
      </w:rPr>
    </w:lvl>
    <w:lvl w:ilvl="4" w:tplc="1CBA5722" w:tentative="1">
      <w:start w:val="1"/>
      <w:numFmt w:val="bullet"/>
      <w:lvlText w:val="–"/>
      <w:lvlJc w:val="left"/>
      <w:pPr>
        <w:tabs>
          <w:tab w:val="num" w:pos="3600"/>
        </w:tabs>
        <w:ind w:left="3600" w:hanging="360"/>
      </w:pPr>
      <w:rPr>
        <w:rFonts w:ascii="Arial" w:hAnsi="Arial" w:hint="default"/>
      </w:rPr>
    </w:lvl>
    <w:lvl w:ilvl="5" w:tplc="3F226180" w:tentative="1">
      <w:start w:val="1"/>
      <w:numFmt w:val="bullet"/>
      <w:lvlText w:val="–"/>
      <w:lvlJc w:val="left"/>
      <w:pPr>
        <w:tabs>
          <w:tab w:val="num" w:pos="4320"/>
        </w:tabs>
        <w:ind w:left="4320" w:hanging="360"/>
      </w:pPr>
      <w:rPr>
        <w:rFonts w:ascii="Arial" w:hAnsi="Arial" w:hint="default"/>
      </w:rPr>
    </w:lvl>
    <w:lvl w:ilvl="6" w:tplc="C18A4FBA" w:tentative="1">
      <w:start w:val="1"/>
      <w:numFmt w:val="bullet"/>
      <w:lvlText w:val="–"/>
      <w:lvlJc w:val="left"/>
      <w:pPr>
        <w:tabs>
          <w:tab w:val="num" w:pos="5040"/>
        </w:tabs>
        <w:ind w:left="5040" w:hanging="360"/>
      </w:pPr>
      <w:rPr>
        <w:rFonts w:ascii="Arial" w:hAnsi="Arial" w:hint="default"/>
      </w:rPr>
    </w:lvl>
    <w:lvl w:ilvl="7" w:tplc="F6F237AC" w:tentative="1">
      <w:start w:val="1"/>
      <w:numFmt w:val="bullet"/>
      <w:lvlText w:val="–"/>
      <w:lvlJc w:val="left"/>
      <w:pPr>
        <w:tabs>
          <w:tab w:val="num" w:pos="5760"/>
        </w:tabs>
        <w:ind w:left="5760" w:hanging="360"/>
      </w:pPr>
      <w:rPr>
        <w:rFonts w:ascii="Arial" w:hAnsi="Arial" w:hint="default"/>
      </w:rPr>
    </w:lvl>
    <w:lvl w:ilvl="8" w:tplc="32542CB4"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0" w15:restartNumberingAfterBreak="0">
    <w:nsid w:val="5E442D8C"/>
    <w:multiLevelType w:val="hybridMultilevel"/>
    <w:tmpl w:val="C9F2F9A4"/>
    <w:lvl w:ilvl="0" w:tplc="4FAAC5B8">
      <w:start w:val="9"/>
      <w:numFmt w:val="decimal"/>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5FD420E1"/>
    <w:multiLevelType w:val="singleLevel"/>
    <w:tmpl w:val="F22AF83C"/>
    <w:lvl w:ilvl="0">
      <w:start w:val="9"/>
      <w:numFmt w:val="decimal"/>
      <w:lvlText w:val="%1."/>
      <w:lvlJc w:val="left"/>
      <w:pPr>
        <w:tabs>
          <w:tab w:val="num" w:pos="360"/>
        </w:tabs>
        <w:ind w:left="360" w:hanging="360"/>
      </w:pPr>
    </w:lvl>
  </w:abstractNum>
  <w:abstractNum w:abstractNumId="72"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4"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6"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7"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8"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79"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0"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1"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2"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3"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4" w15:restartNumberingAfterBreak="0">
    <w:nsid w:val="70ED032E"/>
    <w:multiLevelType w:val="hybridMultilevel"/>
    <w:tmpl w:val="42063E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6"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7"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89"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0"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1"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2"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93"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7"/>
  </w:num>
  <w:num w:numId="2">
    <w:abstractNumId w:val="61"/>
  </w:num>
  <w:num w:numId="3">
    <w:abstractNumId w:val="72"/>
  </w:num>
  <w:num w:numId="4">
    <w:abstractNumId w:val="35"/>
  </w:num>
  <w:num w:numId="5">
    <w:abstractNumId w:val="85"/>
  </w:num>
  <w:num w:numId="6">
    <w:abstractNumId w:val="0"/>
  </w:num>
  <w:num w:numId="7">
    <w:abstractNumId w:val="27"/>
  </w:num>
  <w:num w:numId="8">
    <w:abstractNumId w:val="82"/>
  </w:num>
  <w:num w:numId="9">
    <w:abstractNumId w:val="86"/>
  </w:num>
  <w:num w:numId="10">
    <w:abstractNumId w:val="37"/>
  </w:num>
  <w:num w:numId="11">
    <w:abstractNumId w:val="66"/>
  </w:num>
  <w:num w:numId="12">
    <w:abstractNumId w:val="36"/>
  </w:num>
  <w:num w:numId="13">
    <w:abstractNumId w:val="88"/>
  </w:num>
  <w:num w:numId="14">
    <w:abstractNumId w:val="54"/>
  </w:num>
  <w:num w:numId="15">
    <w:abstractNumId w:val="28"/>
  </w:num>
  <w:num w:numId="16">
    <w:abstractNumId w:val="71"/>
  </w:num>
  <w:num w:numId="17">
    <w:abstractNumId w:val="76"/>
  </w:num>
  <w:num w:numId="18">
    <w:abstractNumId w:val="78"/>
  </w:num>
  <w:num w:numId="19">
    <w:abstractNumId w:val="39"/>
  </w:num>
  <w:num w:numId="20">
    <w:abstractNumId w:val="23"/>
  </w:num>
  <w:num w:numId="21">
    <w:abstractNumId w:val="90"/>
  </w:num>
  <w:num w:numId="22">
    <w:abstractNumId w:val="29"/>
  </w:num>
  <w:num w:numId="23">
    <w:abstractNumId w:val="57"/>
  </w:num>
  <w:num w:numId="24">
    <w:abstractNumId w:val="49"/>
  </w:num>
  <w:num w:numId="25">
    <w:abstractNumId w:val="55"/>
  </w:num>
  <w:num w:numId="26">
    <w:abstractNumId w:val="79"/>
  </w:num>
  <w:num w:numId="27">
    <w:abstractNumId w:val="53"/>
  </w:num>
  <w:num w:numId="28">
    <w:abstractNumId w:val="38"/>
  </w:num>
  <w:num w:numId="29">
    <w:abstractNumId w:val="91"/>
  </w:num>
  <w:num w:numId="30">
    <w:abstractNumId w:val="44"/>
  </w:num>
  <w:num w:numId="31">
    <w:abstractNumId w:val="59"/>
  </w:num>
  <w:num w:numId="32">
    <w:abstractNumId w:val="7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7"/>
  </w:num>
  <w:num w:numId="34">
    <w:abstractNumId w:val="31"/>
  </w:num>
  <w:num w:numId="35">
    <w:abstractNumId w:val="75"/>
  </w:num>
  <w:num w:numId="36">
    <w:abstractNumId w:val="32"/>
  </w:num>
  <w:num w:numId="37">
    <w:abstractNumId w:val="81"/>
  </w:num>
  <w:num w:numId="38">
    <w:abstractNumId w:val="46"/>
  </w:num>
  <w:num w:numId="39">
    <w:abstractNumId w:val="89"/>
  </w:num>
  <w:num w:numId="40">
    <w:abstractNumId w:val="83"/>
  </w:num>
  <w:num w:numId="41">
    <w:abstractNumId w:val="51"/>
  </w:num>
  <w:num w:numId="42">
    <w:abstractNumId w:val="62"/>
  </w:num>
  <w:num w:numId="43">
    <w:abstractNumId w:val="80"/>
  </w:num>
  <w:num w:numId="44">
    <w:abstractNumId w:val="26"/>
  </w:num>
  <w:num w:numId="45">
    <w:abstractNumId w:val="19"/>
  </w:num>
  <w:num w:numId="46">
    <w:abstractNumId w:val="25"/>
  </w:num>
  <w:num w:numId="47">
    <w:abstractNumId w:val="45"/>
  </w:num>
  <w:num w:numId="48">
    <w:abstractNumId w:val="33"/>
  </w:num>
  <w:num w:numId="49">
    <w:abstractNumId w:val="92"/>
  </w:num>
  <w:num w:numId="50">
    <w:abstractNumId w:val="41"/>
  </w:num>
  <w:num w:numId="51">
    <w:abstractNumId w:val="60"/>
  </w:num>
  <w:num w:numId="52">
    <w:abstractNumId w:val="73"/>
  </w:num>
  <w:num w:numId="53">
    <w:abstractNumId w:val="34"/>
  </w:num>
  <w:num w:numId="54">
    <w:abstractNumId w:val="50"/>
  </w:num>
  <w:num w:numId="55">
    <w:abstractNumId w:val="69"/>
  </w:num>
  <w:num w:numId="56">
    <w:abstractNumId w:val="52"/>
  </w:num>
  <w:num w:numId="57">
    <w:abstractNumId w:val="43"/>
  </w:num>
  <w:num w:numId="58">
    <w:abstractNumId w:val="11"/>
    <w:lvlOverride w:ilvl="0">
      <w:startOverride w:val="1"/>
    </w:lvlOverride>
  </w:num>
  <w:num w:numId="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
  </w:num>
  <w:num w:numId="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
    <w:lvlOverride w:ilvl="0">
      <w:startOverride w:val="1"/>
    </w:lvlOverride>
  </w:num>
  <w:num w:numId="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
  </w:num>
  <w:num w:numId="68">
    <w:abstractNumId w:val="17"/>
    <w:lvlOverride w:ilvl="0">
      <w:startOverride w:val="1"/>
    </w:lvlOverride>
  </w:num>
  <w:num w:numId="69">
    <w:abstractNumId w:val="8"/>
    <w:lvlOverride w:ilvl="0">
      <w:startOverride w:val="1"/>
    </w:lvlOverride>
  </w:num>
  <w:num w:numId="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lvlOverride w:ilvl="0">
      <w:startOverride w:val="1"/>
    </w:lvlOverride>
  </w:num>
  <w:num w:numId="75">
    <w:abstractNumId w:val="40"/>
  </w:num>
  <w:num w:numId="76">
    <w:abstractNumId w:val="93"/>
  </w:num>
  <w:num w:numId="77">
    <w:abstractNumId w:val="74"/>
  </w:num>
  <w:num w:numId="78">
    <w:abstractNumId w:val="22"/>
  </w:num>
  <w:num w:numId="79">
    <w:abstractNumId w:val="64"/>
  </w:num>
  <w:num w:numId="80">
    <w:abstractNumId w:val="47"/>
  </w:num>
  <w:num w:numId="81">
    <w:abstractNumId w:val="20"/>
  </w:num>
  <w:num w:numId="82">
    <w:abstractNumId w:val="77"/>
  </w:num>
  <w:num w:numId="8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4"/>
  </w:num>
  <w:num w:numId="86">
    <w:abstractNumId w:val="42"/>
  </w:num>
  <w:num w:numId="87">
    <w:abstractNumId w:val="21"/>
  </w:num>
  <w:num w:numId="88">
    <w:abstractNumId w:val="48"/>
  </w:num>
  <w:num w:numId="89">
    <w:abstractNumId w:val="65"/>
  </w:num>
  <w:num w:numId="90">
    <w:abstractNumId w:val="63"/>
  </w:num>
  <w:num w:numId="91">
    <w:abstractNumId w:val="56"/>
  </w:num>
  <w:num w:numId="92">
    <w:abstractNumId w:val="30"/>
  </w:num>
  <w:num w:numId="93">
    <w:abstractNumId w:val="84"/>
  </w:num>
  <w:num w:numId="94">
    <w:abstractNumId w:val="58"/>
  </w:num>
  <w:num w:numId="95">
    <w:abstractNumId w:val="68"/>
  </w:num>
  <w:num w:numId="96">
    <w:abstractNumId w:val="70"/>
  </w:num>
  <w:num w:numId="97">
    <w:abstractNumId w:val="18"/>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CBC"/>
    <w:rsid w:val="00041995"/>
    <w:rsid w:val="00053C0E"/>
    <w:rsid w:val="00065A18"/>
    <w:rsid w:val="000A642B"/>
    <w:rsid w:val="000B5808"/>
    <w:rsid w:val="000C11CF"/>
    <w:rsid w:val="000D5226"/>
    <w:rsid w:val="001123C0"/>
    <w:rsid w:val="00122A83"/>
    <w:rsid w:val="00132E19"/>
    <w:rsid w:val="001431F3"/>
    <w:rsid w:val="0015785C"/>
    <w:rsid w:val="00160C36"/>
    <w:rsid w:val="001665CF"/>
    <w:rsid w:val="0017578D"/>
    <w:rsid w:val="001C0B9C"/>
    <w:rsid w:val="00227E0D"/>
    <w:rsid w:val="00270826"/>
    <w:rsid w:val="002A6E54"/>
    <w:rsid w:val="002B084B"/>
    <w:rsid w:val="002C49C5"/>
    <w:rsid w:val="00312D57"/>
    <w:rsid w:val="003277BF"/>
    <w:rsid w:val="00327FC1"/>
    <w:rsid w:val="003452DE"/>
    <w:rsid w:val="00350DB3"/>
    <w:rsid w:val="0035243D"/>
    <w:rsid w:val="00367CE7"/>
    <w:rsid w:val="003768A5"/>
    <w:rsid w:val="00381AA2"/>
    <w:rsid w:val="00390DD8"/>
    <w:rsid w:val="00391BF3"/>
    <w:rsid w:val="003A0DC8"/>
    <w:rsid w:val="003A6F65"/>
    <w:rsid w:val="003B1EA3"/>
    <w:rsid w:val="003D34EF"/>
    <w:rsid w:val="003E266F"/>
    <w:rsid w:val="003F01D3"/>
    <w:rsid w:val="00434667"/>
    <w:rsid w:val="00497A0A"/>
    <w:rsid w:val="004A77FD"/>
    <w:rsid w:val="004E63FF"/>
    <w:rsid w:val="004E6663"/>
    <w:rsid w:val="005025B6"/>
    <w:rsid w:val="005520AF"/>
    <w:rsid w:val="00556697"/>
    <w:rsid w:val="005601EA"/>
    <w:rsid w:val="00567606"/>
    <w:rsid w:val="0057250A"/>
    <w:rsid w:val="005A41A1"/>
    <w:rsid w:val="005A6732"/>
    <w:rsid w:val="005B4E69"/>
    <w:rsid w:val="005D0DE8"/>
    <w:rsid w:val="005E5520"/>
    <w:rsid w:val="006371C1"/>
    <w:rsid w:val="00642244"/>
    <w:rsid w:val="00650B94"/>
    <w:rsid w:val="0066721C"/>
    <w:rsid w:val="00675CC9"/>
    <w:rsid w:val="006F4E40"/>
    <w:rsid w:val="007108C4"/>
    <w:rsid w:val="00733F01"/>
    <w:rsid w:val="007505BE"/>
    <w:rsid w:val="007B01EE"/>
    <w:rsid w:val="00802D1D"/>
    <w:rsid w:val="00814829"/>
    <w:rsid w:val="008240BE"/>
    <w:rsid w:val="00863AEA"/>
    <w:rsid w:val="00867795"/>
    <w:rsid w:val="0087326A"/>
    <w:rsid w:val="00881A3A"/>
    <w:rsid w:val="008C2C43"/>
    <w:rsid w:val="008D753F"/>
    <w:rsid w:val="00902C21"/>
    <w:rsid w:val="00920593"/>
    <w:rsid w:val="00946C97"/>
    <w:rsid w:val="009575D4"/>
    <w:rsid w:val="00982164"/>
    <w:rsid w:val="009A5367"/>
    <w:rsid w:val="009B4301"/>
    <w:rsid w:val="009C1CBD"/>
    <w:rsid w:val="009C371A"/>
    <w:rsid w:val="009D0BE6"/>
    <w:rsid w:val="009E1381"/>
    <w:rsid w:val="009E5A1D"/>
    <w:rsid w:val="009F108D"/>
    <w:rsid w:val="009F269F"/>
    <w:rsid w:val="00A052A5"/>
    <w:rsid w:val="00A16ED3"/>
    <w:rsid w:val="00A36072"/>
    <w:rsid w:val="00A36961"/>
    <w:rsid w:val="00A40EA0"/>
    <w:rsid w:val="00A92FB0"/>
    <w:rsid w:val="00AC4F31"/>
    <w:rsid w:val="00AE7270"/>
    <w:rsid w:val="00AF652F"/>
    <w:rsid w:val="00B15639"/>
    <w:rsid w:val="00B611DC"/>
    <w:rsid w:val="00BC1469"/>
    <w:rsid w:val="00BD75E0"/>
    <w:rsid w:val="00C029B6"/>
    <w:rsid w:val="00C05FE9"/>
    <w:rsid w:val="00C36A4E"/>
    <w:rsid w:val="00C649B0"/>
    <w:rsid w:val="00C737DA"/>
    <w:rsid w:val="00C73861"/>
    <w:rsid w:val="00CB006A"/>
    <w:rsid w:val="00D1748A"/>
    <w:rsid w:val="00D21155"/>
    <w:rsid w:val="00D40FFF"/>
    <w:rsid w:val="00D77CBC"/>
    <w:rsid w:val="00DA7D2F"/>
    <w:rsid w:val="00DB22DA"/>
    <w:rsid w:val="00DB5E80"/>
    <w:rsid w:val="00DC0D7C"/>
    <w:rsid w:val="00DC2745"/>
    <w:rsid w:val="00DD6D41"/>
    <w:rsid w:val="00DE0CCE"/>
    <w:rsid w:val="00E77FD1"/>
    <w:rsid w:val="00F16073"/>
    <w:rsid w:val="00F207A2"/>
    <w:rsid w:val="00F35B16"/>
    <w:rsid w:val="00F44015"/>
    <w:rsid w:val="00F525AF"/>
    <w:rsid w:val="00F54FFA"/>
    <w:rsid w:val="00F628E5"/>
    <w:rsid w:val="00F776B7"/>
    <w:rsid w:val="00FA2FE4"/>
    <w:rsid w:val="00FA414F"/>
    <w:rsid w:val="00FD667C"/>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F18DD-D83B-4E16-9C7C-E83C27B48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19004</TotalTime>
  <Pages>35</Pages>
  <Words>15736</Words>
  <Characters>94420</Characters>
  <Application>Microsoft Office Word</Application>
  <DocSecurity>0</DocSecurity>
  <Lines>786</Lines>
  <Paragraphs>219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cp:lastModifiedBy>
  <cp:revision>45</cp:revision>
  <cp:lastPrinted>2019-10-15T09:22:00Z</cp:lastPrinted>
  <dcterms:created xsi:type="dcterms:W3CDTF">2019-05-28T07:29:00Z</dcterms:created>
  <dcterms:modified xsi:type="dcterms:W3CDTF">2021-07-15T07:14:00Z</dcterms:modified>
</cp:coreProperties>
</file>