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4D5" w:rsidRPr="00AD32FC" w:rsidRDefault="000354D5" w:rsidP="000354D5">
      <w:pPr>
        <w:pStyle w:val="Nagwek1"/>
        <w:ind w:hanging="426"/>
        <w:rPr>
          <w:sz w:val="52"/>
          <w:szCs w:val="22"/>
        </w:rPr>
      </w:pPr>
      <w:r>
        <w:rPr>
          <w:sz w:val="52"/>
          <w:szCs w:val="22"/>
        </w:rPr>
        <w:t xml:space="preserve"> </w:t>
      </w:r>
      <w:r w:rsidRPr="00AD32FC">
        <w:rPr>
          <w:sz w:val="52"/>
          <w:szCs w:val="22"/>
        </w:rPr>
        <w:t xml:space="preserve"> Zespół Szkół im. Jana Kochanowskiego </w:t>
      </w:r>
    </w:p>
    <w:p w:rsidR="000354D5" w:rsidRPr="00AD32FC" w:rsidRDefault="000354D5" w:rsidP="000354D5">
      <w:pPr>
        <w:pStyle w:val="Nagwek1"/>
        <w:rPr>
          <w:sz w:val="40"/>
          <w:szCs w:val="22"/>
        </w:rPr>
      </w:pPr>
      <w:r w:rsidRPr="00AD32FC">
        <w:rPr>
          <w:sz w:val="40"/>
          <w:szCs w:val="22"/>
        </w:rPr>
        <w:t>w Częstochowie</w:t>
      </w:r>
    </w:p>
    <w:p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rsidR="000354D5" w:rsidRPr="00AD32FC" w:rsidRDefault="000354D5" w:rsidP="000354D5">
      <w:pPr>
        <w:pStyle w:val="Nagwek1"/>
        <w:rPr>
          <w:sz w:val="22"/>
          <w:szCs w:val="22"/>
        </w:rPr>
      </w:pPr>
    </w:p>
    <w:p w:rsidR="000354D5" w:rsidRPr="00AD32FC" w:rsidRDefault="000354D5" w:rsidP="000354D5">
      <w:pPr>
        <w:pStyle w:val="Nagwek1"/>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pStyle w:val="Nagwek1"/>
        <w:rPr>
          <w:sz w:val="22"/>
          <w:szCs w:val="22"/>
        </w:rPr>
      </w:pPr>
    </w:p>
    <w:p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rsidR="000354D5" w:rsidRPr="00AD32FC" w:rsidRDefault="000354D5" w:rsidP="000354D5">
      <w:pPr>
        <w:pStyle w:val="Nagwek1"/>
        <w:spacing w:line="360" w:lineRule="auto"/>
        <w:rPr>
          <w:sz w:val="22"/>
          <w:szCs w:val="22"/>
        </w:rPr>
      </w:pPr>
    </w:p>
    <w:p w:rsidR="000354D5" w:rsidRPr="00AD32FC" w:rsidRDefault="000354D5" w:rsidP="000354D5">
      <w:pPr>
        <w:pStyle w:val="Nagwek2"/>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pStyle w:val="Nagwek0"/>
        <w:tabs>
          <w:tab w:val="clear" w:pos="4536"/>
          <w:tab w:val="clear" w:pos="9072"/>
        </w:tabs>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jc w:val="center"/>
        <w:rPr>
          <w:b/>
          <w:sz w:val="30"/>
          <w:szCs w:val="22"/>
        </w:rPr>
      </w:pPr>
      <w:r w:rsidRPr="00AD32FC">
        <w:rPr>
          <w:b/>
          <w:sz w:val="30"/>
          <w:szCs w:val="22"/>
        </w:rPr>
        <w:t xml:space="preserve">Częstochowa, </w:t>
      </w:r>
      <w:r w:rsidR="008B682A">
        <w:rPr>
          <w:b/>
          <w:sz w:val="30"/>
          <w:szCs w:val="22"/>
        </w:rPr>
        <w:t>sierpień 2020</w:t>
      </w:r>
      <w:r w:rsidRPr="00AD32FC">
        <w:rPr>
          <w:b/>
          <w:sz w:val="30"/>
          <w:szCs w:val="22"/>
        </w:rPr>
        <w:t xml:space="preserve">  r.</w:t>
      </w:r>
    </w:p>
    <w:p w:rsidR="000354D5" w:rsidRPr="00407313" w:rsidRDefault="000354D5" w:rsidP="000354D5">
      <w:pPr>
        <w:rPr>
          <w:sz w:val="22"/>
          <w:szCs w:val="22"/>
        </w:rPr>
      </w:pPr>
      <w:r w:rsidRPr="00407313">
        <w:rPr>
          <w:sz w:val="22"/>
          <w:szCs w:val="22"/>
        </w:rPr>
        <w:lastRenderedPageBreak/>
        <w:t>Podstawy prawne statutu:</w:t>
      </w:r>
    </w:p>
    <w:p w:rsidR="000354D5" w:rsidRPr="00407313" w:rsidRDefault="000354D5" w:rsidP="000354D5">
      <w:pPr>
        <w:rPr>
          <w:sz w:val="22"/>
          <w:szCs w:val="22"/>
        </w:rPr>
      </w:pPr>
    </w:p>
    <w:p w:rsidR="007C5D57" w:rsidRDefault="007C5D57" w:rsidP="007C5D57">
      <w:pPr>
        <w:numPr>
          <w:ilvl w:val="0"/>
          <w:numId w:val="90"/>
        </w:numPr>
        <w:suppressAutoHyphens w:val="0"/>
        <w:rPr>
          <w:sz w:val="22"/>
          <w:szCs w:val="22"/>
        </w:rPr>
      </w:pPr>
      <w:r>
        <w:rPr>
          <w:sz w:val="22"/>
          <w:szCs w:val="22"/>
        </w:rPr>
        <w:t>Ustawa z dnia 14 grudnia 2016 r. Przepisy wprowadzające ustawę Prawo oświatowe (Dz. U. z 2017 r. poz. 60 z późniejszymi zmianami).</w:t>
      </w:r>
    </w:p>
    <w:p w:rsidR="007C5D57" w:rsidRDefault="007C5D57" w:rsidP="007C5D57">
      <w:pPr>
        <w:pStyle w:val="Nagwek1"/>
        <w:numPr>
          <w:ilvl w:val="0"/>
          <w:numId w:val="90"/>
        </w:numPr>
        <w:jc w:val="left"/>
        <w:rPr>
          <w:b w:val="0"/>
          <w:sz w:val="22"/>
          <w:szCs w:val="24"/>
        </w:rPr>
      </w:pPr>
      <w:r>
        <w:rPr>
          <w:b w:val="0"/>
          <w:sz w:val="22"/>
          <w:szCs w:val="24"/>
        </w:rPr>
        <w:t>Ustawa z dnia 22 listopada 2018 r. o zmianie ustawy - Prawo oświatowe, ustawy o systemie oświaty oraz niektórych innych ustaw (Dz.U. z 2018 r. poz. 2245 ze zm.).</w:t>
      </w:r>
    </w:p>
    <w:p w:rsidR="007C5D57" w:rsidRDefault="007C5D57" w:rsidP="007C5D57">
      <w:pPr>
        <w:rPr>
          <w:sz w:val="22"/>
          <w:szCs w:val="22"/>
        </w:rPr>
      </w:pPr>
    </w:p>
    <w:p w:rsidR="000354D5" w:rsidRPr="00A40EA0" w:rsidRDefault="000354D5" w:rsidP="000354D5">
      <w:pPr>
        <w:pStyle w:val="Indeks"/>
        <w:suppressLineNumbers w:val="0"/>
        <w:rPr>
          <w:i/>
          <w:sz w:val="22"/>
          <w:szCs w:val="22"/>
        </w:rPr>
      </w:pPr>
    </w:p>
    <w:p w:rsidR="000354D5" w:rsidRDefault="000354D5" w:rsidP="000354D5">
      <w:pPr>
        <w:pStyle w:val="Nagwek1"/>
        <w:rPr>
          <w:sz w:val="24"/>
          <w:szCs w:val="24"/>
        </w:rPr>
      </w:pPr>
    </w:p>
    <w:p w:rsidR="000354D5" w:rsidRPr="00663CC2" w:rsidRDefault="000354D5" w:rsidP="000354D5">
      <w:pPr>
        <w:pStyle w:val="Nagwek1"/>
        <w:rPr>
          <w:sz w:val="24"/>
          <w:szCs w:val="24"/>
        </w:rPr>
      </w:pPr>
      <w:r>
        <w:rPr>
          <w:sz w:val="24"/>
          <w:szCs w:val="24"/>
        </w:rPr>
        <w:t>ROZDZIAŁ I: POSTANOWIENIA OGÓLNE</w:t>
      </w:r>
    </w:p>
    <w:p w:rsidR="000354D5" w:rsidRDefault="000354D5" w:rsidP="000354D5">
      <w:pPr>
        <w:pStyle w:val="Nagwek1"/>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rsidR="000354D5" w:rsidRPr="00AD32FC" w:rsidRDefault="000354D5" w:rsidP="000354D5">
      <w:pPr>
        <w:jc w:val="center"/>
        <w:rPr>
          <w:b/>
          <w:sz w:val="22"/>
          <w:szCs w:val="22"/>
        </w:rPr>
      </w:pPr>
    </w:p>
    <w:p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rsidR="000354D5" w:rsidRPr="00407313" w:rsidRDefault="00867D07" w:rsidP="000354D5">
      <w:pPr>
        <w:tabs>
          <w:tab w:val="left" w:pos="360"/>
        </w:tabs>
        <w:jc w:val="both"/>
        <w:rPr>
          <w:sz w:val="22"/>
          <w:szCs w:val="22"/>
        </w:rPr>
      </w:pPr>
      <w:r w:rsidRPr="00407313">
        <w:rPr>
          <w:sz w:val="22"/>
          <w:szCs w:val="22"/>
          <w:lang w:val="en-US"/>
        </w:rPr>
        <w:t xml:space="preserve">2.   </w:t>
      </w:r>
      <w:r w:rsidR="000354D5" w:rsidRPr="00407313">
        <w:rPr>
          <w:sz w:val="22"/>
          <w:szCs w:val="22"/>
        </w:rPr>
        <w:t xml:space="preserve">Branżowa Szkoła I Stopnia Nr 1 na podbudowie </w:t>
      </w:r>
      <w:r w:rsidRPr="00407313">
        <w:rPr>
          <w:sz w:val="22"/>
          <w:szCs w:val="22"/>
        </w:rPr>
        <w:t>gimnazjum</w:t>
      </w:r>
      <w:r w:rsidR="003A05AE">
        <w:rPr>
          <w:sz w:val="22"/>
          <w:szCs w:val="22"/>
        </w:rPr>
        <w:t xml:space="preserve"> oraz </w:t>
      </w:r>
      <w:r w:rsidR="003A05AE" w:rsidRPr="00407313">
        <w:rPr>
          <w:sz w:val="22"/>
          <w:szCs w:val="22"/>
        </w:rPr>
        <w:t>na podbudowie szkoły podstawowej</w:t>
      </w:r>
      <w:r w:rsidR="003A05AE">
        <w:rPr>
          <w:sz w:val="22"/>
          <w:szCs w:val="22"/>
        </w:rPr>
        <w:t>,</w:t>
      </w:r>
      <w:r w:rsidR="003A05AE" w:rsidRPr="00407313">
        <w:rPr>
          <w:sz w:val="22"/>
          <w:szCs w:val="22"/>
        </w:rPr>
        <w:t xml:space="preserve"> </w:t>
      </w:r>
      <w:r w:rsidR="003A05AE">
        <w:rPr>
          <w:sz w:val="22"/>
          <w:szCs w:val="22"/>
        </w:rPr>
        <w:br/>
        <w:t xml:space="preserve">       </w:t>
      </w:r>
      <w:r w:rsidR="000354D5" w:rsidRPr="00407313">
        <w:rPr>
          <w:sz w:val="22"/>
          <w:szCs w:val="22"/>
        </w:rPr>
        <w:t>w której nauka trwa 3 lata</w:t>
      </w:r>
      <w:r w:rsidR="003A05AE">
        <w:rPr>
          <w:sz w:val="22"/>
          <w:szCs w:val="22"/>
        </w:rPr>
        <w:t>, kształcąca w zawodach: sprzedawca i magazynier-logistyk.</w:t>
      </w:r>
    </w:p>
    <w:p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rsidR="000354D5" w:rsidRPr="00AD32FC" w:rsidRDefault="000354D5" w:rsidP="000354D5">
      <w:pPr>
        <w:jc w:val="both"/>
        <w:rPr>
          <w:sz w:val="22"/>
          <w:szCs w:val="22"/>
        </w:rPr>
      </w:pPr>
    </w:p>
    <w:p w:rsidR="000354D5" w:rsidRPr="00C42B23" w:rsidRDefault="000354D5" w:rsidP="000354D5">
      <w:pPr>
        <w:rPr>
          <w:sz w:val="4"/>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rsidR="000354D5" w:rsidRPr="00AD32FC" w:rsidRDefault="000354D5" w:rsidP="000354D5">
      <w:pPr>
        <w:jc w:val="center"/>
        <w:rPr>
          <w:b/>
          <w:sz w:val="22"/>
          <w:szCs w:val="22"/>
        </w:rPr>
      </w:pPr>
    </w:p>
    <w:p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rsidR="000354D5" w:rsidRPr="00407313" w:rsidRDefault="000354D5" w:rsidP="000354D5">
      <w:pPr>
        <w:numPr>
          <w:ilvl w:val="0"/>
          <w:numId w:val="1"/>
        </w:numPr>
        <w:jc w:val="both"/>
        <w:rPr>
          <w:sz w:val="22"/>
          <w:szCs w:val="22"/>
        </w:rPr>
      </w:pPr>
      <w:r w:rsidRPr="00407313">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rsidR="000354D5" w:rsidRDefault="000354D5" w:rsidP="000354D5">
      <w:pPr>
        <w:jc w:val="both"/>
        <w:rPr>
          <w:sz w:val="22"/>
          <w:szCs w:val="22"/>
        </w:rPr>
      </w:pPr>
    </w:p>
    <w:p w:rsidR="000354D5" w:rsidRDefault="000354D5" w:rsidP="000354D5">
      <w:pPr>
        <w:jc w:val="both"/>
        <w:rPr>
          <w:sz w:val="22"/>
          <w:szCs w:val="22"/>
        </w:rPr>
      </w:pPr>
    </w:p>
    <w:p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rsidR="000354D5" w:rsidRPr="00AD32FC" w:rsidRDefault="000354D5" w:rsidP="000354D5">
      <w:pPr>
        <w:pStyle w:val="Nagwek1"/>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rsidR="000354D5" w:rsidRPr="00AD32FC" w:rsidRDefault="000354D5" w:rsidP="000354D5">
      <w:pPr>
        <w:jc w:val="center"/>
        <w:rPr>
          <w:b/>
          <w:sz w:val="22"/>
          <w:szCs w:val="22"/>
        </w:rPr>
      </w:pPr>
    </w:p>
    <w:p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rsidR="000354D5" w:rsidRPr="00AD32FC" w:rsidRDefault="000354D5" w:rsidP="000354D5">
      <w:pPr>
        <w:numPr>
          <w:ilvl w:val="0"/>
          <w:numId w:val="2"/>
        </w:numPr>
        <w:jc w:val="both"/>
        <w:rPr>
          <w:sz w:val="22"/>
          <w:szCs w:val="22"/>
        </w:rPr>
      </w:pPr>
      <w:r w:rsidRPr="00AD32FC">
        <w:rPr>
          <w:sz w:val="22"/>
          <w:szCs w:val="22"/>
        </w:rPr>
        <w:t>Przygotowuje do egzaminów,</w:t>
      </w:r>
    </w:p>
    <w:p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rsidR="000354D5" w:rsidRPr="00AD32FC" w:rsidRDefault="000354D5" w:rsidP="000354D5">
      <w:pPr>
        <w:numPr>
          <w:ilvl w:val="0"/>
          <w:numId w:val="2"/>
        </w:numPr>
        <w:jc w:val="both"/>
        <w:rPr>
          <w:sz w:val="22"/>
          <w:szCs w:val="22"/>
        </w:rPr>
      </w:pPr>
      <w:r>
        <w:rPr>
          <w:sz w:val="22"/>
          <w:szCs w:val="22"/>
        </w:rPr>
        <w:lastRenderedPageBreak/>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rsidR="000354D5" w:rsidRPr="00AD32FC" w:rsidRDefault="000354D5" w:rsidP="000354D5">
      <w:pPr>
        <w:jc w:val="center"/>
        <w:rPr>
          <w:b/>
          <w:sz w:val="22"/>
          <w:szCs w:val="22"/>
        </w:rPr>
      </w:pPr>
    </w:p>
    <w:p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rsidR="000354D5" w:rsidRPr="00AD32FC" w:rsidRDefault="000354D5" w:rsidP="000354D5">
      <w:pPr>
        <w:pStyle w:val="Nagwek1"/>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rsidR="000354D5" w:rsidRPr="00AD32FC" w:rsidRDefault="000354D5" w:rsidP="000354D5">
      <w:pPr>
        <w:rPr>
          <w:sz w:val="22"/>
          <w:szCs w:val="22"/>
        </w:rPr>
      </w:pPr>
    </w:p>
    <w:p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rsidR="000354D5" w:rsidRPr="00407313" w:rsidRDefault="000354D5" w:rsidP="00407313">
      <w:pPr>
        <w:jc w:val="both"/>
        <w:rPr>
          <w:sz w:val="22"/>
          <w:szCs w:val="22"/>
        </w:rPr>
      </w:pPr>
      <w:r w:rsidRPr="00407313">
        <w:rPr>
          <w:sz w:val="22"/>
          <w:szCs w:val="22"/>
        </w:rPr>
        <w:t>2.2. prowadzenie zajęć z zakresu doradztwa zawodowego,</w:t>
      </w:r>
    </w:p>
    <w:p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rsidR="000354D5" w:rsidRPr="00407313" w:rsidRDefault="000354D5" w:rsidP="00407313">
      <w:pPr>
        <w:jc w:val="both"/>
        <w:rPr>
          <w:sz w:val="22"/>
          <w:szCs w:val="22"/>
        </w:rPr>
      </w:pPr>
      <w:r w:rsidRPr="00407313">
        <w:rPr>
          <w:sz w:val="22"/>
        </w:rPr>
        <w:t xml:space="preserve">2.4. wspieranie nauczycieli, w tym nauczycieli wychowawców opiekujących się oddziałami, pedagoga </w:t>
      </w:r>
      <w:r w:rsidRPr="00407313">
        <w:rPr>
          <w:sz w:val="22"/>
        </w:rPr>
        <w:br/>
        <w:t xml:space="preserve">       w zakresie realizacji działań określonych w programie realizacji doradztwa zawodowego,</w:t>
      </w:r>
    </w:p>
    <w:p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rsidR="000354D5" w:rsidRPr="00407313" w:rsidRDefault="000354D5" w:rsidP="00407313">
      <w:pPr>
        <w:jc w:val="both"/>
        <w:rPr>
          <w:sz w:val="22"/>
          <w:szCs w:val="22"/>
        </w:rPr>
      </w:pPr>
      <w:r w:rsidRPr="00407313">
        <w:rPr>
          <w:sz w:val="22"/>
          <w:szCs w:val="22"/>
        </w:rPr>
        <w:t>2.6. realizowanie działań wynikających z programu realizacji doradztwa zawodowego.</w:t>
      </w:r>
    </w:p>
    <w:p w:rsidR="000354D5" w:rsidRPr="00FE4186" w:rsidRDefault="000354D5" w:rsidP="000354D5">
      <w:pPr>
        <w:rPr>
          <w:b/>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rsidR="000354D5" w:rsidRPr="00AD32FC" w:rsidRDefault="000354D5" w:rsidP="000354D5">
      <w:pPr>
        <w:jc w:val="center"/>
        <w:rPr>
          <w:b/>
          <w:sz w:val="22"/>
          <w:szCs w:val="22"/>
        </w:rPr>
      </w:pPr>
    </w:p>
    <w:p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rsidR="000354D5" w:rsidRPr="00AD32FC" w:rsidRDefault="000354D5" w:rsidP="000354D5">
      <w:pPr>
        <w:numPr>
          <w:ilvl w:val="0"/>
          <w:numId w:val="5"/>
        </w:numPr>
        <w:jc w:val="both"/>
        <w:rPr>
          <w:sz w:val="22"/>
          <w:szCs w:val="22"/>
        </w:rPr>
      </w:pPr>
      <w:r w:rsidRPr="00AD32FC">
        <w:rPr>
          <w:sz w:val="22"/>
          <w:szCs w:val="22"/>
        </w:rPr>
        <w:lastRenderedPageBreak/>
        <w:t>Organizowanie nauczania indywidualnego dla uczniów, którzy z przyczyn zdrowotnych nie mogą realizować programu nauczania na   terenie szkoły. Organizację nauczania  indywidualnego regulują odrębne przepisy.</w:t>
      </w:r>
    </w:p>
    <w:p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rsidR="000354D5" w:rsidRPr="00AD32FC" w:rsidRDefault="000354D5" w:rsidP="000354D5">
      <w:pPr>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rsidR="000354D5" w:rsidRPr="00AD32FC" w:rsidRDefault="000354D5" w:rsidP="000354D5">
      <w:pPr>
        <w:jc w:val="center"/>
        <w:rPr>
          <w:b/>
          <w:sz w:val="22"/>
          <w:szCs w:val="22"/>
        </w:rPr>
      </w:pPr>
    </w:p>
    <w:p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rsidR="000354D5" w:rsidRPr="00407313" w:rsidRDefault="000354D5" w:rsidP="00407313">
      <w:pPr>
        <w:numPr>
          <w:ilvl w:val="1"/>
          <w:numId w:val="6"/>
        </w:numPr>
        <w:ind w:left="420"/>
        <w:rPr>
          <w:sz w:val="22"/>
          <w:szCs w:val="22"/>
        </w:rPr>
      </w:pPr>
      <w:r w:rsidRPr="00407313">
        <w:rPr>
          <w:sz w:val="22"/>
          <w:szCs w:val="22"/>
        </w:rPr>
        <w:t>z niepełnosprawności,</w:t>
      </w:r>
    </w:p>
    <w:p w:rsidR="000354D5" w:rsidRPr="00407313" w:rsidRDefault="000354D5" w:rsidP="00407313">
      <w:pPr>
        <w:numPr>
          <w:ilvl w:val="1"/>
          <w:numId w:val="6"/>
        </w:numPr>
        <w:ind w:left="420"/>
        <w:rPr>
          <w:sz w:val="22"/>
          <w:szCs w:val="22"/>
        </w:rPr>
      </w:pPr>
      <w:r w:rsidRPr="00407313">
        <w:rPr>
          <w:sz w:val="22"/>
          <w:szCs w:val="22"/>
        </w:rPr>
        <w:t>z niedostosowania społecznego,</w:t>
      </w:r>
    </w:p>
    <w:p w:rsidR="000354D5" w:rsidRPr="00407313" w:rsidRDefault="000354D5" w:rsidP="00407313">
      <w:pPr>
        <w:numPr>
          <w:ilvl w:val="1"/>
          <w:numId w:val="6"/>
        </w:numPr>
        <w:ind w:left="420"/>
        <w:rPr>
          <w:sz w:val="22"/>
          <w:szCs w:val="22"/>
        </w:rPr>
      </w:pPr>
      <w:r w:rsidRPr="00407313">
        <w:rPr>
          <w:sz w:val="22"/>
          <w:szCs w:val="22"/>
        </w:rPr>
        <w:t>z zagrożenia niedostosowaniem społecznym,</w:t>
      </w:r>
    </w:p>
    <w:p w:rsidR="000354D5" w:rsidRPr="00407313" w:rsidRDefault="000354D5" w:rsidP="00407313">
      <w:pPr>
        <w:numPr>
          <w:ilvl w:val="1"/>
          <w:numId w:val="6"/>
        </w:numPr>
        <w:ind w:left="420"/>
        <w:rPr>
          <w:sz w:val="22"/>
          <w:szCs w:val="22"/>
        </w:rPr>
      </w:pPr>
      <w:r w:rsidRPr="00407313">
        <w:rPr>
          <w:sz w:val="22"/>
          <w:szCs w:val="22"/>
        </w:rPr>
        <w:t>z zaburzeń zachowania lub emocji,</w:t>
      </w:r>
    </w:p>
    <w:p w:rsidR="000354D5" w:rsidRPr="00407313" w:rsidRDefault="000354D5" w:rsidP="00407313">
      <w:pPr>
        <w:numPr>
          <w:ilvl w:val="1"/>
          <w:numId w:val="6"/>
        </w:numPr>
        <w:ind w:left="420"/>
        <w:rPr>
          <w:sz w:val="22"/>
          <w:szCs w:val="22"/>
        </w:rPr>
      </w:pPr>
      <w:r w:rsidRPr="00407313">
        <w:rPr>
          <w:sz w:val="22"/>
          <w:szCs w:val="22"/>
        </w:rPr>
        <w:t>ze szczególnych uzdolnień,</w:t>
      </w:r>
    </w:p>
    <w:p w:rsidR="000354D5" w:rsidRPr="00407313" w:rsidRDefault="000354D5" w:rsidP="00407313">
      <w:pPr>
        <w:numPr>
          <w:ilvl w:val="1"/>
          <w:numId w:val="6"/>
        </w:numPr>
        <w:ind w:left="420"/>
        <w:rPr>
          <w:sz w:val="22"/>
          <w:szCs w:val="22"/>
        </w:rPr>
      </w:pPr>
      <w:r w:rsidRPr="00407313">
        <w:rPr>
          <w:sz w:val="22"/>
          <w:szCs w:val="22"/>
        </w:rPr>
        <w:t>ze specyficznych trudności w uczeniu się,</w:t>
      </w:r>
    </w:p>
    <w:p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rsidR="000354D5" w:rsidRPr="00407313" w:rsidRDefault="000354D5" w:rsidP="00407313">
      <w:pPr>
        <w:numPr>
          <w:ilvl w:val="1"/>
          <w:numId w:val="6"/>
        </w:numPr>
        <w:ind w:left="420"/>
        <w:rPr>
          <w:sz w:val="22"/>
          <w:szCs w:val="22"/>
        </w:rPr>
      </w:pPr>
      <w:r w:rsidRPr="00407313">
        <w:rPr>
          <w:sz w:val="22"/>
          <w:szCs w:val="22"/>
        </w:rPr>
        <w:t>z choroby przewlekłej,</w:t>
      </w:r>
    </w:p>
    <w:p w:rsidR="000354D5" w:rsidRPr="00407313" w:rsidRDefault="000354D5" w:rsidP="00407313">
      <w:pPr>
        <w:numPr>
          <w:ilvl w:val="1"/>
          <w:numId w:val="6"/>
        </w:numPr>
        <w:ind w:left="420"/>
        <w:rPr>
          <w:sz w:val="22"/>
          <w:szCs w:val="22"/>
        </w:rPr>
      </w:pPr>
      <w:r w:rsidRPr="00407313">
        <w:rPr>
          <w:sz w:val="22"/>
          <w:szCs w:val="22"/>
        </w:rPr>
        <w:t>z sytuacji kryzysowych lub traumatycznych,</w:t>
      </w:r>
    </w:p>
    <w:p w:rsidR="000354D5" w:rsidRPr="00407313" w:rsidRDefault="000354D5" w:rsidP="00407313">
      <w:pPr>
        <w:numPr>
          <w:ilvl w:val="1"/>
          <w:numId w:val="6"/>
        </w:numPr>
        <w:ind w:left="420"/>
        <w:rPr>
          <w:sz w:val="22"/>
          <w:szCs w:val="22"/>
        </w:rPr>
      </w:pPr>
      <w:r w:rsidRPr="00407313">
        <w:rPr>
          <w:sz w:val="22"/>
          <w:szCs w:val="22"/>
        </w:rPr>
        <w:t>z niepowodzeń edukacyjnych,</w:t>
      </w:r>
    </w:p>
    <w:p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 doradca zawodowy.</w:t>
      </w:r>
    </w:p>
    <w:p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rsidR="000354D5" w:rsidRPr="00407313" w:rsidRDefault="000354D5" w:rsidP="00407313">
      <w:pPr>
        <w:numPr>
          <w:ilvl w:val="1"/>
          <w:numId w:val="6"/>
        </w:numPr>
        <w:ind w:left="420"/>
        <w:jc w:val="both"/>
        <w:rPr>
          <w:sz w:val="22"/>
          <w:szCs w:val="22"/>
        </w:rPr>
      </w:pPr>
      <w:r w:rsidRPr="00407313">
        <w:rPr>
          <w:sz w:val="22"/>
          <w:szCs w:val="22"/>
        </w:rPr>
        <w:t>Ucznia,</w:t>
      </w:r>
    </w:p>
    <w:p w:rsidR="000354D5" w:rsidRPr="00407313" w:rsidRDefault="000354D5" w:rsidP="00407313">
      <w:pPr>
        <w:numPr>
          <w:ilvl w:val="1"/>
          <w:numId w:val="6"/>
        </w:numPr>
        <w:ind w:left="420"/>
        <w:jc w:val="both"/>
        <w:rPr>
          <w:sz w:val="22"/>
          <w:szCs w:val="22"/>
        </w:rPr>
      </w:pPr>
      <w:r w:rsidRPr="00407313">
        <w:rPr>
          <w:sz w:val="22"/>
          <w:szCs w:val="22"/>
        </w:rPr>
        <w:t>Rodziców ucznia,</w:t>
      </w:r>
    </w:p>
    <w:p w:rsidR="000354D5" w:rsidRPr="00407313" w:rsidRDefault="000354D5" w:rsidP="00407313">
      <w:pPr>
        <w:numPr>
          <w:ilvl w:val="1"/>
          <w:numId w:val="6"/>
        </w:numPr>
        <w:ind w:left="420"/>
        <w:jc w:val="both"/>
        <w:rPr>
          <w:sz w:val="22"/>
          <w:szCs w:val="22"/>
        </w:rPr>
      </w:pPr>
      <w:r w:rsidRPr="00407313">
        <w:rPr>
          <w:sz w:val="22"/>
          <w:szCs w:val="22"/>
        </w:rPr>
        <w:t>Dyrektora szkoły,</w:t>
      </w:r>
    </w:p>
    <w:p w:rsidR="000354D5" w:rsidRPr="00407313" w:rsidRDefault="000354D5" w:rsidP="00407313">
      <w:pPr>
        <w:numPr>
          <w:ilvl w:val="1"/>
          <w:numId w:val="6"/>
        </w:numPr>
        <w:ind w:left="420"/>
        <w:jc w:val="both"/>
        <w:rPr>
          <w:sz w:val="22"/>
          <w:szCs w:val="22"/>
        </w:rPr>
      </w:pPr>
      <w:r w:rsidRPr="00407313">
        <w:rPr>
          <w:sz w:val="22"/>
          <w:szCs w:val="22"/>
        </w:rPr>
        <w:t>Nauczyciela,</w:t>
      </w:r>
    </w:p>
    <w:p w:rsidR="000354D5" w:rsidRPr="00407313" w:rsidRDefault="000354D5" w:rsidP="00407313">
      <w:pPr>
        <w:numPr>
          <w:ilvl w:val="1"/>
          <w:numId w:val="6"/>
        </w:numPr>
        <w:ind w:left="420"/>
        <w:jc w:val="both"/>
        <w:rPr>
          <w:sz w:val="22"/>
          <w:szCs w:val="22"/>
        </w:rPr>
      </w:pPr>
      <w:r w:rsidRPr="00407313">
        <w:rPr>
          <w:sz w:val="22"/>
          <w:szCs w:val="22"/>
        </w:rPr>
        <w:t>Pielęgniarki szkolnej,</w:t>
      </w:r>
    </w:p>
    <w:p w:rsidR="000354D5" w:rsidRPr="00407313" w:rsidRDefault="000354D5" w:rsidP="00407313">
      <w:pPr>
        <w:numPr>
          <w:ilvl w:val="1"/>
          <w:numId w:val="6"/>
        </w:numPr>
        <w:ind w:left="420"/>
        <w:jc w:val="both"/>
        <w:rPr>
          <w:sz w:val="22"/>
          <w:szCs w:val="22"/>
        </w:rPr>
      </w:pPr>
      <w:r w:rsidRPr="00407313">
        <w:rPr>
          <w:sz w:val="22"/>
          <w:szCs w:val="22"/>
        </w:rPr>
        <w:t>Poradni,</w:t>
      </w:r>
    </w:p>
    <w:p w:rsidR="000354D5" w:rsidRPr="00407313" w:rsidRDefault="000354D5" w:rsidP="00407313">
      <w:pPr>
        <w:numPr>
          <w:ilvl w:val="1"/>
          <w:numId w:val="6"/>
        </w:numPr>
        <w:ind w:left="420"/>
        <w:jc w:val="both"/>
        <w:rPr>
          <w:sz w:val="22"/>
          <w:szCs w:val="22"/>
        </w:rPr>
      </w:pPr>
      <w:r w:rsidRPr="00407313">
        <w:rPr>
          <w:sz w:val="22"/>
          <w:szCs w:val="22"/>
        </w:rPr>
        <w:t>Pracownika socjalnego,</w:t>
      </w:r>
    </w:p>
    <w:p w:rsidR="000354D5" w:rsidRPr="00407313" w:rsidRDefault="000354D5" w:rsidP="00407313">
      <w:pPr>
        <w:numPr>
          <w:ilvl w:val="1"/>
          <w:numId w:val="6"/>
        </w:numPr>
        <w:ind w:left="420"/>
        <w:jc w:val="both"/>
        <w:rPr>
          <w:sz w:val="22"/>
          <w:szCs w:val="22"/>
        </w:rPr>
      </w:pPr>
      <w:r w:rsidRPr="00407313">
        <w:rPr>
          <w:sz w:val="22"/>
          <w:szCs w:val="22"/>
        </w:rPr>
        <w:t>Asystenta rodziny,</w:t>
      </w:r>
    </w:p>
    <w:p w:rsidR="000354D5" w:rsidRPr="00407313" w:rsidRDefault="000354D5" w:rsidP="00407313">
      <w:pPr>
        <w:numPr>
          <w:ilvl w:val="1"/>
          <w:numId w:val="6"/>
        </w:numPr>
        <w:ind w:left="420"/>
        <w:jc w:val="both"/>
        <w:rPr>
          <w:sz w:val="22"/>
          <w:szCs w:val="22"/>
        </w:rPr>
      </w:pPr>
      <w:r w:rsidRPr="00407313">
        <w:rPr>
          <w:sz w:val="22"/>
          <w:szCs w:val="22"/>
        </w:rPr>
        <w:t>Kuratora sądowego,</w:t>
      </w:r>
    </w:p>
    <w:p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rsidR="000354D5" w:rsidRPr="00407313" w:rsidRDefault="000354D5" w:rsidP="00407313">
      <w:pPr>
        <w:numPr>
          <w:ilvl w:val="1"/>
          <w:numId w:val="6"/>
        </w:numPr>
        <w:ind w:left="420"/>
        <w:jc w:val="both"/>
        <w:rPr>
          <w:sz w:val="22"/>
          <w:szCs w:val="22"/>
        </w:rPr>
      </w:pPr>
      <w:r w:rsidRPr="00407313">
        <w:rPr>
          <w:sz w:val="22"/>
          <w:szCs w:val="22"/>
        </w:rPr>
        <w:lastRenderedPageBreak/>
        <w:t>Zindywidualizowanej ścieżki kształcenia,</w:t>
      </w:r>
    </w:p>
    <w:p w:rsidR="000354D5" w:rsidRPr="00407313" w:rsidRDefault="000354D5" w:rsidP="00407313">
      <w:pPr>
        <w:numPr>
          <w:ilvl w:val="1"/>
          <w:numId w:val="6"/>
        </w:numPr>
        <w:ind w:left="420"/>
        <w:jc w:val="both"/>
        <w:rPr>
          <w:sz w:val="22"/>
          <w:szCs w:val="22"/>
        </w:rPr>
      </w:pPr>
      <w:r w:rsidRPr="00407313">
        <w:rPr>
          <w:sz w:val="22"/>
          <w:szCs w:val="22"/>
        </w:rPr>
        <w:t>Porad i konsultacji,</w:t>
      </w:r>
    </w:p>
    <w:p w:rsidR="000354D5" w:rsidRPr="00407313" w:rsidRDefault="000354D5" w:rsidP="00407313">
      <w:pPr>
        <w:numPr>
          <w:ilvl w:val="1"/>
          <w:numId w:val="6"/>
        </w:numPr>
        <w:ind w:left="420"/>
        <w:jc w:val="both"/>
        <w:rPr>
          <w:sz w:val="22"/>
          <w:szCs w:val="22"/>
        </w:rPr>
      </w:pPr>
      <w:r w:rsidRPr="00407313">
        <w:rPr>
          <w:sz w:val="22"/>
          <w:szCs w:val="22"/>
        </w:rPr>
        <w:t xml:space="preserve">Warsztatów. </w:t>
      </w:r>
    </w:p>
    <w:p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rsidR="000354D5" w:rsidRPr="00407313" w:rsidRDefault="000354D5" w:rsidP="00407313">
      <w:pPr>
        <w:numPr>
          <w:ilvl w:val="0"/>
          <w:numId w:val="6"/>
        </w:numPr>
        <w:ind w:left="420"/>
        <w:jc w:val="both"/>
        <w:rPr>
          <w:sz w:val="22"/>
          <w:szCs w:val="22"/>
        </w:rPr>
      </w:pPr>
      <w:r w:rsidRPr="00407313">
        <w:rPr>
          <w:sz w:val="22"/>
          <w:szCs w:val="22"/>
        </w:rPr>
        <w:t xml:space="preserve">W przypadku stwierdzenia , że uczeń ze względu na potrzeby rozwojowe lub edukacyjne wymaga objęcia pomocą psychologiczno-pedagogiczną nauczyciel lub specjalista niezwłocznie udzielają uczniowi tej pomocy w trakcie bieżącej pracy z uczniem i informują o tym wychowawcę oddziału. Wychowawca oddziału informuje innych nauczycieli i pedagoga szkolnego o potrzebie objęcia ucznia pomocą psychologiczno-pedagogiczną w trakcie ich bieżącej pracy z uczniem. </w:t>
      </w:r>
    </w:p>
    <w:p w:rsidR="000354D5" w:rsidRPr="00407313" w:rsidRDefault="000354D5" w:rsidP="00407313">
      <w:pPr>
        <w:pStyle w:val="Indeks"/>
        <w:suppressLineNumbers w:val="0"/>
        <w:ind w:left="420"/>
        <w:jc w:val="both"/>
        <w:rPr>
          <w:sz w:val="22"/>
          <w:szCs w:val="22"/>
        </w:rPr>
      </w:pPr>
      <w:r w:rsidRPr="00407313">
        <w:rPr>
          <w:sz w:val="22"/>
          <w:szCs w:val="22"/>
        </w:rPr>
        <w:t xml:space="preserve">Wychowawcy oddziałów prowadzą zeszyt notatek służbowych, w którym odnotowują wszystkie działania związane z  rozpoznawaniem i zaspokajaniem indywidualnych potrzeb uczniów oraz z udzielaną uczniom  pomocą psychologiczno-pedagogiczną. Zeszyt notatek służbowych przechowywany jest w teczce </w:t>
      </w:r>
      <w:r w:rsidRPr="00407313">
        <w:rPr>
          <w:sz w:val="22"/>
          <w:szCs w:val="22"/>
        </w:rPr>
        <w:br/>
        <w:t>z arkuszami ocen.</w:t>
      </w:r>
    </w:p>
    <w:p w:rsidR="000354D5" w:rsidRPr="00AD32FC" w:rsidRDefault="000354D5" w:rsidP="000354D5">
      <w:pPr>
        <w:pStyle w:val="Indeks"/>
        <w:suppressLineNumbers w:val="0"/>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rsidR="000354D5" w:rsidRPr="00AD32FC" w:rsidRDefault="000354D5" w:rsidP="000354D5">
      <w:pPr>
        <w:pStyle w:val="Tekstpodstawowy"/>
        <w:jc w:val="center"/>
        <w:rPr>
          <w:b/>
          <w:sz w:val="22"/>
          <w:szCs w:val="22"/>
        </w:rPr>
      </w:pPr>
    </w:p>
    <w:p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rsidR="000354D5" w:rsidRPr="00AD32FC" w:rsidRDefault="000354D5" w:rsidP="00407313">
      <w:pPr>
        <w:numPr>
          <w:ilvl w:val="0"/>
          <w:numId w:val="7"/>
        </w:numPr>
        <w:ind w:left="708"/>
        <w:jc w:val="both"/>
        <w:rPr>
          <w:sz w:val="22"/>
          <w:szCs w:val="22"/>
        </w:rPr>
      </w:pPr>
      <w:r w:rsidRPr="00AD32FC">
        <w:rPr>
          <w:sz w:val="22"/>
          <w:szCs w:val="22"/>
        </w:rPr>
        <w:t>Działalność pedagoga szkolnego.</w:t>
      </w:r>
    </w:p>
    <w:p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proofErr w:type="spellStart"/>
      <w:r w:rsidRPr="001609EB">
        <w:rPr>
          <w:sz w:val="22"/>
          <w:szCs w:val="22"/>
        </w:rPr>
        <w:t>ystematyczne</w:t>
      </w:r>
      <w:proofErr w:type="spellEnd"/>
      <w:r w:rsidRPr="001609EB">
        <w:rPr>
          <w:sz w:val="22"/>
          <w:szCs w:val="22"/>
        </w:rPr>
        <w:t xml:space="preserve"> i konsekwentne realizowanie programu wychowawczo – profilaktycznego. </w:t>
      </w:r>
    </w:p>
    <w:p w:rsidR="000354D5" w:rsidRDefault="000354D5"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rsidR="000354D5" w:rsidRPr="00AD32FC" w:rsidRDefault="000354D5" w:rsidP="000354D5">
      <w:pPr>
        <w:pStyle w:val="Tekstpodstawowy"/>
        <w:jc w:val="center"/>
        <w:rPr>
          <w:b/>
          <w:sz w:val="22"/>
          <w:szCs w:val="22"/>
        </w:rPr>
      </w:pPr>
    </w:p>
    <w:p w:rsidR="000354D5" w:rsidRPr="00AD32FC" w:rsidRDefault="000354D5" w:rsidP="00407313">
      <w:pPr>
        <w:numPr>
          <w:ilvl w:val="0"/>
          <w:numId w:val="9"/>
        </w:numPr>
        <w:jc w:val="both"/>
        <w:rPr>
          <w:sz w:val="22"/>
          <w:szCs w:val="22"/>
        </w:rPr>
      </w:pPr>
      <w:r w:rsidRPr="00AD32FC">
        <w:rPr>
          <w:sz w:val="22"/>
          <w:szCs w:val="22"/>
        </w:rPr>
        <w:t xml:space="preserve">Szkoła funkcjonuje według planu pracy </w:t>
      </w:r>
      <w:r w:rsidR="006D10F1">
        <w:rPr>
          <w:sz w:val="22"/>
          <w:szCs w:val="22"/>
        </w:rPr>
        <w:t xml:space="preserve">wspólnego dla wszystkich szkół wchodzących w skład Zespołu, </w:t>
      </w:r>
      <w:r w:rsidRPr="00AD32FC">
        <w:rPr>
          <w:sz w:val="22"/>
          <w:szCs w:val="22"/>
        </w:rPr>
        <w:t>skonstruowanego na podstawie wniosków z ostatniej plenarnej konferencji rady pedagogicznej oraz wniosków zawartych w raporcie z ewaluacji wewnątrzszkolnej</w:t>
      </w:r>
    </w:p>
    <w:p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rsidR="000354D5" w:rsidRPr="00AD32FC" w:rsidRDefault="000354D5" w:rsidP="000354D5">
      <w:pPr>
        <w:pStyle w:val="Tekstpodstawowy"/>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rsidR="000354D5" w:rsidRPr="00AD32FC" w:rsidRDefault="000354D5" w:rsidP="000354D5">
      <w:pPr>
        <w:pStyle w:val="Tekstpodstawowy"/>
        <w:jc w:val="center"/>
        <w:rPr>
          <w:b/>
          <w:sz w:val="22"/>
          <w:szCs w:val="22"/>
        </w:rPr>
      </w:pPr>
    </w:p>
    <w:p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694F7E" w:rsidRDefault="00694F7E"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rsidR="000354D5" w:rsidRPr="00AD32FC" w:rsidRDefault="000354D5" w:rsidP="000354D5">
      <w:pPr>
        <w:pStyle w:val="Tekstpodstawowy"/>
        <w:jc w:val="both"/>
        <w:rPr>
          <w:sz w:val="22"/>
          <w:szCs w:val="22"/>
        </w:rPr>
      </w:pPr>
    </w:p>
    <w:p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rsidR="000354D5" w:rsidRPr="00AD32FC" w:rsidRDefault="000354D5" w:rsidP="000354D5">
      <w:pPr>
        <w:pStyle w:val="Tekstpodstawowy"/>
        <w:jc w:val="both"/>
        <w:rPr>
          <w:sz w:val="22"/>
          <w:szCs w:val="22"/>
        </w:rPr>
      </w:pPr>
      <w:r w:rsidRPr="00AD32FC">
        <w:rPr>
          <w:sz w:val="22"/>
          <w:szCs w:val="22"/>
          <w:lang w:val="en-US"/>
        </w:rPr>
        <w:lastRenderedPageBreak/>
        <w:t>3.1</w:t>
      </w:r>
      <w:r w:rsidRPr="00AD32FC">
        <w:rPr>
          <w:sz w:val="22"/>
          <w:szCs w:val="22"/>
          <w:lang w:val="en-US"/>
        </w:rPr>
        <w:tab/>
      </w:r>
      <w:r w:rsidRPr="00AD32FC">
        <w:rPr>
          <w:sz w:val="22"/>
          <w:szCs w:val="22"/>
        </w:rPr>
        <w:t>znajomości zadań i zamierzeń dydaktyczno- wychowawczych w klasie i szkole,</w:t>
      </w:r>
    </w:p>
    <w:p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rsidR="000354D5" w:rsidRPr="00AD32FC" w:rsidRDefault="000354D5" w:rsidP="000354D5">
      <w:pPr>
        <w:pStyle w:val="Tekstpodstawowy"/>
        <w:numPr>
          <w:ilvl w:val="0"/>
          <w:numId w:val="10"/>
        </w:numPr>
        <w:jc w:val="both"/>
        <w:rPr>
          <w:sz w:val="22"/>
          <w:szCs w:val="22"/>
        </w:rPr>
      </w:pPr>
      <w:r w:rsidRPr="00AD32FC">
        <w:rPr>
          <w:sz w:val="22"/>
          <w:szCs w:val="22"/>
        </w:rPr>
        <w:t xml:space="preserve">W miarę potrzeb nauczyciele pisemnie lub telefonicznie kontaktują się z rodzicami w sprawie frekwencji  </w:t>
      </w:r>
      <w:r w:rsidR="00407313">
        <w:rPr>
          <w:sz w:val="22"/>
          <w:szCs w:val="22"/>
        </w:rPr>
        <w:br/>
      </w:r>
      <w:r w:rsidRPr="00AD32FC">
        <w:rPr>
          <w:sz w:val="22"/>
          <w:szCs w:val="22"/>
        </w:rPr>
        <w:t xml:space="preserve">i ocen uczniów. </w:t>
      </w:r>
    </w:p>
    <w:p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rsidR="000354D5" w:rsidRDefault="000354D5" w:rsidP="000354D5">
      <w:pPr>
        <w:suppressAutoHyphens w:val="0"/>
        <w:jc w:val="center"/>
        <w:rPr>
          <w:b/>
          <w:sz w:val="24"/>
          <w:szCs w:val="24"/>
        </w:rPr>
      </w:pPr>
    </w:p>
    <w:p w:rsidR="000354D5" w:rsidRDefault="000354D5" w:rsidP="000354D5">
      <w:pPr>
        <w:suppressAutoHyphens w:val="0"/>
        <w:jc w:val="center"/>
        <w:rPr>
          <w:b/>
          <w:sz w:val="24"/>
          <w:szCs w:val="24"/>
        </w:rPr>
      </w:pPr>
      <w:r w:rsidRPr="00C42B23">
        <w:rPr>
          <w:b/>
          <w:sz w:val="24"/>
          <w:szCs w:val="24"/>
        </w:rPr>
        <w:t>§</w:t>
      </w:r>
      <w:r>
        <w:rPr>
          <w:b/>
          <w:sz w:val="24"/>
          <w:szCs w:val="24"/>
        </w:rPr>
        <w:t>12</w:t>
      </w:r>
    </w:p>
    <w:p w:rsidR="000354D5" w:rsidRDefault="000354D5" w:rsidP="000354D5">
      <w:pPr>
        <w:suppressAutoHyphens w:val="0"/>
        <w:jc w:val="center"/>
        <w:rPr>
          <w:b/>
          <w:sz w:val="24"/>
          <w:szCs w:val="24"/>
        </w:rPr>
      </w:pPr>
    </w:p>
    <w:p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rsidR="000354D5" w:rsidRPr="0066721C" w:rsidRDefault="000354D5" w:rsidP="000354D5">
      <w:pPr>
        <w:keepNext/>
        <w:jc w:val="center"/>
        <w:outlineLvl w:val="0"/>
        <w:rPr>
          <w:rFonts w:cs="Lucida Sans Unicode"/>
          <w:b/>
          <w:sz w:val="24"/>
          <w:szCs w:val="24"/>
          <w:lang w:eastAsia="hi-IN" w:bidi="hi-IN"/>
        </w:rPr>
      </w:pPr>
    </w:p>
    <w:p w:rsidR="000354D5" w:rsidRDefault="000354D5" w:rsidP="000354D5">
      <w:pPr>
        <w:keepNext/>
        <w:jc w:val="center"/>
        <w:outlineLvl w:val="0"/>
        <w:rPr>
          <w:rFonts w:cs="Lucida Sans Unicode"/>
          <w:b/>
          <w:sz w:val="24"/>
          <w:szCs w:val="24"/>
          <w:lang w:eastAsia="hi-IN" w:bidi="hi-IN"/>
        </w:rPr>
      </w:pPr>
    </w:p>
    <w:p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rsidR="000354D5" w:rsidRDefault="000354D5" w:rsidP="000354D5">
      <w:pPr>
        <w:pStyle w:val="Tekstpodstawowy"/>
        <w:jc w:val="center"/>
        <w:rPr>
          <w:b/>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rsidR="000354D5" w:rsidRPr="00AD32FC" w:rsidRDefault="000354D5" w:rsidP="000354D5">
      <w:pPr>
        <w:pStyle w:val="Tekstpodstawowy"/>
        <w:jc w:val="center"/>
        <w:rPr>
          <w:b/>
          <w:sz w:val="22"/>
          <w:szCs w:val="22"/>
        </w:rPr>
      </w:pPr>
      <w:r>
        <w:rPr>
          <w:b/>
          <w:sz w:val="22"/>
          <w:szCs w:val="22"/>
        </w:rPr>
        <w:t xml:space="preserve"> </w:t>
      </w:r>
    </w:p>
    <w:p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rsidR="000354D5" w:rsidRDefault="000354D5" w:rsidP="000354D5">
      <w:pPr>
        <w:pStyle w:val="Tekstpodstawowy"/>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rsidR="000354D5" w:rsidRPr="00AD32FC" w:rsidRDefault="000354D5" w:rsidP="000354D5">
      <w:pPr>
        <w:pStyle w:val="Tekstpodstawowy"/>
        <w:jc w:val="center"/>
        <w:rPr>
          <w:b/>
          <w:sz w:val="22"/>
          <w:szCs w:val="22"/>
        </w:rPr>
      </w:pPr>
    </w:p>
    <w:p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rsidR="000354D5" w:rsidRPr="00AD32FC" w:rsidRDefault="000354D5" w:rsidP="000354D5">
      <w:pPr>
        <w:pStyle w:val="Tekstpodstawowy"/>
        <w:jc w:val="both"/>
        <w:rPr>
          <w:sz w:val="22"/>
          <w:szCs w:val="22"/>
        </w:rPr>
      </w:pPr>
      <w:r>
        <w:rPr>
          <w:sz w:val="22"/>
          <w:szCs w:val="22"/>
          <w:lang w:val="en-US"/>
        </w:rPr>
        <w:lastRenderedPageBreak/>
        <w:t>1.6</w:t>
      </w:r>
      <w:r w:rsidRPr="00AD32FC">
        <w:rPr>
          <w:sz w:val="22"/>
          <w:szCs w:val="22"/>
          <w:lang w:val="en-US"/>
        </w:rPr>
        <w:tab/>
      </w:r>
      <w:r w:rsidRPr="00AD32FC">
        <w:rPr>
          <w:sz w:val="22"/>
          <w:szCs w:val="22"/>
        </w:rPr>
        <w:t xml:space="preserve">wstrzymuje wykonanie uchwał rady pedagogicznej niezgodnych z przepisami prawa </w:t>
      </w:r>
    </w:p>
    <w:p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rsidR="000354D5" w:rsidRPr="00AD32FC" w:rsidRDefault="000354D5" w:rsidP="000354D5">
      <w:pPr>
        <w:pStyle w:val="Tekstpodstawowy"/>
        <w:jc w:val="both"/>
        <w:rPr>
          <w:sz w:val="22"/>
          <w:szCs w:val="22"/>
        </w:rPr>
      </w:pPr>
      <w:r w:rsidRPr="00AD32FC">
        <w:rPr>
          <w:sz w:val="22"/>
          <w:szCs w:val="22"/>
          <w:lang w:val="en-US"/>
        </w:rPr>
        <w:lastRenderedPageBreak/>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rsidR="000354D5" w:rsidRPr="00AD32FC"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rsidR="000354D5" w:rsidRDefault="000354D5"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rsidR="000354D5" w:rsidRPr="00AD32FC" w:rsidRDefault="000354D5" w:rsidP="000354D5">
      <w:pPr>
        <w:pStyle w:val="Tekstpodstawowy"/>
        <w:jc w:val="center"/>
        <w:rPr>
          <w:sz w:val="22"/>
          <w:szCs w:val="22"/>
        </w:rPr>
      </w:pPr>
    </w:p>
    <w:p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rsidR="000354D5" w:rsidRPr="00AD32FC"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rsidR="000354D5" w:rsidRPr="00AD32FC" w:rsidRDefault="000354D5" w:rsidP="000354D5">
      <w:pPr>
        <w:pStyle w:val="Tekstpodstawowy"/>
        <w:numPr>
          <w:ilvl w:val="0"/>
          <w:numId w:val="14"/>
        </w:numPr>
        <w:jc w:val="both"/>
        <w:rPr>
          <w:sz w:val="22"/>
          <w:szCs w:val="22"/>
        </w:rPr>
      </w:pPr>
      <w:r w:rsidRPr="00AD32FC">
        <w:rPr>
          <w:sz w:val="22"/>
          <w:szCs w:val="22"/>
        </w:rPr>
        <w:t>Zebrania plenarne rady pedagogicznej są organizowane :</w:t>
      </w:r>
    </w:p>
    <w:p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przed rozpoczęciem roku szkolnego,</w:t>
      </w:r>
    </w:p>
    <w:p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w każdym semestrze w związku z klasyfikowaniem i promowaniem uczniów,</w:t>
      </w:r>
    </w:p>
    <w:p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w miarę bieżących potrzeb.</w:t>
      </w:r>
    </w:p>
    <w:p w:rsidR="000354D5" w:rsidRPr="00AD32FC" w:rsidRDefault="000354D5" w:rsidP="000354D5">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rsidR="000354D5" w:rsidRPr="00AD32FC" w:rsidRDefault="000354D5" w:rsidP="000354D5">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rsidR="000354D5" w:rsidRPr="00AD32FC" w:rsidRDefault="000354D5" w:rsidP="000354D5">
      <w:pPr>
        <w:pStyle w:val="Tekstpodstawowy"/>
        <w:numPr>
          <w:ilvl w:val="0"/>
          <w:numId w:val="15"/>
        </w:numPr>
        <w:jc w:val="both"/>
        <w:rPr>
          <w:sz w:val="22"/>
          <w:szCs w:val="22"/>
        </w:rPr>
      </w:pPr>
      <w:r w:rsidRPr="00AD32FC">
        <w:rPr>
          <w:sz w:val="22"/>
          <w:szCs w:val="22"/>
        </w:rPr>
        <w:t>Rada pedagogiczna ma kompetencje stanowiące i opiniodawcze.</w:t>
      </w:r>
    </w:p>
    <w:p w:rsidR="000354D5" w:rsidRPr="00AD32FC" w:rsidRDefault="000354D5" w:rsidP="000354D5">
      <w:pPr>
        <w:pStyle w:val="Tekstpodstawowy"/>
        <w:numPr>
          <w:ilvl w:val="0"/>
          <w:numId w:val="15"/>
        </w:numPr>
        <w:jc w:val="both"/>
        <w:rPr>
          <w:sz w:val="22"/>
          <w:szCs w:val="22"/>
        </w:rPr>
      </w:pPr>
      <w:r w:rsidRPr="00AD32FC">
        <w:rPr>
          <w:sz w:val="22"/>
          <w:szCs w:val="22"/>
        </w:rPr>
        <w:t>Do kompetencji stanowiących rady pedagogicznej należy :</w:t>
      </w:r>
    </w:p>
    <w:p w:rsidR="000354D5" w:rsidRPr="00407313" w:rsidRDefault="000354D5" w:rsidP="000354D5">
      <w:pPr>
        <w:pStyle w:val="Tekstpodstawowy"/>
        <w:jc w:val="both"/>
        <w:rPr>
          <w:sz w:val="22"/>
          <w:szCs w:val="22"/>
        </w:rPr>
      </w:pPr>
      <w:r w:rsidRPr="00407313">
        <w:rPr>
          <w:sz w:val="22"/>
          <w:szCs w:val="22"/>
          <w:lang w:val="en-US"/>
        </w:rPr>
        <w:t>8.1</w:t>
      </w:r>
      <w:r w:rsidRPr="00407313">
        <w:rPr>
          <w:sz w:val="22"/>
          <w:szCs w:val="22"/>
          <w:lang w:val="en-US"/>
        </w:rPr>
        <w:tab/>
      </w:r>
      <w:r w:rsidRPr="00407313">
        <w:rPr>
          <w:sz w:val="22"/>
          <w:szCs w:val="22"/>
        </w:rPr>
        <w:t>zatwierdzenie planów pracy szkoły,</w:t>
      </w:r>
    </w:p>
    <w:p w:rsidR="000354D5" w:rsidRPr="00407313" w:rsidRDefault="000354D5" w:rsidP="000354D5">
      <w:pPr>
        <w:pStyle w:val="Tekstpodstawowy"/>
        <w:jc w:val="both"/>
        <w:rPr>
          <w:sz w:val="22"/>
          <w:szCs w:val="22"/>
        </w:rPr>
      </w:pPr>
      <w:r w:rsidRPr="00407313">
        <w:rPr>
          <w:sz w:val="22"/>
          <w:szCs w:val="22"/>
          <w:lang w:val="en-US"/>
        </w:rPr>
        <w:t>8.2</w:t>
      </w:r>
      <w:r w:rsidRPr="00407313">
        <w:rPr>
          <w:sz w:val="22"/>
          <w:szCs w:val="22"/>
          <w:lang w:val="en-US"/>
        </w:rPr>
        <w:tab/>
      </w:r>
      <w:r w:rsidRPr="00407313">
        <w:rPr>
          <w:sz w:val="22"/>
          <w:szCs w:val="22"/>
        </w:rPr>
        <w:t>podejmowanie uchwał w sprawie wyników klasyfikacji i promocji uczniów,</w:t>
      </w:r>
    </w:p>
    <w:p w:rsidR="000354D5" w:rsidRPr="00407313" w:rsidRDefault="000354D5" w:rsidP="000354D5">
      <w:pPr>
        <w:pStyle w:val="Tekstpodstawowy"/>
        <w:jc w:val="both"/>
        <w:rPr>
          <w:sz w:val="22"/>
          <w:szCs w:val="22"/>
        </w:rPr>
      </w:pPr>
      <w:r w:rsidRPr="00407313">
        <w:rPr>
          <w:sz w:val="22"/>
          <w:szCs w:val="22"/>
          <w:lang w:val="en-US"/>
        </w:rPr>
        <w:t>8.4</w:t>
      </w:r>
      <w:r w:rsidRPr="00407313">
        <w:rPr>
          <w:sz w:val="22"/>
          <w:szCs w:val="22"/>
          <w:lang w:val="en-US"/>
        </w:rPr>
        <w:tab/>
      </w:r>
      <w:r w:rsidRPr="00407313">
        <w:rPr>
          <w:sz w:val="22"/>
          <w:szCs w:val="22"/>
        </w:rPr>
        <w:t>podejmowanie uchwał w sprawie innowacji i eksperymentów pedagogicznych, po</w:t>
      </w:r>
      <w:r w:rsidR="00407313" w:rsidRPr="00407313">
        <w:rPr>
          <w:sz w:val="22"/>
          <w:szCs w:val="22"/>
        </w:rPr>
        <w:t xml:space="preserve"> </w:t>
      </w:r>
      <w:r w:rsidRPr="00407313">
        <w:rPr>
          <w:sz w:val="22"/>
          <w:szCs w:val="22"/>
        </w:rPr>
        <w:t>zaopiniowaniu ich przez radę rodziców,</w:t>
      </w:r>
    </w:p>
    <w:p w:rsidR="000354D5" w:rsidRPr="00AD32FC" w:rsidRDefault="000354D5" w:rsidP="000354D5">
      <w:pPr>
        <w:pStyle w:val="Tekstpodstawowy"/>
        <w:jc w:val="both"/>
        <w:rPr>
          <w:sz w:val="22"/>
          <w:szCs w:val="22"/>
        </w:rPr>
      </w:pPr>
      <w:r>
        <w:rPr>
          <w:sz w:val="22"/>
          <w:szCs w:val="22"/>
          <w:lang w:val="en-US"/>
        </w:rPr>
        <w:t>8.5</w:t>
      </w:r>
      <w:r w:rsidRPr="00AD32FC">
        <w:rPr>
          <w:sz w:val="22"/>
          <w:szCs w:val="22"/>
          <w:lang w:val="en-US"/>
        </w:rPr>
        <w:tab/>
      </w:r>
      <w:r w:rsidRPr="00AD32FC">
        <w:rPr>
          <w:sz w:val="22"/>
          <w:szCs w:val="22"/>
        </w:rPr>
        <w:t>ustalenie organizacji wewnątrzszkolnego doskonalenia  nauczycieli,</w:t>
      </w:r>
    </w:p>
    <w:p w:rsidR="000354D5" w:rsidRPr="00AD32FC" w:rsidRDefault="000354D5" w:rsidP="000354D5">
      <w:pPr>
        <w:pStyle w:val="Tekstpodstawowy"/>
        <w:jc w:val="both"/>
        <w:rPr>
          <w:sz w:val="22"/>
          <w:szCs w:val="22"/>
        </w:rPr>
      </w:pPr>
      <w:r>
        <w:rPr>
          <w:sz w:val="22"/>
          <w:szCs w:val="22"/>
          <w:lang w:val="en-US"/>
        </w:rPr>
        <w:t>8.6</w:t>
      </w:r>
      <w:r w:rsidRPr="00AD32FC">
        <w:rPr>
          <w:sz w:val="22"/>
          <w:szCs w:val="22"/>
          <w:lang w:val="en-US"/>
        </w:rPr>
        <w:tab/>
      </w:r>
      <w:r w:rsidRPr="00AD32FC">
        <w:rPr>
          <w:sz w:val="22"/>
          <w:szCs w:val="22"/>
        </w:rPr>
        <w:t>podejmowanie uchwał w sprawie skreślenia z listy uczniów,</w:t>
      </w:r>
    </w:p>
    <w:p w:rsidR="000354D5" w:rsidRPr="00AD32FC" w:rsidRDefault="000354D5" w:rsidP="000354D5">
      <w:pPr>
        <w:pStyle w:val="Tekstpodstawowy"/>
        <w:jc w:val="both"/>
        <w:rPr>
          <w:sz w:val="22"/>
          <w:szCs w:val="22"/>
        </w:rPr>
      </w:pPr>
      <w:r>
        <w:rPr>
          <w:sz w:val="22"/>
          <w:szCs w:val="22"/>
          <w:lang w:val="en-US"/>
        </w:rPr>
        <w:t>8.7</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rsidR="000354D5" w:rsidRDefault="000354D5" w:rsidP="000354D5">
      <w:pPr>
        <w:rPr>
          <w:sz w:val="22"/>
          <w:szCs w:val="22"/>
        </w:rPr>
      </w:pPr>
      <w:r>
        <w:rPr>
          <w:sz w:val="22"/>
          <w:szCs w:val="22"/>
        </w:rPr>
        <w:t>8.8</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rsidR="000354D5" w:rsidRPr="00407313" w:rsidRDefault="000354D5" w:rsidP="000354D5">
      <w:pPr>
        <w:rPr>
          <w:sz w:val="22"/>
          <w:szCs w:val="22"/>
        </w:rPr>
      </w:pPr>
      <w:r w:rsidRPr="00407313">
        <w:rPr>
          <w:sz w:val="22"/>
          <w:szCs w:val="22"/>
        </w:rPr>
        <w:t xml:space="preserve">9. 1    Dyrektor szkoły wstrzymuje wykonanie uchwał rady pedagogicznej, niezgodnych z przepisami prawa. </w:t>
      </w:r>
    </w:p>
    <w:p w:rsidR="000354D5" w:rsidRPr="00407313" w:rsidRDefault="000354D5" w:rsidP="000354D5">
      <w:pPr>
        <w:rPr>
          <w:sz w:val="22"/>
          <w:szCs w:val="22"/>
        </w:rPr>
      </w:pPr>
      <w:r w:rsidRPr="00407313">
        <w:rPr>
          <w:sz w:val="22"/>
          <w:szCs w:val="22"/>
        </w:rPr>
        <w:t>9.2     O wstrzymaniu wykonania uchwały dyrektor niezwłocznie zawiadamia organ prowadzący szkołę oraz organ sprawując nadzór pedagogiczny.</w:t>
      </w:r>
      <w:r w:rsidRPr="00407313">
        <w:rPr>
          <w:sz w:val="22"/>
          <w:szCs w:val="22"/>
        </w:rPr>
        <w:br/>
        <w:t xml:space="preserve">9.3     Organ sprawujący nadzór pedagogiczny uchyla uchwałę w razie stwierdzenia jej niezgodności z </w:t>
      </w:r>
      <w:r w:rsidRPr="00407313">
        <w:rPr>
          <w:sz w:val="22"/>
          <w:szCs w:val="22"/>
        </w:rPr>
        <w:lastRenderedPageBreak/>
        <w:t>przepisami prawa po zasięgnięciu opinii organu prowadzącego szkołę. Rozstrzygnięcie organu sprawującego nadzór pedagogiczny jest ostateczne.</w:t>
      </w:r>
    </w:p>
    <w:p w:rsidR="000354D5" w:rsidRPr="00407313" w:rsidRDefault="000354D5" w:rsidP="000354D5">
      <w:pPr>
        <w:rPr>
          <w:sz w:val="22"/>
          <w:szCs w:val="22"/>
        </w:rPr>
      </w:pPr>
      <w:r w:rsidRPr="00407313">
        <w:rPr>
          <w:sz w:val="22"/>
          <w:szCs w:val="22"/>
        </w:rPr>
        <w:t>10.  Jeżeli rada pedagogiczna  nie podejmie uchwały, o której jest mowa w pkt. 8.2,  o wynikach klasyfikacji i promocji uczniów rozstrzyga dyrektor szkoły. W przypadku gdy dyrektor nie podejmie takiego rozstrzygnięcia,  w sprawie wyników klasyfikacji i promocji uczniów rozstrzyga nauczyciel wyznaczony przez organ prowadzący szkołę.</w:t>
      </w:r>
    </w:p>
    <w:p w:rsidR="000354D5" w:rsidRPr="00AD32FC" w:rsidRDefault="000354D5" w:rsidP="000354D5">
      <w:pPr>
        <w:pStyle w:val="Tekstpodstawowy"/>
        <w:numPr>
          <w:ilvl w:val="0"/>
          <w:numId w:val="88"/>
        </w:numPr>
        <w:jc w:val="both"/>
        <w:rPr>
          <w:sz w:val="22"/>
          <w:szCs w:val="22"/>
        </w:rPr>
      </w:pPr>
      <w:r w:rsidRPr="00AD32FC">
        <w:rPr>
          <w:sz w:val="22"/>
          <w:szCs w:val="22"/>
        </w:rPr>
        <w:t>Rada pedagogiczna opiniuje w szczególności :</w:t>
      </w:r>
    </w:p>
    <w:p w:rsidR="000354D5" w:rsidRPr="00407313" w:rsidRDefault="000354D5" w:rsidP="000354D5">
      <w:pPr>
        <w:pStyle w:val="Tekstpodstawowy"/>
        <w:jc w:val="both"/>
        <w:rPr>
          <w:sz w:val="22"/>
          <w:szCs w:val="22"/>
        </w:rPr>
      </w:pPr>
      <w:r w:rsidRPr="00407313">
        <w:rPr>
          <w:sz w:val="22"/>
          <w:szCs w:val="22"/>
          <w:lang w:val="en-US"/>
        </w:rPr>
        <w:t xml:space="preserve">11.1     </w:t>
      </w:r>
      <w:r w:rsidRPr="00407313">
        <w:rPr>
          <w:sz w:val="22"/>
          <w:szCs w:val="22"/>
        </w:rPr>
        <w:t>organizację pracy szkoły, w tym tygodniowy rozkład zajęć edukacyjnych,</w:t>
      </w:r>
    </w:p>
    <w:p w:rsidR="000354D5" w:rsidRPr="00AD32FC" w:rsidRDefault="000354D5" w:rsidP="000354D5">
      <w:pPr>
        <w:pStyle w:val="Tekstpodstawowy"/>
        <w:jc w:val="both"/>
        <w:rPr>
          <w:sz w:val="22"/>
          <w:szCs w:val="22"/>
        </w:rPr>
      </w:pPr>
      <w:r>
        <w:rPr>
          <w:sz w:val="22"/>
          <w:szCs w:val="22"/>
          <w:lang w:val="en-US"/>
        </w:rPr>
        <w:t xml:space="preserve">11.2      </w:t>
      </w:r>
      <w:r w:rsidRPr="00AD32FC">
        <w:rPr>
          <w:sz w:val="22"/>
          <w:szCs w:val="22"/>
        </w:rPr>
        <w:t>projekt planu finansowego szkoły,</w:t>
      </w:r>
    </w:p>
    <w:p w:rsidR="000354D5" w:rsidRPr="00AD32FC" w:rsidRDefault="000354D5" w:rsidP="000354D5">
      <w:pPr>
        <w:pStyle w:val="Tekstpodstawowy"/>
        <w:jc w:val="both"/>
        <w:rPr>
          <w:sz w:val="22"/>
          <w:szCs w:val="22"/>
        </w:rPr>
      </w:pPr>
      <w:r>
        <w:rPr>
          <w:sz w:val="22"/>
          <w:szCs w:val="22"/>
          <w:lang w:val="en-US"/>
        </w:rPr>
        <w:t>11</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rsidR="000354D5" w:rsidRPr="00AD32FC" w:rsidRDefault="000354D5" w:rsidP="000354D5">
      <w:pPr>
        <w:pStyle w:val="Tekstpodstawowy"/>
        <w:jc w:val="both"/>
        <w:rPr>
          <w:sz w:val="22"/>
          <w:szCs w:val="22"/>
        </w:rPr>
      </w:pPr>
      <w:r>
        <w:rPr>
          <w:sz w:val="22"/>
          <w:szCs w:val="22"/>
          <w:lang w:val="en-US"/>
        </w:rPr>
        <w:t>11</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rsidR="000354D5" w:rsidRDefault="000354D5" w:rsidP="000354D5">
      <w:pPr>
        <w:pStyle w:val="Tekstpodstawowy"/>
        <w:jc w:val="both"/>
        <w:rPr>
          <w:sz w:val="22"/>
          <w:szCs w:val="22"/>
        </w:rPr>
      </w:pPr>
      <w:r>
        <w:rPr>
          <w:sz w:val="22"/>
          <w:szCs w:val="22"/>
          <w:lang w:val="en-US"/>
        </w:rPr>
        <w:t>11</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rsidR="000354D5" w:rsidRDefault="000354D5" w:rsidP="000354D5">
      <w:pPr>
        <w:pStyle w:val="Tekstpodstawowy"/>
        <w:jc w:val="both"/>
        <w:rPr>
          <w:sz w:val="22"/>
          <w:szCs w:val="22"/>
        </w:rPr>
      </w:pPr>
      <w:r>
        <w:rPr>
          <w:sz w:val="22"/>
          <w:szCs w:val="22"/>
        </w:rPr>
        <w:t>11.6        szkolny zestaw programów nauczania</w:t>
      </w:r>
    </w:p>
    <w:p w:rsidR="000354D5" w:rsidRDefault="000354D5" w:rsidP="000354D5">
      <w:pPr>
        <w:pStyle w:val="Tekstpodstawowy"/>
        <w:jc w:val="both"/>
        <w:rPr>
          <w:sz w:val="22"/>
          <w:szCs w:val="22"/>
        </w:rPr>
      </w:pPr>
      <w:r>
        <w:rPr>
          <w:sz w:val="22"/>
          <w:szCs w:val="22"/>
        </w:rPr>
        <w:t>11.7        szkolny zestaw podręczników</w:t>
      </w:r>
    </w:p>
    <w:p w:rsidR="000354D5" w:rsidRPr="00407313" w:rsidRDefault="000354D5" w:rsidP="000354D5">
      <w:pPr>
        <w:pStyle w:val="Tekstpodstawowy"/>
        <w:jc w:val="both"/>
        <w:rPr>
          <w:sz w:val="22"/>
          <w:szCs w:val="22"/>
        </w:rPr>
      </w:pPr>
      <w:r w:rsidRPr="00407313">
        <w:rPr>
          <w:sz w:val="22"/>
          <w:szCs w:val="22"/>
        </w:rPr>
        <w:t xml:space="preserve">12.  Rada pedagogiczna może wystąpić z wnioskiem o odwołanie nauczyciela ze stanowiska dyrektora lub </w:t>
      </w:r>
      <w:r w:rsidRPr="00407313">
        <w:rPr>
          <w:sz w:val="22"/>
          <w:szCs w:val="22"/>
        </w:rPr>
        <w:br/>
        <w:t>z innego stanowiska kierowniczego w szkole.</w:t>
      </w:r>
    </w:p>
    <w:p w:rsidR="000354D5" w:rsidRPr="00AD32FC" w:rsidRDefault="000354D5" w:rsidP="000354D5">
      <w:pPr>
        <w:pStyle w:val="Tekstpodstawowy"/>
        <w:numPr>
          <w:ilvl w:val="0"/>
          <w:numId w:val="89"/>
        </w:numPr>
        <w:jc w:val="both"/>
        <w:rPr>
          <w:sz w:val="22"/>
          <w:szCs w:val="22"/>
        </w:rPr>
      </w:pPr>
      <w:r w:rsidRPr="00AD32FC">
        <w:rPr>
          <w:sz w:val="22"/>
          <w:szCs w:val="22"/>
        </w:rPr>
        <w:t xml:space="preserve">Uchwały rady pedagogicznej są podejmowane zwykłą większością głosów w obecności co najmniej połowy jej członków. </w:t>
      </w:r>
    </w:p>
    <w:p w:rsidR="000354D5" w:rsidRPr="00AD32FC" w:rsidRDefault="000354D5" w:rsidP="000354D5">
      <w:pPr>
        <w:rPr>
          <w:sz w:val="22"/>
          <w:szCs w:val="22"/>
        </w:rPr>
      </w:pPr>
      <w:r>
        <w:rPr>
          <w:sz w:val="22"/>
          <w:szCs w:val="22"/>
        </w:rPr>
        <w:t>14</w:t>
      </w:r>
      <w:r w:rsidRPr="00AD32FC">
        <w:rPr>
          <w:sz w:val="22"/>
          <w:szCs w:val="22"/>
        </w:rPr>
        <w:t xml:space="preserve">. Zebrania rady pedagogicznej są protokołowane. </w:t>
      </w:r>
    </w:p>
    <w:p w:rsidR="000354D5" w:rsidRPr="00AD32FC" w:rsidRDefault="000354D5" w:rsidP="000354D5">
      <w:pPr>
        <w:rPr>
          <w:sz w:val="22"/>
          <w:szCs w:val="22"/>
        </w:rPr>
      </w:pPr>
      <w:r>
        <w:rPr>
          <w:sz w:val="22"/>
          <w:szCs w:val="22"/>
        </w:rPr>
        <w:t>14</w:t>
      </w:r>
      <w:r w:rsidRPr="00AD32FC">
        <w:rPr>
          <w:sz w:val="22"/>
          <w:szCs w:val="22"/>
        </w:rPr>
        <w:t>.1. Protokoły sporządzane są elektronicznie i drukowane niezwłocznie po zakończeniu pisania protokołu.</w:t>
      </w:r>
    </w:p>
    <w:p w:rsidR="000354D5" w:rsidRPr="00AD32FC" w:rsidRDefault="000354D5" w:rsidP="000354D5">
      <w:pPr>
        <w:rPr>
          <w:sz w:val="22"/>
          <w:szCs w:val="22"/>
        </w:rPr>
      </w:pPr>
      <w:r>
        <w:rPr>
          <w:sz w:val="22"/>
          <w:szCs w:val="22"/>
        </w:rPr>
        <w:t>14</w:t>
      </w:r>
      <w:r w:rsidRPr="00AD32FC">
        <w:rPr>
          <w:sz w:val="22"/>
          <w:szCs w:val="22"/>
        </w:rPr>
        <w:t>.2. Protokoły w formie elektronicznej są archiwizowane na elektronicznym nośniku danych.</w:t>
      </w:r>
    </w:p>
    <w:p w:rsidR="000354D5" w:rsidRPr="00AD32FC" w:rsidRDefault="000354D5" w:rsidP="000354D5">
      <w:pPr>
        <w:rPr>
          <w:sz w:val="22"/>
          <w:szCs w:val="22"/>
        </w:rPr>
      </w:pPr>
      <w:r>
        <w:rPr>
          <w:sz w:val="22"/>
          <w:szCs w:val="22"/>
        </w:rPr>
        <w:t>14</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rsidR="000354D5" w:rsidRPr="00AD32FC" w:rsidRDefault="000354D5" w:rsidP="000354D5">
      <w:pPr>
        <w:rPr>
          <w:sz w:val="22"/>
          <w:szCs w:val="22"/>
        </w:rPr>
      </w:pPr>
      <w:r>
        <w:rPr>
          <w:sz w:val="22"/>
          <w:szCs w:val="22"/>
        </w:rPr>
        <w:t>14</w:t>
      </w:r>
      <w:r w:rsidRPr="00AD32FC">
        <w:rPr>
          <w:sz w:val="22"/>
          <w:szCs w:val="22"/>
        </w:rPr>
        <w:t>.4. Załączniki do protokołów rady pedagogicznej, czyli listy obecności, sprawozdania przewodniczących nauczycielskich zespołów przedmiotowych, opiekunów organizacji i kół zainteresowań gromadzone są w przeznaczonym do tego celu segregatorze.</w:t>
      </w:r>
    </w:p>
    <w:p w:rsidR="000354D5" w:rsidRPr="00AD32FC" w:rsidRDefault="000354D5" w:rsidP="000354D5">
      <w:pPr>
        <w:pStyle w:val="Tekstpodstawowy"/>
        <w:numPr>
          <w:ilvl w:val="0"/>
          <w:numId w:val="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rsidR="000354D5" w:rsidRDefault="000354D5" w:rsidP="000354D5">
      <w:pPr>
        <w:pStyle w:val="Tekstpodstawowy"/>
        <w:numPr>
          <w:ilvl w:val="0"/>
          <w:numId w:val="2"/>
        </w:numPr>
        <w:jc w:val="both"/>
        <w:rPr>
          <w:sz w:val="22"/>
          <w:szCs w:val="22"/>
        </w:rPr>
      </w:pPr>
      <w:r w:rsidRPr="00AD32FC">
        <w:rPr>
          <w:sz w:val="22"/>
          <w:szCs w:val="22"/>
        </w:rPr>
        <w:t>Rada pedagogiczna ustala regulamin swojej działalności.</w:t>
      </w:r>
    </w:p>
    <w:p w:rsidR="00407313" w:rsidRPr="00AD32FC" w:rsidRDefault="00407313" w:rsidP="00407313">
      <w:pPr>
        <w:pStyle w:val="Tekstpodstawowy"/>
        <w:ind w:left="360"/>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rsidR="000354D5" w:rsidRPr="00AD32FC" w:rsidRDefault="000354D5" w:rsidP="000354D5">
      <w:pPr>
        <w:pStyle w:val="Tekstpodstawowy"/>
        <w:jc w:val="center"/>
        <w:rPr>
          <w:b/>
          <w:sz w:val="22"/>
          <w:szCs w:val="22"/>
        </w:rPr>
      </w:pPr>
    </w:p>
    <w:p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rsidR="000354D5" w:rsidRPr="00AD32FC" w:rsidRDefault="000354D5" w:rsidP="000354D5">
      <w:pPr>
        <w:numPr>
          <w:ilvl w:val="0"/>
          <w:numId w:val="18"/>
        </w:numPr>
        <w:jc w:val="both"/>
        <w:rPr>
          <w:sz w:val="22"/>
          <w:szCs w:val="22"/>
        </w:rPr>
      </w:pPr>
      <w:r w:rsidRPr="00AD32FC">
        <w:rPr>
          <w:sz w:val="22"/>
          <w:szCs w:val="22"/>
        </w:rPr>
        <w:lastRenderedPageBreak/>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rsidR="000354D5" w:rsidRPr="00733F01" w:rsidRDefault="000354D5" w:rsidP="000354D5">
      <w:pPr>
        <w:pStyle w:val="Tekstpodstawowy"/>
        <w:rPr>
          <w:b/>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rsidR="000354D5" w:rsidRPr="00AD32FC" w:rsidRDefault="000354D5" w:rsidP="000354D5">
      <w:pPr>
        <w:pStyle w:val="Tekstpodstawowy"/>
        <w:jc w:val="center"/>
        <w:rPr>
          <w:b/>
          <w:sz w:val="22"/>
          <w:szCs w:val="22"/>
        </w:rPr>
      </w:pPr>
      <w:r>
        <w:rPr>
          <w:b/>
          <w:sz w:val="22"/>
          <w:szCs w:val="22"/>
        </w:rPr>
        <w:t xml:space="preserve"> </w:t>
      </w:r>
    </w:p>
    <w:p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rsidR="000354D5" w:rsidRPr="00AD32FC" w:rsidRDefault="000354D5" w:rsidP="000354D5">
      <w:pPr>
        <w:pStyle w:val="Tekstpodstawowy"/>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rsidR="000354D5" w:rsidRPr="00AD32FC" w:rsidRDefault="000354D5" w:rsidP="000354D5">
      <w:pPr>
        <w:pStyle w:val="Tekstpodstawowy"/>
        <w:jc w:val="center"/>
        <w:rPr>
          <w:b/>
          <w:sz w:val="22"/>
          <w:szCs w:val="22"/>
        </w:rPr>
      </w:pPr>
    </w:p>
    <w:p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19</w:t>
      </w:r>
    </w:p>
    <w:p w:rsidR="000354D5" w:rsidRPr="00AD32FC" w:rsidRDefault="000354D5" w:rsidP="000354D5">
      <w:pPr>
        <w:pStyle w:val="Tekstpodstawowy"/>
        <w:jc w:val="center"/>
        <w:rPr>
          <w:b/>
          <w:sz w:val="22"/>
          <w:szCs w:val="22"/>
        </w:rPr>
      </w:pPr>
    </w:p>
    <w:p w:rsidR="000354D5" w:rsidRPr="00AD32FC" w:rsidRDefault="000354D5" w:rsidP="000354D5">
      <w:pPr>
        <w:pStyle w:val="Tekstpodstawowy"/>
        <w:numPr>
          <w:ilvl w:val="0"/>
          <w:numId w:val="21"/>
        </w:numPr>
        <w:jc w:val="both"/>
        <w:rPr>
          <w:sz w:val="22"/>
          <w:szCs w:val="22"/>
        </w:rPr>
      </w:pPr>
      <w:r w:rsidRPr="00AD32FC">
        <w:rPr>
          <w:sz w:val="22"/>
          <w:szCs w:val="22"/>
        </w:rPr>
        <w:t>Sposoby przekazywania informacji przez dyrektora szkoły :</w:t>
      </w:r>
    </w:p>
    <w:p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rsidR="000354D5" w:rsidRPr="00AD32FC" w:rsidRDefault="000354D5" w:rsidP="000354D5">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rsidR="000354D5" w:rsidRPr="00AD32FC" w:rsidRDefault="000354D5" w:rsidP="000354D5">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rsidR="000354D5" w:rsidRPr="00AD32FC" w:rsidRDefault="000354D5" w:rsidP="000354D5">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rsidR="000354D5" w:rsidRPr="00AD32FC" w:rsidRDefault="000354D5" w:rsidP="000354D5">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rsidR="000354D5" w:rsidRPr="00AD32FC" w:rsidRDefault="000354D5" w:rsidP="000354D5">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rsidR="000354D5" w:rsidRPr="00AD32FC" w:rsidRDefault="000354D5" w:rsidP="000354D5">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rsidR="000354D5" w:rsidRPr="00AD32FC" w:rsidRDefault="000354D5" w:rsidP="000354D5">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rsidR="000354D5" w:rsidRPr="00AD32FC" w:rsidRDefault="000354D5" w:rsidP="000354D5">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rsidR="000354D5" w:rsidRDefault="000354D5" w:rsidP="000354D5">
      <w:pPr>
        <w:pStyle w:val="Tekstpodstawowy"/>
        <w:jc w:val="center"/>
        <w:rPr>
          <w:b/>
          <w:sz w:val="22"/>
          <w:szCs w:val="22"/>
        </w:rPr>
      </w:pPr>
    </w:p>
    <w:p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rsidR="000354D5" w:rsidRDefault="000354D5" w:rsidP="000354D5">
      <w:pPr>
        <w:pStyle w:val="Tekstpodstawowy"/>
        <w:jc w:val="center"/>
        <w:rPr>
          <w:b/>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rsidR="000354D5" w:rsidRPr="00AD32FC" w:rsidRDefault="000354D5" w:rsidP="000354D5">
      <w:pPr>
        <w:pStyle w:val="Tekstpodstawowy"/>
        <w:jc w:val="center"/>
        <w:rPr>
          <w:b/>
          <w:sz w:val="22"/>
          <w:szCs w:val="22"/>
        </w:rPr>
      </w:pPr>
    </w:p>
    <w:p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rsidR="000354D5" w:rsidRPr="00AD32FC" w:rsidRDefault="000354D5" w:rsidP="000354D5">
      <w:pPr>
        <w:rPr>
          <w:sz w:val="22"/>
          <w:szCs w:val="22"/>
        </w:rPr>
      </w:pPr>
    </w:p>
    <w:p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rsidR="000354D5" w:rsidRPr="00AD32FC" w:rsidRDefault="000354D5" w:rsidP="000354D5">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rsidR="000354D5" w:rsidRPr="00407313" w:rsidRDefault="000354D5" w:rsidP="000354D5">
      <w:pPr>
        <w:jc w:val="both"/>
        <w:rPr>
          <w:sz w:val="22"/>
          <w:szCs w:val="22"/>
          <w:lang w:val="en-US"/>
        </w:rPr>
      </w:pPr>
      <w:r w:rsidRPr="00407313">
        <w:rPr>
          <w:sz w:val="22"/>
          <w:szCs w:val="22"/>
          <w:lang w:val="en-US"/>
        </w:rPr>
        <w:t xml:space="preserve">1.2. </w:t>
      </w:r>
      <w:proofErr w:type="spellStart"/>
      <w:r w:rsidRPr="00407313">
        <w:rPr>
          <w:sz w:val="22"/>
          <w:szCs w:val="22"/>
          <w:lang w:val="en-US"/>
        </w:rPr>
        <w:t>dodatkowe</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edukacyjne</w:t>
      </w:r>
      <w:proofErr w:type="spellEnd"/>
      <w:r w:rsidRPr="00407313">
        <w:rPr>
          <w:sz w:val="22"/>
          <w:szCs w:val="22"/>
          <w:lang w:val="en-US"/>
        </w:rPr>
        <w:t xml:space="preserve">, do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zalicza</w:t>
      </w:r>
      <w:proofErr w:type="spellEnd"/>
      <w:r w:rsidRPr="00407313">
        <w:rPr>
          <w:sz w:val="22"/>
          <w:szCs w:val="22"/>
          <w:lang w:val="en-US"/>
        </w:rPr>
        <w:t xml:space="preserve"> </w:t>
      </w:r>
      <w:proofErr w:type="spellStart"/>
      <w:r w:rsidRPr="00407313">
        <w:rPr>
          <w:sz w:val="22"/>
          <w:szCs w:val="22"/>
          <w:lang w:val="en-US"/>
        </w:rPr>
        <w:t>się</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dla</w:t>
      </w:r>
      <w:proofErr w:type="spellEnd"/>
      <w:r w:rsidRPr="00407313">
        <w:rPr>
          <w:sz w:val="22"/>
          <w:szCs w:val="22"/>
          <w:lang w:val="en-US"/>
        </w:rPr>
        <w:t xml:space="preserve">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nie</w:t>
      </w:r>
      <w:proofErr w:type="spellEnd"/>
      <w:r w:rsidRPr="00407313">
        <w:rPr>
          <w:sz w:val="22"/>
          <w:szCs w:val="22"/>
          <w:lang w:val="en-US"/>
        </w:rPr>
        <w:t xml:space="preserve"> </w:t>
      </w:r>
      <w:proofErr w:type="spellStart"/>
      <w:r w:rsidRPr="00407313">
        <w:rPr>
          <w:sz w:val="22"/>
          <w:szCs w:val="22"/>
          <w:lang w:val="en-US"/>
        </w:rPr>
        <w:t>została</w:t>
      </w:r>
      <w:proofErr w:type="spellEnd"/>
      <w:r w:rsidRPr="00407313">
        <w:rPr>
          <w:sz w:val="22"/>
          <w:szCs w:val="22"/>
          <w:lang w:val="en-US"/>
        </w:rPr>
        <w:t xml:space="preserve"> </w:t>
      </w:r>
      <w:proofErr w:type="spellStart"/>
      <w:r w:rsidRPr="00407313">
        <w:rPr>
          <w:sz w:val="22"/>
          <w:szCs w:val="22"/>
          <w:lang w:val="en-US"/>
        </w:rPr>
        <w:t>ustalona</w:t>
      </w:r>
      <w:proofErr w:type="spellEnd"/>
      <w:r w:rsidRPr="00407313">
        <w:rPr>
          <w:sz w:val="22"/>
          <w:szCs w:val="22"/>
          <w:lang w:val="en-US"/>
        </w:rPr>
        <w:t xml:space="preserve"> </w:t>
      </w:r>
      <w:proofErr w:type="spellStart"/>
      <w:r w:rsidRPr="00407313">
        <w:rPr>
          <w:sz w:val="22"/>
          <w:szCs w:val="22"/>
          <w:lang w:val="en-US"/>
        </w:rPr>
        <w:t>podstawa</w:t>
      </w:r>
      <w:proofErr w:type="spellEnd"/>
      <w:r w:rsidR="00407313">
        <w:rPr>
          <w:sz w:val="22"/>
          <w:szCs w:val="22"/>
          <w:lang w:val="en-US"/>
        </w:rPr>
        <w:br/>
        <w:t xml:space="preserve">      </w:t>
      </w:r>
      <w:r w:rsidRPr="00407313">
        <w:rPr>
          <w:sz w:val="22"/>
          <w:szCs w:val="22"/>
          <w:lang w:val="en-US"/>
        </w:rPr>
        <w:t xml:space="preserve"> </w:t>
      </w:r>
      <w:proofErr w:type="spellStart"/>
      <w:r w:rsidRPr="00407313">
        <w:rPr>
          <w:sz w:val="22"/>
          <w:szCs w:val="22"/>
          <w:lang w:val="en-US"/>
        </w:rPr>
        <w:t>programowa</w:t>
      </w:r>
      <w:proofErr w:type="spellEnd"/>
      <w:r w:rsidRPr="00407313">
        <w:rPr>
          <w:sz w:val="22"/>
          <w:szCs w:val="22"/>
          <w:lang w:val="en-US"/>
        </w:rPr>
        <w:t xml:space="preserve">, </w:t>
      </w:r>
      <w:proofErr w:type="spellStart"/>
      <w:r w:rsidRPr="00407313">
        <w:rPr>
          <w:sz w:val="22"/>
          <w:szCs w:val="22"/>
          <w:lang w:val="en-US"/>
        </w:rPr>
        <w:t>lecz</w:t>
      </w:r>
      <w:proofErr w:type="spellEnd"/>
      <w:r w:rsidRPr="00407313">
        <w:rPr>
          <w:sz w:val="22"/>
          <w:szCs w:val="22"/>
          <w:lang w:val="en-US"/>
        </w:rPr>
        <w:t xml:space="preserve"> program </w:t>
      </w:r>
      <w:proofErr w:type="spellStart"/>
      <w:r w:rsidRPr="00407313">
        <w:rPr>
          <w:sz w:val="22"/>
          <w:szCs w:val="22"/>
          <w:lang w:val="en-US"/>
        </w:rPr>
        <w:t>naucznia</w:t>
      </w:r>
      <w:proofErr w:type="spellEnd"/>
      <w:r w:rsidRPr="00407313">
        <w:rPr>
          <w:sz w:val="22"/>
          <w:szCs w:val="22"/>
          <w:lang w:val="en-US"/>
        </w:rPr>
        <w:t xml:space="preserve"> </w:t>
      </w:r>
      <w:proofErr w:type="spellStart"/>
      <w:r w:rsidRPr="00407313">
        <w:rPr>
          <w:sz w:val="22"/>
          <w:szCs w:val="22"/>
          <w:lang w:val="en-US"/>
        </w:rPr>
        <w:t>tych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został</w:t>
      </w:r>
      <w:proofErr w:type="spellEnd"/>
      <w:r w:rsidRPr="00407313">
        <w:rPr>
          <w:sz w:val="22"/>
          <w:szCs w:val="22"/>
          <w:lang w:val="en-US"/>
        </w:rPr>
        <w:t xml:space="preserve"> </w:t>
      </w:r>
      <w:proofErr w:type="spellStart"/>
      <w:r w:rsidRPr="00407313">
        <w:rPr>
          <w:sz w:val="22"/>
          <w:szCs w:val="22"/>
          <w:lang w:val="en-US"/>
        </w:rPr>
        <w:t>włączony</w:t>
      </w:r>
      <w:proofErr w:type="spellEnd"/>
      <w:r w:rsidRPr="00407313">
        <w:rPr>
          <w:sz w:val="22"/>
          <w:szCs w:val="22"/>
          <w:lang w:val="en-US"/>
        </w:rPr>
        <w:t xml:space="preserve"> do </w:t>
      </w:r>
      <w:proofErr w:type="spellStart"/>
      <w:r w:rsidRPr="00407313">
        <w:rPr>
          <w:sz w:val="22"/>
          <w:szCs w:val="22"/>
          <w:lang w:val="en-US"/>
        </w:rPr>
        <w:t>szkolnego</w:t>
      </w:r>
      <w:proofErr w:type="spellEnd"/>
      <w:r w:rsidRPr="00407313">
        <w:rPr>
          <w:sz w:val="22"/>
          <w:szCs w:val="22"/>
          <w:lang w:val="en-US"/>
        </w:rPr>
        <w:t xml:space="preserve"> </w:t>
      </w:r>
      <w:proofErr w:type="spellStart"/>
      <w:r w:rsidRPr="00407313">
        <w:rPr>
          <w:sz w:val="22"/>
          <w:szCs w:val="22"/>
          <w:lang w:val="en-US"/>
        </w:rPr>
        <w:t>zestawu</w:t>
      </w:r>
      <w:proofErr w:type="spellEnd"/>
      <w:r w:rsidRPr="00407313">
        <w:rPr>
          <w:sz w:val="22"/>
          <w:szCs w:val="22"/>
          <w:lang w:val="en-US"/>
        </w:rPr>
        <w:t xml:space="preserve"> </w:t>
      </w:r>
      <w:proofErr w:type="spellStart"/>
      <w:r w:rsidRPr="00407313">
        <w:rPr>
          <w:sz w:val="22"/>
          <w:szCs w:val="22"/>
          <w:lang w:val="en-US"/>
        </w:rPr>
        <w:t>programów</w:t>
      </w:r>
      <w:proofErr w:type="spellEnd"/>
      <w:r w:rsidRPr="00407313">
        <w:rPr>
          <w:sz w:val="22"/>
          <w:szCs w:val="22"/>
          <w:lang w:val="en-US"/>
        </w:rPr>
        <w:t xml:space="preserve"> </w:t>
      </w:r>
      <w:proofErr w:type="spellStart"/>
      <w:r w:rsidRPr="00407313">
        <w:rPr>
          <w:sz w:val="22"/>
          <w:szCs w:val="22"/>
          <w:lang w:val="en-US"/>
        </w:rPr>
        <w:t>nauczania</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obowiązkowych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edukacyjnych,w</w:t>
      </w:r>
      <w:proofErr w:type="spellEnd"/>
      <w:r w:rsidRPr="00407313">
        <w:rPr>
          <w:sz w:val="22"/>
          <w:szCs w:val="22"/>
          <w:lang w:val="en-US"/>
        </w:rPr>
        <w:t xml:space="preserve"> </w:t>
      </w:r>
      <w:proofErr w:type="spellStart"/>
      <w:r w:rsidRPr="00407313">
        <w:rPr>
          <w:sz w:val="22"/>
          <w:szCs w:val="22"/>
          <w:lang w:val="en-US"/>
        </w:rPr>
        <w:t>ramach</w:t>
      </w:r>
      <w:proofErr w:type="spellEnd"/>
      <w:r w:rsidRPr="00407313">
        <w:rPr>
          <w:sz w:val="22"/>
          <w:szCs w:val="22"/>
          <w:lang w:val="en-US"/>
        </w:rPr>
        <w:t xml:space="preserve">  n </w:t>
      </w:r>
      <w:proofErr w:type="spellStart"/>
      <w:r w:rsidRPr="00407313">
        <w:rPr>
          <w:sz w:val="22"/>
          <w:szCs w:val="22"/>
          <w:lang w:val="en-US"/>
        </w:rPr>
        <w:t>nauczanyiż</w:t>
      </w:r>
      <w:proofErr w:type="spellEnd"/>
      <w:r w:rsidRPr="00407313">
        <w:rPr>
          <w:sz w:val="22"/>
          <w:szCs w:val="22"/>
          <w:lang w:val="en-US"/>
        </w:rPr>
        <w:t xml:space="preserve"> </w:t>
      </w:r>
      <w:proofErr w:type="spellStart"/>
      <w:r w:rsidRPr="00407313">
        <w:rPr>
          <w:sz w:val="22"/>
          <w:szCs w:val="22"/>
          <w:lang w:val="en-US"/>
        </w:rPr>
        <w:t>język</w:t>
      </w:r>
      <w:proofErr w:type="spellEnd"/>
      <w:r w:rsidRPr="00407313">
        <w:rPr>
          <w:sz w:val="22"/>
          <w:szCs w:val="22"/>
          <w:lang w:val="en-US"/>
        </w:rPr>
        <w:t xml:space="preserve"> </w:t>
      </w:r>
      <w:proofErr w:type="spellStart"/>
      <w:r w:rsidRPr="00407313">
        <w:rPr>
          <w:sz w:val="22"/>
          <w:szCs w:val="22"/>
          <w:lang w:val="en-US"/>
        </w:rPr>
        <w:t>obcy</w:t>
      </w:r>
      <w:proofErr w:type="spellEnd"/>
      <w:r w:rsidRPr="00407313">
        <w:rPr>
          <w:sz w:val="22"/>
          <w:szCs w:val="22"/>
          <w:lang w:val="en-US"/>
        </w:rPr>
        <w:t xml:space="preserve"> </w:t>
      </w:r>
      <w:proofErr w:type="spellStart"/>
      <w:r w:rsidRPr="00407313">
        <w:rPr>
          <w:sz w:val="22"/>
          <w:szCs w:val="22"/>
          <w:lang w:val="en-US"/>
        </w:rPr>
        <w:t>nowożytny</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z </w:t>
      </w:r>
      <w:proofErr w:type="spellStart"/>
      <w:r w:rsidRPr="00407313">
        <w:rPr>
          <w:sz w:val="22"/>
          <w:szCs w:val="22"/>
          <w:lang w:val="en-US"/>
        </w:rPr>
        <w:t>języka</w:t>
      </w:r>
      <w:proofErr w:type="spellEnd"/>
      <w:r w:rsidRPr="00407313">
        <w:rPr>
          <w:sz w:val="22"/>
          <w:szCs w:val="22"/>
          <w:lang w:val="en-US"/>
        </w:rPr>
        <w:t xml:space="preserve"> </w:t>
      </w:r>
      <w:proofErr w:type="spellStart"/>
      <w:r w:rsidRPr="00407313">
        <w:rPr>
          <w:sz w:val="22"/>
          <w:szCs w:val="22"/>
          <w:lang w:val="en-US"/>
        </w:rPr>
        <w:t>obcego</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nowożytnego</w:t>
      </w:r>
      <w:proofErr w:type="spellEnd"/>
      <w:r w:rsidRPr="00407313">
        <w:rPr>
          <w:sz w:val="22"/>
          <w:szCs w:val="22"/>
          <w:lang w:val="en-US"/>
        </w:rPr>
        <w:t xml:space="preserve"> </w:t>
      </w:r>
      <w:proofErr w:type="spellStart"/>
      <w:r w:rsidRPr="00407313">
        <w:rPr>
          <w:sz w:val="22"/>
          <w:szCs w:val="22"/>
          <w:lang w:val="en-US"/>
        </w:rPr>
        <w:t>innego</w:t>
      </w:r>
      <w:proofErr w:type="spellEnd"/>
    </w:p>
    <w:p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rsidR="000354D5" w:rsidRPr="00407313" w:rsidRDefault="000354D5" w:rsidP="000354D5">
      <w:pPr>
        <w:jc w:val="both"/>
        <w:rPr>
          <w:sz w:val="22"/>
          <w:szCs w:val="22"/>
        </w:rPr>
      </w:pPr>
      <w:r w:rsidRPr="00407313">
        <w:rPr>
          <w:sz w:val="22"/>
          <w:szCs w:val="22"/>
        </w:rPr>
        <w:t>1.6.  zajęcia z zakresu doradztwa zawodowego.</w:t>
      </w:r>
    </w:p>
    <w:p w:rsidR="000354D5" w:rsidRDefault="000354D5" w:rsidP="000354D5">
      <w:pPr>
        <w:jc w:val="both"/>
        <w:rPr>
          <w:sz w:val="22"/>
          <w:szCs w:val="22"/>
          <w:lang w:val="en-US"/>
        </w:rPr>
      </w:pPr>
      <w:r>
        <w:rPr>
          <w:sz w:val="22"/>
          <w:szCs w:val="22"/>
        </w:rPr>
        <w:lastRenderedPageBreak/>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rsidR="000354D5" w:rsidRPr="00AD32FC" w:rsidRDefault="000354D5" w:rsidP="000354D5">
      <w:pPr>
        <w:numPr>
          <w:ilvl w:val="0"/>
          <w:numId w:val="21"/>
        </w:numPr>
        <w:rPr>
          <w:sz w:val="22"/>
          <w:szCs w:val="22"/>
        </w:rPr>
      </w:pPr>
      <w:r w:rsidRPr="00AD32FC">
        <w:rPr>
          <w:sz w:val="22"/>
          <w:szCs w:val="22"/>
        </w:rPr>
        <w:t>Godzina lekcyjna trwa 45  minut.</w:t>
      </w:r>
    </w:p>
    <w:p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rsidR="00D600BB" w:rsidRPr="00D600BB" w:rsidRDefault="00D600BB" w:rsidP="00D600BB">
      <w:pPr>
        <w:numPr>
          <w:ilvl w:val="0"/>
          <w:numId w:val="21"/>
        </w:numPr>
        <w:jc w:val="both"/>
        <w:rPr>
          <w:sz w:val="22"/>
          <w:szCs w:val="22"/>
        </w:rPr>
      </w:pPr>
      <w:r w:rsidRPr="00D600BB">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rsidR="00D600BB" w:rsidRDefault="00D600BB" w:rsidP="00D600BB"/>
    <w:p w:rsidR="00D600BB" w:rsidRDefault="00D600BB" w:rsidP="00D600BB">
      <w:pPr>
        <w:ind w:left="360"/>
        <w:rPr>
          <w:sz w:val="22"/>
          <w:szCs w:val="22"/>
        </w:rPr>
      </w:pPr>
    </w:p>
    <w:p w:rsidR="000354D5" w:rsidRDefault="000354D5" w:rsidP="000354D5">
      <w:pPr>
        <w:suppressAutoHyphens w:val="0"/>
        <w:jc w:val="center"/>
        <w:rPr>
          <w:b/>
          <w:sz w:val="24"/>
          <w:szCs w:val="24"/>
        </w:rPr>
      </w:pPr>
      <w:r w:rsidRPr="00C42B23">
        <w:rPr>
          <w:b/>
          <w:sz w:val="24"/>
          <w:szCs w:val="24"/>
        </w:rPr>
        <w:t>§</w:t>
      </w:r>
      <w:r>
        <w:rPr>
          <w:b/>
          <w:sz w:val="24"/>
          <w:szCs w:val="24"/>
        </w:rPr>
        <w:t>22</w:t>
      </w:r>
    </w:p>
    <w:p w:rsidR="000354D5" w:rsidRDefault="000354D5" w:rsidP="000354D5">
      <w:pPr>
        <w:suppressAutoHyphens w:val="0"/>
        <w:jc w:val="center"/>
        <w:rPr>
          <w:b/>
          <w:sz w:val="24"/>
          <w:szCs w:val="24"/>
        </w:rPr>
      </w:pPr>
    </w:p>
    <w:p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rsidR="000354D5" w:rsidRPr="00393045" w:rsidRDefault="000354D5" w:rsidP="000354D5">
      <w:pPr>
        <w:jc w:val="center"/>
        <w:rPr>
          <w:b/>
          <w:sz w:val="28"/>
          <w:szCs w:val="22"/>
        </w:rPr>
      </w:pPr>
    </w:p>
    <w:p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rsidR="000354D5" w:rsidRPr="00AD32FC" w:rsidRDefault="000354D5" w:rsidP="000354D5">
      <w:pPr>
        <w:pStyle w:val="Tekstpodstawowy31"/>
        <w:jc w:val="both"/>
        <w:rPr>
          <w:sz w:val="22"/>
          <w:szCs w:val="22"/>
        </w:rPr>
      </w:pPr>
      <w:r w:rsidRPr="00AD32FC">
        <w:rPr>
          <w:sz w:val="22"/>
          <w:szCs w:val="22"/>
          <w:lang w:val="en-US"/>
        </w:rPr>
        <w:lastRenderedPageBreak/>
        <w:t>5.1</w:t>
      </w:r>
      <w:r w:rsidRPr="00AD32FC">
        <w:rPr>
          <w:sz w:val="22"/>
          <w:szCs w:val="22"/>
          <w:lang w:val="en-US"/>
        </w:rPr>
        <w:tab/>
      </w:r>
      <w:r w:rsidRPr="00AD32FC">
        <w:rPr>
          <w:sz w:val="22"/>
          <w:szCs w:val="22"/>
        </w:rPr>
        <w:t>Szkolny zestaw programów nauczania,</w:t>
      </w:r>
    </w:p>
    <w:p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rsidR="000354D5" w:rsidRPr="00AD32FC" w:rsidRDefault="000354D5" w:rsidP="000354D5">
      <w:pPr>
        <w:jc w:val="center"/>
        <w:rPr>
          <w:b/>
          <w:sz w:val="22"/>
          <w:szCs w:val="22"/>
        </w:rPr>
      </w:pPr>
    </w:p>
    <w:p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rsidR="000354D5" w:rsidRPr="00AD32FC" w:rsidRDefault="000354D5" w:rsidP="000354D5">
      <w:pPr>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rsidR="000354D5" w:rsidRPr="00AD32FC" w:rsidRDefault="000354D5" w:rsidP="000354D5">
      <w:pPr>
        <w:jc w:val="center"/>
        <w:rPr>
          <w:b/>
          <w:sz w:val="22"/>
          <w:szCs w:val="22"/>
        </w:rPr>
      </w:pPr>
    </w:p>
    <w:p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rsidR="000354D5" w:rsidRDefault="000354D5" w:rsidP="000354D5">
      <w:pPr>
        <w:jc w:val="both"/>
        <w:rPr>
          <w:sz w:val="22"/>
          <w:szCs w:val="22"/>
        </w:rPr>
      </w:pPr>
      <w:r>
        <w:rPr>
          <w:sz w:val="22"/>
          <w:szCs w:val="22"/>
        </w:rPr>
        <w:t>3.9        popularyzowania wiedzy pedagogicznej wśród rodziców,</w:t>
      </w:r>
    </w:p>
    <w:p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0354D5" w:rsidRDefault="000354D5" w:rsidP="000354D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rsidR="000354D5" w:rsidRDefault="000354D5" w:rsidP="000354D5">
      <w:pPr>
        <w:numPr>
          <w:ilvl w:val="0"/>
          <w:numId w:val="26"/>
        </w:numPr>
        <w:jc w:val="both"/>
        <w:rPr>
          <w:sz w:val="22"/>
          <w:szCs w:val="22"/>
        </w:rPr>
      </w:pPr>
      <w:r>
        <w:rPr>
          <w:sz w:val="22"/>
          <w:szCs w:val="22"/>
        </w:rPr>
        <w:t>Zasady udostępniania zbiorów określa szczegółowo regulamin biblioteki.</w:t>
      </w:r>
    </w:p>
    <w:p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rsidR="0090561A" w:rsidRDefault="0090561A" w:rsidP="0090561A">
      <w:pPr>
        <w:jc w:val="both"/>
        <w:rPr>
          <w:sz w:val="22"/>
          <w:szCs w:val="22"/>
        </w:rPr>
      </w:pPr>
    </w:p>
    <w:p w:rsidR="0090561A" w:rsidRDefault="0090561A" w:rsidP="0090561A">
      <w:pPr>
        <w:jc w:val="both"/>
        <w:rPr>
          <w:sz w:val="22"/>
          <w:szCs w:val="22"/>
        </w:rPr>
      </w:pPr>
    </w:p>
    <w:p w:rsidR="0090561A" w:rsidRPr="00AD32FC" w:rsidRDefault="0090561A" w:rsidP="0090561A">
      <w:pPr>
        <w:jc w:val="both"/>
        <w:rPr>
          <w:sz w:val="22"/>
          <w:szCs w:val="22"/>
        </w:rPr>
      </w:pPr>
    </w:p>
    <w:p w:rsidR="000354D5" w:rsidRPr="00AD32FC" w:rsidRDefault="000354D5" w:rsidP="000354D5">
      <w:pPr>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rsidR="000354D5" w:rsidRPr="00AD32FC" w:rsidRDefault="000354D5" w:rsidP="000354D5">
      <w:pPr>
        <w:jc w:val="center"/>
        <w:rPr>
          <w:b/>
          <w:sz w:val="22"/>
          <w:szCs w:val="22"/>
        </w:rPr>
      </w:pPr>
    </w:p>
    <w:p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rsidR="000354D5" w:rsidRPr="00AD32FC" w:rsidRDefault="000354D5" w:rsidP="000354D5">
      <w:pPr>
        <w:ind w:left="360"/>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rsidR="000354D5" w:rsidRPr="00AD32FC" w:rsidRDefault="000354D5" w:rsidP="000354D5">
      <w:pPr>
        <w:pStyle w:val="Indeks"/>
        <w:suppressLineNumbers w:val="0"/>
        <w:rPr>
          <w:sz w:val="22"/>
          <w:szCs w:val="22"/>
        </w:rPr>
      </w:pPr>
    </w:p>
    <w:p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rsidR="00694F7E" w:rsidRDefault="00694F7E" w:rsidP="000354D5">
      <w:pPr>
        <w:suppressAutoHyphens w:val="0"/>
        <w:ind w:left="360"/>
        <w:jc w:val="center"/>
        <w:rPr>
          <w:b/>
          <w:sz w:val="24"/>
          <w:szCs w:val="24"/>
        </w:rPr>
      </w:pPr>
    </w:p>
    <w:p w:rsidR="000354D5" w:rsidRDefault="000354D5" w:rsidP="000354D5">
      <w:pPr>
        <w:suppressAutoHyphens w:val="0"/>
        <w:ind w:left="360"/>
        <w:jc w:val="center"/>
        <w:rPr>
          <w:b/>
          <w:sz w:val="24"/>
          <w:szCs w:val="24"/>
        </w:rPr>
      </w:pPr>
      <w:r w:rsidRPr="00C42B23">
        <w:rPr>
          <w:b/>
          <w:sz w:val="24"/>
          <w:szCs w:val="24"/>
        </w:rPr>
        <w:t>§</w:t>
      </w:r>
      <w:r>
        <w:rPr>
          <w:b/>
          <w:sz w:val="24"/>
          <w:szCs w:val="24"/>
        </w:rPr>
        <w:t>28</w:t>
      </w:r>
    </w:p>
    <w:p w:rsidR="000354D5" w:rsidRDefault="000354D5" w:rsidP="000354D5">
      <w:pPr>
        <w:suppressAutoHyphens w:val="0"/>
        <w:ind w:left="360"/>
        <w:jc w:val="center"/>
        <w:rPr>
          <w:b/>
          <w:sz w:val="24"/>
          <w:szCs w:val="24"/>
        </w:rPr>
      </w:pPr>
    </w:p>
    <w:p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rsidR="000354D5" w:rsidRPr="00D3012B" w:rsidRDefault="000354D5" w:rsidP="000354D5">
      <w:pPr>
        <w:pStyle w:val="Akapitzlist"/>
        <w:ind w:left="360"/>
        <w:rPr>
          <w:rFonts w:ascii="Times New Roman" w:hAnsi="Times New Roman"/>
        </w:rPr>
      </w:pPr>
      <w:r w:rsidRPr="00D3012B">
        <w:rPr>
          <w:rFonts w:ascii="Times New Roman" w:hAnsi="Times New Roman"/>
        </w:rPr>
        <w:lastRenderedPageBreak/>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rsidR="000354D5" w:rsidRPr="00AD32FC" w:rsidRDefault="000354D5" w:rsidP="000354D5">
      <w:pPr>
        <w:pStyle w:val="Nagwek1"/>
        <w:rPr>
          <w:sz w:val="22"/>
          <w:szCs w:val="22"/>
        </w:rPr>
      </w:pPr>
    </w:p>
    <w:p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0354D5" w:rsidRPr="00AD32FC"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0354D5" w:rsidRPr="00AD32FC" w:rsidRDefault="000354D5" w:rsidP="000354D5">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0354D5" w:rsidRPr="00AD32FC" w:rsidRDefault="000354D5" w:rsidP="000354D5">
      <w:pPr>
        <w:jc w:val="both"/>
        <w:rPr>
          <w:sz w:val="22"/>
          <w:szCs w:val="22"/>
        </w:rPr>
      </w:pPr>
      <w:r>
        <w:rPr>
          <w:sz w:val="22"/>
          <w:szCs w:val="22"/>
          <w:lang w:val="en-US"/>
        </w:rPr>
        <w:t>1.6</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rsidR="000354D5" w:rsidRDefault="000354D5" w:rsidP="000354D5">
      <w:pPr>
        <w:pStyle w:val="Nagwek1"/>
        <w:rPr>
          <w:rFonts w:cs="Lucida Sans Unicode"/>
          <w:sz w:val="24"/>
          <w:szCs w:val="24"/>
          <w:lang w:eastAsia="hi-IN" w:bidi="hi-IN"/>
        </w:rPr>
      </w:pPr>
    </w:p>
    <w:p w:rsidR="000354D5" w:rsidRDefault="000354D5" w:rsidP="000354D5">
      <w:pPr>
        <w:pStyle w:val="Nagwek1"/>
        <w:rPr>
          <w:rFonts w:cs="Lucida Sans Unicode"/>
          <w:sz w:val="24"/>
          <w:szCs w:val="24"/>
          <w:lang w:eastAsia="hi-IN" w:bidi="hi-IN"/>
        </w:rPr>
      </w:pPr>
    </w:p>
    <w:p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rsidR="000354D5" w:rsidRPr="00AD32FC" w:rsidRDefault="000354D5" w:rsidP="000354D5">
      <w:pPr>
        <w:pStyle w:val="Nagwek1"/>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rsidR="000354D5" w:rsidRPr="00AD32FC" w:rsidRDefault="000354D5" w:rsidP="000354D5">
      <w:pPr>
        <w:jc w:val="center"/>
        <w:rPr>
          <w:b/>
          <w:sz w:val="22"/>
          <w:szCs w:val="22"/>
        </w:rPr>
      </w:pPr>
    </w:p>
    <w:p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rsidR="000354D5" w:rsidRPr="00AD32FC"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rsidR="000354D5" w:rsidRDefault="000354D5" w:rsidP="000354D5">
      <w:pPr>
        <w:jc w:val="both"/>
        <w:rPr>
          <w:sz w:val="22"/>
          <w:szCs w:val="22"/>
        </w:rPr>
      </w:pPr>
      <w:r>
        <w:rPr>
          <w:sz w:val="22"/>
          <w:szCs w:val="22"/>
        </w:rPr>
        <w:t>1.2.D    samodzielny referent do spraw kadrowych,</w:t>
      </w:r>
    </w:p>
    <w:p w:rsidR="000354D5" w:rsidRPr="00AD32FC" w:rsidRDefault="000354D5" w:rsidP="000354D5">
      <w:pPr>
        <w:jc w:val="both"/>
        <w:rPr>
          <w:sz w:val="22"/>
          <w:szCs w:val="22"/>
        </w:rPr>
      </w:pPr>
      <w:r>
        <w:rPr>
          <w:sz w:val="22"/>
          <w:szCs w:val="22"/>
        </w:rPr>
        <w:t>1.2.E    sekretarka,</w:t>
      </w:r>
    </w:p>
    <w:p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rsidR="000354D5" w:rsidRDefault="000354D5" w:rsidP="000354D5">
      <w:pPr>
        <w:suppressAutoHyphens w:val="0"/>
        <w:jc w:val="center"/>
        <w:rPr>
          <w:b/>
          <w:sz w:val="24"/>
          <w:szCs w:val="24"/>
        </w:rPr>
      </w:pPr>
      <w:r w:rsidRPr="00C42B23">
        <w:rPr>
          <w:b/>
          <w:sz w:val="24"/>
          <w:szCs w:val="24"/>
        </w:rPr>
        <w:t>§</w:t>
      </w:r>
      <w:r>
        <w:rPr>
          <w:b/>
          <w:sz w:val="24"/>
          <w:szCs w:val="24"/>
        </w:rPr>
        <w:t>31</w:t>
      </w:r>
    </w:p>
    <w:p w:rsidR="000354D5" w:rsidRPr="00AD32FC" w:rsidRDefault="000354D5" w:rsidP="000354D5">
      <w:pPr>
        <w:suppressAutoHyphens w:val="0"/>
        <w:jc w:val="center"/>
        <w:rPr>
          <w:sz w:val="22"/>
          <w:szCs w:val="22"/>
        </w:rPr>
      </w:pPr>
    </w:p>
    <w:p w:rsidR="000354D5" w:rsidRPr="00AD32FC" w:rsidRDefault="000354D5" w:rsidP="000354D5">
      <w:pPr>
        <w:pStyle w:val="Tekstpodstawowy"/>
        <w:jc w:val="both"/>
        <w:rPr>
          <w:sz w:val="22"/>
          <w:szCs w:val="22"/>
        </w:rPr>
      </w:pPr>
      <w:r w:rsidRPr="00AD32FC">
        <w:rPr>
          <w:sz w:val="22"/>
          <w:szCs w:val="22"/>
        </w:rPr>
        <w:t>Nauczyciel szkoły ma prawo do:</w:t>
      </w:r>
    </w:p>
    <w:p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rsidR="000354D5" w:rsidRPr="00AD32FC" w:rsidRDefault="000354D5" w:rsidP="000354D5">
      <w:pPr>
        <w:numPr>
          <w:ilvl w:val="0"/>
          <w:numId w:val="30"/>
        </w:numPr>
        <w:jc w:val="both"/>
        <w:rPr>
          <w:sz w:val="22"/>
          <w:szCs w:val="22"/>
        </w:rPr>
      </w:pPr>
      <w:r w:rsidRPr="00AD32FC">
        <w:rPr>
          <w:sz w:val="22"/>
          <w:szCs w:val="22"/>
        </w:rPr>
        <w:lastRenderedPageBreak/>
        <w:t>Prowadzenia eksperymentów pedagogicznych i rozwiązań innowacyjnych w ramach obowiązujących programów po zaopiniowaniu przez radę pedagogiczną szkoły.</w:t>
      </w:r>
    </w:p>
    <w:p w:rsidR="000354D5" w:rsidRPr="00AD32FC" w:rsidRDefault="000354D5" w:rsidP="000354D5">
      <w:pPr>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rsidR="000354D5" w:rsidRPr="00AD32FC" w:rsidRDefault="000354D5" w:rsidP="000354D5">
      <w:pPr>
        <w:jc w:val="center"/>
        <w:rPr>
          <w:b/>
          <w:sz w:val="22"/>
          <w:szCs w:val="22"/>
        </w:rPr>
      </w:pPr>
    </w:p>
    <w:p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w:t>
      </w:r>
      <w:r w:rsidR="00525AFA">
        <w:rPr>
          <w:sz w:val="22"/>
          <w:szCs w:val="22"/>
        </w:rPr>
        <w:t>jęcia musi zadbać szczególnie o</w:t>
      </w:r>
      <w:r w:rsidRPr="00AD32FC">
        <w:rPr>
          <w:sz w:val="22"/>
          <w:szCs w:val="22"/>
        </w:rPr>
        <w:t>:</w:t>
      </w:r>
    </w:p>
    <w:p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rsidR="000354D5" w:rsidRDefault="000354D5" w:rsidP="000354D5">
      <w:pPr>
        <w:rPr>
          <w:sz w:val="22"/>
          <w:szCs w:val="22"/>
        </w:rPr>
      </w:pPr>
      <w:r>
        <w:rPr>
          <w:sz w:val="22"/>
          <w:szCs w:val="22"/>
        </w:rPr>
        <w:t xml:space="preserve">3.9.    </w:t>
      </w:r>
      <w:r w:rsidRPr="00AD32FC">
        <w:rPr>
          <w:sz w:val="22"/>
          <w:szCs w:val="22"/>
        </w:rPr>
        <w:t>analizowanie i dokumentowanie wyników egzaminów zewnętrznych uczniów od początku nauki</w:t>
      </w:r>
      <w:r>
        <w:rPr>
          <w:sz w:val="22"/>
          <w:szCs w:val="22"/>
        </w:rPr>
        <w:t xml:space="preserve"> </w:t>
      </w:r>
      <w:r>
        <w:rPr>
          <w:sz w:val="22"/>
          <w:szCs w:val="22"/>
        </w:rPr>
        <w:br/>
        <w:t xml:space="preserve">           w szkole w celu </w:t>
      </w:r>
      <w:r w:rsidRPr="00AD32FC">
        <w:rPr>
          <w:sz w:val="22"/>
          <w:szCs w:val="22"/>
        </w:rPr>
        <w:t>uzyskania edukacyjnej wartości dodanej każdego ucznia</w:t>
      </w:r>
      <w:r>
        <w:rPr>
          <w:sz w:val="22"/>
          <w:szCs w:val="22"/>
        </w:rPr>
        <w:t>.</w:t>
      </w:r>
    </w:p>
    <w:p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r>
      <w:r w:rsidRPr="00525AFA">
        <w:rPr>
          <w:sz w:val="22"/>
        </w:rPr>
        <w:lastRenderedPageBreak/>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w:t>
      </w:r>
      <w:proofErr w:type="spellStart"/>
      <w:r w:rsidRPr="00525AFA">
        <w:rPr>
          <w:sz w:val="22"/>
        </w:rPr>
        <w:t>postdiagnostycznym</w:t>
      </w:r>
      <w:proofErr w:type="spellEnd"/>
      <w:r w:rsidRPr="00525AFA">
        <w:rPr>
          <w:sz w:val="22"/>
        </w:rPr>
        <w:t xml:space="preserve">,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rsidR="000354D5" w:rsidRPr="00AD32FC" w:rsidRDefault="000354D5" w:rsidP="000354D5">
      <w:pPr>
        <w:numPr>
          <w:ilvl w:val="0"/>
          <w:numId w:val="30"/>
        </w:numPr>
        <w:jc w:val="both"/>
        <w:rPr>
          <w:sz w:val="22"/>
          <w:szCs w:val="22"/>
        </w:rPr>
      </w:pPr>
      <w:r w:rsidRPr="00AD32FC">
        <w:rPr>
          <w:sz w:val="22"/>
          <w:szCs w:val="22"/>
        </w:rPr>
        <w:t>Nauczyciel jest zobowiązany do prowadzenia konsultacji w wymiarze 2 godzin tygodniowo. Konsultacje organizowane są w celu:</w:t>
      </w:r>
    </w:p>
    <w:p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rsidR="000354D5" w:rsidRPr="009F108D" w:rsidRDefault="000354D5" w:rsidP="000354D5">
      <w:pPr>
        <w:jc w:val="both"/>
        <w:rPr>
          <w:sz w:val="22"/>
          <w:szCs w:val="22"/>
        </w:rPr>
      </w:pPr>
      <w:r>
        <w:rPr>
          <w:sz w:val="22"/>
          <w:szCs w:val="22"/>
        </w:rPr>
        <w:t xml:space="preserve">6.5. </w:t>
      </w:r>
      <w:r w:rsidRPr="009F108D">
        <w:rPr>
          <w:sz w:val="22"/>
          <w:szCs w:val="22"/>
        </w:rPr>
        <w:t xml:space="preserve">realizacji zadań określonych w </w:t>
      </w:r>
      <w:proofErr w:type="spellStart"/>
      <w:r w:rsidRPr="009F108D">
        <w:rPr>
          <w:sz w:val="22"/>
          <w:szCs w:val="22"/>
        </w:rPr>
        <w:t>wso</w:t>
      </w:r>
      <w:proofErr w:type="spellEnd"/>
      <w:r w:rsidRPr="009F108D">
        <w:rPr>
          <w:sz w:val="22"/>
          <w:szCs w:val="22"/>
        </w:rPr>
        <w:t>.</w:t>
      </w:r>
    </w:p>
    <w:p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rsidR="007B7134" w:rsidRPr="00AD32FC" w:rsidRDefault="007B7134" w:rsidP="007B7134">
      <w:pPr>
        <w:pStyle w:val="Tekstpodstawowy"/>
        <w:jc w:val="both"/>
        <w:rPr>
          <w:sz w:val="22"/>
          <w:szCs w:val="22"/>
        </w:rPr>
      </w:pPr>
      <w:r>
        <w:rPr>
          <w:sz w:val="22"/>
          <w:szCs w:val="22"/>
        </w:rPr>
        <w:t>8.2. na pisemny wniosek wraz z uzasadnieniem nauczyciela,</w:t>
      </w:r>
    </w:p>
    <w:p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rsidR="000354D5" w:rsidRPr="009F108D" w:rsidRDefault="000354D5" w:rsidP="000354D5">
      <w:r>
        <w:t xml:space="preserve"> </w:t>
      </w:r>
    </w:p>
    <w:p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rsidR="000354D5" w:rsidRPr="00AD32FC" w:rsidRDefault="000354D5" w:rsidP="000354D5">
      <w:pPr>
        <w:pStyle w:val="Tekstpodstawowy"/>
        <w:jc w:val="center"/>
        <w:rPr>
          <w:b/>
          <w:sz w:val="22"/>
          <w:szCs w:val="22"/>
        </w:rPr>
      </w:pPr>
    </w:p>
    <w:p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 celu uzyskania wszechstronnej pomocy dla swoich uczniów </w:t>
      </w:r>
      <w:r w:rsidR="00525AFA">
        <w:rPr>
          <w:sz w:val="22"/>
          <w:szCs w:val="22"/>
        </w:rPr>
        <w:br/>
      </w:r>
      <w:r w:rsidRPr="00AD32FC">
        <w:rPr>
          <w:sz w:val="22"/>
          <w:szCs w:val="22"/>
        </w:rPr>
        <w:t>i doradztwa dla ich rodziców,</w:t>
      </w:r>
    </w:p>
    <w:p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Pr="00AD32FC">
        <w:rPr>
          <w:sz w:val="22"/>
          <w:szCs w:val="22"/>
        </w:rPr>
        <w:t>zgodnie z wewnątrzszkolnym systemem oceniania informuje rodziców ucznió</w:t>
      </w:r>
      <w:r>
        <w:rPr>
          <w:sz w:val="22"/>
          <w:szCs w:val="22"/>
        </w:rPr>
        <w:t xml:space="preserve">w o przewidywanej semestralnej </w:t>
      </w:r>
      <w:r w:rsidRPr="00AD32FC">
        <w:rPr>
          <w:sz w:val="22"/>
          <w:szCs w:val="22"/>
        </w:rPr>
        <w:t xml:space="preserve">i końcoworocznej ocenie  z przedmiotów nauczania  na miesiąc przed klasyfikacją na zorganizowanych w tym celu zebraniach klasowych, co rodzice potwierdzają podpisem w dzienniku lekcyjnym. </w:t>
      </w:r>
      <w:r w:rsidRPr="00AD32FC">
        <w:rPr>
          <w:sz w:val="22"/>
          <w:szCs w:val="22"/>
        </w:rPr>
        <w:lastRenderedPageBreak/>
        <w:t xml:space="preserve">W wyjątkowych przypadkach,  jeżeli rodzice  ucznia nie byli obecni  na zebraniu, </w:t>
      </w:r>
      <w:r>
        <w:rPr>
          <w:sz w:val="22"/>
          <w:szCs w:val="22"/>
        </w:rPr>
        <w:t xml:space="preserve">wychowawca klasy informuje ich </w:t>
      </w:r>
      <w:r w:rsidRPr="00AD32FC">
        <w:rPr>
          <w:sz w:val="22"/>
          <w:szCs w:val="22"/>
        </w:rPr>
        <w:t>o przewidywanych ocenach drogą pocztową lub telefonicznie.</w:t>
      </w:r>
    </w:p>
    <w:p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Pr="00AD32FC">
        <w:rPr>
          <w:sz w:val="22"/>
          <w:szCs w:val="22"/>
        </w:rPr>
        <w:t xml:space="preserve">organizuje spotkania  z rodzicami w ciągu całego roku szkolnego – co najmniej dwa śródsemestralne </w:t>
      </w:r>
      <w:r w:rsidR="00525AFA">
        <w:rPr>
          <w:sz w:val="22"/>
          <w:szCs w:val="22"/>
        </w:rPr>
        <w:br/>
      </w:r>
      <w:r w:rsidRPr="00AD32FC">
        <w:rPr>
          <w:sz w:val="22"/>
          <w:szCs w:val="22"/>
        </w:rPr>
        <w:t>i jedno międzysemestralne, w zależności od potrzeb,</w:t>
      </w:r>
    </w:p>
    <w:p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rsidR="000354D5" w:rsidRPr="00AD32FC" w:rsidRDefault="000354D5" w:rsidP="000354D5">
      <w:pPr>
        <w:numPr>
          <w:ilvl w:val="0"/>
          <w:numId w:val="34"/>
        </w:numPr>
        <w:rPr>
          <w:sz w:val="22"/>
          <w:szCs w:val="22"/>
        </w:rPr>
      </w:pPr>
      <w:r w:rsidRPr="00AD32FC">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0354D5" w:rsidRPr="00AD32FC" w:rsidRDefault="000354D5" w:rsidP="000354D5">
      <w:pPr>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rsidR="000354D5" w:rsidRPr="00AD32FC" w:rsidRDefault="000354D5" w:rsidP="000354D5">
      <w:pPr>
        <w:jc w:val="center"/>
        <w:rPr>
          <w:b/>
          <w:sz w:val="22"/>
          <w:szCs w:val="22"/>
        </w:rPr>
      </w:pPr>
    </w:p>
    <w:p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0354D5" w:rsidRDefault="000354D5" w:rsidP="000354D5">
      <w:pPr>
        <w:jc w:val="both"/>
        <w:rPr>
          <w:sz w:val="22"/>
          <w:szCs w:val="22"/>
        </w:rPr>
      </w:pPr>
      <w:r>
        <w:rPr>
          <w:sz w:val="22"/>
          <w:szCs w:val="22"/>
        </w:rPr>
        <w:t>1.3  zaspokajanie zgłaszanych przez użytkowników potrzeb czytelniczych informacyjnych,</w:t>
      </w:r>
    </w:p>
    <w:p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0354D5" w:rsidRDefault="000354D5" w:rsidP="000354D5">
      <w:pPr>
        <w:jc w:val="both"/>
        <w:rPr>
          <w:sz w:val="22"/>
          <w:szCs w:val="22"/>
        </w:rPr>
      </w:pPr>
      <w:r>
        <w:rPr>
          <w:sz w:val="22"/>
          <w:szCs w:val="22"/>
        </w:rPr>
        <w:t>1.6  gromadzenie i udostępnianie dokumentów regulujących pracę szkoły,</w:t>
      </w:r>
    </w:p>
    <w:p w:rsidR="000354D5" w:rsidRDefault="000354D5" w:rsidP="000354D5">
      <w:pPr>
        <w:jc w:val="both"/>
        <w:rPr>
          <w:sz w:val="22"/>
          <w:szCs w:val="22"/>
        </w:rPr>
      </w:pPr>
      <w:r>
        <w:rPr>
          <w:sz w:val="22"/>
          <w:szCs w:val="22"/>
        </w:rPr>
        <w:t>1.7  wspomaganie doskonalenia zawodowego nauczycieli,</w:t>
      </w:r>
    </w:p>
    <w:p w:rsidR="000354D5" w:rsidRDefault="000354D5" w:rsidP="000354D5">
      <w:pPr>
        <w:jc w:val="both"/>
        <w:rPr>
          <w:sz w:val="22"/>
          <w:szCs w:val="22"/>
        </w:rPr>
      </w:pPr>
      <w:r>
        <w:rPr>
          <w:sz w:val="22"/>
          <w:szCs w:val="22"/>
        </w:rPr>
        <w:t>1.8  wspieranie procesu dydaktyczno-wychowawczego,</w:t>
      </w:r>
    </w:p>
    <w:p w:rsidR="000354D5" w:rsidRDefault="000354D5" w:rsidP="000354D5">
      <w:pPr>
        <w:jc w:val="both"/>
        <w:rPr>
          <w:sz w:val="22"/>
          <w:szCs w:val="22"/>
        </w:rPr>
      </w:pPr>
      <w:r>
        <w:rPr>
          <w:sz w:val="22"/>
          <w:szCs w:val="22"/>
        </w:rPr>
        <w:t>1.9  opracowywanie szkolnego zestawu podręczników i szkolnego zestawu programów nauczania,</w:t>
      </w:r>
    </w:p>
    <w:p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rsidR="000354D5" w:rsidRPr="00AD32FC" w:rsidRDefault="000354D5" w:rsidP="000354D5">
      <w:pPr>
        <w:pStyle w:val="Indeks"/>
        <w:suppressLineNumbers w:val="0"/>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rsidR="000354D5" w:rsidRPr="00AD32FC" w:rsidRDefault="000354D5" w:rsidP="000354D5">
      <w:pPr>
        <w:pStyle w:val="Indeks"/>
        <w:suppressLineNumbers w:val="0"/>
        <w:rPr>
          <w:sz w:val="22"/>
          <w:szCs w:val="22"/>
        </w:rPr>
      </w:pPr>
    </w:p>
    <w:p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p>
    <w:p w:rsidR="000354D5" w:rsidRPr="00AD32FC" w:rsidRDefault="000354D5" w:rsidP="00525AFA">
      <w:pPr>
        <w:numPr>
          <w:ilvl w:val="0"/>
          <w:numId w:val="36"/>
        </w:numPr>
        <w:jc w:val="both"/>
        <w:rPr>
          <w:sz w:val="22"/>
          <w:szCs w:val="22"/>
        </w:rPr>
      </w:pPr>
      <w:r w:rsidRPr="00AD32FC">
        <w:rPr>
          <w:sz w:val="22"/>
          <w:szCs w:val="22"/>
        </w:rPr>
        <w:t>Do zadań pedagoga szkolnego należy</w:t>
      </w:r>
      <w:r>
        <w:rPr>
          <w:sz w:val="22"/>
          <w:szCs w:val="22"/>
        </w:rPr>
        <w:t xml:space="preserve"> w szczególności</w:t>
      </w:r>
      <w:r w:rsidRPr="00AD32FC">
        <w:rPr>
          <w:sz w:val="22"/>
          <w:szCs w:val="22"/>
        </w:rPr>
        <w:t>:</w:t>
      </w:r>
    </w:p>
    <w:p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lastRenderedPageBreak/>
        <w:t>w funkcjonowaniu uczniów, w tym barier i ograniczeń utrudniających funkcjonowanie ucznia i jego uczestnictwo w życiu szkoły,</w:t>
      </w:r>
    </w:p>
    <w:p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rsidR="000354D5" w:rsidRPr="00AD32FC" w:rsidRDefault="000354D5" w:rsidP="00525AFA">
      <w:pPr>
        <w:numPr>
          <w:ilvl w:val="0"/>
          <w:numId w:val="37"/>
        </w:numPr>
        <w:jc w:val="both"/>
        <w:rPr>
          <w:sz w:val="22"/>
          <w:szCs w:val="22"/>
        </w:rPr>
      </w:pPr>
      <w:r w:rsidRPr="00AD32FC">
        <w:rPr>
          <w:sz w:val="22"/>
          <w:szCs w:val="22"/>
        </w:rPr>
        <w:t>Szczegółowy zakres obowiązków pedagoga szkolnego określa dyrektor szkoły.</w:t>
      </w:r>
    </w:p>
    <w:p w:rsidR="000354D5" w:rsidRPr="002158C4" w:rsidRDefault="000354D5" w:rsidP="000354D5">
      <w:pPr>
        <w:jc w:val="both"/>
        <w:rPr>
          <w:sz w:val="34"/>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rsidR="000354D5" w:rsidRPr="00AD32FC" w:rsidRDefault="000354D5" w:rsidP="000354D5">
      <w:pPr>
        <w:jc w:val="center"/>
        <w:rPr>
          <w:b/>
          <w:sz w:val="22"/>
          <w:szCs w:val="22"/>
        </w:rPr>
      </w:pPr>
    </w:p>
    <w:p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rsidR="000354D5" w:rsidRPr="00AD32FC" w:rsidRDefault="000354D5" w:rsidP="000354D5">
      <w:pPr>
        <w:numPr>
          <w:ilvl w:val="0"/>
          <w:numId w:val="39"/>
        </w:numPr>
        <w:jc w:val="both"/>
        <w:rPr>
          <w:sz w:val="22"/>
          <w:szCs w:val="22"/>
        </w:rPr>
      </w:pPr>
      <w:r w:rsidRPr="00AD32FC">
        <w:rPr>
          <w:sz w:val="22"/>
          <w:szCs w:val="22"/>
        </w:rPr>
        <w:t>Do zadań zespołu przedmiotowego należy :</w:t>
      </w:r>
    </w:p>
    <w:p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rsidR="000354D5" w:rsidRPr="002158C4" w:rsidRDefault="000354D5" w:rsidP="000354D5">
      <w:pPr>
        <w:pStyle w:val="Indeks"/>
        <w:suppressLineNumbers w:val="0"/>
        <w:rPr>
          <w:sz w:val="3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rsidR="000354D5" w:rsidRPr="00BC1469" w:rsidRDefault="000354D5" w:rsidP="000354D5">
      <w:pPr>
        <w:pStyle w:val="Indeks"/>
        <w:suppressLineNumbers w:val="0"/>
        <w:rPr>
          <w:sz w:val="22"/>
          <w:szCs w:val="22"/>
        </w:rPr>
      </w:pPr>
    </w:p>
    <w:p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lastRenderedPageBreak/>
        <w:t xml:space="preserve">Rzecznikiem Praw Ucznia zostaje nauczyciel, który wyrazi zgodę na pełnienie funkcji , wybrany przez uczniów na zebraniu przedstawicieli Samorządu Uczniowskiego w głosowaniu tajnym zwykłą większością głosów. </w:t>
      </w:r>
    </w:p>
    <w:p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rsidR="000354D5" w:rsidRDefault="000354D5" w:rsidP="000354D5">
      <w:pPr>
        <w:pStyle w:val="Nagwek1"/>
        <w:rPr>
          <w:sz w:val="22"/>
          <w:szCs w:val="22"/>
        </w:rPr>
      </w:pPr>
    </w:p>
    <w:p w:rsidR="000354D5" w:rsidRPr="00694F7E" w:rsidRDefault="000354D5" w:rsidP="000354D5">
      <w:pPr>
        <w:rPr>
          <w:sz w:val="14"/>
        </w:rPr>
      </w:pPr>
    </w:p>
    <w:p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rsidR="000354D5" w:rsidRPr="00AD32FC" w:rsidRDefault="000354D5" w:rsidP="000354D5">
      <w:pPr>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rsidR="000354D5" w:rsidRPr="00AD32FC" w:rsidRDefault="000354D5" w:rsidP="000354D5">
      <w:pPr>
        <w:rPr>
          <w:sz w:val="22"/>
          <w:szCs w:val="22"/>
        </w:rPr>
      </w:pPr>
    </w:p>
    <w:p w:rsidR="000354D5" w:rsidRPr="00AD32FC" w:rsidRDefault="000354D5" w:rsidP="00F21C67">
      <w:pPr>
        <w:pStyle w:val="Tekstpodstawowy21"/>
        <w:ind w:left="0"/>
        <w:jc w:val="both"/>
        <w:rPr>
          <w:sz w:val="22"/>
          <w:szCs w:val="22"/>
        </w:rPr>
      </w:pPr>
      <w:r w:rsidRPr="00525AFA">
        <w:rPr>
          <w:sz w:val="22"/>
          <w:szCs w:val="22"/>
        </w:rPr>
        <w:t>Uczniem branżowej szkoły I stopnia może być absolwent gimnazjum lub absolwent szkoły podstawowej,</w:t>
      </w:r>
      <w:r w:rsidRPr="00AD32FC">
        <w:rPr>
          <w:sz w:val="22"/>
          <w:szCs w:val="22"/>
        </w:rPr>
        <w:t xml:space="preserve"> który spełnia kryteria przyjmowania uczniów do szkoły określone w Regulaminie Rekrutacji ustalanym w każdym roku szkolnym</w:t>
      </w:r>
      <w:r w:rsidR="00525AFA">
        <w:rPr>
          <w:sz w:val="22"/>
          <w:szCs w:val="22"/>
        </w:rPr>
        <w:t xml:space="preserve"> oraz</w:t>
      </w:r>
      <w:r w:rsidRPr="00AD32FC">
        <w:rPr>
          <w:sz w:val="22"/>
          <w:szCs w:val="22"/>
        </w:rPr>
        <w:t>, który posiada zaświadczenie lekarskie zawierające orzeczenie lekarskie o braku przeciwwskazań zdrowotnych do podjęcia praktycznej nauki zawodu, wydane zgodnie z przepisami w sprawie badań lekarskich kandydatów do szkół ponadgimnazjalnych.</w:t>
      </w:r>
    </w:p>
    <w:p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rsidR="000354D5" w:rsidRPr="00AD32FC" w:rsidRDefault="000354D5" w:rsidP="000354D5">
      <w:pPr>
        <w:rPr>
          <w:sz w:val="22"/>
          <w:szCs w:val="22"/>
        </w:rPr>
      </w:pPr>
    </w:p>
    <w:p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Pr="00AD32FC">
        <w:rPr>
          <w:sz w:val="22"/>
          <w:szCs w:val="22"/>
        </w:rPr>
        <w:t>uczennice w ciąży mają prawo do szczególnej opieki zgodnie z jednostkowo ustalonymi przez radę pedagogiczną zasadami,</w:t>
      </w:r>
    </w:p>
    <w:p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rsidR="000354D5" w:rsidRPr="00AD32FC" w:rsidRDefault="000354D5" w:rsidP="000354D5">
      <w:pPr>
        <w:jc w:val="both"/>
        <w:rPr>
          <w:sz w:val="22"/>
          <w:szCs w:val="22"/>
        </w:rPr>
      </w:pPr>
      <w:r w:rsidRPr="00AD32FC">
        <w:rPr>
          <w:sz w:val="22"/>
          <w:szCs w:val="22"/>
          <w:lang w:val="en-US"/>
        </w:rPr>
        <w:lastRenderedPageBreak/>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rsidR="000354D5" w:rsidRPr="00AD32FC" w:rsidRDefault="000354D5" w:rsidP="000354D5">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rsidR="000354D5" w:rsidRDefault="000354D5" w:rsidP="000354D5">
      <w:pPr>
        <w:pStyle w:val="Tekstpodstawowy"/>
        <w:jc w:val="both"/>
        <w:rPr>
          <w:sz w:val="22"/>
          <w:szCs w:val="22"/>
        </w:rPr>
      </w:pPr>
    </w:p>
    <w:p w:rsidR="000354D5" w:rsidRDefault="000354D5" w:rsidP="000354D5">
      <w:pPr>
        <w:suppressAutoHyphens w:val="0"/>
        <w:jc w:val="center"/>
        <w:rPr>
          <w:b/>
          <w:sz w:val="24"/>
          <w:szCs w:val="24"/>
        </w:rPr>
      </w:pPr>
      <w:r w:rsidRPr="00C42B23">
        <w:rPr>
          <w:b/>
          <w:sz w:val="24"/>
          <w:szCs w:val="24"/>
        </w:rPr>
        <w:t>§</w:t>
      </w:r>
      <w:r>
        <w:rPr>
          <w:b/>
          <w:sz w:val="24"/>
          <w:szCs w:val="24"/>
        </w:rPr>
        <w:t>40</w:t>
      </w:r>
    </w:p>
    <w:p w:rsidR="000354D5" w:rsidRPr="00AD32FC" w:rsidRDefault="000354D5" w:rsidP="000354D5">
      <w:pPr>
        <w:rPr>
          <w:sz w:val="22"/>
          <w:szCs w:val="22"/>
        </w:rPr>
      </w:pPr>
    </w:p>
    <w:p w:rsidR="000354D5" w:rsidRPr="00AD32FC" w:rsidRDefault="000354D5" w:rsidP="000354D5">
      <w:pPr>
        <w:pStyle w:val="Tekstpodstawowy"/>
        <w:jc w:val="both"/>
        <w:rPr>
          <w:sz w:val="22"/>
          <w:szCs w:val="22"/>
        </w:rPr>
      </w:pPr>
      <w:r w:rsidRPr="00AD32FC">
        <w:rPr>
          <w:sz w:val="22"/>
          <w:szCs w:val="22"/>
        </w:rPr>
        <w:t>Uczeń ma obowiązek :</w:t>
      </w:r>
    </w:p>
    <w:p w:rsidR="000354D5" w:rsidRDefault="000354D5" w:rsidP="000354D5">
      <w:pPr>
        <w:numPr>
          <w:ilvl w:val="0"/>
          <w:numId w:val="47"/>
        </w:numPr>
        <w:jc w:val="both"/>
        <w:rPr>
          <w:sz w:val="22"/>
          <w:szCs w:val="22"/>
        </w:rPr>
      </w:pPr>
      <w:r w:rsidRPr="00AD32FC">
        <w:rPr>
          <w:sz w:val="22"/>
          <w:szCs w:val="22"/>
        </w:rPr>
        <w:t>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 zeszycie kontaktów z rodzicami,</w:t>
      </w:r>
    </w:p>
    <w:p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rsidR="000354D5" w:rsidRPr="00AD32FC" w:rsidRDefault="000354D5" w:rsidP="000354D5">
      <w:pPr>
        <w:numPr>
          <w:ilvl w:val="0"/>
          <w:numId w:val="47"/>
        </w:numPr>
        <w:jc w:val="both"/>
        <w:rPr>
          <w:sz w:val="22"/>
          <w:szCs w:val="22"/>
        </w:rPr>
      </w:pPr>
      <w:r w:rsidRPr="00AD32FC">
        <w:rPr>
          <w:sz w:val="22"/>
          <w:szCs w:val="22"/>
        </w:rPr>
        <w:t>posiadać  zeszyt kontaktów z rodzicami,</w:t>
      </w:r>
    </w:p>
    <w:p w:rsidR="000354D5" w:rsidRPr="00AD32FC" w:rsidRDefault="000354D5" w:rsidP="000354D5">
      <w:pPr>
        <w:numPr>
          <w:ilvl w:val="0"/>
          <w:numId w:val="47"/>
        </w:numPr>
        <w:jc w:val="both"/>
        <w:rPr>
          <w:sz w:val="22"/>
          <w:szCs w:val="22"/>
        </w:rPr>
      </w:pPr>
      <w:r w:rsidRPr="00AD32FC">
        <w:rPr>
          <w:sz w:val="22"/>
          <w:szCs w:val="22"/>
        </w:rPr>
        <w:t>w miesiącach od listopada do końca marca zmieniać obuwie przed wejściem do szkoły. W przypadku stroju galowego dopuszcza się brak obuwia zmiennego.;</w:t>
      </w:r>
    </w:p>
    <w:p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rsidR="000354D5" w:rsidRPr="00AD32FC" w:rsidRDefault="000354D5" w:rsidP="000354D5">
      <w:pPr>
        <w:numPr>
          <w:ilvl w:val="0"/>
          <w:numId w:val="48"/>
        </w:numPr>
        <w:jc w:val="both"/>
        <w:rPr>
          <w:sz w:val="22"/>
          <w:szCs w:val="22"/>
        </w:rPr>
      </w:pPr>
      <w:r w:rsidRPr="00AD32FC">
        <w:rPr>
          <w:sz w:val="22"/>
          <w:szCs w:val="22"/>
        </w:rPr>
        <w:t>dbać o honor i tradycje szkoły,</w:t>
      </w:r>
    </w:p>
    <w:p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rsidR="000354D5" w:rsidRDefault="000354D5" w:rsidP="000354D5">
      <w:pPr>
        <w:numPr>
          <w:ilvl w:val="0"/>
          <w:numId w:val="48"/>
        </w:numPr>
        <w:rPr>
          <w:sz w:val="22"/>
          <w:szCs w:val="22"/>
        </w:rPr>
      </w:pPr>
      <w:r>
        <w:rPr>
          <w:sz w:val="22"/>
          <w:szCs w:val="22"/>
        </w:rPr>
        <w:t xml:space="preserve">Usprawiedliwiać nieobecności na zajęciach edukacyjnych w terminie 8 dni od dnia przyjścia do szkoły. Usprawiedliwienia nieobecności uczniów niepełnoletnich dokonują rodzice uczniów w zeszycie kontaktów z rodzicami lub ustnie u wychowawcy klasy. </w:t>
      </w:r>
    </w:p>
    <w:p w:rsidR="0090561A" w:rsidRPr="00FA2FE4" w:rsidRDefault="0090561A" w:rsidP="0090561A">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rsidR="000354D5" w:rsidRPr="00AD32FC" w:rsidRDefault="000354D5" w:rsidP="000354D5">
      <w:pPr>
        <w:pStyle w:val="Indeks"/>
        <w:suppressLineNumbers w:val="0"/>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rsidR="000354D5" w:rsidRPr="00AD32FC" w:rsidRDefault="000354D5" w:rsidP="000354D5">
      <w:pPr>
        <w:rPr>
          <w:sz w:val="22"/>
          <w:szCs w:val="22"/>
        </w:rPr>
      </w:pPr>
    </w:p>
    <w:p w:rsidR="000354D5" w:rsidRPr="00AD32FC" w:rsidRDefault="000354D5" w:rsidP="000354D5">
      <w:pPr>
        <w:numPr>
          <w:ilvl w:val="0"/>
          <w:numId w:val="49"/>
        </w:numPr>
        <w:jc w:val="both"/>
        <w:rPr>
          <w:sz w:val="22"/>
          <w:szCs w:val="22"/>
        </w:rPr>
      </w:pPr>
      <w:r w:rsidRPr="00AD32FC">
        <w:rPr>
          <w:sz w:val="22"/>
          <w:szCs w:val="22"/>
        </w:rPr>
        <w:t>Uczeń może zostać wyróżniony za :</w:t>
      </w:r>
    </w:p>
    <w:p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rsidR="000354D5" w:rsidRPr="00AD32FC" w:rsidRDefault="000354D5" w:rsidP="000354D5">
      <w:pPr>
        <w:numPr>
          <w:ilvl w:val="0"/>
          <w:numId w:val="49"/>
        </w:numPr>
        <w:jc w:val="both"/>
        <w:rPr>
          <w:sz w:val="22"/>
          <w:szCs w:val="22"/>
        </w:rPr>
      </w:pPr>
      <w:r w:rsidRPr="00AD32FC">
        <w:rPr>
          <w:sz w:val="22"/>
          <w:szCs w:val="22"/>
        </w:rPr>
        <w:lastRenderedPageBreak/>
        <w:t>Nagrody wyróżniającym się uczniom przyznaje dyrektor szkoły  na wniosek :</w:t>
      </w:r>
    </w:p>
    <w:p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rsidR="000354D5" w:rsidRPr="00AD32FC" w:rsidRDefault="000354D5" w:rsidP="000354D5">
      <w:pPr>
        <w:numPr>
          <w:ilvl w:val="0"/>
          <w:numId w:val="49"/>
        </w:numPr>
        <w:jc w:val="both"/>
        <w:rPr>
          <w:sz w:val="22"/>
          <w:szCs w:val="22"/>
        </w:rPr>
      </w:pPr>
      <w:r w:rsidRPr="00AD32FC">
        <w:rPr>
          <w:sz w:val="22"/>
          <w:szCs w:val="22"/>
        </w:rPr>
        <w:t>Ustala się następujące rodzaje nagród :</w:t>
      </w:r>
    </w:p>
    <w:p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pochwała przez dyrektora technikum wobec uczniów szkoły podana w biuletynie samorządu uczniowskiego lub w gazecie szkolnej “Fraszka”,</w:t>
      </w:r>
    </w:p>
    <w:p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rsidR="000354D5" w:rsidRPr="00AD32FC" w:rsidRDefault="000354D5" w:rsidP="000354D5">
      <w:pPr>
        <w:jc w:val="both"/>
        <w:rPr>
          <w:b/>
          <w:sz w:val="22"/>
          <w:szCs w:val="22"/>
        </w:rPr>
      </w:pPr>
    </w:p>
    <w:p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rsidR="000354D5" w:rsidRPr="00AD32FC" w:rsidRDefault="000354D5" w:rsidP="000354D5">
      <w:pPr>
        <w:numPr>
          <w:ilvl w:val="0"/>
          <w:numId w:val="50"/>
        </w:numPr>
        <w:jc w:val="both"/>
        <w:rPr>
          <w:sz w:val="22"/>
          <w:szCs w:val="22"/>
        </w:rPr>
      </w:pPr>
      <w:r w:rsidRPr="00AD32FC">
        <w:rPr>
          <w:sz w:val="22"/>
          <w:szCs w:val="22"/>
        </w:rPr>
        <w:t>Rodzaje kar :</w:t>
      </w:r>
    </w:p>
    <w:p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rsidR="000354D5" w:rsidRPr="00AD32FC" w:rsidRDefault="000354D5" w:rsidP="000354D5">
      <w:pPr>
        <w:jc w:val="both"/>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rsidR="000354D5" w:rsidRPr="00AD32FC" w:rsidRDefault="000354D5" w:rsidP="000354D5">
      <w:pPr>
        <w:pStyle w:val="Tekstpodstawowy"/>
        <w:rPr>
          <w:sz w:val="22"/>
          <w:szCs w:val="22"/>
        </w:rPr>
      </w:pPr>
    </w:p>
    <w:p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rsidR="000354D5" w:rsidRDefault="000354D5" w:rsidP="000354D5">
      <w:pPr>
        <w:rPr>
          <w:sz w:val="22"/>
          <w:szCs w:val="22"/>
        </w:rPr>
      </w:pPr>
    </w:p>
    <w:p w:rsidR="000354D5" w:rsidRDefault="000354D5" w:rsidP="000354D5">
      <w:pPr>
        <w:pStyle w:val="Nagwek1"/>
        <w:rPr>
          <w:rFonts w:cs="Lucida Sans Unicode"/>
          <w:sz w:val="24"/>
          <w:szCs w:val="24"/>
          <w:lang w:eastAsia="hi-IN" w:bidi="hi-IN"/>
        </w:rPr>
      </w:pPr>
    </w:p>
    <w:p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rsidR="000354D5" w:rsidRPr="005F03BC" w:rsidRDefault="000354D5" w:rsidP="000354D5">
      <w:pPr>
        <w:rPr>
          <w:lang w:eastAsia="hi-IN" w:bidi="hi-IN"/>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rsidR="000354D5" w:rsidRPr="005F03BC" w:rsidRDefault="000354D5" w:rsidP="000354D5">
      <w:pPr>
        <w:jc w:val="center"/>
        <w:rPr>
          <w:sz w:val="22"/>
          <w:szCs w:val="22"/>
          <w:lang w:eastAsia="ar-SA"/>
        </w:rPr>
      </w:pPr>
    </w:p>
    <w:p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rsidR="000354D5" w:rsidRPr="005F03BC" w:rsidRDefault="000354D5" w:rsidP="000354D5">
      <w:pPr>
        <w:jc w:val="both"/>
        <w:rPr>
          <w:color w:val="000000"/>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D600BB" w:rsidRPr="00D600BB" w:rsidRDefault="00D600BB" w:rsidP="00D600BB">
      <w:pPr>
        <w:pStyle w:val="Akapitzlist"/>
        <w:numPr>
          <w:ilvl w:val="0"/>
          <w:numId w:val="74"/>
        </w:numPr>
        <w:spacing w:after="120"/>
        <w:jc w:val="both"/>
        <w:rPr>
          <w:rFonts w:ascii="Times New Roman" w:hAnsi="Times New Roman"/>
          <w:lang w:eastAsia="ar-SA"/>
        </w:rPr>
      </w:pPr>
      <w:bookmarkStart w:id="0" w:name="_GoBack"/>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bookmarkEnd w:id="0"/>
    <w:p w:rsidR="00D600BB" w:rsidRPr="0017578D" w:rsidRDefault="00D600BB" w:rsidP="00D600BB">
      <w:pPr>
        <w:pStyle w:val="Akapitzlist"/>
        <w:spacing w:after="120"/>
        <w:ind w:left="360"/>
        <w:jc w:val="both"/>
        <w:rPr>
          <w:rFonts w:ascii="Times New Roman" w:hAnsi="Times New Roman"/>
          <w:lang w:eastAsia="ar-SA"/>
        </w:rPr>
      </w:pPr>
    </w:p>
    <w:p w:rsidR="000354D5" w:rsidRPr="00B72641" w:rsidRDefault="000354D5" w:rsidP="000354D5">
      <w:pPr>
        <w:spacing w:after="120"/>
        <w:ind w:left="360"/>
        <w:jc w:val="both"/>
        <w:rPr>
          <w:sz w:val="6"/>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rsidR="000354D5" w:rsidRPr="005F03BC" w:rsidRDefault="000354D5" w:rsidP="000354D5">
      <w:pPr>
        <w:jc w:val="center"/>
        <w:rPr>
          <w:sz w:val="22"/>
          <w:szCs w:val="22"/>
          <w:lang w:eastAsia="ar-SA"/>
        </w:rPr>
      </w:pPr>
    </w:p>
    <w:p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rsidR="000354D5" w:rsidRDefault="000354D5" w:rsidP="000354D5">
      <w:pPr>
        <w:tabs>
          <w:tab w:val="left" w:pos="9000"/>
        </w:tabs>
        <w:jc w:val="both"/>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rsidR="000354D5" w:rsidRPr="005F03BC" w:rsidRDefault="000354D5" w:rsidP="000354D5">
      <w:pPr>
        <w:tabs>
          <w:tab w:val="left" w:pos="9000"/>
        </w:tabs>
        <w:jc w:val="center"/>
        <w:rPr>
          <w:sz w:val="22"/>
          <w:szCs w:val="22"/>
          <w:lang w:eastAsia="ar-SA"/>
        </w:rPr>
      </w:pPr>
    </w:p>
    <w:p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rsidR="000354D5" w:rsidRPr="005F03BC" w:rsidRDefault="000354D5" w:rsidP="000354D5">
      <w:pPr>
        <w:numPr>
          <w:ilvl w:val="0"/>
          <w:numId w:val="59"/>
        </w:numPr>
        <w:jc w:val="both"/>
        <w:rPr>
          <w:sz w:val="22"/>
          <w:szCs w:val="22"/>
          <w:lang w:eastAsia="ar-SA"/>
        </w:rPr>
      </w:pPr>
      <w:r w:rsidRPr="005F03BC">
        <w:rPr>
          <w:sz w:val="22"/>
          <w:szCs w:val="22"/>
          <w:lang w:eastAsia="ar-SA"/>
        </w:rPr>
        <w:lastRenderedPageBreak/>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rsidR="000354D5" w:rsidRPr="005F03BC" w:rsidRDefault="000354D5" w:rsidP="000354D5">
      <w:pPr>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rsidR="000354D5" w:rsidRPr="005F03BC" w:rsidRDefault="000354D5" w:rsidP="000354D5">
      <w:pPr>
        <w:ind w:left="567" w:hanging="567"/>
        <w:jc w:val="center"/>
        <w:rPr>
          <w:sz w:val="22"/>
          <w:szCs w:val="22"/>
          <w:lang w:eastAsia="ar-SA"/>
        </w:rPr>
      </w:pPr>
    </w:p>
    <w:p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rsidR="000354D5" w:rsidRPr="005F03BC" w:rsidRDefault="000354D5" w:rsidP="000354D5">
      <w:pPr>
        <w:numPr>
          <w:ilvl w:val="1"/>
          <w:numId w:val="76"/>
        </w:numPr>
        <w:jc w:val="both"/>
        <w:rPr>
          <w:sz w:val="22"/>
          <w:szCs w:val="22"/>
          <w:lang w:eastAsia="ar-SA"/>
        </w:rPr>
      </w:pPr>
      <w:r w:rsidRPr="005F03BC">
        <w:rPr>
          <w:sz w:val="22"/>
          <w:szCs w:val="22"/>
          <w:lang w:eastAsia="ar-SA"/>
        </w:rPr>
        <w:t>sposobach sprawdzania osiągnięć edukacyjnych uczniów;</w:t>
      </w:r>
    </w:p>
    <w:p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warunkach i trybie </w:t>
      </w:r>
      <w:r w:rsidRPr="005F03BC">
        <w:rPr>
          <w:color w:val="000000"/>
          <w:sz w:val="22"/>
          <w:szCs w:val="22"/>
          <w:lang w:eastAsia="ar-SA"/>
        </w:rPr>
        <w:t>otrzymania wyższej niż przewidywana</w:t>
      </w:r>
      <w:r w:rsidRPr="005F03BC">
        <w:rPr>
          <w:sz w:val="22"/>
          <w:szCs w:val="22"/>
          <w:lang w:eastAsia="ar-SA"/>
        </w:rPr>
        <w:t xml:space="preserve"> rocznej oceny klasyfikacyjnej </w:t>
      </w:r>
      <w:r w:rsidRPr="005F03BC">
        <w:rPr>
          <w:sz w:val="22"/>
          <w:szCs w:val="22"/>
          <w:lang w:eastAsia="ar-SA"/>
        </w:rPr>
        <w:br/>
        <w:t xml:space="preserve">z zajęć edukacyjnych. </w:t>
      </w:r>
    </w:p>
    <w:p w:rsidR="000354D5" w:rsidRPr="005F03BC" w:rsidRDefault="000354D5" w:rsidP="000354D5">
      <w:pPr>
        <w:ind w:left="360"/>
        <w:jc w:val="both"/>
        <w:rPr>
          <w:sz w:val="22"/>
          <w:szCs w:val="22"/>
          <w:lang w:eastAsia="ar-SA"/>
        </w:rPr>
      </w:pPr>
      <w:r w:rsidRPr="005F03BC">
        <w:rPr>
          <w:sz w:val="22"/>
          <w:szCs w:val="22"/>
          <w:lang w:eastAsia="ar-SA"/>
        </w:rPr>
        <w:t>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z wymaganiami edukacyjnymi z danego przedmiotu.</w:t>
      </w:r>
    </w:p>
    <w:p w:rsidR="000354D5" w:rsidRPr="005F03BC" w:rsidRDefault="000354D5" w:rsidP="000354D5">
      <w:pPr>
        <w:keepNext/>
        <w:ind w:left="360"/>
        <w:jc w:val="both"/>
        <w:outlineLvl w:val="5"/>
        <w:rPr>
          <w:sz w:val="22"/>
          <w:szCs w:val="22"/>
          <w:lang w:eastAsia="ar-SA"/>
        </w:rPr>
      </w:pPr>
      <w:r w:rsidRPr="005F03BC">
        <w:rPr>
          <w:sz w:val="22"/>
          <w:szCs w:val="22"/>
          <w:lang w:eastAsia="ar-SA"/>
        </w:rPr>
        <w:t xml:space="preserve">O sposobach sprawdzania osiągnięć edukacyjnych uczniów oraz warunkach i trybie </w:t>
      </w:r>
      <w:r w:rsidRPr="005F03BC">
        <w:rPr>
          <w:color w:val="000000"/>
          <w:sz w:val="22"/>
          <w:szCs w:val="22"/>
          <w:lang w:eastAsia="ar-SA"/>
        </w:rPr>
        <w:t>uzyskania wyższej niż przewidywana</w:t>
      </w:r>
      <w:r w:rsidRPr="005F03BC">
        <w:rPr>
          <w:sz w:val="22"/>
          <w:szCs w:val="22"/>
          <w:lang w:eastAsia="ar-SA"/>
        </w:rPr>
        <w:t xml:space="preserve"> rocznej oceny klasyfikacyjnej z zajęć edukacyjnych rodziców informuje wychowawca oddziału na pierwszym zebraniu w danym roku szkolnym. Potwierdza to wpisem w dzienniku lekcyjnym w tematyce spotkań z rodzicami.</w:t>
      </w:r>
    </w:p>
    <w:p w:rsidR="000354D5" w:rsidRPr="005F03BC" w:rsidRDefault="000354D5" w:rsidP="000354D5">
      <w:pPr>
        <w:tabs>
          <w:tab w:val="left" w:pos="9000"/>
        </w:tabs>
        <w:jc w:val="both"/>
        <w:rPr>
          <w:sz w:val="22"/>
          <w:szCs w:val="22"/>
          <w:lang w:eastAsia="ar-SA"/>
        </w:rPr>
      </w:pPr>
      <w:r w:rsidRPr="005F03BC">
        <w:rPr>
          <w:sz w:val="22"/>
          <w:szCs w:val="22"/>
          <w:lang w:eastAsia="ar-SA"/>
        </w:rPr>
        <w:t xml:space="preserve">2.   Wychowawca oddziału na początku każdego roku szkolnego informuje uczniów oraz ich rodziców </w:t>
      </w:r>
      <w:r w:rsidRPr="005F03BC">
        <w:rPr>
          <w:sz w:val="22"/>
          <w:szCs w:val="22"/>
          <w:lang w:eastAsia="ar-SA"/>
        </w:rPr>
        <w:br/>
        <w:t xml:space="preserve">      o warunkach i sposobie oraz kryteriach oceniania zachowania oraz o warunkach i trybie </w:t>
      </w:r>
      <w:r w:rsidRPr="005F03BC">
        <w:rPr>
          <w:color w:val="000000"/>
          <w:sz w:val="22"/>
          <w:szCs w:val="22"/>
          <w:lang w:eastAsia="ar-SA"/>
        </w:rPr>
        <w:t>uzyskania</w:t>
      </w:r>
      <w:r w:rsidRPr="005F03BC">
        <w:rPr>
          <w:color w:val="000000"/>
          <w:sz w:val="22"/>
          <w:szCs w:val="22"/>
          <w:lang w:eastAsia="ar-SA"/>
        </w:rPr>
        <w:br/>
        <w:t xml:space="preserve">      wyższej niż przewidywana</w:t>
      </w:r>
      <w:r w:rsidRPr="005F03BC">
        <w:rPr>
          <w:sz w:val="22"/>
          <w:szCs w:val="22"/>
          <w:lang w:eastAsia="ar-SA"/>
        </w:rPr>
        <w:t xml:space="preserve"> rocznej oceny klasyfikacyjnej zachowania.</w:t>
      </w:r>
    </w:p>
    <w:p w:rsidR="000354D5" w:rsidRPr="005F03BC" w:rsidRDefault="000354D5" w:rsidP="000354D5">
      <w:pPr>
        <w:tabs>
          <w:tab w:val="left" w:pos="9000"/>
        </w:tabs>
        <w:ind w:left="360"/>
        <w:jc w:val="both"/>
        <w:rPr>
          <w:sz w:val="22"/>
          <w:szCs w:val="22"/>
          <w:lang w:eastAsia="ar-SA"/>
        </w:rPr>
      </w:pPr>
      <w:r w:rsidRPr="005F03BC">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tematyce spotkań z rodzicami.</w:t>
      </w:r>
    </w:p>
    <w:p w:rsidR="000354D5" w:rsidRPr="005F03BC" w:rsidRDefault="000354D5" w:rsidP="000354D5">
      <w:pPr>
        <w:tabs>
          <w:tab w:val="left" w:pos="9000"/>
        </w:tabs>
        <w:jc w:val="center"/>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rsidR="000354D5" w:rsidRPr="005F03BC" w:rsidRDefault="000354D5" w:rsidP="000354D5">
      <w:pPr>
        <w:tabs>
          <w:tab w:val="left" w:pos="9000"/>
        </w:tabs>
        <w:jc w:val="center"/>
        <w:rPr>
          <w:sz w:val="22"/>
          <w:szCs w:val="22"/>
          <w:lang w:eastAsia="ar-SA"/>
        </w:rPr>
      </w:pPr>
    </w:p>
    <w:p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rsidR="000354D5" w:rsidRPr="005F03BC" w:rsidRDefault="000354D5" w:rsidP="000354D5">
      <w:pPr>
        <w:ind w:left="360"/>
        <w:jc w:val="both"/>
        <w:rPr>
          <w:sz w:val="22"/>
          <w:szCs w:val="22"/>
          <w:lang w:eastAsia="ar-SA"/>
        </w:rPr>
      </w:pPr>
      <w:r w:rsidRPr="005F03BC">
        <w:rPr>
          <w:sz w:val="22"/>
          <w:szCs w:val="22"/>
          <w:lang w:eastAsia="ar-SA"/>
        </w:rPr>
        <w:lastRenderedPageBreak/>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rsidR="000354D5" w:rsidRPr="005F03BC" w:rsidRDefault="000354D5" w:rsidP="000354D5">
      <w:pPr>
        <w:jc w:val="both"/>
        <w:rPr>
          <w:sz w:val="22"/>
          <w:szCs w:val="22"/>
          <w:lang w:eastAsia="ar-SA"/>
        </w:rPr>
      </w:pPr>
    </w:p>
    <w:p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rsidR="000354D5" w:rsidRPr="005F03BC" w:rsidRDefault="000354D5" w:rsidP="000354D5">
      <w:pPr>
        <w:rPr>
          <w:sz w:val="22"/>
          <w:szCs w:val="22"/>
          <w:lang w:eastAsia="ar-SA"/>
        </w:rPr>
      </w:pPr>
    </w:p>
    <w:p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rsidR="000354D5" w:rsidRPr="005F03BC" w:rsidRDefault="000354D5" w:rsidP="00741599">
      <w:pPr>
        <w:suppressAutoHyphens w:val="0"/>
        <w:spacing w:before="100" w:beforeAutospacing="1" w:after="100" w:afterAutospacing="1"/>
        <w:jc w:val="both"/>
        <w:rPr>
          <w:sz w:val="22"/>
          <w:szCs w:val="22"/>
        </w:rPr>
      </w:pPr>
      <w:r w:rsidRPr="005F03BC">
        <w:rPr>
          <w:sz w:val="22"/>
          <w:szCs w:val="22"/>
        </w:rPr>
        <w:lastRenderedPageBreak/>
        <w:t>1. Nauczyciel jest zobowiązany indywidualizować pracę z uczniem na  zajęciach edukacyjnych odpowiednio do potrzeb rozwojowych i edukacyjnych oraz możliwości psychofizycznych ucznia.</w:t>
      </w:r>
    </w:p>
    <w:p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rsidR="000354D5" w:rsidRPr="005F03BC" w:rsidRDefault="000354D5" w:rsidP="000354D5">
      <w:pPr>
        <w:rPr>
          <w:sz w:val="22"/>
          <w:szCs w:val="22"/>
          <w:lang w:eastAsia="ar-SA"/>
        </w:rPr>
      </w:pPr>
    </w:p>
    <w:p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rsidR="000354D5" w:rsidRDefault="000354D5" w:rsidP="000354D5">
      <w:pPr>
        <w:keepNext/>
        <w:tabs>
          <w:tab w:val="left" w:pos="708"/>
        </w:tabs>
        <w:ind w:left="360"/>
        <w:jc w:val="center"/>
        <w:outlineLvl w:val="0"/>
        <w:rPr>
          <w:b/>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rsidR="000354D5" w:rsidRPr="005F03BC" w:rsidRDefault="000354D5" w:rsidP="000354D5">
      <w:pPr>
        <w:jc w:val="center"/>
        <w:rPr>
          <w:sz w:val="22"/>
          <w:szCs w:val="22"/>
          <w:lang w:eastAsia="ar-SA"/>
        </w:rPr>
      </w:pPr>
    </w:p>
    <w:p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0354D5" w:rsidRPr="005F03BC" w:rsidRDefault="000354D5" w:rsidP="000354D5">
      <w:pPr>
        <w:jc w:val="both"/>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rsidR="000354D5" w:rsidRPr="005F03BC" w:rsidRDefault="000354D5" w:rsidP="000354D5">
      <w:pPr>
        <w:jc w:val="center"/>
        <w:rPr>
          <w:sz w:val="22"/>
          <w:szCs w:val="22"/>
          <w:lang w:eastAsia="ar-SA"/>
        </w:rPr>
      </w:pPr>
    </w:p>
    <w:p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rsidR="000354D5" w:rsidRPr="005F03BC" w:rsidRDefault="000354D5" w:rsidP="000354D5">
      <w:pPr>
        <w:numPr>
          <w:ilvl w:val="0"/>
          <w:numId w:val="63"/>
        </w:numPr>
        <w:jc w:val="both"/>
        <w:rPr>
          <w:sz w:val="22"/>
          <w:szCs w:val="22"/>
          <w:lang w:eastAsia="ar-SA"/>
        </w:rPr>
      </w:pPr>
      <w:r w:rsidRPr="005F03BC">
        <w:rPr>
          <w:sz w:val="22"/>
          <w:szCs w:val="22"/>
          <w:lang w:eastAsia="ar-SA"/>
        </w:rPr>
        <w:lastRenderedPageBreak/>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0354D5" w:rsidRPr="005F03BC" w:rsidRDefault="000354D5" w:rsidP="000354D5">
      <w:pPr>
        <w:spacing w:after="120"/>
        <w:jc w:val="center"/>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rsidR="000354D5" w:rsidRPr="005F03BC" w:rsidRDefault="000354D5" w:rsidP="000354D5">
      <w:pPr>
        <w:spacing w:after="120"/>
        <w:jc w:val="center"/>
        <w:rPr>
          <w:b/>
          <w:sz w:val="22"/>
          <w:szCs w:val="22"/>
          <w:lang w:eastAsia="ar-SA"/>
        </w:rPr>
      </w:pPr>
    </w:p>
    <w:p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rsidR="000354D5" w:rsidRPr="005F03BC" w:rsidRDefault="000354D5" w:rsidP="000354D5">
      <w:pPr>
        <w:keepNext/>
        <w:tabs>
          <w:tab w:val="left" w:pos="708"/>
        </w:tabs>
        <w:ind w:left="360"/>
        <w:jc w:val="center"/>
        <w:outlineLvl w:val="0"/>
        <w:rPr>
          <w:b/>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rsidR="000354D5" w:rsidRPr="005F03BC" w:rsidRDefault="000354D5" w:rsidP="000354D5">
      <w:pPr>
        <w:jc w:val="center"/>
        <w:rPr>
          <w:sz w:val="22"/>
          <w:szCs w:val="22"/>
          <w:lang w:eastAsia="ar-SA"/>
        </w:rPr>
      </w:pPr>
    </w:p>
    <w:p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p>
    <w:p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58</w:t>
      </w:r>
    </w:p>
    <w:p w:rsidR="000354D5" w:rsidRPr="005F03BC" w:rsidRDefault="000354D5" w:rsidP="000354D5">
      <w:pPr>
        <w:spacing w:after="120"/>
        <w:jc w:val="center"/>
        <w:rPr>
          <w:b/>
          <w:sz w:val="22"/>
          <w:szCs w:val="22"/>
          <w:lang w:eastAsia="ar-SA"/>
        </w:rPr>
      </w:pPr>
    </w:p>
    <w:p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w:t>
      </w:r>
      <w:proofErr w:type="spellStart"/>
      <w:r w:rsidRPr="005F03BC">
        <w:rPr>
          <w:sz w:val="22"/>
          <w:szCs w:val="22"/>
          <w:lang w:eastAsia="ar-SA"/>
        </w:rPr>
        <w:t>pt</w:t>
      </w:r>
      <w:proofErr w:type="spellEnd"/>
      <w:r w:rsidRPr="005F03BC">
        <w:rPr>
          <w:sz w:val="22"/>
          <w:szCs w:val="22"/>
          <w:lang w:eastAsia="ar-SA"/>
        </w:rPr>
        <w:t xml:space="preserve"> . 1-4 są ostateczne, z zastrzeżeniem </w:t>
      </w:r>
      <w:r>
        <w:rPr>
          <w:sz w:val="22"/>
          <w:szCs w:val="22"/>
          <w:lang w:eastAsia="ar-SA"/>
        </w:rPr>
        <w:t>§65 i 66</w:t>
      </w:r>
      <w:r w:rsidRPr="005F03BC">
        <w:rPr>
          <w:sz w:val="22"/>
          <w:szCs w:val="22"/>
          <w:lang w:eastAsia="ar-SA"/>
        </w:rPr>
        <w:t>.</w:t>
      </w:r>
    </w:p>
    <w:p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rsidR="00741599" w:rsidRDefault="00741599"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rsidR="000354D5" w:rsidRPr="005F03BC" w:rsidRDefault="000354D5" w:rsidP="000354D5">
      <w:pPr>
        <w:spacing w:after="120"/>
        <w:jc w:val="center"/>
        <w:rPr>
          <w:b/>
          <w:sz w:val="22"/>
          <w:szCs w:val="22"/>
          <w:lang w:eastAsia="ar-SA"/>
        </w:rPr>
      </w:pPr>
    </w:p>
    <w:p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rsidR="000354D5" w:rsidRPr="005F03BC" w:rsidRDefault="000354D5" w:rsidP="000354D5">
      <w:pPr>
        <w:numPr>
          <w:ilvl w:val="0"/>
          <w:numId w:val="77"/>
        </w:numPr>
        <w:jc w:val="both"/>
        <w:rPr>
          <w:sz w:val="22"/>
          <w:szCs w:val="22"/>
          <w:lang w:eastAsia="ar-SA"/>
        </w:rPr>
      </w:pPr>
      <w:r w:rsidRPr="005F03BC">
        <w:rPr>
          <w:sz w:val="22"/>
          <w:szCs w:val="22"/>
          <w:lang w:eastAsia="ar-SA"/>
        </w:rPr>
        <w:t>W dzienniku lekcyjnym nie dopuszcza się stosowania innych skrótów i znaków graficznych.</w:t>
      </w:r>
    </w:p>
    <w:p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rsidR="000354D5" w:rsidRPr="005F03BC" w:rsidRDefault="000354D5" w:rsidP="000354D5">
      <w:pPr>
        <w:numPr>
          <w:ilvl w:val="0"/>
          <w:numId w:val="77"/>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rsidR="000354D5" w:rsidRPr="005F03BC" w:rsidRDefault="000354D5" w:rsidP="000354D5">
      <w:pPr>
        <w:keepNext/>
        <w:tabs>
          <w:tab w:val="left" w:pos="708"/>
        </w:tabs>
        <w:ind w:left="360"/>
        <w:outlineLvl w:val="0"/>
        <w:rPr>
          <w:sz w:val="22"/>
          <w:szCs w:val="22"/>
          <w:lang w:eastAsia="ar-SA"/>
        </w:rPr>
      </w:pPr>
    </w:p>
    <w:p w:rsidR="000354D5" w:rsidRDefault="000354D5" w:rsidP="000354D5">
      <w:pPr>
        <w:suppressAutoHyphens w:val="0"/>
        <w:jc w:val="center"/>
        <w:rPr>
          <w:b/>
          <w:sz w:val="24"/>
          <w:szCs w:val="24"/>
        </w:rPr>
      </w:pPr>
    </w:p>
    <w:p w:rsidR="00694F7E" w:rsidRDefault="00694F7E"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rsidR="000354D5" w:rsidRPr="005F03BC" w:rsidRDefault="000354D5" w:rsidP="000354D5">
      <w:pPr>
        <w:jc w:val="center"/>
        <w:rPr>
          <w:sz w:val="22"/>
          <w:szCs w:val="22"/>
          <w:lang w:eastAsia="ar-SA"/>
        </w:rPr>
      </w:pPr>
    </w:p>
    <w:p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lastRenderedPageBreak/>
        <w:t xml:space="preserve">wywiązywanie się z obowiązków ucznia,  </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rsidR="000354D5" w:rsidRPr="005F03BC" w:rsidRDefault="000354D5" w:rsidP="000354D5">
      <w:pPr>
        <w:ind w:firstLine="60"/>
        <w:jc w:val="center"/>
        <w:rPr>
          <w:sz w:val="22"/>
          <w:szCs w:val="22"/>
          <w:lang w:eastAsia="ar-SA"/>
        </w:rPr>
      </w:pPr>
    </w:p>
    <w:p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rsidR="000354D5" w:rsidRPr="005F03BC" w:rsidRDefault="000354D5" w:rsidP="000354D5">
      <w:pPr>
        <w:jc w:val="both"/>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rsidR="000354D5" w:rsidRPr="005F03BC" w:rsidRDefault="000354D5" w:rsidP="000354D5">
      <w:pPr>
        <w:jc w:val="center"/>
        <w:rPr>
          <w:sz w:val="22"/>
          <w:szCs w:val="22"/>
          <w:lang w:eastAsia="ar-SA"/>
        </w:rPr>
      </w:pPr>
    </w:p>
    <w:p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z powodu usprawiedliwionej nieobecności może zdawać egzamin klasyfikacyjny. </w:t>
      </w:r>
    </w:p>
    <w:p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nieklasyfikowany z powodu nieusprawiedliwionej nieobecności może zdawać egzamin klasyfikacyjny za zgodą rad pedagogicznej.</w:t>
      </w:r>
    </w:p>
    <w:p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lastRenderedPageBreak/>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rsidR="000354D5" w:rsidRDefault="000354D5"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rsidR="000354D5" w:rsidRPr="005F03BC" w:rsidRDefault="000354D5" w:rsidP="000354D5">
      <w:pPr>
        <w:spacing w:after="120"/>
        <w:ind w:left="283"/>
        <w:jc w:val="center"/>
        <w:rPr>
          <w:b/>
          <w:sz w:val="22"/>
          <w:szCs w:val="22"/>
          <w:u w:val="single"/>
          <w:lang w:eastAsia="ar-SA"/>
        </w:rPr>
      </w:pP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lastRenderedPageBreak/>
        <w:t>imiona i nazwiska osób wchodzących w skład komisji;</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rsidR="000354D5" w:rsidRDefault="000354D5"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rsidR="000354D5" w:rsidRPr="005F03BC" w:rsidRDefault="000354D5" w:rsidP="000354D5">
      <w:pPr>
        <w:tabs>
          <w:tab w:val="left" w:pos="9000"/>
        </w:tabs>
        <w:jc w:val="center"/>
        <w:rPr>
          <w:sz w:val="22"/>
          <w:szCs w:val="22"/>
          <w:lang w:eastAsia="ar-SA"/>
        </w:rPr>
      </w:pP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lastRenderedPageBreak/>
        <w:t>Uczeń, który z przyczyn usprawiedliwionych nie przystąpił do egzaminu poprawkowego w wyznaczonym terminie, może przystąpić do niego w dodatkowym terminie, wyznaczonym przez dyrektora szkoły, nie później niż do końca września.</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rsidR="000354D5" w:rsidRDefault="000354D5" w:rsidP="000354D5">
      <w:pPr>
        <w:suppressAutoHyphens w:val="0"/>
        <w:jc w:val="center"/>
        <w:rPr>
          <w:b/>
          <w:sz w:val="24"/>
          <w:szCs w:val="24"/>
        </w:rPr>
      </w:pPr>
      <w:r w:rsidRPr="00C42B23">
        <w:rPr>
          <w:b/>
          <w:sz w:val="24"/>
          <w:szCs w:val="24"/>
        </w:rPr>
        <w:t>§</w:t>
      </w:r>
      <w:r>
        <w:rPr>
          <w:b/>
          <w:sz w:val="24"/>
          <w:szCs w:val="24"/>
        </w:rPr>
        <w:t>65</w:t>
      </w:r>
    </w:p>
    <w:p w:rsidR="000354D5" w:rsidRPr="005F03BC" w:rsidRDefault="000354D5" w:rsidP="000354D5">
      <w:pPr>
        <w:suppressAutoHyphens w:val="0"/>
        <w:jc w:val="center"/>
        <w:rPr>
          <w:sz w:val="22"/>
          <w:szCs w:val="22"/>
          <w:lang w:eastAsia="ar-SA"/>
        </w:rPr>
      </w:pPr>
    </w:p>
    <w:p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rsidR="000354D5" w:rsidRPr="005F03BC" w:rsidRDefault="000354D5" w:rsidP="000354D5">
      <w:pPr>
        <w:ind w:left="708"/>
        <w:jc w:val="both"/>
        <w:rPr>
          <w:sz w:val="22"/>
          <w:szCs w:val="22"/>
          <w:lang w:eastAsia="ar-SA"/>
        </w:rPr>
      </w:pPr>
      <w:r w:rsidRPr="005F03BC">
        <w:rPr>
          <w:sz w:val="22"/>
          <w:szCs w:val="22"/>
          <w:lang w:eastAsia="ar-SA"/>
        </w:rPr>
        <w:t>5.2.2. wychowawca oddziału,</w:t>
      </w:r>
    </w:p>
    <w:p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rsidR="000354D5" w:rsidRPr="005F03BC" w:rsidRDefault="000354D5" w:rsidP="000354D5">
      <w:pPr>
        <w:ind w:left="720"/>
        <w:jc w:val="both"/>
        <w:rPr>
          <w:sz w:val="22"/>
          <w:szCs w:val="22"/>
          <w:lang w:eastAsia="ar-SA"/>
        </w:rPr>
      </w:pPr>
      <w:r w:rsidRPr="005F03BC">
        <w:rPr>
          <w:sz w:val="22"/>
          <w:szCs w:val="22"/>
          <w:lang w:eastAsia="ar-SA"/>
        </w:rPr>
        <w:t xml:space="preserve">5.2.4. pedagog, </w:t>
      </w:r>
    </w:p>
    <w:p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rsidR="000354D5" w:rsidRPr="005F03BC" w:rsidRDefault="000354D5" w:rsidP="000354D5">
      <w:pPr>
        <w:ind w:left="708"/>
        <w:jc w:val="both"/>
        <w:rPr>
          <w:sz w:val="22"/>
          <w:szCs w:val="22"/>
          <w:lang w:eastAsia="ar-SA"/>
        </w:rPr>
      </w:pPr>
      <w:r w:rsidRPr="005F03BC">
        <w:rPr>
          <w:sz w:val="22"/>
          <w:szCs w:val="22"/>
          <w:lang w:eastAsia="ar-SA"/>
        </w:rPr>
        <w:lastRenderedPageBreak/>
        <w:t>9.1.2. imiona i nazwiska osób wchodzących w skład komisji</w:t>
      </w:r>
    </w:p>
    <w:p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rsidR="000354D5" w:rsidRPr="005F03BC" w:rsidRDefault="000354D5" w:rsidP="000354D5">
      <w:pPr>
        <w:ind w:left="708"/>
        <w:jc w:val="both"/>
        <w:rPr>
          <w:sz w:val="22"/>
          <w:szCs w:val="22"/>
          <w:lang w:eastAsia="ar-SA"/>
        </w:rPr>
      </w:pPr>
      <w:r w:rsidRPr="005F03BC">
        <w:rPr>
          <w:sz w:val="22"/>
          <w:szCs w:val="22"/>
          <w:lang w:eastAsia="ar-SA"/>
        </w:rPr>
        <w:t>9.1.4.imię i nazwisko ucznia;</w:t>
      </w:r>
    </w:p>
    <w:p w:rsidR="000354D5" w:rsidRPr="005F03BC" w:rsidRDefault="000354D5" w:rsidP="000354D5">
      <w:pPr>
        <w:ind w:left="708"/>
        <w:jc w:val="both"/>
        <w:rPr>
          <w:sz w:val="22"/>
          <w:szCs w:val="22"/>
          <w:lang w:eastAsia="ar-SA"/>
        </w:rPr>
      </w:pPr>
      <w:r w:rsidRPr="005F03BC">
        <w:rPr>
          <w:sz w:val="22"/>
          <w:szCs w:val="22"/>
          <w:lang w:eastAsia="ar-SA"/>
        </w:rPr>
        <w:t>9.1.5. zadania sprawdzające,</w:t>
      </w:r>
    </w:p>
    <w:p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rsidR="000354D5" w:rsidRPr="005F03BC" w:rsidRDefault="000354D5" w:rsidP="000354D5">
      <w:pPr>
        <w:ind w:left="708"/>
        <w:jc w:val="both"/>
        <w:rPr>
          <w:sz w:val="22"/>
          <w:szCs w:val="22"/>
          <w:lang w:eastAsia="ar-SA"/>
        </w:rPr>
      </w:pPr>
      <w:r w:rsidRPr="005F03BC">
        <w:rPr>
          <w:sz w:val="22"/>
          <w:szCs w:val="22"/>
          <w:lang w:eastAsia="ar-SA"/>
        </w:rPr>
        <w:t>9.2.3. imię i nazwisko ucznia;</w:t>
      </w:r>
    </w:p>
    <w:p w:rsidR="000354D5" w:rsidRPr="005F03BC" w:rsidRDefault="000354D5" w:rsidP="000354D5">
      <w:pPr>
        <w:ind w:left="708"/>
        <w:jc w:val="both"/>
        <w:rPr>
          <w:sz w:val="22"/>
          <w:szCs w:val="22"/>
          <w:lang w:eastAsia="ar-SA"/>
        </w:rPr>
      </w:pPr>
      <w:r w:rsidRPr="005F03BC">
        <w:rPr>
          <w:sz w:val="22"/>
          <w:szCs w:val="22"/>
          <w:lang w:eastAsia="ar-SA"/>
        </w:rPr>
        <w:t>9.2.4. wynik głosowania,</w:t>
      </w:r>
    </w:p>
    <w:p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rsidR="000354D5" w:rsidRPr="005F03BC" w:rsidRDefault="000354D5" w:rsidP="000354D5">
      <w:pPr>
        <w:rPr>
          <w:sz w:val="22"/>
          <w:szCs w:val="22"/>
          <w:lang w:eastAsia="ar-SA"/>
        </w:rPr>
      </w:pPr>
    </w:p>
    <w:p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rsidR="000354D5" w:rsidRPr="005F03BC" w:rsidRDefault="000354D5" w:rsidP="000354D5">
      <w:pPr>
        <w:tabs>
          <w:tab w:val="left" w:pos="9000"/>
        </w:tabs>
        <w:jc w:val="center"/>
        <w:rPr>
          <w:sz w:val="22"/>
          <w:szCs w:val="22"/>
          <w:lang w:eastAsia="ar-SA"/>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rsidR="000354D5" w:rsidRPr="005F03BC" w:rsidRDefault="000354D5" w:rsidP="000354D5">
      <w:pPr>
        <w:tabs>
          <w:tab w:val="left" w:pos="9000"/>
        </w:tabs>
        <w:jc w:val="center"/>
        <w:rPr>
          <w:sz w:val="22"/>
          <w:szCs w:val="22"/>
          <w:lang w:eastAsia="ar-SA"/>
        </w:rPr>
      </w:pPr>
    </w:p>
    <w:p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jeżeli w wyniku klasyfikacji końcowej, otrzymał ze wszystkich obowiązkowych zajęć edukacyjnych pozytywne końcowe oceny klasyfikacyjne. </w:t>
      </w:r>
    </w:p>
    <w:p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p>
    <w:p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0354D5" w:rsidRPr="005F03BC" w:rsidRDefault="000354D5" w:rsidP="000354D5">
      <w:pPr>
        <w:tabs>
          <w:tab w:val="left" w:pos="708"/>
          <w:tab w:val="left" w:pos="9000"/>
        </w:tabs>
        <w:jc w:val="both"/>
        <w:rPr>
          <w:sz w:val="22"/>
          <w:szCs w:val="22"/>
          <w:lang w:eastAsia="ar-SA"/>
        </w:rPr>
      </w:pPr>
    </w:p>
    <w:p w:rsidR="000354D5" w:rsidRPr="00536916" w:rsidRDefault="000354D5" w:rsidP="000354D5">
      <w:pPr>
        <w:rPr>
          <w:lang w:eastAsia="hi-IN" w:bidi="hi-IN"/>
        </w:rPr>
      </w:pPr>
    </w:p>
    <w:p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rsidR="000354D5" w:rsidRPr="009974C5" w:rsidRDefault="000354D5" w:rsidP="000354D5">
      <w:pPr>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rsidR="000354D5" w:rsidRPr="00AD32FC" w:rsidRDefault="000354D5" w:rsidP="000354D5">
      <w:pPr>
        <w:pStyle w:val="Indeks"/>
        <w:suppressLineNumbers w:val="0"/>
        <w:rPr>
          <w:sz w:val="22"/>
          <w:szCs w:val="22"/>
        </w:rPr>
      </w:pPr>
    </w:p>
    <w:p w:rsidR="000354D5" w:rsidRPr="00AD32FC" w:rsidRDefault="000354D5" w:rsidP="000354D5">
      <w:pPr>
        <w:pStyle w:val="Tekstpodstawowy"/>
        <w:numPr>
          <w:ilvl w:val="0"/>
          <w:numId w:val="53"/>
        </w:numPr>
        <w:rPr>
          <w:sz w:val="22"/>
          <w:szCs w:val="22"/>
        </w:rPr>
      </w:pPr>
      <w:r w:rsidRPr="00AD32FC">
        <w:rPr>
          <w:sz w:val="22"/>
          <w:szCs w:val="22"/>
        </w:rPr>
        <w:lastRenderedPageBreak/>
        <w:t>Szkoła używa pieczęci okrągłej i stempla zgodnie z odrębnymi przepisami (instrukcja kancelaryjna), wspólnych dla wszystkich szkół wchodzących w skład Zespołu.</w:t>
      </w:r>
    </w:p>
    <w:p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rsidR="000354D5" w:rsidRPr="00AD32FC" w:rsidRDefault="000354D5" w:rsidP="000354D5">
      <w:pPr>
        <w:pStyle w:val="Nagwek1"/>
        <w:ind w:left="360"/>
        <w:rPr>
          <w:sz w:val="22"/>
          <w:szCs w:val="22"/>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rsidR="000354D5" w:rsidRPr="00AD32FC" w:rsidRDefault="000354D5" w:rsidP="000354D5">
      <w:pPr>
        <w:pStyle w:val="Indeks"/>
        <w:suppressLineNumbers w:val="0"/>
        <w:rPr>
          <w:sz w:val="22"/>
          <w:szCs w:val="22"/>
        </w:rPr>
      </w:pPr>
    </w:p>
    <w:p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rsidR="000354D5" w:rsidRDefault="000354D5" w:rsidP="000354D5">
      <w:pPr>
        <w:suppressAutoHyphens w:val="0"/>
        <w:jc w:val="center"/>
        <w:rPr>
          <w:b/>
          <w:sz w:val="24"/>
          <w:szCs w:val="24"/>
        </w:rPr>
      </w:pPr>
    </w:p>
    <w:p w:rsidR="000354D5" w:rsidRDefault="000354D5" w:rsidP="000354D5">
      <w:pPr>
        <w:suppressAutoHyphens w:val="0"/>
        <w:jc w:val="center"/>
        <w:rPr>
          <w:b/>
          <w:sz w:val="24"/>
          <w:szCs w:val="24"/>
        </w:rPr>
      </w:pPr>
    </w:p>
    <w:p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rsidR="000354D5" w:rsidRPr="00F628E5" w:rsidRDefault="000354D5" w:rsidP="000354D5">
      <w:pPr>
        <w:rPr>
          <w:sz w:val="22"/>
          <w:szCs w:val="22"/>
        </w:rPr>
      </w:pPr>
    </w:p>
    <w:p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rsidR="000354D5" w:rsidRPr="00F628E5" w:rsidRDefault="000354D5" w:rsidP="000354D5">
      <w:pPr>
        <w:jc w:val="both"/>
        <w:rPr>
          <w:sz w:val="22"/>
          <w:szCs w:val="22"/>
        </w:rPr>
      </w:pPr>
    </w:p>
    <w:p w:rsidR="000354D5" w:rsidRPr="00AD32FC" w:rsidRDefault="000354D5" w:rsidP="000354D5">
      <w:pPr>
        <w:jc w:val="center"/>
        <w:rPr>
          <w:b/>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Pr="00AD32FC" w:rsidRDefault="000354D5" w:rsidP="000354D5">
      <w:pPr>
        <w:rPr>
          <w:sz w:val="22"/>
          <w:szCs w:val="22"/>
        </w:rPr>
      </w:pPr>
    </w:p>
    <w:p w:rsidR="000354D5" w:rsidRDefault="000354D5" w:rsidP="000354D5"/>
    <w:p w:rsidR="00B01566" w:rsidRDefault="00B01566"/>
    <w:sectPr w:rsidR="00B01566">
      <w:headerReference w:type="default" r:id="rId7"/>
      <w:footerReference w:type="even" r:id="rId8"/>
      <w:footerReference w:type="default" r:id="rId9"/>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CD0" w:rsidRDefault="00905CD0">
      <w:r>
        <w:separator/>
      </w:r>
    </w:p>
  </w:endnote>
  <w:endnote w:type="continuationSeparator" w:id="0">
    <w:p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25AFA" w:rsidRDefault="00525AF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rsidR="00525AFA" w:rsidRDefault="00525AF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CD0" w:rsidRDefault="00905CD0">
      <w:r>
        <w:separator/>
      </w:r>
    </w:p>
  </w:footnote>
  <w:footnote w:type="continuationSeparator" w:id="0">
    <w:p w:rsidR="00905CD0" w:rsidRDefault="00905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FA" w:rsidRDefault="00525AFA">
    <w:pPr>
      <w:pStyle w:val="Nagwek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5"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6"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7" w15:restartNumberingAfterBreak="0">
    <w:nsid w:val="16851A98"/>
    <w:multiLevelType w:val="singleLevel"/>
    <w:tmpl w:val="CB9CB966"/>
    <w:lvl w:ilvl="0">
      <w:start w:val="5"/>
      <w:numFmt w:val="decimal"/>
      <w:lvlText w:val="%1."/>
      <w:lvlJc w:val="left"/>
      <w:pPr>
        <w:tabs>
          <w:tab w:val="num" w:pos="360"/>
        </w:tabs>
        <w:ind w:left="360" w:hanging="360"/>
      </w:pPr>
    </w:lvl>
  </w:abstractNum>
  <w:abstractNum w:abstractNumId="28"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9"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0"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1"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2"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3"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4"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5"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6"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7"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8"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9"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0"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2"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3"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4"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5"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8"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49"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0"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1"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2" w15:restartNumberingAfterBreak="0">
    <w:nsid w:val="45231FFE"/>
    <w:multiLevelType w:val="singleLevel"/>
    <w:tmpl w:val="F594DE02"/>
    <w:lvl w:ilvl="0">
      <w:start w:val="1"/>
      <w:numFmt w:val="decimal"/>
      <w:lvlText w:val="%1."/>
      <w:lvlJc w:val="left"/>
      <w:pPr>
        <w:tabs>
          <w:tab w:val="num" w:pos="360"/>
        </w:tabs>
        <w:ind w:left="360" w:hanging="360"/>
      </w:pPr>
    </w:lvl>
  </w:abstractNum>
  <w:abstractNum w:abstractNumId="53"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4"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58"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59"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0" w15:restartNumberingAfterBreak="0">
    <w:nsid w:val="563035A9"/>
    <w:multiLevelType w:val="multilevel"/>
    <w:tmpl w:val="720CBE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1"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4"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66"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67"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68"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0"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1"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2"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3"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4"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75"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6"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77"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78"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79"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0"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1"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2"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3"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84"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85"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86"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4"/>
  </w:num>
  <w:num w:numId="2">
    <w:abstractNumId w:val="58"/>
  </w:num>
  <w:num w:numId="3">
    <w:abstractNumId w:val="66"/>
  </w:num>
  <w:num w:numId="4">
    <w:abstractNumId w:val="33"/>
  </w:num>
  <w:num w:numId="5">
    <w:abstractNumId w:val="78"/>
  </w:num>
  <w:num w:numId="6">
    <w:abstractNumId w:val="0"/>
  </w:num>
  <w:num w:numId="7">
    <w:abstractNumId w:val="26"/>
  </w:num>
  <w:num w:numId="8">
    <w:abstractNumId w:val="76"/>
  </w:num>
  <w:num w:numId="9">
    <w:abstractNumId w:val="79"/>
  </w:num>
  <w:num w:numId="10">
    <w:abstractNumId w:val="35"/>
  </w:num>
  <w:num w:numId="11">
    <w:abstractNumId w:val="63"/>
  </w:num>
  <w:num w:numId="12">
    <w:abstractNumId w:val="34"/>
  </w:num>
  <w:num w:numId="13">
    <w:abstractNumId w:val="81"/>
  </w:num>
  <w:num w:numId="14">
    <w:abstractNumId w:val="52"/>
  </w:num>
  <w:num w:numId="15">
    <w:abstractNumId w:val="27"/>
  </w:num>
  <w:num w:numId="16">
    <w:abstractNumId w:val="70"/>
  </w:num>
  <w:num w:numId="17">
    <w:abstractNumId w:val="72"/>
  </w:num>
  <w:num w:numId="18">
    <w:abstractNumId w:val="37"/>
  </w:num>
  <w:num w:numId="19">
    <w:abstractNumId w:val="22"/>
  </w:num>
  <w:num w:numId="20">
    <w:abstractNumId w:val="83"/>
  </w:num>
  <w:num w:numId="21">
    <w:abstractNumId w:val="28"/>
  </w:num>
  <w:num w:numId="22">
    <w:abstractNumId w:val="55"/>
  </w:num>
  <w:num w:numId="23">
    <w:abstractNumId w:val="47"/>
  </w:num>
  <w:num w:numId="24">
    <w:abstractNumId w:val="53"/>
  </w:num>
  <w:num w:numId="25">
    <w:abstractNumId w:val="73"/>
  </w:num>
  <w:num w:numId="26">
    <w:abstractNumId w:val="51"/>
  </w:num>
  <w:num w:numId="27">
    <w:abstractNumId w:val="36"/>
  </w:num>
  <w:num w:numId="28">
    <w:abstractNumId w:val="84"/>
  </w:num>
  <w:num w:numId="29">
    <w:abstractNumId w:val="42"/>
  </w:num>
  <w:num w:numId="30">
    <w:abstractNumId w:val="56"/>
  </w:num>
  <w:num w:numId="31">
    <w:abstractNumId w:val="7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0"/>
  </w:num>
  <w:num w:numId="33">
    <w:abstractNumId w:val="29"/>
  </w:num>
  <w:num w:numId="34">
    <w:abstractNumId w:val="69"/>
  </w:num>
  <w:num w:numId="35">
    <w:abstractNumId w:val="30"/>
  </w:num>
  <w:num w:numId="36">
    <w:abstractNumId w:val="75"/>
  </w:num>
  <w:num w:numId="37">
    <w:abstractNumId w:val="44"/>
  </w:num>
  <w:num w:numId="38">
    <w:abstractNumId w:val="82"/>
  </w:num>
  <w:num w:numId="39">
    <w:abstractNumId w:val="77"/>
  </w:num>
  <w:num w:numId="40">
    <w:abstractNumId w:val="49"/>
  </w:num>
  <w:num w:numId="41">
    <w:abstractNumId w:val="59"/>
  </w:num>
  <w:num w:numId="42">
    <w:abstractNumId w:val="74"/>
  </w:num>
  <w:num w:numId="43">
    <w:abstractNumId w:val="25"/>
  </w:num>
  <w:num w:numId="44">
    <w:abstractNumId w:val="18"/>
  </w:num>
  <w:num w:numId="45">
    <w:abstractNumId w:val="24"/>
  </w:num>
  <w:num w:numId="46">
    <w:abstractNumId w:val="43"/>
  </w:num>
  <w:num w:numId="47">
    <w:abstractNumId w:val="31"/>
  </w:num>
  <w:num w:numId="48">
    <w:abstractNumId w:val="85"/>
  </w:num>
  <w:num w:numId="49">
    <w:abstractNumId w:val="39"/>
  </w:num>
  <w:num w:numId="50">
    <w:abstractNumId w:val="57"/>
  </w:num>
  <w:num w:numId="51">
    <w:abstractNumId w:val="67"/>
  </w:num>
  <w:num w:numId="52">
    <w:abstractNumId w:val="32"/>
  </w:num>
  <w:num w:numId="53">
    <w:abstractNumId w:val="48"/>
  </w:num>
  <w:num w:numId="54">
    <w:abstractNumId w:val="65"/>
  </w:num>
  <w:num w:numId="55">
    <w:abstractNumId w:val="50"/>
  </w:num>
  <w:num w:numId="56">
    <w:abstractNumId w:val="41"/>
  </w:num>
  <w:num w:numId="57">
    <w:abstractNumId w:val="11"/>
    <w:lvlOverride w:ilvl="0">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num>
  <w:num w:numId="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1"/>
    </w:lvlOverride>
  </w:num>
  <w:num w:numId="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num>
  <w:num w:numId="67">
    <w:abstractNumId w:val="8"/>
    <w:lvlOverride w:ilvl="0">
      <w:startOverride w:val="1"/>
    </w:lvlOverride>
  </w:num>
  <w:num w:numId="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
    <w:lvlOverride w:ilvl="0">
      <w:startOverride w:val="1"/>
    </w:lvlOverride>
  </w:num>
  <w:num w:numId="73">
    <w:abstractNumId w:val="38"/>
  </w:num>
  <w:num w:numId="74">
    <w:abstractNumId w:val="86"/>
  </w:num>
  <w:num w:numId="75">
    <w:abstractNumId w:val="68"/>
  </w:num>
  <w:num w:numId="76">
    <w:abstractNumId w:val="21"/>
  </w:num>
  <w:num w:numId="77">
    <w:abstractNumId w:val="61"/>
  </w:num>
  <w:num w:numId="78">
    <w:abstractNumId w:val="45"/>
  </w:num>
  <w:num w:numId="79">
    <w:abstractNumId w:val="19"/>
  </w:num>
  <w:num w:numId="80">
    <w:abstractNumId w:val="71"/>
  </w:num>
  <w:num w:numId="8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
  </w:num>
  <w:num w:numId="84">
    <w:abstractNumId w:val="40"/>
  </w:num>
  <w:num w:numId="85">
    <w:abstractNumId w:val="20"/>
  </w:num>
  <w:num w:numId="86">
    <w:abstractNumId w:val="46"/>
  </w:num>
  <w:num w:numId="87">
    <w:abstractNumId w:val="62"/>
  </w:num>
  <w:num w:numId="88">
    <w:abstractNumId w:val="60"/>
  </w:num>
  <w:num w:numId="89">
    <w:abstractNumId w:val="54"/>
  </w:num>
  <w:num w:numId="9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4D5"/>
    <w:rsid w:val="000354D5"/>
    <w:rsid w:val="002E2F68"/>
    <w:rsid w:val="003A05AE"/>
    <w:rsid w:val="00407313"/>
    <w:rsid w:val="004F5F1D"/>
    <w:rsid w:val="00525AFA"/>
    <w:rsid w:val="0055259D"/>
    <w:rsid w:val="005F3B70"/>
    <w:rsid w:val="00653172"/>
    <w:rsid w:val="006655A5"/>
    <w:rsid w:val="00694F7E"/>
    <w:rsid w:val="006D10F1"/>
    <w:rsid w:val="00741599"/>
    <w:rsid w:val="007B7134"/>
    <w:rsid w:val="007C5D57"/>
    <w:rsid w:val="007E5E0F"/>
    <w:rsid w:val="00867D07"/>
    <w:rsid w:val="00874F74"/>
    <w:rsid w:val="008B682A"/>
    <w:rsid w:val="0090561A"/>
    <w:rsid w:val="00905CD0"/>
    <w:rsid w:val="009653A6"/>
    <w:rsid w:val="00B01566"/>
    <w:rsid w:val="00B168AE"/>
    <w:rsid w:val="00D600BB"/>
    <w:rsid w:val="00DC6E74"/>
    <w:rsid w:val="00E37CDF"/>
    <w:rsid w:val="00F21C67"/>
    <w:rsid w:val="00F46D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34</Pages>
  <Words>15190</Words>
  <Characters>91144</Characters>
  <Application>Microsoft Office Word</Application>
  <DocSecurity>0</DocSecurity>
  <Lines>759</Lines>
  <Paragraphs>212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21</cp:revision>
  <cp:lastPrinted>2019-11-19T11:08:00Z</cp:lastPrinted>
  <dcterms:created xsi:type="dcterms:W3CDTF">2019-09-03T09:57:00Z</dcterms:created>
  <dcterms:modified xsi:type="dcterms:W3CDTF">2021-07-14T11:50:00Z</dcterms:modified>
</cp:coreProperties>
</file>