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74" w:rsidRDefault="004F4474" w:rsidP="004F4474">
      <w:pPr>
        <w:pStyle w:val="Nagwek1"/>
        <w:ind w:left="-360" w:firstLine="0"/>
        <w:rPr>
          <w:sz w:val="52"/>
        </w:rPr>
      </w:pPr>
      <w:r>
        <w:rPr>
          <w:sz w:val="52"/>
        </w:rPr>
        <w:t>Zespół Szkół im. Jana Kochanowskiego</w:t>
      </w:r>
    </w:p>
    <w:p w:rsidR="004F4474" w:rsidRDefault="004F4474" w:rsidP="004F4474">
      <w:pPr>
        <w:pStyle w:val="Nagwek1"/>
        <w:ind w:firstLine="0"/>
        <w:rPr>
          <w:sz w:val="40"/>
        </w:rPr>
      </w:pPr>
      <w:r>
        <w:rPr>
          <w:sz w:val="40"/>
        </w:rPr>
        <w:t>w Częstochowie</w:t>
      </w:r>
    </w:p>
    <w:p w:rsidR="004F4474" w:rsidRDefault="004F4474" w:rsidP="004F4474">
      <w:r>
        <w:t>_______________________________________________________________________________________________</w:t>
      </w:r>
    </w:p>
    <w:p w:rsidR="004F4474" w:rsidRDefault="004F4474" w:rsidP="004F4474">
      <w:pPr>
        <w:pStyle w:val="Nagwek1"/>
        <w:ind w:firstLine="0"/>
      </w:pPr>
    </w:p>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rsidR="004F4474" w:rsidRDefault="004F4474" w:rsidP="004F4474">
      <w:pPr>
        <w:pStyle w:val="Nagwek2"/>
        <w:numPr>
          <w:ilvl w:val="0"/>
          <w:numId w:val="0"/>
        </w:numPr>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Pr>
        <w:pStyle w:val="Nagwek"/>
      </w:pPr>
    </w:p>
    <w:p w:rsidR="004F4474" w:rsidRDefault="004F4474" w:rsidP="004F4474"/>
    <w:p w:rsidR="004F4474" w:rsidRDefault="004F4474" w:rsidP="004F4474">
      <w:pPr>
        <w:pStyle w:val="Stopka"/>
        <w:tabs>
          <w:tab w:val="clear" w:pos="4536"/>
          <w:tab w:val="clear" w:pos="9072"/>
        </w:tabs>
      </w:pPr>
    </w:p>
    <w:p w:rsidR="004F4474" w:rsidRDefault="004F4474" w:rsidP="004F4474"/>
    <w:p w:rsidR="004F4474" w:rsidRDefault="004F4474" w:rsidP="004F4474">
      <w:pPr>
        <w:rPr>
          <w:sz w:val="28"/>
        </w:rPr>
      </w:pPr>
    </w:p>
    <w:p w:rsidR="004F4474" w:rsidRDefault="004F4474" w:rsidP="004F4474">
      <w:pPr>
        <w:rPr>
          <w:sz w:val="28"/>
        </w:rPr>
      </w:pPr>
    </w:p>
    <w:p w:rsidR="004F4474" w:rsidRDefault="004F4474" w:rsidP="004F4474">
      <w:pPr>
        <w:jc w:val="center"/>
        <w:rPr>
          <w:b/>
          <w:sz w:val="30"/>
        </w:rPr>
      </w:pPr>
      <w:r>
        <w:rPr>
          <w:b/>
          <w:sz w:val="30"/>
        </w:rPr>
        <w:t xml:space="preserve">Częstochowa, </w:t>
      </w:r>
      <w:r w:rsidR="005D248D">
        <w:rPr>
          <w:b/>
          <w:sz w:val="30"/>
        </w:rPr>
        <w:t>sierpień  2021</w:t>
      </w:r>
      <w:r>
        <w:rPr>
          <w:b/>
          <w:sz w:val="30"/>
        </w:rPr>
        <w:t xml:space="preserve"> r.</w:t>
      </w:r>
    </w:p>
    <w:p w:rsidR="004F4474" w:rsidRDefault="004F4474" w:rsidP="004F4474">
      <w:pPr>
        <w:rPr>
          <w:b/>
          <w:sz w:val="22"/>
          <w:szCs w:val="22"/>
        </w:rPr>
      </w:pPr>
      <w:r w:rsidRPr="00A46D7E">
        <w:rPr>
          <w:b/>
          <w:sz w:val="22"/>
          <w:szCs w:val="22"/>
        </w:rPr>
        <w:lastRenderedPageBreak/>
        <w:t>Podstawy prawne statutu:</w:t>
      </w:r>
    </w:p>
    <w:p w:rsidR="004F4474" w:rsidRPr="00A46D7E" w:rsidRDefault="004F4474" w:rsidP="004F4474">
      <w:pPr>
        <w:rPr>
          <w:b/>
          <w:sz w:val="22"/>
          <w:szCs w:val="22"/>
        </w:rPr>
      </w:pPr>
    </w:p>
    <w:p w:rsidR="007D4070" w:rsidRDefault="007D4070" w:rsidP="007D4070">
      <w:pPr>
        <w:numPr>
          <w:ilvl w:val="0"/>
          <w:numId w:val="86"/>
        </w:numPr>
        <w:suppressAutoHyphens w:val="0"/>
        <w:rPr>
          <w:rFonts w:cs="Times New Roman"/>
          <w:sz w:val="22"/>
          <w:szCs w:val="22"/>
          <w:lang w:eastAsia="pl-PL" w:bidi="ar-SA"/>
        </w:rPr>
      </w:pPr>
      <w:r>
        <w:rPr>
          <w:sz w:val="22"/>
          <w:szCs w:val="22"/>
        </w:rPr>
        <w:t>Ustawa z dnia 14 grudnia 2016 r. Przepisy wprowadzające ustawę Prawo oświatowe (Dz. U. z 2017 r. poz. 60 z późniejszymi zmianami).</w:t>
      </w:r>
    </w:p>
    <w:p w:rsidR="007D4070" w:rsidRDefault="007D4070" w:rsidP="007D4070">
      <w:pPr>
        <w:pStyle w:val="Nagwek1"/>
        <w:numPr>
          <w:ilvl w:val="0"/>
          <w:numId w:val="86"/>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rsidR="007D4070" w:rsidRDefault="007D4070" w:rsidP="007D4070">
      <w:pPr>
        <w:rPr>
          <w:sz w:val="22"/>
          <w:szCs w:val="22"/>
        </w:rPr>
      </w:pPr>
    </w:p>
    <w:p w:rsidR="007E44DB" w:rsidRPr="009B4301" w:rsidRDefault="007E44DB" w:rsidP="007E44DB">
      <w:pPr>
        <w:rPr>
          <w:sz w:val="22"/>
          <w:szCs w:val="22"/>
        </w:rPr>
      </w:pPr>
    </w:p>
    <w:p w:rsidR="004F4474" w:rsidRPr="00A46D7E" w:rsidRDefault="004F4474" w:rsidP="004F4474">
      <w:pPr>
        <w:keepNext/>
        <w:jc w:val="center"/>
        <w:outlineLvl w:val="0"/>
        <w:rPr>
          <w:b/>
          <w:sz w:val="22"/>
          <w:szCs w:val="22"/>
        </w:rPr>
      </w:pPr>
    </w:p>
    <w:p w:rsidR="004F4474" w:rsidRPr="00384AB8" w:rsidRDefault="004F4474" w:rsidP="004F4474">
      <w:pPr>
        <w:keepNext/>
        <w:jc w:val="center"/>
        <w:outlineLvl w:val="0"/>
        <w:rPr>
          <w:b/>
          <w:sz w:val="24"/>
          <w:szCs w:val="24"/>
        </w:rPr>
      </w:pPr>
      <w:r w:rsidRPr="00384AB8">
        <w:rPr>
          <w:b/>
          <w:sz w:val="24"/>
          <w:szCs w:val="24"/>
        </w:rPr>
        <w:t>ROZDZIAŁ I: POSTANOWIENIA OGÓLNE</w:t>
      </w:r>
    </w:p>
    <w:p w:rsidR="004F4474" w:rsidRPr="00A46D7E" w:rsidRDefault="004F4474" w:rsidP="004F4474">
      <w:pPr>
        <w:pStyle w:val="NormalnyWeb"/>
        <w:jc w:val="both"/>
        <w:rPr>
          <w:rFonts w:ascii="Times New Roman" w:hAnsi="Times New Roman"/>
          <w:color w:val="auto"/>
          <w:sz w:val="22"/>
          <w:szCs w:val="22"/>
        </w:rPr>
      </w:pPr>
    </w:p>
    <w:p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rsidR="004F4474" w:rsidRPr="00A46D7E" w:rsidRDefault="004F4474" w:rsidP="004F4474">
      <w:pPr>
        <w:jc w:val="center"/>
        <w:rPr>
          <w:b/>
          <w:sz w:val="22"/>
          <w:szCs w:val="22"/>
        </w:rPr>
      </w:pP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w:t>
      </w:r>
      <w:r w:rsidR="005D248D">
        <w:rPr>
          <w:rFonts w:ascii="Times New Roman" w:hAnsi="Times New Roman"/>
        </w:rPr>
        <w:t>:</w:t>
      </w:r>
      <w:r w:rsidRPr="008B3DF4">
        <w:rPr>
          <w:rFonts w:ascii="Times New Roman" w:hAnsi="Times New Roman"/>
        </w:rPr>
        <w:t xml:space="preserve"> technik ekonomista z innowacją policyjno-prawną, technik logistyk, technik logistyk </w:t>
      </w:r>
      <w:r w:rsidR="005D248D">
        <w:rPr>
          <w:rFonts w:ascii="Times New Roman" w:hAnsi="Times New Roman"/>
        </w:rPr>
        <w:br/>
      </w:r>
      <w:r w:rsidRPr="008B3DF4">
        <w:rPr>
          <w:rFonts w:ascii="Times New Roman" w:hAnsi="Times New Roman"/>
        </w:rPr>
        <w:t>z innowacją pożarniczo - ratowniczą,  technik logistyk z innowacją policyjną, technik logistyk z innowacją wojskową, technik spedytor z innowacją policyjną.</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rsidR="004F4474" w:rsidRPr="00A46D7E" w:rsidRDefault="004F4474" w:rsidP="00B82F2A">
      <w:pPr>
        <w:ind w:left="360"/>
        <w:jc w:val="both"/>
        <w:rPr>
          <w:sz w:val="22"/>
          <w:szCs w:val="22"/>
        </w:rPr>
      </w:pPr>
      <w:r w:rsidRPr="00A46D7E">
        <w:rPr>
          <w:sz w:val="22"/>
          <w:szCs w:val="22"/>
        </w:rPr>
        <w:t>42 – 200 Częstochowa, ul. Warszawska 142.</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rsidR="004F4474" w:rsidRPr="00A46D7E" w:rsidRDefault="004F4474" w:rsidP="00B82F2A">
      <w:pPr>
        <w:pStyle w:val="Indeks"/>
        <w:suppressLineNumbers w:val="0"/>
        <w:ind w:left="36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rsidR="004F4474" w:rsidRPr="00A46D7E" w:rsidRDefault="004F4474" w:rsidP="004F4474">
      <w:pPr>
        <w:jc w:val="center"/>
        <w:rPr>
          <w:b/>
          <w:sz w:val="22"/>
          <w:szCs w:val="22"/>
        </w:rPr>
      </w:pPr>
    </w:p>
    <w:p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rsidR="00586E81" w:rsidRDefault="00586E81" w:rsidP="00586E81">
      <w:pPr>
        <w:jc w:val="both"/>
        <w:rPr>
          <w:sz w:val="22"/>
          <w:szCs w:val="22"/>
        </w:rPr>
      </w:pPr>
    </w:p>
    <w:p w:rsidR="00586E81" w:rsidRPr="008B3DF4" w:rsidRDefault="00586E81" w:rsidP="00586E81">
      <w:pPr>
        <w:jc w:val="both"/>
        <w:rPr>
          <w:sz w:val="22"/>
          <w:szCs w:val="22"/>
        </w:rPr>
      </w:pPr>
    </w:p>
    <w:p w:rsidR="004F4474" w:rsidRDefault="004F4474" w:rsidP="004F4474">
      <w:pPr>
        <w:pStyle w:val="Nagwek1"/>
        <w:ind w:firstLine="0"/>
        <w:rPr>
          <w:sz w:val="22"/>
          <w:szCs w:val="22"/>
        </w:rPr>
      </w:pPr>
      <w:r w:rsidRPr="00384AB8">
        <w:rPr>
          <w:sz w:val="24"/>
          <w:szCs w:val="24"/>
        </w:rPr>
        <w:t>ROZDZIAŁ I</w:t>
      </w:r>
      <w:r>
        <w:rPr>
          <w:sz w:val="24"/>
          <w:szCs w:val="24"/>
        </w:rPr>
        <w:t>I: CELE I ZADANIA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625480">
        <w:rPr>
          <w:sz w:val="22"/>
          <w:szCs w:val="22"/>
        </w:rPr>
        <w:lastRenderedPageBreak/>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rsidR="004F4474" w:rsidRPr="00A46D7E"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rsidR="004F4474" w:rsidRPr="00A46D7E" w:rsidRDefault="004F4474" w:rsidP="004F4474">
      <w:pPr>
        <w:rPr>
          <w:sz w:val="22"/>
          <w:szCs w:val="22"/>
        </w:rPr>
      </w:pPr>
    </w:p>
    <w:p w:rsidR="008B3DF4" w:rsidRPr="008B3DF4" w:rsidRDefault="008B3DF4" w:rsidP="000E1CEF">
      <w:pPr>
        <w:numPr>
          <w:ilvl w:val="0"/>
          <w:numId w:val="73"/>
        </w:numPr>
        <w:rPr>
          <w:sz w:val="22"/>
          <w:szCs w:val="22"/>
        </w:rPr>
      </w:pPr>
      <w:r w:rsidRPr="008B3DF4">
        <w:rPr>
          <w:sz w:val="22"/>
          <w:szCs w:val="22"/>
        </w:rPr>
        <w:t xml:space="preserve">Dyrektor szkoły wyznacza nauczyciela planującego i realizującego zadania w zakresie doradztwa zawodowego. </w:t>
      </w:r>
    </w:p>
    <w:p w:rsidR="008B3DF4" w:rsidRPr="008B3DF4" w:rsidRDefault="008B3DF4" w:rsidP="000E1CEF">
      <w:pPr>
        <w:numPr>
          <w:ilvl w:val="0"/>
          <w:numId w:val="73"/>
        </w:numPr>
        <w:rPr>
          <w:sz w:val="22"/>
          <w:szCs w:val="22"/>
        </w:rPr>
      </w:pPr>
      <w:r w:rsidRPr="008B3DF4">
        <w:rPr>
          <w:sz w:val="22"/>
          <w:szCs w:val="22"/>
        </w:rPr>
        <w:t xml:space="preserve">Do zadań nauczyciela, o  którym mowa w ust. 1 należy: </w:t>
      </w:r>
    </w:p>
    <w:p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rsidR="008B3DF4" w:rsidRPr="008B3DF4" w:rsidRDefault="008B3DF4" w:rsidP="008B3DF4">
      <w:pPr>
        <w:rPr>
          <w:sz w:val="22"/>
          <w:szCs w:val="22"/>
        </w:rPr>
      </w:pPr>
      <w:r w:rsidRPr="008B3DF4">
        <w:rPr>
          <w:sz w:val="22"/>
          <w:szCs w:val="22"/>
        </w:rPr>
        <w:t>2.2. prowadzenie zajęć z zakresu doradztwa zawodowego,</w:t>
      </w:r>
    </w:p>
    <w:p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rsidR="008B3DF4" w:rsidRPr="008B3DF4" w:rsidRDefault="008B3DF4" w:rsidP="008B3DF4">
      <w:pPr>
        <w:rPr>
          <w:sz w:val="22"/>
          <w:szCs w:val="22"/>
        </w:rPr>
      </w:pPr>
      <w:r w:rsidRPr="008B3DF4">
        <w:rPr>
          <w:sz w:val="22"/>
          <w:szCs w:val="22"/>
        </w:rPr>
        <w:lastRenderedPageBreak/>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rsidR="008B3DF4" w:rsidRPr="008B3DF4" w:rsidRDefault="008B3DF4" w:rsidP="008B3DF4">
      <w:pPr>
        <w:rPr>
          <w:sz w:val="22"/>
          <w:szCs w:val="22"/>
        </w:rPr>
      </w:pPr>
      <w:r w:rsidRPr="008B3DF4">
        <w:rPr>
          <w:sz w:val="22"/>
          <w:szCs w:val="22"/>
        </w:rPr>
        <w:t>2.6. realizowanie działań wynikających z programu realizacji doradztwa zawodowego.</w:t>
      </w:r>
    </w:p>
    <w:p w:rsidR="008B3DF4" w:rsidRPr="008B3DF4" w:rsidRDefault="008B3DF4" w:rsidP="008B3DF4">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rsidR="004F4474" w:rsidRPr="00A46D7E" w:rsidRDefault="004F4474" w:rsidP="004F4474">
      <w:pPr>
        <w:jc w:val="center"/>
        <w:rPr>
          <w:b/>
          <w:sz w:val="22"/>
          <w:szCs w:val="22"/>
        </w:rPr>
      </w:pPr>
    </w:p>
    <w:p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rsidR="008B3DF4" w:rsidRDefault="008B3DF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rsidR="004F4474" w:rsidRPr="00A46D7E" w:rsidRDefault="004F4474" w:rsidP="004F4474">
      <w:pPr>
        <w:pStyle w:val="Stopka"/>
        <w:tabs>
          <w:tab w:val="clear" w:pos="4536"/>
          <w:tab w:val="clear" w:pos="9072"/>
        </w:tabs>
        <w:jc w:val="center"/>
        <w:rPr>
          <w:b/>
          <w:sz w:val="22"/>
          <w:szCs w:val="22"/>
        </w:rPr>
      </w:pP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rsidR="00492C64" w:rsidRPr="00492C64" w:rsidRDefault="00492C64" w:rsidP="00B82F2A">
      <w:pPr>
        <w:pStyle w:val="Stopka"/>
        <w:numPr>
          <w:ilvl w:val="0"/>
          <w:numId w:val="74"/>
        </w:numPr>
        <w:ind w:left="420"/>
        <w:jc w:val="both"/>
        <w:rPr>
          <w:sz w:val="22"/>
          <w:szCs w:val="22"/>
        </w:rPr>
      </w:pPr>
      <w:r w:rsidRPr="00492C64">
        <w:rPr>
          <w:sz w:val="22"/>
          <w:szCs w:val="22"/>
        </w:rPr>
        <w:t>Potrzeba objęcia ucznia pomocą psychologiczno-pedagogiczną w szkole wynika w szczególności:</w:t>
      </w:r>
    </w:p>
    <w:p w:rsidR="00492C64" w:rsidRPr="00492C64" w:rsidRDefault="00492C64" w:rsidP="00B82F2A">
      <w:pPr>
        <w:pStyle w:val="Stopka"/>
        <w:numPr>
          <w:ilvl w:val="1"/>
          <w:numId w:val="74"/>
        </w:numPr>
        <w:ind w:left="420"/>
        <w:jc w:val="both"/>
        <w:rPr>
          <w:sz w:val="22"/>
          <w:szCs w:val="22"/>
        </w:rPr>
      </w:pPr>
      <w:r w:rsidRPr="00492C64">
        <w:rPr>
          <w:sz w:val="22"/>
          <w:szCs w:val="22"/>
        </w:rPr>
        <w:t>z niepełnosprawności,</w:t>
      </w:r>
    </w:p>
    <w:p w:rsidR="00492C64" w:rsidRPr="00492C64" w:rsidRDefault="00492C64" w:rsidP="00B82F2A">
      <w:pPr>
        <w:pStyle w:val="Stopka"/>
        <w:numPr>
          <w:ilvl w:val="1"/>
          <w:numId w:val="74"/>
        </w:numPr>
        <w:ind w:left="420"/>
        <w:jc w:val="both"/>
        <w:rPr>
          <w:sz w:val="22"/>
          <w:szCs w:val="22"/>
        </w:rPr>
      </w:pPr>
      <w:r w:rsidRPr="00492C64">
        <w:rPr>
          <w:sz w:val="22"/>
          <w:szCs w:val="22"/>
        </w:rPr>
        <w:t>z niedostosowania społecznego,</w:t>
      </w:r>
    </w:p>
    <w:p w:rsidR="00492C64" w:rsidRPr="00492C64" w:rsidRDefault="00492C64" w:rsidP="00B82F2A">
      <w:pPr>
        <w:pStyle w:val="Stopka"/>
        <w:numPr>
          <w:ilvl w:val="1"/>
          <w:numId w:val="74"/>
        </w:numPr>
        <w:ind w:left="420"/>
        <w:jc w:val="both"/>
        <w:rPr>
          <w:sz w:val="22"/>
          <w:szCs w:val="22"/>
        </w:rPr>
      </w:pPr>
      <w:r w:rsidRPr="00492C64">
        <w:rPr>
          <w:sz w:val="22"/>
          <w:szCs w:val="22"/>
        </w:rPr>
        <w:t>z zagrożenia niedostosowaniem społecznym,</w:t>
      </w:r>
    </w:p>
    <w:p w:rsidR="00492C64" w:rsidRPr="00492C64" w:rsidRDefault="00492C64" w:rsidP="00B82F2A">
      <w:pPr>
        <w:pStyle w:val="Stopka"/>
        <w:numPr>
          <w:ilvl w:val="1"/>
          <w:numId w:val="74"/>
        </w:numPr>
        <w:ind w:left="420"/>
        <w:jc w:val="both"/>
        <w:rPr>
          <w:sz w:val="22"/>
          <w:szCs w:val="22"/>
        </w:rPr>
      </w:pPr>
      <w:r w:rsidRPr="00492C64">
        <w:rPr>
          <w:sz w:val="22"/>
          <w:szCs w:val="22"/>
        </w:rPr>
        <w:t>z zaburzeń zachowania lub emocji,</w:t>
      </w:r>
    </w:p>
    <w:p w:rsidR="00492C64" w:rsidRPr="00492C64" w:rsidRDefault="00492C64" w:rsidP="00B82F2A">
      <w:pPr>
        <w:pStyle w:val="Stopka"/>
        <w:numPr>
          <w:ilvl w:val="1"/>
          <w:numId w:val="74"/>
        </w:numPr>
        <w:ind w:left="420"/>
        <w:jc w:val="both"/>
        <w:rPr>
          <w:sz w:val="22"/>
          <w:szCs w:val="22"/>
        </w:rPr>
      </w:pPr>
      <w:r w:rsidRPr="00492C64">
        <w:rPr>
          <w:sz w:val="22"/>
          <w:szCs w:val="22"/>
        </w:rPr>
        <w:t>ze szczególnych uzdolnień,</w:t>
      </w:r>
    </w:p>
    <w:p w:rsidR="00492C64" w:rsidRPr="00492C64" w:rsidRDefault="00492C64" w:rsidP="00B82F2A">
      <w:pPr>
        <w:pStyle w:val="Stopka"/>
        <w:numPr>
          <w:ilvl w:val="1"/>
          <w:numId w:val="74"/>
        </w:numPr>
        <w:ind w:left="420"/>
        <w:jc w:val="both"/>
        <w:rPr>
          <w:sz w:val="22"/>
          <w:szCs w:val="22"/>
        </w:rPr>
      </w:pPr>
      <w:r w:rsidRPr="00492C64">
        <w:rPr>
          <w:sz w:val="22"/>
          <w:szCs w:val="22"/>
        </w:rPr>
        <w:t>ze specyficznych trudności w uczeniu się,</w:t>
      </w:r>
    </w:p>
    <w:p w:rsidR="00492C64" w:rsidRPr="00492C64" w:rsidRDefault="00492C64" w:rsidP="00B82F2A">
      <w:pPr>
        <w:pStyle w:val="Stopka"/>
        <w:numPr>
          <w:ilvl w:val="1"/>
          <w:numId w:val="74"/>
        </w:numPr>
        <w:ind w:left="420"/>
        <w:jc w:val="both"/>
        <w:rPr>
          <w:sz w:val="22"/>
          <w:szCs w:val="22"/>
        </w:rPr>
      </w:pPr>
      <w:r w:rsidRPr="00492C64">
        <w:rPr>
          <w:sz w:val="22"/>
          <w:szCs w:val="22"/>
        </w:rPr>
        <w:t>z deficytów kompetencji i zaburzeń sprawności językowych,</w:t>
      </w:r>
    </w:p>
    <w:p w:rsidR="00492C64" w:rsidRPr="00492C64" w:rsidRDefault="00492C64" w:rsidP="00B82F2A">
      <w:pPr>
        <w:pStyle w:val="Stopka"/>
        <w:numPr>
          <w:ilvl w:val="1"/>
          <w:numId w:val="74"/>
        </w:numPr>
        <w:ind w:left="420"/>
        <w:jc w:val="both"/>
        <w:rPr>
          <w:sz w:val="22"/>
          <w:szCs w:val="22"/>
        </w:rPr>
      </w:pPr>
      <w:r w:rsidRPr="00492C64">
        <w:rPr>
          <w:sz w:val="22"/>
          <w:szCs w:val="22"/>
        </w:rPr>
        <w:t>z choroby przewlekłej,</w:t>
      </w:r>
    </w:p>
    <w:p w:rsidR="00492C64" w:rsidRPr="00492C64" w:rsidRDefault="00492C64" w:rsidP="00B82F2A">
      <w:pPr>
        <w:pStyle w:val="Stopka"/>
        <w:numPr>
          <w:ilvl w:val="1"/>
          <w:numId w:val="74"/>
        </w:numPr>
        <w:ind w:left="420"/>
        <w:jc w:val="both"/>
        <w:rPr>
          <w:sz w:val="22"/>
          <w:szCs w:val="22"/>
        </w:rPr>
      </w:pPr>
      <w:r w:rsidRPr="00492C64">
        <w:rPr>
          <w:sz w:val="22"/>
          <w:szCs w:val="22"/>
        </w:rPr>
        <w:t>z sytuacji kryzysowych lub traumatycznych,</w:t>
      </w:r>
    </w:p>
    <w:p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rsidR="00492C64" w:rsidRPr="00492C64" w:rsidRDefault="00492C64" w:rsidP="00B82F2A">
      <w:pPr>
        <w:pStyle w:val="Stopka"/>
        <w:numPr>
          <w:ilvl w:val="0"/>
          <w:numId w:val="74"/>
        </w:numPr>
        <w:ind w:left="420"/>
        <w:jc w:val="both"/>
        <w:rPr>
          <w:sz w:val="22"/>
          <w:szCs w:val="22"/>
        </w:rPr>
      </w:pPr>
      <w:r w:rsidRPr="00492C64">
        <w:rPr>
          <w:sz w:val="22"/>
          <w:szCs w:val="22"/>
        </w:rPr>
        <w:t>Korzystanie z pomocy psychologiczno-pedagogicznej w szkole  jest dobrowolne i bezpłatne.</w:t>
      </w:r>
    </w:p>
    <w:p w:rsidR="00492C64" w:rsidRPr="00492C64" w:rsidRDefault="00492C64" w:rsidP="00B82F2A">
      <w:pPr>
        <w:pStyle w:val="Stopka"/>
        <w:numPr>
          <w:ilvl w:val="0"/>
          <w:numId w:val="74"/>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z inicjatywy:</w:t>
      </w:r>
    </w:p>
    <w:p w:rsidR="00492C64" w:rsidRPr="00492C64" w:rsidRDefault="00492C64" w:rsidP="00B82F2A">
      <w:pPr>
        <w:pStyle w:val="Stopka"/>
        <w:numPr>
          <w:ilvl w:val="1"/>
          <w:numId w:val="74"/>
        </w:numPr>
        <w:ind w:left="420"/>
        <w:jc w:val="both"/>
        <w:rPr>
          <w:sz w:val="22"/>
          <w:szCs w:val="22"/>
        </w:rPr>
      </w:pPr>
      <w:r w:rsidRPr="00492C64">
        <w:rPr>
          <w:sz w:val="22"/>
          <w:szCs w:val="22"/>
        </w:rPr>
        <w:t>Ucznia,</w:t>
      </w:r>
    </w:p>
    <w:p w:rsidR="00492C64" w:rsidRPr="00492C64" w:rsidRDefault="00492C64" w:rsidP="00B82F2A">
      <w:pPr>
        <w:pStyle w:val="Stopka"/>
        <w:numPr>
          <w:ilvl w:val="1"/>
          <w:numId w:val="74"/>
        </w:numPr>
        <w:ind w:left="420"/>
        <w:jc w:val="both"/>
        <w:rPr>
          <w:sz w:val="22"/>
          <w:szCs w:val="22"/>
        </w:rPr>
      </w:pPr>
      <w:r w:rsidRPr="00492C64">
        <w:rPr>
          <w:sz w:val="22"/>
          <w:szCs w:val="22"/>
        </w:rPr>
        <w:t>Rodziców ucznia,</w:t>
      </w:r>
    </w:p>
    <w:p w:rsidR="00492C64" w:rsidRPr="00492C64" w:rsidRDefault="00492C64" w:rsidP="00B82F2A">
      <w:pPr>
        <w:pStyle w:val="Stopka"/>
        <w:numPr>
          <w:ilvl w:val="1"/>
          <w:numId w:val="74"/>
        </w:numPr>
        <w:ind w:left="420"/>
        <w:jc w:val="both"/>
        <w:rPr>
          <w:sz w:val="22"/>
          <w:szCs w:val="22"/>
        </w:rPr>
      </w:pPr>
      <w:r w:rsidRPr="00492C64">
        <w:rPr>
          <w:sz w:val="22"/>
          <w:szCs w:val="22"/>
        </w:rPr>
        <w:t>Dyrektora szkoły,</w:t>
      </w:r>
    </w:p>
    <w:p w:rsidR="00492C64" w:rsidRPr="00492C64" w:rsidRDefault="00492C64" w:rsidP="00B82F2A">
      <w:pPr>
        <w:pStyle w:val="Stopka"/>
        <w:numPr>
          <w:ilvl w:val="1"/>
          <w:numId w:val="74"/>
        </w:numPr>
        <w:ind w:left="420"/>
        <w:jc w:val="both"/>
        <w:rPr>
          <w:sz w:val="22"/>
          <w:szCs w:val="22"/>
        </w:rPr>
      </w:pPr>
      <w:r w:rsidRPr="00492C64">
        <w:rPr>
          <w:sz w:val="22"/>
          <w:szCs w:val="22"/>
        </w:rPr>
        <w:t>Nauczyciela,</w:t>
      </w:r>
    </w:p>
    <w:p w:rsidR="00492C64" w:rsidRPr="00492C64" w:rsidRDefault="00492C64" w:rsidP="00B82F2A">
      <w:pPr>
        <w:pStyle w:val="Stopka"/>
        <w:numPr>
          <w:ilvl w:val="1"/>
          <w:numId w:val="74"/>
        </w:numPr>
        <w:ind w:left="420"/>
        <w:jc w:val="both"/>
        <w:rPr>
          <w:sz w:val="22"/>
          <w:szCs w:val="22"/>
        </w:rPr>
      </w:pPr>
      <w:r w:rsidRPr="00492C64">
        <w:rPr>
          <w:sz w:val="22"/>
          <w:szCs w:val="22"/>
        </w:rPr>
        <w:t>Pielęgniarki szkolnej,</w:t>
      </w:r>
    </w:p>
    <w:p w:rsidR="00492C64" w:rsidRPr="00492C64" w:rsidRDefault="00492C64" w:rsidP="00B82F2A">
      <w:pPr>
        <w:pStyle w:val="Stopka"/>
        <w:numPr>
          <w:ilvl w:val="1"/>
          <w:numId w:val="74"/>
        </w:numPr>
        <w:ind w:left="420"/>
        <w:jc w:val="both"/>
        <w:rPr>
          <w:sz w:val="22"/>
          <w:szCs w:val="22"/>
        </w:rPr>
      </w:pPr>
      <w:r w:rsidRPr="00492C64">
        <w:rPr>
          <w:sz w:val="22"/>
          <w:szCs w:val="22"/>
        </w:rPr>
        <w:lastRenderedPageBreak/>
        <w:t>Poradni,</w:t>
      </w:r>
    </w:p>
    <w:p w:rsidR="00492C64" w:rsidRPr="00492C64" w:rsidRDefault="00492C64" w:rsidP="00B82F2A">
      <w:pPr>
        <w:pStyle w:val="Stopka"/>
        <w:numPr>
          <w:ilvl w:val="1"/>
          <w:numId w:val="74"/>
        </w:numPr>
        <w:ind w:left="420"/>
        <w:jc w:val="both"/>
        <w:rPr>
          <w:sz w:val="22"/>
          <w:szCs w:val="22"/>
        </w:rPr>
      </w:pPr>
      <w:r w:rsidRPr="00492C64">
        <w:rPr>
          <w:sz w:val="22"/>
          <w:szCs w:val="22"/>
        </w:rPr>
        <w:t>Pracownika socjalnego,</w:t>
      </w:r>
    </w:p>
    <w:p w:rsidR="00492C64" w:rsidRPr="00492C64" w:rsidRDefault="00492C64" w:rsidP="00B82F2A">
      <w:pPr>
        <w:pStyle w:val="Stopka"/>
        <w:numPr>
          <w:ilvl w:val="1"/>
          <w:numId w:val="74"/>
        </w:numPr>
        <w:ind w:left="420"/>
        <w:jc w:val="both"/>
        <w:rPr>
          <w:sz w:val="22"/>
          <w:szCs w:val="22"/>
        </w:rPr>
      </w:pPr>
      <w:r w:rsidRPr="00492C64">
        <w:rPr>
          <w:sz w:val="22"/>
          <w:szCs w:val="22"/>
        </w:rPr>
        <w:t>Asystenta rodziny,</w:t>
      </w:r>
    </w:p>
    <w:p w:rsidR="00492C64" w:rsidRPr="00492C64" w:rsidRDefault="00492C64" w:rsidP="00B82F2A">
      <w:pPr>
        <w:pStyle w:val="Stopka"/>
        <w:numPr>
          <w:ilvl w:val="1"/>
          <w:numId w:val="74"/>
        </w:numPr>
        <w:ind w:left="420"/>
        <w:jc w:val="both"/>
        <w:rPr>
          <w:sz w:val="22"/>
          <w:szCs w:val="22"/>
        </w:rPr>
      </w:pPr>
      <w:r w:rsidRPr="00492C64">
        <w:rPr>
          <w:sz w:val="22"/>
          <w:szCs w:val="22"/>
        </w:rPr>
        <w:t>Kuratora sądowego,</w:t>
      </w:r>
    </w:p>
    <w:p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uzdolnienia,</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umiejętności uczenia się,</w:t>
      </w:r>
    </w:p>
    <w:p w:rsidR="00492C64" w:rsidRPr="00492C64" w:rsidRDefault="00492C64" w:rsidP="00B82F2A">
      <w:pPr>
        <w:pStyle w:val="Stopka"/>
        <w:numPr>
          <w:ilvl w:val="1"/>
          <w:numId w:val="74"/>
        </w:numPr>
        <w:ind w:left="420"/>
        <w:jc w:val="both"/>
        <w:rPr>
          <w:sz w:val="22"/>
          <w:szCs w:val="22"/>
        </w:rPr>
      </w:pPr>
      <w:r w:rsidRPr="00492C64">
        <w:rPr>
          <w:sz w:val="22"/>
          <w:szCs w:val="22"/>
        </w:rPr>
        <w:t>Zajęć dydaktyczno-wyrównawczych,</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rsidR="00492C64" w:rsidRPr="00492C64" w:rsidRDefault="00492C64" w:rsidP="00B82F2A">
      <w:pPr>
        <w:pStyle w:val="Stopka"/>
        <w:numPr>
          <w:ilvl w:val="1"/>
          <w:numId w:val="74"/>
        </w:numPr>
        <w:ind w:left="420"/>
        <w:jc w:val="both"/>
        <w:rPr>
          <w:sz w:val="22"/>
          <w:szCs w:val="22"/>
        </w:rPr>
      </w:pPr>
      <w:r w:rsidRPr="00492C64">
        <w:rPr>
          <w:sz w:val="22"/>
          <w:szCs w:val="22"/>
        </w:rPr>
        <w:t>Zajęć związanych z wyborem kierunku kształcenia i zawodu,</w:t>
      </w:r>
    </w:p>
    <w:p w:rsidR="00492C64" w:rsidRPr="00492C64" w:rsidRDefault="00492C64" w:rsidP="00B82F2A">
      <w:pPr>
        <w:pStyle w:val="Stopka"/>
        <w:numPr>
          <w:ilvl w:val="1"/>
          <w:numId w:val="74"/>
        </w:numPr>
        <w:ind w:left="420"/>
        <w:jc w:val="both"/>
        <w:rPr>
          <w:sz w:val="22"/>
          <w:szCs w:val="22"/>
        </w:rPr>
      </w:pPr>
      <w:r w:rsidRPr="00492C64">
        <w:rPr>
          <w:sz w:val="22"/>
          <w:szCs w:val="22"/>
        </w:rPr>
        <w:t>Zindywidualizowanej ścieżki kształcenia,</w:t>
      </w:r>
    </w:p>
    <w:p w:rsidR="00492C64" w:rsidRPr="00492C64" w:rsidRDefault="00492C64" w:rsidP="00B82F2A">
      <w:pPr>
        <w:pStyle w:val="Stopka"/>
        <w:numPr>
          <w:ilvl w:val="1"/>
          <w:numId w:val="74"/>
        </w:numPr>
        <w:ind w:left="420"/>
        <w:jc w:val="both"/>
        <w:rPr>
          <w:sz w:val="22"/>
          <w:szCs w:val="22"/>
        </w:rPr>
      </w:pPr>
      <w:r w:rsidRPr="00492C64">
        <w:rPr>
          <w:sz w:val="22"/>
          <w:szCs w:val="22"/>
        </w:rPr>
        <w:t>Porad i konsultacji,</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Warsztatów. </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W przypadku stwierdzenia , że uczeń ze względu na potrzeby rozwojowe lub edukacyjne wymaga objęcia pomocą psychologiczno-pedagogiczną nauczyciel lub specjalista niezwłocznie udzielają uczniowi tej pomocy w trakcie bieżącej pracy z uczniem i informują o tym wychowawcę oddziału. Wychowawca oddziału informuje innych nauczycieli i pedagoga szkolnego o potrzebie objęcia ucznia pomocą psychologiczno-pedagogiczną w trakcie ich bieżącej pracy z uczniem. </w:t>
      </w:r>
    </w:p>
    <w:p w:rsidR="00492C64" w:rsidRPr="00492C64" w:rsidRDefault="00492C64" w:rsidP="002C6DC7">
      <w:pPr>
        <w:pStyle w:val="Stopka"/>
        <w:ind w:left="420"/>
        <w:jc w:val="both"/>
        <w:rPr>
          <w:sz w:val="22"/>
          <w:szCs w:val="22"/>
        </w:rPr>
      </w:pPr>
      <w:r w:rsidRPr="00492C64">
        <w:rPr>
          <w:sz w:val="22"/>
          <w:szCs w:val="22"/>
        </w:rPr>
        <w:t xml:space="preserve">Wychowawcy oddziałów prowadzą zeszyt notatek służbowych, w którym odnotowują wszystkie działania związane z  rozpoznawaniem i zaspokajaniem indywidualnych potrzeb uczniów oraz z udzielaną uczniom  pomocą psychologiczno-pedagogiczną. Zeszyt notatek służbowych przechowywany jest w teczce </w:t>
      </w:r>
      <w:r w:rsidRPr="00492C64">
        <w:rPr>
          <w:sz w:val="22"/>
          <w:szCs w:val="22"/>
        </w:rPr>
        <w:br/>
        <w:t>z arkuszami ocen.</w:t>
      </w:r>
    </w:p>
    <w:p w:rsidR="004F4474" w:rsidRPr="00A46D7E" w:rsidRDefault="004F4474" w:rsidP="00492C64">
      <w:pPr>
        <w:pStyle w:val="Stopka"/>
        <w:tabs>
          <w:tab w:val="clear" w:pos="4536"/>
          <w:tab w:val="clear" w:pos="9072"/>
        </w:tabs>
        <w:ind w:left="42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rsidR="004F4474" w:rsidRPr="00A46D7E" w:rsidRDefault="004F4474" w:rsidP="004F4474">
      <w:pPr>
        <w:pStyle w:val="Tekstpodstawowy"/>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4F4474" w:rsidRPr="00A46D7E" w:rsidRDefault="004F4474" w:rsidP="004F4474">
      <w:pPr>
        <w:ind w:left="360"/>
        <w:rPr>
          <w:sz w:val="22"/>
          <w:szCs w:val="22"/>
        </w:rPr>
      </w:pPr>
      <w:r w:rsidRPr="00A46D7E">
        <w:rPr>
          <w:sz w:val="22"/>
          <w:szCs w:val="22"/>
        </w:rPr>
        <w:t>5.1. imprezy i uroczystości szkolne,</w:t>
      </w:r>
    </w:p>
    <w:p w:rsidR="004F4474" w:rsidRPr="00A46D7E" w:rsidRDefault="004F4474" w:rsidP="004F4474">
      <w:pPr>
        <w:ind w:left="360"/>
        <w:rPr>
          <w:sz w:val="22"/>
          <w:szCs w:val="22"/>
        </w:rPr>
      </w:pPr>
      <w:r w:rsidRPr="00A46D7E">
        <w:rPr>
          <w:sz w:val="22"/>
          <w:szCs w:val="22"/>
        </w:rPr>
        <w:t>5.2. wyjścia do kina, teatru, filharmonii, muzeum,</w:t>
      </w:r>
    </w:p>
    <w:p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rsidR="004F4474" w:rsidRPr="001609EB" w:rsidRDefault="004F4474" w:rsidP="000E1CEF">
      <w:pPr>
        <w:numPr>
          <w:ilvl w:val="0"/>
          <w:numId w:val="16"/>
        </w:numPr>
        <w:jc w:val="both"/>
        <w:rPr>
          <w:sz w:val="22"/>
          <w:szCs w:val="22"/>
        </w:rPr>
      </w:pPr>
      <w:r w:rsidRPr="001609EB">
        <w:rPr>
          <w:sz w:val="22"/>
          <w:szCs w:val="22"/>
          <w:lang w:val="en-US"/>
        </w:rPr>
        <w:t>S</w:t>
      </w:r>
      <w:proofErr w:type="spellStart"/>
      <w:r w:rsidR="009646FF" w:rsidRPr="001609EB">
        <w:rPr>
          <w:sz w:val="22"/>
          <w:szCs w:val="22"/>
        </w:rPr>
        <w:t>ystematyczne</w:t>
      </w:r>
      <w:proofErr w:type="spellEnd"/>
      <w:r w:rsidRPr="001609EB">
        <w:rPr>
          <w:sz w:val="22"/>
          <w:szCs w:val="22"/>
        </w:rPr>
        <w:t xml:space="preserve"> i konsekwentne realizowanie programu wychowawczo – profilaktycznego. </w:t>
      </w:r>
    </w:p>
    <w:p w:rsidR="00700994" w:rsidRDefault="00700994" w:rsidP="004F4474">
      <w:pPr>
        <w:pStyle w:val="Nagwek3"/>
        <w:jc w:val="center"/>
        <w:rPr>
          <w:rFonts w:cs="Times New Roman"/>
          <w:b/>
          <w:szCs w:val="24"/>
        </w:rPr>
      </w:pPr>
    </w:p>
    <w:p w:rsidR="009E4CBB" w:rsidRDefault="009E4CBB" w:rsidP="009E4CBB"/>
    <w:p w:rsidR="009E4CBB" w:rsidRDefault="009E4CBB" w:rsidP="009E4CBB"/>
    <w:p w:rsidR="009E4CBB" w:rsidRPr="009E4CBB" w:rsidRDefault="009E4CBB" w:rsidP="009E4CBB"/>
    <w:p w:rsidR="00700994" w:rsidRPr="00700994" w:rsidRDefault="00700994" w:rsidP="00700994"/>
    <w:p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rsidR="004F4474" w:rsidRPr="00A46D7E" w:rsidRDefault="004F4474" w:rsidP="004F4474">
      <w:pPr>
        <w:pStyle w:val="Tekstpodstawowy"/>
        <w:jc w:val="center"/>
        <w:rPr>
          <w:b/>
          <w:sz w:val="22"/>
          <w:szCs w:val="22"/>
        </w:rPr>
      </w:pPr>
    </w:p>
    <w:p w:rsidR="004F4474" w:rsidRPr="00A46D7E" w:rsidRDefault="004F4474" w:rsidP="00B44BBA">
      <w:pPr>
        <w:numPr>
          <w:ilvl w:val="0"/>
          <w:numId w:val="17"/>
        </w:numPr>
        <w:jc w:val="both"/>
        <w:rPr>
          <w:sz w:val="22"/>
          <w:szCs w:val="22"/>
        </w:rPr>
      </w:pPr>
      <w:r w:rsidRPr="00A46D7E">
        <w:rPr>
          <w:sz w:val="22"/>
          <w:szCs w:val="22"/>
        </w:rPr>
        <w:lastRenderedPageBreak/>
        <w:t>Szkoła funkcjonuje według planu pracy</w:t>
      </w:r>
      <w:r w:rsidR="00C57E91">
        <w:rPr>
          <w:sz w:val="22"/>
          <w:szCs w:val="22"/>
        </w:rPr>
        <w:t xml:space="preserve"> wspólnego dla wszystkich szkół wchodzących w skład Zespołu,</w:t>
      </w:r>
      <w:r w:rsidRPr="00A46D7E">
        <w:rPr>
          <w:sz w:val="22"/>
          <w:szCs w:val="22"/>
        </w:rPr>
        <w:t xml:space="preserve"> skonstruowanego na podstawie wniosków z ostatniej plenarnej konferencji rady pedagogicznej oraz wniosków zawartych w raporcie z ewaluacji wewnątrzszkolnej.</w:t>
      </w:r>
    </w:p>
    <w:p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rsidR="004F4474" w:rsidRDefault="004F4474" w:rsidP="004F4474">
      <w:pPr>
        <w:jc w:val="both"/>
        <w:rPr>
          <w:sz w:val="22"/>
          <w:szCs w:val="22"/>
        </w:rPr>
      </w:pPr>
    </w:p>
    <w:p w:rsidR="004F4474" w:rsidRDefault="004F4474" w:rsidP="004F4474">
      <w:pPr>
        <w:pStyle w:val="Nagwek3"/>
        <w:jc w:val="center"/>
        <w:rPr>
          <w:b/>
          <w:szCs w:val="24"/>
        </w:rPr>
      </w:pPr>
      <w:r w:rsidRPr="00F61B21">
        <w:rPr>
          <w:rFonts w:cs="Times New Roman"/>
          <w:b/>
          <w:szCs w:val="24"/>
        </w:rPr>
        <w:t xml:space="preserve">§ </w:t>
      </w:r>
      <w:r>
        <w:rPr>
          <w:b/>
          <w:szCs w:val="24"/>
        </w:rPr>
        <w:t>10</w:t>
      </w:r>
    </w:p>
    <w:p w:rsidR="004F4474" w:rsidRPr="00370CCF" w:rsidRDefault="004F4474" w:rsidP="004F4474"/>
    <w:p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4F4474" w:rsidRPr="00370CCF"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rsidR="004F4474" w:rsidRPr="00A46D7E" w:rsidRDefault="004F4474" w:rsidP="004F4474">
      <w:pPr>
        <w:pStyle w:val="Indeks"/>
        <w:suppressLineNumbers w:val="0"/>
        <w:rPr>
          <w:sz w:val="22"/>
          <w:szCs w:val="22"/>
        </w:rPr>
      </w:pP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 xml:space="preserve">W miarę potrzeb nauczyciele pisemnie lub telefonicznie kontaktują się z rodzicami w sprawie frekwencji  </w:t>
      </w:r>
      <w:r w:rsidR="00B44BBA">
        <w:rPr>
          <w:sz w:val="22"/>
          <w:szCs w:val="22"/>
        </w:rPr>
        <w:br/>
      </w:r>
      <w:r w:rsidRPr="00A46D7E">
        <w:rPr>
          <w:sz w:val="22"/>
          <w:szCs w:val="22"/>
        </w:rPr>
        <w:t xml:space="preserve">i ocen uczniów. </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rsidR="004F4474" w:rsidRDefault="004F4474" w:rsidP="009646FF">
      <w:pPr>
        <w:pStyle w:val="Tekstpodstawowy"/>
        <w:jc w:val="both"/>
        <w:rPr>
          <w:sz w:val="22"/>
          <w:szCs w:val="22"/>
        </w:rPr>
      </w:pPr>
    </w:p>
    <w:p w:rsidR="004F4474" w:rsidRDefault="004F4474" w:rsidP="004F4474">
      <w:pPr>
        <w:suppressAutoHyphens w:val="0"/>
        <w:jc w:val="center"/>
        <w:rPr>
          <w:b/>
          <w:sz w:val="24"/>
          <w:szCs w:val="24"/>
        </w:rPr>
      </w:pPr>
      <w:r w:rsidRPr="00C42B23">
        <w:rPr>
          <w:b/>
          <w:sz w:val="24"/>
          <w:szCs w:val="24"/>
        </w:rPr>
        <w:t>§</w:t>
      </w:r>
      <w:r w:rsidR="009646FF">
        <w:rPr>
          <w:b/>
          <w:sz w:val="24"/>
          <w:szCs w:val="24"/>
        </w:rPr>
        <w:t>12</w:t>
      </w:r>
    </w:p>
    <w:p w:rsidR="004F4474" w:rsidRDefault="004F4474" w:rsidP="004F4474">
      <w:pPr>
        <w:suppressAutoHyphens w:val="0"/>
        <w:jc w:val="center"/>
        <w:rPr>
          <w:b/>
          <w:sz w:val="24"/>
          <w:szCs w:val="24"/>
        </w:rPr>
      </w:pPr>
    </w:p>
    <w:p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instytucji </w:t>
      </w:r>
      <w:r>
        <w:rPr>
          <w:sz w:val="22"/>
          <w:szCs w:val="22"/>
        </w:rPr>
        <w:br/>
      </w:r>
      <w:r w:rsidRPr="009646FF">
        <w:rPr>
          <w:sz w:val="22"/>
          <w:szCs w:val="22"/>
        </w:rPr>
        <w:t>i innych organizacji.</w:t>
      </w:r>
    </w:p>
    <w:p w:rsidR="004F4474" w:rsidRPr="009646FF" w:rsidRDefault="004F4474" w:rsidP="009646FF">
      <w:pPr>
        <w:keepNext/>
        <w:outlineLvl w:val="0"/>
        <w:rPr>
          <w:b/>
          <w:sz w:val="22"/>
          <w:szCs w:val="22"/>
        </w:rPr>
      </w:pPr>
    </w:p>
    <w:p w:rsidR="009646FF" w:rsidRDefault="009646FF" w:rsidP="004F4474">
      <w:pPr>
        <w:keepNext/>
        <w:jc w:val="center"/>
        <w:outlineLvl w:val="0"/>
        <w:rPr>
          <w:b/>
          <w:sz w:val="24"/>
          <w:szCs w:val="24"/>
        </w:rPr>
      </w:pPr>
    </w:p>
    <w:p w:rsidR="004F4474" w:rsidRPr="00A315E3" w:rsidRDefault="004F4474" w:rsidP="004F4474">
      <w:pPr>
        <w:keepNext/>
        <w:jc w:val="center"/>
        <w:outlineLvl w:val="0"/>
        <w:rPr>
          <w:b/>
          <w:sz w:val="22"/>
          <w:szCs w:val="22"/>
        </w:rPr>
      </w:pPr>
      <w:r w:rsidRPr="00A315E3">
        <w:rPr>
          <w:b/>
          <w:sz w:val="24"/>
          <w:szCs w:val="24"/>
        </w:rPr>
        <w:t>ROZDZIAŁ III: ORGANY SZKOŁY I ICH KOMPETENCJE</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rsidR="004F4474" w:rsidRPr="00A46D7E" w:rsidRDefault="004F4474" w:rsidP="004F4474">
      <w:pPr>
        <w:pStyle w:val="Tekstpodstawowy"/>
        <w:jc w:val="center"/>
        <w:rPr>
          <w:b/>
          <w:sz w:val="22"/>
          <w:szCs w:val="22"/>
        </w:rPr>
      </w:pP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lastRenderedPageBreak/>
        <w:t>Każdy z organów technikum  ma możliwość swobodnego działania i podejmowania decyzji w granicach swoich kompetencji.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rsidR="004F4474" w:rsidRPr="00A46D7E" w:rsidRDefault="004F4474" w:rsidP="00B44BBA">
      <w:pPr>
        <w:ind w:left="360"/>
        <w:rPr>
          <w:sz w:val="22"/>
          <w:szCs w:val="22"/>
        </w:rPr>
      </w:pPr>
      <w:r w:rsidRPr="00A46D7E">
        <w:rPr>
          <w:sz w:val="22"/>
          <w:szCs w:val="22"/>
        </w:rPr>
        <w:t>4.2. kierownik szkolenia praktycznego,</w:t>
      </w:r>
    </w:p>
    <w:p w:rsidR="004F4474" w:rsidRPr="00A46D7E" w:rsidRDefault="004F4474" w:rsidP="00B44BBA">
      <w:pPr>
        <w:ind w:left="360"/>
        <w:rPr>
          <w:sz w:val="22"/>
          <w:szCs w:val="22"/>
        </w:rPr>
      </w:pPr>
      <w:r w:rsidRPr="00A46D7E">
        <w:rPr>
          <w:sz w:val="22"/>
          <w:szCs w:val="22"/>
        </w:rPr>
        <w:t>4.3. główny księgowy.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rsidR="004F4474"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rsidR="004F4474" w:rsidRPr="00A46D7E" w:rsidRDefault="004F4474" w:rsidP="004F4474">
      <w:pPr>
        <w:pStyle w:val="Tekstpodstawowy"/>
        <w:jc w:val="center"/>
        <w:rPr>
          <w:b/>
          <w:sz w:val="22"/>
          <w:szCs w:val="22"/>
        </w:rPr>
      </w:pPr>
    </w:p>
    <w:p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rsidR="009646FF" w:rsidRPr="009646FF" w:rsidRDefault="009646FF" w:rsidP="005B1D8E">
      <w:pPr>
        <w:jc w:val="both"/>
        <w:rPr>
          <w:sz w:val="22"/>
          <w:szCs w:val="22"/>
        </w:rPr>
      </w:pPr>
      <w:r w:rsidRPr="009646FF">
        <w:rPr>
          <w:sz w:val="22"/>
          <w:szCs w:val="22"/>
        </w:rPr>
        <w:t xml:space="preserve">            i Rzecznika Praw Ucznia,</w:t>
      </w:r>
    </w:p>
    <w:p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rsidR="009646FF" w:rsidRPr="009646FF" w:rsidRDefault="009646FF" w:rsidP="005B1D8E">
      <w:pPr>
        <w:jc w:val="both"/>
        <w:rPr>
          <w:sz w:val="22"/>
          <w:szCs w:val="22"/>
        </w:rPr>
      </w:pPr>
      <w:r w:rsidRPr="009646FF">
        <w:rPr>
          <w:sz w:val="22"/>
          <w:szCs w:val="22"/>
        </w:rPr>
        <w:t>1.8        stwarza warunki do rozwijania kompetencji kluczowych u uczniów,</w:t>
      </w:r>
    </w:p>
    <w:p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rsidR="009646FF" w:rsidRPr="009646FF" w:rsidRDefault="009646FF" w:rsidP="005B1D8E">
      <w:pPr>
        <w:jc w:val="both"/>
        <w:rPr>
          <w:sz w:val="22"/>
          <w:szCs w:val="22"/>
        </w:rPr>
      </w:pPr>
      <w:r w:rsidRPr="009646FF">
        <w:rPr>
          <w:sz w:val="22"/>
          <w:szCs w:val="22"/>
        </w:rPr>
        <w:t xml:space="preserve">             pedagogicznej,</w:t>
      </w:r>
    </w:p>
    <w:p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rsidR="009646FF" w:rsidRPr="009646FF" w:rsidRDefault="009646FF" w:rsidP="005B1D8E">
      <w:pPr>
        <w:jc w:val="both"/>
        <w:rPr>
          <w:sz w:val="22"/>
          <w:szCs w:val="22"/>
        </w:rPr>
      </w:pPr>
      <w:r w:rsidRPr="009646FF">
        <w:rPr>
          <w:sz w:val="22"/>
          <w:szCs w:val="22"/>
        </w:rPr>
        <w:t xml:space="preserve">             oraz zatrudniania absolwentów szkoły,</w:t>
      </w:r>
    </w:p>
    <w:p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rsidR="00390BA9" w:rsidRPr="009646FF" w:rsidRDefault="00390BA9" w:rsidP="005B1D8E">
      <w:pPr>
        <w:jc w:val="both"/>
        <w:rPr>
          <w:sz w:val="22"/>
          <w:szCs w:val="22"/>
        </w:rPr>
      </w:pPr>
    </w:p>
    <w:p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rsidR="009646FF" w:rsidRPr="009646FF" w:rsidRDefault="00390BA9" w:rsidP="005B1D8E">
      <w:pPr>
        <w:jc w:val="both"/>
        <w:rPr>
          <w:sz w:val="22"/>
          <w:szCs w:val="22"/>
        </w:rPr>
      </w:pPr>
      <w:r>
        <w:rPr>
          <w:sz w:val="22"/>
          <w:szCs w:val="22"/>
        </w:rPr>
        <w:lastRenderedPageBreak/>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rsidR="009646FF" w:rsidRPr="009646FF" w:rsidRDefault="009646FF" w:rsidP="005B1D8E">
      <w:pPr>
        <w:jc w:val="both"/>
        <w:rPr>
          <w:sz w:val="22"/>
          <w:szCs w:val="22"/>
        </w:rPr>
      </w:pPr>
      <w:r w:rsidRPr="009646FF">
        <w:rPr>
          <w:sz w:val="22"/>
          <w:szCs w:val="22"/>
        </w:rPr>
        <w:t>1.36   współdziała ze szkołami wyższymi w organizacji praktyk pedagogicznych,</w:t>
      </w:r>
    </w:p>
    <w:p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rsidR="009646FF" w:rsidRPr="009646FF" w:rsidRDefault="009646FF" w:rsidP="005B1D8E">
      <w:pPr>
        <w:jc w:val="both"/>
        <w:rPr>
          <w:sz w:val="22"/>
          <w:szCs w:val="22"/>
        </w:rPr>
      </w:pPr>
      <w:r w:rsidRPr="009646FF">
        <w:rPr>
          <w:sz w:val="22"/>
          <w:szCs w:val="22"/>
        </w:rPr>
        <w:t xml:space="preserve">          dydaktycznej, wychowawczej, opiekuńczej i innowacyjnej szkoły,</w:t>
      </w:r>
    </w:p>
    <w:p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rsidR="009646FF" w:rsidRPr="009646FF" w:rsidRDefault="009646FF" w:rsidP="005B1D8E">
      <w:pPr>
        <w:jc w:val="both"/>
        <w:rPr>
          <w:sz w:val="22"/>
          <w:szCs w:val="22"/>
        </w:rPr>
      </w:pPr>
      <w:r w:rsidRPr="009646FF">
        <w:rPr>
          <w:sz w:val="22"/>
          <w:szCs w:val="22"/>
        </w:rPr>
        <w:t xml:space="preserve">          osobowych przez szkołę  z przepisami o ochronie danych osobowych,</w:t>
      </w:r>
    </w:p>
    <w:p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rsidR="009646FF" w:rsidRPr="00A46D7E" w:rsidRDefault="009646FF" w:rsidP="005B1D8E">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rsidR="004F4474" w:rsidRPr="00A46D7E" w:rsidRDefault="004F4474" w:rsidP="004F4474">
      <w:pPr>
        <w:pStyle w:val="Tekstpodstawowy"/>
        <w:jc w:val="center"/>
        <w:rPr>
          <w:b/>
          <w:sz w:val="22"/>
          <w:szCs w:val="22"/>
        </w:rPr>
      </w:pPr>
    </w:p>
    <w:p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rsidR="001116F6" w:rsidRPr="001116F6" w:rsidRDefault="00781BDA" w:rsidP="004915B4">
      <w:pPr>
        <w:pStyle w:val="Tekstpodstawowy"/>
        <w:jc w:val="both"/>
        <w:rPr>
          <w:sz w:val="22"/>
          <w:szCs w:val="22"/>
        </w:rPr>
      </w:pPr>
      <w:r>
        <w:rPr>
          <w:sz w:val="22"/>
          <w:szCs w:val="22"/>
        </w:rPr>
        <w:lastRenderedPageBreak/>
        <w:t xml:space="preserve">3. </w:t>
      </w:r>
      <w:r w:rsidR="001116F6" w:rsidRPr="001116F6">
        <w:rPr>
          <w:sz w:val="22"/>
          <w:szCs w:val="22"/>
        </w:rPr>
        <w:t>Przewodniczącym rady pedagogicznej jest dyrektor szkoły.</w:t>
      </w:r>
    </w:p>
    <w:p w:rsidR="001116F6" w:rsidRPr="001116F6" w:rsidRDefault="00781BDA" w:rsidP="004915B4">
      <w:pPr>
        <w:pStyle w:val="Tekstpodstawowy"/>
        <w:jc w:val="both"/>
        <w:rPr>
          <w:sz w:val="22"/>
          <w:szCs w:val="22"/>
        </w:rPr>
      </w:pPr>
      <w:r>
        <w:rPr>
          <w:sz w:val="22"/>
          <w:szCs w:val="22"/>
        </w:rPr>
        <w:t xml:space="preserve">4. </w:t>
      </w:r>
      <w:r w:rsidR="001116F6" w:rsidRPr="001116F6">
        <w:rPr>
          <w:sz w:val="22"/>
          <w:szCs w:val="22"/>
        </w:rPr>
        <w:t>Zebrania plenarne rady pedagogicznej są organizowane :</w:t>
      </w:r>
    </w:p>
    <w:p w:rsidR="001116F6" w:rsidRPr="001116F6" w:rsidRDefault="00781BDA" w:rsidP="004915B4">
      <w:pPr>
        <w:pStyle w:val="Tekstpodstawowy"/>
        <w:jc w:val="both"/>
        <w:rPr>
          <w:sz w:val="22"/>
          <w:szCs w:val="22"/>
        </w:rPr>
      </w:pPr>
      <w:r>
        <w:rPr>
          <w:sz w:val="22"/>
          <w:szCs w:val="22"/>
        </w:rPr>
        <w:t xml:space="preserve">4.1. </w:t>
      </w:r>
      <w:r w:rsidR="001116F6" w:rsidRPr="001116F6">
        <w:rPr>
          <w:sz w:val="22"/>
          <w:szCs w:val="22"/>
        </w:rPr>
        <w:t>przed rozpoczęciem roku szkolnego,</w:t>
      </w:r>
    </w:p>
    <w:p w:rsidR="001116F6" w:rsidRPr="001116F6" w:rsidRDefault="00781BDA" w:rsidP="004915B4">
      <w:pPr>
        <w:pStyle w:val="Tekstpodstawowy"/>
        <w:jc w:val="both"/>
        <w:rPr>
          <w:sz w:val="22"/>
          <w:szCs w:val="22"/>
        </w:rPr>
      </w:pPr>
      <w:r>
        <w:rPr>
          <w:sz w:val="22"/>
          <w:szCs w:val="22"/>
        </w:rPr>
        <w:t xml:space="preserve">4.2. </w:t>
      </w:r>
      <w:r w:rsidR="001116F6" w:rsidRPr="001116F6">
        <w:rPr>
          <w:sz w:val="22"/>
          <w:szCs w:val="22"/>
        </w:rPr>
        <w:t>w każdym semestrze w związku z klasyfikowaniem i promowaniem uczniów,</w:t>
      </w:r>
    </w:p>
    <w:p w:rsidR="001116F6" w:rsidRPr="001116F6" w:rsidRDefault="00781BDA" w:rsidP="004915B4">
      <w:pPr>
        <w:pStyle w:val="Tekstpodstawowy"/>
        <w:jc w:val="both"/>
        <w:rPr>
          <w:sz w:val="22"/>
          <w:szCs w:val="22"/>
        </w:rPr>
      </w:pPr>
      <w:r>
        <w:rPr>
          <w:sz w:val="22"/>
          <w:szCs w:val="22"/>
        </w:rPr>
        <w:t xml:space="preserve">4.3. </w:t>
      </w:r>
      <w:r w:rsidR="001116F6" w:rsidRPr="001116F6">
        <w:rPr>
          <w:sz w:val="22"/>
          <w:szCs w:val="22"/>
        </w:rPr>
        <w:t>po zakończeniu rocznych zajęć dydaktyczno-wychowawczych,</w:t>
      </w:r>
    </w:p>
    <w:p w:rsidR="001116F6" w:rsidRPr="001116F6" w:rsidRDefault="00781BDA" w:rsidP="004915B4">
      <w:pPr>
        <w:pStyle w:val="Tekstpodstawowy"/>
        <w:jc w:val="both"/>
        <w:rPr>
          <w:sz w:val="22"/>
          <w:szCs w:val="22"/>
        </w:rPr>
      </w:pPr>
      <w:r>
        <w:rPr>
          <w:sz w:val="22"/>
          <w:szCs w:val="22"/>
        </w:rPr>
        <w:t xml:space="preserve">4.4. </w:t>
      </w:r>
      <w:r w:rsidR="001116F6" w:rsidRPr="001116F6">
        <w:rPr>
          <w:sz w:val="22"/>
          <w:szCs w:val="22"/>
        </w:rPr>
        <w:t>w miarę bieżących potrzeb.</w:t>
      </w:r>
    </w:p>
    <w:p w:rsidR="001116F6" w:rsidRPr="001116F6" w:rsidRDefault="00781BDA" w:rsidP="004915B4">
      <w:pPr>
        <w:pStyle w:val="Tekstpodstawowy"/>
        <w:jc w:val="both"/>
        <w:rPr>
          <w:sz w:val="22"/>
          <w:szCs w:val="22"/>
        </w:rPr>
      </w:pPr>
      <w:r>
        <w:rPr>
          <w:sz w:val="22"/>
          <w:szCs w:val="22"/>
        </w:rPr>
        <w:t xml:space="preserve">5. </w:t>
      </w:r>
      <w:r w:rsidR="001116F6" w:rsidRPr="001116F6">
        <w:rPr>
          <w:sz w:val="22"/>
          <w:szCs w:val="22"/>
        </w:rPr>
        <w:t xml:space="preserve">Zebrania rady pedagogicznej mogą być organizowane na wniosek organu sprawującego nadzór </w:t>
      </w:r>
      <w:r>
        <w:rPr>
          <w:sz w:val="22"/>
          <w:szCs w:val="22"/>
        </w:rPr>
        <w:br/>
        <w:t xml:space="preserve">    </w:t>
      </w:r>
      <w:r w:rsidR="001116F6" w:rsidRPr="001116F6">
        <w:rPr>
          <w:sz w:val="22"/>
          <w:szCs w:val="22"/>
        </w:rPr>
        <w:t xml:space="preserve">pedagogiczny, z inicjatywy dyrektora szkoły, organu prowadzącego szkołę albo co najmniej 1/3 członków </w:t>
      </w:r>
      <w:r>
        <w:rPr>
          <w:sz w:val="22"/>
          <w:szCs w:val="22"/>
        </w:rPr>
        <w:br/>
        <w:t xml:space="preserve">    </w:t>
      </w:r>
      <w:r w:rsidR="001116F6" w:rsidRPr="001116F6">
        <w:rPr>
          <w:sz w:val="22"/>
          <w:szCs w:val="22"/>
        </w:rPr>
        <w:t>rady pedagogicznej.</w:t>
      </w:r>
    </w:p>
    <w:p w:rsidR="001116F6" w:rsidRPr="001116F6" w:rsidRDefault="00781BDA" w:rsidP="004915B4">
      <w:pPr>
        <w:pStyle w:val="Tekstpodstawowy"/>
        <w:jc w:val="both"/>
        <w:rPr>
          <w:sz w:val="22"/>
          <w:szCs w:val="22"/>
        </w:rPr>
      </w:pPr>
      <w:r>
        <w:rPr>
          <w:sz w:val="22"/>
          <w:szCs w:val="22"/>
        </w:rPr>
        <w:t xml:space="preserve">6. </w:t>
      </w:r>
      <w:r w:rsidR="001116F6" w:rsidRPr="001116F6">
        <w:rPr>
          <w:sz w:val="22"/>
          <w:szCs w:val="22"/>
        </w:rPr>
        <w:t>Przewodniczący rady pedagogicznej jest odpowiedzialny za zawiadomienie o terminie i porządku zebrania.</w:t>
      </w:r>
    </w:p>
    <w:p w:rsidR="001116F6" w:rsidRPr="001116F6" w:rsidRDefault="00781BDA" w:rsidP="004915B4">
      <w:pPr>
        <w:pStyle w:val="Tekstpodstawowy"/>
        <w:jc w:val="both"/>
        <w:rPr>
          <w:sz w:val="22"/>
          <w:szCs w:val="22"/>
        </w:rPr>
      </w:pPr>
      <w:r>
        <w:rPr>
          <w:sz w:val="22"/>
          <w:szCs w:val="22"/>
        </w:rPr>
        <w:t xml:space="preserve">7. </w:t>
      </w:r>
      <w:r w:rsidR="001116F6" w:rsidRPr="001116F6">
        <w:rPr>
          <w:sz w:val="22"/>
          <w:szCs w:val="22"/>
        </w:rPr>
        <w:t>Rada pedagogiczna ma kompetencje stanowiące i opiniodawcze.</w:t>
      </w:r>
    </w:p>
    <w:p w:rsidR="001116F6" w:rsidRPr="001116F6" w:rsidRDefault="00781BDA" w:rsidP="004915B4">
      <w:pPr>
        <w:pStyle w:val="Tekstpodstawowy"/>
        <w:jc w:val="both"/>
        <w:rPr>
          <w:sz w:val="22"/>
          <w:szCs w:val="22"/>
        </w:rPr>
      </w:pPr>
      <w:r>
        <w:rPr>
          <w:sz w:val="22"/>
          <w:szCs w:val="22"/>
        </w:rPr>
        <w:t xml:space="preserve">8. </w:t>
      </w:r>
      <w:r w:rsidR="001116F6" w:rsidRPr="001116F6">
        <w:rPr>
          <w:sz w:val="22"/>
          <w:szCs w:val="22"/>
        </w:rPr>
        <w:t>Do kompetencji stanowiących rady pedagogicznej należy :</w:t>
      </w:r>
    </w:p>
    <w:p w:rsidR="001116F6" w:rsidRPr="001116F6" w:rsidRDefault="00781BDA" w:rsidP="004915B4">
      <w:pPr>
        <w:pStyle w:val="Tekstpodstawowy"/>
        <w:jc w:val="both"/>
        <w:rPr>
          <w:sz w:val="22"/>
          <w:szCs w:val="22"/>
        </w:rPr>
      </w:pPr>
      <w:r>
        <w:rPr>
          <w:sz w:val="22"/>
          <w:szCs w:val="22"/>
        </w:rPr>
        <w:t xml:space="preserve">8.1. </w:t>
      </w:r>
      <w:r w:rsidR="001116F6" w:rsidRPr="001116F6">
        <w:rPr>
          <w:sz w:val="22"/>
          <w:szCs w:val="22"/>
        </w:rPr>
        <w:t>zatwierdzenie planów pracy szkoły,</w:t>
      </w:r>
    </w:p>
    <w:p w:rsidR="001116F6" w:rsidRPr="001116F6" w:rsidRDefault="001116F6" w:rsidP="004915B4">
      <w:pPr>
        <w:pStyle w:val="Tekstpodstawowy"/>
        <w:jc w:val="both"/>
        <w:rPr>
          <w:sz w:val="22"/>
          <w:szCs w:val="22"/>
        </w:rPr>
      </w:pPr>
      <w:r w:rsidRPr="001116F6">
        <w:rPr>
          <w:sz w:val="22"/>
          <w:szCs w:val="22"/>
        </w:rPr>
        <w:t>8.2</w:t>
      </w:r>
      <w:r w:rsidR="00781BDA">
        <w:rPr>
          <w:sz w:val="22"/>
          <w:szCs w:val="22"/>
        </w:rPr>
        <w:t xml:space="preserve">. </w:t>
      </w:r>
      <w:r w:rsidRPr="001116F6">
        <w:rPr>
          <w:sz w:val="22"/>
          <w:szCs w:val="22"/>
        </w:rPr>
        <w:t>podejmowanie uchwał w sprawie wyników klasyfikacji i promocji uczniów,</w:t>
      </w:r>
    </w:p>
    <w:p w:rsidR="001116F6" w:rsidRPr="001116F6" w:rsidRDefault="00781BDA" w:rsidP="004915B4">
      <w:pPr>
        <w:pStyle w:val="Tekstpodstawowy"/>
        <w:jc w:val="both"/>
        <w:rPr>
          <w:sz w:val="22"/>
          <w:szCs w:val="22"/>
        </w:rPr>
      </w:pPr>
      <w:r>
        <w:rPr>
          <w:sz w:val="22"/>
          <w:szCs w:val="22"/>
        </w:rPr>
        <w:t xml:space="preserve">8.4. </w:t>
      </w:r>
      <w:r w:rsidR="001116F6" w:rsidRPr="001116F6">
        <w:rPr>
          <w:sz w:val="22"/>
          <w:szCs w:val="22"/>
        </w:rPr>
        <w:t>podejmowanie uchwał w sprawie innowacji i eksperymentów pedagogicznych, po</w:t>
      </w:r>
      <w:r>
        <w:rPr>
          <w:sz w:val="22"/>
          <w:szCs w:val="22"/>
        </w:rPr>
        <w:t xml:space="preserve"> </w:t>
      </w:r>
      <w:r w:rsidR="001116F6" w:rsidRPr="001116F6">
        <w:rPr>
          <w:sz w:val="22"/>
          <w:szCs w:val="22"/>
        </w:rPr>
        <w:t xml:space="preserve">zaopiniowaniu ich </w:t>
      </w:r>
      <w:r>
        <w:rPr>
          <w:sz w:val="22"/>
          <w:szCs w:val="22"/>
        </w:rPr>
        <w:br/>
        <w:t xml:space="preserve">       </w:t>
      </w:r>
      <w:r w:rsidR="001116F6" w:rsidRPr="001116F6">
        <w:rPr>
          <w:sz w:val="22"/>
          <w:szCs w:val="22"/>
        </w:rPr>
        <w:t>przez radę rodziców,</w:t>
      </w:r>
    </w:p>
    <w:p w:rsidR="001116F6" w:rsidRPr="001116F6" w:rsidRDefault="00781BDA" w:rsidP="004915B4">
      <w:pPr>
        <w:pStyle w:val="Tekstpodstawowy"/>
        <w:jc w:val="both"/>
        <w:rPr>
          <w:sz w:val="22"/>
          <w:szCs w:val="22"/>
        </w:rPr>
      </w:pPr>
      <w:r>
        <w:rPr>
          <w:sz w:val="22"/>
          <w:szCs w:val="22"/>
        </w:rPr>
        <w:t xml:space="preserve">8.5. </w:t>
      </w:r>
      <w:r w:rsidR="001116F6" w:rsidRPr="001116F6">
        <w:rPr>
          <w:sz w:val="22"/>
          <w:szCs w:val="22"/>
        </w:rPr>
        <w:t>ustalenie organizacji wewnątrzszkolnego doskonalenia  nauczycieli,</w:t>
      </w:r>
    </w:p>
    <w:p w:rsidR="001116F6" w:rsidRPr="001116F6" w:rsidRDefault="00781BDA" w:rsidP="004915B4">
      <w:pPr>
        <w:pStyle w:val="Tekstpodstawowy"/>
        <w:jc w:val="both"/>
        <w:rPr>
          <w:sz w:val="22"/>
          <w:szCs w:val="22"/>
        </w:rPr>
      </w:pPr>
      <w:r>
        <w:rPr>
          <w:sz w:val="22"/>
          <w:szCs w:val="22"/>
        </w:rPr>
        <w:t xml:space="preserve">8.6. </w:t>
      </w:r>
      <w:r w:rsidR="001116F6" w:rsidRPr="001116F6">
        <w:rPr>
          <w:sz w:val="22"/>
          <w:szCs w:val="22"/>
        </w:rPr>
        <w:t>podejmowanie uchwał w sprawie skreślenia z listy uczniów,</w:t>
      </w:r>
    </w:p>
    <w:p w:rsidR="001116F6" w:rsidRPr="001116F6" w:rsidRDefault="00781BDA" w:rsidP="004915B4">
      <w:pPr>
        <w:pStyle w:val="Tekstpodstawowy"/>
        <w:jc w:val="both"/>
        <w:rPr>
          <w:sz w:val="22"/>
          <w:szCs w:val="22"/>
        </w:rPr>
      </w:pPr>
      <w:r>
        <w:rPr>
          <w:sz w:val="22"/>
          <w:szCs w:val="22"/>
        </w:rPr>
        <w:t xml:space="preserve">8.7. </w:t>
      </w:r>
      <w:r w:rsidR="001116F6" w:rsidRPr="001116F6">
        <w:rPr>
          <w:sz w:val="22"/>
          <w:szCs w:val="22"/>
        </w:rPr>
        <w:t xml:space="preserve">przygotowanie projektu statutu szkoły lub jego zmian, po uzgodnieniu  z innymi organami szkoły oraz </w:t>
      </w:r>
      <w:r>
        <w:rPr>
          <w:sz w:val="22"/>
          <w:szCs w:val="22"/>
        </w:rPr>
        <w:br/>
        <w:t xml:space="preserve">       </w:t>
      </w:r>
      <w:r w:rsidR="001116F6" w:rsidRPr="001116F6">
        <w:rPr>
          <w:sz w:val="22"/>
          <w:szCs w:val="22"/>
        </w:rPr>
        <w:t>uchwalanie statutu szkoły,</w:t>
      </w:r>
    </w:p>
    <w:p w:rsidR="001116F6" w:rsidRPr="001116F6" w:rsidRDefault="001116F6" w:rsidP="004915B4">
      <w:pPr>
        <w:pStyle w:val="Tekstpodstawowy"/>
        <w:jc w:val="both"/>
        <w:rPr>
          <w:sz w:val="22"/>
          <w:szCs w:val="22"/>
        </w:rPr>
      </w:pPr>
      <w:r w:rsidRPr="001116F6">
        <w:rPr>
          <w:sz w:val="22"/>
          <w:szCs w:val="22"/>
        </w:rPr>
        <w:t>8.8.</w:t>
      </w:r>
      <w:r w:rsidR="00781BDA">
        <w:rPr>
          <w:sz w:val="22"/>
          <w:szCs w:val="22"/>
        </w:rPr>
        <w:t xml:space="preserve"> </w:t>
      </w:r>
      <w:r w:rsidRPr="001116F6">
        <w:rPr>
          <w:sz w:val="22"/>
          <w:szCs w:val="22"/>
        </w:rPr>
        <w:t xml:space="preserve">ustalanie sposobu wykorzystania wyników nadzoru pedagogicznego w tym sprawowanego nad szkołą </w:t>
      </w:r>
      <w:r w:rsidR="00781BDA">
        <w:rPr>
          <w:sz w:val="22"/>
          <w:szCs w:val="22"/>
        </w:rPr>
        <w:br/>
        <w:t xml:space="preserve">       </w:t>
      </w:r>
      <w:r w:rsidRPr="001116F6">
        <w:rPr>
          <w:sz w:val="22"/>
          <w:szCs w:val="22"/>
        </w:rPr>
        <w:t>przez organ sprawujący nadzór pedagogiczny, w celu doskonalenia pracy szkoły.</w:t>
      </w:r>
    </w:p>
    <w:p w:rsidR="001116F6" w:rsidRPr="001116F6" w:rsidRDefault="00781BDA" w:rsidP="004915B4">
      <w:pPr>
        <w:pStyle w:val="Tekstpodstawowy"/>
        <w:jc w:val="both"/>
        <w:rPr>
          <w:sz w:val="22"/>
          <w:szCs w:val="22"/>
        </w:rPr>
      </w:pPr>
      <w:r>
        <w:rPr>
          <w:sz w:val="22"/>
          <w:szCs w:val="22"/>
        </w:rPr>
        <w:t xml:space="preserve">9.  </w:t>
      </w:r>
      <w:r w:rsidR="001116F6" w:rsidRPr="001116F6">
        <w:rPr>
          <w:sz w:val="22"/>
          <w:szCs w:val="22"/>
        </w:rPr>
        <w:t xml:space="preserve"> Dyrektor szkoły wstrzymuje wykonanie uchwał rady pedagogicznej, niezgodnych z przepisami prawa. </w:t>
      </w:r>
    </w:p>
    <w:p w:rsidR="001116F6" w:rsidRPr="001116F6" w:rsidRDefault="00781BDA" w:rsidP="004915B4">
      <w:pPr>
        <w:pStyle w:val="Tekstpodstawowy"/>
        <w:jc w:val="both"/>
        <w:rPr>
          <w:sz w:val="22"/>
          <w:szCs w:val="22"/>
        </w:rPr>
      </w:pPr>
      <w:r>
        <w:rPr>
          <w:sz w:val="22"/>
          <w:szCs w:val="22"/>
        </w:rPr>
        <w:t xml:space="preserve">9.1. </w:t>
      </w:r>
      <w:r w:rsidR="001116F6" w:rsidRPr="001116F6">
        <w:rPr>
          <w:sz w:val="22"/>
          <w:szCs w:val="22"/>
        </w:rPr>
        <w:t xml:space="preserve">O wstrzymaniu wykonania uchwały dyrektor niezwłocznie zawiadamia organ prowadzący szkołę oraz </w:t>
      </w:r>
      <w:r>
        <w:rPr>
          <w:sz w:val="22"/>
          <w:szCs w:val="22"/>
        </w:rPr>
        <w:br/>
        <w:t xml:space="preserve">       </w:t>
      </w:r>
      <w:r w:rsidR="001116F6" w:rsidRPr="001116F6">
        <w:rPr>
          <w:sz w:val="22"/>
          <w:szCs w:val="22"/>
        </w:rPr>
        <w:t>organ sprawując nadzór pedagogiczny.</w:t>
      </w:r>
    </w:p>
    <w:p w:rsidR="001116F6" w:rsidRPr="001116F6" w:rsidRDefault="00781BDA" w:rsidP="004915B4">
      <w:pPr>
        <w:pStyle w:val="Tekstpodstawowy"/>
        <w:jc w:val="both"/>
        <w:rPr>
          <w:sz w:val="22"/>
          <w:szCs w:val="22"/>
        </w:rPr>
      </w:pPr>
      <w:r>
        <w:rPr>
          <w:sz w:val="22"/>
          <w:szCs w:val="22"/>
        </w:rPr>
        <w:t xml:space="preserve">9.2. </w:t>
      </w:r>
      <w:r w:rsidR="001116F6" w:rsidRPr="001116F6">
        <w:rPr>
          <w:sz w:val="22"/>
          <w:szCs w:val="22"/>
        </w:rPr>
        <w:t xml:space="preserve">Organ sprawujący nadzór pedagogiczny uchyla uchwałę w razie stwierdzenia jej niezgodności </w:t>
      </w:r>
      <w:r>
        <w:rPr>
          <w:sz w:val="22"/>
          <w:szCs w:val="22"/>
        </w:rPr>
        <w:br/>
        <w:t xml:space="preserve">       </w:t>
      </w:r>
      <w:r w:rsidR="001116F6" w:rsidRPr="001116F6">
        <w:rPr>
          <w:sz w:val="22"/>
          <w:szCs w:val="22"/>
        </w:rPr>
        <w:t xml:space="preserve">z przepisami prawa po zasięgnięciu opinii organu prowadzącego szkołę. Rozstrzygnięcie organu </w:t>
      </w:r>
      <w:r>
        <w:rPr>
          <w:sz w:val="22"/>
          <w:szCs w:val="22"/>
        </w:rPr>
        <w:br/>
        <w:t xml:space="preserve">       </w:t>
      </w:r>
      <w:r w:rsidR="001116F6" w:rsidRPr="001116F6">
        <w:rPr>
          <w:sz w:val="22"/>
          <w:szCs w:val="22"/>
        </w:rPr>
        <w:t>sprawującego nadzór pedagogiczny jest ostateczne.</w:t>
      </w:r>
    </w:p>
    <w:p w:rsidR="001116F6" w:rsidRPr="001116F6" w:rsidRDefault="001116F6" w:rsidP="004915B4">
      <w:pPr>
        <w:pStyle w:val="Tekstpodstawowy"/>
        <w:jc w:val="both"/>
        <w:rPr>
          <w:sz w:val="22"/>
          <w:szCs w:val="22"/>
        </w:rPr>
      </w:pPr>
      <w:r w:rsidRPr="001116F6">
        <w:rPr>
          <w:sz w:val="22"/>
          <w:szCs w:val="22"/>
        </w:rPr>
        <w:t xml:space="preserve">10.  Jeżeli rada pedagogiczna  nie podejmie uchwały, o której jest mowa w pkt. 8.2,  o wynikach klasyfikacji </w:t>
      </w:r>
      <w:r w:rsidR="00781BDA">
        <w:rPr>
          <w:sz w:val="22"/>
          <w:szCs w:val="22"/>
        </w:rPr>
        <w:br/>
        <w:t xml:space="preserve">       </w:t>
      </w:r>
      <w:r w:rsidRPr="001116F6">
        <w:rPr>
          <w:sz w:val="22"/>
          <w:szCs w:val="22"/>
        </w:rPr>
        <w:t xml:space="preserve">i promocji uczniów rozstrzyga dyrektor szkoły. W przypadku gdy dyrektor nie podejmie takiego </w:t>
      </w:r>
      <w:r w:rsidR="00781BDA">
        <w:rPr>
          <w:sz w:val="22"/>
          <w:szCs w:val="22"/>
        </w:rPr>
        <w:br/>
        <w:t xml:space="preserve">       </w:t>
      </w:r>
      <w:r w:rsidRPr="001116F6">
        <w:rPr>
          <w:sz w:val="22"/>
          <w:szCs w:val="22"/>
        </w:rPr>
        <w:t xml:space="preserve">rozstrzygnięcia,  w sprawie wyników klasyfikacji i promocji uczniów rozstrzyga nauczyciel wyznaczony </w:t>
      </w:r>
      <w:r w:rsidR="00781BDA">
        <w:rPr>
          <w:sz w:val="22"/>
          <w:szCs w:val="22"/>
        </w:rPr>
        <w:br/>
        <w:t xml:space="preserve">       </w:t>
      </w:r>
      <w:r w:rsidRPr="001116F6">
        <w:rPr>
          <w:sz w:val="22"/>
          <w:szCs w:val="22"/>
        </w:rPr>
        <w:t>przez organ prowadzący szkołę.</w:t>
      </w:r>
    </w:p>
    <w:p w:rsidR="001116F6" w:rsidRPr="001116F6" w:rsidRDefault="00781BDA" w:rsidP="004915B4">
      <w:pPr>
        <w:pStyle w:val="Tekstpodstawowy"/>
        <w:jc w:val="both"/>
        <w:rPr>
          <w:sz w:val="22"/>
          <w:szCs w:val="22"/>
        </w:rPr>
      </w:pPr>
      <w:r>
        <w:rPr>
          <w:sz w:val="22"/>
          <w:szCs w:val="22"/>
        </w:rPr>
        <w:t xml:space="preserve">11.  </w:t>
      </w:r>
      <w:r w:rsidR="001116F6" w:rsidRPr="001116F6">
        <w:rPr>
          <w:sz w:val="22"/>
          <w:szCs w:val="22"/>
        </w:rPr>
        <w:t>Rada pedagogiczna opiniuje w szczególności :</w:t>
      </w:r>
    </w:p>
    <w:p w:rsidR="001116F6" w:rsidRPr="001116F6" w:rsidRDefault="00781BDA" w:rsidP="004915B4">
      <w:pPr>
        <w:pStyle w:val="Tekstpodstawowy"/>
        <w:jc w:val="both"/>
        <w:rPr>
          <w:sz w:val="22"/>
          <w:szCs w:val="22"/>
        </w:rPr>
      </w:pPr>
      <w:r>
        <w:rPr>
          <w:sz w:val="22"/>
          <w:szCs w:val="22"/>
        </w:rPr>
        <w:t xml:space="preserve">11.1. </w:t>
      </w:r>
      <w:r w:rsidR="001116F6" w:rsidRPr="001116F6">
        <w:rPr>
          <w:sz w:val="22"/>
          <w:szCs w:val="22"/>
        </w:rPr>
        <w:t>organizację pracy szkoły, w tym tygodniowy rozkład zajęć edukacyjnych,</w:t>
      </w:r>
    </w:p>
    <w:p w:rsidR="001116F6" w:rsidRPr="001116F6" w:rsidRDefault="00781BDA" w:rsidP="004915B4">
      <w:pPr>
        <w:pStyle w:val="Tekstpodstawowy"/>
        <w:jc w:val="both"/>
        <w:rPr>
          <w:sz w:val="22"/>
          <w:szCs w:val="22"/>
        </w:rPr>
      </w:pPr>
      <w:r>
        <w:rPr>
          <w:sz w:val="22"/>
          <w:szCs w:val="22"/>
        </w:rPr>
        <w:t xml:space="preserve">11.2. </w:t>
      </w:r>
      <w:r w:rsidR="001116F6" w:rsidRPr="001116F6">
        <w:rPr>
          <w:sz w:val="22"/>
          <w:szCs w:val="22"/>
        </w:rPr>
        <w:t>projekt planu finansowego szkoły,</w:t>
      </w:r>
    </w:p>
    <w:p w:rsidR="001116F6" w:rsidRPr="001116F6" w:rsidRDefault="00781BDA" w:rsidP="004915B4">
      <w:pPr>
        <w:pStyle w:val="Tekstpodstawowy"/>
        <w:jc w:val="both"/>
        <w:rPr>
          <w:sz w:val="22"/>
          <w:szCs w:val="22"/>
        </w:rPr>
      </w:pPr>
      <w:r>
        <w:rPr>
          <w:sz w:val="22"/>
          <w:szCs w:val="22"/>
        </w:rPr>
        <w:t xml:space="preserve">11.3. </w:t>
      </w:r>
      <w:r w:rsidR="001116F6" w:rsidRPr="001116F6">
        <w:rPr>
          <w:sz w:val="22"/>
          <w:szCs w:val="22"/>
        </w:rPr>
        <w:t>propozycje dyrektora w sprawach przydziału nauczycielo</w:t>
      </w:r>
      <w:r>
        <w:rPr>
          <w:sz w:val="22"/>
          <w:szCs w:val="22"/>
        </w:rPr>
        <w:t>m stałych prac i zajęć w ramach</w:t>
      </w:r>
      <w:r>
        <w:rPr>
          <w:sz w:val="22"/>
          <w:szCs w:val="22"/>
        </w:rPr>
        <w:br/>
        <w:t xml:space="preserve">         </w:t>
      </w:r>
      <w:r w:rsidR="001116F6" w:rsidRPr="001116F6">
        <w:rPr>
          <w:sz w:val="22"/>
          <w:szCs w:val="22"/>
        </w:rPr>
        <w:t xml:space="preserve">wynagrodzenia zasadniczego oraz dodatkowo płatnych zajęć dydaktycznych, wychowawczych </w:t>
      </w:r>
      <w:r>
        <w:rPr>
          <w:sz w:val="22"/>
          <w:szCs w:val="22"/>
        </w:rPr>
        <w:br/>
        <w:t xml:space="preserve">         </w:t>
      </w:r>
      <w:r w:rsidR="001116F6" w:rsidRPr="001116F6">
        <w:rPr>
          <w:sz w:val="22"/>
          <w:szCs w:val="22"/>
        </w:rPr>
        <w:t>i opiekuńczych</w:t>
      </w:r>
    </w:p>
    <w:p w:rsidR="001116F6" w:rsidRPr="001116F6" w:rsidRDefault="00781BDA" w:rsidP="004915B4">
      <w:pPr>
        <w:pStyle w:val="Tekstpodstawowy"/>
        <w:jc w:val="both"/>
        <w:rPr>
          <w:sz w:val="22"/>
          <w:szCs w:val="22"/>
        </w:rPr>
      </w:pPr>
      <w:r>
        <w:rPr>
          <w:sz w:val="22"/>
          <w:szCs w:val="22"/>
        </w:rPr>
        <w:t xml:space="preserve">11.4. </w:t>
      </w:r>
      <w:r w:rsidR="001116F6" w:rsidRPr="001116F6">
        <w:rPr>
          <w:sz w:val="22"/>
          <w:szCs w:val="22"/>
        </w:rPr>
        <w:t>wnioski dyrektora o przyznanie nauczycielom odznaczeń, nagród i innych wyróżnień,</w:t>
      </w:r>
    </w:p>
    <w:p w:rsidR="001116F6" w:rsidRPr="001116F6" w:rsidRDefault="00781BDA" w:rsidP="004915B4">
      <w:pPr>
        <w:pStyle w:val="Tekstpodstawowy"/>
        <w:jc w:val="both"/>
        <w:rPr>
          <w:sz w:val="22"/>
          <w:szCs w:val="22"/>
        </w:rPr>
      </w:pPr>
      <w:r>
        <w:rPr>
          <w:sz w:val="22"/>
          <w:szCs w:val="22"/>
        </w:rPr>
        <w:t xml:space="preserve">11.5. </w:t>
      </w:r>
      <w:r w:rsidR="001116F6" w:rsidRPr="001116F6">
        <w:rPr>
          <w:sz w:val="22"/>
          <w:szCs w:val="22"/>
        </w:rPr>
        <w:t>wnioski dyrektora dotyczące organizacji pracy szkoły,</w:t>
      </w:r>
    </w:p>
    <w:p w:rsidR="001116F6" w:rsidRPr="001116F6" w:rsidRDefault="00781BDA" w:rsidP="004915B4">
      <w:pPr>
        <w:pStyle w:val="Tekstpodstawowy"/>
        <w:jc w:val="both"/>
        <w:rPr>
          <w:sz w:val="22"/>
          <w:szCs w:val="22"/>
        </w:rPr>
      </w:pPr>
      <w:r>
        <w:rPr>
          <w:sz w:val="22"/>
          <w:szCs w:val="22"/>
        </w:rPr>
        <w:t xml:space="preserve">11.6. </w:t>
      </w:r>
      <w:r w:rsidR="001116F6" w:rsidRPr="001116F6">
        <w:rPr>
          <w:sz w:val="22"/>
          <w:szCs w:val="22"/>
        </w:rPr>
        <w:t>szkolny zestaw programów nauczania</w:t>
      </w:r>
    </w:p>
    <w:p w:rsidR="001116F6" w:rsidRPr="001116F6" w:rsidRDefault="00781BDA" w:rsidP="004915B4">
      <w:pPr>
        <w:pStyle w:val="Tekstpodstawowy"/>
        <w:jc w:val="both"/>
        <w:rPr>
          <w:sz w:val="22"/>
          <w:szCs w:val="22"/>
        </w:rPr>
      </w:pPr>
      <w:r>
        <w:rPr>
          <w:sz w:val="22"/>
          <w:szCs w:val="22"/>
        </w:rPr>
        <w:t xml:space="preserve">11.7. </w:t>
      </w:r>
      <w:r w:rsidR="001116F6" w:rsidRPr="001116F6">
        <w:rPr>
          <w:sz w:val="22"/>
          <w:szCs w:val="22"/>
        </w:rPr>
        <w:t>szkolny zestaw podręczników</w:t>
      </w:r>
    </w:p>
    <w:p w:rsidR="001116F6" w:rsidRPr="001116F6" w:rsidRDefault="001116F6" w:rsidP="004915B4">
      <w:pPr>
        <w:pStyle w:val="Tekstpodstawowy"/>
        <w:jc w:val="both"/>
        <w:rPr>
          <w:sz w:val="22"/>
          <w:szCs w:val="22"/>
        </w:rPr>
      </w:pPr>
      <w:r w:rsidRPr="001116F6">
        <w:rPr>
          <w:sz w:val="22"/>
          <w:szCs w:val="22"/>
        </w:rPr>
        <w:t xml:space="preserve">12.  Rada pedagogiczna może wystąpić z wnioskiem o odwołanie nauczyciela ze stanowiska dyrektora lub </w:t>
      </w:r>
      <w:r w:rsidR="00781BDA">
        <w:rPr>
          <w:sz w:val="22"/>
          <w:szCs w:val="22"/>
        </w:rPr>
        <w:br/>
        <w:t xml:space="preserve">       </w:t>
      </w:r>
      <w:r w:rsidRPr="001116F6">
        <w:rPr>
          <w:sz w:val="22"/>
          <w:szCs w:val="22"/>
        </w:rPr>
        <w:t>z innego stanowiska kierowniczego w szkole.</w:t>
      </w:r>
    </w:p>
    <w:p w:rsidR="001116F6" w:rsidRPr="001116F6" w:rsidRDefault="00781BDA" w:rsidP="004915B4">
      <w:pPr>
        <w:pStyle w:val="Tekstpodstawowy"/>
        <w:jc w:val="both"/>
        <w:rPr>
          <w:sz w:val="22"/>
          <w:szCs w:val="22"/>
        </w:rPr>
      </w:pPr>
      <w:r>
        <w:rPr>
          <w:sz w:val="22"/>
          <w:szCs w:val="22"/>
        </w:rPr>
        <w:t xml:space="preserve">13.  </w:t>
      </w:r>
      <w:r w:rsidR="001116F6" w:rsidRPr="001116F6">
        <w:rPr>
          <w:sz w:val="22"/>
          <w:szCs w:val="22"/>
        </w:rPr>
        <w:t xml:space="preserve">Uchwały rady pedagogicznej są podejmowane zwykłą większością głosów w obecności co najmniej </w:t>
      </w:r>
      <w:r>
        <w:rPr>
          <w:sz w:val="22"/>
          <w:szCs w:val="22"/>
        </w:rPr>
        <w:br/>
        <w:t xml:space="preserve">       </w:t>
      </w:r>
      <w:r w:rsidR="001116F6" w:rsidRPr="001116F6">
        <w:rPr>
          <w:sz w:val="22"/>
          <w:szCs w:val="22"/>
        </w:rPr>
        <w:t xml:space="preserve">połowy jej członków. </w:t>
      </w:r>
    </w:p>
    <w:p w:rsidR="001116F6" w:rsidRPr="001116F6" w:rsidRDefault="001116F6" w:rsidP="004915B4">
      <w:pPr>
        <w:pStyle w:val="Tekstpodstawowy"/>
        <w:jc w:val="both"/>
        <w:rPr>
          <w:sz w:val="22"/>
          <w:szCs w:val="22"/>
        </w:rPr>
      </w:pPr>
      <w:r w:rsidRPr="001116F6">
        <w:rPr>
          <w:sz w:val="22"/>
          <w:szCs w:val="22"/>
        </w:rPr>
        <w:t xml:space="preserve">14. Zebrania rady pedagogicznej są protokołowane. </w:t>
      </w:r>
    </w:p>
    <w:p w:rsidR="001116F6" w:rsidRPr="001116F6" w:rsidRDefault="001116F6" w:rsidP="004915B4">
      <w:pPr>
        <w:pStyle w:val="Tekstpodstawowy"/>
        <w:jc w:val="both"/>
        <w:rPr>
          <w:sz w:val="22"/>
          <w:szCs w:val="22"/>
        </w:rPr>
      </w:pPr>
      <w:r w:rsidRPr="001116F6">
        <w:rPr>
          <w:sz w:val="22"/>
          <w:szCs w:val="22"/>
        </w:rPr>
        <w:t>14.1. Protokoły sporządzane są elektronicznie i drukowane niezwłocznie po zakończeniu pisania protokołu.</w:t>
      </w:r>
    </w:p>
    <w:p w:rsidR="001116F6" w:rsidRDefault="001116F6" w:rsidP="004915B4">
      <w:pPr>
        <w:pStyle w:val="Tekstpodstawowy"/>
        <w:jc w:val="both"/>
        <w:rPr>
          <w:sz w:val="22"/>
          <w:szCs w:val="22"/>
        </w:rPr>
      </w:pPr>
      <w:r w:rsidRPr="001116F6">
        <w:rPr>
          <w:sz w:val="22"/>
          <w:szCs w:val="22"/>
        </w:rPr>
        <w:t>14.2. Protokoły w formie elektronicznej są archiwizowane na elektronicznym nośniku danych.</w:t>
      </w:r>
    </w:p>
    <w:p w:rsidR="001116F6" w:rsidRPr="001116F6" w:rsidRDefault="001116F6" w:rsidP="004915B4">
      <w:pPr>
        <w:pStyle w:val="Tekstpodstawowy"/>
        <w:jc w:val="both"/>
        <w:rPr>
          <w:sz w:val="22"/>
          <w:szCs w:val="22"/>
        </w:rPr>
      </w:pPr>
      <w:r w:rsidRPr="001116F6">
        <w:rPr>
          <w:sz w:val="22"/>
          <w:szCs w:val="22"/>
        </w:rPr>
        <w:t xml:space="preserve">14.3. Wydruki komputerowe protokołów oraz uchwał rady pedagogicznej, po ponumerowaniu stron, </w:t>
      </w:r>
      <w:r w:rsidR="00781BDA">
        <w:rPr>
          <w:sz w:val="22"/>
          <w:szCs w:val="22"/>
        </w:rPr>
        <w:br/>
        <w:t xml:space="preserve">         </w:t>
      </w:r>
      <w:r w:rsidRPr="001116F6">
        <w:rPr>
          <w:sz w:val="22"/>
          <w:szCs w:val="22"/>
        </w:rPr>
        <w:t xml:space="preserve">ostemplowaniu pieczęcią szkoły i opatrzeniu czytelnym podpisem protokolanta gromadzone są </w:t>
      </w:r>
      <w:r w:rsidR="00781BDA">
        <w:rPr>
          <w:sz w:val="22"/>
          <w:szCs w:val="22"/>
        </w:rPr>
        <w:br/>
        <w:t xml:space="preserve">         </w:t>
      </w:r>
      <w:r w:rsidRPr="001116F6">
        <w:rPr>
          <w:sz w:val="22"/>
          <w:szCs w:val="22"/>
        </w:rPr>
        <w:t xml:space="preserve">w segregatorze. Na koniec każdego roku szkolnego są trwale oprawiane. Przed dokonaniem oprawy </w:t>
      </w:r>
      <w:r w:rsidR="00781BDA">
        <w:rPr>
          <w:sz w:val="22"/>
          <w:szCs w:val="22"/>
        </w:rPr>
        <w:br/>
        <w:t xml:space="preserve">         </w:t>
      </w:r>
      <w:r w:rsidRPr="001116F6">
        <w:rPr>
          <w:sz w:val="22"/>
          <w:szCs w:val="22"/>
        </w:rPr>
        <w:t>opieczętowana i podpisana przez dyrektora szkoły księga zostanie zaopatrzona klauzulą: „ Księgą</w:t>
      </w:r>
      <w:r w:rsidR="00781BDA">
        <w:rPr>
          <w:sz w:val="22"/>
          <w:szCs w:val="22"/>
        </w:rPr>
        <w:br/>
      </w:r>
      <w:r w:rsidR="00781BDA">
        <w:rPr>
          <w:sz w:val="22"/>
          <w:szCs w:val="22"/>
        </w:rPr>
        <w:lastRenderedPageBreak/>
        <w:t xml:space="preserve">       </w:t>
      </w:r>
      <w:r w:rsidRPr="001116F6">
        <w:rPr>
          <w:sz w:val="22"/>
          <w:szCs w:val="22"/>
        </w:rPr>
        <w:t xml:space="preserve"> </w:t>
      </w:r>
      <w:r w:rsidR="00781BDA">
        <w:rPr>
          <w:sz w:val="22"/>
          <w:szCs w:val="22"/>
        </w:rPr>
        <w:t xml:space="preserve"> </w:t>
      </w:r>
      <w:r w:rsidRPr="001116F6">
        <w:rPr>
          <w:sz w:val="22"/>
          <w:szCs w:val="22"/>
        </w:rPr>
        <w:t xml:space="preserve">zawiera ... stron i obejmuje okres od dnia ... do dnia ...” Księga podlega archiwizacji zgodnie </w:t>
      </w:r>
      <w:r w:rsidR="00781BDA">
        <w:rPr>
          <w:sz w:val="22"/>
          <w:szCs w:val="22"/>
        </w:rPr>
        <w:br/>
        <w:t xml:space="preserve">         </w:t>
      </w:r>
      <w:r w:rsidRPr="001116F6">
        <w:rPr>
          <w:sz w:val="22"/>
          <w:szCs w:val="22"/>
        </w:rPr>
        <w:t>z odrębnymi przepisami.</w:t>
      </w:r>
    </w:p>
    <w:p w:rsidR="001116F6" w:rsidRPr="001116F6" w:rsidRDefault="001116F6" w:rsidP="004915B4">
      <w:pPr>
        <w:pStyle w:val="Tekstpodstawowy"/>
        <w:jc w:val="both"/>
        <w:rPr>
          <w:sz w:val="22"/>
          <w:szCs w:val="22"/>
        </w:rPr>
      </w:pPr>
      <w:r w:rsidRPr="001116F6">
        <w:rPr>
          <w:sz w:val="22"/>
          <w:szCs w:val="22"/>
        </w:rPr>
        <w:t xml:space="preserve">14.4. Załączniki do protokołów rady pedagogicznej, czyli listy obecności, sprawozdania przewodniczących </w:t>
      </w:r>
      <w:r w:rsidR="00781BDA">
        <w:rPr>
          <w:sz w:val="22"/>
          <w:szCs w:val="22"/>
        </w:rPr>
        <w:br/>
        <w:t xml:space="preserve">         </w:t>
      </w:r>
      <w:r w:rsidRPr="001116F6">
        <w:rPr>
          <w:sz w:val="22"/>
          <w:szCs w:val="22"/>
        </w:rPr>
        <w:t xml:space="preserve">nauczycielskich zespołów przedmiotowych, opiekunów organizacji i kół zainteresowań gromadzone są </w:t>
      </w:r>
      <w:r w:rsidR="00781BDA">
        <w:rPr>
          <w:sz w:val="22"/>
          <w:szCs w:val="22"/>
        </w:rPr>
        <w:br/>
        <w:t xml:space="preserve">        </w:t>
      </w:r>
      <w:r w:rsidRPr="001116F6">
        <w:rPr>
          <w:sz w:val="22"/>
          <w:szCs w:val="22"/>
        </w:rPr>
        <w:t>w przeznaczonym do tego celu segregatorze.</w:t>
      </w:r>
    </w:p>
    <w:p w:rsidR="001116F6" w:rsidRPr="001116F6" w:rsidRDefault="00781BDA" w:rsidP="004915B4">
      <w:pPr>
        <w:pStyle w:val="Tekstpodstawowy"/>
        <w:jc w:val="both"/>
        <w:rPr>
          <w:sz w:val="22"/>
          <w:szCs w:val="22"/>
        </w:rPr>
      </w:pPr>
      <w:r>
        <w:rPr>
          <w:sz w:val="22"/>
          <w:szCs w:val="22"/>
        </w:rPr>
        <w:t xml:space="preserve">15.   </w:t>
      </w:r>
      <w:r w:rsidR="001116F6" w:rsidRPr="001116F6">
        <w:rPr>
          <w:sz w:val="22"/>
          <w:szCs w:val="22"/>
        </w:rPr>
        <w:t xml:space="preserve">Osoby biorące udział w zebraniach rady pedagogicznej są obowiązane do nieujawniania spraw </w:t>
      </w:r>
      <w:r>
        <w:rPr>
          <w:sz w:val="22"/>
          <w:szCs w:val="22"/>
        </w:rPr>
        <w:br/>
        <w:t xml:space="preserve">        </w:t>
      </w:r>
      <w:r w:rsidR="001116F6" w:rsidRPr="001116F6">
        <w:rPr>
          <w:sz w:val="22"/>
          <w:szCs w:val="22"/>
        </w:rPr>
        <w:t>poruszanych na zebraniu rady pedagogicznej, które mogą naruszać dobra osobiste uczniów lub ich</w:t>
      </w:r>
      <w:r>
        <w:rPr>
          <w:sz w:val="22"/>
          <w:szCs w:val="22"/>
        </w:rPr>
        <w:br/>
        <w:t xml:space="preserve">       </w:t>
      </w:r>
      <w:r w:rsidR="001116F6" w:rsidRPr="001116F6">
        <w:rPr>
          <w:sz w:val="22"/>
          <w:szCs w:val="22"/>
        </w:rPr>
        <w:t xml:space="preserve"> rodziców, a także nauczycieli i innych pracowników szkoły.</w:t>
      </w:r>
    </w:p>
    <w:p w:rsidR="004F4474" w:rsidRDefault="00781BDA" w:rsidP="004915B4">
      <w:pPr>
        <w:pStyle w:val="Tekstpodstawowy"/>
        <w:jc w:val="both"/>
        <w:rPr>
          <w:sz w:val="22"/>
          <w:szCs w:val="22"/>
        </w:rPr>
      </w:pPr>
      <w:r>
        <w:rPr>
          <w:sz w:val="22"/>
          <w:szCs w:val="22"/>
        </w:rPr>
        <w:t xml:space="preserve">16.   </w:t>
      </w:r>
      <w:r w:rsidR="001116F6" w:rsidRPr="001116F6">
        <w:rPr>
          <w:sz w:val="22"/>
          <w:szCs w:val="22"/>
        </w:rPr>
        <w:t>Rada pedagogiczna ustala regulamin swojej działalności.</w:t>
      </w:r>
    </w:p>
    <w:p w:rsidR="001116F6" w:rsidRPr="00A46D7E" w:rsidRDefault="001116F6" w:rsidP="001116F6">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rsidR="004F4474" w:rsidRPr="00A46D7E" w:rsidRDefault="004F4474" w:rsidP="004F4474">
      <w:pPr>
        <w:pStyle w:val="Tekstpodstawowy"/>
        <w:jc w:val="center"/>
        <w:rPr>
          <w:b/>
          <w:sz w:val="22"/>
          <w:szCs w:val="22"/>
        </w:rPr>
      </w:pPr>
    </w:p>
    <w:p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rsidR="00123C98" w:rsidRPr="00123C98" w:rsidRDefault="00123C98" w:rsidP="00FC21E1">
      <w:pPr>
        <w:pStyle w:val="Tekstpodstawowy"/>
        <w:jc w:val="both"/>
        <w:rPr>
          <w:sz w:val="22"/>
          <w:szCs w:val="22"/>
        </w:rPr>
      </w:pPr>
      <w:r w:rsidRPr="00123C98">
        <w:rPr>
          <w:sz w:val="22"/>
          <w:szCs w:val="22"/>
        </w:rPr>
        <w:t>3.1. wewnętrzną strukturę i tryb pracy rady;</w:t>
      </w:r>
    </w:p>
    <w:p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rsidR="004F4474" w:rsidRPr="00A46D7E" w:rsidRDefault="004F4474" w:rsidP="004F4474">
      <w:pPr>
        <w:pStyle w:val="Tekstpodstawowy"/>
        <w:jc w:val="center"/>
        <w:rPr>
          <w:b/>
          <w:sz w:val="22"/>
          <w:szCs w:val="22"/>
        </w:rPr>
      </w:pPr>
    </w:p>
    <w:p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rsidR="007F564B" w:rsidRPr="007F564B" w:rsidRDefault="0098236E" w:rsidP="007F564B">
      <w:pPr>
        <w:pStyle w:val="Tekstpodstawowy"/>
        <w:jc w:val="both"/>
        <w:rPr>
          <w:sz w:val="22"/>
          <w:szCs w:val="22"/>
        </w:rPr>
      </w:pPr>
      <w:r>
        <w:rPr>
          <w:sz w:val="22"/>
          <w:szCs w:val="22"/>
        </w:rPr>
        <w:lastRenderedPageBreak/>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rsidR="007F564B" w:rsidRPr="00A46D7E" w:rsidRDefault="007F564B" w:rsidP="007F564B">
      <w:pPr>
        <w:pStyle w:val="Tekstpodstawowy"/>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rsidR="004F4474" w:rsidRPr="00A46D7E" w:rsidRDefault="004F4474" w:rsidP="004F4474">
      <w:pPr>
        <w:pStyle w:val="Tekstpodstawowy"/>
        <w:jc w:val="center"/>
        <w:rPr>
          <w:b/>
          <w:sz w:val="22"/>
          <w:szCs w:val="22"/>
        </w:rPr>
      </w:pPr>
    </w:p>
    <w:p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rsidR="0098236E" w:rsidRDefault="0098236E"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rsidR="004F4474" w:rsidRPr="00A46D7E" w:rsidRDefault="004F4474" w:rsidP="004F4474">
      <w:pPr>
        <w:pStyle w:val="Tekstpodstawowy"/>
        <w:jc w:val="center"/>
        <w:rPr>
          <w:b/>
          <w:sz w:val="22"/>
          <w:szCs w:val="22"/>
        </w:rPr>
      </w:pP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rsidR="007F564B" w:rsidRPr="007F564B" w:rsidRDefault="007F564B" w:rsidP="000E1CEF">
      <w:pPr>
        <w:pStyle w:val="Tekstpodstawowy"/>
        <w:numPr>
          <w:ilvl w:val="0"/>
          <w:numId w:val="23"/>
        </w:numPr>
        <w:jc w:val="both"/>
        <w:rPr>
          <w:sz w:val="22"/>
          <w:szCs w:val="22"/>
        </w:rPr>
      </w:pPr>
      <w:r w:rsidRPr="007F564B">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w:t>
      </w:r>
      <w:r w:rsidRPr="007F564B">
        <w:rPr>
          <w:sz w:val="22"/>
          <w:szCs w:val="22"/>
        </w:rPr>
        <w:lastRenderedPageBreak/>
        <w:t>raz w tygodniu przez rzecznika praw ucznia i pedagoga szkolnego. Wyniki analizy przekazywane są dyrektorowi szkoły.</w:t>
      </w:r>
    </w:p>
    <w:p w:rsidR="004F4474" w:rsidRPr="00A46D7E" w:rsidRDefault="004F4474" w:rsidP="007F564B">
      <w:pPr>
        <w:pStyle w:val="Tekstpodstawowy"/>
        <w:ind w:left="360"/>
        <w:jc w:val="both"/>
        <w:rPr>
          <w:sz w:val="22"/>
          <w:szCs w:val="22"/>
        </w:rPr>
      </w:pPr>
    </w:p>
    <w:p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rsidR="004F4474" w:rsidRDefault="004F4474" w:rsidP="004F4474">
      <w:pPr>
        <w:pStyle w:val="Tekstpodstawowy"/>
        <w:jc w:val="center"/>
        <w:rPr>
          <w:b/>
          <w:sz w:val="22"/>
          <w:szCs w:val="22"/>
        </w:rPr>
      </w:pPr>
    </w:p>
    <w:p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rsidR="00BC6370" w:rsidRPr="00BC6370" w:rsidRDefault="00BC6370" w:rsidP="00BC6370"/>
    <w:p w:rsidR="00BC6370" w:rsidRPr="00BC6370" w:rsidRDefault="00BC6370" w:rsidP="0098236E">
      <w:pPr>
        <w:numPr>
          <w:ilvl w:val="0"/>
          <w:numId w:val="75"/>
        </w:numPr>
        <w:jc w:val="both"/>
        <w:rPr>
          <w:sz w:val="22"/>
        </w:rPr>
      </w:pPr>
      <w:r w:rsidRPr="00BC6370">
        <w:rPr>
          <w:sz w:val="22"/>
        </w:rPr>
        <w:t>Podstawową jednostką organizacyjną szkoły jest oddział  złożony  z uczniów, którzy w jednorocznym kursie  nauki danego roku szkolnego realizują ten sam program nauczania.</w:t>
      </w:r>
    </w:p>
    <w:p w:rsidR="00BC6370" w:rsidRPr="00BC6370" w:rsidRDefault="00BC6370" w:rsidP="0098236E">
      <w:pPr>
        <w:numPr>
          <w:ilvl w:val="0"/>
          <w:numId w:val="75"/>
        </w:numPr>
        <w:jc w:val="both"/>
        <w:rPr>
          <w:sz w:val="22"/>
        </w:rPr>
      </w:pPr>
      <w:r w:rsidRPr="00BC6370">
        <w:rPr>
          <w:sz w:val="22"/>
        </w:rPr>
        <w:t>O liczbie uczniów w oddziale decyduje organ prowadzący szkołę.</w:t>
      </w:r>
    </w:p>
    <w:p w:rsidR="00BC6370" w:rsidRPr="00BC6370" w:rsidRDefault="00BC6370" w:rsidP="0098236E">
      <w:pPr>
        <w:numPr>
          <w:ilvl w:val="0"/>
          <w:numId w:val="75"/>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rsidR="00BC6370" w:rsidRPr="00BC6370" w:rsidRDefault="00BC6370" w:rsidP="0098236E">
      <w:pPr>
        <w:numPr>
          <w:ilvl w:val="0"/>
          <w:numId w:val="75"/>
        </w:numPr>
        <w:jc w:val="both"/>
        <w:rPr>
          <w:sz w:val="22"/>
        </w:rPr>
      </w:pPr>
      <w:r w:rsidRPr="00BC6370">
        <w:rPr>
          <w:sz w:val="22"/>
        </w:rPr>
        <w:t xml:space="preserve">Na zajęciach wychowania fizycznego w  klasach koedukacyjnych następuje podział oddziału na grupy dziewcząt i chłopców. </w:t>
      </w:r>
    </w:p>
    <w:p w:rsidR="00BC6370" w:rsidRPr="00BC6370" w:rsidRDefault="00BC6370" w:rsidP="00BC6370"/>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rsidR="004F4474" w:rsidRPr="00AD32FC" w:rsidRDefault="004F4474" w:rsidP="004F4474">
      <w:pPr>
        <w:rPr>
          <w:sz w:val="22"/>
          <w:szCs w:val="22"/>
        </w:rPr>
      </w:pPr>
    </w:p>
    <w:p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rsidR="00BC6370" w:rsidRPr="00BC6370" w:rsidRDefault="00BC6370" w:rsidP="0098236E">
      <w:pPr>
        <w:jc w:val="both"/>
        <w:rPr>
          <w:sz w:val="22"/>
          <w:szCs w:val="22"/>
        </w:rPr>
      </w:pPr>
      <w:r w:rsidRPr="00BC6370">
        <w:rPr>
          <w:sz w:val="22"/>
          <w:szCs w:val="22"/>
        </w:rPr>
        <w:t>1.6.  zajęcia z zakresu doradztwa zawodowego.</w:t>
      </w:r>
    </w:p>
    <w:p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rsidR="00587569" w:rsidRPr="00587569" w:rsidRDefault="00587569" w:rsidP="00587569">
      <w:pPr>
        <w:jc w:val="both"/>
        <w:rPr>
          <w:sz w:val="22"/>
          <w:szCs w:val="22"/>
        </w:rPr>
      </w:pPr>
      <w:r>
        <w:rPr>
          <w:sz w:val="22"/>
          <w:szCs w:val="22"/>
        </w:rPr>
        <w:t xml:space="preserve">8. </w:t>
      </w:r>
      <w:r w:rsidRPr="00587569">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rsidR="00587569" w:rsidRDefault="00587569" w:rsidP="00587569"/>
    <w:p w:rsidR="00587569" w:rsidRPr="00BC6370" w:rsidRDefault="00587569" w:rsidP="0098236E">
      <w:pPr>
        <w:jc w:val="both"/>
        <w:rPr>
          <w:sz w:val="22"/>
          <w:szCs w:val="22"/>
        </w:rPr>
      </w:pPr>
    </w:p>
    <w:p w:rsidR="004F4474" w:rsidRDefault="004F4474" w:rsidP="00BC6370">
      <w:pPr>
        <w:rPr>
          <w:sz w:val="22"/>
          <w:szCs w:val="22"/>
        </w:rPr>
      </w:pPr>
    </w:p>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rsidR="004F4474" w:rsidRDefault="004F4474" w:rsidP="004F4474">
      <w:pPr>
        <w:ind w:left="-360"/>
        <w:rPr>
          <w:sz w:val="22"/>
          <w:szCs w:val="22"/>
        </w:rPr>
      </w:pP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Dla uczniów technikum praktyczna nauka zawodu organizowana  jest w formie praktyk zawodowych.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rsidR="00713E0A" w:rsidRPr="00713E0A" w:rsidRDefault="00713E0A" w:rsidP="0098236E">
      <w:pPr>
        <w:pStyle w:val="Akapitzlist"/>
        <w:numPr>
          <w:ilvl w:val="0"/>
          <w:numId w:val="77"/>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 xml:space="preserve">technik logistyk w czteroletnim cyklu kształcenia – 4 tygodnie praktyki zawodowej w III klasie (160 </w:t>
      </w:r>
      <w:r w:rsidRPr="00713E0A">
        <w:rPr>
          <w:rFonts w:ascii="Times New Roman" w:hAnsi="Times New Roman"/>
        </w:rPr>
        <w:lastRenderedPageBreak/>
        <w:t>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bookmarkStart w:id="0" w:name="_GoBack"/>
      <w:bookmarkEnd w:id="0"/>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rsidR="00713E0A" w:rsidRPr="00713E0A" w:rsidRDefault="00713E0A" w:rsidP="0098236E">
      <w:pPr>
        <w:pStyle w:val="Akapitzlist"/>
        <w:numPr>
          <w:ilvl w:val="0"/>
          <w:numId w:val="77"/>
        </w:numPr>
        <w:jc w:val="both"/>
      </w:pPr>
      <w:r w:rsidRPr="00713E0A">
        <w:rPr>
          <w:rFonts w:ascii="Times New Roman" w:hAnsi="Times New Roman"/>
        </w:rPr>
        <w:t>Praktykanci odbywają praktykę zgodnie z programem dla właściwego zawodu.</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rsidR="004F4474" w:rsidRPr="00A46D7E" w:rsidRDefault="004F4474" w:rsidP="004F4474">
      <w:pPr>
        <w:jc w:val="center"/>
        <w:rPr>
          <w:b/>
          <w:sz w:val="22"/>
          <w:szCs w:val="22"/>
        </w:rPr>
      </w:pPr>
    </w:p>
    <w:p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rsidR="004F4474" w:rsidRPr="00A46D7E" w:rsidRDefault="004F4474" w:rsidP="0098236E">
      <w:pPr>
        <w:ind w:left="360"/>
        <w:jc w:val="both"/>
        <w:rPr>
          <w:sz w:val="22"/>
          <w:szCs w:val="22"/>
        </w:rPr>
      </w:pPr>
      <w:r w:rsidRPr="00A46D7E">
        <w:rPr>
          <w:sz w:val="22"/>
          <w:szCs w:val="22"/>
        </w:rPr>
        <w:t>5.1. Szkolny zestaw programów nauczania,</w:t>
      </w:r>
    </w:p>
    <w:p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rsidR="004F4474" w:rsidRPr="00A46D7E" w:rsidRDefault="004F4474" w:rsidP="0098236E">
      <w:pPr>
        <w:ind w:left="360"/>
        <w:jc w:val="both"/>
        <w:rPr>
          <w:sz w:val="22"/>
          <w:szCs w:val="22"/>
        </w:rPr>
      </w:pPr>
      <w:r w:rsidRPr="00A46D7E">
        <w:rPr>
          <w:sz w:val="22"/>
          <w:szCs w:val="22"/>
        </w:rPr>
        <w:t>5.3. Tygodniowy rozkład zajęć.</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rsidR="004F4474" w:rsidRDefault="004F4474" w:rsidP="004F4474">
      <w:pPr>
        <w:jc w:val="both"/>
        <w:rPr>
          <w:sz w:val="22"/>
          <w:szCs w:val="22"/>
        </w:rPr>
      </w:pPr>
    </w:p>
    <w:p w:rsidR="00700994" w:rsidRDefault="00700994" w:rsidP="004F4474">
      <w:pPr>
        <w:jc w:val="both"/>
        <w:rPr>
          <w:sz w:val="22"/>
          <w:szCs w:val="22"/>
        </w:rPr>
      </w:pPr>
    </w:p>
    <w:p w:rsidR="0098236E" w:rsidRDefault="0098236E" w:rsidP="004F4474">
      <w:pPr>
        <w:pStyle w:val="Nagwek3"/>
        <w:jc w:val="center"/>
        <w:rPr>
          <w:rFonts w:cs="Times New Roman"/>
          <w:b/>
          <w:szCs w:val="24"/>
        </w:rPr>
      </w:pPr>
    </w:p>
    <w:p w:rsidR="0098236E" w:rsidRPr="0098236E" w:rsidRDefault="0098236E" w:rsidP="0098236E"/>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rsidR="004F4474" w:rsidRPr="00A46D7E" w:rsidRDefault="004F4474" w:rsidP="004F4474">
      <w:pPr>
        <w:jc w:val="center"/>
        <w:rPr>
          <w:b/>
          <w:sz w:val="22"/>
          <w:szCs w:val="22"/>
        </w:rPr>
      </w:pPr>
    </w:p>
    <w:p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4F4474" w:rsidRDefault="004F4474" w:rsidP="000E1CEF">
      <w:pPr>
        <w:numPr>
          <w:ilvl w:val="0"/>
          <w:numId w:val="65"/>
        </w:numPr>
        <w:jc w:val="both"/>
        <w:rPr>
          <w:sz w:val="22"/>
          <w:szCs w:val="22"/>
        </w:rPr>
      </w:pPr>
      <w:r>
        <w:rPr>
          <w:sz w:val="22"/>
          <w:szCs w:val="22"/>
        </w:rPr>
        <w:t>Zasady udostępniania zbiorów określa szczegółowo regulamin biblioteki.</w:t>
      </w:r>
    </w:p>
    <w:p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rsidR="004F4474" w:rsidRPr="00AD32FC"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rsidR="004F4474" w:rsidRPr="00A46D7E" w:rsidRDefault="004F4474" w:rsidP="004F4474">
      <w:pPr>
        <w:pStyle w:val="Indeks"/>
        <w:suppressLineNumbers w:val="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rsidR="004F4474" w:rsidRPr="00A46D7E" w:rsidRDefault="004F4474" w:rsidP="000E1CEF">
      <w:pPr>
        <w:numPr>
          <w:ilvl w:val="1"/>
          <w:numId w:val="26"/>
        </w:numPr>
        <w:jc w:val="both"/>
        <w:rPr>
          <w:sz w:val="22"/>
          <w:szCs w:val="22"/>
        </w:rPr>
      </w:pPr>
      <w:r w:rsidRPr="00A46D7E">
        <w:rPr>
          <w:sz w:val="22"/>
          <w:szCs w:val="22"/>
        </w:rPr>
        <w:t>. karta wycieczki,</w:t>
      </w:r>
    </w:p>
    <w:p w:rsidR="004F4474" w:rsidRPr="00A46D7E" w:rsidRDefault="004F4474" w:rsidP="000E1CEF">
      <w:pPr>
        <w:numPr>
          <w:ilvl w:val="1"/>
          <w:numId w:val="26"/>
        </w:numPr>
        <w:jc w:val="both"/>
        <w:rPr>
          <w:sz w:val="22"/>
          <w:szCs w:val="22"/>
        </w:rPr>
      </w:pPr>
      <w:r w:rsidRPr="00A46D7E">
        <w:rPr>
          <w:sz w:val="22"/>
          <w:szCs w:val="22"/>
        </w:rPr>
        <w:t>. listy uczestników wycieczki,</w:t>
      </w:r>
    </w:p>
    <w:p w:rsidR="004F4474" w:rsidRPr="00A46D7E" w:rsidRDefault="004F4474" w:rsidP="000E1CEF">
      <w:pPr>
        <w:numPr>
          <w:ilvl w:val="1"/>
          <w:numId w:val="26"/>
        </w:numPr>
        <w:jc w:val="both"/>
        <w:rPr>
          <w:sz w:val="22"/>
          <w:szCs w:val="22"/>
        </w:rPr>
      </w:pPr>
      <w:r w:rsidRPr="00A46D7E">
        <w:rPr>
          <w:sz w:val="22"/>
          <w:szCs w:val="22"/>
        </w:rPr>
        <w:t>. plan wycieczki,</w:t>
      </w:r>
    </w:p>
    <w:p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rsidR="004F4474" w:rsidRPr="00A46D7E" w:rsidRDefault="004F4474" w:rsidP="000E1CEF">
      <w:pPr>
        <w:numPr>
          <w:ilvl w:val="1"/>
          <w:numId w:val="26"/>
        </w:numPr>
        <w:jc w:val="both"/>
        <w:rPr>
          <w:sz w:val="22"/>
          <w:szCs w:val="22"/>
        </w:rPr>
      </w:pPr>
      <w:r w:rsidRPr="00A46D7E">
        <w:rPr>
          <w:sz w:val="22"/>
          <w:szCs w:val="22"/>
        </w:rPr>
        <w:lastRenderedPageBreak/>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rsidR="004F4474" w:rsidRPr="00A46D7E" w:rsidRDefault="004F4474" w:rsidP="004F4474">
      <w:pPr>
        <w:jc w:val="both"/>
        <w:rPr>
          <w:sz w:val="22"/>
          <w:szCs w:val="22"/>
        </w:rPr>
      </w:pPr>
    </w:p>
    <w:p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rsidR="004F4474" w:rsidRPr="00370CCF" w:rsidRDefault="004F4474" w:rsidP="004F4474">
      <w:pPr>
        <w:rPr>
          <w:sz w:val="6"/>
        </w:rPr>
      </w:pPr>
    </w:p>
    <w:p w:rsidR="004F4474" w:rsidRPr="000646E0" w:rsidRDefault="004F4474" w:rsidP="004F4474"/>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rsidR="004F4474" w:rsidRPr="00A46D7E" w:rsidRDefault="004F4474" w:rsidP="004F4474">
      <w:pPr>
        <w:pStyle w:val="Nagwek1"/>
        <w:ind w:firstLine="0"/>
        <w:rPr>
          <w:sz w:val="22"/>
          <w:szCs w:val="22"/>
        </w:rPr>
      </w:pPr>
    </w:p>
    <w:p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4F4474" w:rsidRPr="00AD32FC" w:rsidRDefault="004F4474" w:rsidP="004F4474">
      <w:pPr>
        <w:jc w:val="both"/>
        <w:rPr>
          <w:sz w:val="22"/>
          <w:szCs w:val="22"/>
        </w:rPr>
      </w:pPr>
      <w:r>
        <w:rPr>
          <w:sz w:val="22"/>
          <w:szCs w:val="22"/>
          <w:lang w:val="en-US"/>
        </w:rPr>
        <w:lastRenderedPageBreak/>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4F4474" w:rsidRPr="000646E0" w:rsidRDefault="004F4474" w:rsidP="004F4474">
      <w:pPr>
        <w:rPr>
          <w:sz w:val="22"/>
          <w:szCs w:val="22"/>
        </w:rPr>
      </w:pPr>
      <w:r w:rsidRPr="000646E0">
        <w:rPr>
          <w:sz w:val="22"/>
          <w:szCs w:val="22"/>
        </w:rPr>
        <w:t xml:space="preserve">1.6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rsidR="004F4474" w:rsidRPr="00A46D7E" w:rsidRDefault="004F4474" w:rsidP="004F4474">
      <w:pPr>
        <w:jc w:val="both"/>
        <w:rPr>
          <w:sz w:val="22"/>
          <w:szCs w:val="22"/>
        </w:rPr>
      </w:pPr>
    </w:p>
    <w:p w:rsidR="004F4474" w:rsidRPr="000F0976" w:rsidRDefault="004F4474" w:rsidP="004F4474">
      <w:pPr>
        <w:jc w:val="both"/>
        <w:rPr>
          <w:sz w:val="22"/>
          <w:szCs w:val="22"/>
        </w:rPr>
      </w:pPr>
    </w:p>
    <w:p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rsidR="004F4474" w:rsidRPr="00A46D7E" w:rsidRDefault="004F4474" w:rsidP="004F4474">
      <w:pPr>
        <w:jc w:val="center"/>
        <w:rPr>
          <w:b/>
          <w:sz w:val="22"/>
          <w:szCs w:val="22"/>
        </w:rPr>
      </w:pPr>
    </w:p>
    <w:p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pedagog szkolny.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rsidR="004F4474" w:rsidRPr="00A46D7E" w:rsidRDefault="004F4474" w:rsidP="003373F8">
      <w:pPr>
        <w:numPr>
          <w:ilvl w:val="2"/>
          <w:numId w:val="6"/>
        </w:numPr>
        <w:tabs>
          <w:tab w:val="left" w:pos="0"/>
        </w:tabs>
        <w:ind w:left="1584"/>
        <w:jc w:val="both"/>
        <w:rPr>
          <w:sz w:val="22"/>
          <w:szCs w:val="22"/>
        </w:rPr>
      </w:pPr>
      <w:r>
        <w:rPr>
          <w:sz w:val="22"/>
          <w:szCs w:val="22"/>
        </w:rPr>
        <w:t>sekretarka,</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rsidR="004F4474" w:rsidRDefault="004F4474" w:rsidP="003373F8">
      <w:pPr>
        <w:pStyle w:val="Nagwek3"/>
        <w:ind w:left="360"/>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rsidR="004F4474" w:rsidRPr="00A46D7E" w:rsidRDefault="004F4474" w:rsidP="004F4474">
      <w:pPr>
        <w:pStyle w:val="Indeks"/>
        <w:suppressLineNumbers w:val="0"/>
        <w:rPr>
          <w:sz w:val="22"/>
          <w:szCs w:val="22"/>
        </w:rPr>
      </w:pPr>
    </w:p>
    <w:p w:rsidR="004F4474" w:rsidRPr="00A46D7E" w:rsidRDefault="004F4474" w:rsidP="003373F8">
      <w:pPr>
        <w:pStyle w:val="Tekstpodstawowy"/>
        <w:ind w:left="348"/>
        <w:jc w:val="both"/>
        <w:rPr>
          <w:sz w:val="22"/>
          <w:szCs w:val="22"/>
        </w:rPr>
      </w:pPr>
      <w:r w:rsidRPr="00A46D7E">
        <w:rPr>
          <w:sz w:val="22"/>
          <w:szCs w:val="22"/>
        </w:rPr>
        <w:t>Nauczyciel szkoły ma prawo do:</w:t>
      </w:r>
    </w:p>
    <w:p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rsidR="004F4474" w:rsidRPr="00A46D7E" w:rsidRDefault="004F4474" w:rsidP="004F4474">
      <w:pPr>
        <w:pStyle w:val="Nagwek1"/>
        <w:ind w:left="-360" w:firstLine="0"/>
        <w:jc w:val="left"/>
        <w:rPr>
          <w:sz w:val="22"/>
          <w:szCs w:val="22"/>
        </w:rPr>
      </w:pPr>
    </w:p>
    <w:p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rsidR="00CC5BCF" w:rsidRDefault="00CC5BCF" w:rsidP="00CC5BCF"/>
    <w:p w:rsidR="00CC5BCF" w:rsidRPr="00CC5BCF" w:rsidRDefault="00CC5BCF" w:rsidP="00CC5BCF">
      <w:pPr>
        <w:rPr>
          <w:sz w:val="22"/>
        </w:rPr>
      </w:pPr>
    </w:p>
    <w:p w:rsidR="00CC5BCF" w:rsidRPr="00CC5BCF" w:rsidRDefault="003373F8" w:rsidP="003373F8">
      <w:pPr>
        <w:numPr>
          <w:ilvl w:val="0"/>
          <w:numId w:val="79"/>
        </w:numPr>
        <w:jc w:val="both"/>
        <w:rPr>
          <w:sz w:val="22"/>
          <w:szCs w:val="22"/>
        </w:rPr>
      </w:pPr>
      <w:r>
        <w:rPr>
          <w:sz w:val="22"/>
          <w:szCs w:val="22"/>
        </w:rPr>
        <w:t xml:space="preserve">  </w:t>
      </w:r>
      <w:r w:rsidR="00CC5BCF" w:rsidRPr="00CC5BCF">
        <w:rPr>
          <w:sz w:val="22"/>
          <w:szCs w:val="22"/>
        </w:rPr>
        <w:t>Zadania nauczyciela  w zakresie bezpieczeństwa uczniów podczas zajęć</w:t>
      </w:r>
    </w:p>
    <w:p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rsidR="00CC5BCF" w:rsidRPr="00CC5BCF" w:rsidRDefault="00CC5BCF" w:rsidP="003373F8">
      <w:pPr>
        <w:jc w:val="both"/>
        <w:rPr>
          <w:sz w:val="22"/>
          <w:szCs w:val="22"/>
        </w:rPr>
      </w:pPr>
      <w:r w:rsidRPr="00CC5BCF">
        <w:rPr>
          <w:sz w:val="22"/>
          <w:szCs w:val="22"/>
          <w:lang w:val="en-US"/>
        </w:rPr>
        <w:lastRenderedPageBreak/>
        <w:t>1.3.A</w:t>
      </w:r>
      <w:r w:rsidRPr="00CC5BCF">
        <w:rPr>
          <w:sz w:val="22"/>
          <w:szCs w:val="22"/>
          <w:lang w:val="en-US"/>
        </w:rPr>
        <w:tab/>
      </w:r>
      <w:r w:rsidRPr="00CC5BCF">
        <w:rPr>
          <w:sz w:val="22"/>
          <w:szCs w:val="22"/>
        </w:rPr>
        <w:t>wyłączanie napięcia prądu elektrycznego ze stanowisk uczniowskich,</w:t>
      </w:r>
    </w:p>
    <w:p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rsidR="00CC5BCF" w:rsidRPr="00CC5BCF" w:rsidRDefault="00CC5BCF" w:rsidP="003373F8">
      <w:pPr>
        <w:numPr>
          <w:ilvl w:val="0"/>
          <w:numId w:val="80"/>
        </w:numPr>
        <w:jc w:val="both"/>
        <w:rPr>
          <w:sz w:val="22"/>
          <w:szCs w:val="22"/>
        </w:rPr>
      </w:pPr>
      <w:r w:rsidRPr="00CC5BCF">
        <w:rPr>
          <w:sz w:val="22"/>
          <w:szCs w:val="22"/>
        </w:rPr>
        <w:t>Zadania nauczyciela w zakresie bezpieczeństwa uczniów podczas przerw między zajęciami :</w:t>
      </w:r>
    </w:p>
    <w:p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rsidR="00CC5BCF" w:rsidRPr="00CC5BCF" w:rsidRDefault="00CC5BCF" w:rsidP="003373F8">
      <w:pPr>
        <w:numPr>
          <w:ilvl w:val="0"/>
          <w:numId w:val="80"/>
        </w:numPr>
        <w:jc w:val="both"/>
        <w:rPr>
          <w:sz w:val="22"/>
          <w:szCs w:val="22"/>
        </w:rPr>
      </w:pPr>
      <w:r w:rsidRPr="00CC5BCF">
        <w:rPr>
          <w:sz w:val="22"/>
          <w:szCs w:val="22"/>
        </w:rPr>
        <w:t>Do zadań nauczycieli związanych z odpowiedzialnością  za prawidłowy przebieg procesu dydaktycznego należy :</w:t>
      </w:r>
    </w:p>
    <w:p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rsidR="00CC5BCF" w:rsidRPr="00CC5BCF" w:rsidRDefault="00004BCE" w:rsidP="003373F8">
      <w:pPr>
        <w:jc w:val="both"/>
        <w:rPr>
          <w:sz w:val="22"/>
          <w:szCs w:val="22"/>
        </w:rPr>
      </w:pPr>
      <w:r>
        <w:rPr>
          <w:sz w:val="22"/>
          <w:szCs w:val="22"/>
        </w:rPr>
        <w:t xml:space="preserve">3.9. </w:t>
      </w:r>
      <w:r w:rsidR="00CC5BCF" w:rsidRPr="00CC5BCF">
        <w:rPr>
          <w:sz w:val="22"/>
          <w:szCs w:val="22"/>
        </w:rPr>
        <w:t>analizowanie i dokumentowanie wyników egzaminów zewnętrznych uczni</w:t>
      </w:r>
      <w:r>
        <w:rPr>
          <w:sz w:val="22"/>
          <w:szCs w:val="22"/>
        </w:rPr>
        <w:t xml:space="preserve">ów od początku nauki </w:t>
      </w:r>
      <w:r>
        <w:rPr>
          <w:sz w:val="22"/>
          <w:szCs w:val="22"/>
        </w:rPr>
        <w:br/>
        <w:t xml:space="preserve">        </w:t>
      </w:r>
      <w:r w:rsidR="00CC5BCF" w:rsidRPr="00CC5BCF">
        <w:rPr>
          <w:sz w:val="22"/>
          <w:szCs w:val="22"/>
        </w:rPr>
        <w:t xml:space="preserve"> w szkole w celu uzyskania edukacyjnej wartości dodanej każdego ucznia.</w:t>
      </w:r>
    </w:p>
    <w:p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rsidR="00CC5BCF" w:rsidRPr="00CC5BCF" w:rsidRDefault="00F95F19" w:rsidP="00F95F19">
      <w:pPr>
        <w:jc w:val="both"/>
        <w:rPr>
          <w:sz w:val="22"/>
          <w:szCs w:val="22"/>
        </w:rPr>
      </w:pPr>
      <w:r>
        <w:rPr>
          <w:sz w:val="22"/>
          <w:szCs w:val="22"/>
        </w:rPr>
        <w:lastRenderedPageBreak/>
        <w:t xml:space="preserve">6. </w:t>
      </w:r>
      <w:r w:rsidR="00CC5BCF" w:rsidRPr="00CC5BCF">
        <w:rPr>
          <w:sz w:val="22"/>
          <w:szCs w:val="22"/>
        </w:rPr>
        <w:t xml:space="preserve">Nauczyciel jest zobowiązany do prowadzenia konsultacji w wymiarze 2 godzin tygodniowo. Konsultacje </w:t>
      </w:r>
      <w:r>
        <w:rPr>
          <w:sz w:val="22"/>
          <w:szCs w:val="22"/>
        </w:rPr>
        <w:br/>
        <w:t xml:space="preserve">    </w:t>
      </w:r>
      <w:r w:rsidR="00CC5BCF" w:rsidRPr="00CC5BCF">
        <w:rPr>
          <w:sz w:val="22"/>
          <w:szCs w:val="22"/>
        </w:rPr>
        <w:t>organizowane są w celu:</w:t>
      </w:r>
    </w:p>
    <w:p w:rsidR="00CC5BCF" w:rsidRPr="00CC5BCF" w:rsidRDefault="00CC5BCF" w:rsidP="00F95F19">
      <w:pPr>
        <w:jc w:val="both"/>
        <w:rPr>
          <w:sz w:val="22"/>
          <w:szCs w:val="22"/>
        </w:rPr>
      </w:pPr>
      <w:r w:rsidRPr="00CC5BCF">
        <w:rPr>
          <w:sz w:val="22"/>
          <w:szCs w:val="22"/>
        </w:rPr>
        <w:t>6.1. pomocy uczniom z trudnościami w nauce,</w:t>
      </w:r>
    </w:p>
    <w:p w:rsidR="00CC5BCF" w:rsidRPr="00CC5BCF" w:rsidRDefault="00CC5BCF" w:rsidP="00F95F19">
      <w:pPr>
        <w:jc w:val="both"/>
        <w:rPr>
          <w:sz w:val="22"/>
          <w:szCs w:val="22"/>
        </w:rPr>
      </w:pPr>
      <w:r w:rsidRPr="00CC5BCF">
        <w:rPr>
          <w:sz w:val="22"/>
          <w:szCs w:val="22"/>
        </w:rPr>
        <w:t>6.2. ukierunkowania pracy uczniów uzdolnionych,</w:t>
      </w:r>
    </w:p>
    <w:p w:rsidR="00CC5BCF" w:rsidRPr="00CC5BCF" w:rsidRDefault="00CC5BCF" w:rsidP="00F95F19">
      <w:pPr>
        <w:jc w:val="both"/>
        <w:rPr>
          <w:sz w:val="22"/>
          <w:szCs w:val="22"/>
        </w:rPr>
      </w:pPr>
      <w:r w:rsidRPr="00CC5BCF">
        <w:rPr>
          <w:sz w:val="22"/>
          <w:szCs w:val="22"/>
        </w:rPr>
        <w:t>6.3. pomocy uczniom w przygotowaniu się do konkursów i olimpiad,</w:t>
      </w:r>
    </w:p>
    <w:p w:rsidR="00CC5BCF" w:rsidRPr="00CC5BCF" w:rsidRDefault="00CC5BCF" w:rsidP="00F95F19">
      <w:pPr>
        <w:jc w:val="both"/>
        <w:rPr>
          <w:sz w:val="22"/>
          <w:szCs w:val="22"/>
        </w:rPr>
      </w:pPr>
      <w:r w:rsidRPr="00CC5BCF">
        <w:rPr>
          <w:sz w:val="22"/>
          <w:szCs w:val="22"/>
        </w:rPr>
        <w:t>6.4. przeprowadzania rozmów z rodzicami,</w:t>
      </w:r>
    </w:p>
    <w:p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rsidR="00D74625" w:rsidRPr="00AD32FC" w:rsidRDefault="00D74625" w:rsidP="00F95F19">
      <w:pPr>
        <w:pStyle w:val="Tekstpodstawowy"/>
        <w:jc w:val="both"/>
        <w:rPr>
          <w:sz w:val="22"/>
          <w:szCs w:val="22"/>
        </w:rPr>
      </w:pPr>
      <w:r>
        <w:rPr>
          <w:sz w:val="22"/>
          <w:szCs w:val="22"/>
        </w:rPr>
        <w:t>8.2. na pisemny wniosek wraz z uzasadnieniem nauczyciela,</w:t>
      </w:r>
    </w:p>
    <w:p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rsidR="004F4474" w:rsidRPr="00A46D7E" w:rsidRDefault="004F4474" w:rsidP="00CC5BCF">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rsidR="004F4474" w:rsidRDefault="004F4474" w:rsidP="004F4474">
      <w:pPr>
        <w:pStyle w:val="Tekstpodstawowy"/>
        <w:jc w:val="center"/>
        <w:rPr>
          <w:b/>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rsidR="004F4474" w:rsidRPr="00A46D7E" w:rsidRDefault="004F4474" w:rsidP="00F95F19">
      <w:pPr>
        <w:ind w:left="360"/>
        <w:jc w:val="both"/>
        <w:rPr>
          <w:sz w:val="22"/>
          <w:szCs w:val="22"/>
        </w:rPr>
      </w:pPr>
      <w:r w:rsidRPr="00A46D7E">
        <w:rPr>
          <w:sz w:val="22"/>
          <w:szCs w:val="22"/>
        </w:rPr>
        <w:t>2.2. na umotywowany pisemny wniosek wychowawcy,</w:t>
      </w:r>
    </w:p>
    <w:p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rsidR="004F4474" w:rsidRPr="00A46D7E" w:rsidRDefault="004F4474" w:rsidP="00F95F19">
      <w:pPr>
        <w:ind w:left="360"/>
        <w:jc w:val="both"/>
        <w:rPr>
          <w:sz w:val="22"/>
          <w:szCs w:val="22"/>
        </w:rPr>
      </w:pPr>
      <w:r w:rsidRPr="00A46D7E">
        <w:rPr>
          <w:sz w:val="22"/>
          <w:szCs w:val="22"/>
        </w:rPr>
        <w:t>3.1. planuje i organizuje proces wychowania w zespole,</w:t>
      </w:r>
    </w:p>
    <w:p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rsidR="004F4474" w:rsidRPr="00A46D7E" w:rsidRDefault="004F4474" w:rsidP="00F95F19">
      <w:pPr>
        <w:ind w:left="360"/>
        <w:jc w:val="both"/>
        <w:rPr>
          <w:sz w:val="22"/>
          <w:szCs w:val="22"/>
        </w:rPr>
      </w:pPr>
      <w:r w:rsidRPr="00A46D7E">
        <w:rPr>
          <w:sz w:val="22"/>
          <w:szCs w:val="22"/>
        </w:rPr>
        <w:t xml:space="preserve">3.4. współdziała z pedagogiem szkolnym w celu uzyskania wszechstronnej pomocy dla swoich uczniów </w:t>
      </w:r>
      <w:r w:rsidR="00F95F19">
        <w:rPr>
          <w:sz w:val="22"/>
          <w:szCs w:val="22"/>
        </w:rPr>
        <w:br/>
      </w:r>
      <w:r w:rsidRPr="00A46D7E">
        <w:rPr>
          <w:sz w:val="22"/>
          <w:szCs w:val="22"/>
        </w:rPr>
        <w:t>i doradztwa dla ich rodziców,</w:t>
      </w:r>
    </w:p>
    <w:p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rsidR="004F4474" w:rsidRPr="00A46D7E" w:rsidRDefault="004F4474" w:rsidP="00F95F19">
      <w:pPr>
        <w:ind w:left="360"/>
        <w:jc w:val="both"/>
        <w:rPr>
          <w:sz w:val="22"/>
          <w:szCs w:val="22"/>
        </w:rPr>
      </w:pPr>
      <w:r w:rsidRPr="00A46D7E">
        <w:rPr>
          <w:sz w:val="22"/>
          <w:szCs w:val="22"/>
        </w:rPr>
        <w:t xml:space="preserve">3.7. zgodnie z wewnątrzszkolnym systemem oceniania informuje rodziców uczniów o przewidywanej semestralnej </w:t>
      </w:r>
      <w:r w:rsidRPr="00A46D7E">
        <w:rPr>
          <w:sz w:val="22"/>
          <w:szCs w:val="22"/>
        </w:rPr>
        <w:br/>
        <w:t xml:space="preserve">i końcoworocznej ocenie  z przedmiotów nauczania  na miesiąc przed klasyfikacją na zorganizowanych </w:t>
      </w:r>
      <w:r w:rsidR="00F95F19">
        <w:rPr>
          <w:sz w:val="22"/>
          <w:szCs w:val="22"/>
        </w:rPr>
        <w:br/>
      </w:r>
      <w:r w:rsidRPr="00A46D7E">
        <w:rPr>
          <w:sz w:val="22"/>
          <w:szCs w:val="22"/>
        </w:rPr>
        <w:t xml:space="preserve">w tym celu zebraniach klasowych, co rodzice potwierdzają podpisem w dzienniku lekcyjnym. </w:t>
      </w:r>
      <w:r w:rsidR="00F95F19">
        <w:rPr>
          <w:sz w:val="22"/>
          <w:szCs w:val="22"/>
        </w:rPr>
        <w:br/>
      </w:r>
      <w:r w:rsidRPr="00A46D7E">
        <w:rPr>
          <w:sz w:val="22"/>
          <w:szCs w:val="22"/>
        </w:rPr>
        <w:t>W wyjątkowych przypadkach,  jeżeli rodzice  ucznia nie byli obecni  na zebraniu, wychowawca klasy informuje ich o przewidywanych ocenach drogą pocztową lub telefonicznie.</w:t>
      </w:r>
    </w:p>
    <w:p w:rsidR="004F4474" w:rsidRPr="00A46D7E" w:rsidRDefault="004F4474" w:rsidP="00F95F19">
      <w:pPr>
        <w:ind w:left="360"/>
        <w:jc w:val="both"/>
        <w:rPr>
          <w:sz w:val="22"/>
          <w:szCs w:val="22"/>
        </w:rPr>
      </w:pPr>
      <w:r w:rsidRPr="00A46D7E">
        <w:rPr>
          <w:sz w:val="22"/>
          <w:szCs w:val="22"/>
        </w:rPr>
        <w:t xml:space="preserve">3.8. organizuje spotkania  z rodzicami w ciągu całego roku szkolnego – co najmniej dwa śródsemestralne </w:t>
      </w:r>
      <w:r w:rsidR="00F95F19">
        <w:rPr>
          <w:sz w:val="22"/>
          <w:szCs w:val="22"/>
        </w:rPr>
        <w:br/>
      </w:r>
      <w:r w:rsidRPr="00A46D7E">
        <w:rPr>
          <w:sz w:val="22"/>
          <w:szCs w:val="22"/>
        </w:rPr>
        <w:t>i jedno międzysemestralne, w zależności od potrzeb,</w:t>
      </w:r>
    </w:p>
    <w:p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rsidR="00700994" w:rsidRDefault="00700994" w:rsidP="00F95F19">
      <w:pPr>
        <w:ind w:left="360"/>
        <w:jc w:val="both"/>
        <w:rPr>
          <w:sz w:val="22"/>
          <w:szCs w:val="22"/>
        </w:rPr>
      </w:pPr>
    </w:p>
    <w:p w:rsidR="00700994" w:rsidRPr="00A46D7E" w:rsidRDefault="00700994" w:rsidP="00F95F19">
      <w:pPr>
        <w:ind w:left="360"/>
        <w:jc w:val="both"/>
        <w:rPr>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rsidR="004F4474" w:rsidRPr="00A46D7E" w:rsidRDefault="004F4474" w:rsidP="00F95F19">
      <w:pPr>
        <w:ind w:left="360"/>
        <w:jc w:val="both"/>
        <w:rPr>
          <w:sz w:val="22"/>
          <w:szCs w:val="22"/>
        </w:rPr>
      </w:pPr>
      <w:r w:rsidRPr="00A46D7E">
        <w:rPr>
          <w:sz w:val="22"/>
          <w:szCs w:val="22"/>
        </w:rPr>
        <w:t>5.4. za prawidłowość dokumentowania przebiegu nauczania swojej klasy.</w:t>
      </w:r>
    </w:p>
    <w:p w:rsidR="004F4474" w:rsidRPr="00A46D7E" w:rsidRDefault="004F4474" w:rsidP="00F95F19">
      <w:pPr>
        <w:numPr>
          <w:ilvl w:val="0"/>
          <w:numId w:val="29"/>
        </w:numPr>
        <w:tabs>
          <w:tab w:val="clear" w:pos="0"/>
          <w:tab w:val="num" w:pos="360"/>
        </w:tabs>
        <w:ind w:left="360"/>
        <w:jc w:val="both"/>
        <w:rPr>
          <w:sz w:val="22"/>
          <w:szCs w:val="22"/>
        </w:rPr>
      </w:pPr>
      <w:r w:rsidRPr="00A46D7E">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rsidR="004F4474" w:rsidRPr="00A46D7E" w:rsidRDefault="004F4474" w:rsidP="004F4474">
      <w:pPr>
        <w:rPr>
          <w:sz w:val="22"/>
          <w:szCs w:val="22"/>
        </w:rPr>
      </w:pPr>
    </w:p>
    <w:p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4F4474" w:rsidRDefault="004F4474" w:rsidP="004F4474">
      <w:pPr>
        <w:jc w:val="both"/>
        <w:rPr>
          <w:sz w:val="22"/>
          <w:szCs w:val="22"/>
        </w:rPr>
      </w:pPr>
      <w:r>
        <w:rPr>
          <w:sz w:val="22"/>
          <w:szCs w:val="22"/>
        </w:rPr>
        <w:t>1.3  zaspokajanie zgłaszanych przez użytkowników potrzeb czytelniczych informacyjnych,</w:t>
      </w:r>
    </w:p>
    <w:p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4F4474" w:rsidRDefault="004F4474" w:rsidP="004F4474">
      <w:pPr>
        <w:jc w:val="both"/>
        <w:rPr>
          <w:sz w:val="22"/>
          <w:szCs w:val="22"/>
        </w:rPr>
      </w:pPr>
      <w:r>
        <w:rPr>
          <w:sz w:val="22"/>
          <w:szCs w:val="22"/>
        </w:rPr>
        <w:t>1.6  gromadzenie i udostępnianie dokumentów regulujących pracę szkoły,</w:t>
      </w:r>
    </w:p>
    <w:p w:rsidR="004F4474" w:rsidRDefault="004F4474" w:rsidP="004F4474">
      <w:pPr>
        <w:jc w:val="both"/>
        <w:rPr>
          <w:sz w:val="22"/>
          <w:szCs w:val="22"/>
        </w:rPr>
      </w:pPr>
      <w:r>
        <w:rPr>
          <w:sz w:val="22"/>
          <w:szCs w:val="22"/>
        </w:rPr>
        <w:t>1.7  wspomaganie doskonalenia zawodowego nauczycieli,</w:t>
      </w:r>
    </w:p>
    <w:p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rsidR="004F4474" w:rsidRDefault="004F4474" w:rsidP="004F4474">
      <w:pPr>
        <w:jc w:val="both"/>
        <w:rPr>
          <w:sz w:val="22"/>
          <w:szCs w:val="22"/>
        </w:rPr>
      </w:pPr>
      <w:r>
        <w:rPr>
          <w:sz w:val="22"/>
          <w:szCs w:val="22"/>
        </w:rPr>
        <w:t>1.9  opracowywanie szkolnego zestawu podręczników i szkolnego zestawu programów nauczania,</w:t>
      </w:r>
    </w:p>
    <w:p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rsidR="004F4474" w:rsidRDefault="004F4474" w:rsidP="004F4474">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rsidR="004F4474" w:rsidRPr="00A46D7E" w:rsidRDefault="004F4474" w:rsidP="004F4474">
      <w:pPr>
        <w:pStyle w:val="Indeks"/>
        <w:suppressLineNumbers w:val="0"/>
        <w:rPr>
          <w:sz w:val="22"/>
          <w:szCs w:val="22"/>
        </w:rPr>
      </w:pPr>
    </w:p>
    <w:p w:rsidR="00665CED" w:rsidRPr="00665CED" w:rsidRDefault="00665CED" w:rsidP="00F95F19">
      <w:pPr>
        <w:numPr>
          <w:ilvl w:val="0"/>
          <w:numId w:val="81"/>
        </w:numPr>
        <w:jc w:val="both"/>
        <w:rPr>
          <w:sz w:val="22"/>
          <w:szCs w:val="22"/>
        </w:rPr>
      </w:pPr>
      <w:r w:rsidRPr="00665CED">
        <w:rPr>
          <w:sz w:val="22"/>
          <w:szCs w:val="22"/>
        </w:rPr>
        <w:t>W celu zapewnienia uczniom opieki psychologiczno-pedagogicznej w Zespole Szkół zatrudniony jest pedagog.</w:t>
      </w:r>
    </w:p>
    <w:p w:rsidR="00665CED" w:rsidRPr="00665CED" w:rsidRDefault="00665CED" w:rsidP="00F95F19">
      <w:pPr>
        <w:numPr>
          <w:ilvl w:val="0"/>
          <w:numId w:val="81"/>
        </w:numPr>
        <w:jc w:val="both"/>
        <w:rPr>
          <w:sz w:val="22"/>
          <w:szCs w:val="22"/>
        </w:rPr>
      </w:pPr>
      <w:r w:rsidRPr="00665CED">
        <w:rPr>
          <w:sz w:val="22"/>
          <w:szCs w:val="22"/>
        </w:rPr>
        <w:t>Do zadań pedagoga szkolnego należy w szczególności:</w:t>
      </w:r>
    </w:p>
    <w:p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rsidR="00665CED" w:rsidRPr="00665CED" w:rsidRDefault="00665CED" w:rsidP="00F95F19">
      <w:pPr>
        <w:jc w:val="both"/>
        <w:rPr>
          <w:sz w:val="22"/>
          <w:szCs w:val="22"/>
        </w:rPr>
      </w:pPr>
      <w:r w:rsidRPr="00665CED">
        <w:rPr>
          <w:sz w:val="22"/>
          <w:szCs w:val="22"/>
        </w:rPr>
        <w:lastRenderedPageBreak/>
        <w:t>2.4. Podejmowanie działań z zakresu profilaktyki uzależnień i innych problemów dzieci i młodzieży,</w:t>
      </w:r>
    </w:p>
    <w:p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rsidR="00665CED" w:rsidRP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rsidR="00665CED" w:rsidRPr="00665CED" w:rsidRDefault="00665CED" w:rsidP="00F95F19">
      <w:pPr>
        <w:numPr>
          <w:ilvl w:val="0"/>
          <w:numId w:val="82"/>
        </w:numPr>
        <w:jc w:val="both"/>
        <w:rPr>
          <w:sz w:val="22"/>
          <w:szCs w:val="22"/>
        </w:rPr>
      </w:pPr>
      <w:r w:rsidRPr="00665CED">
        <w:rPr>
          <w:sz w:val="22"/>
          <w:szCs w:val="22"/>
        </w:rPr>
        <w:t>Szczegółowy zakres obowiązków pedagoga szkolnego określa dyrektor szkoły.</w:t>
      </w:r>
    </w:p>
    <w:p w:rsidR="004F4474"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rsidR="004F4474" w:rsidRPr="00A46D7E" w:rsidRDefault="004F4474" w:rsidP="004F4474">
      <w:pPr>
        <w:pStyle w:val="Indeks"/>
        <w:suppressLineNumbers w:val="0"/>
        <w:rPr>
          <w:sz w:val="22"/>
          <w:szCs w:val="22"/>
        </w:rPr>
      </w:pPr>
    </w:p>
    <w:p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rsidR="004F4474" w:rsidRPr="00A46D7E" w:rsidRDefault="004F4474" w:rsidP="000E1CEF">
      <w:pPr>
        <w:numPr>
          <w:ilvl w:val="0"/>
          <w:numId w:val="30"/>
        </w:numPr>
        <w:jc w:val="both"/>
        <w:rPr>
          <w:sz w:val="22"/>
          <w:szCs w:val="22"/>
        </w:rPr>
      </w:pPr>
      <w:r w:rsidRPr="00A46D7E">
        <w:rPr>
          <w:sz w:val="22"/>
          <w:szCs w:val="22"/>
        </w:rPr>
        <w:t>Do zadań zespołu przedmiotowego należy :</w:t>
      </w:r>
    </w:p>
    <w:p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rsidR="004F4474" w:rsidRPr="00A46D7E" w:rsidRDefault="004F4474" w:rsidP="004F4474">
      <w:pPr>
        <w:pStyle w:val="Nagwek1"/>
        <w:ind w:left="-360" w:firstLine="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rsidR="004F4474" w:rsidRPr="00A46D7E" w:rsidRDefault="004F4474" w:rsidP="004F4474">
      <w:pPr>
        <w:rPr>
          <w:sz w:val="22"/>
          <w:szCs w:val="22"/>
        </w:rPr>
      </w:pP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rsidR="004F4474" w:rsidRPr="00665CED" w:rsidRDefault="004F4474" w:rsidP="000E1CEF">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rsidR="004F4474" w:rsidRPr="00A46D7E" w:rsidRDefault="004F4474" w:rsidP="000E1CEF">
      <w:pPr>
        <w:numPr>
          <w:ilvl w:val="0"/>
          <w:numId w:val="32"/>
        </w:numPr>
        <w:spacing w:after="240"/>
        <w:jc w:val="both"/>
        <w:rPr>
          <w:rStyle w:val="tresc1"/>
          <w:b w:val="0"/>
          <w:sz w:val="22"/>
          <w:szCs w:val="22"/>
        </w:rPr>
      </w:pPr>
      <w:r w:rsidRPr="00A46D7E">
        <w:rPr>
          <w:color w:val="000000"/>
          <w:sz w:val="22"/>
          <w:szCs w:val="22"/>
        </w:rPr>
        <w:lastRenderedPageBreak/>
        <w:t>Kadencja Rzecznika Praw Ucznia trwa do jego rezygnacji, bądź odwołania przez Samorząd Uczniowski na wniose</w:t>
      </w:r>
      <w:r w:rsidRPr="00A46D7E">
        <w:rPr>
          <w:sz w:val="22"/>
          <w:szCs w:val="22"/>
        </w:rPr>
        <w:t>k Samorządu Uczniowskiego, dyrektora szkoły lub Rady Pedagogicznej</w:t>
      </w:r>
      <w:r w:rsidRPr="00A46D7E">
        <w:rPr>
          <w:rStyle w:val="tresc1"/>
          <w:b w:val="0"/>
          <w:sz w:val="22"/>
          <w:szCs w:val="22"/>
        </w:rPr>
        <w:t xml:space="preserve">. </w:t>
      </w:r>
    </w:p>
    <w:p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rsidR="004F4474" w:rsidRPr="00E227CF" w:rsidRDefault="004F4474" w:rsidP="004F4474"/>
    <w:p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rsidR="004F4474" w:rsidRPr="00A46D7E" w:rsidRDefault="004F4474" w:rsidP="004F4474">
      <w:pPr>
        <w:pStyle w:val="Nagwek1"/>
        <w:ind w:firstLine="0"/>
        <w:rPr>
          <w:sz w:val="22"/>
          <w:szCs w:val="22"/>
        </w:rPr>
      </w:pPr>
    </w:p>
    <w:p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rsidR="004F4474" w:rsidRPr="00A46D7E" w:rsidRDefault="004F4474" w:rsidP="004F4474">
      <w:pPr>
        <w:pStyle w:val="Nagwek1"/>
        <w:ind w:firstLine="0"/>
        <w:rPr>
          <w:sz w:val="22"/>
          <w:szCs w:val="22"/>
        </w:rPr>
      </w:pPr>
    </w:p>
    <w:p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rsidR="004F4474" w:rsidRPr="00665CED" w:rsidRDefault="004F4474" w:rsidP="00665CED">
      <w:pPr>
        <w:rPr>
          <w:sz w:val="22"/>
          <w:szCs w:val="22"/>
        </w:rPr>
      </w:pPr>
    </w:p>
    <w:p w:rsidR="004F4474" w:rsidRPr="004A4C34" w:rsidRDefault="004F4474" w:rsidP="004F4474"/>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rsidR="002B3BB0" w:rsidRPr="002B3BB0" w:rsidRDefault="002B3BB0" w:rsidP="007E36CF">
      <w:pPr>
        <w:pStyle w:val="Tekstpodstawowy"/>
        <w:numPr>
          <w:ilvl w:val="0"/>
          <w:numId w:val="83"/>
        </w:numPr>
        <w:jc w:val="both"/>
        <w:rPr>
          <w:sz w:val="22"/>
          <w:szCs w:val="22"/>
        </w:rPr>
      </w:pPr>
      <w:r w:rsidRPr="002B3BB0">
        <w:rPr>
          <w:sz w:val="22"/>
          <w:szCs w:val="22"/>
        </w:rPr>
        <w:t xml:space="preserve">Uczeń ma prawo do : </w:t>
      </w:r>
    </w:p>
    <w:p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Pr="002B3BB0">
        <w:rPr>
          <w:sz w:val="22"/>
          <w:szCs w:val="22"/>
        </w:rPr>
        <w:t>uczennice w ciąży mają prawo do szczególnej opieki zgodnie z jednostkowo ustalonymi przez radę pedagogiczną zasadami,</w:t>
      </w:r>
    </w:p>
    <w:p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rsidR="002B3BB0" w:rsidRPr="002B3BB0" w:rsidRDefault="002B3BB0" w:rsidP="007E36CF">
      <w:pPr>
        <w:pStyle w:val="Tekstpodstawowy"/>
        <w:jc w:val="both"/>
        <w:rPr>
          <w:sz w:val="22"/>
          <w:szCs w:val="22"/>
        </w:rPr>
      </w:pPr>
      <w:r w:rsidRPr="002B3BB0">
        <w:rPr>
          <w:sz w:val="22"/>
          <w:szCs w:val="22"/>
          <w:lang w:val="en-US"/>
        </w:rPr>
        <w:lastRenderedPageBreak/>
        <w:t>1.16</w:t>
      </w:r>
      <w:r w:rsidRPr="002B3BB0">
        <w:rPr>
          <w:sz w:val="22"/>
          <w:szCs w:val="22"/>
          <w:lang w:val="en-US"/>
        </w:rPr>
        <w:tab/>
      </w:r>
      <w:r w:rsidRPr="002B3BB0">
        <w:rPr>
          <w:sz w:val="22"/>
          <w:szCs w:val="22"/>
        </w:rPr>
        <w:t>przystąpienia do egzaminów,</w:t>
      </w:r>
    </w:p>
    <w:p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rsidR="002B3BB0" w:rsidRPr="002B3BB0" w:rsidRDefault="002B3BB0" w:rsidP="007E36CF">
      <w:pPr>
        <w:pStyle w:val="Tekstpodstawowy"/>
        <w:numPr>
          <w:ilvl w:val="0"/>
          <w:numId w:val="83"/>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rsidR="002B3BB0" w:rsidRPr="00586E81" w:rsidRDefault="002B3BB0" w:rsidP="002B3BB0">
      <w:pPr>
        <w:pStyle w:val="Tekstpodstawowy"/>
        <w:rPr>
          <w:sz w:val="20"/>
          <w:szCs w:val="22"/>
        </w:rPr>
      </w:pPr>
    </w:p>
    <w:p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rsidR="005D07E5" w:rsidRPr="005D07E5" w:rsidRDefault="005D07E5" w:rsidP="007E36CF">
      <w:pPr>
        <w:jc w:val="both"/>
        <w:rPr>
          <w:sz w:val="22"/>
          <w:szCs w:val="22"/>
        </w:rPr>
      </w:pPr>
      <w:r w:rsidRPr="005D07E5">
        <w:rPr>
          <w:sz w:val="22"/>
          <w:szCs w:val="22"/>
        </w:rPr>
        <w:t>Uczeń ma obowiązek :</w:t>
      </w:r>
    </w:p>
    <w:p w:rsidR="005D07E5" w:rsidRPr="005D07E5" w:rsidRDefault="005D07E5" w:rsidP="007E36CF">
      <w:pPr>
        <w:numPr>
          <w:ilvl w:val="0"/>
          <w:numId w:val="84"/>
        </w:numPr>
        <w:jc w:val="both"/>
        <w:rPr>
          <w:sz w:val="22"/>
          <w:szCs w:val="22"/>
        </w:rPr>
      </w:pPr>
      <w:r w:rsidRPr="005D07E5">
        <w:rPr>
          <w:sz w:val="22"/>
          <w:szCs w:val="22"/>
        </w:rPr>
        <w:t>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 zeszycie kontaktów z rodzicami,</w:t>
      </w:r>
    </w:p>
    <w:p w:rsidR="005D07E5" w:rsidRPr="005D07E5" w:rsidRDefault="005D07E5" w:rsidP="007E36CF">
      <w:pPr>
        <w:numPr>
          <w:ilvl w:val="0"/>
          <w:numId w:val="84"/>
        </w:numPr>
        <w:jc w:val="both"/>
        <w:rPr>
          <w:sz w:val="22"/>
          <w:szCs w:val="22"/>
        </w:rPr>
      </w:pPr>
      <w:r w:rsidRPr="005D07E5">
        <w:rPr>
          <w:sz w:val="22"/>
          <w:szCs w:val="22"/>
        </w:rPr>
        <w:t>właściwie zachowywać się podczas zajęć edukacyjnych,</w:t>
      </w:r>
    </w:p>
    <w:p w:rsidR="005D07E5" w:rsidRDefault="005D07E5" w:rsidP="007E36CF">
      <w:pPr>
        <w:numPr>
          <w:ilvl w:val="0"/>
          <w:numId w:val="84"/>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rsidR="00587569" w:rsidRPr="00587569" w:rsidRDefault="00587569" w:rsidP="00587569">
      <w:pPr>
        <w:numPr>
          <w:ilvl w:val="0"/>
          <w:numId w:val="84"/>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rsidR="005D07E5" w:rsidRPr="005D07E5" w:rsidRDefault="005D07E5" w:rsidP="007E36CF">
      <w:pPr>
        <w:numPr>
          <w:ilvl w:val="0"/>
          <w:numId w:val="84"/>
        </w:numPr>
        <w:jc w:val="both"/>
        <w:rPr>
          <w:sz w:val="22"/>
          <w:szCs w:val="22"/>
        </w:rPr>
      </w:pPr>
      <w:r w:rsidRPr="005D07E5">
        <w:rPr>
          <w:sz w:val="22"/>
          <w:szCs w:val="22"/>
        </w:rPr>
        <w:t>przestrzegać zasad kultury współżycia w  odniesieniu do kolegów, nauczycieli i innych pracowników szkoły,</w:t>
      </w:r>
    </w:p>
    <w:p w:rsidR="005D07E5" w:rsidRPr="005D07E5" w:rsidRDefault="005D07E5" w:rsidP="007E36CF">
      <w:pPr>
        <w:numPr>
          <w:ilvl w:val="0"/>
          <w:numId w:val="84"/>
        </w:numPr>
        <w:jc w:val="both"/>
        <w:rPr>
          <w:sz w:val="22"/>
          <w:szCs w:val="22"/>
        </w:rPr>
      </w:pPr>
      <w:r w:rsidRPr="005D07E5">
        <w:rPr>
          <w:sz w:val="22"/>
          <w:szCs w:val="22"/>
        </w:rPr>
        <w:t>być odpowiedzialnym za własne życie, zdrowie i higienę oraz rozwój,</w:t>
      </w:r>
    </w:p>
    <w:p w:rsidR="005D07E5" w:rsidRPr="005D07E5" w:rsidRDefault="005D07E5" w:rsidP="007E36CF">
      <w:pPr>
        <w:numPr>
          <w:ilvl w:val="0"/>
          <w:numId w:val="84"/>
        </w:numPr>
        <w:jc w:val="both"/>
        <w:rPr>
          <w:sz w:val="22"/>
          <w:szCs w:val="22"/>
        </w:rPr>
      </w:pPr>
      <w:r w:rsidRPr="005D07E5">
        <w:rPr>
          <w:sz w:val="22"/>
          <w:szCs w:val="22"/>
        </w:rPr>
        <w:t>dbać o wspólne dobro, ład i porządek w szkole,</w:t>
      </w:r>
    </w:p>
    <w:p w:rsidR="005D07E5" w:rsidRPr="005D07E5" w:rsidRDefault="005D07E5" w:rsidP="007E36CF">
      <w:pPr>
        <w:numPr>
          <w:ilvl w:val="0"/>
          <w:numId w:val="84"/>
        </w:numPr>
        <w:jc w:val="both"/>
        <w:rPr>
          <w:sz w:val="22"/>
          <w:szCs w:val="22"/>
        </w:rPr>
      </w:pPr>
      <w:r w:rsidRPr="005D07E5">
        <w:rPr>
          <w:sz w:val="22"/>
          <w:szCs w:val="22"/>
        </w:rPr>
        <w:t>posiadać  zeszyt kontaktów z rodzicami,</w:t>
      </w:r>
    </w:p>
    <w:p w:rsidR="005D07E5" w:rsidRPr="005D07E5" w:rsidRDefault="005D07E5" w:rsidP="007E36CF">
      <w:pPr>
        <w:numPr>
          <w:ilvl w:val="0"/>
          <w:numId w:val="84"/>
        </w:numPr>
        <w:jc w:val="both"/>
        <w:rPr>
          <w:sz w:val="22"/>
          <w:szCs w:val="22"/>
        </w:rPr>
      </w:pPr>
      <w:r w:rsidRPr="005D07E5">
        <w:rPr>
          <w:sz w:val="22"/>
          <w:szCs w:val="22"/>
        </w:rPr>
        <w:t>w miesiącach od listopada do końca marca zmieniać obuwie przed wejściem do szkoły. W przypadku stroju galowego dopuszcza się brak obuwia zmiennego.;</w:t>
      </w:r>
    </w:p>
    <w:p w:rsidR="00F90F90" w:rsidRPr="00F90F90" w:rsidRDefault="00F90F90" w:rsidP="00F90F90">
      <w:pPr>
        <w:pStyle w:val="Akapitzlist"/>
        <w:numPr>
          <w:ilvl w:val="0"/>
          <w:numId w:val="84"/>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rsidR="005D07E5" w:rsidRPr="00AC018E" w:rsidRDefault="005D07E5" w:rsidP="00AC018E">
      <w:pPr>
        <w:pStyle w:val="Akapitzlist"/>
        <w:numPr>
          <w:ilvl w:val="0"/>
          <w:numId w:val="84"/>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rsidR="005D07E5" w:rsidRPr="005D07E5" w:rsidRDefault="005D07E5" w:rsidP="00AC018E">
      <w:pPr>
        <w:numPr>
          <w:ilvl w:val="0"/>
          <w:numId w:val="84"/>
        </w:numPr>
        <w:jc w:val="both"/>
        <w:rPr>
          <w:sz w:val="22"/>
          <w:szCs w:val="22"/>
        </w:rPr>
      </w:pPr>
      <w:r w:rsidRPr="005D07E5">
        <w:rPr>
          <w:sz w:val="22"/>
          <w:szCs w:val="22"/>
        </w:rPr>
        <w:t>dbać o honor i tradycje szkoły,</w:t>
      </w:r>
    </w:p>
    <w:p w:rsidR="005D07E5" w:rsidRPr="005D07E5" w:rsidRDefault="005D07E5" w:rsidP="00AC018E">
      <w:pPr>
        <w:numPr>
          <w:ilvl w:val="0"/>
          <w:numId w:val="84"/>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5D07E5" w:rsidRPr="005D07E5" w:rsidRDefault="005D07E5" w:rsidP="00AC018E">
      <w:pPr>
        <w:numPr>
          <w:ilvl w:val="0"/>
          <w:numId w:val="84"/>
        </w:numPr>
        <w:jc w:val="both"/>
        <w:rPr>
          <w:sz w:val="22"/>
          <w:szCs w:val="22"/>
        </w:rPr>
      </w:pPr>
      <w:r w:rsidRPr="005D07E5">
        <w:rPr>
          <w:sz w:val="22"/>
          <w:szCs w:val="22"/>
        </w:rPr>
        <w:t>Właściwie zachowywać się wobec nauczycieli i innych pracowników szkoły oraz pozostałych uczniów.</w:t>
      </w:r>
    </w:p>
    <w:p w:rsidR="005D07E5" w:rsidRPr="005D07E5" w:rsidRDefault="005D07E5" w:rsidP="00AC018E">
      <w:pPr>
        <w:numPr>
          <w:ilvl w:val="0"/>
          <w:numId w:val="84"/>
        </w:numPr>
        <w:jc w:val="both"/>
        <w:rPr>
          <w:sz w:val="22"/>
          <w:szCs w:val="22"/>
        </w:rPr>
      </w:pPr>
      <w:r w:rsidRPr="005D07E5">
        <w:rPr>
          <w:sz w:val="22"/>
          <w:szCs w:val="22"/>
        </w:rPr>
        <w:t>Mieć przy sobie aktualną legitymację szkolną, okazywać ją na prośbę każdego pracownika szkoły</w:t>
      </w:r>
    </w:p>
    <w:p w:rsidR="005D07E5" w:rsidRDefault="005D07E5" w:rsidP="00AC018E">
      <w:pPr>
        <w:numPr>
          <w:ilvl w:val="0"/>
          <w:numId w:val="84"/>
        </w:numPr>
        <w:jc w:val="both"/>
        <w:rPr>
          <w:sz w:val="22"/>
          <w:szCs w:val="22"/>
        </w:rPr>
      </w:pPr>
      <w:r w:rsidRPr="005D07E5">
        <w:rPr>
          <w:sz w:val="22"/>
          <w:szCs w:val="22"/>
        </w:rPr>
        <w:t xml:space="preserve">Usprawiedliwiać nieobecności na zajęciach edukacyjnych w terminie 8 dni od dnia przyjścia do szkoły. Usprawiedliwienia nieobecności uczniów niepełnoletnich dokonują rodzice uczniów w zeszycie kontaktów z rodzicami lub ustnie u wychowawcy klasy. </w:t>
      </w:r>
    </w:p>
    <w:p w:rsidR="009E4CBB" w:rsidRPr="009E4CBB" w:rsidRDefault="009E4CBB" w:rsidP="009E4CBB">
      <w:pPr>
        <w:numPr>
          <w:ilvl w:val="0"/>
          <w:numId w:val="84"/>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rsidR="005D07E5" w:rsidRPr="005D07E5" w:rsidRDefault="005D07E5" w:rsidP="00AC018E">
      <w:pPr>
        <w:numPr>
          <w:ilvl w:val="0"/>
          <w:numId w:val="84"/>
        </w:numPr>
        <w:jc w:val="both"/>
        <w:rPr>
          <w:sz w:val="22"/>
          <w:szCs w:val="22"/>
        </w:rPr>
      </w:pPr>
      <w:r w:rsidRPr="005D07E5">
        <w:rPr>
          <w:sz w:val="22"/>
          <w:szCs w:val="22"/>
        </w:rPr>
        <w:t>przestrzegać postanowień zawartych w Statucie.</w:t>
      </w:r>
    </w:p>
    <w:p w:rsidR="004F4474" w:rsidRDefault="004F4474" w:rsidP="004F4474">
      <w:pPr>
        <w:rPr>
          <w:sz w:val="22"/>
          <w:szCs w:val="22"/>
        </w:rPr>
      </w:pPr>
    </w:p>
    <w:p w:rsidR="009E4CBB" w:rsidRPr="00A46D7E" w:rsidRDefault="009E4CBB"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pochwała przez dyrektora technikum wobec uczniów szkoły podana w biuletyn</w:t>
      </w:r>
      <w:r w:rsidR="006B607D">
        <w:rPr>
          <w:sz w:val="22"/>
          <w:szCs w:val="22"/>
        </w:rPr>
        <w:t xml:space="preserve">ie samorządu uczniowskiego lub </w:t>
      </w:r>
      <w:r w:rsidRPr="00A46D7E">
        <w:rPr>
          <w:sz w:val="22"/>
          <w:szCs w:val="22"/>
        </w:rPr>
        <w:t>w gazecie szkolnej „Fraszka”,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rsidR="004F4474" w:rsidRPr="00586E81" w:rsidRDefault="004F4474" w:rsidP="004F4474">
      <w:pPr>
        <w:jc w:val="center"/>
        <w:rPr>
          <w:b/>
          <w:sz w:val="14"/>
          <w:szCs w:val="22"/>
        </w:rPr>
      </w:pP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rsidR="004F4474" w:rsidRPr="00586E81" w:rsidRDefault="00586E81" w:rsidP="004F4474">
      <w:pPr>
        <w:pStyle w:val="Nagwek1"/>
        <w:ind w:firstLine="0"/>
        <w:rPr>
          <w:sz w:val="16"/>
          <w:szCs w:val="22"/>
        </w:rPr>
      </w:pPr>
      <w:r>
        <w:rPr>
          <w:sz w:val="22"/>
          <w:szCs w:val="22"/>
        </w:rPr>
        <w:softHyphen/>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rsidR="004F4474" w:rsidRPr="00586E81" w:rsidRDefault="004F4474" w:rsidP="004F4474">
      <w:pPr>
        <w:jc w:val="center"/>
        <w:rPr>
          <w:b/>
          <w:sz w:val="14"/>
          <w:szCs w:val="22"/>
        </w:rPr>
      </w:pPr>
    </w:p>
    <w:p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rsidR="007E36CF" w:rsidRDefault="007E36CF" w:rsidP="004F4474">
      <w:pPr>
        <w:keepNext/>
        <w:jc w:val="center"/>
        <w:outlineLvl w:val="0"/>
        <w:rPr>
          <w:b/>
          <w:sz w:val="24"/>
          <w:szCs w:val="24"/>
        </w:rPr>
      </w:pPr>
    </w:p>
    <w:p w:rsidR="004F4474" w:rsidRDefault="004F4474" w:rsidP="004F4474">
      <w:pPr>
        <w:keepNext/>
        <w:jc w:val="center"/>
        <w:outlineLvl w:val="0"/>
        <w:rPr>
          <w:b/>
          <w:sz w:val="24"/>
          <w:szCs w:val="24"/>
        </w:rPr>
      </w:pPr>
      <w:r w:rsidRPr="00E227CF">
        <w:rPr>
          <w:b/>
          <w:sz w:val="24"/>
          <w:szCs w:val="24"/>
        </w:rPr>
        <w:t>ROZDZIAŁ VII: WEWNĄTRZSZKOLNY SYSTEM OCENIANIA</w:t>
      </w:r>
    </w:p>
    <w:p w:rsidR="007E36CF" w:rsidRPr="00586E81" w:rsidRDefault="007E36CF" w:rsidP="004F4474">
      <w:pPr>
        <w:pStyle w:val="Nagwek3"/>
        <w:jc w:val="center"/>
        <w:rPr>
          <w:rFonts w:cs="Times New Roman"/>
          <w:b/>
          <w:sz w:val="14"/>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rsidR="007E36CF" w:rsidRPr="00586E81" w:rsidRDefault="007E36CF" w:rsidP="004F4474">
      <w:pPr>
        <w:jc w:val="center"/>
        <w:rPr>
          <w:rFonts w:cs="Times New Roman"/>
          <w:sz w:val="14"/>
          <w:szCs w:val="22"/>
          <w:lang w:eastAsia="ar-SA" w:bidi="ar-SA"/>
        </w:rPr>
      </w:pP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rsidR="004F4474" w:rsidRPr="002B47F4" w:rsidRDefault="004F4474" w:rsidP="004F4474">
      <w:pPr>
        <w:jc w:val="both"/>
        <w:rPr>
          <w:rFonts w:cs="Times New Roman"/>
          <w:color w:val="000000"/>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rsidR="004F4474" w:rsidRPr="002B47F4" w:rsidRDefault="004F4474" w:rsidP="004F4474">
      <w:pPr>
        <w:jc w:val="center"/>
        <w:rPr>
          <w:rFonts w:cs="Times New Roman"/>
          <w:color w:val="000000"/>
          <w:sz w:val="22"/>
          <w:szCs w:val="22"/>
          <w:lang w:eastAsia="ar-SA" w:bidi="ar-SA"/>
        </w:rPr>
      </w:pPr>
    </w:p>
    <w:p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587569" w:rsidRP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rsidR="00587569" w:rsidRDefault="00587569" w:rsidP="00587569">
      <w:pPr>
        <w:spacing w:after="120"/>
        <w:ind w:left="360"/>
        <w:jc w:val="both"/>
        <w:rPr>
          <w:rFonts w:cs="Times New Roman"/>
          <w:sz w:val="22"/>
          <w:szCs w:val="22"/>
          <w:lang w:eastAsia="ar-SA" w:bidi="ar-SA"/>
        </w:rPr>
      </w:pPr>
    </w:p>
    <w:p w:rsidR="007E36CF" w:rsidRDefault="007E36CF"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rsidR="004F4474" w:rsidRPr="002B47F4" w:rsidRDefault="004F4474" w:rsidP="004F4474">
      <w:pPr>
        <w:tabs>
          <w:tab w:val="left" w:pos="9000"/>
        </w:tabs>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lastRenderedPageBreak/>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rsidR="00700994" w:rsidRDefault="00700994" w:rsidP="00700994">
      <w:pPr>
        <w:jc w:val="both"/>
        <w:rPr>
          <w:rFonts w:cs="Times New Roman"/>
          <w:sz w:val="22"/>
          <w:szCs w:val="22"/>
          <w:lang w:eastAsia="ar-SA" w:bidi="ar-SA"/>
        </w:rPr>
      </w:pPr>
    </w:p>
    <w:p w:rsidR="00700994" w:rsidRPr="002B47F4" w:rsidRDefault="00700994" w:rsidP="00700994">
      <w:pPr>
        <w:jc w:val="both"/>
        <w:rPr>
          <w:rFonts w:cs="Times New Roman"/>
          <w:sz w:val="22"/>
          <w:szCs w:val="22"/>
          <w:lang w:eastAsia="ar-SA" w:bidi="ar-SA"/>
        </w:rPr>
      </w:pPr>
    </w:p>
    <w:p w:rsidR="004F4474" w:rsidRPr="002B47F4" w:rsidRDefault="004F4474" w:rsidP="004F4474">
      <w:pP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rsidR="004F4474" w:rsidRPr="002B47F4" w:rsidRDefault="004F4474" w:rsidP="004F4474">
      <w:pPr>
        <w:ind w:left="567" w:hanging="567"/>
        <w:jc w:val="center"/>
        <w:rPr>
          <w:rFonts w:cs="Times New Roman"/>
          <w:sz w:val="22"/>
          <w:szCs w:val="22"/>
          <w:lang w:eastAsia="ar-SA" w:bidi="ar-SA"/>
        </w:rPr>
      </w:pPr>
    </w:p>
    <w:p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warunkach i trybie </w:t>
      </w:r>
      <w:r w:rsidRPr="002B47F4">
        <w:rPr>
          <w:rFonts w:cs="Times New Roman"/>
          <w:color w:val="000000"/>
          <w:sz w:val="22"/>
          <w:szCs w:val="22"/>
          <w:lang w:eastAsia="ar-SA" w:bidi="ar-SA"/>
        </w:rPr>
        <w:t>otrzymania wyższej niż przewidywana</w:t>
      </w:r>
      <w:r w:rsidRPr="002B47F4">
        <w:rPr>
          <w:rFonts w:cs="Times New Roman"/>
          <w:sz w:val="22"/>
          <w:szCs w:val="22"/>
          <w:lang w:eastAsia="ar-SA" w:bidi="ar-SA"/>
        </w:rPr>
        <w:t xml:space="preserve"> rocznej oceny klasyfikacyjnej z zajęć edukacyjnych.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z wymaganiami edukacyjnymi z danego przedmiotu.</w:t>
      </w:r>
    </w:p>
    <w:p w:rsidR="004F4474" w:rsidRPr="002B47F4" w:rsidRDefault="004F4474" w:rsidP="004F4474">
      <w:pPr>
        <w:keepNext/>
        <w:ind w:left="360"/>
        <w:jc w:val="both"/>
        <w:outlineLvl w:val="5"/>
        <w:rPr>
          <w:rFonts w:cs="Times New Roman"/>
          <w:sz w:val="22"/>
          <w:szCs w:val="22"/>
          <w:lang w:eastAsia="ar-SA" w:bidi="ar-SA"/>
        </w:rPr>
      </w:pPr>
      <w:r w:rsidRPr="002B47F4">
        <w:rPr>
          <w:rFonts w:cs="Times New Roman"/>
          <w:sz w:val="22"/>
          <w:szCs w:val="22"/>
          <w:lang w:eastAsia="ar-SA" w:bidi="ar-SA"/>
        </w:rPr>
        <w:t xml:space="preserve">O sposobach sprawdzania osiągnięć edukacyjnych uczniów oraz warunkach i trybie </w:t>
      </w:r>
      <w:r w:rsidRPr="002B47F4">
        <w:rPr>
          <w:rFonts w:cs="Times New Roman"/>
          <w:color w:val="000000"/>
          <w:sz w:val="22"/>
          <w:szCs w:val="22"/>
          <w:lang w:eastAsia="ar-SA" w:bidi="ar-SA"/>
        </w:rPr>
        <w:t>uzyskania wyższej niż przewidywana</w:t>
      </w:r>
      <w:r w:rsidRPr="002B47F4">
        <w:rPr>
          <w:rFonts w:cs="Times New Roman"/>
          <w:sz w:val="22"/>
          <w:szCs w:val="22"/>
          <w:lang w:eastAsia="ar-SA" w:bidi="ar-SA"/>
        </w:rPr>
        <w:t xml:space="preserve"> rocznej oceny klasyfikacyjnej z zajęć edukacyjnych rodziców informuje wychowawca oddziału na pierwszym zebraniu w danym roku szkolnym. Potwierdza to wpisem w dzienniku lekcyjnym w tematyce spotkań z rodzicami.</w:t>
      </w:r>
    </w:p>
    <w:p w:rsidR="004F4474" w:rsidRPr="002B47F4" w:rsidRDefault="004F4474" w:rsidP="004F4474">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Wychowawca oddziału na początku każdego roku szkolnego informuje uczniów oraz ich rodziców </w:t>
      </w:r>
      <w:r w:rsidRPr="002B47F4">
        <w:rPr>
          <w:rFonts w:cs="Times New Roman"/>
          <w:sz w:val="22"/>
          <w:szCs w:val="22"/>
          <w:lang w:eastAsia="ar-SA" w:bidi="ar-SA"/>
        </w:rPr>
        <w:br/>
        <w:t xml:space="preserve">      o warunkach i sposobie oraz kryteriach oceniania zachowania oraz o warunkach i trybie </w:t>
      </w:r>
      <w:r w:rsidRPr="002B47F4">
        <w:rPr>
          <w:rFonts w:cs="Times New Roman"/>
          <w:color w:val="000000"/>
          <w:sz w:val="22"/>
          <w:szCs w:val="22"/>
          <w:lang w:eastAsia="ar-SA" w:bidi="ar-SA"/>
        </w:rPr>
        <w:t>uzyskania</w:t>
      </w:r>
      <w:r w:rsidRPr="002B47F4">
        <w:rPr>
          <w:rFonts w:cs="Times New Roman"/>
          <w:color w:val="000000"/>
          <w:sz w:val="22"/>
          <w:szCs w:val="22"/>
          <w:lang w:eastAsia="ar-SA" w:bidi="ar-SA"/>
        </w:rPr>
        <w:br/>
        <w:t xml:space="preserve">      wyższej niż przewidywana</w:t>
      </w:r>
      <w:r w:rsidRPr="002B47F4">
        <w:rPr>
          <w:rFonts w:cs="Times New Roman"/>
          <w:sz w:val="22"/>
          <w:szCs w:val="22"/>
          <w:lang w:eastAsia="ar-SA" w:bidi="ar-SA"/>
        </w:rPr>
        <w:t xml:space="preserve"> rocznej oceny klasyfikacyjnej zachowania.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tematyce spotkań z rodzicami.</w:t>
      </w:r>
    </w:p>
    <w:p w:rsidR="004F447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rsidR="004F4474" w:rsidRDefault="004F447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rsidR="004F4474" w:rsidRPr="002B47F4" w:rsidRDefault="004F4474" w:rsidP="004F4474">
      <w:pPr>
        <w:jc w:val="both"/>
        <w:rPr>
          <w:rFonts w:cs="Times New Roman"/>
          <w:sz w:val="22"/>
          <w:szCs w:val="22"/>
          <w:lang w:eastAsia="ar-SA" w:bidi="ar-SA"/>
        </w:rPr>
      </w:pP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wniosek ucznia lub jego rodziców nauczyciel uzasadnia ustaloną ocenę przedkładając kryteria oceniania oraz prace pisemne podczas konsultacji nauczycielskich.                                              </w:t>
      </w:r>
    </w:p>
    <w:p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4F4474" w:rsidRPr="00897903" w:rsidRDefault="004F4474" w:rsidP="004F4474">
      <w:pPr>
        <w:spacing w:after="120"/>
        <w:jc w:val="both"/>
        <w:rPr>
          <w:rFonts w:cs="Times New Roman"/>
          <w:sz w:val="2"/>
          <w:szCs w:val="22"/>
          <w:lang w:eastAsia="ar-SA" w:bidi="ar-SA"/>
        </w:rPr>
      </w:pPr>
    </w:p>
    <w:p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rsidR="004F4474" w:rsidRPr="002B47F4" w:rsidRDefault="004F4474" w:rsidP="004F4474">
      <w:pPr>
        <w:rPr>
          <w:rFonts w:cs="Times New Roman"/>
          <w:sz w:val="22"/>
          <w:szCs w:val="22"/>
          <w:lang w:eastAsia="ar-SA" w:bidi="ar-SA"/>
        </w:rPr>
      </w:pPr>
    </w:p>
    <w:p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 xml:space="preserve">pedagogicznej, w tym poradni specjalistycznej, o specyficznych trudnościach </w:t>
      </w:r>
      <w:r w:rsidR="004F4474">
        <w:rPr>
          <w:rFonts w:cs="Times New Roman"/>
          <w:sz w:val="22"/>
          <w:szCs w:val="22"/>
          <w:lang w:eastAsia="ar-SA" w:bidi="ar-SA"/>
        </w:rPr>
        <w:br/>
      </w:r>
      <w:r w:rsidR="004F4474" w:rsidRPr="002B47F4">
        <w:rPr>
          <w:rFonts w:cs="Times New Roman"/>
          <w:sz w:val="22"/>
          <w:szCs w:val="22"/>
          <w:lang w:eastAsia="ar-SA" w:bidi="ar-SA"/>
        </w:rPr>
        <w:t>w uczeniu się może być wydana uczniowi nie wcześniej niż po ukończeniu trzeciej klasy szkoły podstawowej i nie później niż do ukończenia szkoły podstawowej.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rsidR="004F4474" w:rsidRPr="002B47F4" w:rsidRDefault="004F4474" w:rsidP="004F4474">
      <w:pPr>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4F4474" w:rsidRPr="002B47F4" w:rsidRDefault="004F4474" w:rsidP="004F4474">
      <w:pPr>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55</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4F4474" w:rsidRPr="00897903" w:rsidRDefault="004F4474" w:rsidP="004F4474">
      <w:pPr>
        <w:spacing w:after="120"/>
        <w:jc w:val="center"/>
        <w:rPr>
          <w:rFonts w:cs="Times New Roman"/>
          <w:sz w:val="14"/>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rsidR="004F4474" w:rsidRPr="00897903" w:rsidRDefault="004F4474" w:rsidP="004F4474">
      <w:pPr>
        <w:spacing w:after="120"/>
        <w:jc w:val="center"/>
        <w:rPr>
          <w:rFonts w:cs="Times New Roman"/>
          <w:b/>
          <w:sz w:val="14"/>
          <w:szCs w:val="22"/>
          <w:lang w:eastAsia="ar-SA" w:bidi="ar-SA"/>
        </w:rPr>
      </w:pP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rsidR="004F4474" w:rsidRPr="002B47F4" w:rsidRDefault="004F4474" w:rsidP="004F4474">
      <w:pPr>
        <w:keepNext/>
        <w:tabs>
          <w:tab w:val="left" w:pos="708"/>
        </w:tabs>
        <w:ind w:left="360"/>
        <w:jc w:val="center"/>
        <w:outlineLvl w:val="0"/>
        <w:rPr>
          <w:rFonts w:cs="Times New Roman"/>
          <w:b/>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rsidR="004F4474" w:rsidRPr="00BC3807" w:rsidRDefault="004F4474" w:rsidP="004F4474">
      <w:pPr>
        <w:spacing w:after="120"/>
        <w:jc w:val="center"/>
        <w:rPr>
          <w:rFonts w:cs="Times New Roman"/>
          <w:b/>
          <w:sz w:val="12"/>
          <w:szCs w:val="22"/>
          <w:lang w:eastAsia="ar-SA" w:bidi="ar-SA"/>
        </w:rPr>
      </w:pP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4F4474" w:rsidRPr="00BC3807" w:rsidRDefault="004F4474" w:rsidP="004F4474">
      <w:pPr>
        <w:spacing w:after="120"/>
        <w:jc w:val="center"/>
        <w:rPr>
          <w:rFonts w:cs="Times New Roman"/>
          <w:b/>
          <w:sz w:val="10"/>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rsidR="004F4474" w:rsidRPr="00BC3807" w:rsidRDefault="004F4474" w:rsidP="004F4474">
      <w:pPr>
        <w:spacing w:after="120"/>
        <w:jc w:val="center"/>
        <w:rPr>
          <w:rFonts w:cs="Times New Roman"/>
          <w:b/>
          <w:sz w:val="8"/>
          <w:szCs w:val="22"/>
          <w:lang w:eastAsia="ar-SA" w:bidi="ar-SA"/>
        </w:rPr>
      </w:pP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lastRenderedPageBreak/>
        <w:t>W przypadku nieklasyfikowania ucznia z obowiązkowych lub dodatkowych zajęć edukacyjnych w dokumentacji przebiegu nauczania zamiast oceny klasyfikacyjnej wpisuje się „nieklasyfikowany” lub „nieklasyfikowana”.</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rsidR="004F4474" w:rsidRPr="002B47F4" w:rsidRDefault="004F4474" w:rsidP="004F4474">
      <w:pPr>
        <w:keepNext/>
        <w:tabs>
          <w:tab w:val="left" w:pos="708"/>
        </w:tabs>
        <w:ind w:left="360"/>
        <w:outlineLvl w:val="0"/>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rsidR="004F4474" w:rsidRPr="002B47F4" w:rsidRDefault="004F4474" w:rsidP="004F4474">
      <w:pPr>
        <w:jc w:val="center"/>
        <w:rPr>
          <w:rFonts w:cs="Times New Roman"/>
          <w:sz w:val="22"/>
          <w:szCs w:val="22"/>
          <w:lang w:eastAsia="ar-SA" w:bidi="ar-SA"/>
        </w:rPr>
      </w:pP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rsidR="004F4474" w:rsidRPr="002B47F4" w:rsidRDefault="004F4474" w:rsidP="004F4474">
      <w:pPr>
        <w:ind w:firstLine="60"/>
        <w:jc w:val="center"/>
        <w:rPr>
          <w:rFonts w:cs="Times New Roman"/>
          <w:sz w:val="22"/>
          <w:szCs w:val="22"/>
          <w:lang w:eastAsia="ar-SA" w:bidi="ar-SA"/>
        </w:rPr>
      </w:pP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rsidR="004F4474" w:rsidRPr="002B47F4" w:rsidRDefault="004F4474" w:rsidP="004F4474">
      <w:pPr>
        <w:jc w:val="center"/>
        <w:rPr>
          <w:rFonts w:cs="Times New Roman"/>
          <w:sz w:val="22"/>
          <w:szCs w:val="22"/>
          <w:lang w:eastAsia="ar-SA" w:bidi="ar-SA"/>
        </w:rPr>
      </w:pPr>
    </w:p>
    <w:p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może nie być klasyfikowany z jednego, kilku lub wszystkich zajęć edukacyjnych, jeżeli brak jest podstaw do ustalenia śródrocznej lub rocznej oceny klasyfikacyjnej z powodu nieobecności ucznia na tych </w:t>
      </w:r>
      <w:r w:rsidRPr="002B47F4">
        <w:rPr>
          <w:rFonts w:cs="Times New Roman"/>
          <w:sz w:val="22"/>
          <w:szCs w:val="22"/>
          <w:lang w:eastAsia="ar-SA" w:bidi="ar-SA"/>
        </w:rPr>
        <w:lastRenderedPageBreak/>
        <w:t>zajęciach przekraczającej połowę czasu przeznaczonego na te zajęcia w okresie, za który przeprowadzana jest klasyfikacja.</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z powodu usprawiedliwionej nieobecności może zdawać egzamin klasyfikacyjny. </w:t>
      </w:r>
    </w:p>
    <w:p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nieklasyfikowany z powodu nieusprawiedliwionej nieobecności może zdawać egzamin klasyfikacyjny za zgodą rad pedagogicznej.</w:t>
      </w:r>
    </w:p>
    <w:p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rsidR="004F4474" w:rsidRDefault="004F4474" w:rsidP="004F4474">
      <w:pPr>
        <w:pStyle w:val="Nagwek3"/>
        <w:jc w:val="center"/>
        <w:rPr>
          <w:rFonts w:cs="Times New Roman"/>
          <w:b/>
          <w:szCs w:val="24"/>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rsidR="004F4474" w:rsidRPr="00D42A98" w:rsidRDefault="004F4474" w:rsidP="004F4474"/>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Podczas przeprowadzania egzaminu klasyfikacyjnego mogą być obecni – w charakterze obserwatorów – rodzice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rsidR="004F4474" w:rsidRPr="002B47F4" w:rsidRDefault="004F4474" w:rsidP="004F4474">
      <w:pPr>
        <w:tabs>
          <w:tab w:val="left" w:pos="9000"/>
        </w:tabs>
        <w:jc w:val="both"/>
        <w:rPr>
          <w:rFonts w:cs="Times New Roman"/>
          <w:sz w:val="22"/>
          <w:szCs w:val="22"/>
          <w:lang w:eastAsia="ar-SA" w:bidi="ar-SA"/>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rsidR="004F4474" w:rsidRPr="00FA4C50" w:rsidRDefault="004F4474" w:rsidP="004F4474"/>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lastRenderedPageBreak/>
        <w:t>zadania egzaminacyjne;</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rsidR="004F4474" w:rsidRPr="002B47F4" w:rsidRDefault="004F4474" w:rsidP="004F4474">
      <w:pPr>
        <w:tabs>
          <w:tab w:val="left" w:pos="9000"/>
        </w:tabs>
        <w:jc w:val="both"/>
        <w:rPr>
          <w:rFonts w:cs="Times New Roman"/>
          <w:sz w:val="22"/>
          <w:szCs w:val="22"/>
          <w:lang w:eastAsia="ar-SA" w:bidi="ar-SA"/>
        </w:rPr>
      </w:pP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lastRenderedPageBreak/>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4F4474" w:rsidRPr="002B47F4" w:rsidRDefault="004F4474" w:rsidP="004F4474">
      <w:pPr>
        <w:tabs>
          <w:tab w:val="left" w:pos="840"/>
        </w:tabs>
        <w:ind w:left="360"/>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otrzymuje promocję do klasy programowo wyższej, jeżeli ze wszystkich obowiązkowych zajęć edukacyjnych otrzymał roczne pozytywne oceny klasyfikacyjne.</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rsidR="004F4474" w:rsidRPr="002B47F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jeżeli w wyniku klasyfikacji końcowej, otrzymał ze wszystkich obowiązkowych zajęć edukacyjnych pozytywne końcowe oceny klasyfikacyjne.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4F4474" w:rsidRPr="002B47F4" w:rsidRDefault="004F4474" w:rsidP="004F4474">
      <w:pPr>
        <w:tabs>
          <w:tab w:val="left" w:pos="708"/>
          <w:tab w:val="left" w:pos="9000"/>
        </w:tabs>
        <w:jc w:val="both"/>
        <w:rPr>
          <w:rFonts w:cs="Times New Roman"/>
          <w:sz w:val="22"/>
          <w:szCs w:val="22"/>
          <w:lang w:eastAsia="ar-SA" w:bidi="ar-SA"/>
        </w:rPr>
      </w:pPr>
    </w:p>
    <w:p w:rsidR="004F4474" w:rsidRPr="00E227CF" w:rsidRDefault="004F4474" w:rsidP="004F4474">
      <w:pPr>
        <w:keepNext/>
        <w:jc w:val="center"/>
        <w:outlineLvl w:val="0"/>
        <w:rPr>
          <w:rFonts w:cs="Times New Roman"/>
          <w:b/>
          <w:sz w:val="22"/>
          <w:szCs w:val="22"/>
          <w:lang w:eastAsia="pl-PL" w:bidi="ar-SA"/>
        </w:rPr>
      </w:pPr>
    </w:p>
    <w:p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rsidR="004F4474" w:rsidRPr="009974C5" w:rsidRDefault="004F4474" w:rsidP="004F4474">
      <w:pPr>
        <w:rPr>
          <w:rFonts w:cs="Times New Roman"/>
          <w:sz w:val="22"/>
          <w:szCs w:val="22"/>
          <w:lang w:eastAsia="pl-PL"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rsidR="004F4474" w:rsidRPr="00A46D7E" w:rsidRDefault="004F4474" w:rsidP="004F4474">
      <w:pPr>
        <w:rPr>
          <w:sz w:val="22"/>
          <w:szCs w:val="22"/>
        </w:rPr>
      </w:pPr>
    </w:p>
    <w:p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rsidR="004F4474" w:rsidRPr="00A46D7E" w:rsidRDefault="004F4474" w:rsidP="000E1CEF">
      <w:pPr>
        <w:numPr>
          <w:ilvl w:val="1"/>
          <w:numId w:val="33"/>
        </w:numPr>
        <w:jc w:val="both"/>
        <w:rPr>
          <w:sz w:val="22"/>
          <w:szCs w:val="22"/>
        </w:rPr>
      </w:pPr>
      <w:r w:rsidRPr="00A46D7E">
        <w:rPr>
          <w:sz w:val="22"/>
          <w:szCs w:val="22"/>
        </w:rPr>
        <w:t>. sprawozdawczości,</w:t>
      </w:r>
    </w:p>
    <w:p w:rsidR="004F4474" w:rsidRPr="00A46D7E" w:rsidRDefault="004F4474" w:rsidP="000E1CEF">
      <w:pPr>
        <w:numPr>
          <w:ilvl w:val="1"/>
          <w:numId w:val="33"/>
        </w:numPr>
        <w:jc w:val="both"/>
        <w:rPr>
          <w:sz w:val="22"/>
          <w:szCs w:val="22"/>
        </w:rPr>
      </w:pPr>
      <w:r w:rsidRPr="00A46D7E">
        <w:rPr>
          <w:sz w:val="22"/>
          <w:szCs w:val="22"/>
        </w:rPr>
        <w:t>. szkoły jako całości.</w:t>
      </w:r>
    </w:p>
    <w:p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rsidR="004F4474" w:rsidRPr="00A46D7E" w:rsidRDefault="004F4474" w:rsidP="000E1CEF">
      <w:pPr>
        <w:numPr>
          <w:ilvl w:val="1"/>
          <w:numId w:val="33"/>
        </w:numPr>
        <w:jc w:val="both"/>
        <w:rPr>
          <w:sz w:val="22"/>
          <w:szCs w:val="22"/>
        </w:rPr>
      </w:pPr>
      <w:r w:rsidRPr="00A46D7E">
        <w:rPr>
          <w:sz w:val="22"/>
          <w:szCs w:val="22"/>
        </w:rPr>
        <w:t xml:space="preserve">. druków szkolnych, </w:t>
      </w:r>
    </w:p>
    <w:p w:rsidR="004F4474" w:rsidRPr="00A46D7E" w:rsidRDefault="004F4474" w:rsidP="000E1CEF">
      <w:pPr>
        <w:numPr>
          <w:ilvl w:val="1"/>
          <w:numId w:val="33"/>
        </w:numPr>
        <w:jc w:val="both"/>
        <w:rPr>
          <w:sz w:val="22"/>
          <w:szCs w:val="22"/>
        </w:rPr>
      </w:pPr>
      <w:r w:rsidRPr="00A46D7E">
        <w:rPr>
          <w:sz w:val="22"/>
          <w:szCs w:val="22"/>
        </w:rPr>
        <w:t>. świadectw,</w:t>
      </w:r>
    </w:p>
    <w:p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rsidR="004F4474" w:rsidRPr="00A46D7E" w:rsidRDefault="004F4474" w:rsidP="004F4474">
      <w:pPr>
        <w:rPr>
          <w:sz w:val="22"/>
          <w:szCs w:val="22"/>
        </w:rPr>
      </w:pPr>
    </w:p>
    <w:p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rsidR="004F4474" w:rsidRPr="00A46D7E" w:rsidRDefault="004F4474" w:rsidP="00D6790A">
      <w:pPr>
        <w:ind w:left="360"/>
        <w:rPr>
          <w:sz w:val="22"/>
          <w:szCs w:val="22"/>
        </w:rPr>
      </w:pPr>
    </w:p>
    <w:p w:rsidR="004F4474" w:rsidRPr="00A46D7E" w:rsidRDefault="004F4474" w:rsidP="004F4474">
      <w:pPr>
        <w:jc w:val="center"/>
        <w:rPr>
          <w:b/>
          <w:sz w:val="22"/>
          <w:szCs w:val="22"/>
        </w:rPr>
      </w:pPr>
    </w:p>
    <w:p w:rsidR="004F4474" w:rsidRPr="00A46D7E" w:rsidRDefault="004F4474" w:rsidP="004F4474">
      <w:pPr>
        <w:rPr>
          <w:sz w:val="22"/>
          <w:szCs w:val="22"/>
        </w:rPr>
      </w:pPr>
    </w:p>
    <w:p w:rsidR="005601EA" w:rsidRDefault="005601EA"/>
    <w:sectPr w:rsidR="005601EA" w:rsidSect="00B82F2A">
      <w:headerReference w:type="default" r:id="rId7"/>
      <w:footerReference w:type="even" r:id="rId8"/>
      <w:footerReference w:type="default" r:id="rId9"/>
      <w:headerReference w:type="first" r:id="rId10"/>
      <w:footerReference w:type="first" r:id="rId1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6C0" w:rsidRDefault="00A426C0">
      <w:r>
        <w:separator/>
      </w:r>
    </w:p>
  </w:endnote>
  <w:endnote w:type="continuationSeparator" w:id="0">
    <w:p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032A4" w:rsidRDefault="009032A4">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rsidR="009032A4" w:rsidRDefault="009032A4">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6C0" w:rsidRDefault="00A426C0">
      <w:r>
        <w:separator/>
      </w:r>
    </w:p>
  </w:footnote>
  <w:footnote w:type="continuationSeparator" w:id="0">
    <w:p w:rsidR="00A426C0" w:rsidRDefault="00A42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C0A462E"/>
    <w:multiLevelType w:val="singleLevel"/>
    <w:tmpl w:val="00000001"/>
    <w:lvl w:ilvl="0">
      <w:start w:val="1"/>
      <w:numFmt w:val="decimal"/>
      <w:pStyle w:val="Nagwek5"/>
      <w:lvlText w:val="%1."/>
      <w:lvlJc w:val="left"/>
      <w:pPr>
        <w:ind w:hanging="360"/>
      </w:pPr>
    </w:lvl>
  </w:abstractNum>
  <w:abstractNum w:abstractNumId="37"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8"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9"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1"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49E76018"/>
    <w:multiLevelType w:val="singleLevel"/>
    <w:tmpl w:val="00000001"/>
    <w:lvl w:ilvl="0">
      <w:start w:val="1"/>
      <w:numFmt w:val="decimal"/>
      <w:lvlText w:val="%1."/>
      <w:lvlJc w:val="left"/>
      <w:pPr>
        <w:ind w:hanging="360"/>
      </w:pPr>
    </w:lvl>
  </w:abstractNum>
  <w:abstractNum w:abstractNumId="54"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5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59"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0"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5"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7"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69"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7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64"/>
  </w:num>
  <w:num w:numId="11">
    <w:abstractNumId w:val="39"/>
  </w:num>
  <w:num w:numId="12">
    <w:abstractNumId w:val="41"/>
  </w:num>
  <w:num w:numId="13">
    <w:abstractNumId w:val="22"/>
  </w:num>
  <w:num w:numId="14">
    <w:abstractNumId w:val="53"/>
  </w:num>
  <w:num w:numId="15">
    <w:abstractNumId w:val="55"/>
  </w:num>
  <w:num w:numId="16">
    <w:abstractNumId w:val="55"/>
    <w:lvlOverride w:ilvl="0">
      <w:startOverride w:val="5"/>
    </w:lvlOverride>
    <w:lvlOverride w:ilvl="1">
      <w:startOverride w:val="3"/>
    </w:lvlOverride>
  </w:num>
  <w:num w:numId="17">
    <w:abstractNumId w:val="30"/>
  </w:num>
  <w:num w:numId="18">
    <w:abstractNumId w:val="65"/>
  </w:num>
  <w:num w:numId="19">
    <w:abstractNumId w:val="62"/>
  </w:num>
  <w:num w:numId="20">
    <w:abstractNumId w:val="62"/>
    <w:lvlOverride w:ilvl="0">
      <w:startOverride w:val="3"/>
    </w:lvlOverride>
    <w:lvlOverride w:ilvl="1">
      <w:startOverride w:val="3"/>
    </w:lvlOverride>
  </w:num>
  <w:num w:numId="21">
    <w:abstractNumId w:val="29"/>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23"/>
  </w:num>
  <w:num w:numId="29">
    <w:abstractNumId w:val="28"/>
  </w:num>
  <w:num w:numId="30">
    <w:abstractNumId w:val="58"/>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61"/>
  </w:num>
  <w:num w:numId="39">
    <w:abstractNumId w:val="67"/>
  </w:num>
  <w:num w:numId="40">
    <w:abstractNumId w:val="49"/>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0"/>
  </w:num>
  <w:num w:numId="55">
    <w:abstractNumId w:val="72"/>
  </w:num>
  <w:num w:numId="56">
    <w:abstractNumId w:val="63"/>
  </w:num>
  <w:num w:numId="57">
    <w:abstractNumId w:val="27"/>
  </w:num>
  <w:num w:numId="58">
    <w:abstractNumId w:val="56"/>
  </w:num>
  <w:num w:numId="59">
    <w:abstractNumId w:val="47"/>
  </w:num>
  <w:num w:numId="60">
    <w:abstractNumId w:val="25"/>
  </w:num>
  <w:num w:numId="61">
    <w:abstractNumId w:val="59"/>
  </w:num>
  <w:num w:numId="62">
    <w:abstractNumId w:val="54"/>
  </w:num>
  <w:num w:numId="63">
    <w:abstractNumId w:val="43"/>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0"/>
  </w:num>
  <w:num w:numId="66">
    <w:abstractNumId w:val="42"/>
  </w:num>
  <w:num w:numId="67">
    <w:abstractNumId w:val="26"/>
  </w:num>
  <w:num w:numId="68">
    <w:abstractNumId w:val="48"/>
  </w:num>
  <w:num w:numId="69">
    <w:abstractNumId w:val="24"/>
  </w:num>
  <w:num w:numId="70">
    <w:abstractNumId w:val="32"/>
  </w:num>
  <w:num w:numId="7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num>
  <w:num w:numId="73">
    <w:abstractNumId w:val="35"/>
  </w:num>
  <w:num w:numId="74">
    <w:abstractNumId w:val="0"/>
  </w:num>
  <w:num w:numId="75">
    <w:abstractNumId w:val="51"/>
  </w:num>
  <w:num w:numId="76">
    <w:abstractNumId w:val="31"/>
  </w:num>
  <w:num w:numId="77">
    <w:abstractNumId w:val="34"/>
  </w:num>
  <w:num w:numId="78">
    <w:abstractNumId w:val="52"/>
  </w:num>
  <w:num w:numId="79">
    <w:abstractNumId w:val="6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num>
  <w:num w:numId="81">
    <w:abstractNumId w:val="68"/>
  </w:num>
  <w:num w:numId="82">
    <w:abstractNumId w:val="46"/>
  </w:num>
  <w:num w:numId="83">
    <w:abstractNumId w:val="45"/>
  </w:num>
  <w:num w:numId="84">
    <w:abstractNumId w:val="33"/>
  </w:num>
  <w:num w:numId="85">
    <w:abstractNumId w:val="71"/>
  </w:num>
  <w:num w:numId="8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4"/>
    <w:rsid w:val="00004BCE"/>
    <w:rsid w:val="00075EFB"/>
    <w:rsid w:val="000E1CEF"/>
    <w:rsid w:val="001116F6"/>
    <w:rsid w:val="00123C98"/>
    <w:rsid w:val="00217E5B"/>
    <w:rsid w:val="00280029"/>
    <w:rsid w:val="002B3BB0"/>
    <w:rsid w:val="002C095F"/>
    <w:rsid w:val="002C6DC7"/>
    <w:rsid w:val="00310041"/>
    <w:rsid w:val="00332B4F"/>
    <w:rsid w:val="003373F8"/>
    <w:rsid w:val="00390BA9"/>
    <w:rsid w:val="004355F0"/>
    <w:rsid w:val="00450BCA"/>
    <w:rsid w:val="004915B4"/>
    <w:rsid w:val="00492C64"/>
    <w:rsid w:val="004F4474"/>
    <w:rsid w:val="005601EA"/>
    <w:rsid w:val="00586E81"/>
    <w:rsid w:val="00587569"/>
    <w:rsid w:val="005B1D8E"/>
    <w:rsid w:val="005B5B22"/>
    <w:rsid w:val="005D07E5"/>
    <w:rsid w:val="005D248D"/>
    <w:rsid w:val="005D52D0"/>
    <w:rsid w:val="005F495A"/>
    <w:rsid w:val="00600F42"/>
    <w:rsid w:val="00665CED"/>
    <w:rsid w:val="006A5E77"/>
    <w:rsid w:val="006B607D"/>
    <w:rsid w:val="006C2E5C"/>
    <w:rsid w:val="00700994"/>
    <w:rsid w:val="00710B11"/>
    <w:rsid w:val="00713E0A"/>
    <w:rsid w:val="00745804"/>
    <w:rsid w:val="00781BDA"/>
    <w:rsid w:val="00783E28"/>
    <w:rsid w:val="007A12CC"/>
    <w:rsid w:val="007D4070"/>
    <w:rsid w:val="007E36CF"/>
    <w:rsid w:val="007E44DB"/>
    <w:rsid w:val="007F564B"/>
    <w:rsid w:val="008B3DF4"/>
    <w:rsid w:val="009032A4"/>
    <w:rsid w:val="0094107A"/>
    <w:rsid w:val="009646FF"/>
    <w:rsid w:val="0098236E"/>
    <w:rsid w:val="009E0990"/>
    <w:rsid w:val="009E4CBB"/>
    <w:rsid w:val="00A426C0"/>
    <w:rsid w:val="00AA30C3"/>
    <w:rsid w:val="00AC018E"/>
    <w:rsid w:val="00AE708C"/>
    <w:rsid w:val="00B44BBA"/>
    <w:rsid w:val="00B82F2A"/>
    <w:rsid w:val="00BC6370"/>
    <w:rsid w:val="00BF3386"/>
    <w:rsid w:val="00C22A02"/>
    <w:rsid w:val="00C244C7"/>
    <w:rsid w:val="00C57E91"/>
    <w:rsid w:val="00C964A1"/>
    <w:rsid w:val="00CC5BCF"/>
    <w:rsid w:val="00CD5F4F"/>
    <w:rsid w:val="00D2350F"/>
    <w:rsid w:val="00D50EDC"/>
    <w:rsid w:val="00D6790A"/>
    <w:rsid w:val="00D74625"/>
    <w:rsid w:val="00F00D6B"/>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35</Pages>
  <Words>15478</Words>
  <Characters>92874</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55</cp:revision>
  <cp:lastPrinted>2021-08-26T09:25:00Z</cp:lastPrinted>
  <dcterms:created xsi:type="dcterms:W3CDTF">2019-05-28T07:29:00Z</dcterms:created>
  <dcterms:modified xsi:type="dcterms:W3CDTF">2021-09-20T11:22:00Z</dcterms:modified>
</cp:coreProperties>
</file>