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5F2E7A92" w:rsidR="004F4474" w:rsidRDefault="004F4474" w:rsidP="004F4474">
      <w:pPr>
        <w:jc w:val="center"/>
        <w:rPr>
          <w:b/>
          <w:sz w:val="30"/>
        </w:rPr>
      </w:pPr>
      <w:r>
        <w:rPr>
          <w:b/>
          <w:sz w:val="30"/>
        </w:rPr>
        <w:t xml:space="preserve">Częstochowa, </w:t>
      </w:r>
      <w:r w:rsidR="000A67E7">
        <w:rPr>
          <w:b/>
          <w:sz w:val="30"/>
        </w:rPr>
        <w:t>listopad</w:t>
      </w:r>
      <w:r w:rsidR="005D248D">
        <w:rPr>
          <w:b/>
          <w:sz w:val="30"/>
        </w:rPr>
        <w:t xml:space="preserve">  2021</w:t>
      </w:r>
      <w:r>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4FC7B147" w14:textId="77777777" w:rsidR="007D4070" w:rsidRDefault="007D4070" w:rsidP="007D4070">
      <w:pPr>
        <w:numPr>
          <w:ilvl w:val="0"/>
          <w:numId w:val="86"/>
        </w:numPr>
        <w:suppressAutoHyphens w:val="0"/>
        <w:rPr>
          <w:rFonts w:cs="Times New Roman"/>
          <w:sz w:val="22"/>
          <w:szCs w:val="22"/>
          <w:lang w:eastAsia="pl-PL" w:bidi="ar-SA"/>
        </w:rPr>
      </w:pPr>
      <w:r>
        <w:rPr>
          <w:sz w:val="22"/>
          <w:szCs w:val="22"/>
        </w:rPr>
        <w:t>Ustawa z dnia 14 grudnia 2016 r. Przepisy wprowadzające ustawę Prawo oświatowe (Dz. U. z 2017 r. poz. 60 z późniejszymi zmianami).</w:t>
      </w:r>
    </w:p>
    <w:p w14:paraId="3AE8D2E0" w14:textId="77777777" w:rsidR="007D4070" w:rsidRDefault="007D4070" w:rsidP="007D4070">
      <w:pPr>
        <w:pStyle w:val="Nagwek1"/>
        <w:numPr>
          <w:ilvl w:val="0"/>
          <w:numId w:val="86"/>
        </w:numPr>
        <w:jc w:val="left"/>
        <w:rPr>
          <w:b w:val="0"/>
          <w:sz w:val="22"/>
          <w:szCs w:val="24"/>
        </w:rPr>
      </w:pPr>
      <w:r>
        <w:rPr>
          <w:b w:val="0"/>
          <w:sz w:val="22"/>
          <w:szCs w:val="24"/>
        </w:rPr>
        <w:t>Ustawa z dnia 22 listopada 2018 r. o zmianie ustawy - Prawo oświatowe, ustawy o systemie oświaty oraz niektórych innych ustaw (Dz.U. z 2018 r. poz. 2245 ze zm.).</w:t>
      </w:r>
    </w:p>
    <w:p w14:paraId="10EEB7C4" w14:textId="77777777" w:rsidR="007D4070" w:rsidRDefault="007D4070" w:rsidP="007D4070">
      <w:pPr>
        <w:rPr>
          <w:sz w:val="22"/>
          <w:szCs w:val="22"/>
        </w:rPr>
      </w:pP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0308A59C" w14:textId="77777777"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gimnazjum, w którym nauka trwa 4 lata,</w:t>
      </w:r>
      <w:r w:rsidR="00C244C7" w:rsidRPr="008B3DF4">
        <w:rPr>
          <w:rFonts w:ascii="Times New Roman" w:hAnsi="Times New Roman"/>
        </w:rPr>
        <w:t xml:space="preserve"> kształci</w:t>
      </w:r>
      <w:r w:rsidRPr="008B3DF4">
        <w:rPr>
          <w:rFonts w:ascii="Times New Roman" w:hAnsi="Times New Roman"/>
        </w:rPr>
        <w:t xml:space="preserve"> </w:t>
      </w:r>
      <w:r w:rsidR="00700994">
        <w:rPr>
          <w:rFonts w:ascii="Times New Roman" w:hAnsi="Times New Roman"/>
        </w:rPr>
        <w:br/>
      </w:r>
      <w:r w:rsidRPr="008B3DF4">
        <w:rPr>
          <w:rFonts w:ascii="Times New Roman" w:hAnsi="Times New Roman"/>
        </w:rPr>
        <w:t>w zawodach</w:t>
      </w:r>
      <w:r w:rsidR="005D248D">
        <w:rPr>
          <w:rFonts w:ascii="Times New Roman" w:hAnsi="Times New Roman"/>
        </w:rPr>
        <w:t>:</w:t>
      </w:r>
      <w:r w:rsidRPr="008B3DF4">
        <w:rPr>
          <w:rFonts w:ascii="Times New Roman" w:hAnsi="Times New Roman"/>
        </w:rPr>
        <w:t xml:space="preserve"> technik ekonomista z innowacją policyjno-prawną, technik logistyk, technik logistyk </w:t>
      </w:r>
      <w:r w:rsidR="005D248D">
        <w:rPr>
          <w:rFonts w:ascii="Times New Roman" w:hAnsi="Times New Roman"/>
        </w:rPr>
        <w:br/>
      </w:r>
      <w:r w:rsidRPr="008B3DF4">
        <w:rPr>
          <w:rFonts w:ascii="Times New Roman" w:hAnsi="Times New Roman"/>
        </w:rPr>
        <w:t>z innowacją pożarniczo - ratowniczą,  technik logistyk z innowacją policyjną, technik logistyk z innowacją wojskową, technik spedytor z innowacją policyjną.</w:t>
      </w:r>
    </w:p>
    <w:p w14:paraId="7DC5F615" w14:textId="77777777"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szkoły podstawowej, w któ</w:t>
      </w:r>
      <w:r w:rsidR="00C244C7" w:rsidRPr="008B3DF4">
        <w:rPr>
          <w:rFonts w:ascii="Times New Roman" w:hAnsi="Times New Roman"/>
        </w:rPr>
        <w:t>rym nauka trwa 5 lat, kształci</w:t>
      </w:r>
      <w:r w:rsidRPr="008B3DF4">
        <w:rPr>
          <w:rFonts w:ascii="Times New Roman" w:hAnsi="Times New Roman"/>
        </w:rPr>
        <w:t xml:space="preserve"> </w:t>
      </w:r>
      <w:r w:rsidR="008B3DF4">
        <w:rPr>
          <w:rFonts w:ascii="Times New Roman" w:hAnsi="Times New Roman"/>
        </w:rPr>
        <w:br/>
      </w:r>
      <w:r w:rsidRPr="008B3DF4">
        <w:rPr>
          <w:rFonts w:ascii="Times New Roman" w:hAnsi="Times New Roman"/>
        </w:rPr>
        <w:t>w zawodach: technik ekonomista z innowacją policyjno-prawną, technik logistyk z innowacją pożarniczo-ratowniczą, technik logistyk z innowacją policyjną, technik logistyk z innowacją wojskową, technik spedytor z innowacją policyjną.</w:t>
      </w:r>
    </w:p>
    <w:p w14:paraId="2E7E8E7A" w14:textId="77777777" w:rsidR="008B3DF4" w:rsidRPr="008B3DF4"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8B3DF4">
        <w:rPr>
          <w:rFonts w:ascii="Times New Roman" w:hAnsi="Times New Roman"/>
        </w:rPr>
        <w:t>Nauka w szkołach wymienionych w ust. 2 i 3 kończy się uzyskaniem przez ucznia świadectwa ukończenia szkoły danego typu.</w:t>
      </w:r>
    </w:p>
    <w:p w14:paraId="482C98B0"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77777777" w:rsidR="008B3DF4" w:rsidRDefault="008B3DF4" w:rsidP="000E1CEF">
      <w:pPr>
        <w:numPr>
          <w:ilvl w:val="0"/>
          <w:numId w:val="11"/>
        </w:numPr>
        <w:jc w:val="both"/>
        <w:rPr>
          <w:sz w:val="22"/>
          <w:szCs w:val="22"/>
        </w:rPr>
      </w:pPr>
      <w:r w:rsidRPr="008B3DF4">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77ECD50A" w14:textId="53B5E10F" w:rsidR="00C91646" w:rsidRDefault="00C91646" w:rsidP="00586E81">
      <w:pPr>
        <w:jc w:val="both"/>
        <w:rPr>
          <w:sz w:val="22"/>
          <w:szCs w:val="22"/>
        </w:rPr>
      </w:pPr>
    </w:p>
    <w:p w14:paraId="0387E32E" w14:textId="0F231050" w:rsidR="00C91646" w:rsidRDefault="00C91646" w:rsidP="00586E81">
      <w:pPr>
        <w:jc w:val="both"/>
        <w:rPr>
          <w:sz w:val="22"/>
          <w:szCs w:val="22"/>
        </w:rPr>
      </w:pPr>
    </w:p>
    <w:p w14:paraId="4F35942B" w14:textId="77777777" w:rsidR="00C91646" w:rsidRDefault="00C91646" w:rsidP="00586E81">
      <w:pPr>
        <w:jc w:val="both"/>
        <w:rPr>
          <w:sz w:val="22"/>
          <w:szCs w:val="22"/>
        </w:rPr>
      </w:pPr>
    </w:p>
    <w:p w14:paraId="235D82F9" w14:textId="77777777" w:rsidR="00586E81" w:rsidRPr="008B3DF4" w:rsidRDefault="00586E81" w:rsidP="00586E81">
      <w:pPr>
        <w:jc w:val="both"/>
        <w:rPr>
          <w:sz w:val="22"/>
          <w:szCs w:val="22"/>
        </w:rPr>
      </w:pPr>
    </w:p>
    <w:p w14:paraId="557641AE" w14:textId="77777777" w:rsidR="004F4474" w:rsidRDefault="004F4474" w:rsidP="004F4474">
      <w:pPr>
        <w:pStyle w:val="Nagwek1"/>
        <w:ind w:firstLine="0"/>
        <w:rPr>
          <w:sz w:val="22"/>
          <w:szCs w:val="22"/>
        </w:rPr>
      </w:pPr>
      <w:r w:rsidRPr="00384AB8">
        <w:rPr>
          <w:sz w:val="24"/>
          <w:szCs w:val="24"/>
        </w:rPr>
        <w:lastRenderedPageBreak/>
        <w:t>ROZDZIAŁ I</w:t>
      </w:r>
      <w:r>
        <w:rPr>
          <w:sz w:val="24"/>
          <w:szCs w:val="24"/>
        </w:rPr>
        <w:t>I: CELE I ZADANIA SZKOŁY</w:t>
      </w:r>
    </w:p>
    <w:p w14:paraId="34C28508" w14:textId="77777777" w:rsidR="004F4474" w:rsidRDefault="004F4474" w:rsidP="004F4474">
      <w:pPr>
        <w:pStyle w:val="Nagwek1"/>
        <w:ind w:firstLine="0"/>
        <w:rPr>
          <w:sz w:val="22"/>
          <w:szCs w:val="22"/>
        </w:rPr>
      </w:pP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A46D7E" w:rsidRDefault="004F4474" w:rsidP="004F4474">
      <w:pPr>
        <w:jc w:val="center"/>
        <w:rPr>
          <w:b/>
          <w:sz w:val="22"/>
          <w:szCs w:val="22"/>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A46D7E" w:rsidRDefault="004F4474" w:rsidP="004F4474">
      <w:pPr>
        <w:jc w:val="center"/>
        <w:rPr>
          <w:b/>
          <w:sz w:val="22"/>
          <w:szCs w:val="22"/>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A46D7E" w:rsidRDefault="004F4474" w:rsidP="004F4474">
      <w:pPr>
        <w:pStyle w:val="Tekstpodstawowy"/>
        <w:ind w:left="360"/>
        <w:jc w:val="both"/>
        <w:rPr>
          <w:sz w:val="22"/>
          <w:szCs w:val="22"/>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A46D7E" w:rsidRDefault="004F4474" w:rsidP="004F4474">
      <w:pPr>
        <w:rPr>
          <w:sz w:val="22"/>
          <w:szCs w:val="22"/>
        </w:rPr>
      </w:pPr>
    </w:p>
    <w:p w14:paraId="36A13890" w14:textId="77777777" w:rsidR="008B3DF4" w:rsidRPr="008B3DF4" w:rsidRDefault="008B3DF4" w:rsidP="000E1CEF">
      <w:pPr>
        <w:numPr>
          <w:ilvl w:val="0"/>
          <w:numId w:val="73"/>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0E1CEF">
      <w:pPr>
        <w:numPr>
          <w:ilvl w:val="0"/>
          <w:numId w:val="73"/>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77777777" w:rsidR="008B3DF4" w:rsidRPr="008B3DF4" w:rsidRDefault="008B3DF4" w:rsidP="008B3DF4">
      <w:pPr>
        <w:rPr>
          <w:sz w:val="22"/>
          <w:szCs w:val="22"/>
        </w:rPr>
      </w:pPr>
      <w:r w:rsidRPr="008B3DF4">
        <w:rPr>
          <w:sz w:val="22"/>
          <w:szCs w:val="22"/>
        </w:rPr>
        <w:lastRenderedPageBreak/>
        <w:t xml:space="preserve">2.4. wspieranie nauczycieli, w tym nauczycieli wychowawców opiekujących się oddziałami, pedagoga </w:t>
      </w:r>
      <w:r w:rsidRPr="008B3DF4">
        <w:rPr>
          <w:sz w:val="22"/>
          <w:szCs w:val="22"/>
        </w:rPr>
        <w:br/>
        <w:t xml:space="preserve">       w zakresie realizacji działań określonych 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8B3DF4" w:rsidRDefault="008B3DF4" w:rsidP="008B3DF4">
      <w:pPr>
        <w:rPr>
          <w:b/>
          <w:sz w:val="22"/>
          <w:szCs w:val="22"/>
        </w:rPr>
      </w:pPr>
    </w:p>
    <w:p w14:paraId="0C90401C"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6</w:t>
      </w:r>
    </w:p>
    <w:p w14:paraId="14F8208E" w14:textId="77777777" w:rsidR="004F4474" w:rsidRPr="00A46D7E" w:rsidRDefault="004F4474" w:rsidP="004F4474">
      <w:pPr>
        <w:jc w:val="center"/>
        <w:rPr>
          <w:b/>
          <w:sz w:val="22"/>
          <w:szCs w:val="22"/>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Default="008B3DF4" w:rsidP="004F4474">
      <w:pPr>
        <w:pStyle w:val="Nagwek3"/>
        <w:jc w:val="center"/>
        <w:rPr>
          <w:rFonts w:cs="Times New Roman"/>
          <w:b/>
          <w:szCs w:val="24"/>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A46D7E" w:rsidRDefault="004F4474" w:rsidP="004F4474">
      <w:pPr>
        <w:pStyle w:val="Stopka"/>
        <w:tabs>
          <w:tab w:val="clear" w:pos="4536"/>
          <w:tab w:val="clear" w:pos="9072"/>
        </w:tabs>
        <w:jc w:val="center"/>
        <w:rPr>
          <w:b/>
          <w:sz w:val="22"/>
          <w:szCs w:val="22"/>
        </w:rPr>
      </w:pPr>
    </w:p>
    <w:p w14:paraId="2DBFC2FD" w14:textId="77777777" w:rsidR="00492C64" w:rsidRPr="00492C64" w:rsidRDefault="00492C64" w:rsidP="00B82F2A">
      <w:pPr>
        <w:pStyle w:val="Stopka"/>
        <w:numPr>
          <w:ilvl w:val="0"/>
          <w:numId w:val="74"/>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B82F2A">
      <w:pPr>
        <w:pStyle w:val="Stopka"/>
        <w:numPr>
          <w:ilvl w:val="0"/>
          <w:numId w:val="74"/>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B82F2A">
      <w:pPr>
        <w:pStyle w:val="Stopka"/>
        <w:numPr>
          <w:ilvl w:val="1"/>
          <w:numId w:val="74"/>
        </w:numPr>
        <w:ind w:left="420"/>
        <w:jc w:val="both"/>
        <w:rPr>
          <w:sz w:val="22"/>
          <w:szCs w:val="22"/>
        </w:rPr>
      </w:pPr>
      <w:r w:rsidRPr="00492C64">
        <w:rPr>
          <w:sz w:val="22"/>
          <w:szCs w:val="22"/>
        </w:rPr>
        <w:t>z niepełnosprawności,</w:t>
      </w:r>
    </w:p>
    <w:p w14:paraId="6CA7F28D" w14:textId="77777777" w:rsidR="00492C64" w:rsidRPr="00492C64" w:rsidRDefault="00492C64" w:rsidP="00B82F2A">
      <w:pPr>
        <w:pStyle w:val="Stopka"/>
        <w:numPr>
          <w:ilvl w:val="1"/>
          <w:numId w:val="74"/>
        </w:numPr>
        <w:ind w:left="420"/>
        <w:jc w:val="both"/>
        <w:rPr>
          <w:sz w:val="22"/>
          <w:szCs w:val="22"/>
        </w:rPr>
      </w:pPr>
      <w:r w:rsidRPr="00492C64">
        <w:rPr>
          <w:sz w:val="22"/>
          <w:szCs w:val="22"/>
        </w:rPr>
        <w:t>z niedostosowania społecznego,</w:t>
      </w:r>
    </w:p>
    <w:p w14:paraId="02110F1A" w14:textId="77777777" w:rsidR="00492C64" w:rsidRPr="00492C64" w:rsidRDefault="00492C64" w:rsidP="00B82F2A">
      <w:pPr>
        <w:pStyle w:val="Stopka"/>
        <w:numPr>
          <w:ilvl w:val="1"/>
          <w:numId w:val="74"/>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B82F2A">
      <w:pPr>
        <w:pStyle w:val="Stopka"/>
        <w:numPr>
          <w:ilvl w:val="1"/>
          <w:numId w:val="74"/>
        </w:numPr>
        <w:ind w:left="420"/>
        <w:jc w:val="both"/>
        <w:rPr>
          <w:sz w:val="22"/>
          <w:szCs w:val="22"/>
        </w:rPr>
      </w:pPr>
      <w:r w:rsidRPr="00492C64">
        <w:rPr>
          <w:sz w:val="22"/>
          <w:szCs w:val="22"/>
        </w:rPr>
        <w:t>z zaburzeń zachowania lub emocji,</w:t>
      </w:r>
    </w:p>
    <w:p w14:paraId="4D73431A" w14:textId="77777777" w:rsidR="00492C64" w:rsidRPr="00492C64" w:rsidRDefault="00492C64" w:rsidP="00B82F2A">
      <w:pPr>
        <w:pStyle w:val="Stopka"/>
        <w:numPr>
          <w:ilvl w:val="1"/>
          <w:numId w:val="74"/>
        </w:numPr>
        <w:ind w:left="420"/>
        <w:jc w:val="both"/>
        <w:rPr>
          <w:sz w:val="22"/>
          <w:szCs w:val="22"/>
        </w:rPr>
      </w:pPr>
      <w:r w:rsidRPr="00492C64">
        <w:rPr>
          <w:sz w:val="22"/>
          <w:szCs w:val="22"/>
        </w:rPr>
        <w:t>ze szczególnych uzdolnień,</w:t>
      </w:r>
    </w:p>
    <w:p w14:paraId="59E20DAB" w14:textId="77777777" w:rsidR="00492C64" w:rsidRPr="00492C64" w:rsidRDefault="00492C64" w:rsidP="00B82F2A">
      <w:pPr>
        <w:pStyle w:val="Stopka"/>
        <w:numPr>
          <w:ilvl w:val="1"/>
          <w:numId w:val="74"/>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B82F2A">
      <w:pPr>
        <w:pStyle w:val="Stopka"/>
        <w:numPr>
          <w:ilvl w:val="1"/>
          <w:numId w:val="74"/>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B82F2A">
      <w:pPr>
        <w:pStyle w:val="Stopka"/>
        <w:numPr>
          <w:ilvl w:val="1"/>
          <w:numId w:val="74"/>
        </w:numPr>
        <w:ind w:left="420"/>
        <w:jc w:val="both"/>
        <w:rPr>
          <w:sz w:val="22"/>
          <w:szCs w:val="22"/>
        </w:rPr>
      </w:pPr>
      <w:r w:rsidRPr="00492C64">
        <w:rPr>
          <w:sz w:val="22"/>
          <w:szCs w:val="22"/>
        </w:rPr>
        <w:t>z choroby przewlekłej,</w:t>
      </w:r>
    </w:p>
    <w:p w14:paraId="07E3ABB6" w14:textId="77777777" w:rsidR="00492C64" w:rsidRPr="00492C64" w:rsidRDefault="00492C64" w:rsidP="00B82F2A">
      <w:pPr>
        <w:pStyle w:val="Stopka"/>
        <w:numPr>
          <w:ilvl w:val="1"/>
          <w:numId w:val="74"/>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B82F2A">
      <w:pPr>
        <w:pStyle w:val="Stopka"/>
        <w:numPr>
          <w:ilvl w:val="0"/>
          <w:numId w:val="74"/>
        </w:numPr>
        <w:ind w:left="420"/>
        <w:jc w:val="both"/>
        <w:rPr>
          <w:sz w:val="22"/>
          <w:szCs w:val="22"/>
        </w:rPr>
      </w:pPr>
      <w:r w:rsidRPr="00492C64">
        <w:rPr>
          <w:sz w:val="22"/>
          <w:szCs w:val="22"/>
        </w:rPr>
        <w:t>Korzystanie z pomocy psychologiczno-pedagogicznej w szkole  jest dobrowolne i bezpłatne.</w:t>
      </w:r>
    </w:p>
    <w:p w14:paraId="1FE4B3A7" w14:textId="77777777" w:rsidR="00492C64" w:rsidRPr="00492C64" w:rsidRDefault="00492C64" w:rsidP="00B82F2A">
      <w:pPr>
        <w:pStyle w:val="Stopka"/>
        <w:numPr>
          <w:ilvl w:val="0"/>
          <w:numId w:val="74"/>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 doradca zawodowy.</w:t>
      </w:r>
    </w:p>
    <w:p w14:paraId="23CCBE13" w14:textId="77777777"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B82F2A">
      <w:pPr>
        <w:pStyle w:val="Stopka"/>
        <w:numPr>
          <w:ilvl w:val="1"/>
          <w:numId w:val="74"/>
        </w:numPr>
        <w:ind w:left="420"/>
        <w:jc w:val="both"/>
        <w:rPr>
          <w:sz w:val="22"/>
          <w:szCs w:val="22"/>
        </w:rPr>
      </w:pPr>
      <w:r w:rsidRPr="00492C64">
        <w:rPr>
          <w:sz w:val="22"/>
          <w:szCs w:val="22"/>
        </w:rPr>
        <w:t>Ucznia,</w:t>
      </w:r>
    </w:p>
    <w:p w14:paraId="46848E68" w14:textId="77777777" w:rsidR="00492C64" w:rsidRPr="00492C64" w:rsidRDefault="00492C64" w:rsidP="00B82F2A">
      <w:pPr>
        <w:pStyle w:val="Stopka"/>
        <w:numPr>
          <w:ilvl w:val="1"/>
          <w:numId w:val="74"/>
        </w:numPr>
        <w:ind w:left="420"/>
        <w:jc w:val="both"/>
        <w:rPr>
          <w:sz w:val="22"/>
          <w:szCs w:val="22"/>
        </w:rPr>
      </w:pPr>
      <w:r w:rsidRPr="00492C64">
        <w:rPr>
          <w:sz w:val="22"/>
          <w:szCs w:val="22"/>
        </w:rPr>
        <w:t>Rodziców ucznia,</w:t>
      </w:r>
    </w:p>
    <w:p w14:paraId="66581102" w14:textId="77777777" w:rsidR="00492C64" w:rsidRPr="00492C64" w:rsidRDefault="00492C64" w:rsidP="00B82F2A">
      <w:pPr>
        <w:pStyle w:val="Stopka"/>
        <w:numPr>
          <w:ilvl w:val="1"/>
          <w:numId w:val="74"/>
        </w:numPr>
        <w:ind w:left="420"/>
        <w:jc w:val="both"/>
        <w:rPr>
          <w:sz w:val="22"/>
          <w:szCs w:val="22"/>
        </w:rPr>
      </w:pPr>
      <w:r w:rsidRPr="00492C64">
        <w:rPr>
          <w:sz w:val="22"/>
          <w:szCs w:val="22"/>
        </w:rPr>
        <w:t>Dyrektora szkoły,</w:t>
      </w:r>
    </w:p>
    <w:p w14:paraId="5B916E3D" w14:textId="77777777" w:rsidR="00492C64" w:rsidRPr="00492C64" w:rsidRDefault="00492C64" w:rsidP="00B82F2A">
      <w:pPr>
        <w:pStyle w:val="Stopka"/>
        <w:numPr>
          <w:ilvl w:val="1"/>
          <w:numId w:val="74"/>
        </w:numPr>
        <w:ind w:left="420"/>
        <w:jc w:val="both"/>
        <w:rPr>
          <w:sz w:val="22"/>
          <w:szCs w:val="22"/>
        </w:rPr>
      </w:pPr>
      <w:r w:rsidRPr="00492C64">
        <w:rPr>
          <w:sz w:val="22"/>
          <w:szCs w:val="22"/>
        </w:rPr>
        <w:lastRenderedPageBreak/>
        <w:t>Nauczyciela,</w:t>
      </w:r>
    </w:p>
    <w:p w14:paraId="753F054E" w14:textId="77777777" w:rsidR="00492C64" w:rsidRPr="00492C64" w:rsidRDefault="00492C64" w:rsidP="00B82F2A">
      <w:pPr>
        <w:pStyle w:val="Stopka"/>
        <w:numPr>
          <w:ilvl w:val="1"/>
          <w:numId w:val="74"/>
        </w:numPr>
        <w:ind w:left="420"/>
        <w:jc w:val="both"/>
        <w:rPr>
          <w:sz w:val="22"/>
          <w:szCs w:val="22"/>
        </w:rPr>
      </w:pPr>
      <w:r w:rsidRPr="00492C64">
        <w:rPr>
          <w:sz w:val="22"/>
          <w:szCs w:val="22"/>
        </w:rPr>
        <w:t>Pielęgniarki szkolnej,</w:t>
      </w:r>
    </w:p>
    <w:p w14:paraId="0DBB77CD" w14:textId="77777777" w:rsidR="00492C64" w:rsidRPr="00492C64" w:rsidRDefault="00492C64" w:rsidP="00B82F2A">
      <w:pPr>
        <w:pStyle w:val="Stopka"/>
        <w:numPr>
          <w:ilvl w:val="1"/>
          <w:numId w:val="74"/>
        </w:numPr>
        <w:ind w:left="420"/>
        <w:jc w:val="both"/>
        <w:rPr>
          <w:sz w:val="22"/>
          <w:szCs w:val="22"/>
        </w:rPr>
      </w:pPr>
      <w:r w:rsidRPr="00492C64">
        <w:rPr>
          <w:sz w:val="22"/>
          <w:szCs w:val="22"/>
        </w:rPr>
        <w:t>Poradni,</w:t>
      </w:r>
    </w:p>
    <w:p w14:paraId="6BEFADB1" w14:textId="77777777" w:rsidR="00492C64" w:rsidRPr="00492C64" w:rsidRDefault="00492C64" w:rsidP="00B82F2A">
      <w:pPr>
        <w:pStyle w:val="Stopka"/>
        <w:numPr>
          <w:ilvl w:val="1"/>
          <w:numId w:val="74"/>
        </w:numPr>
        <w:ind w:left="420"/>
        <w:jc w:val="both"/>
        <w:rPr>
          <w:sz w:val="22"/>
          <w:szCs w:val="22"/>
        </w:rPr>
      </w:pPr>
      <w:r w:rsidRPr="00492C64">
        <w:rPr>
          <w:sz w:val="22"/>
          <w:szCs w:val="22"/>
        </w:rPr>
        <w:t>Pracownika socjalnego,</w:t>
      </w:r>
    </w:p>
    <w:p w14:paraId="64E73E4F" w14:textId="77777777" w:rsidR="00492C64" w:rsidRPr="00492C64" w:rsidRDefault="00492C64" w:rsidP="00B82F2A">
      <w:pPr>
        <w:pStyle w:val="Stopka"/>
        <w:numPr>
          <w:ilvl w:val="1"/>
          <w:numId w:val="74"/>
        </w:numPr>
        <w:ind w:left="420"/>
        <w:jc w:val="both"/>
        <w:rPr>
          <w:sz w:val="22"/>
          <w:szCs w:val="22"/>
        </w:rPr>
      </w:pPr>
      <w:r w:rsidRPr="00492C64">
        <w:rPr>
          <w:sz w:val="22"/>
          <w:szCs w:val="22"/>
        </w:rPr>
        <w:t>Asystenta rodziny,</w:t>
      </w:r>
    </w:p>
    <w:p w14:paraId="164E42D4" w14:textId="77777777" w:rsidR="00492C64" w:rsidRPr="00492C64" w:rsidRDefault="00492C64" w:rsidP="00B82F2A">
      <w:pPr>
        <w:pStyle w:val="Stopka"/>
        <w:numPr>
          <w:ilvl w:val="1"/>
          <w:numId w:val="74"/>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B82F2A">
      <w:pPr>
        <w:pStyle w:val="Stopka"/>
        <w:numPr>
          <w:ilvl w:val="1"/>
          <w:numId w:val="74"/>
        </w:numPr>
        <w:ind w:left="420"/>
        <w:jc w:val="both"/>
        <w:rPr>
          <w:sz w:val="22"/>
          <w:szCs w:val="22"/>
        </w:rPr>
      </w:pPr>
      <w:r w:rsidRPr="00492C64">
        <w:rPr>
          <w:sz w:val="22"/>
          <w:szCs w:val="22"/>
        </w:rPr>
        <w:t>Zajęć rozwijających uzdolnienia,</w:t>
      </w:r>
    </w:p>
    <w:p w14:paraId="136A53E1" w14:textId="77777777" w:rsidR="00492C64" w:rsidRPr="00492C64" w:rsidRDefault="00492C64" w:rsidP="00B82F2A">
      <w:pPr>
        <w:pStyle w:val="Stopka"/>
        <w:numPr>
          <w:ilvl w:val="1"/>
          <w:numId w:val="74"/>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B82F2A">
      <w:pPr>
        <w:pStyle w:val="Stopka"/>
        <w:numPr>
          <w:ilvl w:val="1"/>
          <w:numId w:val="74"/>
        </w:numPr>
        <w:ind w:left="420"/>
        <w:jc w:val="both"/>
        <w:rPr>
          <w:sz w:val="22"/>
          <w:szCs w:val="22"/>
        </w:rPr>
      </w:pPr>
      <w:r w:rsidRPr="00492C64">
        <w:rPr>
          <w:sz w:val="22"/>
          <w:szCs w:val="22"/>
        </w:rPr>
        <w:t>Zajęć dydaktyczno-wyrównawczych,</w:t>
      </w:r>
    </w:p>
    <w:p w14:paraId="0CC3950E" w14:textId="77777777" w:rsidR="00492C64" w:rsidRPr="00492C64" w:rsidRDefault="00492C64" w:rsidP="00B82F2A">
      <w:pPr>
        <w:pStyle w:val="Stopka"/>
        <w:numPr>
          <w:ilvl w:val="1"/>
          <w:numId w:val="74"/>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B82F2A">
      <w:pPr>
        <w:pStyle w:val="Stopka"/>
        <w:numPr>
          <w:ilvl w:val="1"/>
          <w:numId w:val="74"/>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B82F2A">
      <w:pPr>
        <w:pStyle w:val="Stopka"/>
        <w:numPr>
          <w:ilvl w:val="1"/>
          <w:numId w:val="74"/>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B82F2A">
      <w:pPr>
        <w:pStyle w:val="Stopka"/>
        <w:numPr>
          <w:ilvl w:val="1"/>
          <w:numId w:val="74"/>
        </w:numPr>
        <w:ind w:left="420"/>
        <w:jc w:val="both"/>
        <w:rPr>
          <w:sz w:val="22"/>
          <w:szCs w:val="22"/>
        </w:rPr>
      </w:pPr>
      <w:r w:rsidRPr="00492C64">
        <w:rPr>
          <w:sz w:val="22"/>
          <w:szCs w:val="22"/>
        </w:rPr>
        <w:t>Porad i konsultacji,</w:t>
      </w:r>
    </w:p>
    <w:p w14:paraId="689DFCA5" w14:textId="77777777" w:rsidR="00492C64" w:rsidRPr="00492C64" w:rsidRDefault="00492C64" w:rsidP="00B82F2A">
      <w:pPr>
        <w:pStyle w:val="Stopka"/>
        <w:numPr>
          <w:ilvl w:val="1"/>
          <w:numId w:val="74"/>
        </w:numPr>
        <w:ind w:left="420"/>
        <w:jc w:val="both"/>
        <w:rPr>
          <w:sz w:val="22"/>
          <w:szCs w:val="22"/>
        </w:rPr>
      </w:pPr>
      <w:r w:rsidRPr="00492C64">
        <w:rPr>
          <w:sz w:val="22"/>
          <w:szCs w:val="22"/>
        </w:rPr>
        <w:t xml:space="preserve">Warsztatów. </w:t>
      </w:r>
    </w:p>
    <w:p w14:paraId="0FF242B3" w14:textId="77777777"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0A67E7">
      <w:pPr>
        <w:numPr>
          <w:ilvl w:val="0"/>
          <w:numId w:val="74"/>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0A67E7">
      <w:pPr>
        <w:numPr>
          <w:ilvl w:val="0"/>
          <w:numId w:val="74"/>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7A577E8" w14:textId="77777777" w:rsidR="000A67E7" w:rsidRDefault="000A67E7" w:rsidP="000A67E7">
      <w:pPr>
        <w:pStyle w:val="Indeks"/>
        <w:numPr>
          <w:ilvl w:val="0"/>
          <w:numId w:val="74"/>
        </w:numPr>
        <w:suppressLineNumbers w:val="0"/>
        <w:ind w:left="420"/>
        <w:jc w:val="both"/>
        <w:rPr>
          <w:sz w:val="22"/>
          <w:szCs w:val="22"/>
        </w:rPr>
      </w:pPr>
      <w:r w:rsidRPr="00733CA8">
        <w:rPr>
          <w:rFonts w:cs="Times New Roman"/>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71F5B7D9" w14:textId="77777777" w:rsidR="000A67E7" w:rsidRPr="00733CA8" w:rsidRDefault="000A67E7" w:rsidP="000A67E7">
      <w:pPr>
        <w:pStyle w:val="Indeks"/>
        <w:numPr>
          <w:ilvl w:val="0"/>
          <w:numId w:val="74"/>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0A67E7">
      <w:pPr>
        <w:pStyle w:val="Indeks"/>
        <w:numPr>
          <w:ilvl w:val="0"/>
          <w:numId w:val="74"/>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617E18FE" w14:textId="77777777" w:rsidR="004F4474" w:rsidRPr="00A46D7E" w:rsidRDefault="004F4474" w:rsidP="00492C64">
      <w:pPr>
        <w:pStyle w:val="Stopka"/>
        <w:tabs>
          <w:tab w:val="clear" w:pos="4536"/>
          <w:tab w:val="clear" w:pos="9072"/>
        </w:tabs>
        <w:ind w:left="420"/>
        <w:rPr>
          <w:sz w:val="22"/>
          <w:szCs w:val="22"/>
        </w:rPr>
      </w:pP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A46D7E" w:rsidRDefault="004F4474" w:rsidP="004F4474">
      <w:pPr>
        <w:pStyle w:val="Tekstpodstawowy"/>
        <w:jc w:val="center"/>
        <w:rPr>
          <w:b/>
          <w:sz w:val="22"/>
          <w:szCs w:val="22"/>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lastRenderedPageBreak/>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740ABCE4" w14:textId="77777777" w:rsidR="004F4474" w:rsidRPr="001609EB" w:rsidRDefault="004F4474" w:rsidP="000E1CEF">
      <w:pPr>
        <w:numPr>
          <w:ilvl w:val="0"/>
          <w:numId w:val="16"/>
        </w:numPr>
        <w:jc w:val="both"/>
        <w:rPr>
          <w:sz w:val="22"/>
          <w:szCs w:val="22"/>
        </w:rPr>
      </w:pPr>
      <w:r w:rsidRPr="001609EB">
        <w:rPr>
          <w:sz w:val="22"/>
          <w:szCs w:val="22"/>
          <w:lang w:val="en-US"/>
        </w:rPr>
        <w:t>S</w:t>
      </w:r>
      <w:r w:rsidR="009646FF" w:rsidRPr="001609EB">
        <w:rPr>
          <w:sz w:val="22"/>
          <w:szCs w:val="22"/>
        </w:rPr>
        <w:t>ystematyczne</w:t>
      </w:r>
      <w:r w:rsidRPr="001609EB">
        <w:rPr>
          <w:sz w:val="22"/>
          <w:szCs w:val="22"/>
        </w:rPr>
        <w:t xml:space="preserve"> i konsekwentne realizowanie programu wychowawczo – profilaktycznego. </w:t>
      </w:r>
    </w:p>
    <w:p w14:paraId="5AFD6220" w14:textId="77777777" w:rsidR="00700994" w:rsidRDefault="00700994" w:rsidP="004F4474">
      <w:pPr>
        <w:pStyle w:val="Nagwek3"/>
        <w:jc w:val="center"/>
        <w:rPr>
          <w:rFonts w:cs="Times New Roman"/>
          <w:b/>
          <w:szCs w:val="24"/>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A46D7E" w:rsidRDefault="004F4474" w:rsidP="004F4474">
      <w:pPr>
        <w:pStyle w:val="Tekstpodstawowy"/>
        <w:jc w:val="center"/>
        <w:rPr>
          <w:b/>
          <w:sz w:val="22"/>
          <w:szCs w:val="22"/>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Default="004F4474" w:rsidP="004F4474">
      <w:pPr>
        <w:jc w:val="both"/>
        <w:rPr>
          <w:sz w:val="22"/>
          <w:szCs w:val="22"/>
        </w:rPr>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77777777" w:rsidR="004F4474" w:rsidRPr="00A46D7E"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78B6EA78" w14:textId="77777777" w:rsidR="004F4474" w:rsidRPr="00370CCF" w:rsidRDefault="004F4474" w:rsidP="004F4474">
      <w:pPr>
        <w:pStyle w:val="Tekstpodstawowy"/>
        <w:rPr>
          <w:sz w:val="22"/>
          <w:szCs w:val="22"/>
        </w:rPr>
      </w:pPr>
    </w:p>
    <w:p w14:paraId="1C4DF209" w14:textId="77777777" w:rsidR="004F4474" w:rsidRPr="00F61B21"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754B0C9F" w14:textId="77777777" w:rsidR="004F4474" w:rsidRPr="00A46D7E" w:rsidRDefault="004F4474" w:rsidP="004F4474">
      <w:pPr>
        <w:pStyle w:val="Indeks"/>
        <w:suppressLineNumbers w:val="0"/>
        <w:rPr>
          <w:sz w:val="22"/>
          <w:szCs w:val="22"/>
        </w:rPr>
      </w:pPr>
    </w:p>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 xml:space="preserve">Na początku każdego roku szkolnego nauczyciele informują rodziców o wymaganiach edukacyjnych wynikających </w:t>
      </w:r>
      <w:r w:rsidRPr="00A46D7E">
        <w:rPr>
          <w:sz w:val="22"/>
          <w:szCs w:val="22"/>
        </w:rPr>
        <w:br/>
        <w:t>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 xml:space="preserve">uzyskania w każdym czasie rzetelnych informacji na temat swojego dziecka, jego zachowania, postępów </w:t>
      </w:r>
      <w:r w:rsidRPr="00A46D7E">
        <w:rPr>
          <w:sz w:val="22"/>
          <w:szCs w:val="22"/>
        </w:rPr>
        <w:br/>
        <w:t>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Default="004F4474" w:rsidP="009646FF">
      <w:pPr>
        <w:pStyle w:val="Tekstpodstawowy"/>
        <w:jc w:val="both"/>
        <w:rPr>
          <w:sz w:val="22"/>
          <w:szCs w:val="22"/>
        </w:rPr>
      </w:pPr>
    </w:p>
    <w:p w14:paraId="5BA74435" w14:textId="77777777" w:rsidR="004F4474" w:rsidRDefault="004F4474" w:rsidP="004F4474">
      <w:pPr>
        <w:suppressAutoHyphens w:val="0"/>
        <w:jc w:val="center"/>
        <w:rPr>
          <w:b/>
          <w:sz w:val="24"/>
          <w:szCs w:val="24"/>
        </w:rPr>
      </w:pPr>
      <w:r w:rsidRPr="00C42B23">
        <w:rPr>
          <w:b/>
          <w:sz w:val="24"/>
          <w:szCs w:val="24"/>
        </w:rPr>
        <w:t>§</w:t>
      </w:r>
      <w:r w:rsidR="009646FF">
        <w:rPr>
          <w:b/>
          <w:sz w:val="24"/>
          <w:szCs w:val="24"/>
        </w:rPr>
        <w:t>12</w:t>
      </w:r>
    </w:p>
    <w:p w14:paraId="3AF09F63" w14:textId="77777777" w:rsidR="004F4474" w:rsidRDefault="004F4474" w:rsidP="004F4474">
      <w:pPr>
        <w:suppressAutoHyphens w:val="0"/>
        <w:jc w:val="center"/>
        <w:rPr>
          <w:b/>
          <w:sz w:val="24"/>
          <w:szCs w:val="24"/>
        </w:rPr>
      </w:pPr>
    </w:p>
    <w:p w14:paraId="3C1F75A7" w14:textId="77777777" w:rsidR="009646FF" w:rsidRPr="009646FF" w:rsidRDefault="009646FF" w:rsidP="000E1CEF">
      <w:pPr>
        <w:keepNext/>
        <w:numPr>
          <w:ilvl w:val="0"/>
          <w:numId w:val="64"/>
        </w:numPr>
        <w:jc w:val="both"/>
        <w:outlineLvl w:val="0"/>
        <w:rPr>
          <w:sz w:val="22"/>
          <w:szCs w:val="22"/>
        </w:rPr>
      </w:pPr>
      <w:r w:rsidRPr="009646FF">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77777777" w:rsidR="009646FF" w:rsidRPr="009646FF" w:rsidRDefault="009646FF" w:rsidP="000E1CEF">
      <w:pPr>
        <w:keepNext/>
        <w:numPr>
          <w:ilvl w:val="0"/>
          <w:numId w:val="64"/>
        </w:numPr>
        <w:jc w:val="both"/>
        <w:outlineLvl w:val="0"/>
        <w:rPr>
          <w:sz w:val="22"/>
          <w:szCs w:val="22"/>
        </w:rPr>
      </w:pPr>
      <w:r w:rsidRPr="009646FF">
        <w:rPr>
          <w:sz w:val="22"/>
          <w:szCs w:val="22"/>
        </w:rPr>
        <w:t xml:space="preserve">Szkoła współdziała z instytucjami i innymi organizacjami w zakresie działalności innowacyjnej. Zasady współpracy określone są w porozumieniach zawartych przez dyrektora szkoły z przedstawicielami </w:t>
      </w:r>
      <w:r w:rsidRPr="009646FF">
        <w:rPr>
          <w:sz w:val="22"/>
          <w:szCs w:val="22"/>
        </w:rPr>
        <w:lastRenderedPageBreak/>
        <w:t xml:space="preserve">instytucji </w:t>
      </w:r>
      <w:r>
        <w:rPr>
          <w:sz w:val="22"/>
          <w:szCs w:val="22"/>
        </w:rPr>
        <w:br/>
      </w:r>
      <w:r w:rsidRPr="009646FF">
        <w:rPr>
          <w:sz w:val="22"/>
          <w:szCs w:val="22"/>
        </w:rPr>
        <w:t>i innych organizacji.</w:t>
      </w:r>
    </w:p>
    <w:p w14:paraId="4E6D7E76" w14:textId="77777777" w:rsidR="004F4474" w:rsidRPr="009646FF" w:rsidRDefault="004F4474" w:rsidP="009646FF">
      <w:pPr>
        <w:keepNext/>
        <w:outlineLvl w:val="0"/>
        <w:rPr>
          <w:b/>
          <w:sz w:val="22"/>
          <w:szCs w:val="22"/>
        </w:rPr>
      </w:pPr>
    </w:p>
    <w:p w14:paraId="59995154" w14:textId="77777777"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77777777"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lastRenderedPageBreak/>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77777777"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14:paraId="4BAFF00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lastRenderedPageBreak/>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104E7C17" w14:textId="77777777" w:rsidR="009646FF" w:rsidRPr="00A46D7E" w:rsidRDefault="009646FF" w:rsidP="005B1D8E">
      <w:pPr>
        <w:jc w:val="both"/>
        <w:rPr>
          <w:sz w:val="22"/>
          <w:szCs w:val="22"/>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CD2768">
      <w:pPr>
        <w:pStyle w:val="Tekstpodstawowy"/>
        <w:numPr>
          <w:ilvl w:val="0"/>
          <w:numId w:val="88"/>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CD2768">
      <w:pPr>
        <w:pStyle w:val="Tekstpodstawowy"/>
        <w:numPr>
          <w:ilvl w:val="0"/>
          <w:numId w:val="89"/>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CD2768">
      <w:pPr>
        <w:pStyle w:val="Tekstpodstawowy"/>
        <w:numPr>
          <w:ilvl w:val="0"/>
          <w:numId w:val="89"/>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CD2768">
      <w:pPr>
        <w:pStyle w:val="Tekstpodstawowy"/>
        <w:numPr>
          <w:ilvl w:val="0"/>
          <w:numId w:val="89"/>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CD2768">
      <w:pPr>
        <w:pStyle w:val="Tekstpodstawowy"/>
        <w:numPr>
          <w:ilvl w:val="0"/>
          <w:numId w:val="89"/>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CD2768">
      <w:pPr>
        <w:pStyle w:val="Tekstpodstawowy"/>
        <w:numPr>
          <w:ilvl w:val="0"/>
          <w:numId w:val="90"/>
        </w:numPr>
        <w:jc w:val="both"/>
        <w:rPr>
          <w:sz w:val="22"/>
          <w:szCs w:val="22"/>
        </w:rPr>
      </w:pPr>
      <w:r w:rsidRPr="00AD32FC">
        <w:rPr>
          <w:sz w:val="22"/>
          <w:szCs w:val="22"/>
        </w:rPr>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lastRenderedPageBreak/>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CD2768">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CD2768">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CD2768">
      <w:pPr>
        <w:pStyle w:val="Tekstpodstawowy"/>
        <w:numPr>
          <w:ilvl w:val="0"/>
          <w:numId w:val="92"/>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7BC2BA93" w14:textId="787CA36B" w:rsidR="00C91646" w:rsidRDefault="00C91646" w:rsidP="004F4474">
      <w:pPr>
        <w:pStyle w:val="Tekstpodstawowy"/>
        <w:rPr>
          <w:sz w:val="22"/>
          <w:szCs w:val="22"/>
        </w:rPr>
      </w:pPr>
    </w:p>
    <w:p w14:paraId="60963030" w14:textId="77777777" w:rsidR="00C91646" w:rsidRPr="00A46D7E" w:rsidRDefault="00C91646"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1991EDCD" w14:textId="77777777"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Sposoby przekazywania informacji przez dyrektora szkoły :</w:t>
      </w:r>
    </w:p>
    <w:p w14:paraId="0E5C8E51" w14:textId="77777777" w:rsidR="004F4474" w:rsidRPr="00A46D7E" w:rsidRDefault="004F4474" w:rsidP="0098236E">
      <w:pPr>
        <w:pStyle w:val="Tekstpodstawowy"/>
        <w:numPr>
          <w:ilvl w:val="1"/>
          <w:numId w:val="5"/>
        </w:numPr>
        <w:jc w:val="both"/>
        <w:rPr>
          <w:sz w:val="22"/>
          <w:szCs w:val="22"/>
        </w:rPr>
      </w:pPr>
      <w:r w:rsidRPr="00A46D7E">
        <w:rPr>
          <w:sz w:val="22"/>
          <w:szCs w:val="22"/>
        </w:rPr>
        <w:t>. Radzie pedagogicznej :</w:t>
      </w:r>
    </w:p>
    <w:p w14:paraId="0FCC7FC9" w14:textId="77777777" w:rsidR="004F4474" w:rsidRPr="00A46D7E" w:rsidRDefault="004F4474" w:rsidP="0098236E">
      <w:pPr>
        <w:pStyle w:val="Tekstpodstawowy"/>
        <w:numPr>
          <w:ilvl w:val="2"/>
          <w:numId w:val="5"/>
        </w:numPr>
        <w:jc w:val="both"/>
        <w:rPr>
          <w:sz w:val="22"/>
          <w:szCs w:val="22"/>
        </w:rPr>
      </w:pPr>
      <w:r w:rsidRPr="00A46D7E">
        <w:rPr>
          <w:sz w:val="22"/>
          <w:szCs w:val="22"/>
        </w:rPr>
        <w:t>. książka zarządzeń,</w:t>
      </w:r>
    </w:p>
    <w:p w14:paraId="334F0B00" w14:textId="77777777" w:rsidR="004F4474" w:rsidRPr="00A46D7E" w:rsidRDefault="004F4474" w:rsidP="0098236E">
      <w:pPr>
        <w:pStyle w:val="Tekstpodstawowy"/>
        <w:numPr>
          <w:ilvl w:val="2"/>
          <w:numId w:val="5"/>
        </w:numPr>
        <w:jc w:val="both"/>
        <w:rPr>
          <w:sz w:val="22"/>
          <w:szCs w:val="22"/>
        </w:rPr>
      </w:pPr>
      <w:r w:rsidRPr="00A46D7E">
        <w:rPr>
          <w:sz w:val="22"/>
          <w:szCs w:val="22"/>
        </w:rPr>
        <w:t>. pisemne komunikaty wywieszane w  pokoju nauczycielskim,</w:t>
      </w:r>
    </w:p>
    <w:p w14:paraId="7A65D5B0"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podawane na zebraniach rady pedagogicznej, zaprotokołowane w Księdze protokołów rady pedagogicznej.</w:t>
      </w:r>
    </w:p>
    <w:p w14:paraId="2FC3C736" w14:textId="77777777" w:rsidR="004F4474" w:rsidRPr="00A46D7E" w:rsidRDefault="004F4474" w:rsidP="0098236E">
      <w:pPr>
        <w:pStyle w:val="Tekstpodstawowy"/>
        <w:numPr>
          <w:ilvl w:val="1"/>
          <w:numId w:val="5"/>
        </w:numPr>
        <w:jc w:val="both"/>
        <w:rPr>
          <w:sz w:val="22"/>
          <w:szCs w:val="22"/>
        </w:rPr>
      </w:pPr>
      <w:r w:rsidRPr="00A46D7E">
        <w:rPr>
          <w:sz w:val="22"/>
          <w:szCs w:val="22"/>
        </w:rPr>
        <w:t>. Rodzicom uczniów – za pośrednictwem wychowawców klas poprzez :</w:t>
      </w:r>
    </w:p>
    <w:p w14:paraId="04BE2947" w14:textId="77777777" w:rsidR="004F4474" w:rsidRPr="00A46D7E" w:rsidRDefault="004F4474" w:rsidP="0098236E">
      <w:pPr>
        <w:pStyle w:val="Tekstpodstawowy"/>
        <w:numPr>
          <w:ilvl w:val="2"/>
          <w:numId w:val="5"/>
        </w:numPr>
        <w:jc w:val="both"/>
        <w:rPr>
          <w:sz w:val="22"/>
          <w:szCs w:val="22"/>
        </w:rPr>
      </w:pPr>
      <w:r w:rsidRPr="00A46D7E">
        <w:rPr>
          <w:sz w:val="22"/>
          <w:szCs w:val="22"/>
        </w:rPr>
        <w:t>. Zebrania klasowe – udokumentowane w dzienniku lekcyjnym,</w:t>
      </w:r>
    </w:p>
    <w:p w14:paraId="0E424749" w14:textId="77777777" w:rsidR="004F4474" w:rsidRPr="00A46D7E" w:rsidRDefault="004F4474" w:rsidP="0098236E">
      <w:pPr>
        <w:pStyle w:val="Tekstpodstawowy"/>
        <w:numPr>
          <w:ilvl w:val="2"/>
          <w:numId w:val="5"/>
        </w:numPr>
        <w:jc w:val="both"/>
        <w:rPr>
          <w:sz w:val="22"/>
          <w:szCs w:val="22"/>
        </w:rPr>
      </w:pPr>
      <w:r w:rsidRPr="00A46D7E">
        <w:rPr>
          <w:sz w:val="22"/>
          <w:szCs w:val="22"/>
        </w:rPr>
        <w:lastRenderedPageBreak/>
        <w:t>. Kontakty indywidualne – udokumentowane w dzienniku lekcyjnym.</w:t>
      </w:r>
    </w:p>
    <w:p w14:paraId="1FB581BB" w14:textId="77777777" w:rsidR="004F4474" w:rsidRPr="00A46D7E" w:rsidRDefault="004F4474" w:rsidP="0098236E">
      <w:pPr>
        <w:pStyle w:val="Tekstpodstawowy"/>
        <w:numPr>
          <w:ilvl w:val="1"/>
          <w:numId w:val="5"/>
        </w:numPr>
        <w:jc w:val="both"/>
        <w:rPr>
          <w:sz w:val="22"/>
          <w:szCs w:val="22"/>
        </w:rPr>
      </w:pPr>
      <w:r w:rsidRPr="00A46D7E">
        <w:rPr>
          <w:sz w:val="22"/>
          <w:szCs w:val="22"/>
        </w:rPr>
        <w:t>. Uczniom – za pośrednictwem wychowawców klas lub opiekunów s</w:t>
      </w:r>
      <w:r w:rsidR="0098236E">
        <w:rPr>
          <w:sz w:val="22"/>
          <w:szCs w:val="22"/>
        </w:rPr>
        <w:t xml:space="preserve">amorządu uczniowskiego poprzez: </w:t>
      </w:r>
    </w:p>
    <w:p w14:paraId="113E9DFB"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ustne na lekcjach wychowawczych – odnotowane w dzienniku lekcyjnym,</w:t>
      </w:r>
    </w:p>
    <w:p w14:paraId="2A3F5EC2"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ustne na zebraniach samorządu uczniowskiego – odnotowane w Księdze protokołów samorządu uczniowskiego,</w:t>
      </w:r>
    </w:p>
    <w:p w14:paraId="5C22F145" w14:textId="77777777"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14:paraId="438ED821" w14:textId="77777777"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77777777" w:rsidR="007F564B" w:rsidRPr="007F564B" w:rsidRDefault="004F4474" w:rsidP="000E1CEF">
      <w:pPr>
        <w:pStyle w:val="Tekstpodstawowy"/>
        <w:numPr>
          <w:ilvl w:val="0"/>
          <w:numId w:val="23"/>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0E1CEF">
      <w:pPr>
        <w:pStyle w:val="Tekstpodstawowy"/>
        <w:numPr>
          <w:ilvl w:val="0"/>
          <w:numId w:val="23"/>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98236E">
      <w:pPr>
        <w:numPr>
          <w:ilvl w:val="0"/>
          <w:numId w:val="75"/>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98236E">
      <w:pPr>
        <w:numPr>
          <w:ilvl w:val="0"/>
          <w:numId w:val="75"/>
        </w:numPr>
        <w:jc w:val="both"/>
        <w:rPr>
          <w:sz w:val="22"/>
        </w:rPr>
      </w:pPr>
      <w:r w:rsidRPr="00BC6370">
        <w:rPr>
          <w:sz w:val="22"/>
        </w:rPr>
        <w:t>O liczbie uczniów w oddziale decyduje organ prowadzący szkołę.</w:t>
      </w:r>
    </w:p>
    <w:p w14:paraId="42661724" w14:textId="77777777" w:rsidR="00BC6370" w:rsidRPr="00BC6370" w:rsidRDefault="00BC6370" w:rsidP="0098236E">
      <w:pPr>
        <w:numPr>
          <w:ilvl w:val="0"/>
          <w:numId w:val="75"/>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98236E">
      <w:pPr>
        <w:numPr>
          <w:ilvl w:val="0"/>
          <w:numId w:val="75"/>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t>Podstawowymi formami działalności dydaktyczno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obowiązkowe zajęcia edukacyjne, do których zalicza się zajęcia edukacyjne z zakresu kształcenia </w:t>
      </w:r>
      <w:r w:rsidR="0098236E">
        <w:rPr>
          <w:sz w:val="22"/>
          <w:szCs w:val="22"/>
          <w:lang w:val="en-US"/>
        </w:rPr>
        <w:br/>
        <w:t xml:space="preserve">       ogólnego </w:t>
      </w:r>
      <w:r w:rsidRPr="00BC6370">
        <w:rPr>
          <w:sz w:val="22"/>
          <w:szCs w:val="22"/>
          <w:lang w:val="en-US"/>
        </w:rPr>
        <w:t xml:space="preserve"> i z zakresu kształcenia w zawodzie, w tym praktyczną naukę zawodu,</w:t>
      </w:r>
    </w:p>
    <w:p w14:paraId="2EB06342" w14:textId="77777777" w:rsidR="00BC6370" w:rsidRPr="00BC6370" w:rsidRDefault="00BC6370" w:rsidP="0098236E">
      <w:pPr>
        <w:jc w:val="both"/>
        <w:rPr>
          <w:sz w:val="22"/>
          <w:szCs w:val="22"/>
          <w:lang w:val="en-US"/>
        </w:rPr>
      </w:pPr>
      <w:r w:rsidRPr="00BC6370">
        <w:rPr>
          <w:sz w:val="22"/>
          <w:szCs w:val="22"/>
          <w:lang w:val="en-US"/>
        </w:rPr>
        <w:t>1.2. dodatkowe zajęcia edukacyjne, do których zalicza się zajęcia, dla których nie została ustalona podstawa</w:t>
      </w:r>
      <w:r w:rsidR="0098236E">
        <w:rPr>
          <w:sz w:val="22"/>
          <w:szCs w:val="22"/>
          <w:lang w:val="en-US"/>
        </w:rPr>
        <w:br/>
        <w:t xml:space="preserve">      </w:t>
      </w:r>
      <w:r w:rsidRPr="00BC6370">
        <w:rPr>
          <w:sz w:val="22"/>
          <w:szCs w:val="22"/>
          <w:lang w:val="en-US"/>
        </w:rPr>
        <w:t xml:space="preserve"> programowa, lecz program naucznia tych zajęć został włączony do szkolnego zestawu programów </w:t>
      </w:r>
      <w:r w:rsidR="0098236E">
        <w:rPr>
          <w:sz w:val="22"/>
          <w:szCs w:val="22"/>
          <w:lang w:val="en-US"/>
        </w:rPr>
        <w:br/>
        <w:t xml:space="preserve">       </w:t>
      </w:r>
      <w:r w:rsidRPr="00BC6370">
        <w:rPr>
          <w:sz w:val="22"/>
          <w:szCs w:val="22"/>
          <w:lang w:val="en-US"/>
        </w:rPr>
        <w:t>nauczania</w:t>
      </w:r>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r w:rsidRPr="00BC6370">
        <w:rPr>
          <w:sz w:val="22"/>
          <w:szCs w:val="22"/>
          <w:lang w:val="en-US"/>
        </w:rPr>
        <w:t xml:space="preserve">Zajęcia wymienione w ust. 1 pkt. 1.2. organizuje dyrektor szkoły, za zgodą organu prowadzącego szkołę </w:t>
      </w:r>
      <w:r w:rsidR="0098236E">
        <w:rPr>
          <w:sz w:val="22"/>
          <w:szCs w:val="22"/>
          <w:lang w:val="en-US"/>
        </w:rPr>
        <w:br/>
        <w:t xml:space="preserve">     i po</w:t>
      </w:r>
      <w:r w:rsidRPr="00BC6370">
        <w:rPr>
          <w:sz w:val="22"/>
          <w:szCs w:val="22"/>
          <w:lang w:val="en-US"/>
        </w:rPr>
        <w:t>zasięgnięciu opinii rady pedagogicznej i rady rodziców.</w:t>
      </w:r>
    </w:p>
    <w:p w14:paraId="056AEE37" w14:textId="77777777"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77777777" w:rsidR="00BC6370" w:rsidRDefault="0098236E" w:rsidP="0098236E">
      <w:pPr>
        <w:jc w:val="both"/>
        <w:rPr>
          <w:sz w:val="22"/>
          <w:szCs w:val="22"/>
        </w:rPr>
      </w:pPr>
      <w:r>
        <w:rPr>
          <w:sz w:val="22"/>
          <w:szCs w:val="22"/>
        </w:rPr>
        <w:lastRenderedPageBreak/>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17316EAE" w14:textId="77777777" w:rsidR="00587569" w:rsidRPr="00587569" w:rsidRDefault="00587569" w:rsidP="00587569">
      <w:pPr>
        <w:jc w:val="both"/>
        <w:rPr>
          <w:sz w:val="22"/>
          <w:szCs w:val="22"/>
        </w:rPr>
      </w:pPr>
      <w:r>
        <w:rPr>
          <w:sz w:val="22"/>
          <w:szCs w:val="22"/>
        </w:rPr>
        <w:t xml:space="preserve">8. </w:t>
      </w:r>
      <w:r w:rsidRPr="00587569">
        <w:rPr>
          <w:sz w:val="22"/>
          <w:szCs w:val="22"/>
        </w:rPr>
        <w:t>W uzasadnionych przypadkach dopuszcza się prowadzenie zajęć edukacyjnych na odległość  za pośrednictwem internetowych platform edukacyjnych i komunikatorów internetowych. Decyzje o prowadzeniu zajęć na odległość podejmuje dyrektor szkoły.</w:t>
      </w:r>
    </w:p>
    <w:p w14:paraId="34C541C5"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118B2A69" w14:textId="77777777" w:rsidR="00713E0A" w:rsidRPr="00713E0A" w:rsidRDefault="00713E0A" w:rsidP="0098236E">
      <w:pPr>
        <w:pStyle w:val="Akapitzlist"/>
        <w:numPr>
          <w:ilvl w:val="0"/>
          <w:numId w:val="77"/>
        </w:numPr>
        <w:spacing w:line="240" w:lineRule="auto"/>
        <w:jc w:val="both"/>
        <w:rPr>
          <w:rFonts w:ascii="Times New Roman" w:hAnsi="Times New Roman"/>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t xml:space="preserve">3.1.  </w:t>
      </w:r>
      <w:r w:rsidRPr="00713E0A">
        <w:rPr>
          <w:rFonts w:ascii="Times New Roman" w:hAnsi="Times New Roman"/>
        </w:rPr>
        <w:t>technik logistyk w czteroletnim cyklu kształcenia – 4 tygodnie praktyki zawodowej w III klasie (160 godzin)</w:t>
      </w:r>
      <w:r w:rsidRPr="00713E0A">
        <w:rPr>
          <w:rFonts w:ascii="Times New Roman" w:hAnsi="Times New Roman"/>
        </w:rPr>
        <w:br/>
      </w:r>
      <w:r>
        <w:rPr>
          <w:rFonts w:ascii="Times New Roman" w:hAnsi="Times New Roman"/>
        </w:rPr>
        <w:t xml:space="preserve">3.2. </w:t>
      </w:r>
      <w:r w:rsidRPr="00713E0A">
        <w:rPr>
          <w:rFonts w:ascii="Times New Roman" w:hAnsi="Times New Roman"/>
        </w:rPr>
        <w:t>technik ekonomista  w czteroletnim cyklu kształcenia– 6 tygodni praktyki zawodowej w II i III klasie (210 godzin),</w:t>
      </w:r>
    </w:p>
    <w:p w14:paraId="22E6A8C8" w14:textId="77777777" w:rsidR="00713E0A" w:rsidRPr="00713E0A" w:rsidRDefault="00713E0A" w:rsidP="00713E0A">
      <w:pPr>
        <w:ind w:left="360"/>
        <w:rPr>
          <w:sz w:val="22"/>
        </w:rPr>
      </w:pPr>
      <w:r>
        <w:rPr>
          <w:sz w:val="22"/>
        </w:rPr>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14:paraId="05E5C1B3" w14:textId="77777777" w:rsidR="009032A4" w:rsidRPr="00745804" w:rsidRDefault="00713E0A" w:rsidP="0098236E">
      <w:pPr>
        <w:ind w:left="360"/>
        <w:jc w:val="both"/>
        <w:rPr>
          <w:b/>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 xml:space="preserve">w klasie III i IV </w:t>
      </w:r>
      <w:r w:rsidR="00745804" w:rsidRPr="00D2350F">
        <w:rPr>
          <w:sz w:val="22"/>
        </w:rPr>
        <w:t>(320 godzin)</w:t>
      </w:r>
      <w:r w:rsidR="00D2350F">
        <w:rPr>
          <w:sz w:val="22"/>
        </w:rPr>
        <w:t>.</w:t>
      </w:r>
    </w:p>
    <w:p w14:paraId="5A44969D" w14:textId="77777777"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77777777"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14:paraId="4D5F04F7" w14:textId="77777777"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98236E">
      <w:pPr>
        <w:pStyle w:val="Akapitzlist"/>
        <w:numPr>
          <w:ilvl w:val="0"/>
          <w:numId w:val="77"/>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77777777" w:rsidR="004F4474" w:rsidRDefault="004F4474"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06EF8C90" w14:textId="77777777" w:rsidR="004F4474" w:rsidRPr="00A46D7E" w:rsidRDefault="004F4474" w:rsidP="004F4474">
      <w:pPr>
        <w:pStyle w:val="Indeks"/>
        <w:suppressLineNumbers w:val="0"/>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powyżej 1000 mnpm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lastRenderedPageBreak/>
        <w:t>Wolontariusze stali – uczniowie szkoły współkoordynując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Pr="00AD32FC"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585F61C0" w14:textId="77777777" w:rsidR="004F4474" w:rsidRPr="00AD32FC" w:rsidRDefault="004F4474" w:rsidP="004F4474">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77777777" w:rsidR="004F4474" w:rsidRPr="000646E0" w:rsidRDefault="004F4474" w:rsidP="004F4474">
      <w:pPr>
        <w:rPr>
          <w:sz w:val="22"/>
          <w:szCs w:val="22"/>
        </w:rPr>
      </w:pPr>
      <w:r w:rsidRPr="000646E0">
        <w:rPr>
          <w:sz w:val="22"/>
          <w:szCs w:val="22"/>
        </w:rPr>
        <w:t xml:space="preserve">1.6 </w:t>
      </w:r>
      <w:r>
        <w:rPr>
          <w:sz w:val="22"/>
          <w:szCs w:val="22"/>
        </w:rPr>
        <w:t xml:space="preserve">       </w:t>
      </w:r>
      <w:r w:rsidRPr="000646E0">
        <w:rPr>
          <w:sz w:val="22"/>
          <w:szCs w:val="22"/>
        </w:rPr>
        <w:t>pomieszczeń sanitarno – higienicznych i szatni,</w:t>
      </w:r>
    </w:p>
    <w:p w14:paraId="55B243A0" w14:textId="77777777"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pedagog szkolny.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77777777" w:rsidR="004F4474" w:rsidRDefault="004F4474" w:rsidP="004F4474">
      <w:pPr>
        <w:pStyle w:val="Nagwek3"/>
        <w:jc w:val="center"/>
        <w:rPr>
          <w:b/>
          <w:szCs w:val="24"/>
        </w:rPr>
      </w:pPr>
      <w:r w:rsidRPr="00F61B21">
        <w:rPr>
          <w:rFonts w:cs="Times New Roman"/>
          <w:b/>
          <w:szCs w:val="24"/>
        </w:rPr>
        <w:lastRenderedPageBreak/>
        <w:t xml:space="preserve">§ </w:t>
      </w:r>
      <w:r w:rsidR="00CC5BCF">
        <w:rPr>
          <w:b/>
          <w:szCs w:val="24"/>
        </w:rPr>
        <w:t>32</w:t>
      </w:r>
    </w:p>
    <w:p w14:paraId="04569A28" w14:textId="77777777" w:rsidR="00CC5BCF" w:rsidRDefault="00CC5BCF" w:rsidP="00CC5BCF"/>
    <w:p w14:paraId="77339888" w14:textId="77777777" w:rsidR="00CC5BCF" w:rsidRPr="00CC5BCF" w:rsidRDefault="003373F8" w:rsidP="003373F8">
      <w:pPr>
        <w:numPr>
          <w:ilvl w:val="0"/>
          <w:numId w:val="79"/>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77777777"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informuje specjalistę do spraw administracyjnych lub pracowników obsługi. Szczególnie </w:t>
      </w:r>
      <w:r>
        <w:rPr>
          <w:sz w:val="22"/>
          <w:szCs w:val="22"/>
        </w:rPr>
        <w:br/>
        <w:t xml:space="preserve">        </w:t>
      </w:r>
      <w:r w:rsidR="00CC5BCF" w:rsidRPr="00CC5BCF">
        <w:rPr>
          <w:sz w:val="22"/>
          <w:szCs w:val="22"/>
        </w:rPr>
        <w:t xml:space="preserve">groźne są : pęknięte i rozbite szyby, odsłonięte przewody elektryczne, ostre przedmioty, sprzęty </w:t>
      </w:r>
      <w:r>
        <w:rPr>
          <w:sz w:val="22"/>
          <w:szCs w:val="22"/>
        </w:rPr>
        <w:b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sal lekcyjnych, dba o zamykanie sal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7777777"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(tj. fizycznej, informatycznej) prowadzący zajęcia musi</w:t>
      </w:r>
      <w:r>
        <w:rPr>
          <w:sz w:val="22"/>
          <w:szCs w:val="22"/>
        </w:rPr>
        <w:br/>
        <w:t xml:space="preserve">      </w:t>
      </w:r>
      <w:r w:rsidR="00CC5BCF" w:rsidRPr="00CC5BCF">
        <w:rPr>
          <w:sz w:val="22"/>
          <w:szCs w:val="22"/>
        </w:rPr>
        <w:t xml:space="preserve"> 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6092ECAB" w14:textId="77777777"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jadalni,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3373F8">
      <w:pPr>
        <w:numPr>
          <w:ilvl w:val="0"/>
          <w:numId w:val="80"/>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3373F8">
      <w:pPr>
        <w:numPr>
          <w:ilvl w:val="0"/>
          <w:numId w:val="80"/>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lastRenderedPageBreak/>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postdiagnostycznym,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77777777" w:rsidR="00CC5BCF" w:rsidRPr="00CC5BCF" w:rsidRDefault="00F95F19" w:rsidP="00F95F19">
      <w:pPr>
        <w:jc w:val="both"/>
        <w:rPr>
          <w:sz w:val="22"/>
          <w:szCs w:val="22"/>
        </w:rPr>
      </w:pPr>
      <w:r>
        <w:rPr>
          <w:sz w:val="22"/>
          <w:szCs w:val="22"/>
        </w:rPr>
        <w:t xml:space="preserve">6. </w:t>
      </w:r>
      <w:r w:rsidR="00CC5BCF" w:rsidRPr="00CC5BCF">
        <w:rPr>
          <w:sz w:val="22"/>
          <w:szCs w:val="22"/>
        </w:rPr>
        <w:t xml:space="preserve">Nauczyciel jest zobowiązany do prowadzenia konsultacji w wymiarze 2 godzin tygodniowo. Konsultacje </w:t>
      </w:r>
      <w:r>
        <w:rPr>
          <w:sz w:val="22"/>
          <w:szCs w:val="22"/>
        </w:rPr>
        <w:br/>
        <w:t xml:space="preserve">    </w:t>
      </w:r>
      <w:r w:rsidR="00CC5BCF" w:rsidRPr="00CC5BCF">
        <w:rPr>
          <w:sz w:val="22"/>
          <w:szCs w:val="22"/>
        </w:rPr>
        <w:t>organizowane są w celu:</w:t>
      </w:r>
    </w:p>
    <w:p w14:paraId="3AFC0A39" w14:textId="77777777" w:rsidR="00CC5BCF" w:rsidRPr="00CC5BCF" w:rsidRDefault="00CC5BCF" w:rsidP="00F95F19">
      <w:pPr>
        <w:jc w:val="both"/>
        <w:rPr>
          <w:sz w:val="22"/>
          <w:szCs w:val="22"/>
        </w:rPr>
      </w:pPr>
      <w:r w:rsidRPr="00CC5BCF">
        <w:rPr>
          <w:sz w:val="22"/>
          <w:szCs w:val="22"/>
        </w:rPr>
        <w:t>6.1. pomocy uczniom z trudnościami w nauce,</w:t>
      </w:r>
    </w:p>
    <w:p w14:paraId="72210BEE" w14:textId="77777777" w:rsidR="00CC5BCF" w:rsidRPr="00CC5BCF" w:rsidRDefault="00CC5BCF" w:rsidP="00F95F19">
      <w:pPr>
        <w:jc w:val="both"/>
        <w:rPr>
          <w:sz w:val="22"/>
          <w:szCs w:val="22"/>
        </w:rPr>
      </w:pPr>
      <w:r w:rsidRPr="00CC5BCF">
        <w:rPr>
          <w:sz w:val="22"/>
          <w:szCs w:val="22"/>
        </w:rPr>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6.5. realizacji zadań określonych w wso.</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36FAE137" w:rsidR="004F4474" w:rsidRPr="00A46D7E" w:rsidRDefault="004F4474" w:rsidP="00F95F19">
      <w:pPr>
        <w:ind w:left="360"/>
        <w:jc w:val="both"/>
        <w:rPr>
          <w:sz w:val="22"/>
          <w:szCs w:val="22"/>
        </w:rPr>
      </w:pPr>
      <w:r w:rsidRPr="00A46D7E">
        <w:rPr>
          <w:sz w:val="22"/>
          <w:szCs w:val="22"/>
        </w:rPr>
        <w:t xml:space="preserve">3.4. współdziała z pedagogiem szkolnym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w:t>
      </w:r>
      <w:r w:rsidR="00630B3A" w:rsidRPr="00565EB2">
        <w:rPr>
          <w:rFonts w:cs="Times New Roman"/>
          <w:sz w:val="22"/>
          <w:szCs w:val="22"/>
        </w:rPr>
        <w:lastRenderedPageBreak/>
        <w:t>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5E7C0141" w14:textId="77777777"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77777777" w:rsidR="00665CED" w:rsidRPr="00665CED" w:rsidRDefault="00665CED" w:rsidP="00F95F19">
      <w:pPr>
        <w:numPr>
          <w:ilvl w:val="0"/>
          <w:numId w:val="81"/>
        </w:numPr>
        <w:jc w:val="both"/>
        <w:rPr>
          <w:sz w:val="22"/>
          <w:szCs w:val="22"/>
        </w:rPr>
      </w:pPr>
      <w:r w:rsidRPr="00665CED">
        <w:rPr>
          <w:sz w:val="22"/>
          <w:szCs w:val="22"/>
        </w:rPr>
        <w:t>W celu zapewnienia uczniom opieki psychologiczno-pedagogicznej w Zespole Szkół zatrudniony jest pedagog.</w:t>
      </w:r>
    </w:p>
    <w:p w14:paraId="215759F4" w14:textId="77777777" w:rsidR="00665CED" w:rsidRPr="00665CED" w:rsidRDefault="00665CED" w:rsidP="00F95F19">
      <w:pPr>
        <w:numPr>
          <w:ilvl w:val="0"/>
          <w:numId w:val="81"/>
        </w:numPr>
        <w:jc w:val="both"/>
        <w:rPr>
          <w:sz w:val="22"/>
          <w:szCs w:val="22"/>
        </w:rPr>
      </w:pPr>
      <w:r w:rsidRPr="00665CED">
        <w:rPr>
          <w:sz w:val="22"/>
          <w:szCs w:val="22"/>
        </w:rPr>
        <w:t>Do zadań pedagoga szkolnego 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lastRenderedPageBreak/>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14:paraId="4C3FC948" w14:textId="77777777" w:rsidR="00665CED" w:rsidRP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4619BFEC" w14:textId="77777777" w:rsidR="00665CED" w:rsidRPr="00665CED" w:rsidRDefault="00665CED" w:rsidP="00F95F19">
      <w:pPr>
        <w:numPr>
          <w:ilvl w:val="0"/>
          <w:numId w:val="82"/>
        </w:numPr>
        <w:jc w:val="both"/>
        <w:rPr>
          <w:sz w:val="22"/>
          <w:szCs w:val="22"/>
        </w:rPr>
      </w:pPr>
      <w:r w:rsidRPr="00665CED">
        <w:rPr>
          <w:sz w:val="22"/>
          <w:szCs w:val="22"/>
        </w:rPr>
        <w:t>Szczegółowy zakres obowiązków pedagoga szkolnego określa dyrektor szkoły.</w:t>
      </w:r>
    </w:p>
    <w:p w14:paraId="64E4A8BC" w14:textId="77777777" w:rsidR="004F4474" w:rsidRDefault="004F4474" w:rsidP="004F4474">
      <w:pPr>
        <w:rPr>
          <w:sz w:val="22"/>
          <w:szCs w:val="22"/>
        </w:rPr>
      </w:pP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lastRenderedPageBreak/>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0A5AEE48" w14:textId="77777777"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7777777"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7E36CF">
      <w:pPr>
        <w:pStyle w:val="Tekstpodstawowy"/>
        <w:numPr>
          <w:ilvl w:val="0"/>
          <w:numId w:val="83"/>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77777777"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p>
    <w:p w14:paraId="67490D84" w14:textId="66BBABF7" w:rsidR="002B3BB0" w:rsidRPr="002B3BB0" w:rsidRDefault="002B3BB0" w:rsidP="007E36CF">
      <w:pPr>
        <w:pStyle w:val="Tekstpodstawowy"/>
        <w:jc w:val="both"/>
        <w:rPr>
          <w:sz w:val="22"/>
          <w:szCs w:val="22"/>
        </w:rPr>
      </w:pPr>
      <w:r w:rsidRPr="002B3BB0">
        <w:rPr>
          <w:sz w:val="22"/>
          <w:szCs w:val="22"/>
          <w:lang w:val="en-US"/>
        </w:rPr>
        <w:lastRenderedPageBreak/>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45CBC184" w14:textId="77777777" w:rsidR="002B3BB0" w:rsidRPr="002B3BB0" w:rsidRDefault="002B3BB0" w:rsidP="007E36CF">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14:paraId="34CBB0C8" w14:textId="77777777" w:rsidR="002B3BB0" w:rsidRPr="002B3BB0" w:rsidRDefault="002B3BB0" w:rsidP="007E36CF">
      <w:pPr>
        <w:pStyle w:val="Tekstpodstawowy"/>
        <w:numPr>
          <w:ilvl w:val="0"/>
          <w:numId w:val="83"/>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7E36CF">
      <w:pPr>
        <w:numPr>
          <w:ilvl w:val="0"/>
          <w:numId w:val="84"/>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7E36CF">
      <w:pPr>
        <w:numPr>
          <w:ilvl w:val="0"/>
          <w:numId w:val="84"/>
        </w:numPr>
        <w:jc w:val="both"/>
        <w:rPr>
          <w:sz w:val="22"/>
          <w:szCs w:val="22"/>
        </w:rPr>
      </w:pPr>
      <w:r w:rsidRPr="005D07E5">
        <w:rPr>
          <w:sz w:val="22"/>
          <w:szCs w:val="22"/>
        </w:rPr>
        <w:t>właściwie zachowywać się podczas zajęć edukacyjnych,</w:t>
      </w:r>
    </w:p>
    <w:p w14:paraId="4852A714" w14:textId="77777777" w:rsidR="005D07E5" w:rsidRDefault="005D07E5" w:rsidP="007E36CF">
      <w:pPr>
        <w:numPr>
          <w:ilvl w:val="0"/>
          <w:numId w:val="84"/>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587569">
      <w:pPr>
        <w:numPr>
          <w:ilvl w:val="0"/>
          <w:numId w:val="84"/>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7E36CF">
      <w:pPr>
        <w:numPr>
          <w:ilvl w:val="0"/>
          <w:numId w:val="84"/>
        </w:numPr>
        <w:jc w:val="both"/>
        <w:rPr>
          <w:sz w:val="22"/>
          <w:szCs w:val="22"/>
        </w:rPr>
      </w:pPr>
      <w:r w:rsidRPr="005D07E5">
        <w:rPr>
          <w:sz w:val="22"/>
          <w:szCs w:val="22"/>
        </w:rPr>
        <w:t>przestrzegać zasad kultury współżycia w  odniesieniu do kolegów, nauczycieli i innych pracowników szkoły,</w:t>
      </w:r>
    </w:p>
    <w:p w14:paraId="03B3EBCE" w14:textId="77777777" w:rsidR="005D07E5" w:rsidRPr="005D07E5" w:rsidRDefault="005D07E5" w:rsidP="007E36CF">
      <w:pPr>
        <w:numPr>
          <w:ilvl w:val="0"/>
          <w:numId w:val="84"/>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7E36CF">
      <w:pPr>
        <w:numPr>
          <w:ilvl w:val="0"/>
          <w:numId w:val="84"/>
        </w:numPr>
        <w:jc w:val="both"/>
        <w:rPr>
          <w:sz w:val="22"/>
          <w:szCs w:val="22"/>
        </w:rPr>
      </w:pPr>
      <w:r w:rsidRPr="005D07E5">
        <w:rPr>
          <w:sz w:val="22"/>
          <w:szCs w:val="22"/>
        </w:rPr>
        <w:t>dbać o wspólne dobro, ład i porządek w szkole,</w:t>
      </w:r>
    </w:p>
    <w:p w14:paraId="04864E4A" w14:textId="77777777" w:rsidR="005D07E5" w:rsidRPr="005D07E5" w:rsidRDefault="005D07E5" w:rsidP="007E36CF">
      <w:pPr>
        <w:numPr>
          <w:ilvl w:val="0"/>
          <w:numId w:val="84"/>
        </w:numPr>
        <w:jc w:val="both"/>
        <w:rPr>
          <w:sz w:val="22"/>
          <w:szCs w:val="22"/>
        </w:rPr>
      </w:pPr>
      <w:r w:rsidRPr="005D07E5">
        <w:rPr>
          <w:sz w:val="22"/>
          <w:szCs w:val="22"/>
        </w:rPr>
        <w:t>posiadać  zeszyt kontaktów z rodzicami,</w:t>
      </w:r>
    </w:p>
    <w:p w14:paraId="3C15D019" w14:textId="49AD0C1B" w:rsidR="00D418CC" w:rsidRDefault="00D418CC" w:rsidP="00F90F90">
      <w:pPr>
        <w:pStyle w:val="Akapitzlist"/>
        <w:numPr>
          <w:ilvl w:val="0"/>
          <w:numId w:val="84"/>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F90F90">
      <w:pPr>
        <w:pStyle w:val="Akapitzlist"/>
        <w:numPr>
          <w:ilvl w:val="0"/>
          <w:numId w:val="84"/>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F90F90">
      <w:pPr>
        <w:pStyle w:val="Akapitzlist"/>
        <w:numPr>
          <w:ilvl w:val="0"/>
          <w:numId w:val="84"/>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AC018E">
      <w:pPr>
        <w:pStyle w:val="Akapitzlist"/>
        <w:numPr>
          <w:ilvl w:val="0"/>
          <w:numId w:val="84"/>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AC018E">
      <w:pPr>
        <w:numPr>
          <w:ilvl w:val="0"/>
          <w:numId w:val="84"/>
        </w:numPr>
        <w:jc w:val="both"/>
        <w:rPr>
          <w:sz w:val="22"/>
          <w:szCs w:val="22"/>
        </w:rPr>
      </w:pPr>
      <w:r w:rsidRPr="005D07E5">
        <w:rPr>
          <w:sz w:val="22"/>
          <w:szCs w:val="22"/>
        </w:rPr>
        <w:t>dbać o honor i tradycje szkoły,</w:t>
      </w:r>
    </w:p>
    <w:p w14:paraId="513AA91F" w14:textId="77777777" w:rsidR="005D07E5" w:rsidRPr="005D07E5" w:rsidRDefault="005D07E5" w:rsidP="00AC018E">
      <w:pPr>
        <w:numPr>
          <w:ilvl w:val="0"/>
          <w:numId w:val="84"/>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AC018E">
      <w:pPr>
        <w:numPr>
          <w:ilvl w:val="0"/>
          <w:numId w:val="84"/>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AC018E">
      <w:pPr>
        <w:numPr>
          <w:ilvl w:val="0"/>
          <w:numId w:val="84"/>
        </w:numPr>
        <w:jc w:val="both"/>
        <w:rPr>
          <w:sz w:val="22"/>
          <w:szCs w:val="22"/>
        </w:rPr>
      </w:pPr>
      <w:r w:rsidRPr="005D07E5">
        <w:rPr>
          <w:sz w:val="22"/>
          <w:szCs w:val="22"/>
        </w:rPr>
        <w:t>Mieć przy sobie aktualną legitymację szkolną, okazywać ją na prośbę każdego pracownika szkoły</w:t>
      </w:r>
    </w:p>
    <w:p w14:paraId="0CDBBA2F" w14:textId="0C9BC6C0" w:rsidR="005D07E5" w:rsidRDefault="004E6847" w:rsidP="00AC018E">
      <w:pPr>
        <w:numPr>
          <w:ilvl w:val="0"/>
          <w:numId w:val="84"/>
        </w:numPr>
        <w:jc w:val="both"/>
        <w:rPr>
          <w:sz w:val="22"/>
          <w:szCs w:val="22"/>
        </w:rPr>
      </w:pPr>
      <w:r w:rsidRPr="00565EB2">
        <w:rPr>
          <w:rFonts w:cs="Times New Roman"/>
          <w:sz w:val="22"/>
          <w:szCs w:val="22"/>
        </w:rPr>
        <w:t xml:space="preserve">usprawiedliwiać nieobecności na zajęciach edukacyjnych w terminie 8 dni od dnia przyjścia do szkoły. Usprawiedliwienia nieobecności uczniów niepełnoletnich dokonują rodzice (opiekunowie prawni) uczniów </w:t>
      </w:r>
      <w:r w:rsidRPr="00565EB2">
        <w:rPr>
          <w:rFonts w:cs="Times New Roman"/>
          <w:sz w:val="22"/>
          <w:szCs w:val="22"/>
        </w:rPr>
        <w:lastRenderedPageBreak/>
        <w:t>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 xml:space="preserve">. </w:t>
      </w:r>
    </w:p>
    <w:p w14:paraId="64825D49" w14:textId="77777777" w:rsidR="009E4CBB" w:rsidRPr="009E4CBB" w:rsidRDefault="009E4CBB" w:rsidP="009E4CBB">
      <w:pPr>
        <w:numPr>
          <w:ilvl w:val="0"/>
          <w:numId w:val="84"/>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7841ACE8" w14:textId="77777777" w:rsidR="005D07E5" w:rsidRPr="005D07E5" w:rsidRDefault="005D07E5" w:rsidP="00AC018E">
      <w:pPr>
        <w:numPr>
          <w:ilvl w:val="0"/>
          <w:numId w:val="84"/>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C2CEB87"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5254607A"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14:paraId="0A05F846"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221241A4"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własny,</w:t>
      </w:r>
    </w:p>
    <w:p w14:paraId="3A6CF3A3"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14:paraId="00CB847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14:paraId="5CC479DC"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14:paraId="7883E36B"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76B87701"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1DBA5A60" w14:textId="5A3F0D84"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xml:space="preserve">. </w:t>
      </w:r>
      <w:r w:rsidR="00882A50" w:rsidRPr="00565EB2">
        <w:rPr>
          <w:rFonts w:cs="Times New Roman"/>
          <w:sz w:val="22"/>
          <w:szCs w:val="22"/>
        </w:rPr>
        <w:t>pochwała dyrektora szkoły</w:t>
      </w:r>
      <w:r w:rsidRPr="00A46D7E">
        <w:rPr>
          <w:sz w:val="22"/>
          <w:szCs w:val="22"/>
        </w:rPr>
        <w:t>,</w:t>
      </w:r>
    </w:p>
    <w:p w14:paraId="1129D5D7"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0CFD5F1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14:paraId="6F35C1DB"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14:paraId="7C5AD9DA"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14:paraId="4464849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5F3F938F"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250CB4B6" w14:textId="77777777" w:rsidR="004F4474" w:rsidRDefault="004F4474" w:rsidP="000E1CEF">
      <w:pPr>
        <w:numPr>
          <w:ilvl w:val="0"/>
          <w:numId w:val="34"/>
        </w:numPr>
        <w:tabs>
          <w:tab w:val="clear" w:pos="0"/>
          <w:tab w:val="num" w:pos="360"/>
        </w:tabs>
        <w:ind w:left="360"/>
        <w:jc w:val="both"/>
        <w:rPr>
          <w:sz w:val="22"/>
          <w:szCs w:val="22"/>
        </w:rPr>
      </w:pPr>
      <w:r w:rsidRPr="00A46D7E">
        <w:rPr>
          <w:sz w:val="22"/>
          <w:szCs w:val="22"/>
        </w:rPr>
        <w:t xml:space="preserve">Osiągnięcia uczniów są promowane w środowisku szkolnym poprzez informację na szkolnej stronie internetowej </w:t>
      </w:r>
      <w:r w:rsidRPr="00A46D7E">
        <w:rPr>
          <w:sz w:val="22"/>
          <w:szCs w:val="22"/>
        </w:rPr>
        <w:br/>
        <w:t>i w gazecie szkolnej, a w środowisku lokalnym – w prasie lokalnej.</w:t>
      </w:r>
    </w:p>
    <w:p w14:paraId="737D62D6" w14:textId="77777777"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33E4BDC3"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6950C39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14:paraId="5A6D862C"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14:paraId="36C136E7"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14:paraId="2D640B7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14:paraId="7219B6DD"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14:paraId="5F89312C"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14:paraId="2D304C9D"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14:paraId="30F7DE88"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3020C36D"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73F5F307"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5973EC54" w14:textId="77777777"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lastRenderedPageBreak/>
        <w:t>. innych niegodnych zachowań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02F27B6F" w14:textId="2B75F72A" w:rsidR="00C91646" w:rsidRDefault="00C91646" w:rsidP="004F4474">
      <w:pPr>
        <w:tabs>
          <w:tab w:val="left" w:pos="9000"/>
        </w:tabs>
        <w:jc w:val="both"/>
        <w:rPr>
          <w:rFonts w:cs="Times New Roman"/>
          <w:sz w:val="22"/>
          <w:szCs w:val="22"/>
          <w:lang w:eastAsia="ar-SA" w:bidi="ar-SA"/>
        </w:rPr>
      </w:pPr>
    </w:p>
    <w:p w14:paraId="6797D5AF" w14:textId="46ED79BC" w:rsidR="00C91646" w:rsidRDefault="00C91646" w:rsidP="004F4474">
      <w:pPr>
        <w:tabs>
          <w:tab w:val="left" w:pos="9000"/>
        </w:tabs>
        <w:jc w:val="both"/>
        <w:rPr>
          <w:rFonts w:cs="Times New Roman"/>
          <w:sz w:val="22"/>
          <w:szCs w:val="22"/>
          <w:lang w:eastAsia="ar-SA" w:bidi="ar-SA"/>
        </w:rPr>
      </w:pPr>
    </w:p>
    <w:p w14:paraId="1F63EF00" w14:textId="77777777" w:rsidR="00C91646" w:rsidRPr="002B47F4" w:rsidRDefault="00C91646"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3F0D2A54" w14:textId="77777777"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771DA2EB" w14:textId="77777777"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lastRenderedPageBreak/>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0E9A953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F74A864" w14:textId="77777777" w:rsidR="004F4474" w:rsidRPr="002B47F4" w:rsidRDefault="004F4474" w:rsidP="004F4474">
      <w:pPr>
        <w:keepNext/>
        <w:tabs>
          <w:tab w:val="left" w:pos="708"/>
        </w:tabs>
        <w:ind w:left="360"/>
        <w:jc w:val="center"/>
        <w:outlineLvl w:val="0"/>
        <w:rPr>
          <w:rFonts w:cs="Times New Roman"/>
          <w:b/>
          <w:sz w:val="22"/>
          <w:szCs w:val="22"/>
          <w:lang w:eastAsia="ar-SA" w:bidi="ar-SA"/>
        </w:rPr>
      </w:pPr>
    </w:p>
    <w:p w14:paraId="696CEB21"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lastRenderedPageBreak/>
        <w:t>Ocena klasyfikacyjna zachowania nie ma wpływu na oceny klasyfikacyjne z zajęć edukacyjnych oraz na promocję do klasy programowo wyższej lub ukończenie szkoły</w:t>
      </w:r>
    </w:p>
    <w:p w14:paraId="2E10D509"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rocznym klasyfikacyjnym </w:t>
      </w:r>
      <w:r w:rsidRPr="002B47F4">
        <w:rPr>
          <w:rFonts w:cs="Times New Roman"/>
          <w:color w:val="000000"/>
          <w:sz w:val="22"/>
          <w:szCs w:val="22"/>
          <w:lang w:eastAsia="ar-SA" w:bidi="ar-SA"/>
        </w:rPr>
        <w:t>zebraniem plenarnym</w:t>
      </w:r>
      <w:r w:rsidRPr="002B47F4">
        <w:rPr>
          <w:rFonts w:cs="Times New Roman"/>
          <w:sz w:val="22"/>
          <w:szCs w:val="22"/>
          <w:lang w:eastAsia="ar-SA" w:bidi="ar-SA"/>
        </w:rPr>
        <w:t xml:space="preserve"> 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W dzienniku lekcyjnym możliwe jest używanie 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bdb;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db;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dst;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dop;</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ndst.</w:t>
      </w:r>
    </w:p>
    <w:p w14:paraId="04EC4FF7"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dzienniku lekcyjnym nie dopuszcza się stosowania innych skrótów i znaków graficznych.</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lastRenderedPageBreak/>
        <w:t>W przypadku nieklasyfikowania ucznia z obowiązkowych lub dodatkowych zajęć edukacyjnych w dokumentacji przebiegu nauczania zamiast oceny klasyfikacyjnej wpisuje się „nieklasyfikowany” lub „nieklasyfikowana”.</w:t>
      </w:r>
    </w:p>
    <w:p w14:paraId="21289091"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Roczna ocena klasyfikacyjna z dodatkowych zajęć edukacyjnych nie ma wpływu na promocję do 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318A008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1642EBF9"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20637A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235AF40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350254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64B3F1BB"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664D8F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może nie być klasyfikowany z jednego, kilku lub wszystkich zajęć edukacyjnych, jeżeli brak jest podstaw do ustalenia śródrocznej lub rocznej oceny klasyfikacyjnej z powodu nieobecności ucznia na tych </w:t>
      </w:r>
      <w:r w:rsidRPr="002B47F4">
        <w:rPr>
          <w:rFonts w:cs="Times New Roman"/>
          <w:sz w:val="22"/>
          <w:szCs w:val="22"/>
          <w:lang w:eastAsia="ar-SA" w:bidi="ar-SA"/>
        </w:rPr>
        <w:lastRenderedPageBreak/>
        <w:t>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77777777" w:rsidR="004F4474" w:rsidRPr="002B47F4" w:rsidRDefault="004F4474"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lastRenderedPageBreak/>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lastRenderedPageBreak/>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2AA97B2F"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otrzymuje promocję do klasy programowo wyższej, jeżeli ze wszystkich obowiązkowych zajęć edukacyjnych otrzymał roczne pozytywne oceny klasyfikacyjne.</w:t>
      </w:r>
    </w:p>
    <w:p w14:paraId="42E77F8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67274FF4"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jeżeli w wyniku klasyfikacji końcowej, otrzymał ze wszystkich obowiązkowych zajęć edukacyjnych pozytywne końcowe oceny klasyfikacyjne. </w:t>
      </w:r>
    </w:p>
    <w:p w14:paraId="6A33346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lastRenderedPageBreak/>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109E21F9" w14:textId="77777777" w:rsidR="005601EA" w:rsidRDefault="005601EA"/>
    <w:sectPr w:rsidR="005601EA" w:rsidSect="00B82F2A">
      <w:headerReference w:type="default" r:id="rId10"/>
      <w:footerReference w:type="even" r:id="rId11"/>
      <w:footerReference w:type="default" r:id="rId12"/>
      <w:headerReference w:type="first" r:id="rId13"/>
      <w:footerReference w:type="first" r:id="rId14"/>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E303C"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350F">
      <w:rPr>
        <w:rStyle w:val="Numerstrony"/>
        <w:noProof/>
      </w:rPr>
      <w:t>21</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1"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2"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3"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5"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7" w15:restartNumberingAfterBreak="0">
    <w:nsid w:val="2C0A462E"/>
    <w:multiLevelType w:val="singleLevel"/>
    <w:tmpl w:val="00000001"/>
    <w:lvl w:ilvl="0">
      <w:start w:val="1"/>
      <w:numFmt w:val="decimal"/>
      <w:pStyle w:val="Nagwek5"/>
      <w:lvlText w:val="%1."/>
      <w:lvlJc w:val="left"/>
      <w:pPr>
        <w:ind w:hanging="360"/>
      </w:pPr>
    </w:lvl>
  </w:abstractNum>
  <w:abstractNum w:abstractNumId="38"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9"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0"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1"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3"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4"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55"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56"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7" w15:restartNumberingAfterBreak="0">
    <w:nsid w:val="49E76018"/>
    <w:multiLevelType w:val="singleLevel"/>
    <w:tmpl w:val="00000001"/>
    <w:lvl w:ilvl="0">
      <w:start w:val="1"/>
      <w:numFmt w:val="decimal"/>
      <w:lvlText w:val="%1."/>
      <w:lvlJc w:val="left"/>
      <w:pPr>
        <w:ind w:hanging="360"/>
      </w:pPr>
    </w:lvl>
  </w:abstractNum>
  <w:abstractNum w:abstractNumId="58"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0"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1"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4"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5" w15:restartNumberingAfterBreak="0">
    <w:nsid w:val="5E442D8C"/>
    <w:multiLevelType w:val="hybridMultilevel"/>
    <w:tmpl w:val="C9F2F9A4"/>
    <w:lvl w:ilvl="0" w:tplc="4FAAC5B8">
      <w:start w:val="9"/>
      <w:numFmt w:val="decimal"/>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7"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8"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0"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1"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2"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4"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6"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77"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5"/>
  </w:num>
  <w:num w:numId="3">
    <w:abstractNumId w:val="12"/>
  </w:num>
  <w:num w:numId="4">
    <w:abstractNumId w:val="16"/>
  </w:num>
  <w:num w:numId="5">
    <w:abstractNumId w:val="17"/>
  </w:num>
  <w:num w:numId="6">
    <w:abstractNumId w:val="18"/>
  </w:num>
  <w:num w:numId="7">
    <w:abstractNumId w:val="19"/>
  </w:num>
  <w:num w:numId="8">
    <w:abstractNumId w:val="20"/>
  </w:num>
  <w:num w:numId="9">
    <w:abstractNumId w:val="21"/>
  </w:num>
  <w:num w:numId="10">
    <w:abstractNumId w:val="69"/>
  </w:num>
  <w:num w:numId="11">
    <w:abstractNumId w:val="40"/>
  </w:num>
  <w:num w:numId="12">
    <w:abstractNumId w:val="43"/>
  </w:num>
  <w:num w:numId="13">
    <w:abstractNumId w:val="22"/>
  </w:num>
  <w:num w:numId="14">
    <w:abstractNumId w:val="57"/>
  </w:num>
  <w:num w:numId="15">
    <w:abstractNumId w:val="59"/>
  </w:num>
  <w:num w:numId="16">
    <w:abstractNumId w:val="59"/>
    <w:lvlOverride w:ilvl="0">
      <w:startOverride w:val="5"/>
    </w:lvlOverride>
    <w:lvlOverride w:ilvl="1">
      <w:startOverride w:val="3"/>
    </w:lvlOverride>
  </w:num>
  <w:num w:numId="17">
    <w:abstractNumId w:val="30"/>
  </w:num>
  <w:num w:numId="18">
    <w:abstractNumId w:val="70"/>
  </w:num>
  <w:num w:numId="19">
    <w:abstractNumId w:val="67"/>
  </w:num>
  <w:num w:numId="20">
    <w:abstractNumId w:val="67"/>
    <w:lvlOverride w:ilvl="0">
      <w:startOverride w:val="3"/>
    </w:lvlOverride>
    <w:lvlOverride w:ilvl="1">
      <w:startOverride w:val="3"/>
    </w:lvlOverride>
  </w:num>
  <w:num w:numId="21">
    <w:abstractNumId w:val="29"/>
  </w:num>
  <w:num w:numId="22">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num>
  <w:num w:numId="28">
    <w:abstractNumId w:val="23"/>
  </w:num>
  <w:num w:numId="29">
    <w:abstractNumId w:val="28"/>
  </w:num>
  <w:num w:numId="30">
    <w:abstractNumId w:val="63"/>
  </w:num>
  <w:num w:numId="3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num>
  <w:num w:numId="38">
    <w:abstractNumId w:val="66"/>
  </w:num>
  <w:num w:numId="39">
    <w:abstractNumId w:val="72"/>
  </w:num>
  <w:num w:numId="40">
    <w:abstractNumId w:val="51"/>
  </w:num>
  <w:num w:numId="41">
    <w:abstractNumId w:val="10"/>
    <w:lvlOverride w:ilvl="0">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num>
  <w:num w:numId="48">
    <w:abstractNumId w:val="8"/>
  </w:num>
  <w:num w:numId="49">
    <w:abstractNumId w:val="7"/>
    <w:lvlOverride w:ilvl="0">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num>
  <w:num w:numId="54">
    <w:abstractNumId w:val="42"/>
  </w:num>
  <w:num w:numId="55">
    <w:abstractNumId w:val="77"/>
  </w:num>
  <w:num w:numId="56">
    <w:abstractNumId w:val="68"/>
  </w:num>
  <w:num w:numId="57">
    <w:abstractNumId w:val="27"/>
  </w:num>
  <w:num w:numId="58">
    <w:abstractNumId w:val="61"/>
  </w:num>
  <w:num w:numId="59">
    <w:abstractNumId w:val="49"/>
  </w:num>
  <w:num w:numId="60">
    <w:abstractNumId w:val="25"/>
  </w:num>
  <w:num w:numId="61">
    <w:abstractNumId w:val="64"/>
  </w:num>
  <w:num w:numId="62">
    <w:abstractNumId w:val="58"/>
  </w:num>
  <w:num w:numId="63">
    <w:abstractNumId w:val="45"/>
  </w:num>
  <w:num w:numId="6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3"/>
  </w:num>
  <w:num w:numId="66">
    <w:abstractNumId w:val="44"/>
  </w:num>
  <w:num w:numId="67">
    <w:abstractNumId w:val="26"/>
  </w:num>
  <w:num w:numId="68">
    <w:abstractNumId w:val="50"/>
  </w:num>
  <w:num w:numId="69">
    <w:abstractNumId w:val="24"/>
  </w:num>
  <w:num w:numId="70">
    <w:abstractNumId w:val="33"/>
  </w:num>
  <w:num w:numId="7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36"/>
  </w:num>
  <w:num w:numId="74">
    <w:abstractNumId w:val="0"/>
  </w:num>
  <w:num w:numId="75">
    <w:abstractNumId w:val="55"/>
  </w:num>
  <w:num w:numId="76">
    <w:abstractNumId w:val="32"/>
  </w:num>
  <w:num w:numId="77">
    <w:abstractNumId w:val="35"/>
  </w:num>
  <w:num w:numId="78">
    <w:abstractNumId w:val="56"/>
  </w:num>
  <w:num w:numId="79">
    <w:abstractNumId w:val="7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5"/>
  </w:num>
  <w:num w:numId="81">
    <w:abstractNumId w:val="73"/>
  </w:num>
  <w:num w:numId="82">
    <w:abstractNumId w:val="48"/>
  </w:num>
  <w:num w:numId="83">
    <w:abstractNumId w:val="47"/>
  </w:num>
  <w:num w:numId="84">
    <w:abstractNumId w:val="34"/>
  </w:num>
  <w:num w:numId="85">
    <w:abstractNumId w:val="76"/>
  </w:num>
  <w:num w:numId="8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5"/>
  </w:num>
  <w:num w:numId="88">
    <w:abstractNumId w:val="54"/>
  </w:num>
  <w:num w:numId="89">
    <w:abstractNumId w:val="31"/>
  </w:num>
  <w:num w:numId="90">
    <w:abstractNumId w:val="60"/>
  </w:num>
  <w:num w:numId="91">
    <w:abstractNumId w:val="41"/>
  </w:num>
  <w:num w:numId="92">
    <w:abstractNumId w:val="5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4"/>
    <w:rsid w:val="00004BCE"/>
    <w:rsid w:val="00075EFB"/>
    <w:rsid w:val="000A67E7"/>
    <w:rsid w:val="000E1CEF"/>
    <w:rsid w:val="000F381D"/>
    <w:rsid w:val="001116F6"/>
    <w:rsid w:val="00123C98"/>
    <w:rsid w:val="00217E5B"/>
    <w:rsid w:val="00280029"/>
    <w:rsid w:val="002B3BB0"/>
    <w:rsid w:val="002C095F"/>
    <w:rsid w:val="002C6DC7"/>
    <w:rsid w:val="00310041"/>
    <w:rsid w:val="00332B4F"/>
    <w:rsid w:val="003373F8"/>
    <w:rsid w:val="00390BA9"/>
    <w:rsid w:val="00391A8F"/>
    <w:rsid w:val="004355F0"/>
    <w:rsid w:val="00450BCA"/>
    <w:rsid w:val="004556D7"/>
    <w:rsid w:val="004915B4"/>
    <w:rsid w:val="00492C64"/>
    <w:rsid w:val="004E6847"/>
    <w:rsid w:val="004F4474"/>
    <w:rsid w:val="005601EA"/>
    <w:rsid w:val="00586E81"/>
    <w:rsid w:val="00587569"/>
    <w:rsid w:val="005913FF"/>
    <w:rsid w:val="005B1D8E"/>
    <w:rsid w:val="005B5B22"/>
    <w:rsid w:val="005D07E5"/>
    <w:rsid w:val="005D248D"/>
    <w:rsid w:val="005D52D0"/>
    <w:rsid w:val="005F495A"/>
    <w:rsid w:val="00600F42"/>
    <w:rsid w:val="00630B3A"/>
    <w:rsid w:val="00665CED"/>
    <w:rsid w:val="0067465B"/>
    <w:rsid w:val="006A5E77"/>
    <w:rsid w:val="006B607D"/>
    <w:rsid w:val="006C2E5C"/>
    <w:rsid w:val="00700994"/>
    <w:rsid w:val="00710B11"/>
    <w:rsid w:val="00713E0A"/>
    <w:rsid w:val="00745804"/>
    <w:rsid w:val="00781BDA"/>
    <w:rsid w:val="00782EF4"/>
    <w:rsid w:val="00783E28"/>
    <w:rsid w:val="007A12CC"/>
    <w:rsid w:val="007A7954"/>
    <w:rsid w:val="007D4070"/>
    <w:rsid w:val="007E36CF"/>
    <w:rsid w:val="007E44DB"/>
    <w:rsid w:val="007E70CD"/>
    <w:rsid w:val="007F564B"/>
    <w:rsid w:val="00882A50"/>
    <w:rsid w:val="008B3DF4"/>
    <w:rsid w:val="009032A4"/>
    <w:rsid w:val="0094107A"/>
    <w:rsid w:val="009646FF"/>
    <w:rsid w:val="0098236E"/>
    <w:rsid w:val="009869D2"/>
    <w:rsid w:val="009E0990"/>
    <w:rsid w:val="009E4CBB"/>
    <w:rsid w:val="009F33B6"/>
    <w:rsid w:val="00A426C0"/>
    <w:rsid w:val="00AA30C3"/>
    <w:rsid w:val="00AC018E"/>
    <w:rsid w:val="00AE708C"/>
    <w:rsid w:val="00B44BBA"/>
    <w:rsid w:val="00B82F2A"/>
    <w:rsid w:val="00BC6370"/>
    <w:rsid w:val="00BF3386"/>
    <w:rsid w:val="00C22A02"/>
    <w:rsid w:val="00C244C7"/>
    <w:rsid w:val="00C57E91"/>
    <w:rsid w:val="00C87A51"/>
    <w:rsid w:val="00C91646"/>
    <w:rsid w:val="00C964A1"/>
    <w:rsid w:val="00CC5BCF"/>
    <w:rsid w:val="00CD2768"/>
    <w:rsid w:val="00CD5F4F"/>
    <w:rsid w:val="00CE3520"/>
    <w:rsid w:val="00D2350F"/>
    <w:rsid w:val="00D418CC"/>
    <w:rsid w:val="00D50EDC"/>
    <w:rsid w:val="00D6790A"/>
    <w:rsid w:val="00D74625"/>
    <w:rsid w:val="00E3221A"/>
    <w:rsid w:val="00E45276"/>
    <w:rsid w:val="00F00D6B"/>
    <w:rsid w:val="00F90F90"/>
    <w:rsid w:val="00F95F19"/>
    <w:rsid w:val="00FC2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rawo.vulcan.edu.pl/przegdok.asp?qdatprz=01-09-2017&amp;qplikid=4186"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35</Pages>
  <Words>15684</Words>
  <Characters>94106</Characters>
  <Application>Microsoft Office Word</Application>
  <DocSecurity>0</DocSecurity>
  <Lines>784</Lines>
  <Paragraphs>219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73</cp:revision>
  <cp:lastPrinted>2021-08-26T09:25:00Z</cp:lastPrinted>
  <dcterms:created xsi:type="dcterms:W3CDTF">2019-05-28T07:29:00Z</dcterms:created>
  <dcterms:modified xsi:type="dcterms:W3CDTF">2021-12-01T11:17:00Z</dcterms:modified>
</cp:coreProperties>
</file>