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4B0747C8" w:rsidR="00D77CBC" w:rsidRPr="00AD32FC" w:rsidRDefault="00D77CBC" w:rsidP="00D77CBC">
      <w:pPr>
        <w:jc w:val="center"/>
        <w:rPr>
          <w:b/>
          <w:sz w:val="30"/>
          <w:szCs w:val="22"/>
        </w:rPr>
      </w:pPr>
      <w:r w:rsidRPr="00AD32FC">
        <w:rPr>
          <w:b/>
          <w:sz w:val="30"/>
          <w:szCs w:val="22"/>
        </w:rPr>
        <w:t xml:space="preserve">Częstochowa, </w:t>
      </w:r>
      <w:r w:rsidR="00733CA8">
        <w:rPr>
          <w:b/>
          <w:sz w:val="30"/>
          <w:szCs w:val="22"/>
        </w:rPr>
        <w:t>listopad</w:t>
      </w:r>
      <w:r w:rsidR="00B332FF">
        <w:rPr>
          <w:b/>
          <w:sz w:val="30"/>
          <w:szCs w:val="22"/>
        </w:rPr>
        <w:t xml:space="preserve"> 2021</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77777777" w:rsidR="00D77CBC" w:rsidRPr="00367CE7" w:rsidRDefault="00D77CBC" w:rsidP="00D77CBC">
      <w:pPr>
        <w:rPr>
          <w:sz w:val="22"/>
          <w:szCs w:val="22"/>
        </w:rPr>
      </w:pPr>
    </w:p>
    <w:p w14:paraId="549A032F" w14:textId="77777777" w:rsidR="00D77CBC" w:rsidRPr="003277BF" w:rsidRDefault="00D77CBC" w:rsidP="009575D4">
      <w:pPr>
        <w:numPr>
          <w:ilvl w:val="0"/>
          <w:numId w:val="89"/>
        </w:numPr>
        <w:suppressAutoHyphens w:val="0"/>
        <w:rPr>
          <w:sz w:val="22"/>
          <w:szCs w:val="22"/>
        </w:rPr>
      </w:pPr>
      <w:r w:rsidRPr="003277BF">
        <w:rPr>
          <w:sz w:val="22"/>
          <w:szCs w:val="22"/>
        </w:rPr>
        <w:t>Ustawa z dnia 14 grudnia 2016 r. Przepisy wprowadzające ustawę Prawo oświatowe (Dz. U. z 2017 r. poz. 60 z późniejszymi zmianami).</w:t>
      </w:r>
    </w:p>
    <w:p w14:paraId="337900B6" w14:textId="77777777" w:rsidR="00AC4F31" w:rsidRPr="00AC4F31" w:rsidRDefault="00AC4F31" w:rsidP="00AC4F31">
      <w:pPr>
        <w:pStyle w:val="Nagwek1"/>
        <w:numPr>
          <w:ilvl w:val="0"/>
          <w:numId w:val="89"/>
        </w:numPr>
        <w:jc w:val="left"/>
        <w:rPr>
          <w:b w:val="0"/>
          <w:sz w:val="22"/>
          <w:szCs w:val="24"/>
        </w:rPr>
      </w:pPr>
      <w:r w:rsidRPr="00AC4F31">
        <w:rPr>
          <w:b w:val="0"/>
          <w:sz w:val="22"/>
          <w:szCs w:val="24"/>
        </w:rPr>
        <w:t>Ustawa z dnia 22 listopada 2018 r. o zmianie ustawy - Prawo oświatowe, ustawy o systemie oświaty oraz niektórych innych ustaw (Dz.U. z 2018 r. poz. 2245 ze zm.).</w:t>
      </w:r>
    </w:p>
    <w:p w14:paraId="441D0967" w14:textId="77777777" w:rsidR="00D77CBC" w:rsidRPr="009B4301" w:rsidRDefault="00D77CBC" w:rsidP="00D77CBC">
      <w:pPr>
        <w:rPr>
          <w:sz w:val="22"/>
          <w:szCs w:val="22"/>
        </w:rPr>
      </w:pPr>
    </w:p>
    <w:p w14:paraId="28FE929B" w14:textId="77777777" w:rsidR="00D77CBC" w:rsidRPr="00A40EA0" w:rsidRDefault="00D77CBC" w:rsidP="00D77CBC">
      <w:pPr>
        <w:pStyle w:val="Indeks"/>
        <w:suppressLineNumbers w:val="0"/>
        <w:rPr>
          <w:i/>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7034E8C" w14:textId="77777777" w:rsidR="00D77CBC" w:rsidRPr="00FD667C" w:rsidRDefault="00D77CBC" w:rsidP="00D77CBC">
      <w:pPr>
        <w:jc w:val="both"/>
        <w:rPr>
          <w:sz w:val="22"/>
          <w:szCs w:val="22"/>
        </w:rPr>
      </w:pPr>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w:t>
      </w:r>
      <w:r w:rsidR="00B332FF">
        <w:rPr>
          <w:sz w:val="22"/>
          <w:szCs w:val="22"/>
        </w:rPr>
        <w:t xml:space="preserve">nomista </w:t>
      </w:r>
      <w:r w:rsidR="00FD667C">
        <w:rPr>
          <w:sz w:val="22"/>
          <w:szCs w:val="22"/>
        </w:rPr>
        <w:t>z innowacją policyjno-</w:t>
      </w:r>
      <w:r w:rsidRPr="00FD667C">
        <w:rPr>
          <w:sz w:val="22"/>
          <w:szCs w:val="22"/>
        </w:rPr>
        <w:t xml:space="preserve">prawną, </w:t>
      </w:r>
      <w:r w:rsidRPr="00BD75E0">
        <w:rPr>
          <w:sz w:val="22"/>
          <w:szCs w:val="22"/>
        </w:rPr>
        <w:t>technik logistyk</w:t>
      </w:r>
      <w:r w:rsidRPr="00FD667C">
        <w:rPr>
          <w:sz w:val="22"/>
          <w:szCs w:val="22"/>
        </w:rPr>
        <w:t xml:space="preserve">, technik logistyk z innowacją pożarniczo </w:t>
      </w:r>
      <w:r w:rsidR="00B332FF">
        <w:rPr>
          <w:sz w:val="22"/>
          <w:szCs w:val="22"/>
        </w:rPr>
        <w:t>–</w:t>
      </w:r>
      <w:r w:rsidRPr="00FD667C">
        <w:rPr>
          <w:sz w:val="22"/>
          <w:szCs w:val="22"/>
        </w:rPr>
        <w:t xml:space="preserve"> ratowniczą</w:t>
      </w:r>
      <w:r w:rsidR="00B332FF">
        <w:rPr>
          <w:sz w:val="22"/>
          <w:szCs w:val="22"/>
        </w:rPr>
        <w:t xml:space="preserve">, </w:t>
      </w:r>
      <w:r w:rsidRPr="00FD667C">
        <w:rPr>
          <w:sz w:val="22"/>
          <w:szCs w:val="22"/>
        </w:rPr>
        <w:t>technik logistyk z innowacją policyjną, technik logistyk z innowacją wojskową, technik spedytor z innowacją policyjną</w:t>
      </w:r>
      <w:r w:rsidR="00A40EA0" w:rsidRPr="00FD667C">
        <w:rPr>
          <w:sz w:val="22"/>
          <w:szCs w:val="22"/>
        </w:rPr>
        <w:t>.</w:t>
      </w:r>
    </w:p>
    <w:p w14:paraId="54E95435" w14:textId="77777777"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14:paraId="16505F21" w14:textId="77777777"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77777777"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6403B8D9" w14:textId="77777777"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77777777"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78876782"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 </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7F2210A6" w:rsidR="00733CA8" w:rsidRDefault="00733CA8" w:rsidP="00733CA8">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77777777"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r w:rsidR="00895ADC" w:rsidRPr="001609EB">
        <w:rPr>
          <w:sz w:val="22"/>
          <w:szCs w:val="22"/>
        </w:rPr>
        <w:t>ystematyczne</w:t>
      </w:r>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FD667C">
      <w:pPr>
        <w:numPr>
          <w:ilvl w:val="0"/>
          <w:numId w:val="82"/>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FD667C">
      <w:pPr>
        <w:pStyle w:val="Tekstpodstawowy"/>
        <w:numPr>
          <w:ilvl w:val="0"/>
          <w:numId w:val="82"/>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77777777"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66721C">
      <w:pPr>
        <w:numPr>
          <w:ilvl w:val="0"/>
          <w:numId w:val="83"/>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66721C">
      <w:pPr>
        <w:numPr>
          <w:ilvl w:val="0"/>
          <w:numId w:val="83"/>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lastRenderedPageBreak/>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lastRenderedPageBreak/>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77777777"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8E5D884" w14:textId="77777777" w:rsidR="00D77CBC" w:rsidRDefault="00D77CBC" w:rsidP="00D77CBC">
      <w:pPr>
        <w:suppressAutoHyphens w:val="0"/>
        <w:jc w:val="center"/>
        <w:rPr>
          <w:b/>
          <w:sz w:val="24"/>
          <w:szCs w:val="24"/>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AD32FC" w:rsidRDefault="00D77CBC" w:rsidP="00D77CBC">
      <w:pPr>
        <w:pStyle w:val="Tekstpodstawowy"/>
        <w:jc w:val="center"/>
        <w:rPr>
          <w:sz w:val="22"/>
          <w:szCs w:val="22"/>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 xml:space="preserve">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w:t>
      </w:r>
      <w:r w:rsidRPr="00AD32FC">
        <w:rPr>
          <w:sz w:val="22"/>
          <w:szCs w:val="22"/>
        </w:rPr>
        <w:lastRenderedPageBreak/>
        <w:t>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FA1685">
      <w:pPr>
        <w:pStyle w:val="Tekstpodstawowy"/>
        <w:numPr>
          <w:ilvl w:val="0"/>
          <w:numId w:val="90"/>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FA1685">
      <w:pPr>
        <w:pStyle w:val="Tekstpodstawowy"/>
        <w:numPr>
          <w:ilvl w:val="0"/>
          <w:numId w:val="9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.3. Wydruki komputerowe protokołów oraz uchwał rady pedagogicznej, po ponumerowaniu stron, ostemplowaniu pieczęcią szkoły i opatrzeniu czytelnym podpisem protokolanta gromadzone są w segregatorze. </w:t>
      </w:r>
      <w:r w:rsidR="00D77CBC" w:rsidRPr="00AD32FC">
        <w:rPr>
          <w:sz w:val="22"/>
          <w:szCs w:val="22"/>
        </w:rPr>
        <w:lastRenderedPageBreak/>
        <w:t>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FA1685">
      <w:pPr>
        <w:pStyle w:val="Tekstpodstawowy"/>
        <w:numPr>
          <w:ilvl w:val="0"/>
          <w:numId w:val="9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FA1685">
      <w:pPr>
        <w:pStyle w:val="Tekstpodstawowy"/>
        <w:numPr>
          <w:ilvl w:val="0"/>
          <w:numId w:val="99"/>
        </w:numPr>
        <w:jc w:val="both"/>
        <w:rPr>
          <w:sz w:val="22"/>
          <w:szCs w:val="22"/>
        </w:rPr>
      </w:pPr>
      <w:r w:rsidRPr="00AD32FC">
        <w:rPr>
          <w:sz w:val="22"/>
          <w:szCs w:val="22"/>
        </w:rPr>
        <w:t>Rada pedagogiczna ustala regulamin swojej działalności.</w:t>
      </w:r>
    </w:p>
    <w:p w14:paraId="1807A76D" w14:textId="77777777" w:rsidR="00065A18" w:rsidRDefault="00065A18" w:rsidP="00D77CBC">
      <w:pPr>
        <w:suppressAutoHyphens w:val="0"/>
        <w:jc w:val="center"/>
        <w:rPr>
          <w:b/>
          <w:sz w:val="24"/>
          <w:szCs w:val="24"/>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AD32FC" w:rsidRDefault="00D77CBC" w:rsidP="00D77CBC">
      <w:pPr>
        <w:pStyle w:val="Tekstpodstawowy"/>
        <w:jc w:val="center"/>
        <w:rPr>
          <w:b/>
          <w:sz w:val="22"/>
          <w:szCs w:val="22"/>
        </w:rPr>
      </w:pPr>
    </w:p>
    <w:p w14:paraId="1FD20042" w14:textId="77777777" w:rsidR="00D77CBC" w:rsidRPr="00AD32FC" w:rsidRDefault="00D77CBC" w:rsidP="009575D4">
      <w:pPr>
        <w:numPr>
          <w:ilvl w:val="0"/>
          <w:numId w:val="17"/>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575D4">
      <w:pPr>
        <w:numPr>
          <w:ilvl w:val="0"/>
          <w:numId w:val="17"/>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575D4">
      <w:pPr>
        <w:numPr>
          <w:ilvl w:val="0"/>
          <w:numId w:val="17"/>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575D4">
      <w:pPr>
        <w:numPr>
          <w:ilvl w:val="0"/>
          <w:numId w:val="18"/>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575D4">
      <w:pPr>
        <w:numPr>
          <w:ilvl w:val="0"/>
          <w:numId w:val="18"/>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575D4">
      <w:pPr>
        <w:numPr>
          <w:ilvl w:val="0"/>
          <w:numId w:val="19"/>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575D4">
      <w:pPr>
        <w:pStyle w:val="Tekstpodstawowy"/>
        <w:numPr>
          <w:ilvl w:val="0"/>
          <w:numId w:val="19"/>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733F01" w:rsidRDefault="00D77CBC" w:rsidP="00D77CBC">
      <w:pPr>
        <w:pStyle w:val="Tekstpodstawowy"/>
        <w:rPr>
          <w:b/>
          <w:sz w:val="22"/>
          <w:szCs w:val="22"/>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AD32FC" w:rsidRDefault="00227E0D" w:rsidP="00D77CBC">
      <w:pPr>
        <w:pStyle w:val="Tekstpodstawowy"/>
        <w:jc w:val="center"/>
        <w:rPr>
          <w:b/>
          <w:sz w:val="22"/>
          <w:szCs w:val="22"/>
        </w:rPr>
      </w:pPr>
      <w:r>
        <w:rPr>
          <w:b/>
          <w:sz w:val="22"/>
          <w:szCs w:val="22"/>
        </w:rPr>
        <w:t xml:space="preserve"> </w:t>
      </w:r>
    </w:p>
    <w:p w14:paraId="5A02335E" w14:textId="77777777" w:rsidR="00D77CBC" w:rsidRPr="00AD32FC" w:rsidRDefault="00D77CBC" w:rsidP="009575D4">
      <w:pPr>
        <w:pStyle w:val="Tekstpodstawowy"/>
        <w:numPr>
          <w:ilvl w:val="0"/>
          <w:numId w:val="20"/>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575D4">
      <w:pPr>
        <w:pStyle w:val="Tekstpodstawowy"/>
        <w:numPr>
          <w:ilvl w:val="0"/>
          <w:numId w:val="20"/>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227E0D">
      <w:pPr>
        <w:pStyle w:val="Tekstpodstawowy"/>
        <w:numPr>
          <w:ilvl w:val="1"/>
          <w:numId w:val="20"/>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227E0D">
      <w:pPr>
        <w:pStyle w:val="Tekstpodstawowy"/>
        <w:numPr>
          <w:ilvl w:val="1"/>
          <w:numId w:val="20"/>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227E0D">
      <w:pPr>
        <w:pStyle w:val="Tekstpodstawowy"/>
        <w:numPr>
          <w:ilvl w:val="1"/>
          <w:numId w:val="20"/>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227E0D">
      <w:pPr>
        <w:pStyle w:val="Tekstpodstawowy"/>
        <w:numPr>
          <w:ilvl w:val="1"/>
          <w:numId w:val="20"/>
        </w:numPr>
        <w:jc w:val="both"/>
        <w:rPr>
          <w:sz w:val="22"/>
          <w:szCs w:val="22"/>
        </w:rPr>
      </w:pPr>
      <w:r w:rsidRPr="00AF652F">
        <w:rPr>
          <w:sz w:val="22"/>
          <w:szCs w:val="22"/>
        </w:rPr>
        <w:t>Prawo redagowania i wydawania gazety szkolnej,</w:t>
      </w:r>
    </w:p>
    <w:p w14:paraId="1E322E49" w14:textId="77777777" w:rsidR="00381AA2" w:rsidRPr="00AF652F" w:rsidRDefault="00381AA2" w:rsidP="00227E0D">
      <w:pPr>
        <w:pStyle w:val="Tekstpodstawowy"/>
        <w:numPr>
          <w:ilvl w:val="1"/>
          <w:numId w:val="20"/>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227E0D">
      <w:pPr>
        <w:pStyle w:val="Tekstpodstawowy"/>
        <w:numPr>
          <w:ilvl w:val="1"/>
          <w:numId w:val="20"/>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575D4">
      <w:pPr>
        <w:pStyle w:val="Tekstpodstawowy"/>
        <w:numPr>
          <w:ilvl w:val="0"/>
          <w:numId w:val="20"/>
        </w:numPr>
        <w:jc w:val="both"/>
        <w:rPr>
          <w:sz w:val="22"/>
          <w:szCs w:val="22"/>
        </w:rPr>
      </w:pPr>
      <w:r w:rsidRPr="00AD32FC">
        <w:rPr>
          <w:sz w:val="22"/>
          <w:szCs w:val="22"/>
        </w:rPr>
        <w:lastRenderedPageBreak/>
        <w:t>Zasady wybierania i działania organów samorządu uczniowskiego określa regulamin samorządu uczniowskiego.</w:t>
      </w:r>
    </w:p>
    <w:p w14:paraId="614B974F" w14:textId="77777777" w:rsidR="00D77CBC" w:rsidRPr="00AD32FC" w:rsidRDefault="00D77CBC" w:rsidP="009575D4">
      <w:pPr>
        <w:pStyle w:val="Tekstpodstawowy"/>
        <w:numPr>
          <w:ilvl w:val="0"/>
          <w:numId w:val="20"/>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575D4">
      <w:pPr>
        <w:pStyle w:val="Tekstpodstawowy"/>
        <w:numPr>
          <w:ilvl w:val="0"/>
          <w:numId w:val="20"/>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575D4">
      <w:pPr>
        <w:pStyle w:val="Tekstpodstawowy"/>
        <w:numPr>
          <w:ilvl w:val="0"/>
          <w:numId w:val="20"/>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AD32FC" w:rsidRDefault="00D77CBC" w:rsidP="00D77CBC">
      <w:pPr>
        <w:pStyle w:val="Tekstpodstawowy"/>
        <w:rPr>
          <w:sz w:val="22"/>
          <w:szCs w:val="22"/>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AD32FC" w:rsidRDefault="00D77CBC" w:rsidP="00D77CBC">
      <w:pPr>
        <w:pStyle w:val="Tekstpodstawowy"/>
        <w:jc w:val="center"/>
        <w:rPr>
          <w:b/>
          <w:sz w:val="22"/>
          <w:szCs w:val="22"/>
        </w:rPr>
      </w:pPr>
    </w:p>
    <w:p w14:paraId="5078A079" w14:textId="77777777" w:rsidR="00D77CBC" w:rsidRPr="00AD32FC" w:rsidRDefault="00D77CBC" w:rsidP="009575D4">
      <w:pPr>
        <w:pStyle w:val="Tekstpodstawowy"/>
        <w:numPr>
          <w:ilvl w:val="0"/>
          <w:numId w:val="21"/>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575D4">
      <w:pPr>
        <w:pStyle w:val="Tekstpodstawowy"/>
        <w:numPr>
          <w:ilvl w:val="0"/>
          <w:numId w:val="21"/>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AD32FC" w:rsidRDefault="00D77CBC" w:rsidP="00D77CBC">
      <w:pPr>
        <w:pStyle w:val="Tekstpodstawowy"/>
        <w:rPr>
          <w:sz w:val="22"/>
          <w:szCs w:val="22"/>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AD32FC" w:rsidRDefault="00D77CBC" w:rsidP="00D77CBC">
      <w:pPr>
        <w:pStyle w:val="Tekstpodstawowy"/>
        <w:jc w:val="center"/>
        <w:rPr>
          <w:b/>
          <w:sz w:val="22"/>
          <w:szCs w:val="22"/>
        </w:rPr>
      </w:pPr>
    </w:p>
    <w:p w14:paraId="12BE5BEE" w14:textId="77777777" w:rsidR="00D77CBC" w:rsidRPr="00AD32FC" w:rsidRDefault="00D77CBC" w:rsidP="009575D4">
      <w:pPr>
        <w:pStyle w:val="Tekstpodstawowy"/>
        <w:numPr>
          <w:ilvl w:val="0"/>
          <w:numId w:val="22"/>
        </w:numPr>
        <w:jc w:val="both"/>
        <w:rPr>
          <w:sz w:val="22"/>
          <w:szCs w:val="22"/>
        </w:rPr>
      </w:pPr>
      <w:r w:rsidRPr="00AD32FC">
        <w:rPr>
          <w:sz w:val="22"/>
          <w:szCs w:val="22"/>
        </w:rPr>
        <w:t>Sposoby przekazywania informacji przez dyrektora szkoły :</w:t>
      </w:r>
    </w:p>
    <w:p w14:paraId="2BD976D4"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50B073CA" w14:textId="77777777"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1C56DEE2" w14:textId="77777777"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4BB1370D" w14:textId="77777777"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6899DB57"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1808ED7" w14:textId="77777777"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6BF4C012" w14:textId="77777777"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27795705"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750C249E" w14:textId="77777777"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DE5BE60" w14:textId="77777777"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21C5682E" w14:textId="77777777"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2D3A7791" w14:textId="77777777" w:rsidR="00D77CBC" w:rsidRPr="00AD32FC" w:rsidRDefault="00D77CBC" w:rsidP="009575D4">
      <w:pPr>
        <w:pStyle w:val="Tekstpodstawowy"/>
        <w:numPr>
          <w:ilvl w:val="0"/>
          <w:numId w:val="22"/>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575D4">
      <w:pPr>
        <w:pStyle w:val="Tekstpodstawowy"/>
        <w:numPr>
          <w:ilvl w:val="0"/>
          <w:numId w:val="22"/>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575D4">
      <w:pPr>
        <w:pStyle w:val="Tekstpodstawowy"/>
        <w:numPr>
          <w:ilvl w:val="0"/>
          <w:numId w:val="22"/>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lastRenderedPageBreak/>
        <w:t xml:space="preserve">w tygodniu przez rzecznika praw ucznia i pedagoga szkolnego. </w:t>
      </w:r>
      <w:r w:rsidR="00DC0D7C" w:rsidRPr="00AF652F">
        <w:rPr>
          <w:sz w:val="22"/>
          <w:szCs w:val="22"/>
        </w:rPr>
        <w:t>Wyniki analizy przekazywane są dyrektorowi szkoły.</w:t>
      </w:r>
    </w:p>
    <w:p w14:paraId="60085BCD" w14:textId="77777777" w:rsidR="00AF652F" w:rsidRDefault="00AF652F" w:rsidP="00D77CBC">
      <w:pPr>
        <w:keepNext/>
        <w:jc w:val="center"/>
        <w:outlineLvl w:val="0"/>
        <w:rPr>
          <w:rFonts w:cs="Lucida Sans Unicode"/>
          <w:b/>
          <w:sz w:val="24"/>
          <w:szCs w:val="24"/>
          <w:lang w:eastAsia="hi-IN" w:bidi="hi-IN"/>
        </w:rPr>
      </w:pPr>
    </w:p>
    <w:p w14:paraId="3BB6A103" w14:textId="77777777" w:rsidR="00FA2FE4" w:rsidRDefault="00FA2FE4" w:rsidP="00D77CBC">
      <w:pPr>
        <w:keepNext/>
        <w:jc w:val="center"/>
        <w:outlineLvl w:val="0"/>
        <w:rPr>
          <w:rFonts w:cs="Lucida Sans Unicode"/>
          <w:b/>
          <w:sz w:val="24"/>
          <w:szCs w:val="24"/>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Default="00AF652F" w:rsidP="00D77CBC">
      <w:pPr>
        <w:suppressAutoHyphens w:val="0"/>
        <w:jc w:val="center"/>
        <w:rPr>
          <w:b/>
          <w:sz w:val="24"/>
          <w:szCs w:val="24"/>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575D4">
      <w:pPr>
        <w:pStyle w:val="Tekstpodstawowy"/>
        <w:numPr>
          <w:ilvl w:val="0"/>
          <w:numId w:val="23"/>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575D4">
      <w:pPr>
        <w:numPr>
          <w:ilvl w:val="0"/>
          <w:numId w:val="23"/>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575D4">
      <w:pPr>
        <w:numPr>
          <w:ilvl w:val="0"/>
          <w:numId w:val="23"/>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575D4">
      <w:pPr>
        <w:numPr>
          <w:ilvl w:val="0"/>
          <w:numId w:val="23"/>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AD32FC" w:rsidRDefault="00D77CBC" w:rsidP="00D77CBC">
      <w:pPr>
        <w:rPr>
          <w:sz w:val="22"/>
          <w:szCs w:val="22"/>
        </w:rPr>
      </w:pPr>
    </w:p>
    <w:p w14:paraId="27AE00DE" w14:textId="550963B7" w:rsidR="00D77CBC" w:rsidRPr="00AD32FC" w:rsidRDefault="00D77CBC" w:rsidP="009575D4">
      <w:pPr>
        <w:numPr>
          <w:ilvl w:val="0"/>
          <w:numId w:val="24"/>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6FF85E55" w14:textId="77777777" w:rsidR="00D77CBC" w:rsidRPr="00A92FB0" w:rsidRDefault="00D77CBC" w:rsidP="00D77CBC">
      <w:pPr>
        <w:jc w:val="both"/>
        <w:rPr>
          <w:sz w:val="22"/>
          <w:szCs w:val="22"/>
          <w:lang w:val="en-US"/>
        </w:rPr>
      </w:pPr>
      <w:r w:rsidRPr="00A92FB0">
        <w:rPr>
          <w:sz w:val="22"/>
          <w:szCs w:val="22"/>
          <w:lang w:val="en-US"/>
        </w:rPr>
        <w:t>1.2. dodatkowe zajęcia ed</w:t>
      </w:r>
      <w:r w:rsidR="00381AA2" w:rsidRPr="00A92FB0">
        <w:rPr>
          <w:sz w:val="22"/>
          <w:szCs w:val="22"/>
          <w:lang w:val="en-US"/>
        </w:rPr>
        <w:t xml:space="preserve">ukacyjne, do których zalicza się </w:t>
      </w:r>
      <w:r w:rsidRPr="00A92FB0">
        <w:rPr>
          <w:sz w:val="22"/>
          <w:szCs w:val="22"/>
          <w:lang w:val="en-US"/>
        </w:rPr>
        <w:t xml:space="preserve">zajęcia, dla których nie została ustalona podstawa </w:t>
      </w:r>
      <w:r w:rsidR="00AE7270">
        <w:rPr>
          <w:sz w:val="22"/>
          <w:szCs w:val="22"/>
          <w:lang w:val="en-US"/>
        </w:rPr>
        <w:br/>
        <w:t xml:space="preserve">       </w:t>
      </w:r>
      <w:r w:rsidRPr="00A92FB0">
        <w:rPr>
          <w:sz w:val="22"/>
          <w:szCs w:val="22"/>
          <w:lang w:val="en-US"/>
        </w:rPr>
        <w:t>programowa, lecz program naucznia tych zajęć został włączony do szkolne</w:t>
      </w:r>
      <w:r w:rsidR="00A92FB0">
        <w:rPr>
          <w:sz w:val="22"/>
          <w:szCs w:val="22"/>
          <w:lang w:val="en-US"/>
        </w:rPr>
        <w:t>go zestawu programów nauczania</w:t>
      </w:r>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15785C">
      <w:pPr>
        <w:numPr>
          <w:ilvl w:val="0"/>
          <w:numId w:val="9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15785C">
      <w:pPr>
        <w:numPr>
          <w:ilvl w:val="0"/>
          <w:numId w:val="9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15785C">
      <w:pPr>
        <w:numPr>
          <w:ilvl w:val="0"/>
          <w:numId w:val="97"/>
        </w:numPr>
        <w:jc w:val="both"/>
        <w:rPr>
          <w:sz w:val="22"/>
          <w:szCs w:val="22"/>
        </w:rPr>
      </w:pPr>
      <w:r w:rsidRPr="00AD32FC">
        <w:rPr>
          <w:sz w:val="22"/>
          <w:szCs w:val="22"/>
        </w:rPr>
        <w:t>Godzina lekcyjna trwa 45  minut.</w:t>
      </w:r>
    </w:p>
    <w:p w14:paraId="39A61B69" w14:textId="77777777" w:rsidR="00D77CBC" w:rsidRDefault="00D77CBC" w:rsidP="0015785C">
      <w:pPr>
        <w:numPr>
          <w:ilvl w:val="0"/>
          <w:numId w:val="9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476674F" w14:textId="77777777" w:rsidR="00270826" w:rsidRPr="00270826" w:rsidRDefault="00270826" w:rsidP="0015785C">
      <w:pPr>
        <w:numPr>
          <w:ilvl w:val="0"/>
          <w:numId w:val="97"/>
        </w:numPr>
        <w:jc w:val="both"/>
        <w:rPr>
          <w:sz w:val="22"/>
          <w:szCs w:val="22"/>
        </w:rPr>
      </w:pPr>
      <w:r w:rsidRPr="00270826">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14:paraId="3D660536" w14:textId="77777777" w:rsidR="00270826" w:rsidRDefault="00270826" w:rsidP="00270826"/>
    <w:p w14:paraId="0DE2B559" w14:textId="77777777" w:rsidR="00270826" w:rsidRDefault="00270826" w:rsidP="00270826">
      <w:pPr>
        <w:ind w:left="360"/>
        <w:jc w:val="both"/>
        <w:rPr>
          <w:sz w:val="22"/>
          <w:szCs w:val="22"/>
        </w:rPr>
      </w:pP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Default="00D77CBC" w:rsidP="00D77CBC">
      <w:pPr>
        <w:suppressAutoHyphens w:val="0"/>
        <w:jc w:val="center"/>
        <w:rPr>
          <w:b/>
          <w:sz w:val="24"/>
          <w:szCs w:val="24"/>
        </w:rPr>
      </w:pPr>
    </w:p>
    <w:p w14:paraId="44CA9C67" w14:textId="77777777" w:rsidR="00D77CBC" w:rsidRPr="00845197" w:rsidRDefault="00D77CBC" w:rsidP="009575D4">
      <w:pPr>
        <w:numPr>
          <w:ilvl w:val="0"/>
          <w:numId w:val="84"/>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575D4">
      <w:pPr>
        <w:numPr>
          <w:ilvl w:val="0"/>
          <w:numId w:val="85"/>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575D4">
      <w:pPr>
        <w:numPr>
          <w:ilvl w:val="0"/>
          <w:numId w:val="85"/>
        </w:numPr>
        <w:suppressAutoHyphens w:val="0"/>
        <w:rPr>
          <w:sz w:val="22"/>
          <w:szCs w:val="22"/>
        </w:rPr>
      </w:pPr>
      <w:r w:rsidRPr="00845197">
        <w:rPr>
          <w:sz w:val="22"/>
          <w:szCs w:val="22"/>
        </w:rPr>
        <w:t>Zajęcia praktyczne są realizowane w oparciu o umowę pomiędzy pracodawcą a młodocianym pracownikiem.</w:t>
      </w:r>
    </w:p>
    <w:p w14:paraId="1BE5B164" w14:textId="77777777" w:rsidR="00350DB3" w:rsidRDefault="00D77CBC" w:rsidP="00327FC1">
      <w:pPr>
        <w:numPr>
          <w:ilvl w:val="0"/>
          <w:numId w:val="85"/>
        </w:numPr>
        <w:suppressAutoHyphens w:val="0"/>
        <w:spacing w:after="160" w:line="259" w:lineRule="auto"/>
        <w:jc w:val="both"/>
        <w:rPr>
          <w:sz w:val="22"/>
          <w:szCs w:val="22"/>
        </w:rPr>
      </w:pPr>
      <w:r w:rsidRPr="00845197">
        <w:rPr>
          <w:sz w:val="22"/>
          <w:szCs w:val="22"/>
        </w:rPr>
        <w:lastRenderedPageBreak/>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327FC1">
      <w:pPr>
        <w:pStyle w:val="Akapitzlist"/>
        <w:numPr>
          <w:ilvl w:val="1"/>
          <w:numId w:val="23"/>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327FC1">
      <w:pPr>
        <w:pStyle w:val="Akapitzlist"/>
        <w:numPr>
          <w:ilvl w:val="1"/>
          <w:numId w:val="23"/>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575D4">
      <w:pPr>
        <w:numPr>
          <w:ilvl w:val="0"/>
          <w:numId w:val="85"/>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393045" w:rsidRDefault="00D77CBC" w:rsidP="00D77CBC">
      <w:pPr>
        <w:jc w:val="center"/>
        <w:rPr>
          <w:b/>
          <w:sz w:val="28"/>
          <w:szCs w:val="22"/>
        </w:rPr>
      </w:pPr>
    </w:p>
    <w:p w14:paraId="7508B266" w14:textId="77777777" w:rsidR="00D77CBC" w:rsidRPr="00AD32FC" w:rsidRDefault="00D77CBC" w:rsidP="009575D4">
      <w:pPr>
        <w:pStyle w:val="Tekstpodstawowy31"/>
        <w:numPr>
          <w:ilvl w:val="0"/>
          <w:numId w:val="25"/>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575D4">
      <w:pPr>
        <w:pStyle w:val="Tekstpodstawowy31"/>
        <w:numPr>
          <w:ilvl w:val="0"/>
          <w:numId w:val="25"/>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575D4">
      <w:pPr>
        <w:pStyle w:val="Tekstpodstawowy31"/>
        <w:numPr>
          <w:ilvl w:val="0"/>
          <w:numId w:val="25"/>
        </w:numPr>
        <w:jc w:val="both"/>
        <w:rPr>
          <w:sz w:val="22"/>
          <w:szCs w:val="22"/>
        </w:rPr>
      </w:pPr>
      <w:r w:rsidRPr="00AD32FC">
        <w:rPr>
          <w:sz w:val="22"/>
          <w:szCs w:val="22"/>
        </w:rPr>
        <w:lastRenderedPageBreak/>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575D4">
      <w:pPr>
        <w:pStyle w:val="Tekstpodstawowy31"/>
        <w:numPr>
          <w:ilvl w:val="0"/>
          <w:numId w:val="25"/>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575D4">
      <w:pPr>
        <w:pStyle w:val="Tekstpodstawowy31"/>
        <w:numPr>
          <w:ilvl w:val="0"/>
          <w:numId w:val="25"/>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800DB94" w14:textId="77777777" w:rsidR="004C1622" w:rsidRDefault="004C1622" w:rsidP="00D77CBC">
      <w:pPr>
        <w:pStyle w:val="Tekstpodstawowy31"/>
        <w:jc w:val="both"/>
        <w:rPr>
          <w:sz w:val="22"/>
          <w:szCs w:val="22"/>
        </w:rPr>
      </w:pPr>
    </w:p>
    <w:p w14:paraId="6FF0F2A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575D4">
      <w:pPr>
        <w:pStyle w:val="Tekstpodstawowy"/>
        <w:numPr>
          <w:ilvl w:val="0"/>
          <w:numId w:val="26"/>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575D4">
      <w:pPr>
        <w:numPr>
          <w:ilvl w:val="0"/>
          <w:numId w:val="26"/>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575D4">
      <w:pPr>
        <w:numPr>
          <w:ilvl w:val="0"/>
          <w:numId w:val="26"/>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4265C3BB" w14:textId="77777777" w:rsidR="00D77CBC" w:rsidRPr="00AD32FC" w:rsidRDefault="00D77CBC" w:rsidP="00D77CBC">
      <w:pPr>
        <w:rPr>
          <w:sz w:val="22"/>
          <w:szCs w:val="22"/>
        </w:rPr>
      </w:pPr>
    </w:p>
    <w:p w14:paraId="5512B2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575D4">
      <w:pPr>
        <w:pStyle w:val="Tekstpodstawowy"/>
        <w:numPr>
          <w:ilvl w:val="0"/>
          <w:numId w:val="27"/>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575D4">
      <w:pPr>
        <w:numPr>
          <w:ilvl w:val="0"/>
          <w:numId w:val="27"/>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575D4">
      <w:pPr>
        <w:numPr>
          <w:ilvl w:val="0"/>
          <w:numId w:val="27"/>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575D4">
      <w:pPr>
        <w:numPr>
          <w:ilvl w:val="0"/>
          <w:numId w:val="27"/>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12FE9414" w14:textId="77777777" w:rsidR="00D77CBC" w:rsidRDefault="00D77CBC" w:rsidP="009575D4">
      <w:pPr>
        <w:numPr>
          <w:ilvl w:val="0"/>
          <w:numId w:val="27"/>
        </w:numPr>
        <w:jc w:val="both"/>
        <w:rPr>
          <w:sz w:val="22"/>
          <w:szCs w:val="22"/>
        </w:rPr>
      </w:pPr>
      <w:r>
        <w:rPr>
          <w:sz w:val="22"/>
          <w:szCs w:val="22"/>
        </w:rPr>
        <w:t>Zasady udostępniania zbiorów określa szczegółowo regulamin biblioteki.</w:t>
      </w:r>
    </w:p>
    <w:p w14:paraId="4B83880D" w14:textId="77777777" w:rsidR="00D77CBC" w:rsidRDefault="00D77CBC" w:rsidP="009575D4">
      <w:pPr>
        <w:numPr>
          <w:ilvl w:val="0"/>
          <w:numId w:val="27"/>
        </w:numPr>
        <w:jc w:val="both"/>
        <w:rPr>
          <w:sz w:val="22"/>
          <w:szCs w:val="22"/>
        </w:rPr>
      </w:pPr>
      <w:r>
        <w:rPr>
          <w:sz w:val="22"/>
          <w:szCs w:val="22"/>
        </w:rPr>
        <w:lastRenderedPageBreak/>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575D4">
      <w:pPr>
        <w:numPr>
          <w:ilvl w:val="0"/>
          <w:numId w:val="27"/>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575D4">
      <w:pPr>
        <w:numPr>
          <w:ilvl w:val="0"/>
          <w:numId w:val="27"/>
        </w:numPr>
        <w:jc w:val="both"/>
        <w:rPr>
          <w:sz w:val="22"/>
          <w:szCs w:val="22"/>
        </w:rPr>
      </w:pPr>
      <w:r>
        <w:rPr>
          <w:sz w:val="22"/>
          <w:szCs w:val="22"/>
        </w:rPr>
        <w:t>Zbiory  biblioteki szkolnej podlegają inwentaryzacji raz na 10 lat na podstawie odrębnych przepisów.</w:t>
      </w:r>
    </w:p>
    <w:p w14:paraId="44F95C26" w14:textId="77777777" w:rsidR="00D77CBC" w:rsidRPr="00AD32FC" w:rsidRDefault="00D77CBC" w:rsidP="00D77CBC">
      <w:pPr>
        <w:rPr>
          <w:sz w:val="22"/>
          <w:szCs w:val="22"/>
        </w:rPr>
      </w:pPr>
    </w:p>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AD32FC" w:rsidRDefault="00D77CBC" w:rsidP="00D77CBC">
      <w:pPr>
        <w:jc w:val="center"/>
        <w:rPr>
          <w:b/>
          <w:sz w:val="22"/>
          <w:szCs w:val="22"/>
        </w:rPr>
      </w:pPr>
    </w:p>
    <w:p w14:paraId="72D9CE5E" w14:textId="77777777" w:rsidR="00D77CBC" w:rsidRPr="00AD32FC" w:rsidRDefault="00D77CBC" w:rsidP="009575D4">
      <w:pPr>
        <w:pStyle w:val="Tekstpodstawowy"/>
        <w:numPr>
          <w:ilvl w:val="0"/>
          <w:numId w:val="28"/>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575D4">
      <w:pPr>
        <w:pStyle w:val="Tekstpodstawowy"/>
        <w:numPr>
          <w:ilvl w:val="0"/>
          <w:numId w:val="28"/>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575D4">
      <w:pPr>
        <w:numPr>
          <w:ilvl w:val="0"/>
          <w:numId w:val="29"/>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575D4">
      <w:pPr>
        <w:numPr>
          <w:ilvl w:val="0"/>
          <w:numId w:val="29"/>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AD32FC" w:rsidRDefault="00D77CBC" w:rsidP="00D77CBC">
      <w:pPr>
        <w:ind w:left="360"/>
        <w:rPr>
          <w:sz w:val="22"/>
          <w:szCs w:val="22"/>
        </w:rPr>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AD32FC" w:rsidRDefault="00D77CBC" w:rsidP="00D77CBC">
      <w:pPr>
        <w:pStyle w:val="Indeks"/>
        <w:suppressLineNumbers w:val="0"/>
        <w:rPr>
          <w:sz w:val="22"/>
          <w:szCs w:val="22"/>
        </w:rPr>
      </w:pPr>
    </w:p>
    <w:p w14:paraId="24F9BE86" w14:textId="77777777" w:rsidR="00D77CBC" w:rsidRPr="00AD32FC" w:rsidRDefault="00D77CBC" w:rsidP="009575D4">
      <w:pPr>
        <w:numPr>
          <w:ilvl w:val="0"/>
          <w:numId w:val="42"/>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575D4">
      <w:pPr>
        <w:numPr>
          <w:ilvl w:val="0"/>
          <w:numId w:val="42"/>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575D4">
      <w:pPr>
        <w:numPr>
          <w:ilvl w:val="0"/>
          <w:numId w:val="42"/>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575D4">
      <w:pPr>
        <w:numPr>
          <w:ilvl w:val="0"/>
          <w:numId w:val="42"/>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575D4">
      <w:pPr>
        <w:numPr>
          <w:ilvl w:val="0"/>
          <w:numId w:val="42"/>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Default="00D77CBC" w:rsidP="00D77CBC">
      <w:pPr>
        <w:suppressAutoHyphens w:val="0"/>
        <w:ind w:left="360"/>
        <w:jc w:val="center"/>
        <w:rPr>
          <w:b/>
          <w:sz w:val="24"/>
          <w:szCs w:val="24"/>
        </w:rPr>
      </w:pPr>
    </w:p>
    <w:p w14:paraId="5A1F3DF4" w14:textId="77777777"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350DB3">
      <w:pPr>
        <w:pStyle w:val="Akapitzlist"/>
        <w:numPr>
          <w:ilvl w:val="1"/>
          <w:numId w:val="87"/>
        </w:numPr>
        <w:jc w:val="both"/>
        <w:rPr>
          <w:rFonts w:ascii="Times New Roman" w:hAnsi="Times New Roman"/>
        </w:rPr>
      </w:pPr>
      <w:r w:rsidRPr="00D3012B">
        <w:rPr>
          <w:rFonts w:ascii="Times New Roman" w:hAnsi="Times New Roman"/>
        </w:rPr>
        <w:lastRenderedPageBreak/>
        <w:t>Wolontariuszy poprzez szkolenia wewnętrzne</w:t>
      </w:r>
    </w:p>
    <w:p w14:paraId="672D4B5C" w14:textId="77777777"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Wolontariusze stali – uczniowie szkoły współkoordynując poszczególne akcje</w:t>
      </w:r>
    </w:p>
    <w:p w14:paraId="7ECAA0E4" w14:textId="77777777" w:rsidR="00D77CBC" w:rsidRPr="00D3012B" w:rsidRDefault="00D77CBC" w:rsidP="00350DB3">
      <w:pPr>
        <w:pStyle w:val="Akapitzlist"/>
        <w:numPr>
          <w:ilvl w:val="0"/>
          <w:numId w:val="88"/>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Inne osoby i instytucje.</w:t>
      </w:r>
    </w:p>
    <w:p w14:paraId="03D9A11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575D4">
      <w:pPr>
        <w:pStyle w:val="Tekstpodstawowy"/>
        <w:numPr>
          <w:ilvl w:val="0"/>
          <w:numId w:val="45"/>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3A58D46" w14:textId="77777777"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129913E" w14:textId="77777777"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77777777" w:rsidR="00D77CBC" w:rsidRPr="00AD32FC" w:rsidRDefault="00D77CBC" w:rsidP="00D77CBC">
      <w:pPr>
        <w:jc w:val="both"/>
        <w:rPr>
          <w:sz w:val="22"/>
          <w:szCs w:val="22"/>
        </w:rPr>
      </w:pPr>
      <w:r>
        <w:rPr>
          <w:sz w:val="22"/>
          <w:szCs w:val="22"/>
          <w:lang w:val="en-US"/>
        </w:rPr>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Pr="00AD32FC" w:rsidRDefault="00D77CBC" w:rsidP="009575D4">
      <w:pPr>
        <w:numPr>
          <w:ilvl w:val="0"/>
          <w:numId w:val="45"/>
        </w:numPr>
        <w:jc w:val="both"/>
        <w:rPr>
          <w:sz w:val="22"/>
          <w:szCs w:val="22"/>
        </w:rPr>
      </w:pPr>
      <w:r w:rsidRPr="00AD32FC">
        <w:rPr>
          <w:sz w:val="22"/>
          <w:szCs w:val="22"/>
        </w:rPr>
        <w:t>Zasady korzystania z pracowni przedmiotowych, obiektów sportowych, biblioteki, czytelni i szatni szkolnych określają odrębne regulaminy.</w:t>
      </w:r>
    </w:p>
    <w:p w14:paraId="04720796" w14:textId="77777777" w:rsidR="00D77CBC" w:rsidRDefault="00D77CBC" w:rsidP="00D77CBC">
      <w:pPr>
        <w:pStyle w:val="Nagwek1"/>
        <w:rPr>
          <w:rFonts w:cs="Lucida Sans Unicode"/>
          <w:sz w:val="24"/>
          <w:szCs w:val="24"/>
          <w:lang w:eastAsia="hi-IN" w:bidi="hi-IN"/>
        </w:rPr>
      </w:pPr>
    </w:p>
    <w:p w14:paraId="2599C9D4" w14:textId="77777777" w:rsidR="00D77CBC" w:rsidRPr="00067A48" w:rsidRDefault="00D77CBC" w:rsidP="00D77CBC">
      <w:pPr>
        <w:rPr>
          <w:lang w:eastAsia="hi-IN" w:bidi="hi-IN"/>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575D4">
      <w:pPr>
        <w:pStyle w:val="Tekstpodstawowy"/>
        <w:numPr>
          <w:ilvl w:val="0"/>
          <w:numId w:val="30"/>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77777777" w:rsidR="00D77CBC" w:rsidRPr="00AD32F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575D4">
      <w:pPr>
        <w:numPr>
          <w:ilvl w:val="0"/>
          <w:numId w:val="30"/>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575D4">
      <w:pPr>
        <w:numPr>
          <w:ilvl w:val="0"/>
          <w:numId w:val="31"/>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575D4">
      <w:pPr>
        <w:numPr>
          <w:ilvl w:val="0"/>
          <w:numId w:val="31"/>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575D4">
      <w:pPr>
        <w:numPr>
          <w:ilvl w:val="0"/>
          <w:numId w:val="31"/>
        </w:numPr>
        <w:jc w:val="both"/>
        <w:rPr>
          <w:sz w:val="22"/>
          <w:szCs w:val="22"/>
        </w:rPr>
      </w:pPr>
      <w:r w:rsidRPr="00AD32FC">
        <w:rPr>
          <w:sz w:val="22"/>
          <w:szCs w:val="22"/>
        </w:rPr>
        <w:lastRenderedPageBreak/>
        <w:t>Indywidualnej oceny ucznia zgodnie ze swym przekonaniem i zasadami określonymi w wewnątrzszkolnym systemie oceniania,</w:t>
      </w:r>
    </w:p>
    <w:p w14:paraId="7ABFC18D" w14:textId="77777777" w:rsidR="00D77CBC" w:rsidRPr="00AD32FC" w:rsidRDefault="00D77CBC" w:rsidP="009575D4">
      <w:pPr>
        <w:numPr>
          <w:ilvl w:val="0"/>
          <w:numId w:val="31"/>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79A27FB0"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575D4">
      <w:pPr>
        <w:pStyle w:val="Tekstpodstawowy"/>
        <w:numPr>
          <w:ilvl w:val="0"/>
          <w:numId w:val="32"/>
        </w:numPr>
        <w:jc w:val="both"/>
        <w:rPr>
          <w:sz w:val="22"/>
          <w:szCs w:val="22"/>
        </w:rPr>
      </w:pPr>
      <w:r w:rsidRPr="00AD32FC">
        <w:rPr>
          <w:sz w:val="22"/>
          <w:szCs w:val="22"/>
        </w:rPr>
        <w:t>Zadania nauczyciela  w zakresie bezpieczeństwa uczniów podczas zajęć</w:t>
      </w:r>
    </w:p>
    <w:p w14:paraId="7A04362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0757219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575D4">
      <w:pPr>
        <w:numPr>
          <w:ilvl w:val="0"/>
          <w:numId w:val="33"/>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350DB3">
      <w:pPr>
        <w:numPr>
          <w:ilvl w:val="0"/>
          <w:numId w:val="33"/>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r>
      <w:r w:rsidR="007108C4" w:rsidRPr="00350DB3">
        <w:rPr>
          <w:sz w:val="22"/>
        </w:rPr>
        <w:lastRenderedPageBreak/>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postdiagnostycznym,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575D4">
      <w:pPr>
        <w:pStyle w:val="Tekstpodstawowy21"/>
        <w:numPr>
          <w:ilvl w:val="0"/>
          <w:numId w:val="31"/>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77777777" w:rsidR="00D77CBC" w:rsidRPr="00AD32FC" w:rsidRDefault="00D77CBC" w:rsidP="009575D4">
      <w:pPr>
        <w:numPr>
          <w:ilvl w:val="0"/>
          <w:numId w:val="31"/>
        </w:numPr>
        <w:jc w:val="both"/>
        <w:rPr>
          <w:sz w:val="22"/>
          <w:szCs w:val="22"/>
        </w:rPr>
      </w:pPr>
      <w:r w:rsidRPr="00AD32FC">
        <w:rPr>
          <w:sz w:val="22"/>
          <w:szCs w:val="22"/>
        </w:rPr>
        <w:t>Nauczyciel jest zobowiązany do prowadzenia konsultacji w wymiarze 2 godzin tygodniowo. Konsultacje organizowane są w celu:</w:t>
      </w:r>
    </w:p>
    <w:p w14:paraId="534AB46C" w14:textId="77777777" w:rsidR="00D77CBC" w:rsidRPr="009F108D" w:rsidRDefault="009F108D" w:rsidP="009F108D">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realizacji zadań określonych w wso.</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575D4">
      <w:pPr>
        <w:pStyle w:val="Tekstpodstawowy"/>
        <w:numPr>
          <w:ilvl w:val="0"/>
          <w:numId w:val="34"/>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575D4">
      <w:pPr>
        <w:pStyle w:val="Tekstpodstawowy"/>
        <w:numPr>
          <w:ilvl w:val="0"/>
          <w:numId w:val="34"/>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575D4">
      <w:pPr>
        <w:pStyle w:val="Tekstpodstawowy"/>
        <w:numPr>
          <w:ilvl w:val="0"/>
          <w:numId w:val="35"/>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26AF3FF3"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lastRenderedPageBreak/>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575D4">
      <w:pPr>
        <w:pStyle w:val="Tekstpodstawowy"/>
        <w:numPr>
          <w:ilvl w:val="0"/>
          <w:numId w:val="35"/>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575D4">
      <w:pPr>
        <w:pStyle w:val="Tekstpodstawowy"/>
        <w:numPr>
          <w:ilvl w:val="0"/>
          <w:numId w:val="35"/>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575D4">
      <w:pPr>
        <w:numPr>
          <w:ilvl w:val="0"/>
          <w:numId w:val="36"/>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575D4">
      <w:pPr>
        <w:numPr>
          <w:ilvl w:val="0"/>
          <w:numId w:val="36"/>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77777777" w:rsidR="00D77CBC" w:rsidRPr="00AD32FC" w:rsidRDefault="00D77CBC" w:rsidP="009575D4">
      <w:pPr>
        <w:pStyle w:val="Tekstpodstawowy"/>
        <w:numPr>
          <w:ilvl w:val="0"/>
          <w:numId w:val="37"/>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p>
    <w:p w14:paraId="23E86F28" w14:textId="77777777" w:rsidR="00D77CBC" w:rsidRPr="00AD32FC" w:rsidRDefault="00D77CBC" w:rsidP="009575D4">
      <w:pPr>
        <w:numPr>
          <w:ilvl w:val="0"/>
          <w:numId w:val="37"/>
        </w:numPr>
        <w:rPr>
          <w:sz w:val="22"/>
          <w:szCs w:val="22"/>
        </w:rPr>
      </w:pPr>
      <w:r w:rsidRPr="00AD32FC">
        <w:rPr>
          <w:sz w:val="22"/>
          <w:szCs w:val="22"/>
        </w:rPr>
        <w:t>Do zadań pedagoga szkolnego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lastRenderedPageBreak/>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6485F16C" w14:textId="03F4B8C7" w:rsidR="00D77CBC" w:rsidRDefault="00D77CBC" w:rsidP="00350DB3">
      <w:pPr>
        <w:numPr>
          <w:ilvl w:val="0"/>
          <w:numId w:val="38"/>
        </w:numPr>
        <w:jc w:val="both"/>
        <w:rPr>
          <w:sz w:val="22"/>
          <w:szCs w:val="22"/>
        </w:rPr>
      </w:pPr>
      <w:r w:rsidRPr="00AD32FC">
        <w:rPr>
          <w:sz w:val="22"/>
          <w:szCs w:val="22"/>
        </w:rPr>
        <w:t>Szczegółowy zakres obowiązków pedagoga szkolnego określa dyrektor szkoły.</w:t>
      </w:r>
    </w:p>
    <w:p w14:paraId="5E614F02" w14:textId="77777777" w:rsidR="004C1622" w:rsidRPr="00AD32FC" w:rsidRDefault="004C1622" w:rsidP="004C1622">
      <w:pPr>
        <w:ind w:left="360"/>
        <w:jc w:val="both"/>
        <w:rPr>
          <w:sz w:val="22"/>
          <w:szCs w:val="22"/>
        </w:rPr>
      </w:pP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575D4">
      <w:pPr>
        <w:pStyle w:val="Tekstpodstawowy"/>
        <w:numPr>
          <w:ilvl w:val="0"/>
          <w:numId w:val="39"/>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575D4">
      <w:pPr>
        <w:numPr>
          <w:ilvl w:val="0"/>
          <w:numId w:val="39"/>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575D4">
      <w:pPr>
        <w:numPr>
          <w:ilvl w:val="0"/>
          <w:numId w:val="40"/>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575D4">
      <w:pPr>
        <w:numPr>
          <w:ilvl w:val="0"/>
          <w:numId w:val="40"/>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575D4">
      <w:pPr>
        <w:numPr>
          <w:ilvl w:val="0"/>
          <w:numId w:val="40"/>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575D4">
      <w:pPr>
        <w:numPr>
          <w:ilvl w:val="0"/>
          <w:numId w:val="41"/>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575D4">
      <w:pPr>
        <w:numPr>
          <w:ilvl w:val="0"/>
          <w:numId w:val="43"/>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lastRenderedPageBreak/>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575D4">
      <w:pPr>
        <w:numPr>
          <w:ilvl w:val="0"/>
          <w:numId w:val="43"/>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575D4">
      <w:pPr>
        <w:numPr>
          <w:ilvl w:val="0"/>
          <w:numId w:val="43"/>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575D4">
      <w:pPr>
        <w:numPr>
          <w:ilvl w:val="0"/>
          <w:numId w:val="44"/>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Pr="00E55493" w:rsidRDefault="00D77CBC"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575D4">
      <w:pPr>
        <w:pStyle w:val="Tekstpodstawowy21"/>
        <w:numPr>
          <w:ilvl w:val="0"/>
          <w:numId w:val="46"/>
        </w:numPr>
        <w:jc w:val="both"/>
        <w:rPr>
          <w:b/>
          <w:bCs/>
          <w:sz w:val="22"/>
          <w:szCs w:val="22"/>
        </w:rPr>
      </w:pPr>
      <w:bookmarkStart w:id="0"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0"/>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575D4">
      <w:pPr>
        <w:pStyle w:val="Tekstpodstawowy"/>
        <w:numPr>
          <w:ilvl w:val="0"/>
          <w:numId w:val="47"/>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lastRenderedPageBreak/>
        <w:t>1.10</w:t>
      </w:r>
      <w:r w:rsidRPr="00AD32FC">
        <w:rPr>
          <w:sz w:val="22"/>
          <w:szCs w:val="22"/>
          <w:lang w:val="en-US"/>
        </w:rPr>
        <w:tab/>
      </w:r>
      <w:r w:rsidRPr="00AD32FC">
        <w:rPr>
          <w:sz w:val="22"/>
          <w:szCs w:val="22"/>
        </w:rPr>
        <w:t>ubiegania się o indywidualny tok nauczania oraz indywidualny program nauki,</w:t>
      </w:r>
    </w:p>
    <w:p w14:paraId="32CCCFA3" w14:textId="77777777"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76467328" w14:textId="3BABAAC0" w:rsidR="00D77CBC" w:rsidRPr="00A23C83" w:rsidRDefault="00D77CBC" w:rsidP="00D77CBC">
      <w:pPr>
        <w:pStyle w:val="Tekstpodstawowywcity2"/>
        <w:ind w:left="0"/>
        <w:jc w:val="both"/>
        <w:rPr>
          <w:strike/>
          <w:sz w:val="22"/>
          <w:szCs w:val="22"/>
        </w:rPr>
      </w:pPr>
      <w:bookmarkStart w:id="1"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1"/>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7208A16E" w14:textId="77777777"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5025F3EB" w14:textId="77777777" w:rsidR="00D77CBC" w:rsidRPr="00AD32FC" w:rsidRDefault="00D77CBC" w:rsidP="009575D4">
      <w:pPr>
        <w:pStyle w:val="Tekstpodstawowy"/>
        <w:numPr>
          <w:ilvl w:val="0"/>
          <w:numId w:val="47"/>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575D4">
      <w:pPr>
        <w:numPr>
          <w:ilvl w:val="0"/>
          <w:numId w:val="48"/>
        </w:numPr>
        <w:jc w:val="both"/>
        <w:rPr>
          <w:sz w:val="22"/>
          <w:szCs w:val="22"/>
        </w:rPr>
      </w:pPr>
      <w:bookmarkStart w:id="2" w:name="_Hlk89155759"/>
      <w:r w:rsidRPr="004B61BB">
        <w:rPr>
          <w:sz w:val="22"/>
          <w:szCs w:val="22"/>
        </w:rPr>
        <w:t>systematycznie i aktywnie uczestniczyć w zajęciach lekcyjnych i w życiu szkoły</w:t>
      </w:r>
      <w:r w:rsidR="00D77CBC" w:rsidRPr="004B61BB">
        <w:rPr>
          <w:sz w:val="22"/>
          <w:szCs w:val="22"/>
        </w:rPr>
        <w:t>,</w:t>
      </w:r>
    </w:p>
    <w:bookmarkEnd w:id="2"/>
    <w:p w14:paraId="32B504F5" w14:textId="77777777" w:rsidR="009D0BE6" w:rsidRPr="00350DB3" w:rsidRDefault="009D0BE6" w:rsidP="009575D4">
      <w:pPr>
        <w:numPr>
          <w:ilvl w:val="0"/>
          <w:numId w:val="48"/>
        </w:numPr>
        <w:jc w:val="both"/>
        <w:rPr>
          <w:sz w:val="22"/>
          <w:szCs w:val="22"/>
        </w:rPr>
      </w:pPr>
      <w:r w:rsidRPr="00350DB3">
        <w:rPr>
          <w:sz w:val="22"/>
          <w:szCs w:val="22"/>
        </w:rPr>
        <w:t>właściwie zachowywać się podczas zajęć edukacyjnych,</w:t>
      </w:r>
    </w:p>
    <w:p w14:paraId="658BF52E" w14:textId="77777777" w:rsidR="00D77CBC" w:rsidRDefault="00D77CBC" w:rsidP="009575D4">
      <w:pPr>
        <w:numPr>
          <w:ilvl w:val="0"/>
          <w:numId w:val="48"/>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270826">
      <w:pPr>
        <w:numPr>
          <w:ilvl w:val="0"/>
          <w:numId w:val="48"/>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575D4">
      <w:pPr>
        <w:numPr>
          <w:ilvl w:val="0"/>
          <w:numId w:val="48"/>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575D4">
      <w:pPr>
        <w:numPr>
          <w:ilvl w:val="0"/>
          <w:numId w:val="48"/>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575D4">
      <w:pPr>
        <w:numPr>
          <w:ilvl w:val="0"/>
          <w:numId w:val="48"/>
        </w:numPr>
        <w:jc w:val="both"/>
        <w:rPr>
          <w:sz w:val="22"/>
          <w:szCs w:val="22"/>
        </w:rPr>
      </w:pPr>
      <w:r w:rsidRPr="00AD32FC">
        <w:rPr>
          <w:sz w:val="22"/>
          <w:szCs w:val="22"/>
        </w:rPr>
        <w:t>dbać o wspólne dobro, ład i porządek w szkole,</w:t>
      </w:r>
    </w:p>
    <w:p w14:paraId="3ADE7187" w14:textId="77777777" w:rsidR="00D77CBC" w:rsidRPr="00AD32FC" w:rsidRDefault="00D77CBC" w:rsidP="009575D4">
      <w:pPr>
        <w:numPr>
          <w:ilvl w:val="0"/>
          <w:numId w:val="48"/>
        </w:numPr>
        <w:jc w:val="both"/>
        <w:rPr>
          <w:sz w:val="22"/>
          <w:szCs w:val="22"/>
        </w:rPr>
      </w:pPr>
      <w:r w:rsidRPr="00AD32FC">
        <w:rPr>
          <w:sz w:val="22"/>
          <w:szCs w:val="22"/>
        </w:rPr>
        <w:t>posiadać  zeszyt kontaktów z rodzicami,</w:t>
      </w:r>
    </w:p>
    <w:p w14:paraId="1380DA9A" w14:textId="4BD6F03D" w:rsidR="004B61BB" w:rsidRDefault="004B61BB" w:rsidP="00DC2745">
      <w:pPr>
        <w:pStyle w:val="Akapitzlist"/>
        <w:numPr>
          <w:ilvl w:val="0"/>
          <w:numId w:val="48"/>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DC2745">
      <w:pPr>
        <w:pStyle w:val="Akapitzlist"/>
        <w:numPr>
          <w:ilvl w:val="0"/>
          <w:numId w:val="48"/>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DC2745">
      <w:pPr>
        <w:pStyle w:val="Akapitzlist"/>
        <w:numPr>
          <w:ilvl w:val="0"/>
          <w:numId w:val="48"/>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5D0DE8">
      <w:pPr>
        <w:pStyle w:val="Akapitzlist"/>
        <w:numPr>
          <w:ilvl w:val="0"/>
          <w:numId w:val="48"/>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5D0DE8">
      <w:pPr>
        <w:numPr>
          <w:ilvl w:val="0"/>
          <w:numId w:val="48"/>
        </w:numPr>
        <w:jc w:val="both"/>
        <w:rPr>
          <w:sz w:val="22"/>
          <w:szCs w:val="22"/>
        </w:rPr>
      </w:pPr>
      <w:r w:rsidRPr="00AD32FC">
        <w:rPr>
          <w:sz w:val="22"/>
          <w:szCs w:val="22"/>
        </w:rPr>
        <w:t>dbać o honor i tradycje szkoły,</w:t>
      </w:r>
    </w:p>
    <w:p w14:paraId="36711D72" w14:textId="16AD708A" w:rsidR="00D77CBC" w:rsidRDefault="00D77CBC" w:rsidP="005D0DE8">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5D0DE8">
      <w:pPr>
        <w:numPr>
          <w:ilvl w:val="0"/>
          <w:numId w:val="48"/>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5D0DE8">
      <w:pPr>
        <w:numPr>
          <w:ilvl w:val="0"/>
          <w:numId w:val="48"/>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031E4A" w:rsidRDefault="00031E4A" w:rsidP="005D0DE8">
      <w:pPr>
        <w:numPr>
          <w:ilvl w:val="0"/>
          <w:numId w:val="48"/>
        </w:numPr>
        <w:rPr>
          <w:sz w:val="24"/>
          <w:szCs w:val="22"/>
        </w:rPr>
      </w:pPr>
      <w:r w:rsidRPr="00565EB2">
        <w:rPr>
          <w:sz w:val="22"/>
          <w:szCs w:val="22"/>
        </w:rPr>
        <w:t xml:space="preserve">usprawiedliwiać nieobecności na zajęciach edukacyjnych w terminie 8 dni od dnia przyjścia do szkoły. Usprawiedliwienia nieobecności uczniów niepełnoletnich dokonują rodzice (opiekunowie prawni) uczniów </w:t>
      </w:r>
      <w:r w:rsidRPr="00565EB2">
        <w:rPr>
          <w:sz w:val="22"/>
          <w:szCs w:val="22"/>
        </w:rPr>
        <w:lastRenderedPageBreak/>
        <w:t>za pośrednictwem dziennika elektronicznego, w zeszycie kontaktów z rodzicami lub ustnie u wychowawcy klasy. Uczniowie pełnoletni usprawiedliwiają nieobecności na zajęciach lekcyjnych u wychowawcy klasy</w:t>
      </w:r>
      <w:r>
        <w:rPr>
          <w:sz w:val="22"/>
          <w:szCs w:val="22"/>
        </w:rPr>
        <w:t>.</w:t>
      </w:r>
    </w:p>
    <w:p w14:paraId="3B63200F" w14:textId="33C7A6E0" w:rsidR="00434667" w:rsidRPr="00FA2FE4" w:rsidRDefault="00A16ED3" w:rsidP="005D0DE8">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5D0DE8">
      <w:pPr>
        <w:pStyle w:val="Tekstpodstawowy"/>
        <w:numPr>
          <w:ilvl w:val="0"/>
          <w:numId w:val="48"/>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r w:rsidRPr="00C42B23">
        <w:rPr>
          <w:b/>
          <w:sz w:val="24"/>
          <w:szCs w:val="24"/>
        </w:rPr>
        <w:t>§</w:t>
      </w:r>
      <w:r w:rsidR="0066721C">
        <w:rPr>
          <w:b/>
          <w:sz w:val="24"/>
          <w:szCs w:val="24"/>
        </w:rPr>
        <w:t>41</w:t>
      </w:r>
    </w:p>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575D4">
      <w:pPr>
        <w:numPr>
          <w:ilvl w:val="0"/>
          <w:numId w:val="50"/>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575D4">
      <w:pPr>
        <w:numPr>
          <w:ilvl w:val="0"/>
          <w:numId w:val="50"/>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575D4">
      <w:pPr>
        <w:numPr>
          <w:ilvl w:val="0"/>
          <w:numId w:val="50"/>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3"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3"/>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575D4">
      <w:pPr>
        <w:numPr>
          <w:ilvl w:val="0"/>
          <w:numId w:val="50"/>
        </w:numPr>
        <w:jc w:val="both"/>
        <w:rPr>
          <w:sz w:val="22"/>
          <w:szCs w:val="22"/>
        </w:rPr>
      </w:pPr>
      <w:r w:rsidRPr="00AD32FC">
        <w:rPr>
          <w:sz w:val="22"/>
          <w:szCs w:val="22"/>
        </w:rPr>
        <w:t>Wychowawca klasy informuje rodziców uczniów o formie przyznanej nagrody.</w:t>
      </w:r>
    </w:p>
    <w:p w14:paraId="5EE9C9C4" w14:textId="77777777" w:rsidR="00D77CBC" w:rsidRDefault="00D77CBC" w:rsidP="009575D4">
      <w:pPr>
        <w:numPr>
          <w:ilvl w:val="0"/>
          <w:numId w:val="50"/>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9EE466F" w14:textId="77777777" w:rsidR="00D77CBC" w:rsidRPr="00AD32FC" w:rsidRDefault="00D77CBC" w:rsidP="009575D4">
      <w:pPr>
        <w:numPr>
          <w:ilvl w:val="0"/>
          <w:numId w:val="50"/>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575D4">
      <w:pPr>
        <w:numPr>
          <w:ilvl w:val="0"/>
          <w:numId w:val="51"/>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575D4">
      <w:pPr>
        <w:numPr>
          <w:ilvl w:val="0"/>
          <w:numId w:val="51"/>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575D4">
      <w:pPr>
        <w:numPr>
          <w:ilvl w:val="0"/>
          <w:numId w:val="51"/>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575D4">
      <w:pPr>
        <w:numPr>
          <w:ilvl w:val="0"/>
          <w:numId w:val="51"/>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575D4">
      <w:pPr>
        <w:pStyle w:val="Tekstpodstawowy"/>
        <w:numPr>
          <w:ilvl w:val="0"/>
          <w:numId w:val="52"/>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575D4">
      <w:pPr>
        <w:numPr>
          <w:ilvl w:val="0"/>
          <w:numId w:val="52"/>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lastRenderedPageBreak/>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575D4">
      <w:pPr>
        <w:numPr>
          <w:ilvl w:val="0"/>
          <w:numId w:val="53"/>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575D4">
      <w:pPr>
        <w:pStyle w:val="Tekstpodstawowy21"/>
        <w:numPr>
          <w:ilvl w:val="0"/>
          <w:numId w:val="53"/>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575D4">
      <w:pPr>
        <w:numPr>
          <w:ilvl w:val="0"/>
          <w:numId w:val="53"/>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575D4">
      <w:pPr>
        <w:numPr>
          <w:ilvl w:val="0"/>
          <w:numId w:val="59"/>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575D4">
      <w:pPr>
        <w:numPr>
          <w:ilvl w:val="1"/>
          <w:numId w:val="76"/>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575D4">
      <w:pPr>
        <w:numPr>
          <w:ilvl w:val="1"/>
          <w:numId w:val="76"/>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575D4">
      <w:pPr>
        <w:numPr>
          <w:ilvl w:val="0"/>
          <w:numId w:val="76"/>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17578D">
      <w:pPr>
        <w:pStyle w:val="Akapitzlist"/>
        <w:numPr>
          <w:ilvl w:val="0"/>
          <w:numId w:val="76"/>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0C11CF">
      <w:pPr>
        <w:pStyle w:val="Akapitzlist"/>
        <w:numPr>
          <w:ilvl w:val="0"/>
          <w:numId w:val="76"/>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0C11CF">
      <w:pPr>
        <w:pStyle w:val="Akapitzlist"/>
        <w:numPr>
          <w:ilvl w:val="0"/>
          <w:numId w:val="76"/>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0E81381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575D4">
      <w:pPr>
        <w:numPr>
          <w:ilvl w:val="0"/>
          <w:numId w:val="77"/>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575D4">
      <w:pPr>
        <w:numPr>
          <w:ilvl w:val="0"/>
          <w:numId w:val="77"/>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77777777"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3EC07E02" w14:textId="77777777" w:rsidR="00D77CBC" w:rsidRPr="00C42B23" w:rsidRDefault="00D77CBC" w:rsidP="00D77CBC">
      <w:pPr>
        <w:suppressAutoHyphens w:val="0"/>
        <w:jc w:val="center"/>
        <w:rPr>
          <w:b/>
          <w:sz w:val="24"/>
          <w:szCs w:val="24"/>
        </w:rPr>
      </w:pPr>
      <w:r w:rsidRPr="00C42B23">
        <w:rPr>
          <w:b/>
          <w:sz w:val="24"/>
          <w:szCs w:val="24"/>
        </w:rPr>
        <w:lastRenderedPageBreak/>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575D4">
      <w:pPr>
        <w:numPr>
          <w:ilvl w:val="0"/>
          <w:numId w:val="60"/>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575D4">
      <w:pPr>
        <w:numPr>
          <w:ilvl w:val="0"/>
          <w:numId w:val="60"/>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575D4">
      <w:pPr>
        <w:numPr>
          <w:ilvl w:val="0"/>
          <w:numId w:val="60"/>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575D4">
      <w:pPr>
        <w:numPr>
          <w:ilvl w:val="0"/>
          <w:numId w:val="60"/>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575D4">
      <w:pPr>
        <w:numPr>
          <w:ilvl w:val="0"/>
          <w:numId w:val="60"/>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575D4">
      <w:pPr>
        <w:numPr>
          <w:ilvl w:val="0"/>
          <w:numId w:val="78"/>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575D4">
      <w:pPr>
        <w:numPr>
          <w:ilvl w:val="1"/>
          <w:numId w:val="78"/>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77777777" w:rsidR="00D77CBC" w:rsidRPr="005F03BC" w:rsidRDefault="00D77CBC"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575D4">
      <w:pPr>
        <w:numPr>
          <w:ilvl w:val="0"/>
          <w:numId w:val="61"/>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575D4">
      <w:pPr>
        <w:numPr>
          <w:ilvl w:val="0"/>
          <w:numId w:val="61"/>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575D4">
      <w:pPr>
        <w:numPr>
          <w:ilvl w:val="0"/>
          <w:numId w:val="62"/>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575D4">
      <w:pPr>
        <w:numPr>
          <w:ilvl w:val="0"/>
          <w:numId w:val="62"/>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575D4">
      <w:pPr>
        <w:numPr>
          <w:ilvl w:val="0"/>
          <w:numId w:val="62"/>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575D4">
      <w:pPr>
        <w:numPr>
          <w:ilvl w:val="0"/>
          <w:numId w:val="62"/>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575D4">
      <w:pPr>
        <w:numPr>
          <w:ilvl w:val="0"/>
          <w:numId w:val="63"/>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575D4">
      <w:pPr>
        <w:numPr>
          <w:ilvl w:val="0"/>
          <w:numId w:val="63"/>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lastRenderedPageBreak/>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756DFC6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77777777"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575D4">
      <w:pPr>
        <w:numPr>
          <w:ilvl w:val="0"/>
          <w:numId w:val="75"/>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575D4">
      <w:pPr>
        <w:numPr>
          <w:ilvl w:val="0"/>
          <w:numId w:val="75"/>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575D4">
      <w:pPr>
        <w:numPr>
          <w:ilvl w:val="0"/>
          <w:numId w:val="64"/>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575D4">
      <w:pPr>
        <w:numPr>
          <w:ilvl w:val="0"/>
          <w:numId w:val="64"/>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575D4">
      <w:pPr>
        <w:numPr>
          <w:ilvl w:val="0"/>
          <w:numId w:val="64"/>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575D4">
      <w:pPr>
        <w:numPr>
          <w:ilvl w:val="0"/>
          <w:numId w:val="64"/>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575D4">
      <w:pPr>
        <w:numPr>
          <w:ilvl w:val="0"/>
          <w:numId w:val="65"/>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C09E8A0" w14:textId="77777777" w:rsidR="00D77CBC" w:rsidRPr="00065A18" w:rsidRDefault="00D77CBC" w:rsidP="00D77CBC">
      <w:pPr>
        <w:keepNext/>
        <w:tabs>
          <w:tab w:val="left" w:pos="708"/>
        </w:tabs>
        <w:ind w:left="360"/>
        <w:jc w:val="center"/>
        <w:outlineLvl w:val="0"/>
        <w:rPr>
          <w:b/>
          <w:sz w:val="14"/>
          <w:szCs w:val="22"/>
          <w:lang w:eastAsia="ar-SA"/>
        </w:rPr>
      </w:pPr>
    </w:p>
    <w:p w14:paraId="532E27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575D4">
      <w:pPr>
        <w:numPr>
          <w:ilvl w:val="0"/>
          <w:numId w:val="66"/>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575D4">
      <w:pPr>
        <w:numPr>
          <w:ilvl w:val="0"/>
          <w:numId w:val="66"/>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4"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4"/>
    </w:p>
    <w:p w14:paraId="0DC4CD23" w14:textId="77777777"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5B4E69">
      <w:pPr>
        <w:numPr>
          <w:ilvl w:val="0"/>
          <w:numId w:val="66"/>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5B4E69">
      <w:pPr>
        <w:numPr>
          <w:ilvl w:val="0"/>
          <w:numId w:val="66"/>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77777777"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lastRenderedPageBreak/>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14:paraId="68E58C43" w14:textId="77777777" w:rsidR="00D77CBC" w:rsidRPr="005F03BC" w:rsidRDefault="00D77CBC" w:rsidP="00D77CBC">
      <w:pPr>
        <w:spacing w:after="120"/>
        <w:jc w:val="center"/>
        <w:rPr>
          <w:b/>
          <w:sz w:val="22"/>
          <w:szCs w:val="22"/>
          <w:lang w:eastAsia="ar-SA"/>
        </w:rPr>
      </w:pPr>
    </w:p>
    <w:p w14:paraId="4942C6D9" w14:textId="77777777" w:rsidR="00D77CBC" w:rsidRPr="005B4E69" w:rsidRDefault="00D77CBC" w:rsidP="009575D4">
      <w:pPr>
        <w:numPr>
          <w:ilvl w:val="0"/>
          <w:numId w:val="67"/>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14:paraId="21D34AE0" w14:textId="77777777" w:rsidR="00D77CBC" w:rsidRPr="005F03BC" w:rsidRDefault="00D77CBC" w:rsidP="009575D4">
      <w:pPr>
        <w:numPr>
          <w:ilvl w:val="0"/>
          <w:numId w:val="67"/>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77777777"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6AECD8FE"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bdb; </w:t>
      </w:r>
    </w:p>
    <w:p w14:paraId="08C43EB5"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db; </w:t>
      </w:r>
    </w:p>
    <w:p w14:paraId="6BA667B0"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dst; </w:t>
      </w:r>
    </w:p>
    <w:p w14:paraId="69E4C525"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stopień dopuszczający – dop;</w:t>
      </w:r>
    </w:p>
    <w:p w14:paraId="086C002D" w14:textId="77777777" w:rsidR="00D77CBC" w:rsidRPr="005F03BC" w:rsidRDefault="00D77CBC" w:rsidP="009575D4">
      <w:pPr>
        <w:numPr>
          <w:ilvl w:val="1"/>
          <w:numId w:val="79"/>
        </w:numPr>
        <w:jc w:val="both"/>
        <w:rPr>
          <w:sz w:val="22"/>
          <w:szCs w:val="22"/>
          <w:lang w:eastAsia="ar-SA"/>
        </w:rPr>
      </w:pPr>
      <w:r w:rsidRPr="005F03BC">
        <w:rPr>
          <w:sz w:val="22"/>
          <w:szCs w:val="22"/>
          <w:lang w:eastAsia="ar-SA"/>
        </w:rPr>
        <w:t>stopień niedostateczny – ndst.</w:t>
      </w:r>
    </w:p>
    <w:p w14:paraId="324F68C2" w14:textId="77777777" w:rsidR="00D77CBC" w:rsidRPr="005F03BC" w:rsidRDefault="00D77CBC" w:rsidP="009575D4">
      <w:pPr>
        <w:numPr>
          <w:ilvl w:val="0"/>
          <w:numId w:val="79"/>
        </w:numPr>
        <w:jc w:val="both"/>
        <w:rPr>
          <w:sz w:val="22"/>
          <w:szCs w:val="22"/>
          <w:lang w:eastAsia="ar-SA"/>
        </w:rPr>
      </w:pPr>
      <w:r w:rsidRPr="005F03BC">
        <w:rPr>
          <w:sz w:val="22"/>
          <w:szCs w:val="22"/>
          <w:lang w:eastAsia="ar-SA"/>
        </w:rPr>
        <w:t>W dzienniku lekcyjnym nie dopuszcza się stosowania innych skrótów i znaków graficznych.</w:t>
      </w:r>
    </w:p>
    <w:p w14:paraId="2B72ACF9" w14:textId="77777777" w:rsidR="00D77CBC" w:rsidRPr="005F03BC" w:rsidRDefault="00D77CBC" w:rsidP="009575D4">
      <w:pPr>
        <w:numPr>
          <w:ilvl w:val="0"/>
          <w:numId w:val="79"/>
        </w:numPr>
        <w:jc w:val="both"/>
        <w:rPr>
          <w:sz w:val="22"/>
          <w:szCs w:val="22"/>
          <w:lang w:eastAsia="ar-SA"/>
        </w:rPr>
      </w:pPr>
      <w:r w:rsidRPr="005F03BC">
        <w:rPr>
          <w:sz w:val="22"/>
          <w:szCs w:val="22"/>
          <w:lang w:eastAsia="ar-SA"/>
        </w:rPr>
        <w:lastRenderedPageBreak/>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77777777" w:rsidR="00D77CBC" w:rsidRPr="005F03BC" w:rsidRDefault="00D77CBC" w:rsidP="009575D4">
      <w:pPr>
        <w:numPr>
          <w:ilvl w:val="0"/>
          <w:numId w:val="79"/>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5B4E69">
      <w:pPr>
        <w:numPr>
          <w:ilvl w:val="0"/>
          <w:numId w:val="80"/>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867795">
      <w:pPr>
        <w:numPr>
          <w:ilvl w:val="0"/>
          <w:numId w:val="80"/>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575D4">
      <w:pPr>
        <w:numPr>
          <w:ilvl w:val="0"/>
          <w:numId w:val="80"/>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575D4">
      <w:pPr>
        <w:numPr>
          <w:ilvl w:val="0"/>
          <w:numId w:val="69"/>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lastRenderedPageBreak/>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575D4">
      <w:pPr>
        <w:numPr>
          <w:ilvl w:val="0"/>
          <w:numId w:val="70"/>
        </w:numPr>
        <w:tabs>
          <w:tab w:val="left" w:pos="360"/>
          <w:tab w:val="num" w:pos="720"/>
        </w:tabs>
        <w:spacing w:after="120"/>
        <w:jc w:val="both"/>
        <w:rPr>
          <w:sz w:val="22"/>
          <w:szCs w:val="22"/>
          <w:lang w:eastAsia="ar-SA"/>
        </w:rPr>
      </w:pPr>
      <w:bookmarkStart w:id="5"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575D4">
      <w:pPr>
        <w:numPr>
          <w:ilvl w:val="0"/>
          <w:numId w:val="70"/>
        </w:numPr>
        <w:tabs>
          <w:tab w:val="left" w:pos="360"/>
          <w:tab w:val="num" w:pos="720"/>
        </w:tabs>
        <w:jc w:val="both"/>
        <w:rPr>
          <w:sz w:val="22"/>
          <w:szCs w:val="22"/>
          <w:lang w:eastAsia="ar-SA"/>
        </w:rPr>
      </w:pPr>
      <w:bookmarkStart w:id="6" w:name="_Hlk89156180"/>
      <w:bookmarkEnd w:id="5"/>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6"/>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575D4">
      <w:pPr>
        <w:numPr>
          <w:ilvl w:val="0"/>
          <w:numId w:val="70"/>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575D4">
      <w:pPr>
        <w:numPr>
          <w:ilvl w:val="1"/>
          <w:numId w:val="81"/>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789548FB"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23CAF3A1"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575D4">
      <w:pPr>
        <w:numPr>
          <w:ilvl w:val="0"/>
          <w:numId w:val="73"/>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14:paraId="0248180C"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575D4">
      <w:pPr>
        <w:numPr>
          <w:ilvl w:val="0"/>
          <w:numId w:val="71"/>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12DC41BD" w14:textId="77777777"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26D2B26C" w14:textId="77777777"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5F03BC" w:rsidRDefault="00D77CBC" w:rsidP="00D77CBC">
      <w:pPr>
        <w:tabs>
          <w:tab w:val="left" w:pos="9000"/>
        </w:tabs>
        <w:jc w:val="center"/>
        <w:rPr>
          <w:sz w:val="22"/>
          <w:szCs w:val="22"/>
          <w:lang w:eastAsia="ar-SA"/>
        </w:rPr>
      </w:pPr>
    </w:p>
    <w:p w14:paraId="57F5D660" w14:textId="77777777"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14:paraId="0D2DFFF6" w14:textId="77777777" w:rsidR="00D77CBC" w:rsidRPr="005F03BC" w:rsidRDefault="00D77CBC" w:rsidP="009575D4">
      <w:pPr>
        <w:numPr>
          <w:ilvl w:val="0"/>
          <w:numId w:val="74"/>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14:paraId="38C1471A" w14:textId="77777777" w:rsidR="00D77CBC" w:rsidRPr="005F03BC" w:rsidRDefault="00D77CBC" w:rsidP="009575D4">
      <w:pPr>
        <w:numPr>
          <w:ilvl w:val="0"/>
          <w:numId w:val="74"/>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575D4">
      <w:pPr>
        <w:numPr>
          <w:ilvl w:val="0"/>
          <w:numId w:val="74"/>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575D4">
      <w:pPr>
        <w:numPr>
          <w:ilvl w:val="0"/>
          <w:numId w:val="74"/>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5B4E69">
      <w:pPr>
        <w:pStyle w:val="Tekstpodstawowy"/>
        <w:numPr>
          <w:ilvl w:val="0"/>
          <w:numId w:val="54"/>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575D4">
      <w:pPr>
        <w:pStyle w:val="Tekstpodstawowy"/>
        <w:numPr>
          <w:ilvl w:val="0"/>
          <w:numId w:val="54"/>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575D4">
      <w:pPr>
        <w:pStyle w:val="Tekstpodstawowy"/>
        <w:numPr>
          <w:ilvl w:val="0"/>
          <w:numId w:val="55"/>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5B4E69">
      <w:pPr>
        <w:numPr>
          <w:ilvl w:val="0"/>
          <w:numId w:val="56"/>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575D4">
      <w:pPr>
        <w:numPr>
          <w:ilvl w:val="0"/>
          <w:numId w:val="56"/>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sectPr w:rsidR="005601EA">
      <w:headerReference w:type="default" r:id="rId11"/>
      <w:footerReference w:type="even" r:id="rId12"/>
      <w:footerReference w:type="default" r:id="rId13"/>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1132F6"/>
    <w:multiLevelType w:val="multilevel"/>
    <w:tmpl w:val="95F418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2"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7"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8"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9"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2"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3"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5"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6"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7"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8"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1"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3"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4"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5"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57"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0" w15:restartNumberingAfterBreak="0">
    <w:nsid w:val="48786589"/>
    <w:multiLevelType w:val="hybridMultilevel"/>
    <w:tmpl w:val="30E2BEF8"/>
    <w:lvl w:ilvl="0" w:tplc="E168CE42">
      <w:start w:val="1"/>
      <w:numFmt w:val="bullet"/>
      <w:lvlText w:val="–"/>
      <w:lvlJc w:val="left"/>
      <w:pPr>
        <w:tabs>
          <w:tab w:val="num" w:pos="720"/>
        </w:tabs>
        <w:ind w:left="720" w:hanging="360"/>
      </w:pPr>
      <w:rPr>
        <w:rFonts w:ascii="Arial" w:hAnsi="Arial" w:hint="default"/>
      </w:rPr>
    </w:lvl>
    <w:lvl w:ilvl="1" w:tplc="3D2E8070">
      <w:start w:val="1"/>
      <w:numFmt w:val="bullet"/>
      <w:lvlText w:val="–"/>
      <w:lvlJc w:val="left"/>
      <w:pPr>
        <w:tabs>
          <w:tab w:val="num" w:pos="1440"/>
        </w:tabs>
        <w:ind w:left="1440" w:hanging="360"/>
      </w:pPr>
      <w:rPr>
        <w:rFonts w:ascii="Arial" w:hAnsi="Arial" w:hint="default"/>
      </w:rPr>
    </w:lvl>
    <w:lvl w:ilvl="2" w:tplc="B0BE1CF8" w:tentative="1">
      <w:start w:val="1"/>
      <w:numFmt w:val="bullet"/>
      <w:lvlText w:val="–"/>
      <w:lvlJc w:val="left"/>
      <w:pPr>
        <w:tabs>
          <w:tab w:val="num" w:pos="2160"/>
        </w:tabs>
        <w:ind w:left="2160" w:hanging="360"/>
      </w:pPr>
      <w:rPr>
        <w:rFonts w:ascii="Arial" w:hAnsi="Arial" w:hint="default"/>
      </w:rPr>
    </w:lvl>
    <w:lvl w:ilvl="3" w:tplc="C718930C" w:tentative="1">
      <w:start w:val="1"/>
      <w:numFmt w:val="bullet"/>
      <w:lvlText w:val="–"/>
      <w:lvlJc w:val="left"/>
      <w:pPr>
        <w:tabs>
          <w:tab w:val="num" w:pos="2880"/>
        </w:tabs>
        <w:ind w:left="2880" w:hanging="360"/>
      </w:pPr>
      <w:rPr>
        <w:rFonts w:ascii="Arial" w:hAnsi="Arial" w:hint="default"/>
      </w:rPr>
    </w:lvl>
    <w:lvl w:ilvl="4" w:tplc="D1902106" w:tentative="1">
      <w:start w:val="1"/>
      <w:numFmt w:val="bullet"/>
      <w:lvlText w:val="–"/>
      <w:lvlJc w:val="left"/>
      <w:pPr>
        <w:tabs>
          <w:tab w:val="num" w:pos="3600"/>
        </w:tabs>
        <w:ind w:left="3600" w:hanging="360"/>
      </w:pPr>
      <w:rPr>
        <w:rFonts w:ascii="Arial" w:hAnsi="Arial" w:hint="default"/>
      </w:rPr>
    </w:lvl>
    <w:lvl w:ilvl="5" w:tplc="5A725EBA" w:tentative="1">
      <w:start w:val="1"/>
      <w:numFmt w:val="bullet"/>
      <w:lvlText w:val="–"/>
      <w:lvlJc w:val="left"/>
      <w:pPr>
        <w:tabs>
          <w:tab w:val="num" w:pos="4320"/>
        </w:tabs>
        <w:ind w:left="4320" w:hanging="360"/>
      </w:pPr>
      <w:rPr>
        <w:rFonts w:ascii="Arial" w:hAnsi="Arial" w:hint="default"/>
      </w:rPr>
    </w:lvl>
    <w:lvl w:ilvl="6" w:tplc="93D25DE6" w:tentative="1">
      <w:start w:val="1"/>
      <w:numFmt w:val="bullet"/>
      <w:lvlText w:val="–"/>
      <w:lvlJc w:val="left"/>
      <w:pPr>
        <w:tabs>
          <w:tab w:val="num" w:pos="5040"/>
        </w:tabs>
        <w:ind w:left="5040" w:hanging="360"/>
      </w:pPr>
      <w:rPr>
        <w:rFonts w:ascii="Arial" w:hAnsi="Arial" w:hint="default"/>
      </w:rPr>
    </w:lvl>
    <w:lvl w:ilvl="7" w:tplc="A2E2506C" w:tentative="1">
      <w:start w:val="1"/>
      <w:numFmt w:val="bullet"/>
      <w:lvlText w:val="–"/>
      <w:lvlJc w:val="left"/>
      <w:pPr>
        <w:tabs>
          <w:tab w:val="num" w:pos="5760"/>
        </w:tabs>
        <w:ind w:left="5760" w:hanging="360"/>
      </w:pPr>
      <w:rPr>
        <w:rFonts w:ascii="Arial" w:hAnsi="Arial" w:hint="default"/>
      </w:rPr>
    </w:lvl>
    <w:lvl w:ilvl="8" w:tplc="D8969EE2"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9944961"/>
    <w:multiLevelType w:val="hybridMultilevel"/>
    <w:tmpl w:val="ED3489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9"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5CE45185"/>
    <w:multiLevelType w:val="hybridMultilevel"/>
    <w:tmpl w:val="3AB231E8"/>
    <w:lvl w:ilvl="0" w:tplc="F9A49284">
      <w:start w:val="1"/>
      <w:numFmt w:val="bullet"/>
      <w:lvlText w:val="–"/>
      <w:lvlJc w:val="left"/>
      <w:pPr>
        <w:tabs>
          <w:tab w:val="num" w:pos="720"/>
        </w:tabs>
        <w:ind w:left="720" w:hanging="360"/>
      </w:pPr>
      <w:rPr>
        <w:rFonts w:ascii="Arial" w:hAnsi="Arial" w:hint="default"/>
      </w:rPr>
    </w:lvl>
    <w:lvl w:ilvl="1" w:tplc="69CADAB0">
      <w:start w:val="1"/>
      <w:numFmt w:val="bullet"/>
      <w:lvlText w:val="–"/>
      <w:lvlJc w:val="left"/>
      <w:pPr>
        <w:tabs>
          <w:tab w:val="num" w:pos="1440"/>
        </w:tabs>
        <w:ind w:left="1440" w:hanging="360"/>
      </w:pPr>
      <w:rPr>
        <w:rFonts w:ascii="Arial" w:hAnsi="Arial" w:hint="default"/>
      </w:rPr>
    </w:lvl>
    <w:lvl w:ilvl="2" w:tplc="42F28BA2" w:tentative="1">
      <w:start w:val="1"/>
      <w:numFmt w:val="bullet"/>
      <w:lvlText w:val="–"/>
      <w:lvlJc w:val="left"/>
      <w:pPr>
        <w:tabs>
          <w:tab w:val="num" w:pos="2160"/>
        </w:tabs>
        <w:ind w:left="2160" w:hanging="360"/>
      </w:pPr>
      <w:rPr>
        <w:rFonts w:ascii="Arial" w:hAnsi="Arial" w:hint="default"/>
      </w:rPr>
    </w:lvl>
    <w:lvl w:ilvl="3" w:tplc="46A23798" w:tentative="1">
      <w:start w:val="1"/>
      <w:numFmt w:val="bullet"/>
      <w:lvlText w:val="–"/>
      <w:lvlJc w:val="left"/>
      <w:pPr>
        <w:tabs>
          <w:tab w:val="num" w:pos="2880"/>
        </w:tabs>
        <w:ind w:left="2880" w:hanging="360"/>
      </w:pPr>
      <w:rPr>
        <w:rFonts w:ascii="Arial" w:hAnsi="Arial" w:hint="default"/>
      </w:rPr>
    </w:lvl>
    <w:lvl w:ilvl="4" w:tplc="1CBA5722" w:tentative="1">
      <w:start w:val="1"/>
      <w:numFmt w:val="bullet"/>
      <w:lvlText w:val="–"/>
      <w:lvlJc w:val="left"/>
      <w:pPr>
        <w:tabs>
          <w:tab w:val="num" w:pos="3600"/>
        </w:tabs>
        <w:ind w:left="3600" w:hanging="360"/>
      </w:pPr>
      <w:rPr>
        <w:rFonts w:ascii="Arial" w:hAnsi="Arial" w:hint="default"/>
      </w:rPr>
    </w:lvl>
    <w:lvl w:ilvl="5" w:tplc="3F226180" w:tentative="1">
      <w:start w:val="1"/>
      <w:numFmt w:val="bullet"/>
      <w:lvlText w:val="–"/>
      <w:lvlJc w:val="left"/>
      <w:pPr>
        <w:tabs>
          <w:tab w:val="num" w:pos="4320"/>
        </w:tabs>
        <w:ind w:left="4320" w:hanging="360"/>
      </w:pPr>
      <w:rPr>
        <w:rFonts w:ascii="Arial" w:hAnsi="Arial" w:hint="default"/>
      </w:rPr>
    </w:lvl>
    <w:lvl w:ilvl="6" w:tplc="C18A4FBA" w:tentative="1">
      <w:start w:val="1"/>
      <w:numFmt w:val="bullet"/>
      <w:lvlText w:val="–"/>
      <w:lvlJc w:val="left"/>
      <w:pPr>
        <w:tabs>
          <w:tab w:val="num" w:pos="5040"/>
        </w:tabs>
        <w:ind w:left="5040" w:hanging="360"/>
      </w:pPr>
      <w:rPr>
        <w:rFonts w:ascii="Arial" w:hAnsi="Arial" w:hint="default"/>
      </w:rPr>
    </w:lvl>
    <w:lvl w:ilvl="7" w:tplc="F6F237AC" w:tentative="1">
      <w:start w:val="1"/>
      <w:numFmt w:val="bullet"/>
      <w:lvlText w:val="–"/>
      <w:lvlJc w:val="left"/>
      <w:pPr>
        <w:tabs>
          <w:tab w:val="num" w:pos="5760"/>
        </w:tabs>
        <w:ind w:left="5760" w:hanging="360"/>
      </w:pPr>
      <w:rPr>
        <w:rFonts w:ascii="Arial" w:hAnsi="Arial" w:hint="default"/>
      </w:rPr>
    </w:lvl>
    <w:lvl w:ilvl="8" w:tplc="32542CB4"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FD420E1"/>
    <w:multiLevelType w:val="singleLevel"/>
    <w:tmpl w:val="F22AF83C"/>
    <w:lvl w:ilvl="0">
      <w:start w:val="9"/>
      <w:numFmt w:val="decimal"/>
      <w:lvlText w:val="%1."/>
      <w:lvlJc w:val="left"/>
      <w:pPr>
        <w:tabs>
          <w:tab w:val="num" w:pos="360"/>
        </w:tabs>
        <w:ind w:left="360" w:hanging="360"/>
      </w:pPr>
    </w:lvl>
  </w:abstractNum>
  <w:abstractNum w:abstractNumId="74"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5"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6"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8"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9"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0"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2"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4"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5"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6" w15:restartNumberingAfterBreak="0">
    <w:nsid w:val="70ED032E"/>
    <w:multiLevelType w:val="hybridMultilevel"/>
    <w:tmpl w:val="42063E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8"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9"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0"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91"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2"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3"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4"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5"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9"/>
  </w:num>
  <w:num w:numId="2">
    <w:abstractNumId w:val="63"/>
  </w:num>
  <w:num w:numId="3">
    <w:abstractNumId w:val="74"/>
  </w:num>
  <w:num w:numId="4">
    <w:abstractNumId w:val="35"/>
  </w:num>
  <w:num w:numId="5">
    <w:abstractNumId w:val="87"/>
  </w:num>
  <w:num w:numId="6">
    <w:abstractNumId w:val="0"/>
  </w:num>
  <w:num w:numId="7">
    <w:abstractNumId w:val="27"/>
  </w:num>
  <w:num w:numId="8">
    <w:abstractNumId w:val="84"/>
  </w:num>
  <w:num w:numId="9">
    <w:abstractNumId w:val="88"/>
  </w:num>
  <w:num w:numId="10">
    <w:abstractNumId w:val="37"/>
  </w:num>
  <w:num w:numId="11">
    <w:abstractNumId w:val="68"/>
  </w:num>
  <w:num w:numId="12">
    <w:abstractNumId w:val="36"/>
  </w:num>
  <w:num w:numId="13">
    <w:abstractNumId w:val="90"/>
  </w:num>
  <w:num w:numId="14">
    <w:abstractNumId w:val="56"/>
  </w:num>
  <w:num w:numId="15">
    <w:abstractNumId w:val="28"/>
  </w:num>
  <w:num w:numId="16">
    <w:abstractNumId w:val="73"/>
  </w:num>
  <w:num w:numId="17">
    <w:abstractNumId w:val="78"/>
  </w:num>
  <w:num w:numId="18">
    <w:abstractNumId w:val="80"/>
  </w:num>
  <w:num w:numId="19">
    <w:abstractNumId w:val="39"/>
  </w:num>
  <w:num w:numId="20">
    <w:abstractNumId w:val="23"/>
  </w:num>
  <w:num w:numId="21">
    <w:abstractNumId w:val="92"/>
  </w:num>
  <w:num w:numId="22">
    <w:abstractNumId w:val="29"/>
  </w:num>
  <w:num w:numId="23">
    <w:abstractNumId w:val="59"/>
  </w:num>
  <w:num w:numId="24">
    <w:abstractNumId w:val="50"/>
  </w:num>
  <w:num w:numId="25">
    <w:abstractNumId w:val="57"/>
  </w:num>
  <w:num w:numId="26">
    <w:abstractNumId w:val="81"/>
  </w:num>
  <w:num w:numId="27">
    <w:abstractNumId w:val="55"/>
  </w:num>
  <w:num w:numId="28">
    <w:abstractNumId w:val="38"/>
  </w:num>
  <w:num w:numId="29">
    <w:abstractNumId w:val="93"/>
  </w:num>
  <w:num w:numId="30">
    <w:abstractNumId w:val="45"/>
  </w:num>
  <w:num w:numId="31">
    <w:abstractNumId w:val="61"/>
  </w:num>
  <w:num w:numId="32">
    <w:abstractNumId w:val="8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9"/>
  </w:num>
  <w:num w:numId="34">
    <w:abstractNumId w:val="31"/>
  </w:num>
  <w:num w:numId="35">
    <w:abstractNumId w:val="77"/>
  </w:num>
  <w:num w:numId="36">
    <w:abstractNumId w:val="32"/>
  </w:num>
  <w:num w:numId="37">
    <w:abstractNumId w:val="83"/>
  </w:num>
  <w:num w:numId="38">
    <w:abstractNumId w:val="47"/>
  </w:num>
  <w:num w:numId="39">
    <w:abstractNumId w:val="91"/>
  </w:num>
  <w:num w:numId="40">
    <w:abstractNumId w:val="85"/>
  </w:num>
  <w:num w:numId="41">
    <w:abstractNumId w:val="53"/>
  </w:num>
  <w:num w:numId="42">
    <w:abstractNumId w:val="64"/>
  </w:num>
  <w:num w:numId="43">
    <w:abstractNumId w:val="82"/>
  </w:num>
  <w:num w:numId="44">
    <w:abstractNumId w:val="26"/>
  </w:num>
  <w:num w:numId="45">
    <w:abstractNumId w:val="19"/>
  </w:num>
  <w:num w:numId="46">
    <w:abstractNumId w:val="25"/>
  </w:num>
  <w:num w:numId="47">
    <w:abstractNumId w:val="46"/>
  </w:num>
  <w:num w:numId="48">
    <w:abstractNumId w:val="33"/>
  </w:num>
  <w:num w:numId="49">
    <w:abstractNumId w:val="94"/>
  </w:num>
  <w:num w:numId="50">
    <w:abstractNumId w:val="42"/>
  </w:num>
  <w:num w:numId="51">
    <w:abstractNumId w:val="62"/>
  </w:num>
  <w:num w:numId="52">
    <w:abstractNumId w:val="75"/>
  </w:num>
  <w:num w:numId="53">
    <w:abstractNumId w:val="34"/>
  </w:num>
  <w:num w:numId="54">
    <w:abstractNumId w:val="52"/>
  </w:num>
  <w:num w:numId="55">
    <w:abstractNumId w:val="71"/>
  </w:num>
  <w:num w:numId="56">
    <w:abstractNumId w:val="54"/>
  </w:num>
  <w:num w:numId="57">
    <w:abstractNumId w:val="44"/>
  </w:num>
  <w:num w:numId="58">
    <w:abstractNumId w:val="11"/>
    <w:lvlOverride w:ilvl="0">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num>
  <w:num w:numId="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num>
  <w:num w:numId="68">
    <w:abstractNumId w:val="17"/>
    <w:lvlOverride w:ilvl="0">
      <w:startOverride w:val="1"/>
    </w:lvlOverride>
  </w:num>
  <w:num w:numId="69">
    <w:abstractNumId w:val="8"/>
    <w:lvlOverride w:ilvl="0">
      <w:startOverride w:val="1"/>
    </w:lvlOverride>
  </w:num>
  <w:num w:numId="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num>
  <w:num w:numId="75">
    <w:abstractNumId w:val="41"/>
  </w:num>
  <w:num w:numId="76">
    <w:abstractNumId w:val="95"/>
  </w:num>
  <w:num w:numId="77">
    <w:abstractNumId w:val="76"/>
  </w:num>
  <w:num w:numId="78">
    <w:abstractNumId w:val="22"/>
  </w:num>
  <w:num w:numId="79">
    <w:abstractNumId w:val="66"/>
  </w:num>
  <w:num w:numId="80">
    <w:abstractNumId w:val="48"/>
  </w:num>
  <w:num w:numId="81">
    <w:abstractNumId w:val="20"/>
  </w:num>
  <w:num w:numId="82">
    <w:abstractNumId w:val="79"/>
  </w:num>
  <w:num w:numId="8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
  </w:num>
  <w:num w:numId="86">
    <w:abstractNumId w:val="43"/>
  </w:num>
  <w:num w:numId="87">
    <w:abstractNumId w:val="21"/>
  </w:num>
  <w:num w:numId="88">
    <w:abstractNumId w:val="49"/>
  </w:num>
  <w:num w:numId="89">
    <w:abstractNumId w:val="67"/>
  </w:num>
  <w:num w:numId="90">
    <w:abstractNumId w:val="65"/>
  </w:num>
  <w:num w:numId="91">
    <w:abstractNumId w:val="58"/>
  </w:num>
  <w:num w:numId="92">
    <w:abstractNumId w:val="30"/>
  </w:num>
  <w:num w:numId="93">
    <w:abstractNumId w:val="86"/>
  </w:num>
  <w:num w:numId="94">
    <w:abstractNumId w:val="60"/>
  </w:num>
  <w:num w:numId="95">
    <w:abstractNumId w:val="70"/>
  </w:num>
  <w:num w:numId="96">
    <w:abstractNumId w:val="72"/>
  </w:num>
  <w:num w:numId="97">
    <w:abstractNumId w:val="18"/>
  </w:num>
  <w:num w:numId="98">
    <w:abstractNumId w:val="40"/>
  </w:num>
  <w:num w:numId="99">
    <w:abstractNumId w:val="5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A642B"/>
    <w:rsid w:val="000B5808"/>
    <w:rsid w:val="000C11CF"/>
    <w:rsid w:val="000D5226"/>
    <w:rsid w:val="000E5F6E"/>
    <w:rsid w:val="00101A53"/>
    <w:rsid w:val="001123C0"/>
    <w:rsid w:val="00122A83"/>
    <w:rsid w:val="00132E19"/>
    <w:rsid w:val="001431F3"/>
    <w:rsid w:val="00153590"/>
    <w:rsid w:val="0015785C"/>
    <w:rsid w:val="00160C36"/>
    <w:rsid w:val="001665CF"/>
    <w:rsid w:val="0017578D"/>
    <w:rsid w:val="001C0B9C"/>
    <w:rsid w:val="00227E0D"/>
    <w:rsid w:val="00270826"/>
    <w:rsid w:val="00297F4E"/>
    <w:rsid w:val="002A6E54"/>
    <w:rsid w:val="002B084B"/>
    <w:rsid w:val="002C49C5"/>
    <w:rsid w:val="002D1634"/>
    <w:rsid w:val="002D1BB3"/>
    <w:rsid w:val="002E6038"/>
    <w:rsid w:val="00312D57"/>
    <w:rsid w:val="003277BF"/>
    <w:rsid w:val="00327FC1"/>
    <w:rsid w:val="00333D1D"/>
    <w:rsid w:val="003452DE"/>
    <w:rsid w:val="00350DB3"/>
    <w:rsid w:val="0035243D"/>
    <w:rsid w:val="00367CE7"/>
    <w:rsid w:val="003768A5"/>
    <w:rsid w:val="00381AA2"/>
    <w:rsid w:val="00384F19"/>
    <w:rsid w:val="00390DD8"/>
    <w:rsid w:val="00391BF3"/>
    <w:rsid w:val="003A0DC8"/>
    <w:rsid w:val="003A551D"/>
    <w:rsid w:val="003A6F65"/>
    <w:rsid w:val="003B1EA3"/>
    <w:rsid w:val="003D34EF"/>
    <w:rsid w:val="003D47FD"/>
    <w:rsid w:val="003E266F"/>
    <w:rsid w:val="003F01D3"/>
    <w:rsid w:val="00434667"/>
    <w:rsid w:val="0048226D"/>
    <w:rsid w:val="00497A0A"/>
    <w:rsid w:val="004A77FD"/>
    <w:rsid w:val="004B61BB"/>
    <w:rsid w:val="004C0DB2"/>
    <w:rsid w:val="004C1622"/>
    <w:rsid w:val="004E63FF"/>
    <w:rsid w:val="004E6663"/>
    <w:rsid w:val="005025B6"/>
    <w:rsid w:val="005520AF"/>
    <w:rsid w:val="00556697"/>
    <w:rsid w:val="005601EA"/>
    <w:rsid w:val="00567606"/>
    <w:rsid w:val="0057250A"/>
    <w:rsid w:val="00592450"/>
    <w:rsid w:val="0059440C"/>
    <w:rsid w:val="00596D67"/>
    <w:rsid w:val="005A41A1"/>
    <w:rsid w:val="005A6732"/>
    <w:rsid w:val="005B4E69"/>
    <w:rsid w:val="005D0DE8"/>
    <w:rsid w:val="005E5520"/>
    <w:rsid w:val="006371C1"/>
    <w:rsid w:val="00642244"/>
    <w:rsid w:val="00650B94"/>
    <w:rsid w:val="0066721C"/>
    <w:rsid w:val="00675CC9"/>
    <w:rsid w:val="006806C7"/>
    <w:rsid w:val="006F4E40"/>
    <w:rsid w:val="007108C4"/>
    <w:rsid w:val="00733CA8"/>
    <w:rsid w:val="00733F01"/>
    <w:rsid w:val="00734921"/>
    <w:rsid w:val="007505BE"/>
    <w:rsid w:val="00763A06"/>
    <w:rsid w:val="007B01EE"/>
    <w:rsid w:val="007C20D8"/>
    <w:rsid w:val="007D4A63"/>
    <w:rsid w:val="007F34C0"/>
    <w:rsid w:val="00802D1D"/>
    <w:rsid w:val="00814829"/>
    <w:rsid w:val="008240BE"/>
    <w:rsid w:val="0083082D"/>
    <w:rsid w:val="00863AEA"/>
    <w:rsid w:val="00867795"/>
    <w:rsid w:val="0087326A"/>
    <w:rsid w:val="0087735D"/>
    <w:rsid w:val="00881A3A"/>
    <w:rsid w:val="00895ADC"/>
    <w:rsid w:val="008C2C43"/>
    <w:rsid w:val="008D753F"/>
    <w:rsid w:val="00902C21"/>
    <w:rsid w:val="00920593"/>
    <w:rsid w:val="00946C97"/>
    <w:rsid w:val="009575D4"/>
    <w:rsid w:val="00982164"/>
    <w:rsid w:val="009A5367"/>
    <w:rsid w:val="009B4301"/>
    <w:rsid w:val="009C1CBD"/>
    <w:rsid w:val="009C371A"/>
    <w:rsid w:val="009D0BE6"/>
    <w:rsid w:val="009E1381"/>
    <w:rsid w:val="009E5A1D"/>
    <w:rsid w:val="009F108D"/>
    <w:rsid w:val="009F269F"/>
    <w:rsid w:val="00A052A5"/>
    <w:rsid w:val="00A16ED3"/>
    <w:rsid w:val="00A23C83"/>
    <w:rsid w:val="00A36072"/>
    <w:rsid w:val="00A36961"/>
    <w:rsid w:val="00A40EA0"/>
    <w:rsid w:val="00A629BC"/>
    <w:rsid w:val="00A92FB0"/>
    <w:rsid w:val="00AC4F31"/>
    <w:rsid w:val="00AC746A"/>
    <w:rsid w:val="00AE7270"/>
    <w:rsid w:val="00AF652F"/>
    <w:rsid w:val="00B15639"/>
    <w:rsid w:val="00B332FF"/>
    <w:rsid w:val="00B611DC"/>
    <w:rsid w:val="00BB3740"/>
    <w:rsid w:val="00BC1469"/>
    <w:rsid w:val="00BC7FE7"/>
    <w:rsid w:val="00BD75E0"/>
    <w:rsid w:val="00C029B6"/>
    <w:rsid w:val="00C05FE9"/>
    <w:rsid w:val="00C36A4E"/>
    <w:rsid w:val="00C459B3"/>
    <w:rsid w:val="00C649B0"/>
    <w:rsid w:val="00C737DA"/>
    <w:rsid w:val="00C73861"/>
    <w:rsid w:val="00C74BC7"/>
    <w:rsid w:val="00CA195F"/>
    <w:rsid w:val="00CA42CF"/>
    <w:rsid w:val="00CB006A"/>
    <w:rsid w:val="00D1748A"/>
    <w:rsid w:val="00D21155"/>
    <w:rsid w:val="00D40FFF"/>
    <w:rsid w:val="00D77CBC"/>
    <w:rsid w:val="00DA7D2F"/>
    <w:rsid w:val="00DB22DA"/>
    <w:rsid w:val="00DB5E80"/>
    <w:rsid w:val="00DC0D7C"/>
    <w:rsid w:val="00DC2745"/>
    <w:rsid w:val="00DD4124"/>
    <w:rsid w:val="00DD6D41"/>
    <w:rsid w:val="00DE0CCE"/>
    <w:rsid w:val="00DE7996"/>
    <w:rsid w:val="00E77FD1"/>
    <w:rsid w:val="00F16073"/>
    <w:rsid w:val="00F207A2"/>
    <w:rsid w:val="00F256EC"/>
    <w:rsid w:val="00F35B16"/>
    <w:rsid w:val="00F44015"/>
    <w:rsid w:val="00F525AF"/>
    <w:rsid w:val="00F54FFA"/>
    <w:rsid w:val="00F57CDA"/>
    <w:rsid w:val="00F628E5"/>
    <w:rsid w:val="00F776B7"/>
    <w:rsid w:val="00FA1685"/>
    <w:rsid w:val="00FA2FE4"/>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awo.vulcan.edu.pl/przegdok.asp?qdatprz=01-09-2017&amp;qplikid=4186" TargetMode="Externa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19251</TotalTime>
  <Pages>35</Pages>
  <Words>15918</Words>
  <Characters>95513</Characters>
  <Application>Microsoft Office Word</Application>
  <DocSecurity>0</DocSecurity>
  <Lines>795</Lines>
  <Paragraphs>222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71</cp:revision>
  <cp:lastPrinted>2021-11-30T09:10:00Z</cp:lastPrinted>
  <dcterms:created xsi:type="dcterms:W3CDTF">2019-05-28T07:29:00Z</dcterms:created>
  <dcterms:modified xsi:type="dcterms:W3CDTF">2021-12-01T11:20:00Z</dcterms:modified>
</cp:coreProperties>
</file>