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532" w:rsidRPr="00045532" w:rsidRDefault="00045532" w:rsidP="00045532">
      <w:pPr>
        <w:jc w:val="center"/>
        <w:rPr>
          <w:rFonts w:ascii="Arial" w:hAnsi="Arial" w:cs="Arial"/>
          <w:sz w:val="22"/>
          <w:szCs w:val="22"/>
        </w:rPr>
      </w:pPr>
      <w:r w:rsidRPr="00045532">
        <w:rPr>
          <w:rFonts w:ascii="Arial" w:hAnsi="Arial" w:cs="Arial"/>
          <w:b/>
          <w:sz w:val="22"/>
          <w:szCs w:val="22"/>
        </w:rPr>
        <w:t>Zarządzenie Nr 4</w:t>
      </w:r>
      <w:r w:rsidR="003018AE">
        <w:rPr>
          <w:rFonts w:ascii="Arial" w:hAnsi="Arial" w:cs="Arial"/>
          <w:b/>
          <w:sz w:val="22"/>
          <w:szCs w:val="22"/>
        </w:rPr>
        <w:t>a</w:t>
      </w:r>
      <w:r w:rsidRPr="00045532">
        <w:rPr>
          <w:rFonts w:ascii="Arial" w:hAnsi="Arial" w:cs="Arial"/>
          <w:b/>
          <w:sz w:val="22"/>
          <w:szCs w:val="22"/>
        </w:rPr>
        <w:t xml:space="preserve"> /2022</w:t>
      </w:r>
      <w:bookmarkStart w:id="0" w:name="_GoBack"/>
      <w:bookmarkEnd w:id="0"/>
    </w:p>
    <w:p w:rsidR="00045532" w:rsidRPr="00D72354" w:rsidRDefault="00045532" w:rsidP="00045532">
      <w:pPr>
        <w:jc w:val="center"/>
        <w:rPr>
          <w:rFonts w:ascii="Arial" w:hAnsi="Arial" w:cs="Arial"/>
          <w:b/>
          <w:sz w:val="22"/>
          <w:szCs w:val="22"/>
        </w:rPr>
      </w:pPr>
      <w:r w:rsidRPr="00D72354">
        <w:rPr>
          <w:rFonts w:ascii="Arial" w:hAnsi="Arial" w:cs="Arial"/>
          <w:b/>
          <w:sz w:val="22"/>
          <w:szCs w:val="22"/>
        </w:rPr>
        <w:t>Dyrektora Miejskiego Przedszkola nr 38</w:t>
      </w:r>
    </w:p>
    <w:p w:rsidR="00045532" w:rsidRPr="00D72354" w:rsidRDefault="001C09A1" w:rsidP="0004553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 28</w:t>
      </w:r>
      <w:r w:rsidR="00045532" w:rsidRPr="00D72354">
        <w:rPr>
          <w:rFonts w:ascii="Arial" w:hAnsi="Arial" w:cs="Arial"/>
          <w:b/>
          <w:sz w:val="22"/>
          <w:szCs w:val="22"/>
        </w:rPr>
        <w:t>.02.20</w:t>
      </w:r>
      <w:r w:rsidR="003846AA">
        <w:rPr>
          <w:rFonts w:ascii="Arial" w:hAnsi="Arial" w:cs="Arial"/>
          <w:b/>
          <w:sz w:val="22"/>
          <w:szCs w:val="22"/>
        </w:rPr>
        <w:t>22</w:t>
      </w:r>
      <w:r w:rsidR="00045532" w:rsidRPr="00D72354">
        <w:rPr>
          <w:rFonts w:ascii="Arial" w:hAnsi="Arial" w:cs="Arial"/>
          <w:b/>
          <w:sz w:val="22"/>
          <w:szCs w:val="22"/>
        </w:rPr>
        <w:t>r.</w:t>
      </w:r>
    </w:p>
    <w:p w:rsidR="003018AE" w:rsidRDefault="003018AE" w:rsidP="003018AE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/>
          <w:bCs/>
          <w:sz w:val="20"/>
          <w:szCs w:val="20"/>
        </w:rPr>
        <w:t xml:space="preserve">zmieniające zarządzenie w sprawie </w:t>
      </w:r>
      <w:r w:rsidR="00722714" w:rsidRPr="00045532">
        <w:rPr>
          <w:rFonts w:ascii="Arial" w:hAnsi="Arial" w:cs="Arial"/>
          <w:b/>
          <w:sz w:val="22"/>
          <w:szCs w:val="22"/>
        </w:rPr>
        <w:t>powołania Komisji R</w:t>
      </w:r>
      <w:r w:rsidR="00722714">
        <w:rPr>
          <w:rFonts w:ascii="Arial" w:hAnsi="Arial" w:cs="Arial"/>
          <w:b/>
          <w:sz w:val="22"/>
          <w:szCs w:val="22"/>
        </w:rPr>
        <w:t>ekrutacyjnej na rok szkolny 2022/2023</w:t>
      </w:r>
    </w:p>
    <w:p w:rsidR="003018AE" w:rsidRDefault="003018AE" w:rsidP="003018AE">
      <w:pPr>
        <w:rPr>
          <w:rFonts w:ascii="Arial" w:hAnsi="Arial" w:cs="Arial"/>
          <w:b/>
          <w:sz w:val="22"/>
          <w:szCs w:val="22"/>
        </w:rPr>
      </w:pPr>
    </w:p>
    <w:p w:rsidR="003018AE" w:rsidRPr="00722714" w:rsidRDefault="003018AE" w:rsidP="0072271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zarządzeniu</w:t>
      </w:r>
      <w:r w:rsidRPr="00045532">
        <w:rPr>
          <w:rFonts w:ascii="Arial" w:hAnsi="Arial" w:cs="Arial"/>
          <w:b/>
          <w:sz w:val="22"/>
          <w:szCs w:val="22"/>
        </w:rPr>
        <w:t xml:space="preserve"> Nr 4 /2022</w:t>
      </w:r>
      <w:r w:rsidR="00722714">
        <w:rPr>
          <w:rFonts w:ascii="Arial" w:hAnsi="Arial" w:cs="Arial"/>
          <w:sz w:val="22"/>
          <w:szCs w:val="22"/>
        </w:rPr>
        <w:t xml:space="preserve">  </w:t>
      </w:r>
      <w:r w:rsidRPr="00D72354">
        <w:rPr>
          <w:rFonts w:ascii="Arial" w:hAnsi="Arial" w:cs="Arial"/>
          <w:b/>
          <w:sz w:val="22"/>
          <w:szCs w:val="22"/>
        </w:rPr>
        <w:t>Dyrektora Miejskiego Przedszkola nr 38</w:t>
      </w:r>
      <w:r w:rsidR="0072271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z dnia  11</w:t>
      </w:r>
      <w:r w:rsidRPr="00D72354">
        <w:rPr>
          <w:rFonts w:ascii="Arial" w:hAnsi="Arial" w:cs="Arial"/>
          <w:b/>
          <w:sz w:val="22"/>
          <w:szCs w:val="22"/>
        </w:rPr>
        <w:t>.02.20</w:t>
      </w:r>
      <w:r>
        <w:rPr>
          <w:rFonts w:ascii="Arial" w:hAnsi="Arial" w:cs="Arial"/>
          <w:b/>
          <w:sz w:val="22"/>
          <w:szCs w:val="22"/>
        </w:rPr>
        <w:t>22</w:t>
      </w:r>
      <w:r w:rsidRPr="00D72354">
        <w:rPr>
          <w:rFonts w:ascii="Arial" w:hAnsi="Arial" w:cs="Arial"/>
          <w:b/>
          <w:sz w:val="22"/>
          <w:szCs w:val="22"/>
        </w:rPr>
        <w:t>r.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:rsidR="003018AE" w:rsidRDefault="003018AE" w:rsidP="003018AE">
      <w:pPr>
        <w:jc w:val="center"/>
        <w:rPr>
          <w:rFonts w:ascii="Arial" w:hAnsi="Arial" w:cs="Arial"/>
          <w:b/>
          <w:sz w:val="22"/>
          <w:szCs w:val="22"/>
        </w:rPr>
      </w:pPr>
    </w:p>
    <w:p w:rsidR="003018AE" w:rsidRPr="00D72354" w:rsidRDefault="003018AE" w:rsidP="003018AE">
      <w:pPr>
        <w:jc w:val="center"/>
        <w:rPr>
          <w:rFonts w:ascii="Arial" w:hAnsi="Arial" w:cs="Arial"/>
          <w:b/>
          <w:sz w:val="22"/>
          <w:szCs w:val="22"/>
        </w:rPr>
      </w:pPr>
    </w:p>
    <w:p w:rsidR="00045532" w:rsidRPr="00722714" w:rsidRDefault="00722714" w:rsidP="00722714">
      <w:pPr>
        <w:numPr>
          <w:ilvl w:val="0"/>
          <w:numId w:val="8"/>
        </w:numPr>
        <w:shd w:val="clear" w:color="auto" w:fill="FFFFFF"/>
        <w:suppressAutoHyphens w:val="0"/>
        <w:spacing w:before="120" w:after="120"/>
        <w:rPr>
          <w:rFonts w:ascii="Arial" w:hAnsi="Arial" w:cs="Arial"/>
          <w:color w:val="000000"/>
          <w:sz w:val="22"/>
          <w:szCs w:val="22"/>
          <w:lang w:eastAsia="pl-PL"/>
        </w:rPr>
      </w:pPr>
      <w:r>
        <w:rPr>
          <w:rFonts w:ascii="Arial" w:hAnsi="Arial" w:cs="Arial"/>
          <w:color w:val="000000"/>
          <w:sz w:val="21"/>
          <w:szCs w:val="21"/>
          <w:lang w:eastAsia="pl-PL"/>
        </w:rPr>
        <w:t>§ 2</w:t>
      </w:r>
      <w:r w:rsidR="003018AE">
        <w:rPr>
          <w:rFonts w:ascii="Arial" w:hAnsi="Arial" w:cs="Arial"/>
          <w:color w:val="000000"/>
          <w:sz w:val="21"/>
          <w:szCs w:val="21"/>
          <w:lang w:eastAsia="pl-PL"/>
        </w:rPr>
        <w:t xml:space="preserve"> otrzymuje brzmienie:</w:t>
      </w:r>
    </w:p>
    <w:p w:rsidR="00045532" w:rsidRPr="00045532" w:rsidRDefault="00045532" w:rsidP="00045532">
      <w:pPr>
        <w:jc w:val="center"/>
        <w:rPr>
          <w:rFonts w:ascii="Arial" w:hAnsi="Arial" w:cs="Arial"/>
          <w:b/>
          <w:sz w:val="22"/>
          <w:szCs w:val="22"/>
        </w:rPr>
      </w:pPr>
      <w:r w:rsidRPr="00045532">
        <w:rPr>
          <w:rFonts w:ascii="Arial" w:hAnsi="Arial" w:cs="Arial"/>
          <w:b/>
          <w:sz w:val="22"/>
          <w:szCs w:val="22"/>
        </w:rPr>
        <w:t>Skład Komisji</w:t>
      </w:r>
    </w:p>
    <w:p w:rsidR="00045532" w:rsidRPr="00045532" w:rsidRDefault="00045532" w:rsidP="00045532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045532">
        <w:rPr>
          <w:rFonts w:ascii="Arial" w:hAnsi="Arial" w:cs="Arial"/>
        </w:rPr>
        <w:t>Komisja rekrutacyjna w składzie:</w:t>
      </w:r>
    </w:p>
    <w:p w:rsidR="00045532" w:rsidRPr="00045532" w:rsidRDefault="00045532" w:rsidP="00045532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45532">
        <w:rPr>
          <w:rFonts w:ascii="Arial" w:hAnsi="Arial" w:cs="Arial"/>
          <w:sz w:val="22"/>
          <w:szCs w:val="22"/>
        </w:rPr>
        <w:t xml:space="preserve">Pani </w:t>
      </w:r>
      <w:r w:rsidR="00722714">
        <w:rPr>
          <w:rFonts w:ascii="Arial" w:hAnsi="Arial" w:cs="Arial"/>
          <w:sz w:val="22"/>
          <w:szCs w:val="22"/>
        </w:rPr>
        <w:t xml:space="preserve">Monika Sienkiewicz </w:t>
      </w:r>
      <w:r w:rsidRPr="00045532">
        <w:rPr>
          <w:rFonts w:ascii="Arial" w:hAnsi="Arial" w:cs="Arial"/>
          <w:sz w:val="22"/>
          <w:szCs w:val="22"/>
        </w:rPr>
        <w:t xml:space="preserve"> – przewodnicząca</w:t>
      </w:r>
    </w:p>
    <w:p w:rsidR="00045532" w:rsidRPr="00045532" w:rsidRDefault="00045532" w:rsidP="00045532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45532">
        <w:rPr>
          <w:rFonts w:ascii="Arial" w:hAnsi="Arial" w:cs="Arial"/>
          <w:sz w:val="22"/>
          <w:szCs w:val="22"/>
        </w:rPr>
        <w:t xml:space="preserve">Pani </w:t>
      </w:r>
      <w:r w:rsidR="00D72354">
        <w:rPr>
          <w:rFonts w:ascii="Arial" w:hAnsi="Arial" w:cs="Arial"/>
          <w:sz w:val="22"/>
          <w:szCs w:val="22"/>
        </w:rPr>
        <w:t>Karolina Luterek</w:t>
      </w:r>
      <w:r w:rsidRPr="00045532">
        <w:rPr>
          <w:rFonts w:ascii="Arial" w:hAnsi="Arial" w:cs="Arial"/>
          <w:sz w:val="22"/>
          <w:szCs w:val="22"/>
        </w:rPr>
        <w:t xml:space="preserve"> -  członek</w:t>
      </w:r>
    </w:p>
    <w:p w:rsidR="00045532" w:rsidRPr="00045532" w:rsidRDefault="00045532" w:rsidP="00045532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45532">
        <w:rPr>
          <w:rFonts w:ascii="Arial" w:hAnsi="Arial" w:cs="Arial"/>
          <w:sz w:val="22"/>
          <w:szCs w:val="22"/>
        </w:rPr>
        <w:t xml:space="preserve">Pani </w:t>
      </w:r>
      <w:r w:rsidR="007D72A1">
        <w:rPr>
          <w:rFonts w:ascii="Arial" w:hAnsi="Arial" w:cs="Arial"/>
          <w:sz w:val="22"/>
          <w:szCs w:val="22"/>
        </w:rPr>
        <w:t>Magdalena Hłąd</w:t>
      </w:r>
      <w:r w:rsidR="003846AA">
        <w:rPr>
          <w:rFonts w:ascii="Arial" w:hAnsi="Arial" w:cs="Arial"/>
          <w:sz w:val="22"/>
          <w:szCs w:val="22"/>
        </w:rPr>
        <w:t>- członek</w:t>
      </w:r>
    </w:p>
    <w:p w:rsidR="00045532" w:rsidRPr="00045532" w:rsidRDefault="00045532" w:rsidP="00045532">
      <w:pPr>
        <w:spacing w:before="240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045532">
        <w:rPr>
          <w:rFonts w:ascii="Arial" w:hAnsi="Arial" w:cs="Arial"/>
          <w:b/>
          <w:sz w:val="22"/>
          <w:szCs w:val="22"/>
        </w:rPr>
        <w:t>§3</w:t>
      </w:r>
    </w:p>
    <w:p w:rsidR="00045532" w:rsidRPr="00045532" w:rsidRDefault="00045532" w:rsidP="00045532">
      <w:pPr>
        <w:jc w:val="center"/>
        <w:rPr>
          <w:rFonts w:ascii="Arial" w:hAnsi="Arial" w:cs="Arial"/>
          <w:sz w:val="22"/>
          <w:szCs w:val="22"/>
        </w:rPr>
      </w:pPr>
      <w:r w:rsidRPr="00045532">
        <w:rPr>
          <w:rFonts w:ascii="Arial" w:hAnsi="Arial" w:cs="Arial"/>
          <w:sz w:val="22"/>
          <w:szCs w:val="22"/>
        </w:rPr>
        <w:t>Wykonanie zarządzenia powierza się Przewodniczącemu Komisji.</w:t>
      </w:r>
    </w:p>
    <w:p w:rsidR="00045532" w:rsidRPr="00045532" w:rsidRDefault="00045532" w:rsidP="00045532">
      <w:pPr>
        <w:rPr>
          <w:rFonts w:ascii="Arial" w:hAnsi="Arial" w:cs="Arial"/>
          <w:sz w:val="22"/>
          <w:szCs w:val="22"/>
        </w:rPr>
      </w:pPr>
    </w:p>
    <w:p w:rsidR="00045532" w:rsidRPr="00045532" w:rsidRDefault="00045532" w:rsidP="00045532">
      <w:pPr>
        <w:spacing w:before="240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045532">
        <w:rPr>
          <w:rFonts w:ascii="Arial" w:hAnsi="Arial" w:cs="Arial"/>
          <w:b/>
          <w:sz w:val="22"/>
          <w:szCs w:val="22"/>
        </w:rPr>
        <w:t xml:space="preserve">§4 </w:t>
      </w:r>
    </w:p>
    <w:p w:rsidR="00045532" w:rsidRPr="00045532" w:rsidRDefault="00045532" w:rsidP="00045532">
      <w:pPr>
        <w:jc w:val="center"/>
        <w:rPr>
          <w:rFonts w:ascii="Arial" w:hAnsi="Arial" w:cs="Arial"/>
          <w:sz w:val="22"/>
          <w:szCs w:val="22"/>
        </w:rPr>
      </w:pPr>
      <w:r w:rsidRPr="00045532">
        <w:rPr>
          <w:rFonts w:ascii="Arial" w:hAnsi="Arial" w:cs="Arial"/>
          <w:sz w:val="22"/>
          <w:szCs w:val="22"/>
        </w:rPr>
        <w:t>Zarządzenie wchodzi w życie z dniem podpisania i obowiązuje do czasu zakończenia postępowania rek</w:t>
      </w:r>
      <w:r w:rsidR="003846AA">
        <w:rPr>
          <w:rFonts w:ascii="Arial" w:hAnsi="Arial" w:cs="Arial"/>
          <w:sz w:val="22"/>
          <w:szCs w:val="22"/>
        </w:rPr>
        <w:t>rutacyjnego  na rok szkolny 2022/2023</w:t>
      </w:r>
    </w:p>
    <w:p w:rsidR="00045532" w:rsidRPr="00045532" w:rsidRDefault="00045532" w:rsidP="003846AA">
      <w:pPr>
        <w:rPr>
          <w:rFonts w:ascii="Arial" w:hAnsi="Arial" w:cs="Arial"/>
          <w:sz w:val="22"/>
          <w:szCs w:val="22"/>
        </w:rPr>
      </w:pPr>
    </w:p>
    <w:p w:rsidR="00045532" w:rsidRPr="00045532" w:rsidRDefault="00045532" w:rsidP="00045532">
      <w:pPr>
        <w:autoSpaceDN w:val="0"/>
        <w:rPr>
          <w:rFonts w:ascii="Arial" w:hAnsi="Arial" w:cs="Arial"/>
          <w:kern w:val="3"/>
        </w:rPr>
      </w:pPr>
    </w:p>
    <w:p w:rsidR="003018AE" w:rsidRPr="00AF6988" w:rsidRDefault="003018AE" w:rsidP="003018AE">
      <w:pPr>
        <w:jc w:val="right"/>
        <w:rPr>
          <w:rFonts w:ascii="Arial" w:hAnsi="Arial" w:cs="Arial"/>
          <w:sz w:val="22"/>
          <w:szCs w:val="22"/>
        </w:rPr>
      </w:pPr>
      <w:r w:rsidRPr="00AF6988">
        <w:rPr>
          <w:rFonts w:ascii="Arial" w:hAnsi="Arial" w:cs="Arial"/>
          <w:sz w:val="22"/>
          <w:szCs w:val="22"/>
        </w:rPr>
        <w:t>(-) Maria Fiszer</w:t>
      </w:r>
    </w:p>
    <w:p w:rsidR="003018AE" w:rsidRPr="00AF6988" w:rsidRDefault="003018AE" w:rsidP="003018AE">
      <w:pPr>
        <w:rPr>
          <w:rFonts w:ascii="Arial" w:hAnsi="Arial" w:cs="Arial"/>
          <w:sz w:val="22"/>
          <w:szCs w:val="22"/>
        </w:rPr>
      </w:pPr>
    </w:p>
    <w:p w:rsidR="003018AE" w:rsidRPr="00AF6988" w:rsidRDefault="003018AE" w:rsidP="003018AE">
      <w:pPr>
        <w:jc w:val="right"/>
        <w:rPr>
          <w:rFonts w:ascii="Arial" w:hAnsi="Arial" w:cs="Arial"/>
          <w:sz w:val="22"/>
          <w:szCs w:val="22"/>
        </w:rPr>
      </w:pPr>
      <w:r w:rsidRPr="00AF6988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Dyrektor Miejskiego Przedszkola Nr 38</w:t>
      </w:r>
    </w:p>
    <w:p w:rsidR="002D57A0" w:rsidRPr="003018AE" w:rsidRDefault="003018AE" w:rsidP="003018AE">
      <w:pPr>
        <w:jc w:val="right"/>
        <w:rPr>
          <w:rFonts w:ascii="Arial" w:hAnsi="Arial" w:cs="Arial"/>
          <w:sz w:val="22"/>
          <w:szCs w:val="22"/>
        </w:rPr>
      </w:pPr>
      <w:r w:rsidRPr="00AF6988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w  Częstochowie</w:t>
      </w:r>
    </w:p>
    <w:sectPr w:rsidR="002D57A0" w:rsidRPr="003018AE" w:rsidSect="003846AA">
      <w:pgSz w:w="11906" w:h="16838"/>
      <w:pgMar w:top="1021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>
    <w:nsid w:val="1797258B"/>
    <w:multiLevelType w:val="hybridMultilevel"/>
    <w:tmpl w:val="E1841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F5526D"/>
    <w:multiLevelType w:val="hybridMultilevel"/>
    <w:tmpl w:val="D1CAB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F766A9"/>
    <w:multiLevelType w:val="hybridMultilevel"/>
    <w:tmpl w:val="79F2A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7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74F7"/>
    <w:rsid w:val="00045532"/>
    <w:rsid w:val="00051CB8"/>
    <w:rsid w:val="001C09A1"/>
    <w:rsid w:val="002D57A0"/>
    <w:rsid w:val="003018AE"/>
    <w:rsid w:val="003846AA"/>
    <w:rsid w:val="004D5C9E"/>
    <w:rsid w:val="006E58A4"/>
    <w:rsid w:val="00722714"/>
    <w:rsid w:val="007D72A1"/>
    <w:rsid w:val="00D72354"/>
    <w:rsid w:val="00DA74F7"/>
    <w:rsid w:val="00DD1848"/>
    <w:rsid w:val="00EF7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53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4553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4553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ParagraphStyle">
    <w:name w:val="Paragraph Style"/>
    <w:rsid w:val="00045532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045532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46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46AA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5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Administracja</cp:lastModifiedBy>
  <cp:revision>2</cp:revision>
  <cp:lastPrinted>2022-02-11T12:56:00Z</cp:lastPrinted>
  <dcterms:created xsi:type="dcterms:W3CDTF">2022-02-21T13:30:00Z</dcterms:created>
  <dcterms:modified xsi:type="dcterms:W3CDTF">2022-02-21T13:30:00Z</dcterms:modified>
</cp:coreProperties>
</file>