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3E939741" w:rsidR="00D77CBC" w:rsidRPr="00AD32FC" w:rsidRDefault="00D77CBC" w:rsidP="00D77CBC">
      <w:pPr>
        <w:jc w:val="center"/>
        <w:rPr>
          <w:b/>
          <w:sz w:val="30"/>
          <w:szCs w:val="22"/>
        </w:rPr>
      </w:pPr>
      <w:r w:rsidRPr="00AD32FC">
        <w:rPr>
          <w:b/>
          <w:sz w:val="30"/>
          <w:szCs w:val="22"/>
        </w:rPr>
        <w:t xml:space="preserve">Częstochowa, </w:t>
      </w:r>
      <w:r w:rsidR="0019571C">
        <w:rPr>
          <w:b/>
          <w:sz w:val="30"/>
          <w:szCs w:val="22"/>
        </w:rPr>
        <w:t>wrzesień</w:t>
      </w:r>
      <w:r w:rsidR="00B332FF">
        <w:rPr>
          <w:b/>
          <w:sz w:val="30"/>
          <w:szCs w:val="22"/>
        </w:rPr>
        <w:t xml:space="preserve"> 202</w:t>
      </w:r>
      <w:r w:rsidR="0019571C">
        <w:rPr>
          <w:b/>
          <w:sz w:val="30"/>
          <w:szCs w:val="22"/>
        </w:rPr>
        <w:t>2</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664D3C49" w14:textId="49E5E353" w:rsidR="0019571C" w:rsidRDefault="0019571C" w:rsidP="009772F5">
      <w:pPr>
        <w:pStyle w:val="dt"/>
        <w:numPr>
          <w:ilvl w:val="0"/>
          <w:numId w:val="90"/>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sidR="009772F5">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1C9CF13" w14:textId="584470DD" w:rsidR="009772F5" w:rsidRPr="009772F5" w:rsidRDefault="009772F5" w:rsidP="009772F5">
      <w:pPr>
        <w:pStyle w:val="dpt"/>
        <w:numPr>
          <w:ilvl w:val="0"/>
          <w:numId w:val="90"/>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4AD7668E" w14:textId="726C69F5" w:rsidR="007151C8" w:rsidRPr="007151C8" w:rsidRDefault="007151C8" w:rsidP="007151C8">
      <w:pPr>
        <w:pStyle w:val="dt"/>
        <w:numPr>
          <w:ilvl w:val="0"/>
          <w:numId w:val="90"/>
        </w:numPr>
        <w:shd w:val="clear" w:color="auto" w:fill="FFFFFF"/>
        <w:spacing w:before="0" w:beforeAutospacing="0" w:after="0" w:afterAutospacing="0"/>
        <w:rPr>
          <w:sz w:val="22"/>
          <w:szCs w:val="22"/>
        </w:rPr>
      </w:pPr>
      <w:bookmarkStart w:id="0" w:name="_Hlk113448523"/>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w:t>
      </w:r>
    </w:p>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77034E8C" w14:textId="1A0CB32B" w:rsidR="00D77CBC" w:rsidRPr="00FD667C" w:rsidRDefault="00D77CBC" w:rsidP="00D77CBC">
      <w:pPr>
        <w:jc w:val="both"/>
        <w:rPr>
          <w:sz w:val="22"/>
          <w:szCs w:val="22"/>
        </w:rPr>
      </w:pPr>
      <w:bookmarkStart w:id="1" w:name="_Hlk113448650"/>
      <w:r w:rsidRPr="00FD667C">
        <w:rPr>
          <w:sz w:val="22"/>
          <w:szCs w:val="22"/>
        </w:rPr>
        <w:t>2.1. Technikum Nr 2</w:t>
      </w:r>
      <w:r w:rsidR="00A40EA0" w:rsidRPr="00FD667C">
        <w:rPr>
          <w:sz w:val="22"/>
          <w:szCs w:val="22"/>
        </w:rPr>
        <w:t xml:space="preserve"> w Częstochowie na podbudowie gimnazjum, w którym nauka trwa 4 lata,</w:t>
      </w:r>
      <w:r w:rsidRPr="00FD667C">
        <w:rPr>
          <w:sz w:val="22"/>
          <w:szCs w:val="22"/>
        </w:rPr>
        <w:t xml:space="preserve"> kształcące </w:t>
      </w:r>
      <w:r w:rsidR="00FD667C">
        <w:rPr>
          <w:sz w:val="22"/>
          <w:szCs w:val="22"/>
        </w:rPr>
        <w:br/>
      </w:r>
      <w:r w:rsidRPr="00FD667C">
        <w:rPr>
          <w:sz w:val="22"/>
          <w:szCs w:val="22"/>
        </w:rPr>
        <w:t>w zawodach: technik eko</w:t>
      </w:r>
      <w:r w:rsidR="00B332FF">
        <w:rPr>
          <w:sz w:val="22"/>
          <w:szCs w:val="22"/>
        </w:rPr>
        <w:t xml:space="preserve">nomista </w:t>
      </w:r>
      <w:r w:rsidR="00FD667C">
        <w:rPr>
          <w:sz w:val="22"/>
          <w:szCs w:val="22"/>
        </w:rPr>
        <w:t>z innowacją policyjno-</w:t>
      </w:r>
      <w:r w:rsidRPr="00FD667C">
        <w:rPr>
          <w:sz w:val="22"/>
          <w:szCs w:val="22"/>
        </w:rPr>
        <w:t xml:space="preserve">prawną, technik logistyk z innowacją pożarniczo </w:t>
      </w:r>
      <w:r w:rsidR="00B332FF">
        <w:rPr>
          <w:sz w:val="22"/>
          <w:szCs w:val="22"/>
        </w:rPr>
        <w:t>–</w:t>
      </w:r>
      <w:r w:rsidRPr="00FD667C">
        <w:rPr>
          <w:sz w:val="22"/>
          <w:szCs w:val="22"/>
        </w:rPr>
        <w:t xml:space="preserve"> ratowniczą</w:t>
      </w:r>
      <w:r w:rsidR="00B332FF">
        <w:rPr>
          <w:sz w:val="22"/>
          <w:szCs w:val="22"/>
        </w:rPr>
        <w:t xml:space="preserve">, </w:t>
      </w:r>
      <w:r w:rsidRPr="00FD667C">
        <w:rPr>
          <w:sz w:val="22"/>
          <w:szCs w:val="22"/>
        </w:rPr>
        <w:t>technik logistyk z innowacją policyjną, technik logistyk z innowacją wojskową, technik spedytor z innowacją policyjną</w:t>
      </w:r>
      <w:r w:rsidR="00A40EA0" w:rsidRPr="00FD667C">
        <w:rPr>
          <w:sz w:val="22"/>
          <w:szCs w:val="22"/>
        </w:rPr>
        <w:t>.</w:t>
      </w:r>
    </w:p>
    <w:bookmarkEnd w:id="1"/>
    <w:p w14:paraId="54E95435" w14:textId="77777777" w:rsidR="00A40EA0" w:rsidRPr="00FD667C" w:rsidRDefault="00A40EA0" w:rsidP="00D77CBC">
      <w:pPr>
        <w:jc w:val="both"/>
        <w:rPr>
          <w:sz w:val="22"/>
          <w:szCs w:val="22"/>
        </w:rPr>
      </w:pPr>
      <w:r w:rsidRPr="00FD667C">
        <w:rPr>
          <w:sz w:val="22"/>
          <w:szCs w:val="22"/>
        </w:rPr>
        <w:t xml:space="preserve">2.2. 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spedytor </w:t>
      </w:r>
      <w:r w:rsidR="00FD667C">
        <w:rPr>
          <w:sz w:val="22"/>
          <w:szCs w:val="22"/>
        </w:rPr>
        <w:br/>
      </w:r>
      <w:r w:rsidRPr="00FD667C">
        <w:rPr>
          <w:sz w:val="22"/>
          <w:szCs w:val="22"/>
        </w:rPr>
        <w:t>z innowacją policyjną.</w:t>
      </w:r>
    </w:p>
    <w:p w14:paraId="16505F21" w14:textId="77777777" w:rsidR="00D77CBC" w:rsidRPr="00FD667C" w:rsidRDefault="00A40EA0" w:rsidP="00D77CBC">
      <w:pPr>
        <w:tabs>
          <w:tab w:val="left" w:pos="360"/>
        </w:tabs>
        <w:jc w:val="both"/>
        <w:rPr>
          <w:sz w:val="22"/>
          <w:szCs w:val="22"/>
          <w:lang w:val="en-US"/>
        </w:rPr>
      </w:pPr>
      <w:r w:rsidRPr="00FD667C">
        <w:rPr>
          <w:sz w:val="22"/>
          <w:szCs w:val="22"/>
          <w:lang w:val="en-US"/>
        </w:rPr>
        <w:t>2.3</w:t>
      </w:r>
      <w:r w:rsidR="00D77CBC" w:rsidRPr="00FD667C">
        <w:rPr>
          <w:sz w:val="22"/>
          <w:szCs w:val="22"/>
          <w:lang w:val="en-US"/>
        </w:rPr>
        <w:t xml:space="preserve">. </w:t>
      </w:r>
      <w:r w:rsidR="00D77CBC" w:rsidRPr="00FD667C">
        <w:rPr>
          <w:sz w:val="22"/>
          <w:szCs w:val="22"/>
        </w:rPr>
        <w:t xml:space="preserve">Branżowa Szkoła I Stopnia Nr 1 </w:t>
      </w:r>
      <w:r w:rsidR="00FD667C" w:rsidRPr="00FD667C">
        <w:rPr>
          <w:sz w:val="22"/>
          <w:szCs w:val="22"/>
        </w:rPr>
        <w:t xml:space="preserve">w Częstochowie </w:t>
      </w:r>
      <w:r w:rsidR="00D77CBC" w:rsidRPr="00FD667C">
        <w:rPr>
          <w:sz w:val="22"/>
          <w:szCs w:val="22"/>
        </w:rPr>
        <w:t xml:space="preserve">na podbudowie </w:t>
      </w:r>
      <w:r w:rsidRPr="00FD667C">
        <w:rPr>
          <w:sz w:val="22"/>
          <w:szCs w:val="22"/>
        </w:rPr>
        <w:t>szkoły podstawowej</w:t>
      </w:r>
      <w:r w:rsidR="00FD667C" w:rsidRPr="00FD667C">
        <w:rPr>
          <w:sz w:val="22"/>
          <w:szCs w:val="22"/>
        </w:rPr>
        <w:t xml:space="preserve"> oraz na podbudowie gimnazjum</w:t>
      </w:r>
      <w:r w:rsidR="00D77CBC" w:rsidRPr="00FD667C">
        <w:rPr>
          <w:sz w:val="22"/>
          <w:szCs w:val="22"/>
        </w:rPr>
        <w:t>, w której nauka trwa 3 lata</w:t>
      </w:r>
      <w:r w:rsidR="005A6732">
        <w:rPr>
          <w:sz w:val="22"/>
          <w:szCs w:val="22"/>
        </w:rPr>
        <w:t>, kształcąca w zawodach: sprzedawca i magazynier-logistyk.</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77777777"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dziennik zajęć pedagoga szkolnego, 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6403B8D9" w14:textId="77777777" w:rsidR="00FE4186" w:rsidRPr="00FD667C" w:rsidRDefault="00FE4186" w:rsidP="00FD667C">
      <w:pPr>
        <w:jc w:val="both"/>
        <w:rPr>
          <w:sz w:val="22"/>
          <w:szCs w:val="22"/>
        </w:rPr>
      </w:pPr>
      <w:r w:rsidRPr="00FD667C">
        <w:rPr>
          <w:sz w:val="22"/>
        </w:rPr>
        <w:lastRenderedPageBreak/>
        <w:t xml:space="preserve">2.4. wspieranie nauczycieli, w tym nauczycieli wychowawców opiekujących się oddziałami, pedagoga </w:t>
      </w:r>
      <w:r w:rsidRPr="00FD667C">
        <w:rPr>
          <w:sz w:val="22"/>
        </w:rPr>
        <w:br/>
        <w:t xml:space="preserve">       w zakresie realizacji działań określonych w programie 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77777777"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lastRenderedPageBreak/>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78876782"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 </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7F2210A6" w:rsidR="00733CA8" w:rsidRDefault="00733CA8" w:rsidP="00733CA8">
      <w:pPr>
        <w:pStyle w:val="Indeks"/>
        <w:numPr>
          <w:ilvl w:val="0"/>
          <w:numId w:val="6"/>
        </w:numPr>
        <w:suppressLineNumbers w:val="0"/>
        <w:ind w:left="420"/>
        <w:jc w:val="both"/>
        <w:rPr>
          <w:sz w:val="22"/>
          <w:szCs w:val="22"/>
        </w:rPr>
      </w:pPr>
      <w:r w:rsidRPr="00733CA8">
        <w:rPr>
          <w:sz w:val="22"/>
          <w:szCs w:val="22"/>
        </w:rPr>
        <w:t>Wychowawca oddziału, jeżeli stwierdzi taką potrzebę, informuje pedagoga szkolnego o potrzebie objęcia ucznia pomocą psychologiczno-pedagogiczną wypełniając kartę „Zgłoszenia ucznia przez wychowawcę oddziału do pedagoga szkolnego”. Karty przechowywane są w dokumentacji pracy pedagoga szkolnego</w:t>
      </w:r>
      <w:r>
        <w:rPr>
          <w:sz w:val="22"/>
          <w:szCs w:val="22"/>
        </w:rPr>
        <w:t>.</w:t>
      </w:r>
    </w:p>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77777777" w:rsidR="00D77CBC" w:rsidRPr="00AD32FC" w:rsidRDefault="00D77CBC" w:rsidP="00FD667C">
      <w:pPr>
        <w:numPr>
          <w:ilvl w:val="0"/>
          <w:numId w:val="7"/>
        </w:numPr>
        <w:ind w:left="288"/>
        <w:jc w:val="both"/>
        <w:rPr>
          <w:sz w:val="22"/>
          <w:szCs w:val="22"/>
        </w:rPr>
      </w:pPr>
      <w:r w:rsidRPr="00AD32FC">
        <w:rPr>
          <w:sz w:val="22"/>
          <w:szCs w:val="22"/>
        </w:rPr>
        <w:t>Działalność pedagoga szkolnego.</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lastRenderedPageBreak/>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8095EED"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895ADC" w:rsidRPr="001609EB">
        <w:rPr>
          <w:sz w:val="22"/>
          <w:szCs w:val="22"/>
        </w:rPr>
        <w:t>ystematyczne</w:t>
      </w:r>
      <w:proofErr w:type="spellEnd"/>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Pr="00A46D7E"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410FA2FA" w14:textId="77777777" w:rsidR="00D77CBC" w:rsidRPr="00AD32FC" w:rsidRDefault="00D77CBC" w:rsidP="00D77CBC">
      <w:pPr>
        <w:pStyle w:val="Nagwek1"/>
        <w:rPr>
          <w:sz w:val="22"/>
          <w:szCs w:val="22"/>
        </w:rPr>
      </w:pP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77777777"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lastRenderedPageBreak/>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lastRenderedPageBreak/>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77777777"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Pr="00AD32F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08E5D884" w14:textId="77777777" w:rsidR="00D77CBC" w:rsidRDefault="00D77CBC" w:rsidP="00D77CBC">
      <w:pPr>
        <w:suppressAutoHyphens w:val="0"/>
        <w:jc w:val="center"/>
        <w:rPr>
          <w:b/>
          <w:sz w:val="24"/>
          <w:szCs w:val="24"/>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AD32FC" w:rsidRDefault="00D77CBC" w:rsidP="00D77CBC">
      <w:pPr>
        <w:pStyle w:val="Tekstpodstawowy"/>
        <w:jc w:val="center"/>
        <w:rPr>
          <w:sz w:val="22"/>
          <w:szCs w:val="22"/>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 xml:space="preserve">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w:t>
      </w:r>
      <w:r w:rsidRPr="00AD32FC">
        <w:rPr>
          <w:sz w:val="22"/>
          <w:szCs w:val="22"/>
        </w:rPr>
        <w:lastRenderedPageBreak/>
        <w:t>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.3. Wydruki komputerowe protokołów oraz uchwał rady pedagogicznej, po ponumerowaniu stron, ostemplowaniu pieczęcią szkoły i opatrzeniu czytelnym podpisem protokolanta gromadzone są w segregatorze. </w:t>
      </w:r>
      <w:r w:rsidR="00D77CBC" w:rsidRPr="00AD32FC">
        <w:rPr>
          <w:sz w:val="22"/>
          <w:szCs w:val="22"/>
        </w:rPr>
        <w:lastRenderedPageBreak/>
        <w:t>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Default="00065A18" w:rsidP="00D77CBC">
      <w:pPr>
        <w:suppressAutoHyphens w:val="0"/>
        <w:jc w:val="center"/>
        <w:rPr>
          <w:b/>
          <w:sz w:val="24"/>
          <w:szCs w:val="24"/>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AD32FC" w:rsidRDefault="00D77CBC" w:rsidP="00D77CBC">
      <w:pPr>
        <w:pStyle w:val="Tekstpodstawowy"/>
        <w:jc w:val="center"/>
        <w:rPr>
          <w:b/>
          <w:sz w:val="22"/>
          <w:szCs w:val="22"/>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733F01" w:rsidRDefault="00D77CBC" w:rsidP="00D77CBC">
      <w:pPr>
        <w:pStyle w:val="Tekstpodstawowy"/>
        <w:rPr>
          <w:b/>
          <w:sz w:val="22"/>
          <w:szCs w:val="22"/>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AD32FC" w:rsidRDefault="00227E0D" w:rsidP="00D77CBC">
      <w:pPr>
        <w:pStyle w:val="Tekstpodstawowy"/>
        <w:jc w:val="center"/>
        <w:rPr>
          <w:b/>
          <w:sz w:val="22"/>
          <w:szCs w:val="22"/>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lastRenderedPageBreak/>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AD32FC" w:rsidRDefault="00D77CBC" w:rsidP="00D77CBC">
      <w:pPr>
        <w:pStyle w:val="Tekstpodstawowy"/>
        <w:rPr>
          <w:sz w:val="22"/>
          <w:szCs w:val="22"/>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AD32FC" w:rsidRDefault="00D77CBC" w:rsidP="00D77CBC">
      <w:pPr>
        <w:pStyle w:val="Tekstpodstawowy"/>
        <w:jc w:val="center"/>
        <w:rPr>
          <w:b/>
          <w:sz w:val="22"/>
          <w:szCs w:val="22"/>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AD32FC" w:rsidRDefault="00D77CBC" w:rsidP="00D77CBC">
      <w:pPr>
        <w:pStyle w:val="Tekstpodstawowy"/>
        <w:rPr>
          <w:sz w:val="22"/>
          <w:szCs w:val="22"/>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AD32FC" w:rsidRDefault="00D77CBC" w:rsidP="00D77CBC">
      <w:pPr>
        <w:pStyle w:val="Tekstpodstawowy"/>
        <w:jc w:val="center"/>
        <w:rPr>
          <w:b/>
          <w:sz w:val="22"/>
          <w:szCs w:val="22"/>
        </w:rPr>
      </w:pPr>
    </w:p>
    <w:p w14:paraId="12BE5BEE" w14:textId="77777777" w:rsidR="00D77CBC" w:rsidRPr="00AD32FC" w:rsidRDefault="00D77CBC" w:rsidP="009772F5">
      <w:pPr>
        <w:pStyle w:val="Tekstpodstawowy"/>
        <w:numPr>
          <w:ilvl w:val="0"/>
          <w:numId w:val="21"/>
        </w:numPr>
        <w:jc w:val="both"/>
        <w:rPr>
          <w:sz w:val="22"/>
          <w:szCs w:val="22"/>
        </w:rPr>
      </w:pPr>
      <w:r w:rsidRPr="00AD32FC">
        <w:rPr>
          <w:sz w:val="22"/>
          <w:szCs w:val="22"/>
        </w:rPr>
        <w:t>Sposoby przekazywania informacji przez dyrektora szkoły :</w:t>
      </w:r>
    </w:p>
    <w:p w14:paraId="2BD976D4"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14:paraId="50B073CA" w14:textId="77777777" w:rsidR="00D77CBC" w:rsidRPr="00AD32FC" w:rsidRDefault="00D77CBC" w:rsidP="00D77CBC">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14:paraId="1C56DEE2" w14:textId="77777777" w:rsidR="00D77CBC" w:rsidRPr="00AD32FC" w:rsidRDefault="00D77CBC" w:rsidP="00D77CBC">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14:paraId="4BB1370D" w14:textId="77777777" w:rsidR="00D77CBC" w:rsidRPr="00AD32FC" w:rsidRDefault="00D77CBC" w:rsidP="00D77CBC">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14:paraId="6899DB57"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14:paraId="71808ED7" w14:textId="77777777" w:rsidR="00D77CBC" w:rsidRPr="00AD32FC" w:rsidRDefault="00D77CBC" w:rsidP="00D77CBC">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14:paraId="6BF4C012" w14:textId="77777777" w:rsidR="00D77CBC" w:rsidRPr="00AD32FC" w:rsidRDefault="00D77CBC" w:rsidP="00D77CBC">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14:paraId="27795705"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14:paraId="750C249E" w14:textId="77777777" w:rsidR="00D77CBC" w:rsidRPr="00AD32FC" w:rsidRDefault="00D77CBC" w:rsidP="00D77CBC">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14:paraId="6DE5BE60" w14:textId="77777777" w:rsidR="00D77CBC" w:rsidRPr="00AD32FC" w:rsidRDefault="00D77CBC" w:rsidP="00D77CBC">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14:paraId="21C5682E" w14:textId="77777777" w:rsidR="00D77CBC" w:rsidRPr="00AD32FC" w:rsidRDefault="00D77CBC" w:rsidP="00D77CBC">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lastRenderedPageBreak/>
        <w:t xml:space="preserve">w tygodniu przez rzecznika praw ucznia i pedagoga szkolnego. </w:t>
      </w:r>
      <w:r w:rsidR="00DC0D7C" w:rsidRPr="00AF652F">
        <w:rPr>
          <w:sz w:val="22"/>
          <w:szCs w:val="22"/>
        </w:rPr>
        <w:t>Wyniki analizy przekazywane są dyrektorowi szkoły.</w:t>
      </w:r>
    </w:p>
    <w:p w14:paraId="60085BCD" w14:textId="77777777" w:rsidR="00AF652F" w:rsidRDefault="00AF652F" w:rsidP="00D77CBC">
      <w:pPr>
        <w:keepNext/>
        <w:jc w:val="center"/>
        <w:outlineLvl w:val="0"/>
        <w:rPr>
          <w:rFonts w:cs="Lucida Sans Unicode"/>
          <w:b/>
          <w:sz w:val="24"/>
          <w:szCs w:val="24"/>
          <w:lang w:eastAsia="hi-IN" w:bidi="hi-IN"/>
        </w:rPr>
      </w:pPr>
    </w:p>
    <w:p w14:paraId="3BB6A103" w14:textId="77777777" w:rsidR="00FA2FE4" w:rsidRDefault="00FA2FE4" w:rsidP="00D77CBC">
      <w:pPr>
        <w:keepNext/>
        <w:jc w:val="center"/>
        <w:outlineLvl w:val="0"/>
        <w:rPr>
          <w:rFonts w:cs="Lucida Sans Unicode"/>
          <w:b/>
          <w:sz w:val="24"/>
          <w:szCs w:val="24"/>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Default="00AF652F" w:rsidP="00D77CBC">
      <w:pPr>
        <w:suppressAutoHyphens w:val="0"/>
        <w:jc w:val="center"/>
        <w:rPr>
          <w:b/>
          <w:sz w:val="24"/>
          <w:szCs w:val="24"/>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AD32FC" w:rsidRDefault="00D77CBC" w:rsidP="00D77CBC">
      <w:pPr>
        <w:rPr>
          <w:sz w:val="22"/>
          <w:szCs w:val="22"/>
        </w:rPr>
      </w:pPr>
    </w:p>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6FF85E55" w14:textId="77777777"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za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po</w:t>
      </w:r>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3D660536" w14:textId="77777777" w:rsidR="00270826" w:rsidRDefault="00270826" w:rsidP="00270826"/>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w:t>
      </w:r>
      <w:r>
        <w:rPr>
          <w:b/>
          <w:sz w:val="24"/>
          <w:szCs w:val="24"/>
        </w:rPr>
        <w:t>A</w:t>
      </w:r>
    </w:p>
    <w:p w14:paraId="32F0386A" w14:textId="77777777" w:rsidR="002916C8" w:rsidRDefault="002916C8" w:rsidP="002916C8">
      <w:pPr>
        <w:suppressAutoHyphens w:val="0"/>
        <w:jc w:val="center"/>
        <w:rPr>
          <w:b/>
          <w:sz w:val="24"/>
          <w:szCs w:val="24"/>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0DE2B559" w14:textId="77777777" w:rsidR="00270826" w:rsidRDefault="00270826" w:rsidP="00270826">
      <w:pPr>
        <w:ind w:left="360"/>
        <w:jc w:val="both"/>
        <w:rPr>
          <w:sz w:val="22"/>
          <w:szCs w:val="22"/>
        </w:rPr>
      </w:pPr>
    </w:p>
    <w:p w14:paraId="4D53CACF"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22</w:t>
      </w:r>
    </w:p>
    <w:p w14:paraId="229838E0" w14:textId="77777777" w:rsidR="00D77CBC" w:rsidRDefault="00D77CBC" w:rsidP="00D77CBC">
      <w:pPr>
        <w:suppressAutoHyphens w:val="0"/>
        <w:jc w:val="center"/>
        <w:rPr>
          <w:b/>
          <w:sz w:val="24"/>
          <w:szCs w:val="24"/>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t>Zajęcia praktyczne są realizowane w oparciu o umowę pomiędzy pracodawcą a młodocianym pracownikiem.</w:t>
      </w:r>
    </w:p>
    <w:p w14:paraId="1BE5B164" w14:textId="77777777" w:rsidR="00350DB3" w:rsidRDefault="00D77CBC" w:rsidP="009772F5">
      <w:pPr>
        <w:numPr>
          <w:ilvl w:val="0"/>
          <w:numId w:val="82"/>
        </w:numPr>
        <w:suppressAutoHyphens w:val="0"/>
        <w:spacing w:after="160" w:line="259" w:lineRule="auto"/>
        <w:jc w:val="both"/>
        <w:rPr>
          <w:sz w:val="22"/>
          <w:szCs w:val="22"/>
        </w:rPr>
      </w:pPr>
      <w:r w:rsidRPr="00845197">
        <w:rPr>
          <w:sz w:val="22"/>
          <w:szCs w:val="22"/>
        </w:rPr>
        <w:t xml:space="preserve">Praktyki zawodowe dla uczniów technikum są organizowane przez szkołę zgodnie </w:t>
      </w:r>
      <w:r w:rsidRPr="00845197">
        <w:rPr>
          <w:sz w:val="22"/>
          <w:szCs w:val="22"/>
        </w:rPr>
        <w:br/>
        <w:t xml:space="preserve">z programem nauczania dla danego zawodu dopuszczonego do użytku w szkole dla uczniów technikum </w:t>
      </w:r>
      <w:r w:rsidR="00350DB3">
        <w:rPr>
          <w:sz w:val="22"/>
          <w:szCs w:val="22"/>
        </w:rPr>
        <w:br/>
      </w:r>
      <w:r w:rsidRPr="00845197">
        <w:rPr>
          <w:sz w:val="22"/>
          <w:szCs w:val="22"/>
        </w:rPr>
        <w:t>w następujących zawodach:</w:t>
      </w:r>
    </w:p>
    <w:p w14:paraId="55D2F89B" w14:textId="77777777"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14:paraId="199843C1" w14:textId="77777777" w:rsidR="00327FC1" w:rsidRPr="0087735D" w:rsidRDefault="00327FC1" w:rsidP="009772F5">
      <w:pPr>
        <w:pStyle w:val="Akapitzlist"/>
        <w:numPr>
          <w:ilvl w:val="1"/>
          <w:numId w:val="22"/>
        </w:numPr>
        <w:jc w:val="both"/>
        <w:rPr>
          <w:rFonts w:ascii="Times New Roman" w:hAnsi="Times New Roman"/>
        </w:rPr>
      </w:pPr>
      <w:r w:rsidRPr="0087735D">
        <w:rPr>
          <w:rFonts w:ascii="Times New Roman" w:hAnsi="Times New Roman"/>
        </w:rPr>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14:paraId="016BF6BE" w14:textId="77777777" w:rsidR="00F16073" w:rsidRPr="00327FC1" w:rsidRDefault="00F16073" w:rsidP="009772F5">
      <w:pPr>
        <w:pStyle w:val="Akapitzlist"/>
        <w:numPr>
          <w:ilvl w:val="1"/>
          <w:numId w:val="22"/>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p>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lastRenderedPageBreak/>
        <w:t>Uczeń, po zakończeniu praktyki zawodowej, ma obowiązek w ciągu tygodnia dostarczyć do Kierownika Praktycznej Nauki Zawodu wypełniony dzienniczek praktyk oraz protokół z oceną.</w:t>
      </w:r>
    </w:p>
    <w:p w14:paraId="0F0A4BE7"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393045" w:rsidRDefault="00D77CBC" w:rsidP="00D77CBC">
      <w:pPr>
        <w:jc w:val="center"/>
        <w:rPr>
          <w:b/>
          <w:sz w:val="28"/>
          <w:szCs w:val="22"/>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6800DB94" w14:textId="77777777" w:rsidR="004C1622" w:rsidRDefault="004C1622" w:rsidP="00D77CBC">
      <w:pPr>
        <w:pStyle w:val="Tekstpodstawowy31"/>
        <w:jc w:val="both"/>
        <w:rPr>
          <w:sz w:val="22"/>
          <w:szCs w:val="22"/>
        </w:rPr>
      </w:pPr>
    </w:p>
    <w:p w14:paraId="6FF0F2A3"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4265C3BB" w14:textId="77777777" w:rsidR="00D77CBC" w:rsidRPr="00AD32FC" w:rsidRDefault="00D77CBC" w:rsidP="00D77CBC">
      <w:pPr>
        <w:rPr>
          <w:sz w:val="22"/>
          <w:szCs w:val="22"/>
        </w:rPr>
      </w:pPr>
    </w:p>
    <w:p w14:paraId="5512B20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AD32FC" w:rsidRDefault="00D77CBC" w:rsidP="00D77CBC">
      <w:pPr>
        <w:rPr>
          <w:sz w:val="22"/>
          <w:szCs w:val="22"/>
        </w:rPr>
      </w:pPr>
    </w:p>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AD32FC" w:rsidRDefault="00D77CBC" w:rsidP="00D77CBC">
      <w:pPr>
        <w:jc w:val="center"/>
        <w:rPr>
          <w:b/>
          <w:sz w:val="22"/>
          <w:szCs w:val="22"/>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lastRenderedPageBreak/>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AD32FC" w:rsidRDefault="00D77CBC" w:rsidP="00D77CBC">
      <w:pPr>
        <w:ind w:left="360"/>
        <w:rPr>
          <w:sz w:val="22"/>
          <w:szCs w:val="22"/>
        </w:rPr>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AD32FC" w:rsidRDefault="00D77CBC" w:rsidP="00D77CBC">
      <w:pPr>
        <w:pStyle w:val="Indeks"/>
        <w:suppressLineNumbers w:val="0"/>
        <w:rPr>
          <w:sz w:val="22"/>
          <w:szCs w:val="22"/>
        </w:rPr>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Default="00D77CBC" w:rsidP="00D77CBC">
      <w:pPr>
        <w:suppressAutoHyphens w:val="0"/>
        <w:ind w:left="360"/>
        <w:jc w:val="center"/>
        <w:rPr>
          <w:b/>
          <w:sz w:val="24"/>
          <w:szCs w:val="24"/>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63A58D46" w14:textId="77777777" w:rsidR="00D77CBC" w:rsidRPr="00AD32FC"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129913E" w14:textId="77777777" w:rsidR="00D77CBC" w:rsidRPr="00AD32FC" w:rsidRDefault="00D77CBC" w:rsidP="00D77CBC">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77777777" w:rsidR="00D77CBC" w:rsidRPr="00AD32FC" w:rsidRDefault="00D77CBC" w:rsidP="00D77CBC">
      <w:pPr>
        <w:jc w:val="both"/>
        <w:rPr>
          <w:sz w:val="22"/>
          <w:szCs w:val="22"/>
        </w:rPr>
      </w:pPr>
      <w:r>
        <w:rPr>
          <w:sz w:val="22"/>
          <w:szCs w:val="22"/>
          <w:lang w:val="en-US"/>
        </w:rPr>
        <w:lastRenderedPageBreak/>
        <w:t>1.6</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Pr="00AD32F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04720796" w14:textId="77777777" w:rsidR="00D77CBC" w:rsidRDefault="00D77CBC" w:rsidP="00D77CBC">
      <w:pPr>
        <w:pStyle w:val="Nagwek1"/>
        <w:rPr>
          <w:rFonts w:cs="Lucida Sans Unicode"/>
          <w:sz w:val="24"/>
          <w:szCs w:val="24"/>
          <w:lang w:eastAsia="hi-IN" w:bidi="hi-IN"/>
        </w:rPr>
      </w:pPr>
    </w:p>
    <w:p w14:paraId="2599C9D4" w14:textId="77777777" w:rsidR="00D77CBC" w:rsidRPr="00067A48" w:rsidRDefault="00D77CBC" w:rsidP="00D77CBC">
      <w:pPr>
        <w:rPr>
          <w:lang w:eastAsia="hi-IN" w:bidi="hi-IN"/>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77777777" w:rsidR="00D77CBC" w:rsidRPr="00AD32F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79A27FB0"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 obsługi. Szczególnie groźne są :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0757219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77777777" w:rsidR="00D77CBC" w:rsidRPr="00AD32FC" w:rsidRDefault="00D77CBC" w:rsidP="00D77CBC">
      <w:pPr>
        <w:jc w:val="both"/>
        <w:rPr>
          <w:sz w:val="22"/>
          <w:szCs w:val="22"/>
        </w:rPr>
      </w:pPr>
      <w:r w:rsidRPr="00AD32FC">
        <w:rPr>
          <w:sz w:val="22"/>
          <w:szCs w:val="22"/>
          <w:lang w:val="en-US"/>
        </w:rPr>
        <w:lastRenderedPageBreak/>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lastRenderedPageBreak/>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26AF3FF3"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lastRenderedPageBreak/>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77777777"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pedagogicznej w Zespole Szkół zatrudniony jest pedagog.</w:t>
      </w:r>
    </w:p>
    <w:p w14:paraId="23E86F28" w14:textId="77777777" w:rsidR="00D77CBC" w:rsidRPr="00AD32FC" w:rsidRDefault="00D77CBC" w:rsidP="009772F5">
      <w:pPr>
        <w:numPr>
          <w:ilvl w:val="0"/>
          <w:numId w:val="36"/>
        </w:numPr>
        <w:rPr>
          <w:sz w:val="22"/>
          <w:szCs w:val="22"/>
        </w:rPr>
      </w:pPr>
      <w:r w:rsidRPr="00AD32FC">
        <w:rPr>
          <w:sz w:val="22"/>
          <w:szCs w:val="22"/>
        </w:rPr>
        <w:t>Do zadań pedagoga szkolnego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6485F16C" w14:textId="03F4B8C7" w:rsidR="00D77CBC" w:rsidRDefault="00D77CBC" w:rsidP="009772F5">
      <w:pPr>
        <w:numPr>
          <w:ilvl w:val="0"/>
          <w:numId w:val="37"/>
        </w:numPr>
        <w:jc w:val="both"/>
        <w:rPr>
          <w:sz w:val="22"/>
          <w:szCs w:val="22"/>
        </w:rPr>
      </w:pPr>
      <w:r w:rsidRPr="00AD32FC">
        <w:rPr>
          <w:sz w:val="22"/>
          <w:szCs w:val="22"/>
        </w:rPr>
        <w:t>Szczegółowy zakres obowiązków pedagoga szkolnego określa dyrektor szkoły.</w:t>
      </w:r>
    </w:p>
    <w:p w14:paraId="5E614F02" w14:textId="77777777" w:rsidR="004C1622" w:rsidRPr="00AD32FC" w:rsidRDefault="004C1622" w:rsidP="004C1622">
      <w:pPr>
        <w:ind w:left="360"/>
        <w:jc w:val="both"/>
        <w:rPr>
          <w:sz w:val="22"/>
          <w:szCs w:val="22"/>
        </w:rPr>
      </w:pPr>
    </w:p>
    <w:p w14:paraId="018BBB04"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lastRenderedPageBreak/>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Pr="00E55493" w:rsidRDefault="00D77CBC"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772F5">
      <w:pPr>
        <w:pStyle w:val="Tekstpodstawowy21"/>
        <w:numPr>
          <w:ilvl w:val="0"/>
          <w:numId w:val="45"/>
        </w:numPr>
        <w:jc w:val="both"/>
        <w:rPr>
          <w:b/>
          <w:bCs/>
          <w:sz w:val="22"/>
          <w:szCs w:val="22"/>
        </w:rPr>
      </w:pPr>
      <w:bookmarkStart w:id="2"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2"/>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77777777"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14:paraId="76467328" w14:textId="3BABAAC0" w:rsidR="00D77CBC" w:rsidRPr="00A23C83" w:rsidRDefault="00D77CBC" w:rsidP="00D77CBC">
      <w:pPr>
        <w:pStyle w:val="Tekstpodstawowywcity2"/>
        <w:ind w:left="0"/>
        <w:jc w:val="both"/>
        <w:rPr>
          <w:strike/>
          <w:sz w:val="22"/>
          <w:szCs w:val="22"/>
        </w:rPr>
      </w:pPr>
      <w:bookmarkStart w:id="3"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3"/>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7208A16E" w14:textId="77777777"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4" w:name="_Hlk89155759"/>
      <w:r w:rsidRPr="004B61BB">
        <w:rPr>
          <w:sz w:val="22"/>
          <w:szCs w:val="22"/>
        </w:rPr>
        <w:lastRenderedPageBreak/>
        <w:t>systematycznie i aktywnie uczestniczyć w zajęciach lekcyjnych i w życiu szkoły</w:t>
      </w:r>
      <w:r w:rsidR="00D77CBC" w:rsidRPr="004B61BB">
        <w:rPr>
          <w:sz w:val="22"/>
          <w:szCs w:val="22"/>
        </w:rPr>
        <w:t>,</w:t>
      </w:r>
    </w:p>
    <w:bookmarkEnd w:id="4"/>
    <w:p w14:paraId="32B504F5" w14:textId="77777777" w:rsidR="009D0BE6" w:rsidRPr="00350DB3" w:rsidRDefault="009D0BE6" w:rsidP="009772F5">
      <w:pPr>
        <w:numPr>
          <w:ilvl w:val="0"/>
          <w:numId w:val="47"/>
        </w:numPr>
        <w:jc w:val="both"/>
        <w:rPr>
          <w:sz w:val="22"/>
          <w:szCs w:val="22"/>
        </w:rPr>
      </w:pPr>
      <w:r w:rsidRPr="00350DB3">
        <w:rPr>
          <w:sz w:val="22"/>
          <w:szCs w:val="22"/>
        </w:rPr>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031E4A"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3B63200F" w14:textId="33C7A6E0" w:rsidR="00434667" w:rsidRPr="00FA2FE4" w:rsidRDefault="00A16ED3" w:rsidP="009772F5">
      <w:pPr>
        <w:numPr>
          <w:ilvl w:val="0"/>
          <w:numId w:val="47"/>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r w:rsidRPr="00C42B23">
        <w:rPr>
          <w:b/>
          <w:sz w:val="24"/>
          <w:szCs w:val="24"/>
        </w:rPr>
        <w:t>§</w:t>
      </w:r>
      <w:r w:rsidR="0066721C">
        <w:rPr>
          <w:b/>
          <w:sz w:val="24"/>
          <w:szCs w:val="24"/>
        </w:rPr>
        <w:t>41</w:t>
      </w:r>
    </w:p>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772F5">
      <w:pPr>
        <w:numPr>
          <w:ilvl w:val="0"/>
          <w:numId w:val="48"/>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5" w:name="_Hlk89155898"/>
      <w:r w:rsidRPr="00061014">
        <w:rPr>
          <w:sz w:val="22"/>
          <w:szCs w:val="22"/>
          <w:lang w:val="en-US"/>
        </w:rPr>
        <w:lastRenderedPageBreak/>
        <w:t>3.2</w:t>
      </w:r>
      <w:r w:rsidRPr="00061014">
        <w:rPr>
          <w:sz w:val="22"/>
          <w:szCs w:val="22"/>
          <w:lang w:val="en-US"/>
        </w:rPr>
        <w:tab/>
      </w:r>
      <w:r w:rsidR="00061014" w:rsidRPr="00061014">
        <w:rPr>
          <w:sz w:val="22"/>
          <w:szCs w:val="22"/>
        </w:rPr>
        <w:t>pochwała dyrektora szkoły,</w:t>
      </w:r>
    </w:p>
    <w:bookmarkEnd w:id="5"/>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77777777"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772F5">
      <w:pPr>
        <w:numPr>
          <w:ilvl w:val="0"/>
          <w:numId w:val="49"/>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772F5">
      <w:pPr>
        <w:numPr>
          <w:ilvl w:val="0"/>
          <w:numId w:val="49"/>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772F5">
      <w:pPr>
        <w:numPr>
          <w:ilvl w:val="0"/>
          <w:numId w:val="49"/>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772F5">
      <w:pPr>
        <w:numPr>
          <w:ilvl w:val="0"/>
          <w:numId w:val="49"/>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 xml:space="preserve">innych niegodnych </w:t>
      </w:r>
      <w:proofErr w:type="spellStart"/>
      <w:r w:rsidRPr="00AD32FC">
        <w:rPr>
          <w:sz w:val="22"/>
          <w:szCs w:val="22"/>
        </w:rPr>
        <w:t>zachowań</w:t>
      </w:r>
      <w:proofErr w:type="spellEnd"/>
      <w:r w:rsidRPr="00AD32FC">
        <w:rPr>
          <w:sz w:val="22"/>
          <w:szCs w:val="22"/>
        </w:rPr>
        <w:t xml:space="preserve">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0E81381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lastRenderedPageBreak/>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77777777" w:rsidR="00D77CBC" w:rsidRPr="005F03BC" w:rsidRDefault="00D77CBC"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lastRenderedPageBreak/>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756DFC63"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lastRenderedPageBreak/>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77777777"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lastRenderedPageBreak/>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6C09E8A0" w14:textId="77777777" w:rsidR="00D77CBC" w:rsidRPr="00065A18" w:rsidRDefault="00D77CBC" w:rsidP="00D77CBC">
      <w:pPr>
        <w:keepNext/>
        <w:tabs>
          <w:tab w:val="left" w:pos="708"/>
        </w:tabs>
        <w:ind w:left="360"/>
        <w:jc w:val="center"/>
        <w:outlineLvl w:val="0"/>
        <w:rPr>
          <w:b/>
          <w:sz w:val="14"/>
          <w:szCs w:val="22"/>
          <w:lang w:eastAsia="ar-SA"/>
        </w:rPr>
      </w:pPr>
    </w:p>
    <w:p w14:paraId="532E270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6"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6"/>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r w:rsidRPr="00C42B23">
        <w:rPr>
          <w:b/>
          <w:sz w:val="24"/>
          <w:szCs w:val="24"/>
        </w:rPr>
        <w:t>§</w:t>
      </w:r>
      <w:r w:rsidR="0066721C">
        <w:rPr>
          <w:b/>
          <w:sz w:val="24"/>
          <w:szCs w:val="24"/>
        </w:rPr>
        <w:t>58</w:t>
      </w:r>
    </w:p>
    <w:p w14:paraId="68E58C43" w14:textId="77777777" w:rsidR="00D77CBC" w:rsidRPr="005F03BC" w:rsidRDefault="00D77CBC" w:rsidP="00D77CBC">
      <w:pPr>
        <w:spacing w:after="120"/>
        <w:jc w:val="center"/>
        <w:rPr>
          <w:b/>
          <w:sz w:val="22"/>
          <w:szCs w:val="22"/>
          <w:lang w:eastAsia="ar-SA"/>
        </w:rPr>
      </w:pPr>
    </w:p>
    <w:p w14:paraId="4942C6D9" w14:textId="77777777" w:rsidR="00D77CBC" w:rsidRPr="005B4E69" w:rsidRDefault="00D77CBC" w:rsidP="009772F5">
      <w:pPr>
        <w:numPr>
          <w:ilvl w:val="0"/>
          <w:numId w:val="65"/>
        </w:numPr>
        <w:spacing w:after="120"/>
        <w:jc w:val="both"/>
        <w:rPr>
          <w:sz w:val="22"/>
          <w:szCs w:val="22"/>
          <w:lang w:eastAsia="ar-SA"/>
        </w:rPr>
      </w:pPr>
      <w:r w:rsidRPr="005F03BC">
        <w:rPr>
          <w:sz w:val="22"/>
          <w:szCs w:val="22"/>
          <w:lang w:eastAsia="ar-SA"/>
        </w:rPr>
        <w:t xml:space="preserve">Śródroczne i roczne oceny klasyfikacyjne z obowiązkowych zajęć edukacyjnych ustalają nauczyciele prowadzący poszczególne zajęcia edukacyjne, a śródroczną i roczną ocenę klasyfikacyjną zachowania – wychowawca oddziału po </w:t>
      </w:r>
      <w:r w:rsidRPr="005B4E69">
        <w:rPr>
          <w:sz w:val="22"/>
          <w:szCs w:val="22"/>
          <w:lang w:eastAsia="ar-SA"/>
        </w:rPr>
        <w:t>zasięgnięciu opinii nauczycieli, uczniów danego oddziału oraz ocenianego ucznia.</w:t>
      </w:r>
    </w:p>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lastRenderedPageBreak/>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324F68C2"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W dzienniku lekcyjnym nie dopuszcza się stosowania innych skrótów i znaków graficznych.</w:t>
      </w:r>
    </w:p>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lastRenderedPageBreak/>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7"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8" w:name="_Hlk89156180"/>
      <w:bookmarkEnd w:id="7"/>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8"/>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lastRenderedPageBreak/>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lastRenderedPageBreak/>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lastRenderedPageBreak/>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lastRenderedPageBreak/>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lastRenderedPageBreak/>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sectPr w:rsidR="005601EA">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7"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8"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9"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0"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1"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2"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7"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8"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9"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0"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3"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5"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8"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9"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0"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1"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4"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6"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7"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8"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0"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1"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4"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5"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6"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7"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9"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1"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2"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6"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9"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0"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1"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2"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3"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4"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5"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6"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7"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8"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9"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0"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1"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7207805">
    <w:abstractNumId w:val="69"/>
  </w:num>
  <w:num w:numId="2" w16cid:durableId="750271958">
    <w:abstractNumId w:val="64"/>
  </w:num>
  <w:num w:numId="3" w16cid:durableId="224992724">
    <w:abstractNumId w:val="72"/>
  </w:num>
  <w:num w:numId="4" w16cid:durableId="1932934465">
    <w:abstractNumId w:val="35"/>
  </w:num>
  <w:num w:numId="5" w16cid:durableId="2046908991">
    <w:abstractNumId w:val="84"/>
  </w:num>
  <w:num w:numId="6" w16cid:durableId="644239870">
    <w:abstractNumId w:val="0"/>
  </w:num>
  <w:num w:numId="7" w16cid:durableId="1930000527">
    <w:abstractNumId w:val="28"/>
  </w:num>
  <w:num w:numId="8" w16cid:durableId="2007702857">
    <w:abstractNumId w:val="82"/>
  </w:num>
  <w:num w:numId="9" w16cid:durableId="2010448189">
    <w:abstractNumId w:val="85"/>
  </w:num>
  <w:num w:numId="10" w16cid:durableId="640161941">
    <w:abstractNumId w:val="37"/>
  </w:num>
  <w:num w:numId="11" w16cid:durableId="993870620">
    <w:abstractNumId w:val="68"/>
  </w:num>
  <w:num w:numId="12" w16cid:durableId="564487575">
    <w:abstractNumId w:val="36"/>
  </w:num>
  <w:num w:numId="13" w16cid:durableId="631987274">
    <w:abstractNumId w:val="87"/>
  </w:num>
  <w:num w:numId="14" w16cid:durableId="1173565219">
    <w:abstractNumId w:val="59"/>
  </w:num>
  <w:num w:numId="15" w16cid:durableId="1640457718">
    <w:abstractNumId w:val="29"/>
  </w:num>
  <w:num w:numId="16" w16cid:durableId="1839541146">
    <w:abstractNumId w:val="76"/>
  </w:num>
  <w:num w:numId="17" w16cid:durableId="2039963501">
    <w:abstractNumId w:val="78"/>
  </w:num>
  <w:num w:numId="18" w16cid:durableId="1061754240">
    <w:abstractNumId w:val="39"/>
  </w:num>
  <w:num w:numId="19" w16cid:durableId="1943877615">
    <w:abstractNumId w:val="23"/>
  </w:num>
  <w:num w:numId="20" w16cid:durableId="298151461">
    <w:abstractNumId w:val="89"/>
  </w:num>
  <w:num w:numId="21" w16cid:durableId="1750155139">
    <w:abstractNumId w:val="30"/>
  </w:num>
  <w:num w:numId="22" w16cid:durableId="2145735620">
    <w:abstractNumId w:val="61"/>
  </w:num>
  <w:num w:numId="23" w16cid:durableId="333537775">
    <w:abstractNumId w:val="53"/>
  </w:num>
  <w:num w:numId="24" w16cid:durableId="1932935734">
    <w:abstractNumId w:val="60"/>
  </w:num>
  <w:num w:numId="25" w16cid:durableId="429860909">
    <w:abstractNumId w:val="79"/>
  </w:num>
  <w:num w:numId="26" w16cid:durableId="1930960220">
    <w:abstractNumId w:val="58"/>
  </w:num>
  <w:num w:numId="27" w16cid:durableId="1454246212">
    <w:abstractNumId w:val="38"/>
  </w:num>
  <w:num w:numId="28" w16cid:durableId="1982734331">
    <w:abstractNumId w:val="90"/>
  </w:num>
  <w:num w:numId="29" w16cid:durableId="292684758">
    <w:abstractNumId w:val="48"/>
  </w:num>
  <w:num w:numId="30" w16cid:durableId="175964529">
    <w:abstractNumId w:val="62"/>
  </w:num>
  <w:num w:numId="31" w16cid:durableId="142697313">
    <w:abstractNumId w:val="7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8854457">
    <w:abstractNumId w:val="86"/>
  </w:num>
  <w:num w:numId="33" w16cid:durableId="1375350931">
    <w:abstractNumId w:val="31"/>
  </w:num>
  <w:num w:numId="34" w16cid:durableId="798885560">
    <w:abstractNumId w:val="75"/>
  </w:num>
  <w:num w:numId="35" w16cid:durableId="1596014765">
    <w:abstractNumId w:val="32"/>
  </w:num>
  <w:num w:numId="36" w16cid:durableId="1523930759">
    <w:abstractNumId w:val="81"/>
  </w:num>
  <w:num w:numId="37" w16cid:durableId="2144496758">
    <w:abstractNumId w:val="50"/>
  </w:num>
  <w:num w:numId="38" w16cid:durableId="472531026">
    <w:abstractNumId w:val="88"/>
  </w:num>
  <w:num w:numId="39" w16cid:durableId="44187793">
    <w:abstractNumId w:val="83"/>
  </w:num>
  <w:num w:numId="40" w16cid:durableId="679433664">
    <w:abstractNumId w:val="56"/>
  </w:num>
  <w:num w:numId="41" w16cid:durableId="23597219">
    <w:abstractNumId w:val="65"/>
  </w:num>
  <w:num w:numId="42" w16cid:durableId="1519198764">
    <w:abstractNumId w:val="80"/>
  </w:num>
  <w:num w:numId="43" w16cid:durableId="182212699">
    <w:abstractNumId w:val="27"/>
  </w:num>
  <w:num w:numId="44" w16cid:durableId="1456682136">
    <w:abstractNumId w:val="19"/>
  </w:num>
  <w:num w:numId="45" w16cid:durableId="720398102">
    <w:abstractNumId w:val="26"/>
  </w:num>
  <w:num w:numId="46" w16cid:durableId="1456022942">
    <w:abstractNumId w:val="49"/>
  </w:num>
  <w:num w:numId="47" w16cid:durableId="904297137">
    <w:abstractNumId w:val="33"/>
  </w:num>
  <w:num w:numId="48" w16cid:durableId="1221088106">
    <w:abstractNumId w:val="44"/>
  </w:num>
  <w:num w:numId="49" w16cid:durableId="704718639">
    <w:abstractNumId w:val="63"/>
  </w:num>
  <w:num w:numId="50" w16cid:durableId="33771735">
    <w:abstractNumId w:val="73"/>
  </w:num>
  <w:num w:numId="51" w16cid:durableId="1296640193">
    <w:abstractNumId w:val="34"/>
  </w:num>
  <w:num w:numId="52" w16cid:durableId="873418281">
    <w:abstractNumId w:val="55"/>
  </w:num>
  <w:num w:numId="53" w16cid:durableId="2051300058">
    <w:abstractNumId w:val="70"/>
  </w:num>
  <w:num w:numId="54" w16cid:durableId="1898012994">
    <w:abstractNumId w:val="57"/>
  </w:num>
  <w:num w:numId="55" w16cid:durableId="1015838310">
    <w:abstractNumId w:val="47"/>
  </w:num>
  <w:num w:numId="56" w16cid:durableId="1148014318">
    <w:abstractNumId w:val="11"/>
    <w:lvlOverride w:ilvl="0">
      <w:startOverride w:val="1"/>
    </w:lvlOverride>
  </w:num>
  <w:num w:numId="57" w16cid:durableId="787511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4765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0764498">
    <w:abstractNumId w:val="4"/>
  </w:num>
  <w:num w:numId="60" w16cid:durableId="1149251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19237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085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5402876">
    <w:abstractNumId w:val="5"/>
    <w:lvlOverride w:ilvl="0">
      <w:startOverride w:val="1"/>
    </w:lvlOverride>
  </w:num>
  <w:num w:numId="64" w16cid:durableId="354234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3531956">
    <w:abstractNumId w:val="9"/>
  </w:num>
  <w:num w:numId="66" w16cid:durableId="1097215228">
    <w:abstractNumId w:val="8"/>
    <w:lvlOverride w:ilvl="0">
      <w:startOverride w:val="1"/>
    </w:lvlOverride>
  </w:num>
  <w:num w:numId="67" w16cid:durableId="1704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36732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7330426">
    <w:abstractNumId w:val="3"/>
  </w:num>
  <w:num w:numId="70" w16cid:durableId="56919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06676182">
    <w:abstractNumId w:val="10"/>
    <w:lvlOverride w:ilvl="0">
      <w:startOverride w:val="1"/>
    </w:lvlOverride>
  </w:num>
  <w:num w:numId="72" w16cid:durableId="1920359139">
    <w:abstractNumId w:val="42"/>
  </w:num>
  <w:num w:numId="73" w16cid:durableId="265306034">
    <w:abstractNumId w:val="91"/>
  </w:num>
  <w:num w:numId="74" w16cid:durableId="1687370026">
    <w:abstractNumId w:val="74"/>
  </w:num>
  <w:num w:numId="75" w16cid:durableId="979916894">
    <w:abstractNumId w:val="22"/>
  </w:num>
  <w:num w:numId="76" w16cid:durableId="306015478">
    <w:abstractNumId w:val="67"/>
  </w:num>
  <w:num w:numId="77" w16cid:durableId="1262421087">
    <w:abstractNumId w:val="51"/>
  </w:num>
  <w:num w:numId="78" w16cid:durableId="2077702909">
    <w:abstractNumId w:val="20"/>
  </w:num>
  <w:num w:numId="79" w16cid:durableId="1841657138">
    <w:abstractNumId w:val="77"/>
  </w:num>
  <w:num w:numId="80" w16cid:durableId="191458717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0208683">
    <w:abstractNumId w:val="3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9060259">
    <w:abstractNumId w:val="25"/>
  </w:num>
  <w:num w:numId="83" w16cid:durableId="332609412">
    <w:abstractNumId w:val="46"/>
  </w:num>
  <w:num w:numId="84" w16cid:durableId="1192918401">
    <w:abstractNumId w:val="21"/>
  </w:num>
  <w:num w:numId="85" w16cid:durableId="1034186281">
    <w:abstractNumId w:val="52"/>
  </w:num>
  <w:num w:numId="86" w16cid:durableId="1071348605">
    <w:abstractNumId w:val="66"/>
  </w:num>
  <w:num w:numId="87" w16cid:durableId="1466310898">
    <w:abstractNumId w:val="18"/>
  </w:num>
  <w:num w:numId="88" w16cid:durableId="1275166696">
    <w:abstractNumId w:val="41"/>
  </w:num>
  <w:num w:numId="89" w16cid:durableId="2029941066">
    <w:abstractNumId w:val="54"/>
  </w:num>
  <w:num w:numId="90" w16cid:durableId="513154007">
    <w:abstractNumId w:val="43"/>
  </w:num>
  <w:num w:numId="91" w16cid:durableId="1062096719">
    <w:abstractNumId w:val="71"/>
  </w:num>
  <w:num w:numId="92" w16cid:durableId="1007054152">
    <w:abstractNumId w:val="40"/>
  </w:num>
  <w:num w:numId="93" w16cid:durableId="703823019">
    <w:abstractNumId w:val="24"/>
  </w:num>
  <w:num w:numId="94" w16cid:durableId="1303078852">
    <w:abstractNumId w:val="4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A642B"/>
    <w:rsid w:val="000B5808"/>
    <w:rsid w:val="000C11CF"/>
    <w:rsid w:val="000D5226"/>
    <w:rsid w:val="000E5F6E"/>
    <w:rsid w:val="00101A53"/>
    <w:rsid w:val="001123C0"/>
    <w:rsid w:val="00122A83"/>
    <w:rsid w:val="00132E19"/>
    <w:rsid w:val="001431F3"/>
    <w:rsid w:val="00153590"/>
    <w:rsid w:val="0015785C"/>
    <w:rsid w:val="00160C36"/>
    <w:rsid w:val="001665CF"/>
    <w:rsid w:val="0017578D"/>
    <w:rsid w:val="0019571C"/>
    <w:rsid w:val="001C0B9C"/>
    <w:rsid w:val="00227E0D"/>
    <w:rsid w:val="00270826"/>
    <w:rsid w:val="002916C8"/>
    <w:rsid w:val="00297F4E"/>
    <w:rsid w:val="002A6E54"/>
    <w:rsid w:val="002B084B"/>
    <w:rsid w:val="002C49C5"/>
    <w:rsid w:val="002D1634"/>
    <w:rsid w:val="002D1BB3"/>
    <w:rsid w:val="002E6038"/>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D34EF"/>
    <w:rsid w:val="003D47FD"/>
    <w:rsid w:val="003E266F"/>
    <w:rsid w:val="003F01D3"/>
    <w:rsid w:val="00434667"/>
    <w:rsid w:val="0048226D"/>
    <w:rsid w:val="00497A0A"/>
    <w:rsid w:val="004A77FD"/>
    <w:rsid w:val="004B61BB"/>
    <w:rsid w:val="004C0DB2"/>
    <w:rsid w:val="004C1622"/>
    <w:rsid w:val="004E63FF"/>
    <w:rsid w:val="004E6663"/>
    <w:rsid w:val="005025B6"/>
    <w:rsid w:val="005520AF"/>
    <w:rsid w:val="00556697"/>
    <w:rsid w:val="005601EA"/>
    <w:rsid w:val="00567606"/>
    <w:rsid w:val="0057250A"/>
    <w:rsid w:val="00572A0B"/>
    <w:rsid w:val="00592450"/>
    <w:rsid w:val="0059440C"/>
    <w:rsid w:val="00596D67"/>
    <w:rsid w:val="005A41A1"/>
    <w:rsid w:val="005A6732"/>
    <w:rsid w:val="005B4E69"/>
    <w:rsid w:val="005D0DE8"/>
    <w:rsid w:val="005E5520"/>
    <w:rsid w:val="006371C1"/>
    <w:rsid w:val="00642244"/>
    <w:rsid w:val="00650B94"/>
    <w:rsid w:val="0066721C"/>
    <w:rsid w:val="00675CC9"/>
    <w:rsid w:val="006806C7"/>
    <w:rsid w:val="006F4E40"/>
    <w:rsid w:val="007108C4"/>
    <w:rsid w:val="007151C8"/>
    <w:rsid w:val="00733CA8"/>
    <w:rsid w:val="00733F01"/>
    <w:rsid w:val="00734921"/>
    <w:rsid w:val="007505BE"/>
    <w:rsid w:val="00763A06"/>
    <w:rsid w:val="007B01EE"/>
    <w:rsid w:val="007C20D8"/>
    <w:rsid w:val="007D4A63"/>
    <w:rsid w:val="007D6863"/>
    <w:rsid w:val="007F34C0"/>
    <w:rsid w:val="00802D1D"/>
    <w:rsid w:val="00814829"/>
    <w:rsid w:val="008240BE"/>
    <w:rsid w:val="0083082D"/>
    <w:rsid w:val="00863AEA"/>
    <w:rsid w:val="00867795"/>
    <w:rsid w:val="0087326A"/>
    <w:rsid w:val="0087735D"/>
    <w:rsid w:val="00881A3A"/>
    <w:rsid w:val="00895ADC"/>
    <w:rsid w:val="008C2C43"/>
    <w:rsid w:val="008D753F"/>
    <w:rsid w:val="00902C21"/>
    <w:rsid w:val="00920593"/>
    <w:rsid w:val="00946C97"/>
    <w:rsid w:val="009575D4"/>
    <w:rsid w:val="009772F5"/>
    <w:rsid w:val="00982164"/>
    <w:rsid w:val="009A5367"/>
    <w:rsid w:val="009B4301"/>
    <w:rsid w:val="009C1CBD"/>
    <w:rsid w:val="009C371A"/>
    <w:rsid w:val="009D0BE6"/>
    <w:rsid w:val="009E1381"/>
    <w:rsid w:val="009E5A1D"/>
    <w:rsid w:val="009F108D"/>
    <w:rsid w:val="009F269F"/>
    <w:rsid w:val="00A052A5"/>
    <w:rsid w:val="00A16ED3"/>
    <w:rsid w:val="00A23C83"/>
    <w:rsid w:val="00A36072"/>
    <w:rsid w:val="00A36961"/>
    <w:rsid w:val="00A40EA0"/>
    <w:rsid w:val="00A629BC"/>
    <w:rsid w:val="00A92FB0"/>
    <w:rsid w:val="00AC4F31"/>
    <w:rsid w:val="00AC746A"/>
    <w:rsid w:val="00AE7270"/>
    <w:rsid w:val="00AF652F"/>
    <w:rsid w:val="00B15639"/>
    <w:rsid w:val="00B332FF"/>
    <w:rsid w:val="00B611DC"/>
    <w:rsid w:val="00BB3740"/>
    <w:rsid w:val="00BC1469"/>
    <w:rsid w:val="00BC7FE7"/>
    <w:rsid w:val="00BD75E0"/>
    <w:rsid w:val="00C029B6"/>
    <w:rsid w:val="00C05FE9"/>
    <w:rsid w:val="00C36A4E"/>
    <w:rsid w:val="00C459B3"/>
    <w:rsid w:val="00C649B0"/>
    <w:rsid w:val="00C737DA"/>
    <w:rsid w:val="00C73861"/>
    <w:rsid w:val="00C74BC7"/>
    <w:rsid w:val="00CA195F"/>
    <w:rsid w:val="00CA42CF"/>
    <w:rsid w:val="00CB006A"/>
    <w:rsid w:val="00D1748A"/>
    <w:rsid w:val="00D21155"/>
    <w:rsid w:val="00D40FFF"/>
    <w:rsid w:val="00D77CBC"/>
    <w:rsid w:val="00DA7D2F"/>
    <w:rsid w:val="00DB22DA"/>
    <w:rsid w:val="00DB5E80"/>
    <w:rsid w:val="00DC0D7C"/>
    <w:rsid w:val="00DC2745"/>
    <w:rsid w:val="00DD4124"/>
    <w:rsid w:val="00DD6D41"/>
    <w:rsid w:val="00DE0CCE"/>
    <w:rsid w:val="00DE7996"/>
    <w:rsid w:val="00E77FD1"/>
    <w:rsid w:val="00F0243C"/>
    <w:rsid w:val="00F16073"/>
    <w:rsid w:val="00F207A2"/>
    <w:rsid w:val="00F256EC"/>
    <w:rsid w:val="00F35B16"/>
    <w:rsid w:val="00F44015"/>
    <w:rsid w:val="00F525AF"/>
    <w:rsid w:val="00F54FFA"/>
    <w:rsid w:val="00F57CDA"/>
    <w:rsid w:val="00F628E5"/>
    <w:rsid w:val="00F71F98"/>
    <w:rsid w:val="00F776B7"/>
    <w:rsid w:val="00FA1685"/>
    <w:rsid w:val="00FA2FE4"/>
    <w:rsid w:val="00FA414F"/>
    <w:rsid w:val="00FD667C"/>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20416</TotalTime>
  <Pages>36</Pages>
  <Words>16789</Words>
  <Characters>100735</Characters>
  <Application>Microsoft Office Word</Application>
  <DocSecurity>0</DocSecurity>
  <Lines>839</Lines>
  <Paragraphs>234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79</cp:revision>
  <cp:lastPrinted>2022-09-07T12:33:00Z</cp:lastPrinted>
  <dcterms:created xsi:type="dcterms:W3CDTF">2019-05-28T07:29:00Z</dcterms:created>
  <dcterms:modified xsi:type="dcterms:W3CDTF">2022-09-14T10:21:00Z</dcterms:modified>
</cp:coreProperties>
</file>