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6995" w14:textId="77777777" w:rsidR="000354D5" w:rsidRPr="00AD32FC" w:rsidRDefault="000354D5" w:rsidP="000354D5">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7E581881"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wrzesień</w:t>
      </w:r>
      <w:r w:rsidR="008B682A">
        <w:rPr>
          <w:b/>
          <w:sz w:val="30"/>
          <w:szCs w:val="22"/>
        </w:rPr>
        <w:t xml:space="preserve"> 202</w:t>
      </w:r>
      <w:r w:rsidR="00781B00">
        <w:rPr>
          <w:b/>
          <w:sz w:val="30"/>
          <w:szCs w:val="22"/>
        </w:rPr>
        <w:t>2</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77777777" w:rsidR="000354D5" w:rsidRPr="00407313" w:rsidRDefault="000354D5" w:rsidP="000354D5">
      <w:pPr>
        <w:numPr>
          <w:ilvl w:val="0"/>
          <w:numId w:val="1"/>
        </w:numPr>
        <w:jc w:val="both"/>
        <w:rPr>
          <w:sz w:val="22"/>
          <w:szCs w:val="22"/>
        </w:rPr>
      </w:pPr>
      <w:r w:rsidRPr="00407313">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lastRenderedPageBreak/>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77777777" w:rsidR="000354D5" w:rsidRPr="00407313" w:rsidRDefault="000354D5" w:rsidP="00407313">
      <w:pPr>
        <w:jc w:val="both"/>
        <w:rPr>
          <w:sz w:val="22"/>
          <w:szCs w:val="22"/>
        </w:rPr>
      </w:pPr>
      <w:r w:rsidRPr="00407313">
        <w:rPr>
          <w:sz w:val="22"/>
        </w:rPr>
        <w:t xml:space="preserve">2.4. wspieranie nauczycieli, w tym nauczycieli wychowawców opiekujących się oddziałami, pedagoga </w:t>
      </w:r>
      <w:r w:rsidRPr="00407313">
        <w:rPr>
          <w:sz w:val="22"/>
        </w:rPr>
        <w:br/>
        <w:t xml:space="preserve">       w zakresie realizacji działań określonych w programie 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lastRenderedPageBreak/>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77777777"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lastRenderedPageBreak/>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470FAE6B" w14:textId="77777777" w:rsidR="008D79AA" w:rsidRDefault="008D79AA" w:rsidP="008D79AA">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7"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77777777" w:rsidR="000354D5" w:rsidRPr="00AD32FC" w:rsidRDefault="000354D5" w:rsidP="00407313">
      <w:pPr>
        <w:numPr>
          <w:ilvl w:val="0"/>
          <w:numId w:val="7"/>
        </w:numPr>
        <w:ind w:left="708"/>
        <w:jc w:val="both"/>
        <w:rPr>
          <w:sz w:val="22"/>
          <w:szCs w:val="22"/>
        </w:rPr>
      </w:pPr>
      <w:r w:rsidRPr="00AD32FC">
        <w:rPr>
          <w:sz w:val="22"/>
          <w:szCs w:val="22"/>
        </w:rPr>
        <w:t>Działalność pedagoga szkolnego.</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77777777"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proofErr w:type="spellStart"/>
      <w:r w:rsidRPr="001609EB">
        <w:rPr>
          <w:sz w:val="22"/>
          <w:szCs w:val="22"/>
        </w:rPr>
        <w:t>ystematyczne</w:t>
      </w:r>
      <w:proofErr w:type="spellEnd"/>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2FDB67D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7845B39E" w14:textId="77777777" w:rsidR="00BE45D7" w:rsidRPr="00AD32FC" w:rsidRDefault="00BE45D7"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1BF1B66" w14:textId="77777777" w:rsidR="00694F7E" w:rsidRDefault="00694F7E" w:rsidP="000354D5">
      <w:pPr>
        <w:suppressAutoHyphens w:val="0"/>
        <w:jc w:val="center"/>
        <w:rPr>
          <w:b/>
          <w:sz w:val="24"/>
          <w:szCs w:val="24"/>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lastRenderedPageBreak/>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lastRenderedPageBreak/>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Pr="00AD32FC"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C95EABD" w14:textId="77777777" w:rsidR="000354D5" w:rsidRDefault="000354D5" w:rsidP="000354D5">
      <w:pPr>
        <w:suppressAutoHyphens w:val="0"/>
        <w:jc w:val="center"/>
        <w:rPr>
          <w:b/>
          <w:sz w:val="24"/>
          <w:szCs w:val="24"/>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lastRenderedPageBreak/>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27CB421B" w14:textId="77777777" w:rsidR="00BE45D7" w:rsidRPr="00AD32FC" w:rsidRDefault="00BE45D7" w:rsidP="00BE45D7">
      <w:pPr>
        <w:pStyle w:val="Tekstpodstawowy"/>
        <w:jc w:val="both"/>
        <w:rPr>
          <w:sz w:val="22"/>
          <w:szCs w:val="22"/>
        </w:rPr>
      </w:pPr>
    </w:p>
    <w:p w14:paraId="3DF6E41B" w14:textId="77777777" w:rsidR="00D1712E" w:rsidRPr="00AD32FC" w:rsidRDefault="00D1712E" w:rsidP="00D1712E">
      <w:pPr>
        <w:pStyle w:val="Tekstpodstawowy"/>
        <w:ind w:left="360"/>
        <w:jc w:val="both"/>
        <w:rPr>
          <w:sz w:val="22"/>
          <w:szCs w:val="22"/>
        </w:rPr>
      </w:pPr>
    </w:p>
    <w:p w14:paraId="65CA3B09" w14:textId="77777777" w:rsidR="00407313" w:rsidRPr="00AD32FC" w:rsidRDefault="00407313" w:rsidP="00407313">
      <w:pPr>
        <w:pStyle w:val="Tekstpodstawowy"/>
        <w:ind w:left="360"/>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259AE6D1" w14:textId="77777777" w:rsidR="000354D5" w:rsidRPr="00AD32FC" w:rsidRDefault="000354D5"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lastRenderedPageBreak/>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578FEF1" w14:textId="77777777" w:rsidR="000354D5" w:rsidRPr="00AD32FC" w:rsidRDefault="000354D5" w:rsidP="000354D5">
      <w:pPr>
        <w:pStyle w:val="Tekstpodstawowy"/>
        <w:numPr>
          <w:ilvl w:val="0"/>
          <w:numId w:val="21"/>
        </w:numPr>
        <w:jc w:val="both"/>
        <w:rPr>
          <w:sz w:val="22"/>
          <w:szCs w:val="22"/>
        </w:rPr>
      </w:pPr>
      <w:r w:rsidRPr="00AD32FC">
        <w:rPr>
          <w:sz w:val="22"/>
          <w:szCs w:val="22"/>
        </w:rPr>
        <w:t>Sposoby przekazywania informacji przez dyrektora szkoły :</w:t>
      </w:r>
    </w:p>
    <w:p w14:paraId="2DD9189A"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7C91967F" w14:textId="77777777" w:rsidR="000354D5" w:rsidRPr="00AD32FC" w:rsidRDefault="000354D5" w:rsidP="000354D5">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78477C12" w14:textId="77777777" w:rsidR="000354D5" w:rsidRPr="00AD32FC" w:rsidRDefault="000354D5" w:rsidP="000354D5">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696FBB25" w14:textId="77777777" w:rsidR="000354D5" w:rsidRPr="00AD32FC" w:rsidRDefault="000354D5" w:rsidP="000354D5">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7E6B56F9"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6F49B2B" w14:textId="77777777" w:rsidR="000354D5" w:rsidRPr="00AD32FC" w:rsidRDefault="000354D5" w:rsidP="000354D5">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20F1C59F" w14:textId="77777777" w:rsidR="000354D5" w:rsidRPr="00AD32FC" w:rsidRDefault="000354D5" w:rsidP="000354D5">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7637281F"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3D0B126A" w14:textId="77777777" w:rsidR="000354D5" w:rsidRPr="00AD32FC" w:rsidRDefault="000354D5" w:rsidP="000354D5">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CCE4EBD" w14:textId="77777777" w:rsidR="000354D5" w:rsidRPr="00AD32FC" w:rsidRDefault="000354D5" w:rsidP="000354D5">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41AF8785" w14:textId="77777777" w:rsidR="000354D5" w:rsidRPr="00AD32FC" w:rsidRDefault="000354D5" w:rsidP="000354D5">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77777777" w:rsidR="000354D5" w:rsidRDefault="000354D5"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lastRenderedPageBreak/>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07E85E1D" w14:textId="77777777" w:rsidR="000354D5" w:rsidRPr="00407313" w:rsidRDefault="000354D5" w:rsidP="000354D5">
      <w:pPr>
        <w:jc w:val="both"/>
        <w:rPr>
          <w:sz w:val="22"/>
          <w:szCs w:val="22"/>
          <w:lang w:val="en-US"/>
        </w:rPr>
      </w:pPr>
      <w:r w:rsidRPr="00407313">
        <w:rPr>
          <w:sz w:val="22"/>
          <w:szCs w:val="22"/>
          <w:lang w:val="en-US"/>
        </w:rPr>
        <w:t xml:space="preserve">1.2. </w:t>
      </w:r>
      <w:proofErr w:type="spellStart"/>
      <w:r w:rsidRPr="00407313">
        <w:rPr>
          <w:sz w:val="22"/>
          <w:szCs w:val="22"/>
          <w:lang w:val="en-US"/>
        </w:rPr>
        <w:t>dodatkowe</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edukacyjne</w:t>
      </w:r>
      <w:proofErr w:type="spellEnd"/>
      <w:r w:rsidRPr="00407313">
        <w:rPr>
          <w:sz w:val="22"/>
          <w:szCs w:val="22"/>
          <w:lang w:val="en-US"/>
        </w:rPr>
        <w:t xml:space="preserve">, do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zalicza</w:t>
      </w:r>
      <w:proofErr w:type="spellEnd"/>
      <w:r w:rsidRPr="00407313">
        <w:rPr>
          <w:sz w:val="22"/>
          <w:szCs w:val="22"/>
          <w:lang w:val="en-US"/>
        </w:rPr>
        <w:t xml:space="preserve"> </w:t>
      </w:r>
      <w:proofErr w:type="spellStart"/>
      <w:r w:rsidRPr="00407313">
        <w:rPr>
          <w:sz w:val="22"/>
          <w:szCs w:val="22"/>
          <w:lang w:val="en-US"/>
        </w:rPr>
        <w:t>się</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dla</w:t>
      </w:r>
      <w:proofErr w:type="spellEnd"/>
      <w:r w:rsidRPr="00407313">
        <w:rPr>
          <w:sz w:val="22"/>
          <w:szCs w:val="22"/>
          <w:lang w:val="en-US"/>
        </w:rPr>
        <w:t xml:space="preserve">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nie</w:t>
      </w:r>
      <w:proofErr w:type="spellEnd"/>
      <w:r w:rsidRPr="00407313">
        <w:rPr>
          <w:sz w:val="22"/>
          <w:szCs w:val="22"/>
          <w:lang w:val="en-US"/>
        </w:rPr>
        <w:t xml:space="preserve"> </w:t>
      </w:r>
      <w:proofErr w:type="spellStart"/>
      <w:r w:rsidRPr="00407313">
        <w:rPr>
          <w:sz w:val="22"/>
          <w:szCs w:val="22"/>
          <w:lang w:val="en-US"/>
        </w:rPr>
        <w:t>została</w:t>
      </w:r>
      <w:proofErr w:type="spellEnd"/>
      <w:r w:rsidRPr="00407313">
        <w:rPr>
          <w:sz w:val="22"/>
          <w:szCs w:val="22"/>
          <w:lang w:val="en-US"/>
        </w:rPr>
        <w:t xml:space="preserve"> </w:t>
      </w:r>
      <w:proofErr w:type="spellStart"/>
      <w:r w:rsidRPr="00407313">
        <w:rPr>
          <w:sz w:val="22"/>
          <w:szCs w:val="22"/>
          <w:lang w:val="en-US"/>
        </w:rPr>
        <w:t>ustalona</w:t>
      </w:r>
      <w:proofErr w:type="spellEnd"/>
      <w:r w:rsidRPr="00407313">
        <w:rPr>
          <w:sz w:val="22"/>
          <w:szCs w:val="22"/>
          <w:lang w:val="en-US"/>
        </w:rPr>
        <w:t xml:space="preserve"> </w:t>
      </w:r>
      <w:proofErr w:type="spellStart"/>
      <w:r w:rsidRPr="00407313">
        <w:rPr>
          <w:sz w:val="22"/>
          <w:szCs w:val="22"/>
          <w:lang w:val="en-US"/>
        </w:rPr>
        <w:t>podstawa</w:t>
      </w:r>
      <w:proofErr w:type="spellEnd"/>
      <w:r w:rsidR="00407313">
        <w:rPr>
          <w:sz w:val="22"/>
          <w:szCs w:val="22"/>
          <w:lang w:val="en-US"/>
        </w:rPr>
        <w:br/>
        <w:t xml:space="preserve">      </w:t>
      </w:r>
      <w:r w:rsidRPr="00407313">
        <w:rPr>
          <w:sz w:val="22"/>
          <w:szCs w:val="22"/>
          <w:lang w:val="en-US"/>
        </w:rPr>
        <w:t xml:space="preserve"> </w:t>
      </w:r>
      <w:proofErr w:type="spellStart"/>
      <w:r w:rsidRPr="00407313">
        <w:rPr>
          <w:sz w:val="22"/>
          <w:szCs w:val="22"/>
          <w:lang w:val="en-US"/>
        </w:rPr>
        <w:t>programowa</w:t>
      </w:r>
      <w:proofErr w:type="spellEnd"/>
      <w:r w:rsidRPr="00407313">
        <w:rPr>
          <w:sz w:val="22"/>
          <w:szCs w:val="22"/>
          <w:lang w:val="en-US"/>
        </w:rPr>
        <w:t xml:space="preserve">, </w:t>
      </w:r>
      <w:proofErr w:type="spellStart"/>
      <w:r w:rsidRPr="00407313">
        <w:rPr>
          <w:sz w:val="22"/>
          <w:szCs w:val="22"/>
          <w:lang w:val="en-US"/>
        </w:rPr>
        <w:t>lecz</w:t>
      </w:r>
      <w:proofErr w:type="spellEnd"/>
      <w:r w:rsidRPr="00407313">
        <w:rPr>
          <w:sz w:val="22"/>
          <w:szCs w:val="22"/>
          <w:lang w:val="en-US"/>
        </w:rPr>
        <w:t xml:space="preserve"> program </w:t>
      </w:r>
      <w:proofErr w:type="spellStart"/>
      <w:r w:rsidRPr="00407313">
        <w:rPr>
          <w:sz w:val="22"/>
          <w:szCs w:val="22"/>
          <w:lang w:val="en-US"/>
        </w:rPr>
        <w:t>naucznia</w:t>
      </w:r>
      <w:proofErr w:type="spellEnd"/>
      <w:r w:rsidRPr="00407313">
        <w:rPr>
          <w:sz w:val="22"/>
          <w:szCs w:val="22"/>
          <w:lang w:val="en-US"/>
        </w:rPr>
        <w:t xml:space="preserve"> </w:t>
      </w:r>
      <w:proofErr w:type="spellStart"/>
      <w:r w:rsidRPr="00407313">
        <w:rPr>
          <w:sz w:val="22"/>
          <w:szCs w:val="22"/>
          <w:lang w:val="en-US"/>
        </w:rPr>
        <w:t>tych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został</w:t>
      </w:r>
      <w:proofErr w:type="spellEnd"/>
      <w:r w:rsidRPr="00407313">
        <w:rPr>
          <w:sz w:val="22"/>
          <w:szCs w:val="22"/>
          <w:lang w:val="en-US"/>
        </w:rPr>
        <w:t xml:space="preserve"> </w:t>
      </w:r>
      <w:proofErr w:type="spellStart"/>
      <w:r w:rsidRPr="00407313">
        <w:rPr>
          <w:sz w:val="22"/>
          <w:szCs w:val="22"/>
          <w:lang w:val="en-US"/>
        </w:rPr>
        <w:t>włączony</w:t>
      </w:r>
      <w:proofErr w:type="spellEnd"/>
      <w:r w:rsidRPr="00407313">
        <w:rPr>
          <w:sz w:val="22"/>
          <w:szCs w:val="22"/>
          <w:lang w:val="en-US"/>
        </w:rPr>
        <w:t xml:space="preserve"> do </w:t>
      </w:r>
      <w:proofErr w:type="spellStart"/>
      <w:r w:rsidRPr="00407313">
        <w:rPr>
          <w:sz w:val="22"/>
          <w:szCs w:val="22"/>
          <w:lang w:val="en-US"/>
        </w:rPr>
        <w:t>szkolnego</w:t>
      </w:r>
      <w:proofErr w:type="spellEnd"/>
      <w:r w:rsidRPr="00407313">
        <w:rPr>
          <w:sz w:val="22"/>
          <w:szCs w:val="22"/>
          <w:lang w:val="en-US"/>
        </w:rPr>
        <w:t xml:space="preserve"> </w:t>
      </w:r>
      <w:proofErr w:type="spellStart"/>
      <w:r w:rsidRPr="00407313">
        <w:rPr>
          <w:sz w:val="22"/>
          <w:szCs w:val="22"/>
          <w:lang w:val="en-US"/>
        </w:rPr>
        <w:t>zestawu</w:t>
      </w:r>
      <w:proofErr w:type="spellEnd"/>
      <w:r w:rsidRPr="00407313">
        <w:rPr>
          <w:sz w:val="22"/>
          <w:szCs w:val="22"/>
          <w:lang w:val="en-US"/>
        </w:rPr>
        <w:t xml:space="preserve"> </w:t>
      </w:r>
      <w:proofErr w:type="spellStart"/>
      <w:r w:rsidRPr="00407313">
        <w:rPr>
          <w:sz w:val="22"/>
          <w:szCs w:val="22"/>
          <w:lang w:val="en-US"/>
        </w:rPr>
        <w:t>programów</w:t>
      </w:r>
      <w:proofErr w:type="spellEnd"/>
      <w:r w:rsidRPr="00407313">
        <w:rPr>
          <w:sz w:val="22"/>
          <w:szCs w:val="22"/>
          <w:lang w:val="en-US"/>
        </w:rPr>
        <w:t xml:space="preserve"> </w:t>
      </w:r>
      <w:proofErr w:type="spellStart"/>
      <w:r w:rsidRPr="00407313">
        <w:rPr>
          <w:sz w:val="22"/>
          <w:szCs w:val="22"/>
          <w:lang w:val="en-US"/>
        </w:rPr>
        <w:t>nauczania</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obowiązkowych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edukacyjnych,w</w:t>
      </w:r>
      <w:proofErr w:type="spellEnd"/>
      <w:r w:rsidRPr="00407313">
        <w:rPr>
          <w:sz w:val="22"/>
          <w:szCs w:val="22"/>
          <w:lang w:val="en-US"/>
        </w:rPr>
        <w:t xml:space="preserve"> </w:t>
      </w:r>
      <w:proofErr w:type="spellStart"/>
      <w:r w:rsidRPr="00407313">
        <w:rPr>
          <w:sz w:val="22"/>
          <w:szCs w:val="22"/>
          <w:lang w:val="en-US"/>
        </w:rPr>
        <w:t>ramach</w:t>
      </w:r>
      <w:proofErr w:type="spellEnd"/>
      <w:r w:rsidRPr="00407313">
        <w:rPr>
          <w:sz w:val="22"/>
          <w:szCs w:val="22"/>
          <w:lang w:val="en-US"/>
        </w:rPr>
        <w:t xml:space="preserve">  n </w:t>
      </w:r>
      <w:proofErr w:type="spellStart"/>
      <w:r w:rsidRPr="00407313">
        <w:rPr>
          <w:sz w:val="22"/>
          <w:szCs w:val="22"/>
          <w:lang w:val="en-US"/>
        </w:rPr>
        <w:t>nauczanyiż</w:t>
      </w:r>
      <w:proofErr w:type="spellEnd"/>
      <w:r w:rsidRPr="00407313">
        <w:rPr>
          <w:sz w:val="22"/>
          <w:szCs w:val="22"/>
          <w:lang w:val="en-US"/>
        </w:rPr>
        <w:t xml:space="preserve"> </w:t>
      </w:r>
      <w:proofErr w:type="spellStart"/>
      <w:r w:rsidRPr="00407313">
        <w:rPr>
          <w:sz w:val="22"/>
          <w:szCs w:val="22"/>
          <w:lang w:val="en-US"/>
        </w:rPr>
        <w:t>język</w:t>
      </w:r>
      <w:proofErr w:type="spellEnd"/>
      <w:r w:rsidRPr="00407313">
        <w:rPr>
          <w:sz w:val="22"/>
          <w:szCs w:val="22"/>
          <w:lang w:val="en-US"/>
        </w:rPr>
        <w:t xml:space="preserve"> </w:t>
      </w:r>
      <w:proofErr w:type="spellStart"/>
      <w:r w:rsidRPr="00407313">
        <w:rPr>
          <w:sz w:val="22"/>
          <w:szCs w:val="22"/>
          <w:lang w:val="en-US"/>
        </w:rPr>
        <w:t>obcy</w:t>
      </w:r>
      <w:proofErr w:type="spellEnd"/>
      <w:r w:rsidRPr="00407313">
        <w:rPr>
          <w:sz w:val="22"/>
          <w:szCs w:val="22"/>
          <w:lang w:val="en-US"/>
        </w:rPr>
        <w:t xml:space="preserve"> </w:t>
      </w:r>
      <w:proofErr w:type="spellStart"/>
      <w:r w:rsidRPr="00407313">
        <w:rPr>
          <w:sz w:val="22"/>
          <w:szCs w:val="22"/>
          <w:lang w:val="en-US"/>
        </w:rPr>
        <w:t>nowożytny</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z </w:t>
      </w:r>
      <w:proofErr w:type="spellStart"/>
      <w:r w:rsidRPr="00407313">
        <w:rPr>
          <w:sz w:val="22"/>
          <w:szCs w:val="22"/>
          <w:lang w:val="en-US"/>
        </w:rPr>
        <w:t>języka</w:t>
      </w:r>
      <w:proofErr w:type="spellEnd"/>
      <w:r w:rsidRPr="00407313">
        <w:rPr>
          <w:sz w:val="22"/>
          <w:szCs w:val="22"/>
          <w:lang w:val="en-US"/>
        </w:rPr>
        <w:t xml:space="preserve"> </w:t>
      </w:r>
      <w:proofErr w:type="spellStart"/>
      <w:r w:rsidRPr="00407313">
        <w:rPr>
          <w:sz w:val="22"/>
          <w:szCs w:val="22"/>
          <w:lang w:val="en-US"/>
        </w:rPr>
        <w:t>obcego</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nowożytnego</w:t>
      </w:r>
      <w:proofErr w:type="spellEnd"/>
      <w:r w:rsidRPr="00407313">
        <w:rPr>
          <w:sz w:val="22"/>
          <w:szCs w:val="22"/>
          <w:lang w:val="en-US"/>
        </w:rPr>
        <w:t xml:space="preserve"> </w:t>
      </w:r>
      <w:proofErr w:type="spellStart"/>
      <w:r w:rsidRPr="00407313">
        <w:rPr>
          <w:sz w:val="22"/>
          <w:szCs w:val="22"/>
          <w:lang w:val="en-US"/>
        </w:rPr>
        <w:t>innego</w:t>
      </w:r>
      <w:proofErr w:type="spellEnd"/>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za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po</w:t>
      </w:r>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182EAD21" w14:textId="77777777" w:rsidR="00D600BB" w:rsidRDefault="00D600BB" w:rsidP="00D600BB"/>
    <w:p w14:paraId="7C787A00" w14:textId="2E552715" w:rsidR="005B4EBB" w:rsidRDefault="005B4EBB" w:rsidP="005B4EBB">
      <w:pPr>
        <w:suppressAutoHyphens w:val="0"/>
        <w:jc w:val="center"/>
        <w:rPr>
          <w:b/>
          <w:sz w:val="24"/>
          <w:szCs w:val="24"/>
        </w:rPr>
      </w:pPr>
      <w:r w:rsidRPr="00C42B23">
        <w:rPr>
          <w:b/>
          <w:sz w:val="24"/>
          <w:szCs w:val="24"/>
        </w:rPr>
        <w:t>§</w:t>
      </w:r>
      <w:r>
        <w:rPr>
          <w:b/>
          <w:sz w:val="24"/>
          <w:szCs w:val="24"/>
        </w:rPr>
        <w:t>21</w:t>
      </w:r>
      <w:r>
        <w:rPr>
          <w:b/>
          <w:sz w:val="24"/>
          <w:szCs w:val="24"/>
        </w:rPr>
        <w:t>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2"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lastRenderedPageBreak/>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2D971C49" w14:textId="77777777" w:rsidR="00692C80" w:rsidRDefault="00692C80" w:rsidP="00692C80">
      <w:pPr>
        <w:jc w:val="both"/>
        <w:rPr>
          <w:sz w:val="22"/>
          <w:szCs w:val="22"/>
        </w:rPr>
      </w:pPr>
    </w:p>
    <w:p w14:paraId="4EDDF315" w14:textId="77777777" w:rsidR="0090561A" w:rsidRDefault="0090561A" w:rsidP="0090561A">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lastRenderedPageBreak/>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Pr="00AD32FC"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2F9351E9" w14:textId="77777777" w:rsidR="000354D5" w:rsidRPr="00AD32FC" w:rsidRDefault="000354D5" w:rsidP="000354D5">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77777777" w:rsidR="000354D5" w:rsidRPr="00AD32FC" w:rsidRDefault="000354D5" w:rsidP="000354D5">
      <w:pPr>
        <w:jc w:val="both"/>
        <w:rPr>
          <w:sz w:val="22"/>
          <w:szCs w:val="22"/>
        </w:rPr>
      </w:pPr>
      <w:r>
        <w:rPr>
          <w:sz w:val="22"/>
          <w:szCs w:val="22"/>
          <w:lang w:val="en-US"/>
        </w:rPr>
        <w:t>1.6</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77777777" w:rsidR="000354D5" w:rsidRPr="00AD32FC"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r>
      <w:r w:rsidRPr="00525AFA">
        <w:rPr>
          <w:sz w:val="22"/>
        </w:rPr>
        <w:lastRenderedPageBreak/>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w:t>
      </w:r>
      <w:proofErr w:type="spellStart"/>
      <w:r w:rsidRPr="00525AFA">
        <w:rPr>
          <w:sz w:val="22"/>
        </w:rPr>
        <w:t>postdiagnostycznym</w:t>
      </w:r>
      <w:proofErr w:type="spellEnd"/>
      <w:r w:rsidRPr="00525AFA">
        <w:rPr>
          <w:sz w:val="22"/>
        </w:rPr>
        <w:t xml:space="preserve">,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4"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5"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6"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 xml:space="preserve">realizacji zadań określonych w </w:t>
      </w:r>
      <w:proofErr w:type="spellStart"/>
      <w:r w:rsidRPr="009F108D">
        <w:rPr>
          <w:sz w:val="22"/>
          <w:szCs w:val="22"/>
        </w:rPr>
        <w:t>wso</w:t>
      </w:r>
      <w:proofErr w:type="spellEnd"/>
      <w:r w:rsidRPr="009F108D">
        <w:rPr>
          <w:sz w:val="22"/>
          <w:szCs w:val="22"/>
        </w:rPr>
        <w:t>.</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0277DA0F"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F37ACF" w:rsidRPr="00565EB2">
        <w:rPr>
          <w:sz w:val="22"/>
          <w:szCs w:val="22"/>
        </w:rPr>
        <w:lastRenderedPageBreak/>
        <w:t>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77777777"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p>
    <w:p w14:paraId="7FFE1F82" w14:textId="77777777" w:rsidR="000354D5" w:rsidRPr="00AD32FC" w:rsidRDefault="000354D5" w:rsidP="00525AFA">
      <w:pPr>
        <w:numPr>
          <w:ilvl w:val="0"/>
          <w:numId w:val="36"/>
        </w:numPr>
        <w:jc w:val="both"/>
        <w:rPr>
          <w:sz w:val="22"/>
          <w:szCs w:val="22"/>
        </w:rPr>
      </w:pPr>
      <w:r w:rsidRPr="00AD32FC">
        <w:rPr>
          <w:sz w:val="22"/>
          <w:szCs w:val="22"/>
        </w:rPr>
        <w:t>Do zadań pedagoga szkolnego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lastRenderedPageBreak/>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223C1E3E" w14:textId="77777777" w:rsidR="000354D5" w:rsidRPr="00AD32FC" w:rsidRDefault="000354D5" w:rsidP="00525AFA">
      <w:pPr>
        <w:numPr>
          <w:ilvl w:val="0"/>
          <w:numId w:val="37"/>
        </w:numPr>
        <w:jc w:val="both"/>
        <w:rPr>
          <w:sz w:val="22"/>
          <w:szCs w:val="22"/>
        </w:rPr>
      </w:pPr>
      <w:r w:rsidRPr="00AD32FC">
        <w:rPr>
          <w:sz w:val="22"/>
          <w:szCs w:val="22"/>
        </w:rPr>
        <w:t>Szczegółowy zakres obowiązków pedagoga szkolnego określa dyrektor szkoły.</w:t>
      </w:r>
    </w:p>
    <w:p w14:paraId="7760F6A7" w14:textId="77777777" w:rsidR="000354D5" w:rsidRPr="002158C4" w:rsidRDefault="000354D5" w:rsidP="000354D5">
      <w:pPr>
        <w:jc w:val="both"/>
        <w:rPr>
          <w:sz w:val="34"/>
          <w:szCs w:val="22"/>
        </w:rPr>
      </w:pP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lastRenderedPageBreak/>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7777777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lastRenderedPageBreak/>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0EA2EF7C" w14:textId="77777777" w:rsidR="000354D5" w:rsidRPr="00AD32FC" w:rsidRDefault="000354D5" w:rsidP="000354D5">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77777777"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55903E1" w14:textId="77777777" w:rsidR="0090561A" w:rsidRPr="00FA2FE4" w:rsidRDefault="0090561A" w:rsidP="0090561A">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lastRenderedPageBreak/>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77777777"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77777777" w:rsidR="000354D5" w:rsidRPr="005F03BC" w:rsidRDefault="000354D5"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lastRenderedPageBreak/>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7777777" w:rsidR="000354D5" w:rsidRPr="005F03BC"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74E68A3F" w14:textId="77777777" w:rsidR="00D600BB" w:rsidRPr="0017578D" w:rsidRDefault="00D600BB" w:rsidP="00D600BB">
      <w:pPr>
        <w:pStyle w:val="Akapitzlist"/>
        <w:spacing w:after="120"/>
        <w:ind w:left="360"/>
        <w:jc w:val="both"/>
        <w:rPr>
          <w:rFonts w:ascii="Times New Roman" w:hAnsi="Times New Roman"/>
          <w:lang w:eastAsia="ar-SA"/>
        </w:rPr>
      </w:pPr>
    </w:p>
    <w:p w14:paraId="4B529C4E" w14:textId="77777777" w:rsidR="000354D5" w:rsidRPr="00B72641" w:rsidRDefault="000354D5" w:rsidP="000354D5">
      <w:pPr>
        <w:spacing w:after="120"/>
        <w:ind w:left="360"/>
        <w:jc w:val="both"/>
        <w:rPr>
          <w:sz w:val="6"/>
          <w:szCs w:val="22"/>
          <w:lang w:eastAsia="ar-SA"/>
        </w:rPr>
      </w:pP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lastRenderedPageBreak/>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lastRenderedPageBreak/>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lastRenderedPageBreak/>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lastRenderedPageBreak/>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77777777" w:rsidR="000354D5" w:rsidRPr="005F03BC"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77777777"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6F523DC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lastRenderedPageBreak/>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w:t>
      </w:r>
      <w:proofErr w:type="spellStart"/>
      <w:r w:rsidRPr="005F03BC">
        <w:rPr>
          <w:sz w:val="22"/>
          <w:szCs w:val="22"/>
          <w:lang w:eastAsia="ar-SA"/>
        </w:rPr>
        <w:t>pt</w:t>
      </w:r>
      <w:proofErr w:type="spellEnd"/>
      <w:r w:rsidRPr="005F03BC">
        <w:rPr>
          <w:sz w:val="22"/>
          <w:szCs w:val="22"/>
          <w:lang w:eastAsia="ar-SA"/>
        </w:rPr>
        <w:t xml:space="preserve">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75A6455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W dzienniku lekcyjnym nie dopuszcza się stosowania innych skrótów i znaków graficznych.</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6256DE5C" w14:textId="77777777" w:rsidR="00694F7E" w:rsidRDefault="00694F7E" w:rsidP="000354D5">
      <w:pPr>
        <w:suppressAutoHyphens w:val="0"/>
        <w:jc w:val="center"/>
        <w:rPr>
          <w:b/>
          <w:sz w:val="24"/>
          <w:szCs w:val="24"/>
        </w:rPr>
      </w:pPr>
    </w:p>
    <w:p w14:paraId="399D477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lastRenderedPageBreak/>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r>
      <w:r w:rsidRPr="005F03BC">
        <w:rPr>
          <w:sz w:val="22"/>
          <w:szCs w:val="22"/>
          <w:lang w:eastAsia="ar-SA"/>
        </w:rPr>
        <w:lastRenderedPageBreak/>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lastRenderedPageBreak/>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lastRenderedPageBreak/>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lastRenderedPageBreak/>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77777777" w:rsidR="000354D5" w:rsidRPr="005F03BC" w:rsidRDefault="000354D5" w:rsidP="000354D5">
      <w:pPr>
        <w:tabs>
          <w:tab w:val="left" w:pos="708"/>
          <w:tab w:val="left" w:pos="9000"/>
        </w:tabs>
        <w:jc w:val="both"/>
        <w:rPr>
          <w:sz w:val="22"/>
          <w:szCs w:val="22"/>
          <w:lang w:eastAsia="ar-SA"/>
        </w:rPr>
      </w:pPr>
    </w:p>
    <w:p w14:paraId="318EE50B" w14:textId="0FAC1779" w:rsidR="000354D5" w:rsidRDefault="000354D5" w:rsidP="000354D5">
      <w:pPr>
        <w:rPr>
          <w:lang w:eastAsia="hi-IN" w:bidi="hi-IN"/>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7"/>
      <w:footerReference w:type="even" r:id="rId28"/>
      <w:footerReference w:type="default" r:id="rId29"/>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4"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5"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6"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8"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1"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3"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5"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9"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1"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5"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6"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7"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8"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9"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0"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1"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2"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3"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4"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5"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6"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7"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8"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89"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0"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1"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69"/>
  </w:num>
  <w:num w:numId="2" w16cid:durableId="33162615">
    <w:abstractNumId w:val="63"/>
  </w:num>
  <w:num w:numId="3" w16cid:durableId="885721150">
    <w:abstractNumId w:val="71"/>
  </w:num>
  <w:num w:numId="4" w16cid:durableId="634144289">
    <w:abstractNumId w:val="34"/>
  </w:num>
  <w:num w:numId="5" w16cid:durableId="2065836885">
    <w:abstractNumId w:val="83"/>
  </w:num>
  <w:num w:numId="6" w16cid:durableId="225533181">
    <w:abstractNumId w:val="0"/>
  </w:num>
  <w:num w:numId="7" w16cid:durableId="1941981959">
    <w:abstractNumId w:val="27"/>
  </w:num>
  <w:num w:numId="8" w16cid:durableId="1742943969">
    <w:abstractNumId w:val="81"/>
  </w:num>
  <w:num w:numId="9" w16cid:durableId="489488879">
    <w:abstractNumId w:val="84"/>
  </w:num>
  <w:num w:numId="10" w16cid:durableId="274140909">
    <w:abstractNumId w:val="36"/>
  </w:num>
  <w:num w:numId="11" w16cid:durableId="1628124233">
    <w:abstractNumId w:val="68"/>
  </w:num>
  <w:num w:numId="12" w16cid:durableId="785542565">
    <w:abstractNumId w:val="35"/>
  </w:num>
  <w:num w:numId="13" w16cid:durableId="849176564">
    <w:abstractNumId w:val="86"/>
  </w:num>
  <w:num w:numId="14" w16cid:durableId="1581332558">
    <w:abstractNumId w:val="57"/>
  </w:num>
  <w:num w:numId="15" w16cid:durableId="490023343">
    <w:abstractNumId w:val="28"/>
  </w:num>
  <w:num w:numId="16" w16cid:durableId="540822440">
    <w:abstractNumId w:val="75"/>
  </w:num>
  <w:num w:numId="17" w16cid:durableId="1050618947">
    <w:abstractNumId w:val="77"/>
  </w:num>
  <w:num w:numId="18" w16cid:durableId="1410007868">
    <w:abstractNumId w:val="38"/>
  </w:num>
  <w:num w:numId="19" w16cid:durableId="849833267">
    <w:abstractNumId w:val="23"/>
  </w:num>
  <w:num w:numId="20" w16cid:durableId="857701594">
    <w:abstractNumId w:val="88"/>
  </w:num>
  <w:num w:numId="21" w16cid:durableId="994724286">
    <w:abstractNumId w:val="29"/>
  </w:num>
  <w:num w:numId="22" w16cid:durableId="62262762">
    <w:abstractNumId w:val="60"/>
  </w:num>
  <w:num w:numId="23" w16cid:durableId="1642467230">
    <w:abstractNumId w:val="51"/>
  </w:num>
  <w:num w:numId="24" w16cid:durableId="200671646">
    <w:abstractNumId w:val="58"/>
  </w:num>
  <w:num w:numId="25" w16cid:durableId="2114468993">
    <w:abstractNumId w:val="78"/>
  </w:num>
  <w:num w:numId="26" w16cid:durableId="302277783">
    <w:abstractNumId w:val="56"/>
  </w:num>
  <w:num w:numId="27" w16cid:durableId="739600042">
    <w:abstractNumId w:val="37"/>
  </w:num>
  <w:num w:numId="28" w16cid:durableId="1272318260">
    <w:abstractNumId w:val="89"/>
  </w:num>
  <w:num w:numId="29" w16cid:durableId="1849906917">
    <w:abstractNumId w:val="46"/>
  </w:num>
  <w:num w:numId="30" w16cid:durableId="1164786886">
    <w:abstractNumId w:val="61"/>
  </w:num>
  <w:num w:numId="31" w16cid:durableId="444545151">
    <w:abstractNumId w:val="7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5"/>
  </w:num>
  <w:num w:numId="33" w16cid:durableId="105270244">
    <w:abstractNumId w:val="30"/>
  </w:num>
  <w:num w:numId="34" w16cid:durableId="704254551">
    <w:abstractNumId w:val="74"/>
  </w:num>
  <w:num w:numId="35" w16cid:durableId="1064177166">
    <w:abstractNumId w:val="31"/>
  </w:num>
  <w:num w:numId="36" w16cid:durableId="1576935419">
    <w:abstractNumId w:val="80"/>
  </w:num>
  <w:num w:numId="37" w16cid:durableId="1332025979">
    <w:abstractNumId w:val="48"/>
  </w:num>
  <w:num w:numId="38" w16cid:durableId="454368643">
    <w:abstractNumId w:val="87"/>
  </w:num>
  <w:num w:numId="39" w16cid:durableId="214396200">
    <w:abstractNumId w:val="82"/>
  </w:num>
  <w:num w:numId="40" w16cid:durableId="1488785514">
    <w:abstractNumId w:val="54"/>
  </w:num>
  <w:num w:numId="41" w16cid:durableId="1091317510">
    <w:abstractNumId w:val="64"/>
  </w:num>
  <w:num w:numId="42" w16cid:durableId="1076391418">
    <w:abstractNumId w:val="79"/>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0"/>
  </w:num>
  <w:num w:numId="49" w16cid:durableId="1260870536">
    <w:abstractNumId w:val="43"/>
  </w:num>
  <w:num w:numId="50" w16cid:durableId="1848011590">
    <w:abstractNumId w:val="62"/>
  </w:num>
  <w:num w:numId="51" w16cid:durableId="11150482">
    <w:abstractNumId w:val="72"/>
  </w:num>
  <w:num w:numId="52" w16cid:durableId="1066607262">
    <w:abstractNumId w:val="33"/>
  </w:num>
  <w:num w:numId="53" w16cid:durableId="68113795">
    <w:abstractNumId w:val="53"/>
  </w:num>
  <w:num w:numId="54" w16cid:durableId="864825251">
    <w:abstractNumId w:val="70"/>
  </w:num>
  <w:num w:numId="55" w16cid:durableId="2038768437">
    <w:abstractNumId w:val="55"/>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1"/>
  </w:num>
  <w:num w:numId="75" w16cid:durableId="55863146">
    <w:abstractNumId w:val="73"/>
  </w:num>
  <w:num w:numId="76" w16cid:durableId="440807101">
    <w:abstractNumId w:val="22"/>
  </w:num>
  <w:num w:numId="77" w16cid:durableId="1611087514">
    <w:abstractNumId w:val="66"/>
  </w:num>
  <w:num w:numId="78" w16cid:durableId="1047610189">
    <w:abstractNumId w:val="49"/>
  </w:num>
  <w:num w:numId="79" w16cid:durableId="877088249">
    <w:abstractNumId w:val="19"/>
  </w:num>
  <w:num w:numId="80" w16cid:durableId="1370107179">
    <w:abstractNumId w:val="76"/>
  </w:num>
  <w:num w:numId="81" w16cid:durableId="59817835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7"/>
  </w:num>
  <w:num w:numId="88" w16cid:durableId="569272420">
    <w:abstractNumId w:val="65"/>
  </w:num>
  <w:num w:numId="89" w16cid:durableId="1431509528">
    <w:abstractNumId w:val="59"/>
  </w:num>
  <w:num w:numId="90" w16cid:durableId="46061112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354D5"/>
    <w:rsid w:val="00131E79"/>
    <w:rsid w:val="00283D94"/>
    <w:rsid w:val="002E2F68"/>
    <w:rsid w:val="00321CB8"/>
    <w:rsid w:val="003A05AE"/>
    <w:rsid w:val="003D6C63"/>
    <w:rsid w:val="00407313"/>
    <w:rsid w:val="004F5F1D"/>
    <w:rsid w:val="00525AFA"/>
    <w:rsid w:val="00542BAA"/>
    <w:rsid w:val="0055259D"/>
    <w:rsid w:val="005B4EBB"/>
    <w:rsid w:val="005B6572"/>
    <w:rsid w:val="005F3B70"/>
    <w:rsid w:val="00653172"/>
    <w:rsid w:val="006655A5"/>
    <w:rsid w:val="00692C80"/>
    <w:rsid w:val="00694F7E"/>
    <w:rsid w:val="006D10F1"/>
    <w:rsid w:val="00741599"/>
    <w:rsid w:val="00781B00"/>
    <w:rsid w:val="007B7134"/>
    <w:rsid w:val="007C5D57"/>
    <w:rsid w:val="007E5E0F"/>
    <w:rsid w:val="00867D07"/>
    <w:rsid w:val="00874F74"/>
    <w:rsid w:val="008B682A"/>
    <w:rsid w:val="008D79AA"/>
    <w:rsid w:val="0090561A"/>
    <w:rsid w:val="00905CD0"/>
    <w:rsid w:val="0091124C"/>
    <w:rsid w:val="00916DC7"/>
    <w:rsid w:val="009311AB"/>
    <w:rsid w:val="00954290"/>
    <w:rsid w:val="009653A6"/>
    <w:rsid w:val="00B01566"/>
    <w:rsid w:val="00B168AE"/>
    <w:rsid w:val="00BE45D7"/>
    <w:rsid w:val="00C56981"/>
    <w:rsid w:val="00C80BB0"/>
    <w:rsid w:val="00D1712E"/>
    <w:rsid w:val="00D600BB"/>
    <w:rsid w:val="00DB1A24"/>
    <w:rsid w:val="00DC6E74"/>
    <w:rsid w:val="00E06B8D"/>
    <w:rsid w:val="00E37CDF"/>
    <w:rsid w:val="00E56297"/>
    <w:rsid w:val="00EB2EEB"/>
    <w:rsid w:val="00EC374E"/>
    <w:rsid w:val="00ED3CF1"/>
    <w:rsid w:val="00F21C67"/>
    <w:rsid w:val="00F37ACF"/>
    <w:rsid w:val="00F46D3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35</Pages>
  <Words>16155</Words>
  <Characters>96930</Characters>
  <Application>Microsoft Office Word</Application>
  <DocSecurity>0</DocSecurity>
  <Lines>807</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41</cp:revision>
  <cp:lastPrinted>2021-12-15T08:35:00Z</cp:lastPrinted>
  <dcterms:created xsi:type="dcterms:W3CDTF">2019-09-03T09:57:00Z</dcterms:created>
  <dcterms:modified xsi:type="dcterms:W3CDTF">2022-09-14T10:53:00Z</dcterms:modified>
</cp:coreProperties>
</file>