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61CC9" w14:textId="77777777" w:rsidR="004F4474" w:rsidRDefault="004F4474" w:rsidP="004F4474">
      <w:pPr>
        <w:pStyle w:val="Nagwek1"/>
        <w:ind w:left="-360" w:firstLine="0"/>
        <w:rPr>
          <w:sz w:val="52"/>
        </w:rPr>
      </w:pPr>
      <w:r>
        <w:rPr>
          <w:sz w:val="52"/>
        </w:rPr>
        <w:t>Zespół Szkół im. Jana Kochanowskiego</w:t>
      </w:r>
    </w:p>
    <w:p w14:paraId="6CCB08FC" w14:textId="77777777" w:rsidR="004F4474" w:rsidRDefault="004F4474" w:rsidP="004F4474">
      <w:pPr>
        <w:pStyle w:val="Nagwek1"/>
        <w:ind w:firstLine="0"/>
        <w:rPr>
          <w:sz w:val="40"/>
        </w:rPr>
      </w:pPr>
      <w:r>
        <w:rPr>
          <w:sz w:val="40"/>
        </w:rPr>
        <w:t>w Częstochowie</w:t>
      </w:r>
    </w:p>
    <w:p w14:paraId="44248DB4" w14:textId="77777777" w:rsidR="004F4474" w:rsidRDefault="004F4474" w:rsidP="004F4474">
      <w:r>
        <w:t>_______________________________________________________________________________________________</w:t>
      </w:r>
    </w:p>
    <w:p w14:paraId="495D0A6E" w14:textId="77777777" w:rsidR="004F4474" w:rsidRDefault="004F4474" w:rsidP="004F4474">
      <w:pPr>
        <w:pStyle w:val="Nagwek1"/>
        <w:ind w:firstLine="0"/>
      </w:pPr>
    </w:p>
    <w:p w14:paraId="11660836" w14:textId="77777777" w:rsidR="004F4474" w:rsidRDefault="004F4474" w:rsidP="004F4474">
      <w:pPr>
        <w:pStyle w:val="Nagwek1"/>
        <w:ind w:firstLine="0"/>
      </w:pPr>
    </w:p>
    <w:p w14:paraId="1255C8D3" w14:textId="77777777" w:rsidR="004F4474" w:rsidRDefault="004F4474" w:rsidP="004F4474"/>
    <w:p w14:paraId="00060BE4" w14:textId="77777777" w:rsidR="004F4474" w:rsidRDefault="004F4474" w:rsidP="004F4474"/>
    <w:p w14:paraId="0302D704" w14:textId="77777777" w:rsidR="004F4474" w:rsidRDefault="004F4474" w:rsidP="004F4474"/>
    <w:p w14:paraId="1EFF55E0" w14:textId="77777777" w:rsidR="004F4474" w:rsidRDefault="004F4474" w:rsidP="004F4474">
      <w:pPr>
        <w:pStyle w:val="Nagwek1"/>
        <w:ind w:firstLine="0"/>
      </w:pPr>
    </w:p>
    <w:p w14:paraId="448E33F5" w14:textId="77777777" w:rsidR="004F4474" w:rsidRDefault="004F4474" w:rsidP="004F4474"/>
    <w:p w14:paraId="1E6C0D81" w14:textId="77777777" w:rsidR="004F4474" w:rsidRDefault="004F4474" w:rsidP="004F4474"/>
    <w:p w14:paraId="324EDCFD" w14:textId="77777777" w:rsidR="004F4474" w:rsidRDefault="004F4474" w:rsidP="004F4474"/>
    <w:p w14:paraId="1680A88F" w14:textId="77777777" w:rsidR="004F4474" w:rsidRDefault="004F4474" w:rsidP="004F4474"/>
    <w:p w14:paraId="60CF36D6" w14:textId="77777777" w:rsidR="004F4474" w:rsidRDefault="004F4474" w:rsidP="004F4474"/>
    <w:p w14:paraId="08779520" w14:textId="77777777" w:rsidR="004F4474" w:rsidRDefault="004F4474" w:rsidP="004F4474"/>
    <w:p w14:paraId="6EA096E2" w14:textId="77777777"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14:paraId="21C94707" w14:textId="77777777" w:rsidR="004F4474" w:rsidRDefault="004F4474" w:rsidP="004F4474">
      <w:pPr>
        <w:pStyle w:val="Nagwek2"/>
        <w:numPr>
          <w:ilvl w:val="0"/>
          <w:numId w:val="0"/>
        </w:numPr>
      </w:pPr>
    </w:p>
    <w:p w14:paraId="41B692D0" w14:textId="77777777" w:rsidR="004F4474" w:rsidRDefault="004F4474" w:rsidP="004F4474"/>
    <w:p w14:paraId="142B030B" w14:textId="77777777" w:rsidR="004F4474" w:rsidRDefault="004F4474" w:rsidP="004F4474"/>
    <w:p w14:paraId="5120696E" w14:textId="77777777" w:rsidR="004F4474" w:rsidRDefault="004F4474" w:rsidP="004F4474"/>
    <w:p w14:paraId="63796FC9" w14:textId="77777777" w:rsidR="004F4474" w:rsidRDefault="004F4474" w:rsidP="004F4474"/>
    <w:p w14:paraId="44C24F28" w14:textId="77777777" w:rsidR="004F4474" w:rsidRDefault="004F4474" w:rsidP="004F4474"/>
    <w:p w14:paraId="6D6382E7" w14:textId="77777777" w:rsidR="004F4474" w:rsidRDefault="004F4474" w:rsidP="004F4474"/>
    <w:p w14:paraId="1DA1BBCD" w14:textId="77777777" w:rsidR="004F4474" w:rsidRDefault="004F4474" w:rsidP="004F4474"/>
    <w:p w14:paraId="60AE5FE4" w14:textId="77777777" w:rsidR="004F4474" w:rsidRDefault="004F4474" w:rsidP="004F4474"/>
    <w:p w14:paraId="1CA1A56B" w14:textId="77777777" w:rsidR="004F4474" w:rsidRDefault="004F4474" w:rsidP="004F4474"/>
    <w:p w14:paraId="0053A974" w14:textId="77777777" w:rsidR="004F4474" w:rsidRDefault="004F4474" w:rsidP="004F4474"/>
    <w:p w14:paraId="249887BB" w14:textId="77777777" w:rsidR="004F4474" w:rsidRDefault="004F4474" w:rsidP="004F4474"/>
    <w:p w14:paraId="0A9BDA71" w14:textId="77777777" w:rsidR="004F4474" w:rsidRDefault="004F4474" w:rsidP="004F4474"/>
    <w:p w14:paraId="1817EA2F" w14:textId="77777777" w:rsidR="004F4474" w:rsidRDefault="004F4474" w:rsidP="004F4474"/>
    <w:p w14:paraId="687FCB56" w14:textId="77777777" w:rsidR="004F4474" w:rsidRDefault="004F4474" w:rsidP="004F4474"/>
    <w:p w14:paraId="09A8A046" w14:textId="77777777" w:rsidR="004F4474" w:rsidRDefault="004F4474" w:rsidP="004F4474"/>
    <w:p w14:paraId="251964D7" w14:textId="77777777" w:rsidR="004F4474" w:rsidRDefault="004F4474" w:rsidP="004F4474"/>
    <w:p w14:paraId="5A3E438D" w14:textId="77777777" w:rsidR="004F4474" w:rsidRDefault="004F4474" w:rsidP="004F4474"/>
    <w:p w14:paraId="21B261F3" w14:textId="77777777" w:rsidR="004F4474" w:rsidRDefault="004F4474" w:rsidP="004F4474"/>
    <w:p w14:paraId="53646611" w14:textId="77777777" w:rsidR="004F4474" w:rsidRDefault="004F4474" w:rsidP="004F4474"/>
    <w:p w14:paraId="4DAC7C42" w14:textId="77777777" w:rsidR="004F4474" w:rsidRDefault="004F4474" w:rsidP="004F4474"/>
    <w:p w14:paraId="6D27C0E6" w14:textId="77777777" w:rsidR="004F4474" w:rsidRDefault="004F4474" w:rsidP="004F4474"/>
    <w:p w14:paraId="292017FD" w14:textId="77777777" w:rsidR="004F4474" w:rsidRDefault="004F4474" w:rsidP="004F4474"/>
    <w:p w14:paraId="4F45160F" w14:textId="77777777" w:rsidR="004F4474" w:rsidRDefault="004F4474" w:rsidP="004F4474">
      <w:pPr>
        <w:pStyle w:val="Nagwek"/>
      </w:pPr>
    </w:p>
    <w:p w14:paraId="286C0C6D" w14:textId="77777777" w:rsidR="004F4474" w:rsidRDefault="004F4474" w:rsidP="004F4474"/>
    <w:p w14:paraId="5425764E" w14:textId="77777777" w:rsidR="004F4474" w:rsidRDefault="004F4474" w:rsidP="004F4474">
      <w:pPr>
        <w:pStyle w:val="Stopka"/>
        <w:tabs>
          <w:tab w:val="clear" w:pos="4536"/>
          <w:tab w:val="clear" w:pos="9072"/>
        </w:tabs>
      </w:pPr>
    </w:p>
    <w:p w14:paraId="3C387DD4" w14:textId="77777777" w:rsidR="004F4474" w:rsidRDefault="004F4474" w:rsidP="004F4474"/>
    <w:p w14:paraId="5E4012A5" w14:textId="77777777" w:rsidR="004F4474" w:rsidRDefault="004F4474" w:rsidP="004F4474">
      <w:pPr>
        <w:rPr>
          <w:sz w:val="28"/>
        </w:rPr>
      </w:pPr>
    </w:p>
    <w:p w14:paraId="5B181B9B" w14:textId="77777777" w:rsidR="004F4474" w:rsidRDefault="004F4474" w:rsidP="004F4474">
      <w:pPr>
        <w:rPr>
          <w:sz w:val="28"/>
        </w:rPr>
      </w:pPr>
    </w:p>
    <w:p w14:paraId="46E7F714" w14:textId="33E9CC13" w:rsidR="004F4474" w:rsidRDefault="004F4474" w:rsidP="004F4474">
      <w:pPr>
        <w:jc w:val="center"/>
        <w:rPr>
          <w:b/>
          <w:sz w:val="30"/>
        </w:rPr>
      </w:pPr>
      <w:r>
        <w:rPr>
          <w:b/>
          <w:sz w:val="30"/>
        </w:rPr>
        <w:t xml:space="preserve">Częstochowa, </w:t>
      </w:r>
      <w:r w:rsidR="00BA62DA">
        <w:rPr>
          <w:b/>
          <w:sz w:val="30"/>
        </w:rPr>
        <w:t>listopad</w:t>
      </w:r>
      <w:r w:rsidR="005D248D">
        <w:rPr>
          <w:b/>
          <w:sz w:val="30"/>
        </w:rPr>
        <w:t xml:space="preserve">  202</w:t>
      </w:r>
      <w:r w:rsidR="002C4325">
        <w:rPr>
          <w:b/>
          <w:sz w:val="30"/>
        </w:rPr>
        <w:t>2</w:t>
      </w:r>
      <w:r>
        <w:rPr>
          <w:b/>
          <w:sz w:val="30"/>
        </w:rPr>
        <w:t xml:space="preserve"> r.</w:t>
      </w:r>
    </w:p>
    <w:p w14:paraId="4BFE9813" w14:textId="77777777" w:rsidR="004F4474" w:rsidRDefault="004F4474" w:rsidP="004F4474">
      <w:pPr>
        <w:rPr>
          <w:b/>
          <w:sz w:val="22"/>
          <w:szCs w:val="22"/>
        </w:rPr>
      </w:pPr>
      <w:r w:rsidRPr="00A46D7E">
        <w:rPr>
          <w:b/>
          <w:sz w:val="22"/>
          <w:szCs w:val="22"/>
        </w:rPr>
        <w:lastRenderedPageBreak/>
        <w:t>Podstawy prawne statutu:</w:t>
      </w:r>
    </w:p>
    <w:p w14:paraId="011CFAA1" w14:textId="77777777" w:rsidR="004F4474" w:rsidRPr="00A46D7E" w:rsidRDefault="004F4474" w:rsidP="004F4474">
      <w:pPr>
        <w:rPr>
          <w:b/>
          <w:sz w:val="22"/>
          <w:szCs w:val="22"/>
        </w:rPr>
      </w:pPr>
    </w:p>
    <w:p w14:paraId="703EE69E" w14:textId="77777777" w:rsidR="002C4325" w:rsidRDefault="002C4325" w:rsidP="008F5590">
      <w:pPr>
        <w:pStyle w:val="dt"/>
        <w:numPr>
          <w:ilvl w:val="0"/>
          <w:numId w:val="87"/>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82236BB" w14:textId="77777777" w:rsidR="002C4325" w:rsidRPr="009772F5" w:rsidRDefault="002C4325" w:rsidP="008F5590">
      <w:pPr>
        <w:pStyle w:val="dpt"/>
        <w:numPr>
          <w:ilvl w:val="0"/>
          <w:numId w:val="87"/>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2FA2A212" w14:textId="77777777" w:rsidR="007342CE" w:rsidRPr="007151C8" w:rsidRDefault="007342CE" w:rsidP="008F5590">
      <w:pPr>
        <w:pStyle w:val="dt"/>
        <w:numPr>
          <w:ilvl w:val="0"/>
          <w:numId w:val="87"/>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310C8C42" w14:textId="77777777" w:rsidR="007E44DB" w:rsidRPr="009B4301" w:rsidRDefault="007E44DB" w:rsidP="007E44DB">
      <w:pPr>
        <w:rPr>
          <w:sz w:val="22"/>
          <w:szCs w:val="22"/>
        </w:rPr>
      </w:pPr>
    </w:p>
    <w:p w14:paraId="496D8057" w14:textId="77777777" w:rsidR="004F4474" w:rsidRPr="00A46D7E" w:rsidRDefault="004F4474" w:rsidP="004F4474">
      <w:pPr>
        <w:keepNext/>
        <w:jc w:val="center"/>
        <w:outlineLvl w:val="0"/>
        <w:rPr>
          <w:b/>
          <w:sz w:val="22"/>
          <w:szCs w:val="22"/>
        </w:rPr>
      </w:pPr>
    </w:p>
    <w:p w14:paraId="08E16492" w14:textId="77777777" w:rsidR="004F4474" w:rsidRPr="00384AB8" w:rsidRDefault="004F4474" w:rsidP="004F4474">
      <w:pPr>
        <w:keepNext/>
        <w:jc w:val="center"/>
        <w:outlineLvl w:val="0"/>
        <w:rPr>
          <w:b/>
          <w:sz w:val="24"/>
          <w:szCs w:val="24"/>
        </w:rPr>
      </w:pPr>
      <w:r w:rsidRPr="00384AB8">
        <w:rPr>
          <w:b/>
          <w:sz w:val="24"/>
          <w:szCs w:val="24"/>
        </w:rPr>
        <w:t>ROZDZIAŁ I: POSTANOWIENIA OGÓLNE</w:t>
      </w:r>
    </w:p>
    <w:p w14:paraId="49DBFC25" w14:textId="77777777" w:rsidR="004F4474" w:rsidRPr="00A46D7E" w:rsidRDefault="004F4474" w:rsidP="004F4474">
      <w:pPr>
        <w:pStyle w:val="NormalnyWeb"/>
        <w:jc w:val="both"/>
        <w:rPr>
          <w:rFonts w:ascii="Times New Roman" w:hAnsi="Times New Roman"/>
          <w:color w:val="auto"/>
          <w:sz w:val="22"/>
          <w:szCs w:val="22"/>
        </w:rPr>
      </w:pPr>
    </w:p>
    <w:p w14:paraId="1764FFBF" w14:textId="77777777"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14:paraId="18B3EFDF" w14:textId="77777777" w:rsidR="004F4474" w:rsidRPr="00A46D7E" w:rsidRDefault="004F4474" w:rsidP="004F4474">
      <w:pPr>
        <w:jc w:val="center"/>
        <w:rPr>
          <w:b/>
          <w:sz w:val="22"/>
          <w:szCs w:val="22"/>
        </w:rPr>
      </w:pPr>
    </w:p>
    <w:p w14:paraId="4A05FB4E"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14:paraId="6286A923" w14:textId="77777777"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14:paraId="6313A0B2" w14:textId="77777777"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14:paraId="0308A59C" w14:textId="5B97186D"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bookmarkStart w:id="0" w:name="_Hlk113448725"/>
      <w:r w:rsidRPr="008B3DF4">
        <w:rPr>
          <w:rFonts w:ascii="Times New Roman" w:hAnsi="Times New Roman"/>
        </w:rPr>
        <w:t>Technikum Nr 2 w Częstochowie na podbudowie gimnazjum, w którym nauka trwa 4 lata,</w:t>
      </w:r>
      <w:r w:rsidR="00C244C7" w:rsidRPr="008B3DF4">
        <w:rPr>
          <w:rFonts w:ascii="Times New Roman" w:hAnsi="Times New Roman"/>
        </w:rPr>
        <w:t xml:space="preserve"> kształci</w:t>
      </w:r>
      <w:r w:rsidRPr="008B3DF4">
        <w:rPr>
          <w:rFonts w:ascii="Times New Roman" w:hAnsi="Times New Roman"/>
        </w:rPr>
        <w:t xml:space="preserve"> </w:t>
      </w:r>
      <w:r w:rsidR="00700994">
        <w:rPr>
          <w:rFonts w:ascii="Times New Roman" w:hAnsi="Times New Roman"/>
        </w:rPr>
        <w:br/>
      </w:r>
      <w:r w:rsidRPr="008B3DF4">
        <w:rPr>
          <w:rFonts w:ascii="Times New Roman" w:hAnsi="Times New Roman"/>
        </w:rPr>
        <w:t>w zawodach</w:t>
      </w:r>
      <w:r w:rsidR="005D248D">
        <w:rPr>
          <w:rFonts w:ascii="Times New Roman" w:hAnsi="Times New Roman"/>
        </w:rPr>
        <w:t>:</w:t>
      </w:r>
      <w:r w:rsidRPr="008B3DF4">
        <w:rPr>
          <w:rFonts w:ascii="Times New Roman" w:hAnsi="Times New Roman"/>
        </w:rPr>
        <w:t xml:space="preserve"> technik ekonomista z innowacją policyjno-prawną, , technik logistyk z innowacją pożarniczo - ratowniczą,  technik logistyk z innowacją policyjną, technik logistyk z innowacją</w:t>
      </w:r>
      <w:r w:rsidR="00913694">
        <w:rPr>
          <w:rFonts w:ascii="Times New Roman" w:hAnsi="Times New Roman"/>
        </w:rPr>
        <w:t xml:space="preserve"> </w:t>
      </w:r>
      <w:r w:rsidRPr="008B3DF4">
        <w:rPr>
          <w:rFonts w:ascii="Times New Roman" w:hAnsi="Times New Roman"/>
        </w:rPr>
        <w:t>wojskową, technik spedytor z innowacją policyjną.</w:t>
      </w:r>
    </w:p>
    <w:bookmarkEnd w:id="0"/>
    <w:p w14:paraId="7DC5F615" w14:textId="77777777"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r w:rsidRPr="008B3DF4">
        <w:rPr>
          <w:rFonts w:ascii="Times New Roman" w:hAnsi="Times New Roman"/>
        </w:rPr>
        <w:t>Technikum Nr 2 w Częstochowie na podbudowie szkoły podstawowej, w któ</w:t>
      </w:r>
      <w:r w:rsidR="00C244C7" w:rsidRPr="008B3DF4">
        <w:rPr>
          <w:rFonts w:ascii="Times New Roman" w:hAnsi="Times New Roman"/>
        </w:rPr>
        <w:t>rym nauka trwa 5 lat, kształci</w:t>
      </w:r>
      <w:r w:rsidRPr="008B3DF4">
        <w:rPr>
          <w:rFonts w:ascii="Times New Roman" w:hAnsi="Times New Roman"/>
        </w:rPr>
        <w:t xml:space="preserve"> </w:t>
      </w:r>
      <w:r w:rsidR="008B3DF4">
        <w:rPr>
          <w:rFonts w:ascii="Times New Roman" w:hAnsi="Times New Roman"/>
        </w:rPr>
        <w:br/>
      </w:r>
      <w:r w:rsidRPr="008B3DF4">
        <w:rPr>
          <w:rFonts w:ascii="Times New Roman" w:hAnsi="Times New Roman"/>
        </w:rPr>
        <w:t>w zawodach: technik ekonomista z innowacją policyjno-prawną, technik logistyk z innowacją pożarniczo-ratowniczą, technik logistyk z innowacją policyjną, technik logistyk z innowacją wojskową, technik spedytor z innowacją policyjną.</w:t>
      </w:r>
    </w:p>
    <w:p w14:paraId="2E7E8E7A" w14:textId="77777777" w:rsidR="008B3DF4" w:rsidRPr="008B3DF4" w:rsidRDefault="008B3DF4" w:rsidP="00B82F2A">
      <w:pPr>
        <w:pStyle w:val="Akapitzlist"/>
        <w:numPr>
          <w:ilvl w:val="0"/>
          <w:numId w:val="10"/>
        </w:numPr>
        <w:tabs>
          <w:tab w:val="clear" w:pos="0"/>
          <w:tab w:val="num" w:pos="360"/>
        </w:tabs>
        <w:spacing w:line="240" w:lineRule="auto"/>
        <w:ind w:left="360"/>
        <w:jc w:val="both"/>
        <w:rPr>
          <w:rFonts w:ascii="Times New Roman" w:hAnsi="Times New Roman"/>
        </w:rPr>
      </w:pPr>
      <w:r w:rsidRPr="008B3DF4">
        <w:rPr>
          <w:rFonts w:ascii="Times New Roman" w:hAnsi="Times New Roman"/>
        </w:rPr>
        <w:t>Nauka w szkołach wymienionych w ust. 2 i 3 kończy się uzyskaniem przez ucznia świadectwa ukończenia szkoły danego typu.</w:t>
      </w:r>
    </w:p>
    <w:p w14:paraId="482C98B0"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Organ prowadzący:</w:t>
      </w:r>
    </w:p>
    <w:p w14:paraId="71EA84E1" w14:textId="77777777"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14:paraId="4CF8AFFC"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Siedziba technikum:</w:t>
      </w:r>
    </w:p>
    <w:p w14:paraId="7B844750" w14:textId="77777777" w:rsidR="004F4474" w:rsidRPr="00A46D7E" w:rsidRDefault="004F4474" w:rsidP="00B82F2A">
      <w:pPr>
        <w:ind w:left="360"/>
        <w:jc w:val="both"/>
        <w:rPr>
          <w:sz w:val="22"/>
          <w:szCs w:val="22"/>
        </w:rPr>
      </w:pPr>
      <w:r w:rsidRPr="00A46D7E">
        <w:rPr>
          <w:sz w:val="22"/>
          <w:szCs w:val="22"/>
        </w:rPr>
        <w:t>42 – 200 Częstochowa, ul. Warszawska 142.</w:t>
      </w:r>
    </w:p>
    <w:p w14:paraId="1CB0B011"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 xml:space="preserve">Zespół Szkół im. Jana Kochanowskiego w Częstochowie, w skład którego wchodzi Technikum Nr 2 jest jednostką budżetową. </w:t>
      </w:r>
    </w:p>
    <w:p w14:paraId="415F3426"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14:paraId="7C606394" w14:textId="77777777" w:rsidR="004F4474" w:rsidRPr="00A46D7E" w:rsidRDefault="004F4474" w:rsidP="00B82F2A">
      <w:pPr>
        <w:pStyle w:val="Indeks"/>
        <w:suppressLineNumbers w:val="0"/>
        <w:ind w:left="360"/>
        <w:rPr>
          <w:sz w:val="22"/>
          <w:szCs w:val="22"/>
        </w:rPr>
      </w:pPr>
    </w:p>
    <w:p w14:paraId="18D91370"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14:paraId="5ACB6E1A" w14:textId="77777777" w:rsidR="004F4474" w:rsidRPr="00A46D7E" w:rsidRDefault="004F4474" w:rsidP="004F4474">
      <w:pPr>
        <w:jc w:val="center"/>
        <w:rPr>
          <w:b/>
          <w:sz w:val="22"/>
          <w:szCs w:val="22"/>
        </w:rPr>
      </w:pPr>
    </w:p>
    <w:p w14:paraId="494BC10C" w14:textId="77777777"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14:paraId="7A39CEE2" w14:textId="77777777"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16C2B907" w14:textId="77777777" w:rsidR="008B3DF4" w:rsidRDefault="008B3DF4" w:rsidP="000E1CEF">
      <w:pPr>
        <w:numPr>
          <w:ilvl w:val="0"/>
          <w:numId w:val="11"/>
        </w:numPr>
        <w:jc w:val="both"/>
        <w:rPr>
          <w:sz w:val="22"/>
          <w:szCs w:val="22"/>
        </w:rPr>
      </w:pPr>
      <w:r w:rsidRPr="008B3DF4">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14:paraId="4740FE03" w14:textId="4544B552" w:rsidR="00586E81" w:rsidRDefault="00586E81" w:rsidP="00586E81">
      <w:pPr>
        <w:jc w:val="both"/>
        <w:rPr>
          <w:sz w:val="22"/>
          <w:szCs w:val="22"/>
        </w:rPr>
      </w:pPr>
    </w:p>
    <w:p w14:paraId="77ECD50A" w14:textId="53B5E10F" w:rsidR="00C91646" w:rsidRDefault="00C91646" w:rsidP="00586E81">
      <w:pPr>
        <w:jc w:val="both"/>
        <w:rPr>
          <w:sz w:val="22"/>
          <w:szCs w:val="22"/>
        </w:rPr>
      </w:pPr>
    </w:p>
    <w:p w14:paraId="0387E32E" w14:textId="0F231050" w:rsidR="00C91646" w:rsidRDefault="00C91646" w:rsidP="00586E81">
      <w:pPr>
        <w:jc w:val="both"/>
        <w:rPr>
          <w:sz w:val="22"/>
          <w:szCs w:val="22"/>
        </w:rPr>
      </w:pPr>
    </w:p>
    <w:p w14:paraId="4F35942B" w14:textId="77777777" w:rsidR="00C91646" w:rsidRDefault="00C91646" w:rsidP="00586E81">
      <w:pPr>
        <w:jc w:val="both"/>
        <w:rPr>
          <w:sz w:val="22"/>
          <w:szCs w:val="22"/>
        </w:rPr>
      </w:pPr>
    </w:p>
    <w:p w14:paraId="235D82F9" w14:textId="77777777" w:rsidR="00586E81" w:rsidRPr="008B3DF4" w:rsidRDefault="00586E81" w:rsidP="00586E81">
      <w:pPr>
        <w:jc w:val="both"/>
        <w:rPr>
          <w:sz w:val="22"/>
          <w:szCs w:val="22"/>
        </w:rPr>
      </w:pPr>
    </w:p>
    <w:p w14:paraId="557641AE" w14:textId="77777777" w:rsidR="004F4474" w:rsidRDefault="004F4474" w:rsidP="004F4474">
      <w:pPr>
        <w:pStyle w:val="Nagwek1"/>
        <w:ind w:firstLine="0"/>
        <w:rPr>
          <w:sz w:val="22"/>
          <w:szCs w:val="22"/>
        </w:rPr>
      </w:pPr>
      <w:r w:rsidRPr="00384AB8">
        <w:rPr>
          <w:sz w:val="24"/>
          <w:szCs w:val="24"/>
        </w:rPr>
        <w:lastRenderedPageBreak/>
        <w:t>ROZDZIAŁ I</w:t>
      </w:r>
      <w:r>
        <w:rPr>
          <w:sz w:val="24"/>
          <w:szCs w:val="24"/>
        </w:rPr>
        <w:t>I: CELE I ZADANIA SZKOŁY</w:t>
      </w:r>
    </w:p>
    <w:p w14:paraId="34C28508" w14:textId="77777777" w:rsidR="004F4474" w:rsidRDefault="004F4474" w:rsidP="004F4474">
      <w:pPr>
        <w:pStyle w:val="Nagwek1"/>
        <w:ind w:firstLine="0"/>
        <w:rPr>
          <w:sz w:val="22"/>
          <w:szCs w:val="22"/>
        </w:rPr>
      </w:pPr>
    </w:p>
    <w:p w14:paraId="25764F10"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14:paraId="46C3D368" w14:textId="77777777" w:rsidR="004F4474" w:rsidRPr="00A46D7E" w:rsidRDefault="004F4474" w:rsidP="004F4474">
      <w:pPr>
        <w:jc w:val="center"/>
        <w:rPr>
          <w:b/>
          <w:sz w:val="22"/>
          <w:szCs w:val="22"/>
        </w:rPr>
      </w:pPr>
    </w:p>
    <w:p w14:paraId="61921844" w14:textId="77777777" w:rsidR="004F4474" w:rsidRPr="00A46D7E" w:rsidRDefault="004F4474" w:rsidP="004F4474">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14:paraId="3CB9E09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p>
    <w:p w14:paraId="41E9CC4F"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14:paraId="414FC9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14:paraId="2CE541A0"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72136A25" w14:textId="77777777"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6DDBF1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29BFF5D5" w14:textId="77777777"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4446C5E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14:paraId="6A23A488"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746BDF4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14:paraId="696199E1"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0594CF0" w14:textId="77777777"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5CE98B39" w14:textId="77777777"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068EE31A" w14:textId="77777777"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32AB044F"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14:paraId="65D11673" w14:textId="77777777" w:rsidR="004F4474" w:rsidRPr="00A46D7E" w:rsidRDefault="004F4474" w:rsidP="004F4474">
      <w:pPr>
        <w:jc w:val="center"/>
        <w:rPr>
          <w:b/>
          <w:sz w:val="22"/>
          <w:szCs w:val="22"/>
        </w:rPr>
      </w:pPr>
    </w:p>
    <w:p w14:paraId="21572C1F" w14:textId="77777777"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14:paraId="28445BC8"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6181DC2C"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DE87FFD"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14:paraId="6B82FE59"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1B649CB0" w14:textId="77777777"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7DDBC541" w14:textId="77777777" w:rsidR="004F4474" w:rsidRPr="00A46D7E" w:rsidRDefault="004F4474" w:rsidP="004F4474">
      <w:pPr>
        <w:pStyle w:val="Tekstpodstawowy"/>
        <w:ind w:left="360"/>
        <w:jc w:val="both"/>
        <w:rPr>
          <w:sz w:val="22"/>
          <w:szCs w:val="22"/>
        </w:rPr>
      </w:pPr>
    </w:p>
    <w:p w14:paraId="732B4D17"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14:paraId="5F395C92" w14:textId="77777777" w:rsidR="004F4474" w:rsidRPr="00A46D7E" w:rsidRDefault="004F4474" w:rsidP="004F4474">
      <w:pPr>
        <w:rPr>
          <w:sz w:val="22"/>
          <w:szCs w:val="22"/>
        </w:rPr>
      </w:pPr>
    </w:p>
    <w:p w14:paraId="36A13890" w14:textId="77777777" w:rsidR="008B3DF4" w:rsidRPr="008B3DF4" w:rsidRDefault="008B3DF4" w:rsidP="008F5590">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6203B8E3" w14:textId="77777777" w:rsidR="008B3DF4" w:rsidRPr="008B3DF4" w:rsidRDefault="008B3DF4" w:rsidP="008F5590">
      <w:pPr>
        <w:numPr>
          <w:ilvl w:val="0"/>
          <w:numId w:val="72"/>
        </w:numPr>
        <w:rPr>
          <w:sz w:val="22"/>
          <w:szCs w:val="22"/>
        </w:rPr>
      </w:pPr>
      <w:r w:rsidRPr="008B3DF4">
        <w:rPr>
          <w:sz w:val="22"/>
          <w:szCs w:val="22"/>
        </w:rPr>
        <w:t xml:space="preserve">Do zadań nauczyciela, o  którym mowa w ust. 1 należy: </w:t>
      </w:r>
    </w:p>
    <w:p w14:paraId="43D8CEBB" w14:textId="77777777"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6F7FB5D8" w14:textId="77777777" w:rsidR="008B3DF4" w:rsidRPr="008B3DF4" w:rsidRDefault="008B3DF4" w:rsidP="008B3DF4">
      <w:pPr>
        <w:rPr>
          <w:sz w:val="22"/>
          <w:szCs w:val="22"/>
        </w:rPr>
      </w:pPr>
      <w:r w:rsidRPr="008B3DF4">
        <w:rPr>
          <w:sz w:val="22"/>
          <w:szCs w:val="22"/>
        </w:rPr>
        <w:t>2.2. prowadzenie zajęć z zakresu doradztwa zawodowego,</w:t>
      </w:r>
    </w:p>
    <w:p w14:paraId="11701E7A" w14:textId="77777777"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14:paraId="154DDD4E" w14:textId="77777777" w:rsidR="008B3DF4" w:rsidRPr="008B3DF4" w:rsidRDefault="008B3DF4" w:rsidP="008B3DF4">
      <w:pPr>
        <w:rPr>
          <w:sz w:val="22"/>
          <w:szCs w:val="22"/>
        </w:rPr>
      </w:pPr>
      <w:r w:rsidRPr="008B3DF4">
        <w:rPr>
          <w:sz w:val="22"/>
          <w:szCs w:val="22"/>
        </w:rPr>
        <w:lastRenderedPageBreak/>
        <w:t xml:space="preserve">2.4. wspieranie nauczycieli, w tym nauczycieli wychowawców opiekujących się oddziałami, pedagoga </w:t>
      </w:r>
      <w:r w:rsidRPr="008B3DF4">
        <w:rPr>
          <w:sz w:val="22"/>
          <w:szCs w:val="22"/>
        </w:rPr>
        <w:br/>
        <w:t xml:space="preserve">       w zakresie realizacji działań określonych w programie realizacji doradztwa zawodowego,</w:t>
      </w:r>
    </w:p>
    <w:p w14:paraId="672FA88A" w14:textId="77777777" w:rsidR="008B3DF4" w:rsidRPr="008B3DF4" w:rsidRDefault="008B3DF4" w:rsidP="008B3DF4">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2A61A09C" w14:textId="77777777" w:rsidR="008B3DF4" w:rsidRPr="008B3DF4" w:rsidRDefault="008B3DF4" w:rsidP="008B3DF4">
      <w:pPr>
        <w:rPr>
          <w:sz w:val="22"/>
          <w:szCs w:val="22"/>
        </w:rPr>
      </w:pPr>
      <w:r w:rsidRPr="008B3DF4">
        <w:rPr>
          <w:sz w:val="22"/>
          <w:szCs w:val="22"/>
        </w:rPr>
        <w:t>2.6. realizowanie działań wynikających z programu realizacji doradztwa zawodowego.</w:t>
      </w:r>
    </w:p>
    <w:p w14:paraId="7E5B386A" w14:textId="77777777" w:rsidR="008B3DF4" w:rsidRPr="008B3DF4" w:rsidRDefault="008B3DF4" w:rsidP="008B3DF4">
      <w:pPr>
        <w:rPr>
          <w:b/>
          <w:sz w:val="22"/>
          <w:szCs w:val="22"/>
        </w:rPr>
      </w:pPr>
    </w:p>
    <w:p w14:paraId="0C90401C"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6</w:t>
      </w:r>
    </w:p>
    <w:p w14:paraId="14F8208E" w14:textId="77777777" w:rsidR="004F4474" w:rsidRPr="00A46D7E" w:rsidRDefault="004F4474" w:rsidP="004F4474">
      <w:pPr>
        <w:jc w:val="center"/>
        <w:rPr>
          <w:b/>
          <w:sz w:val="22"/>
          <w:szCs w:val="22"/>
        </w:rPr>
      </w:pPr>
    </w:p>
    <w:p w14:paraId="0E05ABC6" w14:textId="77777777"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14:paraId="0A9B89A6" w14:textId="77777777"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0BFC5A0F" w14:textId="77777777"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14:paraId="6B17A021" w14:textId="77777777"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14:paraId="0466F20D" w14:textId="77777777"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14:paraId="7C608B1A" w14:textId="77777777"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1EC54EFF" w14:textId="77777777"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12744B81" w14:textId="77777777" w:rsidR="008B3DF4" w:rsidRDefault="008B3DF4" w:rsidP="004F4474">
      <w:pPr>
        <w:pStyle w:val="Nagwek3"/>
        <w:jc w:val="center"/>
        <w:rPr>
          <w:rFonts w:cs="Times New Roman"/>
          <w:b/>
          <w:szCs w:val="24"/>
        </w:rPr>
      </w:pPr>
    </w:p>
    <w:p w14:paraId="1281568D"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14:paraId="06E22C07" w14:textId="77777777" w:rsidR="004F4474" w:rsidRPr="00A46D7E" w:rsidRDefault="004F4474" w:rsidP="004F4474">
      <w:pPr>
        <w:pStyle w:val="Stopka"/>
        <w:tabs>
          <w:tab w:val="clear" w:pos="4536"/>
          <w:tab w:val="clear" w:pos="9072"/>
        </w:tabs>
        <w:jc w:val="center"/>
        <w:rPr>
          <w:b/>
          <w:sz w:val="22"/>
          <w:szCs w:val="22"/>
        </w:rPr>
      </w:pPr>
    </w:p>
    <w:p w14:paraId="2DBFC2FD" w14:textId="77777777" w:rsidR="00492C64" w:rsidRPr="00492C64" w:rsidRDefault="00492C64" w:rsidP="008F5590">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30A83176" w14:textId="77777777" w:rsidR="00492C64" w:rsidRPr="00492C64" w:rsidRDefault="00492C64" w:rsidP="008F5590">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3F7E55A2" w14:textId="77777777" w:rsidR="00492C64" w:rsidRPr="00492C64" w:rsidRDefault="00492C64" w:rsidP="008F5590">
      <w:pPr>
        <w:pStyle w:val="Stopka"/>
        <w:numPr>
          <w:ilvl w:val="1"/>
          <w:numId w:val="73"/>
        </w:numPr>
        <w:ind w:left="420"/>
        <w:jc w:val="both"/>
        <w:rPr>
          <w:sz w:val="22"/>
          <w:szCs w:val="22"/>
        </w:rPr>
      </w:pPr>
      <w:r w:rsidRPr="00492C64">
        <w:rPr>
          <w:sz w:val="22"/>
          <w:szCs w:val="22"/>
        </w:rPr>
        <w:t>z niepełnosprawności,</w:t>
      </w:r>
    </w:p>
    <w:p w14:paraId="6CA7F28D" w14:textId="77777777" w:rsidR="00492C64" w:rsidRPr="00492C64" w:rsidRDefault="00492C64" w:rsidP="008F5590">
      <w:pPr>
        <w:pStyle w:val="Stopka"/>
        <w:numPr>
          <w:ilvl w:val="1"/>
          <w:numId w:val="73"/>
        </w:numPr>
        <w:ind w:left="420"/>
        <w:jc w:val="both"/>
        <w:rPr>
          <w:sz w:val="22"/>
          <w:szCs w:val="22"/>
        </w:rPr>
      </w:pPr>
      <w:r w:rsidRPr="00492C64">
        <w:rPr>
          <w:sz w:val="22"/>
          <w:szCs w:val="22"/>
        </w:rPr>
        <w:t>z niedostosowania społecznego,</w:t>
      </w:r>
    </w:p>
    <w:p w14:paraId="02110F1A" w14:textId="77777777" w:rsidR="00492C64" w:rsidRPr="00492C64" w:rsidRDefault="00492C64" w:rsidP="008F5590">
      <w:pPr>
        <w:pStyle w:val="Stopka"/>
        <w:numPr>
          <w:ilvl w:val="1"/>
          <w:numId w:val="73"/>
        </w:numPr>
        <w:ind w:left="420"/>
        <w:jc w:val="both"/>
        <w:rPr>
          <w:sz w:val="22"/>
          <w:szCs w:val="22"/>
        </w:rPr>
      </w:pPr>
      <w:r w:rsidRPr="00492C64">
        <w:rPr>
          <w:sz w:val="22"/>
          <w:szCs w:val="22"/>
        </w:rPr>
        <w:t>z zagrożenia niedostosowaniem społecznym,</w:t>
      </w:r>
    </w:p>
    <w:p w14:paraId="637CFFEE" w14:textId="77777777" w:rsidR="00492C64" w:rsidRPr="00492C64" w:rsidRDefault="00492C64" w:rsidP="008F5590">
      <w:pPr>
        <w:pStyle w:val="Stopka"/>
        <w:numPr>
          <w:ilvl w:val="1"/>
          <w:numId w:val="73"/>
        </w:numPr>
        <w:ind w:left="420"/>
        <w:jc w:val="both"/>
        <w:rPr>
          <w:sz w:val="22"/>
          <w:szCs w:val="22"/>
        </w:rPr>
      </w:pPr>
      <w:r w:rsidRPr="00492C64">
        <w:rPr>
          <w:sz w:val="22"/>
          <w:szCs w:val="22"/>
        </w:rPr>
        <w:t>z zaburzeń zachowania lub emocji,</w:t>
      </w:r>
    </w:p>
    <w:p w14:paraId="4D73431A" w14:textId="77777777" w:rsidR="00492C64" w:rsidRPr="00492C64" w:rsidRDefault="00492C64" w:rsidP="008F5590">
      <w:pPr>
        <w:pStyle w:val="Stopka"/>
        <w:numPr>
          <w:ilvl w:val="1"/>
          <w:numId w:val="73"/>
        </w:numPr>
        <w:ind w:left="420"/>
        <w:jc w:val="both"/>
        <w:rPr>
          <w:sz w:val="22"/>
          <w:szCs w:val="22"/>
        </w:rPr>
      </w:pPr>
      <w:r w:rsidRPr="00492C64">
        <w:rPr>
          <w:sz w:val="22"/>
          <w:szCs w:val="22"/>
        </w:rPr>
        <w:t>ze szczególnych uzdolnień,</w:t>
      </w:r>
    </w:p>
    <w:p w14:paraId="59E20DAB" w14:textId="77777777" w:rsidR="00492C64" w:rsidRPr="00492C64" w:rsidRDefault="00492C64" w:rsidP="008F5590">
      <w:pPr>
        <w:pStyle w:val="Stopka"/>
        <w:numPr>
          <w:ilvl w:val="1"/>
          <w:numId w:val="73"/>
        </w:numPr>
        <w:ind w:left="420"/>
        <w:jc w:val="both"/>
        <w:rPr>
          <w:sz w:val="22"/>
          <w:szCs w:val="22"/>
        </w:rPr>
      </w:pPr>
      <w:r w:rsidRPr="00492C64">
        <w:rPr>
          <w:sz w:val="22"/>
          <w:szCs w:val="22"/>
        </w:rPr>
        <w:t>ze specyficznych trudności w uczeniu się,</w:t>
      </w:r>
    </w:p>
    <w:p w14:paraId="50332F10" w14:textId="77777777" w:rsidR="00492C64" w:rsidRPr="00492C64" w:rsidRDefault="00492C64" w:rsidP="008F5590">
      <w:pPr>
        <w:pStyle w:val="Stopka"/>
        <w:numPr>
          <w:ilvl w:val="1"/>
          <w:numId w:val="73"/>
        </w:numPr>
        <w:ind w:left="420"/>
        <w:jc w:val="both"/>
        <w:rPr>
          <w:sz w:val="22"/>
          <w:szCs w:val="22"/>
        </w:rPr>
      </w:pPr>
      <w:r w:rsidRPr="00492C64">
        <w:rPr>
          <w:sz w:val="22"/>
          <w:szCs w:val="22"/>
        </w:rPr>
        <w:t>z deficytów kompetencji i zaburzeń sprawności językowych,</w:t>
      </w:r>
    </w:p>
    <w:p w14:paraId="56A15FC3" w14:textId="77777777" w:rsidR="00492C64" w:rsidRPr="00492C64" w:rsidRDefault="00492C64" w:rsidP="008F5590">
      <w:pPr>
        <w:pStyle w:val="Stopka"/>
        <w:numPr>
          <w:ilvl w:val="1"/>
          <w:numId w:val="73"/>
        </w:numPr>
        <w:ind w:left="420"/>
        <w:jc w:val="both"/>
        <w:rPr>
          <w:sz w:val="22"/>
          <w:szCs w:val="22"/>
        </w:rPr>
      </w:pPr>
      <w:r w:rsidRPr="00492C64">
        <w:rPr>
          <w:sz w:val="22"/>
          <w:szCs w:val="22"/>
        </w:rPr>
        <w:t>z choroby przewlekłej,</w:t>
      </w:r>
    </w:p>
    <w:p w14:paraId="07E3ABB6" w14:textId="77777777" w:rsidR="00492C64" w:rsidRPr="00492C64" w:rsidRDefault="00492C64" w:rsidP="008F5590">
      <w:pPr>
        <w:pStyle w:val="Stopka"/>
        <w:numPr>
          <w:ilvl w:val="1"/>
          <w:numId w:val="73"/>
        </w:numPr>
        <w:ind w:left="420"/>
        <w:jc w:val="both"/>
        <w:rPr>
          <w:sz w:val="22"/>
          <w:szCs w:val="22"/>
        </w:rPr>
      </w:pPr>
      <w:r w:rsidRPr="00492C64">
        <w:rPr>
          <w:sz w:val="22"/>
          <w:szCs w:val="22"/>
        </w:rPr>
        <w:t>z sytuacji kryzysowych lub traumatycznych,</w:t>
      </w:r>
    </w:p>
    <w:p w14:paraId="443F1FDC" w14:textId="77777777"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14:paraId="44B62459" w14:textId="77777777"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14:paraId="1A9D339D" w14:textId="77777777"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14:paraId="1BD1DA3D"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5CAE2595" w14:textId="77777777" w:rsidR="00492C64" w:rsidRPr="00492C64" w:rsidRDefault="00492C64" w:rsidP="008F5590">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1FE4B3A7" w14:textId="77777777" w:rsidR="00492C64" w:rsidRPr="00492C64" w:rsidRDefault="00492C64" w:rsidP="008F5590">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 doradca zawodowy.</w:t>
      </w:r>
    </w:p>
    <w:p w14:paraId="23CCBE1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z inicjatywy:</w:t>
      </w:r>
    </w:p>
    <w:p w14:paraId="00A49F6B" w14:textId="77777777" w:rsidR="00492C64" w:rsidRPr="00492C64" w:rsidRDefault="00492C64" w:rsidP="008F5590">
      <w:pPr>
        <w:pStyle w:val="Stopka"/>
        <w:numPr>
          <w:ilvl w:val="1"/>
          <w:numId w:val="73"/>
        </w:numPr>
        <w:ind w:left="420"/>
        <w:jc w:val="both"/>
        <w:rPr>
          <w:sz w:val="22"/>
          <w:szCs w:val="22"/>
        </w:rPr>
      </w:pPr>
      <w:r w:rsidRPr="00492C64">
        <w:rPr>
          <w:sz w:val="22"/>
          <w:szCs w:val="22"/>
        </w:rPr>
        <w:t>Ucznia,</w:t>
      </w:r>
    </w:p>
    <w:p w14:paraId="46848E68" w14:textId="77777777" w:rsidR="00492C64" w:rsidRPr="00492C64" w:rsidRDefault="00492C64" w:rsidP="008F5590">
      <w:pPr>
        <w:pStyle w:val="Stopka"/>
        <w:numPr>
          <w:ilvl w:val="1"/>
          <w:numId w:val="73"/>
        </w:numPr>
        <w:ind w:left="420"/>
        <w:jc w:val="both"/>
        <w:rPr>
          <w:sz w:val="22"/>
          <w:szCs w:val="22"/>
        </w:rPr>
      </w:pPr>
      <w:r w:rsidRPr="00492C64">
        <w:rPr>
          <w:sz w:val="22"/>
          <w:szCs w:val="22"/>
        </w:rPr>
        <w:t>Rodziców ucznia,</w:t>
      </w:r>
    </w:p>
    <w:p w14:paraId="66581102" w14:textId="77777777" w:rsidR="00492C64" w:rsidRPr="00492C64" w:rsidRDefault="00492C64" w:rsidP="008F5590">
      <w:pPr>
        <w:pStyle w:val="Stopka"/>
        <w:numPr>
          <w:ilvl w:val="1"/>
          <w:numId w:val="73"/>
        </w:numPr>
        <w:ind w:left="420"/>
        <w:jc w:val="both"/>
        <w:rPr>
          <w:sz w:val="22"/>
          <w:szCs w:val="22"/>
        </w:rPr>
      </w:pPr>
      <w:r w:rsidRPr="00492C64">
        <w:rPr>
          <w:sz w:val="22"/>
          <w:szCs w:val="22"/>
        </w:rPr>
        <w:t>Dyrektora szkoły,</w:t>
      </w:r>
    </w:p>
    <w:p w14:paraId="5B916E3D" w14:textId="77777777" w:rsidR="00492C64" w:rsidRPr="00492C64" w:rsidRDefault="00492C64" w:rsidP="008F5590">
      <w:pPr>
        <w:pStyle w:val="Stopka"/>
        <w:numPr>
          <w:ilvl w:val="1"/>
          <w:numId w:val="73"/>
        </w:numPr>
        <w:ind w:left="420"/>
        <w:jc w:val="both"/>
        <w:rPr>
          <w:sz w:val="22"/>
          <w:szCs w:val="22"/>
        </w:rPr>
      </w:pPr>
      <w:r w:rsidRPr="00492C64">
        <w:rPr>
          <w:sz w:val="22"/>
          <w:szCs w:val="22"/>
        </w:rPr>
        <w:lastRenderedPageBreak/>
        <w:t>Nauczyciela,</w:t>
      </w:r>
    </w:p>
    <w:p w14:paraId="753F054E" w14:textId="77777777" w:rsidR="00492C64" w:rsidRPr="00492C64" w:rsidRDefault="00492C64" w:rsidP="008F5590">
      <w:pPr>
        <w:pStyle w:val="Stopka"/>
        <w:numPr>
          <w:ilvl w:val="1"/>
          <w:numId w:val="73"/>
        </w:numPr>
        <w:ind w:left="420"/>
        <w:jc w:val="both"/>
        <w:rPr>
          <w:sz w:val="22"/>
          <w:szCs w:val="22"/>
        </w:rPr>
      </w:pPr>
      <w:r w:rsidRPr="00492C64">
        <w:rPr>
          <w:sz w:val="22"/>
          <w:szCs w:val="22"/>
        </w:rPr>
        <w:t>Pielęgniarki szkolnej,</w:t>
      </w:r>
    </w:p>
    <w:p w14:paraId="0DBB77CD" w14:textId="77777777" w:rsidR="00492C64" w:rsidRPr="00492C64" w:rsidRDefault="00492C64" w:rsidP="008F5590">
      <w:pPr>
        <w:pStyle w:val="Stopka"/>
        <w:numPr>
          <w:ilvl w:val="1"/>
          <w:numId w:val="73"/>
        </w:numPr>
        <w:ind w:left="420"/>
        <w:jc w:val="both"/>
        <w:rPr>
          <w:sz w:val="22"/>
          <w:szCs w:val="22"/>
        </w:rPr>
      </w:pPr>
      <w:r w:rsidRPr="00492C64">
        <w:rPr>
          <w:sz w:val="22"/>
          <w:szCs w:val="22"/>
        </w:rPr>
        <w:t>Poradni,</w:t>
      </w:r>
    </w:p>
    <w:p w14:paraId="6BEFADB1" w14:textId="77777777" w:rsidR="00492C64" w:rsidRPr="00492C64" w:rsidRDefault="00492C64" w:rsidP="008F5590">
      <w:pPr>
        <w:pStyle w:val="Stopka"/>
        <w:numPr>
          <w:ilvl w:val="1"/>
          <w:numId w:val="73"/>
        </w:numPr>
        <w:ind w:left="420"/>
        <w:jc w:val="both"/>
        <w:rPr>
          <w:sz w:val="22"/>
          <w:szCs w:val="22"/>
        </w:rPr>
      </w:pPr>
      <w:r w:rsidRPr="00492C64">
        <w:rPr>
          <w:sz w:val="22"/>
          <w:szCs w:val="22"/>
        </w:rPr>
        <w:t>Pracownika socjalnego,</w:t>
      </w:r>
    </w:p>
    <w:p w14:paraId="64E73E4F" w14:textId="77777777" w:rsidR="00492C64" w:rsidRPr="00492C64" w:rsidRDefault="00492C64" w:rsidP="008F5590">
      <w:pPr>
        <w:pStyle w:val="Stopka"/>
        <w:numPr>
          <w:ilvl w:val="1"/>
          <w:numId w:val="73"/>
        </w:numPr>
        <w:ind w:left="420"/>
        <w:jc w:val="both"/>
        <w:rPr>
          <w:sz w:val="22"/>
          <w:szCs w:val="22"/>
        </w:rPr>
      </w:pPr>
      <w:r w:rsidRPr="00492C64">
        <w:rPr>
          <w:sz w:val="22"/>
          <w:szCs w:val="22"/>
        </w:rPr>
        <w:t>Asystenta rodziny,</w:t>
      </w:r>
    </w:p>
    <w:p w14:paraId="164E42D4" w14:textId="77777777" w:rsidR="00492C64" w:rsidRPr="00492C64" w:rsidRDefault="00492C64" w:rsidP="008F5590">
      <w:pPr>
        <w:pStyle w:val="Stopka"/>
        <w:numPr>
          <w:ilvl w:val="1"/>
          <w:numId w:val="73"/>
        </w:numPr>
        <w:ind w:left="420"/>
        <w:jc w:val="both"/>
        <w:rPr>
          <w:sz w:val="22"/>
          <w:szCs w:val="22"/>
        </w:rPr>
      </w:pPr>
      <w:r w:rsidRPr="00492C64">
        <w:rPr>
          <w:sz w:val="22"/>
          <w:szCs w:val="22"/>
        </w:rPr>
        <w:t>Kuratora sądowego,</w:t>
      </w:r>
    </w:p>
    <w:p w14:paraId="53668898" w14:textId="77777777"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14:paraId="1F93174C"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14:paraId="68F17D8C"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uzdolnienia,</w:t>
      </w:r>
    </w:p>
    <w:p w14:paraId="136A53E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umiejętności uczenia się,</w:t>
      </w:r>
    </w:p>
    <w:p w14:paraId="7120A76B"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dydaktyczno-wyrównawczych,</w:t>
      </w:r>
    </w:p>
    <w:p w14:paraId="0CC3950E"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14:paraId="463A043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związanych z wyborem kierunku kształcenia i zawodu,</w:t>
      </w:r>
    </w:p>
    <w:p w14:paraId="3ABF97EE" w14:textId="77777777" w:rsidR="00492C64" w:rsidRPr="00492C64" w:rsidRDefault="00492C64" w:rsidP="008F5590">
      <w:pPr>
        <w:pStyle w:val="Stopka"/>
        <w:numPr>
          <w:ilvl w:val="1"/>
          <w:numId w:val="73"/>
        </w:numPr>
        <w:ind w:left="420"/>
        <w:jc w:val="both"/>
        <w:rPr>
          <w:sz w:val="22"/>
          <w:szCs w:val="22"/>
        </w:rPr>
      </w:pPr>
      <w:r w:rsidRPr="00492C64">
        <w:rPr>
          <w:sz w:val="22"/>
          <w:szCs w:val="22"/>
        </w:rPr>
        <w:t>Zindywidualizowanej ścieżki kształcenia,</w:t>
      </w:r>
    </w:p>
    <w:p w14:paraId="63344DEA" w14:textId="77777777" w:rsidR="00492C64" w:rsidRPr="00492C64" w:rsidRDefault="00492C64" w:rsidP="008F5590">
      <w:pPr>
        <w:pStyle w:val="Stopka"/>
        <w:numPr>
          <w:ilvl w:val="1"/>
          <w:numId w:val="73"/>
        </w:numPr>
        <w:ind w:left="420"/>
        <w:jc w:val="both"/>
        <w:rPr>
          <w:sz w:val="22"/>
          <w:szCs w:val="22"/>
        </w:rPr>
      </w:pPr>
      <w:r w:rsidRPr="00492C64">
        <w:rPr>
          <w:sz w:val="22"/>
          <w:szCs w:val="22"/>
        </w:rPr>
        <w:t>Porad i konsultacji,</w:t>
      </w:r>
    </w:p>
    <w:p w14:paraId="689DFCA5"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Warsztatów. </w:t>
      </w:r>
    </w:p>
    <w:p w14:paraId="0FF242B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15212010" w14:textId="77777777" w:rsidR="000A67E7" w:rsidRDefault="000A67E7" w:rsidP="008F5590">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32D7C44E" w14:textId="77777777" w:rsidR="000A67E7" w:rsidRPr="00FD667C" w:rsidRDefault="000A67E7" w:rsidP="008F5590">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1A92AA8C" w14:textId="77777777" w:rsidR="000A67E7" w:rsidRDefault="000A67E7" w:rsidP="000A67E7">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07A577E8" w14:textId="77777777" w:rsidR="000A67E7" w:rsidRDefault="000A67E7" w:rsidP="008F5590">
      <w:pPr>
        <w:pStyle w:val="Indeks"/>
        <w:numPr>
          <w:ilvl w:val="0"/>
          <w:numId w:val="73"/>
        </w:numPr>
        <w:suppressLineNumbers w:val="0"/>
        <w:ind w:left="420"/>
        <w:jc w:val="both"/>
        <w:rPr>
          <w:sz w:val="22"/>
          <w:szCs w:val="22"/>
        </w:rPr>
      </w:pPr>
      <w:r w:rsidRPr="00733CA8">
        <w:rPr>
          <w:rFonts w:cs="Times New Roman"/>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71F5B7D9" w14:textId="77777777" w:rsidR="000A67E7" w:rsidRPr="00733CA8" w:rsidRDefault="000A67E7" w:rsidP="008F5590">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7"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A9B055A" w14:textId="77777777" w:rsidR="000A67E7" w:rsidRPr="00733CA8" w:rsidRDefault="000A67E7" w:rsidP="008F5590">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617E18FE" w14:textId="77777777" w:rsidR="004F4474" w:rsidRPr="00A46D7E" w:rsidRDefault="004F4474" w:rsidP="00492C64">
      <w:pPr>
        <w:pStyle w:val="Stopka"/>
        <w:tabs>
          <w:tab w:val="clear" w:pos="4536"/>
          <w:tab w:val="clear" w:pos="9072"/>
        </w:tabs>
        <w:ind w:left="420"/>
        <w:rPr>
          <w:sz w:val="22"/>
          <w:szCs w:val="22"/>
        </w:rPr>
      </w:pPr>
    </w:p>
    <w:p w14:paraId="3D91C315"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14:paraId="1BF5CB4E" w14:textId="77777777" w:rsidR="004F4474" w:rsidRPr="00A46D7E" w:rsidRDefault="004F4474" w:rsidP="004F4474">
      <w:pPr>
        <w:pStyle w:val="Tekstpodstawowy"/>
        <w:jc w:val="center"/>
        <w:rPr>
          <w:b/>
          <w:sz w:val="22"/>
          <w:szCs w:val="22"/>
        </w:rPr>
      </w:pPr>
    </w:p>
    <w:p w14:paraId="3F853E89" w14:textId="77777777"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14:paraId="75BCE761"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6B057DBB"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p>
    <w:p w14:paraId="4CB554C3"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8190FC"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7CA3ECB5"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lastRenderedPageBreak/>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7BCE1CD" w14:textId="77777777" w:rsidR="004F4474" w:rsidRPr="00A46D7E" w:rsidRDefault="004F4474" w:rsidP="004F4474">
      <w:pPr>
        <w:ind w:left="360"/>
        <w:rPr>
          <w:sz w:val="22"/>
          <w:szCs w:val="22"/>
        </w:rPr>
      </w:pPr>
      <w:r w:rsidRPr="00A46D7E">
        <w:rPr>
          <w:sz w:val="22"/>
          <w:szCs w:val="22"/>
        </w:rPr>
        <w:t>5.1. imprezy i uroczystości szkolne,</w:t>
      </w:r>
    </w:p>
    <w:p w14:paraId="642F4DA9" w14:textId="77777777" w:rsidR="004F4474" w:rsidRPr="00A46D7E" w:rsidRDefault="004F4474" w:rsidP="004F4474">
      <w:pPr>
        <w:ind w:left="360"/>
        <w:rPr>
          <w:sz w:val="22"/>
          <w:szCs w:val="22"/>
        </w:rPr>
      </w:pPr>
      <w:r w:rsidRPr="00A46D7E">
        <w:rPr>
          <w:sz w:val="22"/>
          <w:szCs w:val="22"/>
        </w:rPr>
        <w:t>5.2. wyjścia do kina, teatru, filharmonii, muzeum,</w:t>
      </w:r>
    </w:p>
    <w:p w14:paraId="05C34495" w14:textId="77777777"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14:paraId="2F2AC918" w14:textId="77777777"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14:paraId="177163B4" w14:textId="77777777"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14:paraId="740ABCE4" w14:textId="77777777" w:rsidR="004F4474" w:rsidRPr="001609EB" w:rsidRDefault="004F4474" w:rsidP="000E1CEF">
      <w:pPr>
        <w:numPr>
          <w:ilvl w:val="0"/>
          <w:numId w:val="16"/>
        </w:numPr>
        <w:jc w:val="both"/>
        <w:rPr>
          <w:sz w:val="22"/>
          <w:szCs w:val="22"/>
        </w:rPr>
      </w:pPr>
      <w:r w:rsidRPr="001609EB">
        <w:rPr>
          <w:sz w:val="22"/>
          <w:szCs w:val="22"/>
          <w:lang w:val="en-US"/>
        </w:rPr>
        <w:t>S</w:t>
      </w:r>
      <w:proofErr w:type="spellStart"/>
      <w:r w:rsidR="009646FF" w:rsidRPr="001609EB">
        <w:rPr>
          <w:sz w:val="22"/>
          <w:szCs w:val="22"/>
        </w:rPr>
        <w:t>ystematyczne</w:t>
      </w:r>
      <w:proofErr w:type="spellEnd"/>
      <w:r w:rsidRPr="001609EB">
        <w:rPr>
          <w:sz w:val="22"/>
          <w:szCs w:val="22"/>
        </w:rPr>
        <w:t xml:space="preserve"> i konsekwentne realizowanie programu wychowawczo – profilaktycznego. </w:t>
      </w:r>
    </w:p>
    <w:p w14:paraId="5AFD6220" w14:textId="77777777" w:rsidR="00700994" w:rsidRDefault="00700994" w:rsidP="004F4474">
      <w:pPr>
        <w:pStyle w:val="Nagwek3"/>
        <w:jc w:val="center"/>
        <w:rPr>
          <w:rFonts w:cs="Times New Roman"/>
          <w:b/>
          <w:szCs w:val="24"/>
        </w:rPr>
      </w:pPr>
    </w:p>
    <w:p w14:paraId="456A1C84"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14:paraId="12D4BCF0" w14:textId="77777777" w:rsidR="004F4474" w:rsidRPr="00A46D7E" w:rsidRDefault="004F4474" w:rsidP="004F4474">
      <w:pPr>
        <w:pStyle w:val="Tekstpodstawowy"/>
        <w:jc w:val="center"/>
        <w:rPr>
          <w:b/>
          <w:sz w:val="22"/>
          <w:szCs w:val="22"/>
        </w:rPr>
      </w:pPr>
    </w:p>
    <w:p w14:paraId="0660F385" w14:textId="079D5F5D" w:rsidR="004F4474" w:rsidRPr="00A46D7E" w:rsidRDefault="000F381D" w:rsidP="00B44BBA">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004F4474" w:rsidRPr="00A46D7E">
        <w:rPr>
          <w:sz w:val="22"/>
          <w:szCs w:val="22"/>
        </w:rPr>
        <w:t>.</w:t>
      </w:r>
    </w:p>
    <w:p w14:paraId="506AEEDC" w14:textId="77777777"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14:paraId="315A5AF2" w14:textId="77777777" w:rsidR="004F4474" w:rsidRDefault="004F4474" w:rsidP="004F4474">
      <w:pPr>
        <w:jc w:val="both"/>
        <w:rPr>
          <w:sz w:val="22"/>
          <w:szCs w:val="22"/>
        </w:rPr>
      </w:pPr>
    </w:p>
    <w:p w14:paraId="725FB467" w14:textId="77777777" w:rsidR="004F4474" w:rsidRDefault="004F4474" w:rsidP="004F4474">
      <w:pPr>
        <w:pStyle w:val="Nagwek3"/>
        <w:jc w:val="center"/>
        <w:rPr>
          <w:b/>
          <w:szCs w:val="24"/>
        </w:rPr>
      </w:pPr>
      <w:r w:rsidRPr="00F61B21">
        <w:rPr>
          <w:rFonts w:cs="Times New Roman"/>
          <w:b/>
          <w:szCs w:val="24"/>
        </w:rPr>
        <w:t xml:space="preserve">§ </w:t>
      </w:r>
      <w:r>
        <w:rPr>
          <w:b/>
          <w:szCs w:val="24"/>
        </w:rPr>
        <w:t>10</w:t>
      </w:r>
    </w:p>
    <w:p w14:paraId="5C98BFFD" w14:textId="77777777" w:rsidR="004F4474" w:rsidRPr="00370CCF" w:rsidRDefault="004F4474" w:rsidP="004F4474"/>
    <w:p w14:paraId="6B0A2E64" w14:textId="77777777"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00A2983C" w14:textId="77777777" w:rsidR="004F4474" w:rsidRPr="00A46D7E"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78B6EA78" w14:textId="77777777" w:rsidR="004F4474" w:rsidRPr="00370CCF" w:rsidRDefault="004F4474" w:rsidP="004F4474">
      <w:pPr>
        <w:pStyle w:val="Tekstpodstawowy"/>
        <w:rPr>
          <w:sz w:val="22"/>
          <w:szCs w:val="22"/>
        </w:rPr>
      </w:pPr>
    </w:p>
    <w:p w14:paraId="1C4DF209" w14:textId="77777777" w:rsidR="004F4474" w:rsidRPr="00F61B21"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754B0C9F" w14:textId="77777777" w:rsidR="004F4474" w:rsidRPr="00A46D7E" w:rsidRDefault="004F4474" w:rsidP="004F4474">
      <w:pPr>
        <w:pStyle w:val="Indeks"/>
        <w:suppressLineNumbers w:val="0"/>
        <w:rPr>
          <w:sz w:val="22"/>
          <w:szCs w:val="22"/>
        </w:rPr>
      </w:pPr>
    </w:p>
    <w:p w14:paraId="5B30294B"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61AD140F"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 xml:space="preserve">Na początku każdego roku szkolnego nauczyciele informują rodziców o wymaganiach edukacyjnych wynikających </w:t>
      </w:r>
      <w:r w:rsidRPr="00A46D7E">
        <w:rPr>
          <w:sz w:val="22"/>
          <w:szCs w:val="22"/>
        </w:rPr>
        <w:br/>
        <w:t>z realizowanego przez siebie programu nauczania oraz sposobach sprawdzania osiągnięć edukacyjnych.</w:t>
      </w:r>
    </w:p>
    <w:p w14:paraId="47E78048"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1731152A" w14:textId="77777777"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14:paraId="510598EA" w14:textId="77777777"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14:paraId="5EC82CBC"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 xml:space="preserve">uzyskania w każdym czasie rzetelnych informacji na temat swojego dziecka, jego zachowania, postępów </w:t>
      </w:r>
      <w:r w:rsidRPr="00A46D7E">
        <w:rPr>
          <w:sz w:val="22"/>
          <w:szCs w:val="22"/>
        </w:rPr>
        <w:br/>
        <w:t>i przyczyn trudności w nauce,</w:t>
      </w:r>
    </w:p>
    <w:p w14:paraId="40691F6F"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BE7B7D3" w14:textId="77777777"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14:paraId="2383CC9B"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124D1D92" w14:textId="73AA4ED2" w:rsidR="004F4474" w:rsidRPr="00A46D7E" w:rsidRDefault="007E70CD" w:rsidP="00B44BBA">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004F4474" w:rsidRPr="00A46D7E">
        <w:rPr>
          <w:sz w:val="22"/>
          <w:szCs w:val="22"/>
        </w:rPr>
        <w:t xml:space="preserve">. </w:t>
      </w:r>
    </w:p>
    <w:p w14:paraId="3374138D"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071ED3D4"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4B12A0E" w14:textId="77777777" w:rsidR="004F4474" w:rsidRDefault="004F4474" w:rsidP="009646FF">
      <w:pPr>
        <w:pStyle w:val="Tekstpodstawowy"/>
        <w:jc w:val="both"/>
        <w:rPr>
          <w:sz w:val="22"/>
          <w:szCs w:val="22"/>
        </w:rPr>
      </w:pPr>
    </w:p>
    <w:p w14:paraId="5BA74435" w14:textId="77777777" w:rsidR="004F4474" w:rsidRDefault="004F4474" w:rsidP="004F4474">
      <w:pPr>
        <w:suppressAutoHyphens w:val="0"/>
        <w:jc w:val="center"/>
        <w:rPr>
          <w:b/>
          <w:sz w:val="24"/>
          <w:szCs w:val="24"/>
        </w:rPr>
      </w:pPr>
      <w:r w:rsidRPr="00C42B23">
        <w:rPr>
          <w:b/>
          <w:sz w:val="24"/>
          <w:szCs w:val="24"/>
        </w:rPr>
        <w:t>§</w:t>
      </w:r>
      <w:r w:rsidR="009646FF">
        <w:rPr>
          <w:b/>
          <w:sz w:val="24"/>
          <w:szCs w:val="24"/>
        </w:rPr>
        <w:t>12</w:t>
      </w:r>
    </w:p>
    <w:p w14:paraId="3AF09F63" w14:textId="77777777" w:rsidR="004F4474" w:rsidRDefault="004F4474" w:rsidP="004F4474">
      <w:pPr>
        <w:suppressAutoHyphens w:val="0"/>
        <w:jc w:val="center"/>
        <w:rPr>
          <w:b/>
          <w:sz w:val="24"/>
          <w:szCs w:val="24"/>
        </w:rPr>
      </w:pPr>
    </w:p>
    <w:p w14:paraId="3C1F75A7" w14:textId="77777777" w:rsidR="009646FF" w:rsidRPr="009646FF" w:rsidRDefault="009646FF" w:rsidP="000E1CEF">
      <w:pPr>
        <w:keepNext/>
        <w:numPr>
          <w:ilvl w:val="0"/>
          <w:numId w:val="64"/>
        </w:numPr>
        <w:jc w:val="both"/>
        <w:outlineLvl w:val="0"/>
        <w:rPr>
          <w:sz w:val="22"/>
          <w:szCs w:val="22"/>
        </w:rPr>
      </w:pPr>
      <w:r w:rsidRPr="009646FF">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1DF15599" w14:textId="77777777" w:rsidR="009646FF" w:rsidRPr="009646FF" w:rsidRDefault="009646FF" w:rsidP="000E1CEF">
      <w:pPr>
        <w:keepNext/>
        <w:numPr>
          <w:ilvl w:val="0"/>
          <w:numId w:val="64"/>
        </w:numPr>
        <w:jc w:val="both"/>
        <w:outlineLvl w:val="0"/>
        <w:rPr>
          <w:sz w:val="22"/>
          <w:szCs w:val="22"/>
        </w:rPr>
      </w:pPr>
      <w:r w:rsidRPr="009646FF">
        <w:rPr>
          <w:sz w:val="22"/>
          <w:szCs w:val="22"/>
        </w:rPr>
        <w:t xml:space="preserve">Szkoła współdziała z instytucjami i innymi organizacjami w zakresie działalności innowacyjnej. Zasady współpracy określone są w porozumieniach zawartych przez dyrektora szkoły z przedstawicielami </w:t>
      </w:r>
      <w:r w:rsidRPr="009646FF">
        <w:rPr>
          <w:sz w:val="22"/>
          <w:szCs w:val="22"/>
        </w:rPr>
        <w:lastRenderedPageBreak/>
        <w:t xml:space="preserve">instytucji </w:t>
      </w:r>
      <w:r>
        <w:rPr>
          <w:sz w:val="22"/>
          <w:szCs w:val="22"/>
        </w:rPr>
        <w:br/>
      </w:r>
      <w:r w:rsidRPr="009646FF">
        <w:rPr>
          <w:sz w:val="22"/>
          <w:szCs w:val="22"/>
        </w:rPr>
        <w:t>i innych organizacji.</w:t>
      </w:r>
    </w:p>
    <w:p w14:paraId="4E6D7E76" w14:textId="77777777" w:rsidR="004F4474" w:rsidRPr="009646FF" w:rsidRDefault="004F4474" w:rsidP="009646FF">
      <w:pPr>
        <w:keepNext/>
        <w:outlineLvl w:val="0"/>
        <w:rPr>
          <w:b/>
          <w:sz w:val="22"/>
          <w:szCs w:val="22"/>
        </w:rPr>
      </w:pPr>
    </w:p>
    <w:p w14:paraId="59995154" w14:textId="77777777" w:rsidR="009646FF" w:rsidRDefault="009646FF" w:rsidP="004F4474">
      <w:pPr>
        <w:keepNext/>
        <w:jc w:val="center"/>
        <w:outlineLvl w:val="0"/>
        <w:rPr>
          <w:b/>
          <w:sz w:val="24"/>
          <w:szCs w:val="24"/>
        </w:rPr>
      </w:pPr>
    </w:p>
    <w:p w14:paraId="69D1E2E6" w14:textId="77777777" w:rsidR="004F4474" w:rsidRPr="00A315E3" w:rsidRDefault="004F4474" w:rsidP="004F4474">
      <w:pPr>
        <w:keepNext/>
        <w:jc w:val="center"/>
        <w:outlineLvl w:val="0"/>
        <w:rPr>
          <w:b/>
          <w:sz w:val="22"/>
          <w:szCs w:val="22"/>
        </w:rPr>
      </w:pPr>
      <w:r w:rsidRPr="00A315E3">
        <w:rPr>
          <w:b/>
          <w:sz w:val="24"/>
          <w:szCs w:val="24"/>
        </w:rPr>
        <w:t>ROZDZIAŁ III: ORGANY SZKOŁY I ICH KOMPETENCJE</w:t>
      </w:r>
    </w:p>
    <w:p w14:paraId="33FA7429" w14:textId="77777777" w:rsidR="004F4474" w:rsidRPr="00A46D7E" w:rsidRDefault="004F4474" w:rsidP="004F4474">
      <w:pPr>
        <w:pStyle w:val="Tekstpodstawowy"/>
        <w:rPr>
          <w:sz w:val="22"/>
          <w:szCs w:val="22"/>
        </w:rPr>
      </w:pPr>
    </w:p>
    <w:p w14:paraId="2A47243C" w14:textId="77777777"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14:paraId="0645D563" w14:textId="77777777" w:rsidR="004F4474" w:rsidRPr="00A46D7E" w:rsidRDefault="004F4474" w:rsidP="004F4474">
      <w:pPr>
        <w:pStyle w:val="Tekstpodstawowy"/>
        <w:jc w:val="center"/>
        <w:rPr>
          <w:b/>
          <w:sz w:val="22"/>
          <w:szCs w:val="22"/>
        </w:rPr>
      </w:pPr>
    </w:p>
    <w:p w14:paraId="4017E44C"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14:paraId="6F9E0D53"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14:paraId="1D7221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14:paraId="3E7E674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14:paraId="124C0F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Samorząd Uczniowski.</w:t>
      </w:r>
    </w:p>
    <w:p w14:paraId="0AFDF72F"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technikum  ma możliwość swobodnego działania i podejmowania decyzji w granicach swoich kompetencji.</w:t>
      </w:r>
    </w:p>
    <w:p w14:paraId="4C0080D1"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4A5ABB59"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5D234FA" w14:textId="77777777"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14:paraId="3C472706" w14:textId="77777777" w:rsidR="004F4474" w:rsidRPr="00A46D7E" w:rsidRDefault="004F4474" w:rsidP="00B44BBA">
      <w:pPr>
        <w:ind w:left="360"/>
        <w:rPr>
          <w:sz w:val="22"/>
          <w:szCs w:val="22"/>
        </w:rPr>
      </w:pPr>
      <w:r w:rsidRPr="00A46D7E">
        <w:rPr>
          <w:sz w:val="22"/>
          <w:szCs w:val="22"/>
        </w:rPr>
        <w:t>4.2. kierownik szkolenia praktycznego,</w:t>
      </w:r>
    </w:p>
    <w:p w14:paraId="10B0E09B" w14:textId="77777777" w:rsidR="004F4474" w:rsidRPr="00A46D7E" w:rsidRDefault="004F4474" w:rsidP="00B44BBA">
      <w:pPr>
        <w:ind w:left="360"/>
        <w:rPr>
          <w:sz w:val="22"/>
          <w:szCs w:val="22"/>
        </w:rPr>
      </w:pPr>
      <w:r w:rsidRPr="00A46D7E">
        <w:rPr>
          <w:sz w:val="22"/>
          <w:szCs w:val="22"/>
        </w:rPr>
        <w:t>4.3. główny księgowy.</w:t>
      </w:r>
    </w:p>
    <w:p w14:paraId="6CA56276"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1FBF4600" w14:textId="77777777" w:rsidR="004F4474" w:rsidRDefault="004F4474" w:rsidP="004F4474">
      <w:pPr>
        <w:pStyle w:val="Tekstpodstawowy"/>
        <w:ind w:left="-360"/>
        <w:jc w:val="both"/>
        <w:rPr>
          <w:sz w:val="22"/>
          <w:szCs w:val="22"/>
        </w:rPr>
      </w:pPr>
    </w:p>
    <w:p w14:paraId="07ED2EA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14:paraId="3124003B" w14:textId="77777777" w:rsidR="004F4474" w:rsidRPr="00A46D7E" w:rsidRDefault="004F4474" w:rsidP="004F4474">
      <w:pPr>
        <w:pStyle w:val="Tekstpodstawowy"/>
        <w:jc w:val="center"/>
        <w:rPr>
          <w:b/>
          <w:sz w:val="22"/>
          <w:szCs w:val="22"/>
        </w:rPr>
      </w:pPr>
    </w:p>
    <w:p w14:paraId="4D29B46B" w14:textId="77777777"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53FB56AB" w14:textId="77777777"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14:paraId="6C38CA3E" w14:textId="77777777"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14:paraId="59B38A7B" w14:textId="77777777"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57D4887E" w14:textId="77777777"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14:paraId="0F8534A0" w14:textId="77777777" w:rsidR="009646FF" w:rsidRPr="009646FF" w:rsidRDefault="009646FF" w:rsidP="005B1D8E">
      <w:pPr>
        <w:jc w:val="both"/>
        <w:rPr>
          <w:sz w:val="22"/>
          <w:szCs w:val="22"/>
        </w:rPr>
      </w:pPr>
      <w:r w:rsidRPr="009646FF">
        <w:rPr>
          <w:sz w:val="22"/>
          <w:szCs w:val="22"/>
        </w:rPr>
        <w:t xml:space="preserve">            i Rzecznika Praw Ucznia,</w:t>
      </w:r>
    </w:p>
    <w:p w14:paraId="0440925B" w14:textId="77777777"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14:paraId="3C3B5153" w14:textId="77777777"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4AABB3B2" w14:textId="77777777"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381985A3" w14:textId="77777777"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14:paraId="46288D1D" w14:textId="77777777" w:rsidR="009646FF" w:rsidRPr="009646FF" w:rsidRDefault="009646FF" w:rsidP="005B1D8E">
      <w:pPr>
        <w:jc w:val="both"/>
        <w:rPr>
          <w:sz w:val="22"/>
          <w:szCs w:val="22"/>
        </w:rPr>
      </w:pPr>
      <w:r w:rsidRPr="009646FF">
        <w:rPr>
          <w:sz w:val="22"/>
          <w:szCs w:val="22"/>
        </w:rPr>
        <w:t>1.8        stwarza warunki do rozwijania kompetencji kluczowych u uczniów,</w:t>
      </w:r>
    </w:p>
    <w:p w14:paraId="1CBA75A4" w14:textId="77777777"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14:paraId="383FE1D4" w14:textId="77777777"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05C76646" w14:textId="77777777"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14:paraId="4DAB4041" w14:textId="77777777"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14:paraId="3DCCD9A0" w14:textId="77777777"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76C5AB0F" w14:textId="77777777"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184059C9" w14:textId="77777777"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14:paraId="77C126E5" w14:textId="77777777"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14:paraId="47FE05D8" w14:textId="77777777"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14:paraId="7733039C" w14:textId="77777777"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14:paraId="7B1E7732" w14:textId="77777777" w:rsidR="009646FF" w:rsidRPr="009646FF" w:rsidRDefault="009646FF" w:rsidP="005B1D8E">
      <w:pPr>
        <w:jc w:val="both"/>
        <w:rPr>
          <w:sz w:val="22"/>
          <w:szCs w:val="22"/>
        </w:rPr>
      </w:pPr>
      <w:r w:rsidRPr="009646FF">
        <w:rPr>
          <w:sz w:val="22"/>
          <w:szCs w:val="22"/>
        </w:rPr>
        <w:t>1.18</w:t>
      </w:r>
      <w:r w:rsidRPr="009646FF">
        <w:rPr>
          <w:sz w:val="22"/>
          <w:szCs w:val="22"/>
        </w:rPr>
        <w:tab/>
        <w:t>tworzy warunki do rozwijania samorządnej działalności uczniów,</w:t>
      </w:r>
    </w:p>
    <w:p w14:paraId="5ACFBF5C" w14:textId="77777777"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14:paraId="6EED128C" w14:textId="77777777"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14:paraId="17ED74CE" w14:textId="77777777" w:rsidR="009646FF" w:rsidRPr="009646FF" w:rsidRDefault="009646FF" w:rsidP="005B1D8E">
      <w:pPr>
        <w:jc w:val="both"/>
        <w:rPr>
          <w:sz w:val="22"/>
          <w:szCs w:val="22"/>
        </w:rPr>
      </w:pPr>
      <w:r w:rsidRPr="009646FF">
        <w:rPr>
          <w:sz w:val="22"/>
          <w:szCs w:val="22"/>
        </w:rPr>
        <w:lastRenderedPageBreak/>
        <w:t>1.21</w:t>
      </w:r>
      <w:r w:rsidRPr="009646FF">
        <w:rPr>
          <w:sz w:val="22"/>
          <w:szCs w:val="22"/>
        </w:rPr>
        <w:tab/>
        <w:t xml:space="preserve">dysponuje środkami finansowymi szkoły i ponosi odpowiedzialność za ich prawidłowe </w:t>
      </w:r>
    </w:p>
    <w:p w14:paraId="0BA6C4B4" w14:textId="77777777"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14:paraId="17D4D3E8" w14:textId="77777777"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14:paraId="5AD22CB1" w14:textId="77777777"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4C097218" w14:textId="77777777" w:rsidR="009646FF" w:rsidRPr="009646FF" w:rsidRDefault="009646FF" w:rsidP="005B1D8E">
      <w:pPr>
        <w:jc w:val="both"/>
        <w:rPr>
          <w:sz w:val="22"/>
          <w:szCs w:val="22"/>
        </w:rPr>
      </w:pPr>
      <w:r w:rsidRPr="009646FF">
        <w:rPr>
          <w:sz w:val="22"/>
          <w:szCs w:val="22"/>
        </w:rPr>
        <w:t xml:space="preserve">             pedagogicznej,</w:t>
      </w:r>
    </w:p>
    <w:p w14:paraId="216ADCDC" w14:textId="77777777"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1BA7AB1B" w14:textId="77777777"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0A5BF3B8" w14:textId="77777777" w:rsidR="009646FF" w:rsidRPr="009646FF" w:rsidRDefault="009646FF" w:rsidP="005B1D8E">
      <w:pPr>
        <w:jc w:val="both"/>
        <w:rPr>
          <w:sz w:val="22"/>
          <w:szCs w:val="22"/>
        </w:rPr>
      </w:pPr>
      <w:r w:rsidRPr="009646FF">
        <w:rPr>
          <w:sz w:val="22"/>
          <w:szCs w:val="22"/>
        </w:rPr>
        <w:t xml:space="preserve">             oraz zatrudniania absolwentów szkoły,</w:t>
      </w:r>
    </w:p>
    <w:p w14:paraId="04A18335" w14:textId="77777777"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14:paraId="433345EC" w14:textId="77777777"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14:paraId="210E3505" w14:textId="77777777"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14:paraId="3914C2D4" w14:textId="77777777" w:rsidR="00390BA9" w:rsidRPr="009646FF" w:rsidRDefault="00390BA9" w:rsidP="005B1D8E">
      <w:pPr>
        <w:jc w:val="both"/>
        <w:rPr>
          <w:sz w:val="22"/>
          <w:szCs w:val="22"/>
        </w:rPr>
      </w:pPr>
    </w:p>
    <w:p w14:paraId="6C8319D4" w14:textId="77777777" w:rsidR="009646FF" w:rsidRPr="009646FF" w:rsidRDefault="009646FF" w:rsidP="005B1D8E">
      <w:pPr>
        <w:jc w:val="both"/>
        <w:rPr>
          <w:sz w:val="22"/>
          <w:szCs w:val="22"/>
        </w:rPr>
      </w:pPr>
      <w:r w:rsidRPr="009646FF">
        <w:rPr>
          <w:sz w:val="22"/>
          <w:szCs w:val="22"/>
        </w:rPr>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14:paraId="7C82B98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14:paraId="3E15207A" w14:textId="77777777"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14:paraId="4B8BC275" w14:textId="77777777"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14:paraId="4BAFF00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14:paraId="3798EBA1" w14:textId="77777777"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14:paraId="00944F37" w14:textId="77777777"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14:paraId="54AFAEA5" w14:textId="77777777"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14:paraId="72CBDC96" w14:textId="77777777"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14:paraId="11DA5A56" w14:textId="77777777"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14:paraId="00C841D4" w14:textId="77777777" w:rsidR="009646FF" w:rsidRPr="009646FF" w:rsidRDefault="009646FF" w:rsidP="005B1D8E">
      <w:pPr>
        <w:jc w:val="both"/>
        <w:rPr>
          <w:sz w:val="22"/>
          <w:szCs w:val="22"/>
        </w:rPr>
      </w:pPr>
      <w:r w:rsidRPr="009646FF">
        <w:rPr>
          <w:sz w:val="22"/>
          <w:szCs w:val="22"/>
        </w:rPr>
        <w:t>1.36   współdziała ze szkołami wyższymi w organizacji praktyk pedagogicznych,</w:t>
      </w:r>
    </w:p>
    <w:p w14:paraId="1D92186A" w14:textId="77777777"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14:paraId="08BF6F68" w14:textId="77777777"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14:paraId="3321A00B" w14:textId="77777777" w:rsidR="009646FF" w:rsidRPr="009646FF" w:rsidRDefault="009646FF" w:rsidP="005B1D8E">
      <w:pPr>
        <w:jc w:val="both"/>
        <w:rPr>
          <w:sz w:val="22"/>
          <w:szCs w:val="22"/>
        </w:rPr>
      </w:pPr>
      <w:r w:rsidRPr="009646FF">
        <w:rPr>
          <w:sz w:val="22"/>
          <w:szCs w:val="22"/>
        </w:rPr>
        <w:t xml:space="preserve">          dydaktycznej, wychowawczej, opiekuńczej i innowacyjnej szkoły,</w:t>
      </w:r>
    </w:p>
    <w:p w14:paraId="2C058B1E" w14:textId="77777777"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14:paraId="6BB6DA2C" w14:textId="77777777"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14:paraId="60DCAB21" w14:textId="77777777"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14:paraId="0C9DEAD5" w14:textId="77777777" w:rsidR="009646FF" w:rsidRPr="009646FF" w:rsidRDefault="009646FF" w:rsidP="005B1D8E">
      <w:pPr>
        <w:jc w:val="both"/>
        <w:rPr>
          <w:sz w:val="22"/>
          <w:szCs w:val="22"/>
        </w:rPr>
      </w:pPr>
      <w:r w:rsidRPr="009646FF">
        <w:rPr>
          <w:sz w:val="22"/>
          <w:szCs w:val="22"/>
        </w:rPr>
        <w:t xml:space="preserve">          osobowych przez szkołę  z przepisami o ochronie danych osobowych,</w:t>
      </w:r>
    </w:p>
    <w:p w14:paraId="214698B1" w14:textId="77777777"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14:paraId="2C5C7154" w14:textId="77777777"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14:paraId="717471BD" w14:textId="77777777"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14:paraId="1B3C51C7" w14:textId="77777777"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14:paraId="741A0B58" w14:textId="77777777"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14:paraId="263216D2" w14:textId="77777777"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6AA246D6" w14:textId="77777777"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14:paraId="6E8463B2" w14:textId="77777777"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14:paraId="67F18957" w14:textId="77777777"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14:paraId="382EBB2D" w14:textId="77777777"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14:paraId="73CF8EC0" w14:textId="77777777"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14:paraId="7CA4610B" w14:textId="77777777" w:rsidR="009646FF" w:rsidRPr="009646FF" w:rsidRDefault="009646FF" w:rsidP="005B1D8E">
      <w:pPr>
        <w:jc w:val="both"/>
        <w:rPr>
          <w:sz w:val="22"/>
          <w:szCs w:val="22"/>
        </w:rPr>
      </w:pPr>
      <w:r w:rsidRPr="009646FF">
        <w:rPr>
          <w:sz w:val="22"/>
          <w:szCs w:val="22"/>
        </w:rPr>
        <w:t>3.1</w:t>
      </w:r>
      <w:r w:rsidRPr="009646FF">
        <w:rPr>
          <w:sz w:val="22"/>
          <w:szCs w:val="22"/>
        </w:rPr>
        <w:tab/>
        <w:t>Radą  pedagogiczną w ramach jej kompetencji,</w:t>
      </w:r>
    </w:p>
    <w:p w14:paraId="492BE898" w14:textId="77777777"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14:paraId="3486E3F7" w14:textId="77777777"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14:paraId="35E43EEB" w14:textId="77777777" w:rsidR="004F4474" w:rsidRDefault="009646FF" w:rsidP="005B1D8E">
      <w:pPr>
        <w:jc w:val="both"/>
        <w:rPr>
          <w:sz w:val="22"/>
          <w:szCs w:val="22"/>
        </w:rPr>
      </w:pPr>
      <w:r>
        <w:rPr>
          <w:sz w:val="22"/>
          <w:szCs w:val="22"/>
        </w:rPr>
        <w:lastRenderedPageBreak/>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14:paraId="104E7C17" w14:textId="77777777" w:rsidR="009646FF" w:rsidRPr="00A46D7E" w:rsidRDefault="009646FF" w:rsidP="005B1D8E">
      <w:pPr>
        <w:jc w:val="both"/>
        <w:rPr>
          <w:sz w:val="22"/>
          <w:szCs w:val="22"/>
        </w:rPr>
      </w:pPr>
    </w:p>
    <w:p w14:paraId="2DFB331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14:paraId="18E467DB" w14:textId="77777777" w:rsidR="004F4474" w:rsidRPr="00A46D7E" w:rsidRDefault="004F4474" w:rsidP="004F4474">
      <w:pPr>
        <w:pStyle w:val="Tekstpodstawowy"/>
        <w:jc w:val="center"/>
        <w:rPr>
          <w:b/>
          <w:sz w:val="22"/>
          <w:szCs w:val="22"/>
        </w:rPr>
      </w:pPr>
    </w:p>
    <w:p w14:paraId="0D70F642" w14:textId="77777777"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14:paraId="41A3F035" w14:textId="77777777"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14:paraId="4942FDDD" w14:textId="451772AE" w:rsidR="001116F6" w:rsidRDefault="00781BDA" w:rsidP="004915B4">
      <w:pPr>
        <w:pStyle w:val="Tekstpodstawowy"/>
        <w:jc w:val="both"/>
        <w:rPr>
          <w:sz w:val="22"/>
          <w:szCs w:val="22"/>
        </w:rPr>
      </w:pPr>
      <w:r>
        <w:rPr>
          <w:sz w:val="22"/>
          <w:szCs w:val="22"/>
        </w:rPr>
        <w:t xml:space="preserve">3. </w:t>
      </w:r>
      <w:r w:rsidR="001116F6" w:rsidRPr="001116F6">
        <w:rPr>
          <w:sz w:val="22"/>
          <w:szCs w:val="22"/>
        </w:rPr>
        <w:t>Przewodniczącym rady pedagogicznej jest dyrektor szkoły.</w:t>
      </w:r>
    </w:p>
    <w:p w14:paraId="46B16D9B" w14:textId="77777777" w:rsidR="00CD2768" w:rsidRPr="00A629BC" w:rsidRDefault="004556D7" w:rsidP="00CD2768">
      <w:pPr>
        <w:pStyle w:val="Tekstpodstawowy"/>
        <w:jc w:val="both"/>
        <w:rPr>
          <w:b/>
          <w:bCs/>
          <w:sz w:val="22"/>
          <w:szCs w:val="22"/>
        </w:rPr>
      </w:pPr>
      <w:r>
        <w:rPr>
          <w:sz w:val="22"/>
          <w:szCs w:val="22"/>
        </w:rPr>
        <w:t xml:space="preserve">4. </w:t>
      </w:r>
      <w:r w:rsidR="00CD2768" w:rsidRPr="00565EB2">
        <w:rPr>
          <w:rFonts w:cs="Times New Roman"/>
          <w:sz w:val="22"/>
          <w:szCs w:val="22"/>
        </w:rPr>
        <w:t>Zebrania rady pedagogicznej odbywają się w trybie stacjonarnym  lub w trybie zdalnym. Tryb zebrań rady pedagogicznej ustala dyrektor szkoły</w:t>
      </w:r>
      <w:r w:rsidR="00CD2768">
        <w:rPr>
          <w:b/>
          <w:bCs/>
          <w:sz w:val="22"/>
          <w:szCs w:val="22"/>
        </w:rPr>
        <w:t>.</w:t>
      </w:r>
    </w:p>
    <w:p w14:paraId="1FC6B3AB" w14:textId="77777777" w:rsidR="00CD2768" w:rsidRPr="00AD32FC" w:rsidRDefault="00CD2768" w:rsidP="008F5590">
      <w:pPr>
        <w:pStyle w:val="Tekstpodstawowy"/>
        <w:numPr>
          <w:ilvl w:val="0"/>
          <w:numId w:val="82"/>
        </w:numPr>
        <w:jc w:val="both"/>
        <w:rPr>
          <w:sz w:val="22"/>
          <w:szCs w:val="22"/>
        </w:rPr>
      </w:pPr>
      <w:r w:rsidRPr="00AD32FC">
        <w:rPr>
          <w:sz w:val="22"/>
          <w:szCs w:val="22"/>
        </w:rPr>
        <w:t>Zebrania plenarne rady pedagogicznej są organizowane :</w:t>
      </w:r>
    </w:p>
    <w:p w14:paraId="24E7713A"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5DEF8A32"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49958EFC"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099B25D4"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006E60C" w14:textId="77777777" w:rsidR="00CD2768" w:rsidRPr="00AD32FC" w:rsidRDefault="00CD2768" w:rsidP="008F5590">
      <w:pPr>
        <w:pStyle w:val="Tekstpodstawowy"/>
        <w:numPr>
          <w:ilvl w:val="0"/>
          <w:numId w:val="83"/>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43B41E65" w14:textId="77777777" w:rsidR="00CD2768" w:rsidRPr="00AD32FC" w:rsidRDefault="00CD2768" w:rsidP="008F5590">
      <w:pPr>
        <w:pStyle w:val="Tekstpodstawowy"/>
        <w:numPr>
          <w:ilvl w:val="0"/>
          <w:numId w:val="83"/>
        </w:numPr>
        <w:jc w:val="both"/>
        <w:rPr>
          <w:sz w:val="22"/>
          <w:szCs w:val="22"/>
        </w:rPr>
      </w:pPr>
      <w:r w:rsidRPr="00AD32FC">
        <w:rPr>
          <w:sz w:val="22"/>
          <w:szCs w:val="22"/>
        </w:rPr>
        <w:t>Przewodniczący rady pedagogicznej jest odpowiedzialny za zawiadomienie o terminie i porządku zebrania.</w:t>
      </w:r>
    </w:p>
    <w:p w14:paraId="6FFEDFD5" w14:textId="77777777" w:rsidR="00CD2768" w:rsidRPr="00AD32FC" w:rsidRDefault="00CD2768" w:rsidP="008F5590">
      <w:pPr>
        <w:pStyle w:val="Tekstpodstawowy"/>
        <w:numPr>
          <w:ilvl w:val="0"/>
          <w:numId w:val="83"/>
        </w:numPr>
        <w:jc w:val="both"/>
        <w:rPr>
          <w:sz w:val="22"/>
          <w:szCs w:val="22"/>
        </w:rPr>
      </w:pPr>
      <w:r w:rsidRPr="00AD32FC">
        <w:rPr>
          <w:sz w:val="22"/>
          <w:szCs w:val="22"/>
        </w:rPr>
        <w:t>Rada pedagogiczna ma kompetencje stanowiące i opiniodawcze.</w:t>
      </w:r>
    </w:p>
    <w:p w14:paraId="1FDDD1BC" w14:textId="77777777" w:rsidR="00CD2768" w:rsidRPr="00AD32FC" w:rsidRDefault="00CD2768" w:rsidP="008F5590">
      <w:pPr>
        <w:pStyle w:val="Tekstpodstawowy"/>
        <w:numPr>
          <w:ilvl w:val="0"/>
          <w:numId w:val="83"/>
        </w:numPr>
        <w:jc w:val="both"/>
        <w:rPr>
          <w:sz w:val="22"/>
          <w:szCs w:val="22"/>
        </w:rPr>
      </w:pPr>
      <w:r w:rsidRPr="00AD32FC">
        <w:rPr>
          <w:sz w:val="22"/>
          <w:szCs w:val="22"/>
        </w:rPr>
        <w:t>Do kompetencji stanowiących rady pedagogicznej należy :</w:t>
      </w:r>
    </w:p>
    <w:p w14:paraId="1BC3EDBE"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468460B3"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5F7E823A"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1356C4B0" w14:textId="77777777" w:rsidR="00CD2768" w:rsidRPr="00AD32FC" w:rsidRDefault="00CD2768" w:rsidP="00CD276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02C450B5" w14:textId="77777777" w:rsidR="00CD2768" w:rsidRPr="00AD32FC" w:rsidRDefault="00CD2768" w:rsidP="00CD276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058EF25" w14:textId="77777777" w:rsidR="00CD2768" w:rsidRPr="00AD32FC" w:rsidRDefault="00CD2768" w:rsidP="00CD276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EDB2B8C" w14:textId="77777777" w:rsidR="00CD2768" w:rsidRDefault="00CD2768" w:rsidP="00CD276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292260D1" w14:textId="77777777" w:rsidR="00CD2768" w:rsidRPr="00AF652F" w:rsidRDefault="00CD2768" w:rsidP="00CD276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26E90C4B" w14:textId="77777777" w:rsidR="00CD2768" w:rsidRDefault="00CD2768" w:rsidP="00CD276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55894EF8" w14:textId="77777777" w:rsidR="00CD2768" w:rsidRPr="00AF652F" w:rsidRDefault="00CD2768" w:rsidP="00CD276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0FA76301" w14:textId="77777777" w:rsidR="00CD2768" w:rsidRPr="00AF652F" w:rsidRDefault="00CD2768" w:rsidP="00CD276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238DC7DA" w14:textId="77777777" w:rsidR="00CD2768" w:rsidRPr="00AD32FC" w:rsidRDefault="00CD2768" w:rsidP="008F5590">
      <w:pPr>
        <w:pStyle w:val="Tekstpodstawowy"/>
        <w:numPr>
          <w:ilvl w:val="0"/>
          <w:numId w:val="84"/>
        </w:numPr>
        <w:jc w:val="both"/>
        <w:rPr>
          <w:sz w:val="22"/>
          <w:szCs w:val="22"/>
        </w:rPr>
      </w:pPr>
      <w:r w:rsidRPr="00AD32FC">
        <w:rPr>
          <w:sz w:val="22"/>
          <w:szCs w:val="22"/>
        </w:rPr>
        <w:t>Rada pedagogiczna opiniuje w szczególności :</w:t>
      </w:r>
    </w:p>
    <w:p w14:paraId="1138A94D" w14:textId="77777777" w:rsidR="00CD2768" w:rsidRPr="00AF652F" w:rsidRDefault="00CD2768" w:rsidP="00CD276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45C39DCE" w14:textId="77777777" w:rsidR="00CD2768" w:rsidRPr="00AD32FC" w:rsidRDefault="00CD2768" w:rsidP="00CD2768">
      <w:pPr>
        <w:pStyle w:val="Tekstpodstawowy"/>
        <w:jc w:val="both"/>
        <w:rPr>
          <w:sz w:val="22"/>
          <w:szCs w:val="22"/>
        </w:rPr>
      </w:pPr>
      <w:r>
        <w:rPr>
          <w:sz w:val="22"/>
          <w:szCs w:val="22"/>
          <w:lang w:val="en-US"/>
        </w:rPr>
        <w:t xml:space="preserve">12.2      </w:t>
      </w:r>
      <w:r w:rsidRPr="00AD32FC">
        <w:rPr>
          <w:sz w:val="22"/>
          <w:szCs w:val="22"/>
        </w:rPr>
        <w:t>projekt planu finansowego szkoły,</w:t>
      </w:r>
    </w:p>
    <w:p w14:paraId="7C89AF77"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491D5AF2"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0636D35A" w14:textId="77777777" w:rsidR="00CD2768" w:rsidRDefault="00CD2768" w:rsidP="00CD2768">
      <w:pPr>
        <w:pStyle w:val="Tekstpodstawowy"/>
        <w:jc w:val="both"/>
        <w:rPr>
          <w:sz w:val="22"/>
          <w:szCs w:val="22"/>
        </w:rPr>
      </w:pPr>
      <w:r>
        <w:rPr>
          <w:sz w:val="22"/>
          <w:szCs w:val="22"/>
          <w:lang w:val="en-US"/>
        </w:rPr>
        <w:lastRenderedPageBreak/>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0056EA95" w14:textId="77777777" w:rsidR="00CD2768" w:rsidRDefault="00CD2768" w:rsidP="00CD2768">
      <w:pPr>
        <w:pStyle w:val="Tekstpodstawowy"/>
        <w:jc w:val="both"/>
        <w:rPr>
          <w:sz w:val="22"/>
          <w:szCs w:val="22"/>
        </w:rPr>
      </w:pPr>
      <w:r>
        <w:rPr>
          <w:sz w:val="22"/>
          <w:szCs w:val="22"/>
        </w:rPr>
        <w:t>12.6        szkolny zestaw programów nauczania</w:t>
      </w:r>
    </w:p>
    <w:p w14:paraId="2172032A" w14:textId="77777777" w:rsidR="00CD2768" w:rsidRDefault="00CD2768" w:rsidP="00CD2768">
      <w:pPr>
        <w:pStyle w:val="Tekstpodstawowy"/>
        <w:jc w:val="both"/>
        <w:rPr>
          <w:sz w:val="22"/>
          <w:szCs w:val="22"/>
        </w:rPr>
      </w:pPr>
      <w:r>
        <w:rPr>
          <w:sz w:val="22"/>
          <w:szCs w:val="22"/>
        </w:rPr>
        <w:t>12.7        szkolny zestaw podręczników</w:t>
      </w:r>
    </w:p>
    <w:p w14:paraId="2DF01C1B" w14:textId="77777777" w:rsidR="00CD2768" w:rsidRPr="00AF652F" w:rsidRDefault="00CD2768" w:rsidP="00CD276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F73025C" w14:textId="77777777" w:rsidR="00CD2768" w:rsidRPr="00AD32FC" w:rsidRDefault="00CD2768" w:rsidP="008F5590">
      <w:pPr>
        <w:pStyle w:val="Tekstpodstawowy"/>
        <w:numPr>
          <w:ilvl w:val="0"/>
          <w:numId w:val="85"/>
        </w:numPr>
        <w:jc w:val="both"/>
        <w:rPr>
          <w:sz w:val="22"/>
          <w:szCs w:val="22"/>
        </w:rPr>
      </w:pPr>
      <w:r w:rsidRPr="00AD32FC">
        <w:rPr>
          <w:sz w:val="22"/>
          <w:szCs w:val="22"/>
        </w:rPr>
        <w:t xml:space="preserve">Uchwały rady pedagogicznej są podejmowane zwykłą większością głosów w obecności co najmniej połowy jej członków. </w:t>
      </w:r>
    </w:p>
    <w:p w14:paraId="2A2E795C" w14:textId="77777777" w:rsidR="00CD2768" w:rsidRPr="00AD32FC" w:rsidRDefault="00CD2768" w:rsidP="00CD2768">
      <w:pPr>
        <w:rPr>
          <w:sz w:val="22"/>
          <w:szCs w:val="22"/>
        </w:rPr>
      </w:pPr>
      <w:r>
        <w:rPr>
          <w:sz w:val="22"/>
          <w:szCs w:val="22"/>
        </w:rPr>
        <w:t>15</w:t>
      </w:r>
      <w:r w:rsidRPr="00AD32FC">
        <w:rPr>
          <w:sz w:val="22"/>
          <w:szCs w:val="22"/>
        </w:rPr>
        <w:t xml:space="preserve">. Zebrania rady pedagogicznej są protokołowane. </w:t>
      </w:r>
    </w:p>
    <w:p w14:paraId="53F294AA" w14:textId="77777777" w:rsidR="00CD2768" w:rsidRPr="00AD32FC" w:rsidRDefault="00CD2768" w:rsidP="00CD2768">
      <w:pPr>
        <w:rPr>
          <w:sz w:val="22"/>
          <w:szCs w:val="22"/>
        </w:rPr>
      </w:pPr>
      <w:r>
        <w:rPr>
          <w:sz w:val="22"/>
          <w:szCs w:val="22"/>
        </w:rPr>
        <w:t>15</w:t>
      </w:r>
      <w:r w:rsidRPr="00AD32FC">
        <w:rPr>
          <w:sz w:val="22"/>
          <w:szCs w:val="22"/>
        </w:rPr>
        <w:t>.1. Protokoły sporządzane są elektronicznie i drukowane niezwłocznie po zakończeniu pisania protokołu.</w:t>
      </w:r>
    </w:p>
    <w:p w14:paraId="1C3E1A39" w14:textId="77777777" w:rsidR="00CD2768" w:rsidRPr="00AD32FC" w:rsidRDefault="00CD2768" w:rsidP="00CD2768">
      <w:pPr>
        <w:jc w:val="both"/>
        <w:rPr>
          <w:sz w:val="22"/>
          <w:szCs w:val="22"/>
        </w:rPr>
      </w:pPr>
      <w:r>
        <w:rPr>
          <w:sz w:val="22"/>
          <w:szCs w:val="22"/>
        </w:rPr>
        <w:t>15</w:t>
      </w:r>
      <w:r w:rsidRPr="00AD32FC">
        <w:rPr>
          <w:sz w:val="22"/>
          <w:szCs w:val="22"/>
        </w:rPr>
        <w:t>.2. Protokoły w formie elektronicznej są archiwizowane na elektronicznym nośniku danych.</w:t>
      </w:r>
    </w:p>
    <w:p w14:paraId="1580B5BB" w14:textId="77777777" w:rsidR="00CD2768" w:rsidRPr="00AD32FC" w:rsidRDefault="00CD2768" w:rsidP="00CD276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05C8832E" w14:textId="77777777" w:rsidR="00CD2768" w:rsidRPr="00AD32FC" w:rsidRDefault="00CD2768" w:rsidP="00CD276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85D30AF" w14:textId="77777777" w:rsidR="00CD2768" w:rsidRPr="00AD32FC" w:rsidRDefault="00CD2768" w:rsidP="008F5590">
      <w:pPr>
        <w:pStyle w:val="Tekstpodstawowy"/>
        <w:numPr>
          <w:ilvl w:val="0"/>
          <w:numId w:val="86"/>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2A219386" w14:textId="77777777" w:rsidR="00CD2768" w:rsidRPr="00AD32FC" w:rsidRDefault="00CD2768" w:rsidP="008F5590">
      <w:pPr>
        <w:pStyle w:val="Tekstpodstawowy"/>
        <w:numPr>
          <w:ilvl w:val="0"/>
          <w:numId w:val="86"/>
        </w:numPr>
        <w:jc w:val="both"/>
        <w:rPr>
          <w:sz w:val="22"/>
          <w:szCs w:val="22"/>
        </w:rPr>
      </w:pPr>
      <w:r w:rsidRPr="00AD32FC">
        <w:rPr>
          <w:sz w:val="22"/>
          <w:szCs w:val="22"/>
        </w:rPr>
        <w:t>Rada pedagogiczna ustala regulamin swojej działalności.</w:t>
      </w:r>
    </w:p>
    <w:p w14:paraId="05621EC6" w14:textId="65254F86" w:rsidR="004F4474" w:rsidRDefault="004F4474" w:rsidP="00CD2768">
      <w:pPr>
        <w:pStyle w:val="Tekstpodstawowy"/>
        <w:jc w:val="both"/>
        <w:rPr>
          <w:sz w:val="22"/>
          <w:szCs w:val="22"/>
        </w:rPr>
      </w:pPr>
    </w:p>
    <w:p w14:paraId="4DED4DEC"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14:paraId="23D329AF" w14:textId="77777777" w:rsidR="004F4474" w:rsidRPr="00A46D7E" w:rsidRDefault="004F4474" w:rsidP="004F4474">
      <w:pPr>
        <w:pStyle w:val="Tekstpodstawowy"/>
        <w:jc w:val="center"/>
        <w:rPr>
          <w:b/>
          <w:sz w:val="22"/>
          <w:szCs w:val="22"/>
        </w:rPr>
      </w:pPr>
    </w:p>
    <w:p w14:paraId="76F2D4F8" w14:textId="77777777"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14:paraId="5CE12959" w14:textId="77777777"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14:paraId="44FC33E4" w14:textId="77777777"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14:paraId="1A5F95A3" w14:textId="77777777" w:rsidR="00123C98" w:rsidRPr="00123C98" w:rsidRDefault="00123C98" w:rsidP="00FC21E1">
      <w:pPr>
        <w:pStyle w:val="Tekstpodstawowy"/>
        <w:jc w:val="both"/>
        <w:rPr>
          <w:sz w:val="22"/>
          <w:szCs w:val="22"/>
        </w:rPr>
      </w:pPr>
      <w:r w:rsidRPr="00123C98">
        <w:rPr>
          <w:sz w:val="22"/>
          <w:szCs w:val="22"/>
        </w:rPr>
        <w:t>3.1. wewnętrzną strukturę i tryb pracy rady;</w:t>
      </w:r>
    </w:p>
    <w:p w14:paraId="5FFC3F97" w14:textId="77777777"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14:paraId="6B207897" w14:textId="77777777" w:rsidR="00123C98" w:rsidRPr="00123C98" w:rsidRDefault="00FC21E1" w:rsidP="00FC21E1">
      <w:pPr>
        <w:pStyle w:val="Tekstpodstawowy"/>
        <w:jc w:val="both"/>
        <w:rPr>
          <w:sz w:val="22"/>
          <w:szCs w:val="22"/>
        </w:rPr>
      </w:pPr>
      <w:r>
        <w:rPr>
          <w:sz w:val="22"/>
          <w:szCs w:val="22"/>
        </w:rPr>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14:paraId="57BF38E8" w14:textId="77777777"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14:paraId="5DF70674" w14:textId="77777777"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14:paraId="68BF78BD" w14:textId="77777777"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14:paraId="1487DA62" w14:textId="77777777"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14:paraId="3AD18E69" w14:textId="77777777"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14:paraId="14511D73" w14:textId="77777777"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14:paraId="06E38D50" w14:textId="55821DEC" w:rsidR="004F4474" w:rsidRDefault="004F4474" w:rsidP="004F4474">
      <w:pPr>
        <w:pStyle w:val="Tekstpodstawowy"/>
        <w:rPr>
          <w:sz w:val="22"/>
          <w:szCs w:val="22"/>
        </w:rPr>
      </w:pPr>
    </w:p>
    <w:p w14:paraId="7BC2BA93" w14:textId="787CA36B" w:rsidR="00C91646" w:rsidRDefault="00C91646" w:rsidP="004F4474">
      <w:pPr>
        <w:pStyle w:val="Tekstpodstawowy"/>
        <w:rPr>
          <w:sz w:val="22"/>
          <w:szCs w:val="22"/>
        </w:rPr>
      </w:pPr>
    </w:p>
    <w:p w14:paraId="60963030" w14:textId="77777777" w:rsidR="00C91646" w:rsidRPr="00A46D7E" w:rsidRDefault="00C91646" w:rsidP="004F4474">
      <w:pPr>
        <w:pStyle w:val="Tekstpodstawowy"/>
        <w:rPr>
          <w:sz w:val="22"/>
          <w:szCs w:val="22"/>
        </w:rPr>
      </w:pPr>
    </w:p>
    <w:p w14:paraId="62B0E2F1"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123C98">
        <w:rPr>
          <w:b/>
          <w:szCs w:val="24"/>
        </w:rPr>
        <w:t>17</w:t>
      </w:r>
    </w:p>
    <w:p w14:paraId="36FF3030" w14:textId="77777777" w:rsidR="004F4474" w:rsidRPr="00A46D7E" w:rsidRDefault="004F4474" w:rsidP="004F4474">
      <w:pPr>
        <w:pStyle w:val="Tekstpodstawowy"/>
        <w:jc w:val="center"/>
        <w:rPr>
          <w:b/>
          <w:sz w:val="22"/>
          <w:szCs w:val="22"/>
        </w:rPr>
      </w:pPr>
    </w:p>
    <w:p w14:paraId="76E865D8" w14:textId="77777777"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14:paraId="4C980974" w14:textId="77777777"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14:paraId="7FAF75E3" w14:textId="77777777"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14:paraId="094A8200" w14:textId="77777777"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14:paraId="0A69E949" w14:textId="77777777"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14:paraId="1C273A3D" w14:textId="77777777"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14:paraId="27F1E9CA" w14:textId="77777777"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14:paraId="06A2A3A2" w14:textId="77777777"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14:paraId="286C28A3" w14:textId="77777777"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14:paraId="585FC430" w14:textId="77777777" w:rsidR="007F564B" w:rsidRPr="007F564B" w:rsidRDefault="0098236E" w:rsidP="007F564B">
      <w:pPr>
        <w:pStyle w:val="Tekstpodstawowy"/>
        <w:jc w:val="both"/>
        <w:rPr>
          <w:sz w:val="22"/>
          <w:szCs w:val="22"/>
        </w:rPr>
      </w:pPr>
      <w:r>
        <w:rPr>
          <w:sz w:val="22"/>
          <w:szCs w:val="22"/>
        </w:rPr>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14:paraId="6CF65082" w14:textId="77777777"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14:paraId="407B7AB8" w14:textId="77777777"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14:paraId="5C1FC979" w14:textId="77777777" w:rsidR="007F564B" w:rsidRPr="00A46D7E" w:rsidRDefault="007F564B" w:rsidP="007F564B">
      <w:pPr>
        <w:pStyle w:val="Tekstpodstawowy"/>
        <w:jc w:val="both"/>
        <w:rPr>
          <w:sz w:val="22"/>
          <w:szCs w:val="22"/>
        </w:rPr>
      </w:pPr>
    </w:p>
    <w:p w14:paraId="4A80FE9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14:paraId="51B50788" w14:textId="77777777" w:rsidR="004F4474" w:rsidRPr="00A46D7E" w:rsidRDefault="004F4474" w:rsidP="004F4474">
      <w:pPr>
        <w:pStyle w:val="Tekstpodstawowy"/>
        <w:jc w:val="center"/>
        <w:rPr>
          <w:b/>
          <w:sz w:val="22"/>
          <w:szCs w:val="22"/>
        </w:rPr>
      </w:pPr>
    </w:p>
    <w:p w14:paraId="28EECA38" w14:textId="77777777"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14:paraId="6BD089B4"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14:paraId="3A3FA38B"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14:paraId="3671EDBA"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14:paraId="4BB9D76E"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14:paraId="338A6F27" w14:textId="77777777"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14:paraId="60D6FCFD" w14:textId="77777777" w:rsidR="004F4474" w:rsidRPr="00A46D7E" w:rsidRDefault="004F4474" w:rsidP="007F564B">
      <w:pPr>
        <w:ind w:left="360"/>
        <w:jc w:val="both"/>
        <w:rPr>
          <w:sz w:val="22"/>
          <w:szCs w:val="22"/>
        </w:rPr>
      </w:pPr>
      <w:r w:rsidRPr="00A46D7E">
        <w:rPr>
          <w:sz w:val="22"/>
          <w:szCs w:val="22"/>
        </w:rPr>
        <w:t xml:space="preserve">2.1. W przypadku zaistnienia sporu między organami technikum, z wyłączeniem dyrektora technikum, organem właściwym do ich rozstrzygania jest dyrektor technikum. </w:t>
      </w:r>
    </w:p>
    <w:p w14:paraId="32B45D3D" w14:textId="77777777"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14:paraId="4C69B325" w14:textId="77777777"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14:paraId="0E0A5EF2" w14:textId="77777777"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14:paraId="3EE92ED9" w14:textId="77777777" w:rsidR="0098236E" w:rsidRDefault="0098236E" w:rsidP="004F4474">
      <w:pPr>
        <w:pStyle w:val="Nagwek3"/>
        <w:jc w:val="center"/>
        <w:rPr>
          <w:rFonts w:cs="Times New Roman"/>
          <w:b/>
          <w:szCs w:val="24"/>
        </w:rPr>
      </w:pPr>
    </w:p>
    <w:p w14:paraId="12B718D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14:paraId="1541D4EB" w14:textId="77777777" w:rsidR="004F4474" w:rsidRPr="00A46D7E" w:rsidRDefault="004F4474" w:rsidP="004F4474">
      <w:pPr>
        <w:pStyle w:val="Tekstpodstawowy"/>
        <w:jc w:val="center"/>
        <w:rPr>
          <w:b/>
          <w:sz w:val="22"/>
          <w:szCs w:val="22"/>
        </w:rPr>
      </w:pPr>
    </w:p>
    <w:p w14:paraId="1991EDCD" w14:textId="77777777"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Sposoby przekazywania informacji przez dyrektora szkoły :</w:t>
      </w:r>
    </w:p>
    <w:p w14:paraId="0E5C8E51" w14:textId="77777777" w:rsidR="004F4474" w:rsidRPr="00A46D7E" w:rsidRDefault="004F4474" w:rsidP="0098236E">
      <w:pPr>
        <w:pStyle w:val="Tekstpodstawowy"/>
        <w:numPr>
          <w:ilvl w:val="1"/>
          <w:numId w:val="5"/>
        </w:numPr>
        <w:jc w:val="both"/>
        <w:rPr>
          <w:sz w:val="22"/>
          <w:szCs w:val="22"/>
        </w:rPr>
      </w:pPr>
      <w:r w:rsidRPr="00A46D7E">
        <w:rPr>
          <w:sz w:val="22"/>
          <w:szCs w:val="22"/>
        </w:rPr>
        <w:t>. Radzie pedagogicznej :</w:t>
      </w:r>
    </w:p>
    <w:p w14:paraId="0FCC7FC9" w14:textId="77777777" w:rsidR="004F4474" w:rsidRPr="00A46D7E" w:rsidRDefault="004F4474" w:rsidP="0098236E">
      <w:pPr>
        <w:pStyle w:val="Tekstpodstawowy"/>
        <w:numPr>
          <w:ilvl w:val="2"/>
          <w:numId w:val="5"/>
        </w:numPr>
        <w:jc w:val="both"/>
        <w:rPr>
          <w:sz w:val="22"/>
          <w:szCs w:val="22"/>
        </w:rPr>
      </w:pPr>
      <w:r w:rsidRPr="00A46D7E">
        <w:rPr>
          <w:sz w:val="22"/>
          <w:szCs w:val="22"/>
        </w:rPr>
        <w:t>. książka zarządzeń,</w:t>
      </w:r>
    </w:p>
    <w:p w14:paraId="334F0B00" w14:textId="77777777" w:rsidR="004F4474" w:rsidRPr="00A46D7E" w:rsidRDefault="004F4474" w:rsidP="0098236E">
      <w:pPr>
        <w:pStyle w:val="Tekstpodstawowy"/>
        <w:numPr>
          <w:ilvl w:val="2"/>
          <w:numId w:val="5"/>
        </w:numPr>
        <w:jc w:val="both"/>
        <w:rPr>
          <w:sz w:val="22"/>
          <w:szCs w:val="22"/>
        </w:rPr>
      </w:pPr>
      <w:r w:rsidRPr="00A46D7E">
        <w:rPr>
          <w:sz w:val="22"/>
          <w:szCs w:val="22"/>
        </w:rPr>
        <w:t>. pisemne komunikaty wywieszane w  pokoju nauczycielskim,</w:t>
      </w:r>
    </w:p>
    <w:p w14:paraId="7A65D5B0" w14:textId="77777777" w:rsidR="004F4474" w:rsidRPr="00A46D7E" w:rsidRDefault="004F4474" w:rsidP="0098236E">
      <w:pPr>
        <w:pStyle w:val="Tekstpodstawowy"/>
        <w:numPr>
          <w:ilvl w:val="2"/>
          <w:numId w:val="5"/>
        </w:numPr>
        <w:jc w:val="both"/>
        <w:rPr>
          <w:sz w:val="22"/>
          <w:szCs w:val="22"/>
        </w:rPr>
      </w:pPr>
      <w:r w:rsidRPr="00A46D7E">
        <w:rPr>
          <w:sz w:val="22"/>
          <w:szCs w:val="22"/>
        </w:rPr>
        <w:t>. ogłoszenia podawane na zebraniach rady pedagogicznej, zaprotokołowane w Księdze protokołów rady pedagogicznej.</w:t>
      </w:r>
    </w:p>
    <w:p w14:paraId="2FC3C736" w14:textId="77777777" w:rsidR="004F4474" w:rsidRPr="00A46D7E" w:rsidRDefault="004F4474" w:rsidP="0098236E">
      <w:pPr>
        <w:pStyle w:val="Tekstpodstawowy"/>
        <w:numPr>
          <w:ilvl w:val="1"/>
          <w:numId w:val="5"/>
        </w:numPr>
        <w:jc w:val="both"/>
        <w:rPr>
          <w:sz w:val="22"/>
          <w:szCs w:val="22"/>
        </w:rPr>
      </w:pPr>
      <w:r w:rsidRPr="00A46D7E">
        <w:rPr>
          <w:sz w:val="22"/>
          <w:szCs w:val="22"/>
        </w:rPr>
        <w:t>. Rodzicom uczniów – za pośrednictwem wychowawców klas poprzez :</w:t>
      </w:r>
    </w:p>
    <w:p w14:paraId="04BE2947" w14:textId="77777777" w:rsidR="004F4474" w:rsidRPr="00A46D7E" w:rsidRDefault="004F4474" w:rsidP="0098236E">
      <w:pPr>
        <w:pStyle w:val="Tekstpodstawowy"/>
        <w:numPr>
          <w:ilvl w:val="2"/>
          <w:numId w:val="5"/>
        </w:numPr>
        <w:jc w:val="both"/>
        <w:rPr>
          <w:sz w:val="22"/>
          <w:szCs w:val="22"/>
        </w:rPr>
      </w:pPr>
      <w:r w:rsidRPr="00A46D7E">
        <w:rPr>
          <w:sz w:val="22"/>
          <w:szCs w:val="22"/>
        </w:rPr>
        <w:t>. Zebrania klasowe – udokumentowane w dzienniku lekcyjnym,</w:t>
      </w:r>
    </w:p>
    <w:p w14:paraId="0E424749" w14:textId="77777777" w:rsidR="004F4474" w:rsidRPr="00A46D7E" w:rsidRDefault="004F4474" w:rsidP="0098236E">
      <w:pPr>
        <w:pStyle w:val="Tekstpodstawowy"/>
        <w:numPr>
          <w:ilvl w:val="2"/>
          <w:numId w:val="5"/>
        </w:numPr>
        <w:jc w:val="both"/>
        <w:rPr>
          <w:sz w:val="22"/>
          <w:szCs w:val="22"/>
        </w:rPr>
      </w:pPr>
      <w:r w:rsidRPr="00A46D7E">
        <w:rPr>
          <w:sz w:val="22"/>
          <w:szCs w:val="22"/>
        </w:rPr>
        <w:lastRenderedPageBreak/>
        <w:t>. Kontakty indywidualne – udokumentowane w dzienniku lekcyjnym.</w:t>
      </w:r>
    </w:p>
    <w:p w14:paraId="1FB581BB" w14:textId="77777777" w:rsidR="004F4474" w:rsidRPr="00A46D7E" w:rsidRDefault="004F4474" w:rsidP="0098236E">
      <w:pPr>
        <w:pStyle w:val="Tekstpodstawowy"/>
        <w:numPr>
          <w:ilvl w:val="1"/>
          <w:numId w:val="5"/>
        </w:numPr>
        <w:jc w:val="both"/>
        <w:rPr>
          <w:sz w:val="22"/>
          <w:szCs w:val="22"/>
        </w:rPr>
      </w:pPr>
      <w:r w:rsidRPr="00A46D7E">
        <w:rPr>
          <w:sz w:val="22"/>
          <w:szCs w:val="22"/>
        </w:rPr>
        <w:t>. Uczniom – za pośrednictwem wychowawców klas lub opiekunów s</w:t>
      </w:r>
      <w:r w:rsidR="0098236E">
        <w:rPr>
          <w:sz w:val="22"/>
          <w:szCs w:val="22"/>
        </w:rPr>
        <w:t xml:space="preserve">amorządu uczniowskiego poprzez: </w:t>
      </w:r>
    </w:p>
    <w:p w14:paraId="113E9DFB" w14:textId="77777777" w:rsidR="004F4474" w:rsidRPr="00A46D7E" w:rsidRDefault="004F4474" w:rsidP="0098236E">
      <w:pPr>
        <w:pStyle w:val="Tekstpodstawowy"/>
        <w:numPr>
          <w:ilvl w:val="2"/>
          <w:numId w:val="5"/>
        </w:numPr>
        <w:jc w:val="both"/>
        <w:rPr>
          <w:sz w:val="22"/>
          <w:szCs w:val="22"/>
        </w:rPr>
      </w:pPr>
      <w:r w:rsidRPr="00A46D7E">
        <w:rPr>
          <w:sz w:val="22"/>
          <w:szCs w:val="22"/>
        </w:rPr>
        <w:t>. Ogłoszenia ustne na lekcjach wychowawczych – odnotowane w dzienniku lekcyjnym,</w:t>
      </w:r>
    </w:p>
    <w:p w14:paraId="2A3F5EC2" w14:textId="77777777" w:rsidR="004F4474" w:rsidRPr="00A46D7E" w:rsidRDefault="004F4474" w:rsidP="0098236E">
      <w:pPr>
        <w:pStyle w:val="Tekstpodstawowy"/>
        <w:numPr>
          <w:ilvl w:val="2"/>
          <w:numId w:val="5"/>
        </w:numPr>
        <w:jc w:val="both"/>
        <w:rPr>
          <w:sz w:val="22"/>
          <w:szCs w:val="22"/>
        </w:rPr>
      </w:pPr>
      <w:r w:rsidRPr="00A46D7E">
        <w:rPr>
          <w:sz w:val="22"/>
          <w:szCs w:val="22"/>
        </w:rPr>
        <w:t>. Ogłoszenia ustne na zebraniach samorządu uczniowskiego – odnotowane w Księdze protokołów samorządu uczniowskiego,</w:t>
      </w:r>
    </w:p>
    <w:p w14:paraId="5C22F145" w14:textId="77777777" w:rsidR="004F4474" w:rsidRPr="00A46D7E" w:rsidRDefault="004F4474" w:rsidP="0098236E">
      <w:pPr>
        <w:pStyle w:val="Tekstpodstawowy"/>
        <w:numPr>
          <w:ilvl w:val="2"/>
          <w:numId w:val="5"/>
        </w:numPr>
        <w:jc w:val="both"/>
        <w:rPr>
          <w:sz w:val="22"/>
          <w:szCs w:val="22"/>
        </w:rPr>
      </w:pPr>
      <w:r w:rsidRPr="00A46D7E">
        <w:rPr>
          <w:sz w:val="22"/>
          <w:szCs w:val="22"/>
        </w:rPr>
        <w:t>. Kontakty indywidualne – udokumentowane w dzienniku lekcyjnym.</w:t>
      </w:r>
    </w:p>
    <w:p w14:paraId="438ED821" w14:textId="77777777"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14:paraId="5A0651B0" w14:textId="77777777" w:rsidR="007F564B" w:rsidRPr="007F564B" w:rsidRDefault="004F4474" w:rsidP="000E1CEF">
      <w:pPr>
        <w:pStyle w:val="Tekstpodstawowy"/>
        <w:numPr>
          <w:ilvl w:val="0"/>
          <w:numId w:val="23"/>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14:paraId="3F78B5C3" w14:textId="77777777" w:rsidR="007F564B" w:rsidRPr="007F564B" w:rsidRDefault="007F564B" w:rsidP="000E1CEF">
      <w:pPr>
        <w:pStyle w:val="Tekstpodstawowy"/>
        <w:numPr>
          <w:ilvl w:val="0"/>
          <w:numId w:val="23"/>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14E1D81A" w14:textId="77777777" w:rsidR="004F4474" w:rsidRPr="00A46D7E" w:rsidRDefault="004F4474" w:rsidP="007F564B">
      <w:pPr>
        <w:pStyle w:val="Tekstpodstawowy"/>
        <w:ind w:left="360"/>
        <w:jc w:val="both"/>
        <w:rPr>
          <w:sz w:val="22"/>
          <w:szCs w:val="22"/>
        </w:rPr>
      </w:pPr>
    </w:p>
    <w:p w14:paraId="372C2441" w14:textId="77777777"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33779E0B" w14:textId="77777777" w:rsidR="004F4474" w:rsidRDefault="004F4474" w:rsidP="004F4474">
      <w:pPr>
        <w:pStyle w:val="Tekstpodstawowy"/>
        <w:jc w:val="center"/>
        <w:rPr>
          <w:b/>
          <w:sz w:val="22"/>
          <w:szCs w:val="22"/>
        </w:rPr>
      </w:pPr>
    </w:p>
    <w:p w14:paraId="0EF6C9F7" w14:textId="77777777"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14:paraId="2CAEC486" w14:textId="77777777" w:rsidR="00BC6370" w:rsidRPr="00BC6370" w:rsidRDefault="00BC6370" w:rsidP="00BC6370"/>
    <w:p w14:paraId="47B62092" w14:textId="77777777" w:rsidR="00BC6370" w:rsidRPr="00BC6370" w:rsidRDefault="00BC6370" w:rsidP="008F5590">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310C5D5A" w14:textId="77777777" w:rsidR="00BC6370" w:rsidRPr="00BC6370" w:rsidRDefault="00BC6370" w:rsidP="008F5590">
      <w:pPr>
        <w:numPr>
          <w:ilvl w:val="0"/>
          <w:numId w:val="74"/>
        </w:numPr>
        <w:jc w:val="both"/>
        <w:rPr>
          <w:sz w:val="22"/>
        </w:rPr>
      </w:pPr>
      <w:r w:rsidRPr="00BC6370">
        <w:rPr>
          <w:sz w:val="22"/>
        </w:rPr>
        <w:t>O liczbie uczniów w oddziale decyduje organ prowadzący szkołę.</w:t>
      </w:r>
    </w:p>
    <w:p w14:paraId="42661724" w14:textId="77777777" w:rsidR="00BC6370" w:rsidRPr="00BC6370" w:rsidRDefault="00BC6370" w:rsidP="008F5590">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6192AAED" w14:textId="77777777" w:rsidR="00BC6370" w:rsidRPr="00BC6370" w:rsidRDefault="00BC6370" w:rsidP="008F5590">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52B420AF" w14:textId="77777777" w:rsidR="00BC6370" w:rsidRPr="00BC6370" w:rsidRDefault="00BC6370" w:rsidP="00BC6370"/>
    <w:p w14:paraId="6356CA90" w14:textId="77777777"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14:paraId="13A5F339" w14:textId="77777777" w:rsidR="004F4474" w:rsidRPr="00AD32FC" w:rsidRDefault="004F4474" w:rsidP="004F4474">
      <w:pPr>
        <w:rPr>
          <w:sz w:val="22"/>
          <w:szCs w:val="22"/>
        </w:rPr>
      </w:pPr>
    </w:p>
    <w:p w14:paraId="60707D50" w14:textId="77777777" w:rsidR="00BC6370" w:rsidRPr="00BC6370" w:rsidRDefault="00BC6370" w:rsidP="0098236E">
      <w:pPr>
        <w:numPr>
          <w:ilvl w:val="0"/>
          <w:numId w:val="40"/>
        </w:numPr>
        <w:jc w:val="both"/>
        <w:rPr>
          <w:sz w:val="22"/>
          <w:szCs w:val="22"/>
        </w:rPr>
      </w:pPr>
      <w:r w:rsidRPr="00BC6370">
        <w:rPr>
          <w:sz w:val="22"/>
          <w:szCs w:val="22"/>
        </w:rPr>
        <w:t xml:space="preserve">Podstawowymi formami działalności </w:t>
      </w:r>
      <w:proofErr w:type="spellStart"/>
      <w:r w:rsidRPr="00BC6370">
        <w:rPr>
          <w:sz w:val="22"/>
          <w:szCs w:val="22"/>
        </w:rPr>
        <w:t>dydaktyczno</w:t>
      </w:r>
      <w:proofErr w:type="spellEnd"/>
      <w:r w:rsidRPr="00BC6370">
        <w:rPr>
          <w:sz w:val="22"/>
          <w:szCs w:val="22"/>
        </w:rPr>
        <w:t xml:space="preserve"> – wychowawczej szkoły są:</w:t>
      </w:r>
    </w:p>
    <w:p w14:paraId="56845B53" w14:textId="77777777" w:rsidR="00BC6370" w:rsidRPr="00BC6370" w:rsidRDefault="00BC6370" w:rsidP="0098236E">
      <w:pPr>
        <w:jc w:val="both"/>
        <w:rPr>
          <w:sz w:val="22"/>
          <w:szCs w:val="22"/>
          <w:lang w:val="en-US"/>
        </w:rPr>
      </w:pPr>
      <w:r w:rsidRPr="00BC6370">
        <w:rPr>
          <w:sz w:val="22"/>
          <w:szCs w:val="22"/>
          <w:lang w:val="en-US"/>
        </w:rPr>
        <w:t xml:space="preserve">1.1. </w:t>
      </w:r>
      <w:proofErr w:type="spellStart"/>
      <w:r w:rsidRPr="00BC6370">
        <w:rPr>
          <w:sz w:val="22"/>
          <w:szCs w:val="22"/>
          <w:lang w:val="en-US"/>
        </w:rPr>
        <w:t>obowiązkowe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ogólnego</w:t>
      </w:r>
      <w:proofErr w:type="spellEnd"/>
      <w:r w:rsidR="0098236E">
        <w:rPr>
          <w:sz w:val="22"/>
          <w:szCs w:val="22"/>
          <w:lang w:val="en-US"/>
        </w:rPr>
        <w:t xml:space="preserve"> </w:t>
      </w:r>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 </w:t>
      </w:r>
      <w:proofErr w:type="spellStart"/>
      <w:r w:rsidRPr="00BC6370">
        <w:rPr>
          <w:sz w:val="22"/>
          <w:szCs w:val="22"/>
          <w:lang w:val="en-US"/>
        </w:rPr>
        <w:t>zawodzie</w:t>
      </w:r>
      <w:proofErr w:type="spellEnd"/>
      <w:r w:rsidRPr="00BC6370">
        <w:rPr>
          <w:sz w:val="22"/>
          <w:szCs w:val="22"/>
          <w:lang w:val="en-US"/>
        </w:rPr>
        <w:t xml:space="preserve">, w </w:t>
      </w:r>
      <w:proofErr w:type="spellStart"/>
      <w:r w:rsidRPr="00BC6370">
        <w:rPr>
          <w:sz w:val="22"/>
          <w:szCs w:val="22"/>
          <w:lang w:val="en-US"/>
        </w:rPr>
        <w:t>tym</w:t>
      </w:r>
      <w:proofErr w:type="spellEnd"/>
      <w:r w:rsidRPr="00BC6370">
        <w:rPr>
          <w:sz w:val="22"/>
          <w:szCs w:val="22"/>
          <w:lang w:val="en-US"/>
        </w:rPr>
        <w:t xml:space="preserve"> </w:t>
      </w:r>
      <w:proofErr w:type="spellStart"/>
      <w:r w:rsidRPr="00BC6370">
        <w:rPr>
          <w:sz w:val="22"/>
          <w:szCs w:val="22"/>
          <w:lang w:val="en-US"/>
        </w:rPr>
        <w:t>praktyczną</w:t>
      </w:r>
      <w:proofErr w:type="spellEnd"/>
      <w:r w:rsidRPr="00BC6370">
        <w:rPr>
          <w:sz w:val="22"/>
          <w:szCs w:val="22"/>
          <w:lang w:val="en-US"/>
        </w:rPr>
        <w:t xml:space="preserve"> </w:t>
      </w:r>
      <w:proofErr w:type="spellStart"/>
      <w:r w:rsidRPr="00BC6370">
        <w:rPr>
          <w:sz w:val="22"/>
          <w:szCs w:val="22"/>
          <w:lang w:val="en-US"/>
        </w:rPr>
        <w:t>naukę</w:t>
      </w:r>
      <w:proofErr w:type="spellEnd"/>
      <w:r w:rsidRPr="00BC6370">
        <w:rPr>
          <w:sz w:val="22"/>
          <w:szCs w:val="22"/>
          <w:lang w:val="en-US"/>
        </w:rPr>
        <w:t xml:space="preserve"> </w:t>
      </w:r>
      <w:proofErr w:type="spellStart"/>
      <w:r w:rsidRPr="00BC6370">
        <w:rPr>
          <w:sz w:val="22"/>
          <w:szCs w:val="22"/>
          <w:lang w:val="en-US"/>
        </w:rPr>
        <w:t>zawodu</w:t>
      </w:r>
      <w:proofErr w:type="spellEnd"/>
      <w:r w:rsidRPr="00BC6370">
        <w:rPr>
          <w:sz w:val="22"/>
          <w:szCs w:val="22"/>
          <w:lang w:val="en-US"/>
        </w:rPr>
        <w:t>,</w:t>
      </w:r>
    </w:p>
    <w:p w14:paraId="2EB06342" w14:textId="77777777" w:rsidR="00BC6370" w:rsidRPr="00BC6370" w:rsidRDefault="00BC6370" w:rsidP="0098236E">
      <w:pPr>
        <w:jc w:val="both"/>
        <w:rPr>
          <w:sz w:val="22"/>
          <w:szCs w:val="22"/>
          <w:lang w:val="en-US"/>
        </w:rPr>
      </w:pPr>
      <w:r w:rsidRPr="00BC6370">
        <w:rPr>
          <w:sz w:val="22"/>
          <w:szCs w:val="22"/>
          <w:lang w:val="en-US"/>
        </w:rPr>
        <w:t xml:space="preserve">1.2. </w:t>
      </w:r>
      <w:proofErr w:type="spellStart"/>
      <w:r w:rsidRPr="00BC6370">
        <w:rPr>
          <w:sz w:val="22"/>
          <w:szCs w:val="22"/>
          <w:lang w:val="en-US"/>
        </w:rPr>
        <w:t>dodatkowe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dla</w:t>
      </w:r>
      <w:proofErr w:type="spellEnd"/>
      <w:r w:rsidRPr="00BC6370">
        <w:rPr>
          <w:sz w:val="22"/>
          <w:szCs w:val="22"/>
          <w:lang w:val="en-US"/>
        </w:rPr>
        <w:t xml:space="preserve">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nie</w:t>
      </w:r>
      <w:proofErr w:type="spellEnd"/>
      <w:r w:rsidRPr="00BC6370">
        <w:rPr>
          <w:sz w:val="22"/>
          <w:szCs w:val="22"/>
          <w:lang w:val="en-US"/>
        </w:rPr>
        <w:t xml:space="preserve"> </w:t>
      </w:r>
      <w:proofErr w:type="spellStart"/>
      <w:r w:rsidRPr="00BC6370">
        <w:rPr>
          <w:sz w:val="22"/>
          <w:szCs w:val="22"/>
          <w:lang w:val="en-US"/>
        </w:rPr>
        <w:t>została</w:t>
      </w:r>
      <w:proofErr w:type="spellEnd"/>
      <w:r w:rsidRPr="00BC6370">
        <w:rPr>
          <w:sz w:val="22"/>
          <w:szCs w:val="22"/>
          <w:lang w:val="en-US"/>
        </w:rPr>
        <w:t xml:space="preserve"> </w:t>
      </w:r>
      <w:proofErr w:type="spellStart"/>
      <w:r w:rsidRPr="00BC6370">
        <w:rPr>
          <w:sz w:val="22"/>
          <w:szCs w:val="22"/>
          <w:lang w:val="en-US"/>
        </w:rPr>
        <w:t>ustalona</w:t>
      </w:r>
      <w:proofErr w:type="spellEnd"/>
      <w:r w:rsidRPr="00BC6370">
        <w:rPr>
          <w:sz w:val="22"/>
          <w:szCs w:val="22"/>
          <w:lang w:val="en-US"/>
        </w:rPr>
        <w:t xml:space="preserve"> </w:t>
      </w:r>
      <w:proofErr w:type="spellStart"/>
      <w:r w:rsidRPr="00BC6370">
        <w:rPr>
          <w:sz w:val="22"/>
          <w:szCs w:val="22"/>
          <w:lang w:val="en-US"/>
        </w:rPr>
        <w:t>podstawa</w:t>
      </w:r>
      <w:proofErr w:type="spellEnd"/>
      <w:r w:rsidR="0098236E">
        <w:rPr>
          <w:sz w:val="22"/>
          <w:szCs w:val="22"/>
          <w:lang w:val="en-US"/>
        </w:rPr>
        <w:br/>
        <w:t xml:space="preserve">      </w:t>
      </w:r>
      <w:r w:rsidRPr="00BC6370">
        <w:rPr>
          <w:sz w:val="22"/>
          <w:szCs w:val="22"/>
          <w:lang w:val="en-US"/>
        </w:rPr>
        <w:t xml:space="preserve"> </w:t>
      </w:r>
      <w:proofErr w:type="spellStart"/>
      <w:r w:rsidRPr="00BC6370">
        <w:rPr>
          <w:sz w:val="22"/>
          <w:szCs w:val="22"/>
          <w:lang w:val="en-US"/>
        </w:rPr>
        <w:t>programowa</w:t>
      </w:r>
      <w:proofErr w:type="spellEnd"/>
      <w:r w:rsidRPr="00BC6370">
        <w:rPr>
          <w:sz w:val="22"/>
          <w:szCs w:val="22"/>
          <w:lang w:val="en-US"/>
        </w:rPr>
        <w:t xml:space="preserve">, </w:t>
      </w:r>
      <w:proofErr w:type="spellStart"/>
      <w:r w:rsidRPr="00BC6370">
        <w:rPr>
          <w:sz w:val="22"/>
          <w:szCs w:val="22"/>
          <w:lang w:val="en-US"/>
        </w:rPr>
        <w:t>lecz</w:t>
      </w:r>
      <w:proofErr w:type="spellEnd"/>
      <w:r w:rsidRPr="00BC6370">
        <w:rPr>
          <w:sz w:val="22"/>
          <w:szCs w:val="22"/>
          <w:lang w:val="en-US"/>
        </w:rPr>
        <w:t xml:space="preserve"> program </w:t>
      </w:r>
      <w:proofErr w:type="spellStart"/>
      <w:r w:rsidRPr="00BC6370">
        <w:rPr>
          <w:sz w:val="22"/>
          <w:szCs w:val="22"/>
          <w:lang w:val="en-US"/>
        </w:rPr>
        <w:t>naucznia</w:t>
      </w:r>
      <w:proofErr w:type="spellEnd"/>
      <w:r w:rsidRPr="00BC6370">
        <w:rPr>
          <w:sz w:val="22"/>
          <w:szCs w:val="22"/>
          <w:lang w:val="en-US"/>
        </w:rPr>
        <w:t xml:space="preserve"> </w:t>
      </w:r>
      <w:proofErr w:type="spellStart"/>
      <w:r w:rsidRPr="00BC6370">
        <w:rPr>
          <w:sz w:val="22"/>
          <w:szCs w:val="22"/>
          <w:lang w:val="en-US"/>
        </w:rPr>
        <w:t>tych</w:t>
      </w:r>
      <w:proofErr w:type="spellEnd"/>
      <w:r w:rsidRPr="00BC6370">
        <w:rPr>
          <w:sz w:val="22"/>
          <w:szCs w:val="22"/>
          <w:lang w:val="en-US"/>
        </w:rPr>
        <w:t xml:space="preserve"> </w:t>
      </w:r>
      <w:proofErr w:type="spellStart"/>
      <w:r w:rsidRPr="00BC6370">
        <w:rPr>
          <w:sz w:val="22"/>
          <w:szCs w:val="22"/>
          <w:lang w:val="en-US"/>
        </w:rPr>
        <w:t>zajęć</w:t>
      </w:r>
      <w:proofErr w:type="spellEnd"/>
      <w:r w:rsidRPr="00BC6370">
        <w:rPr>
          <w:sz w:val="22"/>
          <w:szCs w:val="22"/>
          <w:lang w:val="en-US"/>
        </w:rPr>
        <w:t xml:space="preserve"> </w:t>
      </w:r>
      <w:proofErr w:type="spellStart"/>
      <w:r w:rsidRPr="00BC6370">
        <w:rPr>
          <w:sz w:val="22"/>
          <w:szCs w:val="22"/>
          <w:lang w:val="en-US"/>
        </w:rPr>
        <w:t>został</w:t>
      </w:r>
      <w:proofErr w:type="spellEnd"/>
      <w:r w:rsidRPr="00BC6370">
        <w:rPr>
          <w:sz w:val="22"/>
          <w:szCs w:val="22"/>
          <w:lang w:val="en-US"/>
        </w:rPr>
        <w:t xml:space="preserve"> </w:t>
      </w:r>
      <w:proofErr w:type="spellStart"/>
      <w:r w:rsidRPr="00BC6370">
        <w:rPr>
          <w:sz w:val="22"/>
          <w:szCs w:val="22"/>
          <w:lang w:val="en-US"/>
        </w:rPr>
        <w:t>włączony</w:t>
      </w:r>
      <w:proofErr w:type="spellEnd"/>
      <w:r w:rsidRPr="00BC6370">
        <w:rPr>
          <w:sz w:val="22"/>
          <w:szCs w:val="22"/>
          <w:lang w:val="en-US"/>
        </w:rPr>
        <w:t xml:space="preserve"> do </w:t>
      </w:r>
      <w:proofErr w:type="spellStart"/>
      <w:r w:rsidRPr="00BC6370">
        <w:rPr>
          <w:sz w:val="22"/>
          <w:szCs w:val="22"/>
          <w:lang w:val="en-US"/>
        </w:rPr>
        <w:t>szkolnego</w:t>
      </w:r>
      <w:proofErr w:type="spellEnd"/>
      <w:r w:rsidRPr="00BC6370">
        <w:rPr>
          <w:sz w:val="22"/>
          <w:szCs w:val="22"/>
          <w:lang w:val="en-US"/>
        </w:rPr>
        <w:t xml:space="preserve"> </w:t>
      </w:r>
      <w:proofErr w:type="spellStart"/>
      <w:r w:rsidRPr="00BC6370">
        <w:rPr>
          <w:sz w:val="22"/>
          <w:szCs w:val="22"/>
          <w:lang w:val="en-US"/>
        </w:rPr>
        <w:t>zestawu</w:t>
      </w:r>
      <w:proofErr w:type="spellEnd"/>
      <w:r w:rsidRPr="00BC6370">
        <w:rPr>
          <w:sz w:val="22"/>
          <w:szCs w:val="22"/>
          <w:lang w:val="en-US"/>
        </w:rPr>
        <w:t xml:space="preserve"> </w:t>
      </w:r>
      <w:proofErr w:type="spellStart"/>
      <w:r w:rsidRPr="00BC6370">
        <w:rPr>
          <w:sz w:val="22"/>
          <w:szCs w:val="22"/>
          <w:lang w:val="en-US"/>
        </w:rPr>
        <w:t>programów</w:t>
      </w:r>
      <w:proofErr w:type="spellEnd"/>
      <w:r w:rsidRPr="00BC6370">
        <w:rPr>
          <w:sz w:val="22"/>
          <w:szCs w:val="22"/>
          <w:lang w:val="en-US"/>
        </w:rPr>
        <w:t xml:space="preserve"> </w:t>
      </w:r>
      <w:r w:rsidR="0098236E">
        <w:rPr>
          <w:sz w:val="22"/>
          <w:szCs w:val="22"/>
          <w:lang w:val="en-US"/>
        </w:rPr>
        <w:br/>
        <w:t xml:space="preserve">       </w:t>
      </w:r>
      <w:proofErr w:type="spellStart"/>
      <w:r w:rsidRPr="00BC6370">
        <w:rPr>
          <w:sz w:val="22"/>
          <w:szCs w:val="22"/>
          <w:lang w:val="en-US"/>
        </w:rPr>
        <w:t>nauczania</w:t>
      </w:r>
      <w:proofErr w:type="spellEnd"/>
      <w:r w:rsidR="00CD5F4F">
        <w:rPr>
          <w:sz w:val="22"/>
          <w:szCs w:val="22"/>
          <w:lang w:val="en-US"/>
        </w:rPr>
        <w:t>,</w:t>
      </w:r>
      <w:r w:rsidRPr="00BC6370">
        <w:rPr>
          <w:sz w:val="22"/>
          <w:szCs w:val="22"/>
          <w:lang w:val="en-US"/>
        </w:rPr>
        <w:t xml:space="preserve"> </w:t>
      </w:r>
    </w:p>
    <w:p w14:paraId="3FDCA83A" w14:textId="77777777"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0F2E9D54" w14:textId="77777777"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0A565458" w14:textId="77777777"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2CEE699E" w14:textId="77777777" w:rsidR="00BC6370" w:rsidRPr="00BC6370" w:rsidRDefault="00BC6370" w:rsidP="0098236E">
      <w:pPr>
        <w:jc w:val="both"/>
        <w:rPr>
          <w:sz w:val="22"/>
          <w:szCs w:val="22"/>
        </w:rPr>
      </w:pPr>
      <w:r w:rsidRPr="00BC6370">
        <w:rPr>
          <w:sz w:val="22"/>
          <w:szCs w:val="22"/>
        </w:rPr>
        <w:t>1.6.  zajęcia z zakresu doradztwa zawodowego.</w:t>
      </w:r>
    </w:p>
    <w:p w14:paraId="5156AE56" w14:textId="77777777" w:rsidR="00BC6370" w:rsidRPr="00BC6370" w:rsidRDefault="00BC6370" w:rsidP="0098236E">
      <w:pPr>
        <w:jc w:val="both"/>
        <w:rPr>
          <w:sz w:val="22"/>
          <w:szCs w:val="22"/>
          <w:lang w:val="en-US"/>
        </w:rPr>
      </w:pPr>
      <w:r w:rsidRPr="00BC6370">
        <w:rPr>
          <w:sz w:val="22"/>
          <w:szCs w:val="22"/>
        </w:rPr>
        <w:t xml:space="preserve">2.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wymienione</w:t>
      </w:r>
      <w:proofErr w:type="spellEnd"/>
      <w:r w:rsidRPr="00BC6370">
        <w:rPr>
          <w:sz w:val="22"/>
          <w:szCs w:val="22"/>
          <w:lang w:val="en-US"/>
        </w:rPr>
        <w:t xml:space="preserve"> w </w:t>
      </w:r>
      <w:proofErr w:type="spellStart"/>
      <w:r w:rsidRPr="00BC6370">
        <w:rPr>
          <w:sz w:val="22"/>
          <w:szCs w:val="22"/>
          <w:lang w:val="en-US"/>
        </w:rPr>
        <w:t>ust</w:t>
      </w:r>
      <w:proofErr w:type="spellEnd"/>
      <w:r w:rsidRPr="00BC6370">
        <w:rPr>
          <w:sz w:val="22"/>
          <w:szCs w:val="22"/>
          <w:lang w:val="en-US"/>
        </w:rPr>
        <w:t xml:space="preserve">. 1 pkt. 1.2. </w:t>
      </w:r>
      <w:proofErr w:type="spellStart"/>
      <w:r w:rsidRPr="00BC6370">
        <w:rPr>
          <w:sz w:val="22"/>
          <w:szCs w:val="22"/>
          <w:lang w:val="en-US"/>
        </w:rPr>
        <w:t>organizuje</w:t>
      </w:r>
      <w:proofErr w:type="spellEnd"/>
      <w:r w:rsidRPr="00BC6370">
        <w:rPr>
          <w:sz w:val="22"/>
          <w:szCs w:val="22"/>
          <w:lang w:val="en-US"/>
        </w:rPr>
        <w:t xml:space="preserve"> </w:t>
      </w:r>
      <w:proofErr w:type="spellStart"/>
      <w:r w:rsidRPr="00BC6370">
        <w:rPr>
          <w:sz w:val="22"/>
          <w:szCs w:val="22"/>
          <w:lang w:val="en-US"/>
        </w:rPr>
        <w:t>dyrektor</w:t>
      </w:r>
      <w:proofErr w:type="spellEnd"/>
      <w:r w:rsidRPr="00BC6370">
        <w:rPr>
          <w:sz w:val="22"/>
          <w:szCs w:val="22"/>
          <w:lang w:val="en-US"/>
        </w:rPr>
        <w:t xml:space="preserve"> </w:t>
      </w:r>
      <w:proofErr w:type="spellStart"/>
      <w:r w:rsidRPr="00BC6370">
        <w:rPr>
          <w:sz w:val="22"/>
          <w:szCs w:val="22"/>
          <w:lang w:val="en-US"/>
        </w:rPr>
        <w:t>szkoły</w:t>
      </w:r>
      <w:proofErr w:type="spellEnd"/>
      <w:r w:rsidRPr="00BC6370">
        <w:rPr>
          <w:sz w:val="22"/>
          <w:szCs w:val="22"/>
          <w:lang w:val="en-US"/>
        </w:rPr>
        <w:t xml:space="preserve">, za </w:t>
      </w:r>
      <w:proofErr w:type="spellStart"/>
      <w:r w:rsidRPr="00BC6370">
        <w:rPr>
          <w:sz w:val="22"/>
          <w:szCs w:val="22"/>
          <w:lang w:val="en-US"/>
        </w:rPr>
        <w:t>zgodą</w:t>
      </w:r>
      <w:proofErr w:type="spellEnd"/>
      <w:r w:rsidRPr="00BC6370">
        <w:rPr>
          <w:sz w:val="22"/>
          <w:szCs w:val="22"/>
          <w:lang w:val="en-US"/>
        </w:rPr>
        <w:t xml:space="preserve"> </w:t>
      </w:r>
      <w:proofErr w:type="spellStart"/>
      <w:r w:rsidRPr="00BC6370">
        <w:rPr>
          <w:sz w:val="22"/>
          <w:szCs w:val="22"/>
          <w:lang w:val="en-US"/>
        </w:rPr>
        <w:t>organu</w:t>
      </w:r>
      <w:proofErr w:type="spellEnd"/>
      <w:r w:rsidRPr="00BC6370">
        <w:rPr>
          <w:sz w:val="22"/>
          <w:szCs w:val="22"/>
          <w:lang w:val="en-US"/>
        </w:rPr>
        <w:t xml:space="preserve"> </w:t>
      </w:r>
      <w:proofErr w:type="spellStart"/>
      <w:r w:rsidRPr="00BC6370">
        <w:rPr>
          <w:sz w:val="22"/>
          <w:szCs w:val="22"/>
          <w:lang w:val="en-US"/>
        </w:rPr>
        <w:t>prowadzącego</w:t>
      </w:r>
      <w:proofErr w:type="spellEnd"/>
      <w:r w:rsidRPr="00BC6370">
        <w:rPr>
          <w:sz w:val="22"/>
          <w:szCs w:val="22"/>
          <w:lang w:val="en-US"/>
        </w:rPr>
        <w:t xml:space="preserve"> </w:t>
      </w:r>
      <w:proofErr w:type="spellStart"/>
      <w:r w:rsidRPr="00BC6370">
        <w:rPr>
          <w:sz w:val="22"/>
          <w:szCs w:val="22"/>
          <w:lang w:val="en-US"/>
        </w:rPr>
        <w:t>szkołę</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i</w:t>
      </w:r>
      <w:proofErr w:type="spellEnd"/>
      <w:r w:rsidR="0098236E">
        <w:rPr>
          <w:sz w:val="22"/>
          <w:szCs w:val="22"/>
          <w:lang w:val="en-US"/>
        </w:rPr>
        <w:t xml:space="preserve"> </w:t>
      </w:r>
      <w:proofErr w:type="spellStart"/>
      <w:r w:rsidR="0098236E">
        <w:rPr>
          <w:sz w:val="22"/>
          <w:szCs w:val="22"/>
          <w:lang w:val="en-US"/>
        </w:rPr>
        <w:t>po</w:t>
      </w:r>
      <w:r w:rsidRPr="00BC6370">
        <w:rPr>
          <w:sz w:val="22"/>
          <w:szCs w:val="22"/>
          <w:lang w:val="en-US"/>
        </w:rPr>
        <w:t>zasięgnięciu</w:t>
      </w:r>
      <w:proofErr w:type="spellEnd"/>
      <w:r w:rsidRPr="00BC6370">
        <w:rPr>
          <w:sz w:val="22"/>
          <w:szCs w:val="22"/>
          <w:lang w:val="en-US"/>
        </w:rPr>
        <w:t xml:space="preserve"> </w:t>
      </w:r>
      <w:proofErr w:type="spellStart"/>
      <w:r w:rsidRPr="00BC6370">
        <w:rPr>
          <w:sz w:val="22"/>
          <w:szCs w:val="22"/>
          <w:lang w:val="en-US"/>
        </w:rPr>
        <w:t>opinii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pedagogicznej</w:t>
      </w:r>
      <w:proofErr w:type="spellEnd"/>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rodziców</w:t>
      </w:r>
      <w:proofErr w:type="spellEnd"/>
      <w:r w:rsidRPr="00BC6370">
        <w:rPr>
          <w:sz w:val="22"/>
          <w:szCs w:val="22"/>
          <w:lang w:val="en-US"/>
        </w:rPr>
        <w:t>.</w:t>
      </w:r>
    </w:p>
    <w:p w14:paraId="056AEE37" w14:textId="77777777" w:rsidR="00BC6370" w:rsidRPr="00BC6370" w:rsidRDefault="00BC6370" w:rsidP="0098236E">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724166B4" w14:textId="77777777"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14:paraId="520E0678" w14:textId="77777777"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14:paraId="7F1B05D4" w14:textId="77777777"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14:paraId="4ABB86DB" w14:textId="40418B26" w:rsidR="00BC6370" w:rsidRDefault="0098236E" w:rsidP="0098236E">
      <w:pPr>
        <w:jc w:val="both"/>
        <w:rPr>
          <w:sz w:val="22"/>
          <w:szCs w:val="22"/>
        </w:rPr>
      </w:pPr>
      <w:r>
        <w:rPr>
          <w:sz w:val="22"/>
          <w:szCs w:val="22"/>
        </w:rPr>
        <w:lastRenderedPageBreak/>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14:paraId="2D840926" w14:textId="77777777" w:rsidR="006A04DE" w:rsidRDefault="006A04DE" w:rsidP="0098236E">
      <w:pPr>
        <w:jc w:val="both"/>
        <w:rPr>
          <w:sz w:val="22"/>
          <w:szCs w:val="22"/>
        </w:rPr>
      </w:pPr>
    </w:p>
    <w:p w14:paraId="6702DCF2" w14:textId="42CF1E5B" w:rsidR="006A04DE" w:rsidRDefault="006A04DE" w:rsidP="006A04DE">
      <w:pPr>
        <w:suppressAutoHyphens w:val="0"/>
        <w:jc w:val="center"/>
        <w:rPr>
          <w:b/>
          <w:sz w:val="24"/>
          <w:szCs w:val="24"/>
        </w:rPr>
      </w:pPr>
      <w:r w:rsidRPr="00C42B23">
        <w:rPr>
          <w:b/>
          <w:sz w:val="24"/>
          <w:szCs w:val="24"/>
        </w:rPr>
        <w:t>§</w:t>
      </w:r>
      <w:r>
        <w:rPr>
          <w:b/>
          <w:sz w:val="24"/>
          <w:szCs w:val="24"/>
        </w:rPr>
        <w:t>21A</w:t>
      </w:r>
    </w:p>
    <w:p w14:paraId="1ECC5E54" w14:textId="77777777" w:rsidR="006A04DE" w:rsidRDefault="006A04DE" w:rsidP="006A04DE">
      <w:pPr>
        <w:suppressAutoHyphens w:val="0"/>
        <w:jc w:val="center"/>
        <w:rPr>
          <w:b/>
          <w:sz w:val="24"/>
          <w:szCs w:val="24"/>
        </w:rPr>
      </w:pPr>
    </w:p>
    <w:p w14:paraId="55C5D3A1" w14:textId="77777777" w:rsidR="006A04DE" w:rsidRPr="002A666A" w:rsidRDefault="006A04DE" w:rsidP="008F5590">
      <w:pPr>
        <w:pStyle w:val="Akapitzlist"/>
        <w:numPr>
          <w:ilvl w:val="0"/>
          <w:numId w:val="88"/>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0"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2154A48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47397FA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2"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3"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3E20521"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10EB7AF7"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34D8FD25" w14:textId="77777777" w:rsidR="006A04DE" w:rsidRPr="002A666A"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5"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6"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03743CC0" w14:textId="77777777" w:rsidR="006A04DE" w:rsidRPr="002A666A" w:rsidRDefault="006A04DE" w:rsidP="008F5590">
      <w:pPr>
        <w:pStyle w:val="Akapitzlist"/>
        <w:numPr>
          <w:ilvl w:val="0"/>
          <w:numId w:val="88"/>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1D4B5018"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6D4C60F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7"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8"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9"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2631B39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0"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1"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5BC25348"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4901E54B"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68C65CEA"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1CE761B7"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739C61C0"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515EEC66" w14:textId="77777777" w:rsidR="006A04DE" w:rsidRPr="00581949"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419FE364" w14:textId="084DE6DA" w:rsidR="006A04DE" w:rsidRPr="006A04DE" w:rsidRDefault="006A04DE" w:rsidP="008F5590">
      <w:pPr>
        <w:pStyle w:val="Akapitzlist"/>
        <w:numPr>
          <w:ilvl w:val="0"/>
          <w:numId w:val="88"/>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2"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3"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7F2EC4D1" w14:textId="77777777" w:rsidR="006A04DE" w:rsidRPr="006A04DE" w:rsidRDefault="006A04DE" w:rsidP="006A04DE">
      <w:pPr>
        <w:suppressAutoHyphens w:val="0"/>
        <w:rPr>
          <w:bCs/>
          <w:sz w:val="24"/>
          <w:szCs w:val="24"/>
        </w:rPr>
      </w:pPr>
    </w:p>
    <w:p w14:paraId="5B4E5E54" w14:textId="77777777" w:rsidR="006A04DE" w:rsidRDefault="006A04DE" w:rsidP="004F4474">
      <w:pPr>
        <w:suppressAutoHyphens w:val="0"/>
        <w:jc w:val="center"/>
        <w:rPr>
          <w:b/>
          <w:sz w:val="24"/>
          <w:szCs w:val="24"/>
        </w:rPr>
      </w:pPr>
    </w:p>
    <w:p w14:paraId="34C541C5" w14:textId="25DAF0A3"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14:paraId="0E78F0DF" w14:textId="77777777" w:rsidR="004F4474" w:rsidRDefault="004F4474" w:rsidP="004F4474">
      <w:pPr>
        <w:ind w:left="-360"/>
        <w:rPr>
          <w:sz w:val="22"/>
          <w:szCs w:val="22"/>
        </w:rPr>
      </w:pPr>
    </w:p>
    <w:p w14:paraId="50BD475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Dla uczniów technikum praktyczna nauka zawodu organizowana  jest w formie praktyk zawodowych.</w:t>
      </w:r>
    </w:p>
    <w:p w14:paraId="0867CF5F"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14:paraId="118B2A69" w14:textId="77777777" w:rsidR="00713E0A" w:rsidRPr="00713E0A" w:rsidRDefault="00713E0A" w:rsidP="008F5590">
      <w:pPr>
        <w:pStyle w:val="Akapitzlist"/>
        <w:numPr>
          <w:ilvl w:val="0"/>
          <w:numId w:val="75"/>
        </w:numPr>
        <w:spacing w:line="240" w:lineRule="auto"/>
        <w:jc w:val="both"/>
        <w:rPr>
          <w:rFonts w:ascii="Times New Roman" w:hAnsi="Times New Roman"/>
        </w:rPr>
      </w:pPr>
      <w:r w:rsidRPr="00713E0A">
        <w:rPr>
          <w:rFonts w:ascii="Times New Roman" w:hAnsi="Times New Roman"/>
        </w:rPr>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Pr>
          <w:rFonts w:ascii="Times New Roman" w:hAnsi="Times New Roman"/>
        </w:rPr>
        <w:t xml:space="preserve">3.1.  </w:t>
      </w:r>
      <w:r w:rsidRPr="00713E0A">
        <w:rPr>
          <w:rFonts w:ascii="Times New Roman" w:hAnsi="Times New Roman"/>
        </w:rPr>
        <w:t>technik logistyk w czteroletnim cyklu kształcenia – 4 tygodnie praktyki zawodowej w III klasie (160 godzin)</w:t>
      </w:r>
      <w:r w:rsidRPr="00713E0A">
        <w:rPr>
          <w:rFonts w:ascii="Times New Roman" w:hAnsi="Times New Roman"/>
        </w:rPr>
        <w:br/>
      </w:r>
      <w:r>
        <w:rPr>
          <w:rFonts w:ascii="Times New Roman" w:hAnsi="Times New Roman"/>
        </w:rPr>
        <w:t xml:space="preserve">3.2. </w:t>
      </w:r>
      <w:r w:rsidRPr="00713E0A">
        <w:rPr>
          <w:rFonts w:ascii="Times New Roman" w:hAnsi="Times New Roman"/>
        </w:rPr>
        <w:t>technik ekonomista  w czteroletnim cyklu kształcenia– 6 tygodni praktyki zawodowej w II i III klasie (210 godzin),</w:t>
      </w:r>
    </w:p>
    <w:p w14:paraId="22E6A8C8" w14:textId="77777777" w:rsidR="00713E0A" w:rsidRPr="00713E0A" w:rsidRDefault="00713E0A" w:rsidP="00713E0A">
      <w:pPr>
        <w:ind w:left="360"/>
        <w:rPr>
          <w:sz w:val="22"/>
        </w:rPr>
      </w:pPr>
      <w:r>
        <w:rPr>
          <w:sz w:val="22"/>
        </w:rPr>
        <w:lastRenderedPageBreak/>
        <w:t xml:space="preserve">3.3. </w:t>
      </w:r>
      <w:r w:rsidRPr="00713E0A">
        <w:rPr>
          <w:sz w:val="22"/>
        </w:rPr>
        <w:t>t</w:t>
      </w:r>
      <w:r w:rsidR="000E1CEF" w:rsidRPr="00713E0A">
        <w:rPr>
          <w:sz w:val="22"/>
        </w:rPr>
        <w:t>echnik spedytor</w:t>
      </w:r>
      <w:r w:rsidRPr="00713E0A">
        <w:rPr>
          <w:sz w:val="22"/>
        </w:rPr>
        <w:t xml:space="preserve"> w czteroletnim cyklu kształcenia - 4 tygodnie praktyki zawodowej w III klasie (160 godzin),</w:t>
      </w:r>
    </w:p>
    <w:p w14:paraId="05E5C1B3" w14:textId="77777777" w:rsidR="009032A4" w:rsidRPr="00745804" w:rsidRDefault="00713E0A" w:rsidP="0098236E">
      <w:pPr>
        <w:ind w:left="360"/>
        <w:jc w:val="both"/>
        <w:rPr>
          <w:b/>
          <w:sz w:val="22"/>
        </w:rPr>
      </w:pPr>
      <w:r>
        <w:rPr>
          <w:sz w:val="22"/>
        </w:rPr>
        <w:t xml:space="preserve">3.4. </w:t>
      </w:r>
      <w:r w:rsidRPr="00713E0A">
        <w:rPr>
          <w:sz w:val="22"/>
        </w:rPr>
        <w:t xml:space="preserve">technik logistyk, technik ekonomista i technik spedytor w pięcioletnim cyklu kształcenia – 8 tygodni </w:t>
      </w:r>
      <w:r w:rsidRPr="00713E0A">
        <w:rPr>
          <w:sz w:val="22"/>
        </w:rPr>
        <w:br/>
        <w:t xml:space="preserve">w klasie III i IV </w:t>
      </w:r>
      <w:r w:rsidR="00745804" w:rsidRPr="00D2350F">
        <w:rPr>
          <w:sz w:val="22"/>
        </w:rPr>
        <w:t>(320 godzin)</w:t>
      </w:r>
      <w:r w:rsidR="00D2350F">
        <w:rPr>
          <w:sz w:val="22"/>
        </w:rPr>
        <w:t>.</w:t>
      </w:r>
    </w:p>
    <w:p w14:paraId="5A44969D"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14:paraId="1452F3C8"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Uczniowie kierowani na praktykę posiadają: skierowanie na praktykę, dzienniczek praktyk,</w:t>
      </w:r>
      <w:r w:rsidRPr="00713E0A">
        <w:rPr>
          <w:rFonts w:ascii="Times New Roman" w:hAnsi="Times New Roman"/>
        </w:rPr>
        <w:br/>
        <w:t xml:space="preserve">książeczkę zdrowia (technik logistyk). Kierownik praktycznej nauki zawodu na tydzień przed rozpoczęciem praktyk zapoznaje ze szczegółowymi wymaganiami edukacyjnymi, wynikającymi </w:t>
      </w:r>
      <w:r w:rsidR="0098236E">
        <w:rPr>
          <w:rFonts w:ascii="Times New Roman" w:hAnsi="Times New Roman"/>
        </w:rPr>
        <w:br/>
      </w:r>
      <w:r w:rsidRPr="00713E0A">
        <w:rPr>
          <w:rFonts w:ascii="Times New Roman" w:hAnsi="Times New Roman"/>
        </w:rPr>
        <w:t>z realizowanego programu praktyk oraz sposobami sprawdzania osiągnięć edukacyjnych oraz zachowaniem na praktykach.</w:t>
      </w:r>
    </w:p>
    <w:p w14:paraId="4D5F04F7"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14:paraId="514E523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14:paraId="44B5FE8C" w14:textId="77777777" w:rsidR="00713E0A" w:rsidRPr="00713E0A" w:rsidRDefault="00713E0A" w:rsidP="008F5590">
      <w:pPr>
        <w:pStyle w:val="Akapitzlist"/>
        <w:numPr>
          <w:ilvl w:val="0"/>
          <w:numId w:val="75"/>
        </w:numPr>
        <w:jc w:val="both"/>
      </w:pPr>
      <w:r w:rsidRPr="00713E0A">
        <w:rPr>
          <w:rFonts w:ascii="Times New Roman" w:hAnsi="Times New Roman"/>
        </w:rPr>
        <w:t>Praktykanci odbywają praktykę zgodnie z programem dla właściwego zawodu.</w:t>
      </w:r>
    </w:p>
    <w:p w14:paraId="14F31B87"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14:paraId="4D73B547" w14:textId="77777777" w:rsidR="004F4474" w:rsidRPr="00A46D7E" w:rsidRDefault="004F4474" w:rsidP="004F4474">
      <w:pPr>
        <w:jc w:val="center"/>
        <w:rPr>
          <w:b/>
          <w:sz w:val="22"/>
          <w:szCs w:val="22"/>
        </w:rPr>
      </w:pPr>
    </w:p>
    <w:p w14:paraId="6AFE3736" w14:textId="77777777"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35990B54"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4B5460F8" w14:textId="77777777"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14:paraId="7F18E08F"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14:paraId="786BBF50" w14:textId="77777777"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14:paraId="58975985" w14:textId="77777777" w:rsidR="004F4474" w:rsidRPr="00A46D7E" w:rsidRDefault="004F4474" w:rsidP="0098236E">
      <w:pPr>
        <w:ind w:left="360"/>
        <w:jc w:val="both"/>
        <w:rPr>
          <w:sz w:val="22"/>
          <w:szCs w:val="22"/>
        </w:rPr>
      </w:pPr>
      <w:r w:rsidRPr="00A46D7E">
        <w:rPr>
          <w:sz w:val="22"/>
          <w:szCs w:val="22"/>
        </w:rPr>
        <w:t>5.1. Szkolny zestaw programów nauczania,</w:t>
      </w:r>
    </w:p>
    <w:p w14:paraId="41522E17" w14:textId="77777777"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08BEFBFB" w14:textId="77777777" w:rsidR="004F4474" w:rsidRPr="00A46D7E" w:rsidRDefault="004F4474" w:rsidP="0098236E">
      <w:pPr>
        <w:ind w:left="360"/>
        <w:jc w:val="both"/>
        <w:rPr>
          <w:sz w:val="22"/>
          <w:szCs w:val="22"/>
        </w:rPr>
      </w:pPr>
      <w:r w:rsidRPr="00A46D7E">
        <w:rPr>
          <w:sz w:val="22"/>
          <w:szCs w:val="22"/>
        </w:rPr>
        <w:t>5.3. Tygodniowy rozkład zajęć.</w:t>
      </w:r>
    </w:p>
    <w:p w14:paraId="21D57492"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14:paraId="14E5DB36" w14:textId="77777777" w:rsidR="004F4474" w:rsidRPr="00A46D7E" w:rsidRDefault="004F4474" w:rsidP="004F4474">
      <w:pPr>
        <w:jc w:val="center"/>
        <w:rPr>
          <w:b/>
          <w:sz w:val="22"/>
          <w:szCs w:val="22"/>
        </w:rPr>
      </w:pPr>
    </w:p>
    <w:p w14:paraId="511755BF" w14:textId="77777777"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14:paraId="074163E5" w14:textId="77777777" w:rsidR="004F4474" w:rsidRPr="00A46D7E" w:rsidRDefault="004F4474" w:rsidP="000E1CEF">
      <w:pPr>
        <w:pStyle w:val="Tekstpodstawowy"/>
        <w:numPr>
          <w:ilvl w:val="0"/>
          <w:numId w:val="25"/>
        </w:numPr>
        <w:jc w:val="both"/>
        <w:rPr>
          <w:sz w:val="22"/>
          <w:szCs w:val="22"/>
        </w:rPr>
      </w:pPr>
      <w:r w:rsidRPr="00A46D7E">
        <w:rPr>
          <w:sz w:val="22"/>
          <w:szCs w:val="22"/>
        </w:rPr>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72A2040E" w14:textId="77777777"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14:paraId="4C82924F" w14:textId="77777777" w:rsidR="004F4474" w:rsidRDefault="004F4474" w:rsidP="000E1CEF">
      <w:pPr>
        <w:numPr>
          <w:ilvl w:val="0"/>
          <w:numId w:val="25"/>
        </w:numPr>
        <w:jc w:val="both"/>
        <w:rPr>
          <w:sz w:val="22"/>
          <w:szCs w:val="22"/>
        </w:rPr>
      </w:pPr>
      <w:r w:rsidRPr="00A46D7E">
        <w:rPr>
          <w:sz w:val="22"/>
          <w:szCs w:val="22"/>
        </w:rPr>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14:paraId="4833B90A" w14:textId="77777777" w:rsidR="004F4474" w:rsidRDefault="004F4474" w:rsidP="004F4474">
      <w:pPr>
        <w:jc w:val="both"/>
        <w:rPr>
          <w:sz w:val="22"/>
          <w:szCs w:val="22"/>
        </w:rPr>
      </w:pPr>
    </w:p>
    <w:p w14:paraId="644C630F"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5</w:t>
      </w:r>
    </w:p>
    <w:p w14:paraId="61811CCD" w14:textId="77777777" w:rsidR="004F4474" w:rsidRPr="00A46D7E" w:rsidRDefault="004F4474" w:rsidP="004F4474">
      <w:pPr>
        <w:jc w:val="center"/>
        <w:rPr>
          <w:b/>
          <w:sz w:val="22"/>
          <w:szCs w:val="22"/>
        </w:rPr>
      </w:pPr>
    </w:p>
    <w:p w14:paraId="313AC2F5" w14:textId="77777777"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6560CB8" w14:textId="77777777" w:rsidR="004F4474" w:rsidRPr="00AD32FC" w:rsidRDefault="004F4474" w:rsidP="004F4474">
      <w:pPr>
        <w:pStyle w:val="Nagwek3"/>
        <w:jc w:val="both"/>
        <w:rPr>
          <w:sz w:val="22"/>
          <w:szCs w:val="22"/>
        </w:rPr>
      </w:pPr>
      <w:r w:rsidRPr="00AD32FC">
        <w:rPr>
          <w:sz w:val="22"/>
          <w:szCs w:val="22"/>
          <w:lang w:val="en-US"/>
        </w:rPr>
        <w:lastRenderedPageBreak/>
        <w:t>1.1</w:t>
      </w:r>
      <w:r w:rsidRPr="00AD32FC">
        <w:rPr>
          <w:sz w:val="22"/>
          <w:szCs w:val="22"/>
          <w:lang w:val="en-US"/>
        </w:rPr>
        <w:tab/>
      </w:r>
      <w:r>
        <w:rPr>
          <w:sz w:val="22"/>
          <w:szCs w:val="22"/>
        </w:rPr>
        <w:t>gromadzenia i udostępniania książek i innych źródeł informacji oraz materiałów bibliotecznych,</w:t>
      </w:r>
    </w:p>
    <w:p w14:paraId="1E32AEE9"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14:paraId="196CDFBD" w14:textId="77777777"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00D006E4" w14:textId="77777777"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7A51944" w14:textId="77777777"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14:paraId="23C727A3" w14:textId="77777777"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2A4866AB" w14:textId="77777777"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697686B" w14:textId="77777777"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698D907C" w14:textId="77777777"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14:paraId="76ECC70D" w14:textId="77777777"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14:paraId="749D2E0A" w14:textId="77777777"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14:paraId="4CFC1A43" w14:textId="77777777"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7E885414" w14:textId="77777777"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4F0E7801" w14:textId="77777777"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791E9833" w14:textId="77777777"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25C1D490" w14:textId="77777777"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180471DB" w14:textId="77777777"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14:paraId="7D90945B" w14:textId="77777777"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14:paraId="2E9850EF" w14:textId="77777777"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2465ADA1" w14:textId="77777777" w:rsidR="004F4474" w:rsidRDefault="004F4474" w:rsidP="000E1CEF">
      <w:pPr>
        <w:numPr>
          <w:ilvl w:val="0"/>
          <w:numId w:val="65"/>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6BC2B3EE" w14:textId="77777777" w:rsidR="004F4474" w:rsidRDefault="004F4474" w:rsidP="000E1CEF">
      <w:pPr>
        <w:numPr>
          <w:ilvl w:val="0"/>
          <w:numId w:val="65"/>
        </w:numPr>
        <w:jc w:val="both"/>
        <w:rPr>
          <w:sz w:val="22"/>
          <w:szCs w:val="22"/>
        </w:rPr>
      </w:pPr>
      <w:r>
        <w:rPr>
          <w:sz w:val="22"/>
          <w:szCs w:val="22"/>
        </w:rPr>
        <w:t>Zasady udostępniania zbiorów określa szczegółowo regulamin biblioteki.</w:t>
      </w:r>
    </w:p>
    <w:p w14:paraId="277DA560" w14:textId="77777777"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A3E2DB7" w14:textId="77777777"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14:paraId="5E6C9727" w14:textId="7CC38610" w:rsidR="004F4474"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14:paraId="73FB11D7" w14:textId="77777777" w:rsidR="00C91646" w:rsidRPr="00AD32FC" w:rsidRDefault="00C91646" w:rsidP="00C91646">
      <w:pPr>
        <w:ind w:left="360"/>
        <w:jc w:val="both"/>
        <w:rPr>
          <w:sz w:val="22"/>
          <w:szCs w:val="22"/>
        </w:rPr>
      </w:pPr>
    </w:p>
    <w:p w14:paraId="06EF8C90" w14:textId="77777777" w:rsidR="004F4474" w:rsidRPr="00A46D7E" w:rsidRDefault="004F4474" w:rsidP="004F4474">
      <w:pPr>
        <w:pStyle w:val="Indeks"/>
        <w:suppressLineNumbers w:val="0"/>
        <w:rPr>
          <w:sz w:val="22"/>
          <w:szCs w:val="22"/>
        </w:rPr>
      </w:pPr>
    </w:p>
    <w:p w14:paraId="2EF0182D"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6</w:t>
      </w:r>
    </w:p>
    <w:p w14:paraId="4BDC421A" w14:textId="77777777" w:rsidR="004F4474" w:rsidRPr="00A46D7E" w:rsidRDefault="004F4474" w:rsidP="004F4474">
      <w:pPr>
        <w:jc w:val="center"/>
        <w:rPr>
          <w:b/>
          <w:sz w:val="22"/>
          <w:szCs w:val="22"/>
        </w:rPr>
      </w:pPr>
    </w:p>
    <w:p w14:paraId="5BE0AB6C" w14:textId="77777777"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551D2F1E" w14:textId="77777777"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14:paraId="5BA5666B" w14:textId="77777777"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14:paraId="7356EC83" w14:textId="77777777" w:rsidR="004F4474" w:rsidRPr="00A46D7E" w:rsidRDefault="004F4474" w:rsidP="000E1CEF">
      <w:pPr>
        <w:numPr>
          <w:ilvl w:val="1"/>
          <w:numId w:val="26"/>
        </w:numPr>
        <w:jc w:val="both"/>
        <w:rPr>
          <w:sz w:val="22"/>
          <w:szCs w:val="22"/>
        </w:rPr>
      </w:pPr>
      <w:r w:rsidRPr="00A46D7E">
        <w:rPr>
          <w:sz w:val="22"/>
          <w:szCs w:val="22"/>
        </w:rPr>
        <w:t>. karta wycieczki,</w:t>
      </w:r>
    </w:p>
    <w:p w14:paraId="68BC4F07" w14:textId="77777777" w:rsidR="004F4474" w:rsidRPr="00A46D7E" w:rsidRDefault="004F4474" w:rsidP="000E1CEF">
      <w:pPr>
        <w:numPr>
          <w:ilvl w:val="1"/>
          <w:numId w:val="26"/>
        </w:numPr>
        <w:jc w:val="both"/>
        <w:rPr>
          <w:sz w:val="22"/>
          <w:szCs w:val="22"/>
        </w:rPr>
      </w:pPr>
      <w:r w:rsidRPr="00A46D7E">
        <w:rPr>
          <w:sz w:val="22"/>
          <w:szCs w:val="22"/>
        </w:rPr>
        <w:t>. listy uczestników wycieczki,</w:t>
      </w:r>
    </w:p>
    <w:p w14:paraId="1B30C00C" w14:textId="77777777" w:rsidR="004F4474" w:rsidRPr="00A46D7E" w:rsidRDefault="004F4474" w:rsidP="000E1CEF">
      <w:pPr>
        <w:numPr>
          <w:ilvl w:val="1"/>
          <w:numId w:val="26"/>
        </w:numPr>
        <w:jc w:val="both"/>
        <w:rPr>
          <w:sz w:val="22"/>
          <w:szCs w:val="22"/>
        </w:rPr>
      </w:pPr>
      <w:r w:rsidRPr="00A46D7E">
        <w:rPr>
          <w:sz w:val="22"/>
          <w:szCs w:val="22"/>
        </w:rPr>
        <w:t>. plan wycieczki,</w:t>
      </w:r>
    </w:p>
    <w:p w14:paraId="3844538B" w14:textId="77777777"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14:paraId="3045C467" w14:textId="77777777"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7F8C7323" w14:textId="77777777" w:rsidR="004F4474" w:rsidRPr="00A46D7E" w:rsidRDefault="004F4474" w:rsidP="000E1CEF">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4A2A101B" w14:textId="77777777" w:rsidR="004F4474" w:rsidRPr="00A46D7E" w:rsidRDefault="004F4474" w:rsidP="000E1CEF">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14:paraId="4AB8C887" w14:textId="77777777" w:rsidR="004F4474" w:rsidRPr="00A46D7E" w:rsidRDefault="004F4474" w:rsidP="000E1CEF">
      <w:pPr>
        <w:numPr>
          <w:ilvl w:val="1"/>
          <w:numId w:val="26"/>
        </w:numPr>
        <w:jc w:val="both"/>
        <w:rPr>
          <w:sz w:val="22"/>
          <w:szCs w:val="22"/>
        </w:rPr>
      </w:pPr>
      <w:r w:rsidRPr="00A46D7E">
        <w:rPr>
          <w:sz w:val="22"/>
          <w:szCs w:val="22"/>
        </w:rPr>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14:paraId="2DF1D263" w14:textId="77777777" w:rsidR="004F4474" w:rsidRPr="00A46D7E" w:rsidRDefault="004F4474" w:rsidP="000E1CEF">
      <w:pPr>
        <w:numPr>
          <w:ilvl w:val="1"/>
          <w:numId w:val="26"/>
        </w:numPr>
        <w:jc w:val="both"/>
        <w:rPr>
          <w:sz w:val="22"/>
          <w:szCs w:val="22"/>
        </w:rPr>
      </w:pPr>
      <w:r w:rsidRPr="00A46D7E">
        <w:rPr>
          <w:sz w:val="22"/>
          <w:szCs w:val="22"/>
        </w:rPr>
        <w:lastRenderedPageBreak/>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14:paraId="3120F6A8" w14:textId="77777777"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14:paraId="58A36AF0" w14:textId="77777777"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 xml:space="preserve">powyżej 1000 </w:t>
      </w:r>
      <w:proofErr w:type="spellStart"/>
      <w:r w:rsidRPr="00A46D7E">
        <w:rPr>
          <w:sz w:val="22"/>
          <w:szCs w:val="22"/>
        </w:rPr>
        <w:t>mnpm</w:t>
      </w:r>
      <w:proofErr w:type="spellEnd"/>
      <w:r w:rsidRPr="00A46D7E">
        <w:rPr>
          <w:sz w:val="22"/>
          <w:szCs w:val="22"/>
        </w:rPr>
        <w:t xml:space="preserve"> mogą prowadzić tylko osoby uprawnione.</w:t>
      </w:r>
    </w:p>
    <w:p w14:paraId="104A6636" w14:textId="77777777"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14:paraId="113FE41C" w14:textId="77777777"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14:paraId="5B1ECC61"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14:paraId="479386A5" w14:textId="77777777" w:rsidR="004F4474" w:rsidRPr="00A46D7E" w:rsidRDefault="004F4474" w:rsidP="004F4474">
      <w:pPr>
        <w:jc w:val="both"/>
        <w:rPr>
          <w:sz w:val="22"/>
          <w:szCs w:val="22"/>
        </w:rPr>
      </w:pPr>
    </w:p>
    <w:p w14:paraId="01A146E1" w14:textId="77777777"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2328DE89" w14:textId="77777777"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71EDFB78" w14:textId="77777777"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14:paraId="51D51DCC" w14:textId="77777777"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77E4EC41" w14:textId="77777777"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14:paraId="24486EF4"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14:paraId="09D54B81" w14:textId="77777777" w:rsidR="004F4474" w:rsidRPr="00370CCF" w:rsidRDefault="004F4474" w:rsidP="004F4474">
      <w:pPr>
        <w:rPr>
          <w:sz w:val="6"/>
        </w:rPr>
      </w:pPr>
    </w:p>
    <w:p w14:paraId="56BE4491" w14:textId="77777777" w:rsidR="004F4474" w:rsidRPr="000646E0" w:rsidRDefault="004F4474" w:rsidP="004F4474"/>
    <w:p w14:paraId="5C594B10"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68A17D3A"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14:paraId="164E00CD"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9816D12"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05423903"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5891EA07" w14:textId="77777777"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70CBE263"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8B8D39E"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14:paraId="459B44B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14:paraId="70A80508"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14:paraId="78D5FAF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4409C7B2" w14:textId="77777777"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14:paraId="463EDC25"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14:paraId="7490412B"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14:paraId="5D2104A2"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14:paraId="56BB97FD" w14:textId="77777777"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14:paraId="75C29648"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9</w:t>
      </w:r>
    </w:p>
    <w:p w14:paraId="450C2C09" w14:textId="77777777" w:rsidR="004F4474" w:rsidRPr="00A46D7E" w:rsidRDefault="004F4474" w:rsidP="004F4474">
      <w:pPr>
        <w:pStyle w:val="Nagwek1"/>
        <w:ind w:firstLine="0"/>
        <w:rPr>
          <w:sz w:val="22"/>
          <w:szCs w:val="22"/>
        </w:rPr>
      </w:pPr>
    </w:p>
    <w:p w14:paraId="7F02340D" w14:textId="77777777"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1293CE50" w14:textId="77777777"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4B5E82A4"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03C6B489" w14:textId="77777777"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9088EE8" w14:textId="77777777" w:rsidR="004F4474" w:rsidRPr="00AD32FC" w:rsidRDefault="004F4474" w:rsidP="004F4474">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585F61C0" w14:textId="77777777" w:rsidR="004F4474" w:rsidRPr="00AD32FC" w:rsidRDefault="004F4474" w:rsidP="004F4474">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5E35EC2C" w14:textId="77777777" w:rsidR="004F4474" w:rsidRPr="000646E0" w:rsidRDefault="004F4474" w:rsidP="004F4474">
      <w:pPr>
        <w:rPr>
          <w:sz w:val="22"/>
          <w:szCs w:val="22"/>
        </w:rPr>
      </w:pPr>
      <w:r w:rsidRPr="000646E0">
        <w:rPr>
          <w:sz w:val="22"/>
          <w:szCs w:val="22"/>
        </w:rPr>
        <w:t xml:space="preserve">1.6 </w:t>
      </w:r>
      <w:r>
        <w:rPr>
          <w:sz w:val="22"/>
          <w:szCs w:val="22"/>
        </w:rPr>
        <w:t xml:space="preserve">       </w:t>
      </w:r>
      <w:r w:rsidRPr="000646E0">
        <w:rPr>
          <w:sz w:val="22"/>
          <w:szCs w:val="22"/>
        </w:rPr>
        <w:t xml:space="preserve">pomieszczeń </w:t>
      </w:r>
      <w:proofErr w:type="spellStart"/>
      <w:r w:rsidRPr="000646E0">
        <w:rPr>
          <w:sz w:val="22"/>
          <w:szCs w:val="22"/>
        </w:rPr>
        <w:t>sanitarno</w:t>
      </w:r>
      <w:proofErr w:type="spellEnd"/>
      <w:r w:rsidRPr="000646E0">
        <w:rPr>
          <w:sz w:val="22"/>
          <w:szCs w:val="22"/>
        </w:rPr>
        <w:t xml:space="preserve"> – higienicznych i szatni,</w:t>
      </w:r>
    </w:p>
    <w:p w14:paraId="55B243A0" w14:textId="77777777" w:rsidR="004F4474" w:rsidRDefault="004F4474" w:rsidP="000E1CEF">
      <w:pPr>
        <w:numPr>
          <w:ilvl w:val="0"/>
          <w:numId w:val="69"/>
        </w:numPr>
        <w:jc w:val="both"/>
        <w:rPr>
          <w:sz w:val="22"/>
          <w:szCs w:val="22"/>
        </w:rPr>
      </w:pPr>
      <w:r w:rsidRPr="00A46D7E">
        <w:rPr>
          <w:sz w:val="22"/>
          <w:szCs w:val="22"/>
        </w:rPr>
        <w:lastRenderedPageBreak/>
        <w:t>Zasady korzystania z pracowni przedmiotowych, obiektów sportowych, biblioteki, czytelni i szatni szkolnych określają odrębne regulaminy.</w:t>
      </w:r>
    </w:p>
    <w:p w14:paraId="32D943B1" w14:textId="77777777" w:rsidR="004F4474" w:rsidRPr="00A46D7E" w:rsidRDefault="004F4474" w:rsidP="004F4474">
      <w:pPr>
        <w:jc w:val="both"/>
        <w:rPr>
          <w:sz w:val="22"/>
          <w:szCs w:val="22"/>
        </w:rPr>
      </w:pPr>
    </w:p>
    <w:p w14:paraId="5406ACB9" w14:textId="77777777" w:rsidR="004F4474" w:rsidRPr="000F0976" w:rsidRDefault="004F4474" w:rsidP="004F4474">
      <w:pPr>
        <w:jc w:val="both"/>
        <w:rPr>
          <w:sz w:val="22"/>
          <w:szCs w:val="22"/>
        </w:rPr>
      </w:pPr>
    </w:p>
    <w:p w14:paraId="1F1D23BB" w14:textId="77777777"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14:paraId="3BF06D56" w14:textId="77777777" w:rsidR="004F4474" w:rsidRDefault="004F4474" w:rsidP="004F4474">
      <w:pPr>
        <w:pStyle w:val="Nagwek1"/>
        <w:ind w:firstLine="0"/>
        <w:rPr>
          <w:sz w:val="22"/>
          <w:szCs w:val="22"/>
        </w:rPr>
      </w:pPr>
    </w:p>
    <w:p w14:paraId="119F631F"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14:paraId="2AAA5ECD" w14:textId="77777777" w:rsidR="004F4474" w:rsidRPr="00A46D7E" w:rsidRDefault="004F4474" w:rsidP="004F4474">
      <w:pPr>
        <w:jc w:val="center"/>
        <w:rPr>
          <w:b/>
          <w:sz w:val="22"/>
          <w:szCs w:val="22"/>
        </w:rPr>
      </w:pPr>
    </w:p>
    <w:p w14:paraId="65039D56" w14:textId="77777777"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14:paraId="56B7D54A" w14:textId="77777777"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14:paraId="657E6B0C"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DDD8C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14:paraId="77571B2B" w14:textId="307C96C3" w:rsidR="004F4474" w:rsidRDefault="004F4474" w:rsidP="003373F8">
      <w:pPr>
        <w:numPr>
          <w:ilvl w:val="2"/>
          <w:numId w:val="6"/>
        </w:numPr>
        <w:tabs>
          <w:tab w:val="left" w:pos="0"/>
        </w:tabs>
        <w:ind w:left="1584"/>
        <w:jc w:val="both"/>
        <w:rPr>
          <w:sz w:val="22"/>
          <w:szCs w:val="22"/>
        </w:rPr>
      </w:pPr>
      <w:r w:rsidRPr="00A46D7E">
        <w:rPr>
          <w:sz w:val="22"/>
          <w:szCs w:val="22"/>
        </w:rPr>
        <w:t xml:space="preserve"> pedagog szkolny</w:t>
      </w:r>
      <w:r w:rsidR="00BA62DA">
        <w:rPr>
          <w:sz w:val="22"/>
          <w:szCs w:val="22"/>
        </w:rPr>
        <w:t>,</w:t>
      </w:r>
    </w:p>
    <w:p w14:paraId="741857AB" w14:textId="0D89DCAA" w:rsidR="00BA62DA" w:rsidRPr="00A46D7E" w:rsidRDefault="00BA62DA" w:rsidP="003373F8">
      <w:pPr>
        <w:numPr>
          <w:ilvl w:val="2"/>
          <w:numId w:val="6"/>
        </w:numPr>
        <w:tabs>
          <w:tab w:val="left" w:pos="0"/>
        </w:tabs>
        <w:ind w:left="1584"/>
        <w:jc w:val="both"/>
        <w:rPr>
          <w:sz w:val="22"/>
          <w:szCs w:val="22"/>
        </w:rPr>
      </w:pPr>
      <w:r>
        <w:rPr>
          <w:sz w:val="22"/>
          <w:szCs w:val="22"/>
        </w:rPr>
        <w:t>Psycholog szkolny.</w:t>
      </w:r>
    </w:p>
    <w:p w14:paraId="63BA40B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14:paraId="7B52D09A"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33198F65" w14:textId="77777777"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769EDB72"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4755A8BD"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14:paraId="3C372C1C" w14:textId="77777777" w:rsidR="004F4474" w:rsidRPr="00A46D7E" w:rsidRDefault="004F4474" w:rsidP="003373F8">
      <w:pPr>
        <w:numPr>
          <w:ilvl w:val="2"/>
          <w:numId w:val="6"/>
        </w:numPr>
        <w:tabs>
          <w:tab w:val="left" w:pos="0"/>
        </w:tabs>
        <w:ind w:left="1584"/>
        <w:jc w:val="both"/>
        <w:rPr>
          <w:sz w:val="22"/>
          <w:szCs w:val="22"/>
        </w:rPr>
      </w:pPr>
      <w:r>
        <w:rPr>
          <w:sz w:val="22"/>
          <w:szCs w:val="22"/>
        </w:rPr>
        <w:t>sekretarka,</w:t>
      </w:r>
    </w:p>
    <w:p w14:paraId="2BA3F2A8"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14:paraId="4BA0F19F" w14:textId="77777777"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14:paraId="78622B63" w14:textId="77777777"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14:paraId="692771DE"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14:paraId="29484A0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554DF751" w14:textId="77777777"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14:paraId="2B15BE69" w14:textId="77777777" w:rsidR="004F4474" w:rsidRDefault="004F4474" w:rsidP="003373F8">
      <w:pPr>
        <w:pStyle w:val="Nagwek3"/>
        <w:ind w:left="360"/>
        <w:jc w:val="center"/>
        <w:rPr>
          <w:rFonts w:cs="Times New Roman"/>
          <w:b/>
          <w:szCs w:val="24"/>
        </w:rPr>
      </w:pPr>
    </w:p>
    <w:p w14:paraId="7C368FC4"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14:paraId="5436594C" w14:textId="77777777" w:rsidR="004F4474" w:rsidRPr="00A46D7E" w:rsidRDefault="004F4474" w:rsidP="004F4474">
      <w:pPr>
        <w:pStyle w:val="Indeks"/>
        <w:suppressLineNumbers w:val="0"/>
        <w:rPr>
          <w:sz w:val="22"/>
          <w:szCs w:val="22"/>
        </w:rPr>
      </w:pPr>
    </w:p>
    <w:p w14:paraId="440CA5A1" w14:textId="77777777" w:rsidR="004F4474" w:rsidRPr="00A46D7E" w:rsidRDefault="004F4474" w:rsidP="003373F8">
      <w:pPr>
        <w:pStyle w:val="Tekstpodstawowy"/>
        <w:ind w:left="348"/>
        <w:jc w:val="both"/>
        <w:rPr>
          <w:sz w:val="22"/>
          <w:szCs w:val="22"/>
        </w:rPr>
      </w:pPr>
      <w:r w:rsidRPr="00A46D7E">
        <w:rPr>
          <w:sz w:val="22"/>
          <w:szCs w:val="22"/>
        </w:rPr>
        <w:t>Nauczyciel szkoły ma prawo do:</w:t>
      </w:r>
    </w:p>
    <w:p w14:paraId="343AF658" w14:textId="77777777"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5509542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61EF23C1"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14:paraId="2E3B820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5689ED04" w14:textId="300E4D58"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14:paraId="2FBA0309" w14:textId="77777777" w:rsidR="000714D4" w:rsidRPr="000714D4" w:rsidRDefault="000714D4" w:rsidP="000714D4"/>
    <w:p w14:paraId="04569A28" w14:textId="77777777" w:rsidR="00CC5BCF" w:rsidRDefault="00CC5BCF" w:rsidP="00CC5BCF"/>
    <w:p w14:paraId="77339888" w14:textId="77777777" w:rsidR="00CC5BCF" w:rsidRPr="00CC5BCF" w:rsidRDefault="003373F8" w:rsidP="008F5590">
      <w:pPr>
        <w:numPr>
          <w:ilvl w:val="0"/>
          <w:numId w:val="76"/>
        </w:numPr>
        <w:jc w:val="both"/>
        <w:rPr>
          <w:sz w:val="22"/>
          <w:szCs w:val="22"/>
        </w:rPr>
      </w:pPr>
      <w:r>
        <w:rPr>
          <w:sz w:val="22"/>
          <w:szCs w:val="22"/>
        </w:rPr>
        <w:t xml:space="preserve">  </w:t>
      </w:r>
      <w:r w:rsidR="00CC5BCF" w:rsidRPr="00CC5BCF">
        <w:rPr>
          <w:sz w:val="22"/>
          <w:szCs w:val="22"/>
        </w:rPr>
        <w:t>Zadania nauczyciela  w zakresie bezpieczeństwa uczniów podczas zajęć</w:t>
      </w:r>
    </w:p>
    <w:p w14:paraId="116F8694" w14:textId="77777777" w:rsidR="00CC5BCF" w:rsidRPr="00CC5BCF" w:rsidRDefault="003373F8" w:rsidP="003373F8">
      <w:pPr>
        <w:jc w:val="both"/>
        <w:rPr>
          <w:sz w:val="22"/>
          <w:szCs w:val="22"/>
        </w:rPr>
      </w:pPr>
      <w:r>
        <w:rPr>
          <w:sz w:val="22"/>
          <w:szCs w:val="22"/>
          <w:lang w:val="en-US"/>
        </w:rPr>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informuje specjalistę do spraw administracyjnych lub pracowników obsługi. Szczególnie </w:t>
      </w:r>
      <w:r>
        <w:rPr>
          <w:sz w:val="22"/>
          <w:szCs w:val="22"/>
        </w:rPr>
        <w:br/>
        <w:t xml:space="preserve">        </w:t>
      </w:r>
      <w:r w:rsidR="00CC5BCF" w:rsidRPr="00CC5BCF">
        <w:rPr>
          <w:sz w:val="22"/>
          <w:szCs w:val="22"/>
        </w:rPr>
        <w:t xml:space="preserve">groźne są : pęknięte i rozbite szyby, odsłonięte przewody elektryczne, ostre przedmioty, sprzęty </w:t>
      </w:r>
      <w:r>
        <w:rPr>
          <w:sz w:val="22"/>
          <w:szCs w:val="22"/>
        </w:rPr>
        <w:br/>
        <w:t xml:space="preserve">        </w:t>
      </w:r>
      <w:r w:rsidR="00CC5BCF" w:rsidRPr="00CC5BCF">
        <w:rPr>
          <w:sz w:val="22"/>
          <w:szCs w:val="22"/>
        </w:rPr>
        <w:t>i narzędzia.</w:t>
      </w:r>
    </w:p>
    <w:p w14:paraId="7E8AA844" w14:textId="77777777" w:rsidR="00CC5BCF" w:rsidRPr="00CC5BCF" w:rsidRDefault="00CC5BCF" w:rsidP="003373F8">
      <w:pPr>
        <w:jc w:val="both"/>
        <w:rPr>
          <w:sz w:val="22"/>
          <w:szCs w:val="22"/>
        </w:rPr>
      </w:pPr>
      <w:r w:rsidRPr="00CC5BCF">
        <w:rPr>
          <w:sz w:val="22"/>
          <w:szCs w:val="22"/>
          <w:lang w:val="en-US"/>
        </w:rPr>
        <w:t>1</w:t>
      </w:r>
      <w:r w:rsidR="003373F8">
        <w:rPr>
          <w:sz w:val="22"/>
          <w:szCs w:val="22"/>
          <w:lang w:val="en-US"/>
        </w:rPr>
        <w:t xml:space="preserve">.2. </w:t>
      </w:r>
      <w:r w:rsidRPr="00CC5BCF">
        <w:rPr>
          <w:sz w:val="22"/>
          <w:szCs w:val="22"/>
        </w:rPr>
        <w:t xml:space="preserve">Nauczyciel pobiera klucze od </w:t>
      </w:r>
      <w:proofErr w:type="spellStart"/>
      <w:r w:rsidRPr="00CC5BCF">
        <w:rPr>
          <w:sz w:val="22"/>
          <w:szCs w:val="22"/>
        </w:rPr>
        <w:t>sal</w:t>
      </w:r>
      <w:proofErr w:type="spellEnd"/>
      <w:r w:rsidRPr="00CC5BCF">
        <w:rPr>
          <w:sz w:val="22"/>
          <w:szCs w:val="22"/>
        </w:rPr>
        <w:t xml:space="preserve"> lekcyjnych, dba o zamykanie </w:t>
      </w:r>
      <w:proofErr w:type="spellStart"/>
      <w:r w:rsidRPr="00CC5BCF">
        <w:rPr>
          <w:sz w:val="22"/>
          <w:szCs w:val="22"/>
        </w:rPr>
        <w:t>sal</w:t>
      </w:r>
      <w:proofErr w:type="spellEnd"/>
      <w:r w:rsidRPr="00CC5BCF">
        <w:rPr>
          <w:sz w:val="22"/>
          <w:szCs w:val="22"/>
        </w:rPr>
        <w:t xml:space="preserve">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14:paraId="28662401" w14:textId="77777777"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(tj. fizycznej, informatycznej) prowadzący zajęcia musi</w:t>
      </w:r>
      <w:r>
        <w:rPr>
          <w:sz w:val="22"/>
          <w:szCs w:val="22"/>
        </w:rPr>
        <w:br/>
        <w:t xml:space="preserve">      </w:t>
      </w:r>
      <w:r w:rsidR="00CC5BCF" w:rsidRPr="00CC5BCF">
        <w:rPr>
          <w:sz w:val="22"/>
          <w:szCs w:val="22"/>
        </w:rPr>
        <w:t xml:space="preserve"> zadbać szczególnie o :</w:t>
      </w:r>
    </w:p>
    <w:p w14:paraId="717FF208" w14:textId="77777777" w:rsidR="00CC5BCF" w:rsidRPr="00CC5BCF" w:rsidRDefault="00CC5BCF" w:rsidP="003373F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54751B89" w14:textId="77777777"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2BAE2FB6" w14:textId="77777777"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546923E5" w14:textId="77777777" w:rsidR="00CC5BCF" w:rsidRPr="00CC5BCF" w:rsidRDefault="00CC5BCF" w:rsidP="003373F8">
      <w:pPr>
        <w:jc w:val="both"/>
        <w:rPr>
          <w:sz w:val="22"/>
          <w:szCs w:val="22"/>
        </w:rPr>
      </w:pPr>
      <w:r w:rsidRPr="00CC5BCF">
        <w:rPr>
          <w:sz w:val="22"/>
          <w:szCs w:val="22"/>
          <w:lang w:val="en-US"/>
        </w:rPr>
        <w:lastRenderedPageBreak/>
        <w:t>1.3.D</w:t>
      </w:r>
      <w:r w:rsidRPr="00CC5BCF">
        <w:rPr>
          <w:sz w:val="22"/>
          <w:szCs w:val="22"/>
          <w:lang w:val="en-US"/>
        </w:rPr>
        <w:tab/>
      </w:r>
      <w:r w:rsidRPr="00CC5BCF">
        <w:rPr>
          <w:sz w:val="22"/>
          <w:szCs w:val="22"/>
        </w:rPr>
        <w:t>uniemożliwienie dostępu uczniów do substancji trujących.</w:t>
      </w:r>
    </w:p>
    <w:p w14:paraId="6092ECAB" w14:textId="77777777"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jadalni,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14:paraId="7F8E4C36" w14:textId="77777777"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14:paraId="110EA9A2" w14:textId="77777777" w:rsidR="00CC5BCF" w:rsidRPr="00CC5BCF" w:rsidRDefault="00CC5BCF" w:rsidP="008F5590">
      <w:pPr>
        <w:numPr>
          <w:ilvl w:val="0"/>
          <w:numId w:val="77"/>
        </w:numPr>
        <w:jc w:val="both"/>
        <w:rPr>
          <w:sz w:val="22"/>
          <w:szCs w:val="22"/>
        </w:rPr>
      </w:pPr>
      <w:r w:rsidRPr="00CC5BCF">
        <w:rPr>
          <w:sz w:val="22"/>
          <w:szCs w:val="22"/>
        </w:rPr>
        <w:t>Zadania nauczyciela w zakresie bezpieczeństwa uczniów podczas przerw między zajęciami :</w:t>
      </w:r>
    </w:p>
    <w:p w14:paraId="7A8E629F" w14:textId="77777777"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14:paraId="436A657F" w14:textId="77777777"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14:paraId="63C49D2A" w14:textId="77777777"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14:paraId="08CE40E8" w14:textId="77777777"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14:paraId="6B9CC64A" w14:textId="77777777"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 xml:space="preserve">niebezpiecznym zabawom i </w:t>
      </w:r>
      <w:proofErr w:type="spellStart"/>
      <w:r w:rsidRPr="00CC5BCF">
        <w:rPr>
          <w:sz w:val="22"/>
          <w:szCs w:val="22"/>
        </w:rPr>
        <w:t>zachowaniom</w:t>
      </w:r>
      <w:proofErr w:type="spellEnd"/>
      <w:r w:rsidRPr="00CC5BCF">
        <w:rPr>
          <w:sz w:val="22"/>
          <w:szCs w:val="22"/>
        </w:rPr>
        <w:t xml:space="preserve"> uczniów, przejawom baraku kultury,</w:t>
      </w:r>
    </w:p>
    <w:p w14:paraId="7870060E" w14:textId="77777777"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7CA54CFB" w14:textId="77777777"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6C8729CC" w14:textId="77777777"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185B779D" w14:textId="77777777"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0808894C" w14:textId="77777777"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14:paraId="4A87D21F" w14:textId="77777777"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14:paraId="5794BADD" w14:textId="77777777" w:rsidR="00CC5BCF" w:rsidRPr="00CC5BCF" w:rsidRDefault="00CC5BCF" w:rsidP="008F5590">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7FD194AF" w14:textId="77777777"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14:paraId="26420D10" w14:textId="77777777"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14:paraId="4EFBF2A8" w14:textId="77777777"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14:paraId="3298FAB0" w14:textId="77777777"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14:paraId="31D5FBBE" w14:textId="77777777"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14:paraId="79277EA3" w14:textId="77777777"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14:paraId="7B323284" w14:textId="77777777"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14:paraId="4FC8E32B" w14:textId="77777777"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14:paraId="223A5C05" w14:textId="77777777"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14:paraId="33E8F7B8" w14:textId="77777777"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14:paraId="0B7427C3" w14:textId="77777777"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w:t>
      </w:r>
      <w:proofErr w:type="spellStart"/>
      <w:r w:rsidR="00CC5BCF" w:rsidRPr="00CC5BCF">
        <w:rPr>
          <w:sz w:val="22"/>
          <w:szCs w:val="22"/>
        </w:rPr>
        <w:t>postdiagnostycznym</w:t>
      </w:r>
      <w:proofErr w:type="spellEnd"/>
      <w:r w:rsidR="00CC5BCF" w:rsidRPr="00CC5BCF">
        <w:rPr>
          <w:sz w:val="22"/>
          <w:szCs w:val="22"/>
        </w:rPr>
        <w:t xml:space="preserve">, w szczególności w zakresie </w:t>
      </w:r>
      <w:r w:rsidR="00CC5BCF" w:rsidRPr="00CC5BCF">
        <w:rPr>
          <w:sz w:val="22"/>
          <w:szCs w:val="22"/>
        </w:rPr>
        <w:br/>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14:paraId="0226161F" w14:textId="77777777" w:rsidR="00CC5BCF" w:rsidRPr="00CC5BCF" w:rsidRDefault="00F95F19" w:rsidP="00F95F19">
      <w:pPr>
        <w:jc w:val="both"/>
        <w:rPr>
          <w:sz w:val="22"/>
          <w:szCs w:val="22"/>
        </w:rPr>
      </w:pPr>
      <w:r>
        <w:rPr>
          <w:sz w:val="22"/>
          <w:szCs w:val="22"/>
        </w:rPr>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14:paraId="0A2B522C" w14:textId="1C291E35" w:rsidR="00CC5BCF" w:rsidRPr="000714D4" w:rsidRDefault="00F95F19" w:rsidP="00F95F19">
      <w:pPr>
        <w:jc w:val="both"/>
        <w:rPr>
          <w:rFonts w:cs="Times New Roman"/>
          <w:sz w:val="22"/>
          <w:szCs w:val="22"/>
        </w:rPr>
      </w:pPr>
      <w:r w:rsidRPr="000714D4">
        <w:rPr>
          <w:rFonts w:cs="Times New Roman"/>
          <w:sz w:val="22"/>
          <w:szCs w:val="22"/>
        </w:rPr>
        <w:t xml:space="preserve">6. </w:t>
      </w:r>
      <w:r w:rsidR="000714D4" w:rsidRPr="000714D4">
        <w:rPr>
          <w:rFonts w:cs="Times New Roman"/>
          <w:sz w:val="22"/>
          <w:szCs w:val="22"/>
          <w:shd w:val="clear" w:color="auto" w:fill="FFFFFF"/>
        </w:rPr>
        <w:t>Nauczyciel jest zobowiązany do prowadzenia konsultacji w wymiarze 2 godzin tygodniowo. W ramach tych zajęć </w:t>
      </w:r>
      <w:hyperlink r:id="rId24" w:anchor="P2A6" w:tgtFrame="ostatnia" w:history="1">
        <w:r w:rsidR="000714D4" w:rsidRPr="000714D4">
          <w:rPr>
            <w:rStyle w:val="Hipercze"/>
            <w:rFonts w:ascii="Times New Roman" w:hAnsi="Times New Roman" w:cs="Times New Roman"/>
            <w:color w:val="auto"/>
            <w:sz w:val="22"/>
            <w:szCs w:val="22"/>
            <w:shd w:val="clear" w:color="auto" w:fill="FFFFFF"/>
          </w:rPr>
          <w:t>nauczyciel</w:t>
        </w:r>
      </w:hyperlink>
      <w:r w:rsidR="000714D4" w:rsidRPr="000714D4">
        <w:rPr>
          <w:rFonts w:cs="Times New Roman"/>
          <w:sz w:val="22"/>
          <w:szCs w:val="22"/>
          <w:shd w:val="clear" w:color="auto" w:fill="FFFFFF"/>
        </w:rPr>
        <w:t> jest obowiązany do dostępności w </w:t>
      </w:r>
      <w:hyperlink r:id="rId25" w:anchor="P2A6" w:tgtFrame="ostatnia" w:history="1">
        <w:r w:rsidR="000714D4" w:rsidRPr="000714D4">
          <w:rPr>
            <w:rStyle w:val="Hipercze"/>
            <w:rFonts w:ascii="Times New Roman" w:hAnsi="Times New Roman" w:cs="Times New Roman"/>
            <w:color w:val="auto"/>
            <w:sz w:val="22"/>
            <w:szCs w:val="22"/>
            <w:shd w:val="clear" w:color="auto" w:fill="FFFFFF"/>
          </w:rPr>
          <w:t>szkole</w:t>
        </w:r>
      </w:hyperlink>
      <w:r w:rsidR="000714D4" w:rsidRPr="000714D4">
        <w:rPr>
          <w:rFonts w:cs="Times New Roman"/>
          <w:sz w:val="22"/>
          <w:szCs w:val="22"/>
          <w:shd w:val="clear" w:color="auto" w:fill="FFFFFF"/>
        </w:rPr>
        <w:t xml:space="preserve"> od 9 godziny lekcyjnej w wymiarze </w:t>
      </w:r>
      <w:r w:rsidR="000714D4" w:rsidRPr="000714D4">
        <w:rPr>
          <w:rFonts w:cs="Times New Roman"/>
          <w:sz w:val="22"/>
          <w:szCs w:val="22"/>
          <w:shd w:val="clear" w:color="auto" w:fill="FFFFFF"/>
        </w:rPr>
        <w:br/>
        <w:t>1 godziny (60 minut) tygodniowo, a w przypadku </w:t>
      </w:r>
      <w:hyperlink r:id="rId26" w:anchor="P2A6" w:tgtFrame="ostatnia" w:history="1">
        <w:r w:rsidR="000714D4" w:rsidRPr="000714D4">
          <w:rPr>
            <w:rStyle w:val="Hipercze"/>
            <w:rFonts w:ascii="Times New Roman" w:hAnsi="Times New Roman" w:cs="Times New Roman"/>
            <w:color w:val="auto"/>
            <w:sz w:val="22"/>
            <w:szCs w:val="22"/>
            <w:shd w:val="clear" w:color="auto" w:fill="FFFFFF"/>
          </w:rPr>
          <w:t>nauczyciela</w:t>
        </w:r>
      </w:hyperlink>
      <w:r w:rsidR="000714D4" w:rsidRPr="000714D4">
        <w:rPr>
          <w:rFonts w:cs="Times New Roman"/>
          <w:sz w:val="22"/>
          <w:szCs w:val="22"/>
          <w:shd w:val="clear" w:color="auto" w:fill="FFFFFF"/>
        </w:rPr>
        <w:t> zatrudnionego w wymiarze niższym niż 1/2 obowiązkowego wymiaru zajęć - w wymiarze 1 godziny (60 minut)w ciągu 2 tygodni</w:t>
      </w:r>
      <w:r w:rsidR="000714D4" w:rsidRPr="000714D4">
        <w:rPr>
          <w:rFonts w:cs="Times New Roman"/>
          <w:b/>
          <w:bCs/>
          <w:sz w:val="22"/>
          <w:szCs w:val="22"/>
          <w:shd w:val="clear" w:color="auto" w:fill="FFFFFF"/>
        </w:rPr>
        <w:t xml:space="preserve">.  </w:t>
      </w:r>
      <w:r w:rsidR="000714D4" w:rsidRPr="000714D4">
        <w:rPr>
          <w:rFonts w:cs="Times New Roman"/>
          <w:sz w:val="22"/>
          <w:szCs w:val="22"/>
          <w:shd w:val="clear" w:color="auto" w:fill="FFFFFF"/>
        </w:rPr>
        <w:t>Konsultacje organizowane są w celu</w:t>
      </w:r>
      <w:r w:rsidR="00CC5BCF" w:rsidRPr="000714D4">
        <w:rPr>
          <w:rFonts w:cs="Times New Roman"/>
          <w:sz w:val="22"/>
          <w:szCs w:val="22"/>
        </w:rPr>
        <w:t>:</w:t>
      </w:r>
    </w:p>
    <w:p w14:paraId="3AFC0A39" w14:textId="77777777" w:rsidR="00CC5BCF" w:rsidRPr="00CC5BCF" w:rsidRDefault="00CC5BCF" w:rsidP="00F95F19">
      <w:pPr>
        <w:jc w:val="both"/>
        <w:rPr>
          <w:sz w:val="22"/>
          <w:szCs w:val="22"/>
        </w:rPr>
      </w:pPr>
      <w:r w:rsidRPr="00CC5BCF">
        <w:rPr>
          <w:sz w:val="22"/>
          <w:szCs w:val="22"/>
        </w:rPr>
        <w:lastRenderedPageBreak/>
        <w:t>6.1. pomocy uczniom z trudnościami w nauce,</w:t>
      </w:r>
    </w:p>
    <w:p w14:paraId="72210BEE" w14:textId="77777777" w:rsidR="00CC5BCF" w:rsidRPr="00CC5BCF" w:rsidRDefault="00CC5BCF" w:rsidP="00F95F19">
      <w:pPr>
        <w:jc w:val="both"/>
        <w:rPr>
          <w:sz w:val="22"/>
          <w:szCs w:val="22"/>
        </w:rPr>
      </w:pPr>
      <w:r w:rsidRPr="00CC5BCF">
        <w:rPr>
          <w:sz w:val="22"/>
          <w:szCs w:val="22"/>
        </w:rPr>
        <w:t>6.2. ukierunkowania pracy uczniów uzdolnionych,</w:t>
      </w:r>
    </w:p>
    <w:p w14:paraId="78D39534" w14:textId="77777777" w:rsidR="00CC5BCF" w:rsidRPr="00CC5BCF" w:rsidRDefault="00CC5BCF" w:rsidP="00F95F19">
      <w:pPr>
        <w:jc w:val="both"/>
        <w:rPr>
          <w:sz w:val="22"/>
          <w:szCs w:val="22"/>
        </w:rPr>
      </w:pPr>
      <w:r w:rsidRPr="00CC5BCF">
        <w:rPr>
          <w:sz w:val="22"/>
          <w:szCs w:val="22"/>
        </w:rPr>
        <w:t>6.3. pomocy uczniom w przygotowaniu się do konkursów i olimpiad,</w:t>
      </w:r>
    </w:p>
    <w:p w14:paraId="680FF3E2" w14:textId="77777777" w:rsidR="00CC5BCF" w:rsidRPr="00CC5BCF" w:rsidRDefault="00CC5BCF" w:rsidP="00F95F19">
      <w:pPr>
        <w:jc w:val="both"/>
        <w:rPr>
          <w:sz w:val="22"/>
          <w:szCs w:val="22"/>
        </w:rPr>
      </w:pPr>
      <w:r w:rsidRPr="00CC5BCF">
        <w:rPr>
          <w:sz w:val="22"/>
          <w:szCs w:val="22"/>
        </w:rPr>
        <w:t>6.4. przeprowadzania rozmów z rodzicami,</w:t>
      </w:r>
    </w:p>
    <w:p w14:paraId="470C1904" w14:textId="77777777" w:rsidR="00CC5BCF" w:rsidRPr="00CC5BCF" w:rsidRDefault="00CC5BCF" w:rsidP="00F95F19">
      <w:pPr>
        <w:jc w:val="both"/>
        <w:rPr>
          <w:sz w:val="22"/>
          <w:szCs w:val="22"/>
        </w:rPr>
      </w:pPr>
      <w:r w:rsidRPr="00CC5BCF">
        <w:rPr>
          <w:sz w:val="22"/>
          <w:szCs w:val="22"/>
        </w:rPr>
        <w:t xml:space="preserve">6.5. realizacji zadań określonych w </w:t>
      </w:r>
      <w:proofErr w:type="spellStart"/>
      <w:r w:rsidRPr="00CC5BCF">
        <w:rPr>
          <w:sz w:val="22"/>
          <w:szCs w:val="22"/>
        </w:rPr>
        <w:t>wso</w:t>
      </w:r>
      <w:proofErr w:type="spellEnd"/>
      <w:r w:rsidRPr="00CC5BCF">
        <w:rPr>
          <w:sz w:val="22"/>
          <w:szCs w:val="22"/>
        </w:rPr>
        <w:t>.</w:t>
      </w:r>
    </w:p>
    <w:p w14:paraId="36288838" w14:textId="77777777"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BFE970C" w14:textId="77777777"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00F584E0" w14:textId="77777777"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65F72CDC" w14:textId="77777777"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14:paraId="5680E98F" w14:textId="77777777" w:rsidR="00D74625" w:rsidRPr="00AD32FC" w:rsidRDefault="00D74625" w:rsidP="00F95F19">
      <w:pPr>
        <w:pStyle w:val="Tekstpodstawowy"/>
        <w:jc w:val="both"/>
        <w:rPr>
          <w:sz w:val="22"/>
          <w:szCs w:val="22"/>
        </w:rPr>
      </w:pPr>
      <w:r>
        <w:rPr>
          <w:sz w:val="22"/>
          <w:szCs w:val="22"/>
        </w:rPr>
        <w:t>8.2. na pisemny wniosek wraz z uzasadnieniem nauczyciela,</w:t>
      </w:r>
    </w:p>
    <w:p w14:paraId="2A8CFEFF" w14:textId="77777777"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7E1F53A0" w14:textId="77777777" w:rsidR="004F4474" w:rsidRPr="00A46D7E" w:rsidRDefault="004F4474" w:rsidP="00CC5BCF">
      <w:pPr>
        <w:rPr>
          <w:b/>
          <w:sz w:val="22"/>
          <w:szCs w:val="22"/>
        </w:rPr>
      </w:pPr>
    </w:p>
    <w:p w14:paraId="12D81CE9"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14:paraId="07D9CCD2" w14:textId="77777777" w:rsidR="004F4474" w:rsidRDefault="004F4474" w:rsidP="004F4474">
      <w:pPr>
        <w:pStyle w:val="Tekstpodstawowy"/>
        <w:jc w:val="center"/>
        <w:rPr>
          <w:b/>
          <w:sz w:val="22"/>
          <w:szCs w:val="22"/>
        </w:rPr>
      </w:pPr>
    </w:p>
    <w:p w14:paraId="499354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14:paraId="341506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14:paraId="259EAD82" w14:textId="77777777"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5373144A" w14:textId="77777777" w:rsidR="004F4474" w:rsidRPr="00A46D7E" w:rsidRDefault="004F4474" w:rsidP="00F95F19">
      <w:pPr>
        <w:ind w:left="360"/>
        <w:jc w:val="both"/>
        <w:rPr>
          <w:sz w:val="22"/>
          <w:szCs w:val="22"/>
        </w:rPr>
      </w:pPr>
      <w:r w:rsidRPr="00A46D7E">
        <w:rPr>
          <w:sz w:val="22"/>
          <w:szCs w:val="22"/>
        </w:rPr>
        <w:t>2.2. na umotywowany pisemny wniosek wychowawcy,</w:t>
      </w:r>
    </w:p>
    <w:p w14:paraId="00DE4057" w14:textId="77777777"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14:paraId="6956FAD5"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48E1A42E" w14:textId="77777777" w:rsidR="004F4474" w:rsidRPr="00A46D7E" w:rsidRDefault="004F4474" w:rsidP="00F95F19">
      <w:pPr>
        <w:ind w:left="360"/>
        <w:jc w:val="both"/>
        <w:rPr>
          <w:sz w:val="22"/>
          <w:szCs w:val="22"/>
        </w:rPr>
      </w:pPr>
      <w:r w:rsidRPr="00A46D7E">
        <w:rPr>
          <w:sz w:val="22"/>
          <w:szCs w:val="22"/>
        </w:rPr>
        <w:t>3.1. planuje i organizuje proces wychowania w zespole,</w:t>
      </w:r>
    </w:p>
    <w:p w14:paraId="1364661C" w14:textId="77777777"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0DADFB25" w14:textId="77777777"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14:paraId="66886C0B" w14:textId="36FAE137" w:rsidR="004F4474" w:rsidRPr="00A46D7E" w:rsidRDefault="004F4474" w:rsidP="00F95F19">
      <w:pPr>
        <w:ind w:left="360"/>
        <w:jc w:val="both"/>
        <w:rPr>
          <w:sz w:val="22"/>
          <w:szCs w:val="22"/>
        </w:rPr>
      </w:pPr>
      <w:r w:rsidRPr="00A46D7E">
        <w:rPr>
          <w:sz w:val="22"/>
          <w:szCs w:val="22"/>
        </w:rPr>
        <w:t xml:space="preserve">3.4. współdziała z pedagogiem szkolnym </w:t>
      </w:r>
      <w:r w:rsidR="00782EF4" w:rsidRPr="003D47FD">
        <w:rPr>
          <w:sz w:val="22"/>
          <w:szCs w:val="22"/>
        </w:rPr>
        <w:t xml:space="preserve">i doradcą zawodowym </w:t>
      </w:r>
      <w:r w:rsidRPr="00A46D7E">
        <w:rPr>
          <w:sz w:val="22"/>
          <w:szCs w:val="22"/>
        </w:rPr>
        <w:t>w celu uzyskania wszechstronnej pomocy dla swoich uczniów i doradztwa dla ich rodziców,</w:t>
      </w:r>
    </w:p>
    <w:p w14:paraId="1AA5C547" w14:textId="77777777"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48E021E" w14:textId="77777777"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36F4241F" w14:textId="6C06A569" w:rsidR="004F4474" w:rsidRPr="00A46D7E" w:rsidRDefault="004F4474" w:rsidP="00F95F19">
      <w:pPr>
        <w:ind w:left="360"/>
        <w:jc w:val="both"/>
        <w:rPr>
          <w:sz w:val="22"/>
          <w:szCs w:val="22"/>
        </w:rPr>
      </w:pPr>
      <w:r w:rsidRPr="00A46D7E">
        <w:rPr>
          <w:sz w:val="22"/>
          <w:szCs w:val="22"/>
        </w:rPr>
        <w:t xml:space="preserve">3.7. </w:t>
      </w:r>
      <w:r w:rsidR="00630B3A"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F1A9054" w14:textId="2B585D2E" w:rsidR="004F4474" w:rsidRPr="00A46D7E" w:rsidRDefault="004F4474" w:rsidP="00F95F19">
      <w:pPr>
        <w:ind w:left="360"/>
        <w:jc w:val="both"/>
        <w:rPr>
          <w:sz w:val="22"/>
          <w:szCs w:val="22"/>
        </w:rPr>
      </w:pPr>
      <w:r w:rsidRPr="00A46D7E">
        <w:rPr>
          <w:sz w:val="22"/>
          <w:szCs w:val="22"/>
        </w:rPr>
        <w:t xml:space="preserve">3.8. </w:t>
      </w:r>
      <w:r w:rsidR="00E3221A"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491FC2E7" w14:textId="77777777"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14:paraId="6284F055" w14:textId="77777777" w:rsidR="004F4474" w:rsidRPr="00A46D7E" w:rsidRDefault="004F4474" w:rsidP="00F95F19">
      <w:pPr>
        <w:ind w:left="360"/>
        <w:jc w:val="both"/>
        <w:rPr>
          <w:sz w:val="22"/>
          <w:szCs w:val="22"/>
        </w:rPr>
      </w:pPr>
      <w:r>
        <w:rPr>
          <w:sz w:val="22"/>
          <w:szCs w:val="22"/>
        </w:rPr>
        <w:t>3.9.1</w:t>
      </w:r>
      <w:r w:rsidRPr="00A46D7E">
        <w:rPr>
          <w:sz w:val="22"/>
          <w:szCs w:val="22"/>
        </w:rPr>
        <w:t>. okazania pomocy w ich działaniach wychowawczych,</w:t>
      </w:r>
    </w:p>
    <w:p w14:paraId="2104D39C" w14:textId="77777777"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14:paraId="5136BC45" w14:textId="77777777"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14:paraId="683F4662"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5E7C0141" w14:textId="77777777" w:rsidR="004F4474" w:rsidRPr="00A46D7E" w:rsidRDefault="004F4474" w:rsidP="00F95F19">
      <w:pPr>
        <w:ind w:left="360"/>
        <w:jc w:val="both"/>
        <w:rPr>
          <w:sz w:val="22"/>
          <w:szCs w:val="22"/>
        </w:rPr>
      </w:pPr>
      <w:r w:rsidRPr="00A46D7E">
        <w:rPr>
          <w:sz w:val="22"/>
          <w:szCs w:val="22"/>
        </w:rPr>
        <w:lastRenderedPageBreak/>
        <w:t>4.1. współdecyduje z samorządem klasy i rodzicami uczniów o programie i planie działań wychowawczych na rok szkolny lub dłuższy okres czasu,</w:t>
      </w:r>
    </w:p>
    <w:p w14:paraId="56490AC8" w14:textId="77777777"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14:paraId="4B2F7146" w14:textId="77777777"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619635E" w14:textId="77777777"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4705FE4A"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4BF94183" w14:textId="77777777"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14:paraId="34531642" w14:textId="77777777"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14:paraId="7289A961" w14:textId="77777777"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14:paraId="2633F26A" w14:textId="77777777" w:rsidR="004F4474" w:rsidRPr="00A46D7E" w:rsidRDefault="004F4474" w:rsidP="00F95F19">
      <w:pPr>
        <w:ind w:left="360"/>
        <w:jc w:val="both"/>
        <w:rPr>
          <w:sz w:val="22"/>
          <w:szCs w:val="22"/>
        </w:rPr>
      </w:pPr>
      <w:r w:rsidRPr="00A46D7E">
        <w:rPr>
          <w:sz w:val="22"/>
          <w:szCs w:val="22"/>
        </w:rPr>
        <w:t>5.4. za prawidłowość dokumentowania przebiegu nauczania swojej klasy.</w:t>
      </w:r>
    </w:p>
    <w:p w14:paraId="1B871CCE" w14:textId="77777777" w:rsidR="004F4474" w:rsidRPr="00A46D7E" w:rsidRDefault="004F4474" w:rsidP="004F4474">
      <w:pPr>
        <w:rPr>
          <w:sz w:val="22"/>
          <w:szCs w:val="22"/>
        </w:rPr>
      </w:pPr>
    </w:p>
    <w:p w14:paraId="2968C68E"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14:paraId="33960682" w14:textId="77777777" w:rsidR="004F4474" w:rsidRPr="00A46D7E" w:rsidRDefault="004F4474" w:rsidP="004F4474">
      <w:pPr>
        <w:rPr>
          <w:sz w:val="22"/>
          <w:szCs w:val="22"/>
        </w:rPr>
      </w:pPr>
    </w:p>
    <w:p w14:paraId="1D8489A9" w14:textId="77777777"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14:paraId="00A1E979" w14:textId="77777777"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5E866899" w14:textId="77777777"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6567A4C6" w14:textId="77777777" w:rsidR="004F4474" w:rsidRDefault="004F4474" w:rsidP="004F4474">
      <w:pPr>
        <w:jc w:val="both"/>
        <w:rPr>
          <w:sz w:val="22"/>
          <w:szCs w:val="22"/>
        </w:rPr>
      </w:pPr>
      <w:r>
        <w:rPr>
          <w:sz w:val="22"/>
          <w:szCs w:val="22"/>
        </w:rPr>
        <w:t>1.3  zaspokajanie zgłaszanych przez użytkowników potrzeb czytelniczych informacyjnych,</w:t>
      </w:r>
    </w:p>
    <w:p w14:paraId="54293A83" w14:textId="77777777"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4CB693B9" w14:textId="77777777"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134DFBC6" w14:textId="77777777" w:rsidR="004F4474" w:rsidRDefault="004F4474" w:rsidP="004F4474">
      <w:pPr>
        <w:jc w:val="both"/>
        <w:rPr>
          <w:sz w:val="22"/>
          <w:szCs w:val="22"/>
        </w:rPr>
      </w:pPr>
      <w:r>
        <w:rPr>
          <w:sz w:val="22"/>
          <w:szCs w:val="22"/>
        </w:rPr>
        <w:t>1.6  gromadzenie i udostępnianie dokumentów regulujących pracę szkoły,</w:t>
      </w:r>
    </w:p>
    <w:p w14:paraId="31C08D0F" w14:textId="77777777" w:rsidR="004F4474" w:rsidRDefault="004F4474" w:rsidP="004F4474">
      <w:pPr>
        <w:jc w:val="both"/>
        <w:rPr>
          <w:sz w:val="22"/>
          <w:szCs w:val="22"/>
        </w:rPr>
      </w:pPr>
      <w:r>
        <w:rPr>
          <w:sz w:val="22"/>
          <w:szCs w:val="22"/>
        </w:rPr>
        <w:t>1.7  wspomaganie doskonalenia zawodowego nauczycieli,</w:t>
      </w:r>
    </w:p>
    <w:p w14:paraId="42F03FC8" w14:textId="77777777"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14:paraId="15CBB280" w14:textId="77777777" w:rsidR="004F4474" w:rsidRDefault="004F4474" w:rsidP="004F4474">
      <w:pPr>
        <w:jc w:val="both"/>
        <w:rPr>
          <w:sz w:val="22"/>
          <w:szCs w:val="22"/>
        </w:rPr>
      </w:pPr>
      <w:r>
        <w:rPr>
          <w:sz w:val="22"/>
          <w:szCs w:val="22"/>
        </w:rPr>
        <w:t>1.9  opracowywanie szkolnego zestawu podręczników i szkolnego zestawu programów nauczania,</w:t>
      </w:r>
    </w:p>
    <w:p w14:paraId="428B9FFB" w14:textId="77777777"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14:paraId="018544F7" w14:textId="77777777"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14:paraId="70B376F8" w14:textId="77777777" w:rsidR="004F4474" w:rsidRDefault="004F4474" w:rsidP="004F4474">
      <w:pPr>
        <w:jc w:val="both"/>
        <w:rPr>
          <w:sz w:val="22"/>
          <w:szCs w:val="22"/>
        </w:rPr>
      </w:pPr>
    </w:p>
    <w:p w14:paraId="2FE7EDA0"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14:paraId="6F93D6EF" w14:textId="77777777" w:rsidR="004F4474" w:rsidRPr="00A46D7E" w:rsidRDefault="004F4474" w:rsidP="004F4474">
      <w:pPr>
        <w:pStyle w:val="Indeks"/>
        <w:suppressLineNumbers w:val="0"/>
        <w:rPr>
          <w:sz w:val="22"/>
          <w:szCs w:val="22"/>
        </w:rPr>
      </w:pPr>
    </w:p>
    <w:p w14:paraId="15A9776D" w14:textId="6BBED125" w:rsidR="00665CED" w:rsidRPr="00665CED" w:rsidRDefault="00665CED" w:rsidP="008F5590">
      <w:pPr>
        <w:numPr>
          <w:ilvl w:val="0"/>
          <w:numId w:val="78"/>
        </w:numPr>
        <w:jc w:val="both"/>
        <w:rPr>
          <w:sz w:val="22"/>
          <w:szCs w:val="22"/>
        </w:rPr>
      </w:pPr>
      <w:r w:rsidRPr="00665CED">
        <w:rPr>
          <w:sz w:val="22"/>
          <w:szCs w:val="22"/>
        </w:rPr>
        <w:t>W celu zapewnienia uczniom opieki psychologiczno-pedagogicznej w Zespole Szkół zatrudniony jest pedagog</w:t>
      </w:r>
      <w:r w:rsidR="00BA62DA">
        <w:rPr>
          <w:sz w:val="22"/>
          <w:szCs w:val="22"/>
        </w:rPr>
        <w:t xml:space="preserve"> i psycholog</w:t>
      </w:r>
      <w:r w:rsidRPr="00665CED">
        <w:rPr>
          <w:sz w:val="22"/>
          <w:szCs w:val="22"/>
        </w:rPr>
        <w:t>.</w:t>
      </w:r>
    </w:p>
    <w:p w14:paraId="215759F4" w14:textId="3CA877E0" w:rsidR="00665CED" w:rsidRPr="00665CED" w:rsidRDefault="00665CED" w:rsidP="008F5590">
      <w:pPr>
        <w:numPr>
          <w:ilvl w:val="0"/>
          <w:numId w:val="78"/>
        </w:numPr>
        <w:jc w:val="both"/>
        <w:rPr>
          <w:sz w:val="22"/>
          <w:szCs w:val="22"/>
        </w:rPr>
      </w:pPr>
      <w:r w:rsidRPr="00665CED">
        <w:rPr>
          <w:sz w:val="22"/>
          <w:szCs w:val="22"/>
        </w:rPr>
        <w:t xml:space="preserve">Do zadań pedagoga szkolnego </w:t>
      </w:r>
      <w:r w:rsidR="00BA62DA">
        <w:rPr>
          <w:sz w:val="22"/>
          <w:szCs w:val="22"/>
        </w:rPr>
        <w:t xml:space="preserve">i psychologa szkolnego </w:t>
      </w:r>
      <w:r w:rsidRPr="00665CED">
        <w:rPr>
          <w:sz w:val="22"/>
          <w:szCs w:val="22"/>
        </w:rPr>
        <w:t>należy w szczególności:</w:t>
      </w:r>
    </w:p>
    <w:p w14:paraId="2F22B8D0" w14:textId="77777777"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14:paraId="6218CEDD" w14:textId="77777777" w:rsidR="00665CED" w:rsidRPr="00665CED" w:rsidRDefault="00665CED" w:rsidP="00F95F19">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CC4E32D" w14:textId="77777777"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14:paraId="584C2EF5" w14:textId="77777777" w:rsidR="00665CED" w:rsidRPr="00665CED" w:rsidRDefault="00665CED" w:rsidP="00F95F19">
      <w:pPr>
        <w:jc w:val="both"/>
        <w:rPr>
          <w:sz w:val="22"/>
          <w:szCs w:val="22"/>
        </w:rPr>
      </w:pPr>
      <w:r w:rsidRPr="00665CED">
        <w:rPr>
          <w:sz w:val="22"/>
          <w:szCs w:val="22"/>
        </w:rPr>
        <w:t>2.4. Podejmowanie działań z zakresu profilaktyki uzależnień i innych problemów dzieci i młodzieży,</w:t>
      </w:r>
    </w:p>
    <w:p w14:paraId="7DB23F59" w14:textId="77777777"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3A352B13" w14:textId="77777777"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14:paraId="24C2478E" w14:textId="77777777"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14:paraId="4C3FC948" w14:textId="77777777" w:rsidR="00665CED" w:rsidRPr="00665CED" w:rsidRDefault="00665CED" w:rsidP="00F95F19">
      <w:pPr>
        <w:jc w:val="both"/>
        <w:rPr>
          <w:sz w:val="22"/>
          <w:szCs w:val="22"/>
        </w:rPr>
      </w:pPr>
      <w:r w:rsidRPr="00665CED">
        <w:rPr>
          <w:sz w:val="22"/>
          <w:szCs w:val="22"/>
        </w:rPr>
        <w:lastRenderedPageBreak/>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4619BFEC" w14:textId="77777777" w:rsidR="00665CED" w:rsidRPr="00665CED" w:rsidRDefault="00665CED" w:rsidP="008F5590">
      <w:pPr>
        <w:numPr>
          <w:ilvl w:val="0"/>
          <w:numId w:val="79"/>
        </w:numPr>
        <w:jc w:val="both"/>
        <w:rPr>
          <w:sz w:val="22"/>
          <w:szCs w:val="22"/>
        </w:rPr>
      </w:pPr>
      <w:r w:rsidRPr="00665CED">
        <w:rPr>
          <w:sz w:val="22"/>
          <w:szCs w:val="22"/>
        </w:rPr>
        <w:t>Szczegółowy zakres obowiązków pedagoga szkolnego określa dyrektor szkoły.</w:t>
      </w:r>
    </w:p>
    <w:p w14:paraId="64E4A8BC" w14:textId="77777777" w:rsidR="004F4474" w:rsidRDefault="004F4474" w:rsidP="004F4474">
      <w:pPr>
        <w:rPr>
          <w:sz w:val="22"/>
          <w:szCs w:val="22"/>
        </w:rPr>
      </w:pPr>
    </w:p>
    <w:p w14:paraId="332A12A2"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14:paraId="70199EA0" w14:textId="77777777" w:rsidR="004F4474" w:rsidRPr="00A46D7E" w:rsidRDefault="004F4474" w:rsidP="004F4474">
      <w:pPr>
        <w:pStyle w:val="Indeks"/>
        <w:suppressLineNumbers w:val="0"/>
        <w:rPr>
          <w:sz w:val="22"/>
          <w:szCs w:val="22"/>
        </w:rPr>
      </w:pPr>
    </w:p>
    <w:p w14:paraId="21E74ECC" w14:textId="77777777"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41C6A686" w14:textId="77777777" w:rsidR="004F4474" w:rsidRPr="00A46D7E" w:rsidRDefault="004F4474" w:rsidP="000E1CEF">
      <w:pPr>
        <w:numPr>
          <w:ilvl w:val="0"/>
          <w:numId w:val="30"/>
        </w:numPr>
        <w:jc w:val="both"/>
        <w:rPr>
          <w:sz w:val="22"/>
          <w:szCs w:val="22"/>
        </w:rPr>
      </w:pPr>
      <w:r w:rsidRPr="00A46D7E">
        <w:rPr>
          <w:sz w:val="22"/>
          <w:szCs w:val="22"/>
        </w:rPr>
        <w:t xml:space="preserve">W technikum działają następujące zespoły przedmiotowe: </w:t>
      </w:r>
    </w:p>
    <w:p w14:paraId="7CEF4847"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14:paraId="02B4D7B0"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14:paraId="6EC33335"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14:paraId="519061E8"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zawodowych,</w:t>
      </w:r>
    </w:p>
    <w:p w14:paraId="2B08D02F"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14:paraId="0C2758D2"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14:paraId="5C87172D" w14:textId="77777777"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14:paraId="4590FD9A" w14:textId="77777777"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14:paraId="665DD822" w14:textId="77777777" w:rsidR="004F4474" w:rsidRPr="00A46D7E" w:rsidRDefault="004F4474" w:rsidP="000E1CEF">
      <w:pPr>
        <w:numPr>
          <w:ilvl w:val="0"/>
          <w:numId w:val="30"/>
        </w:numPr>
        <w:jc w:val="both"/>
        <w:rPr>
          <w:sz w:val="22"/>
          <w:szCs w:val="22"/>
        </w:rPr>
      </w:pPr>
      <w:r w:rsidRPr="00A46D7E">
        <w:rPr>
          <w:sz w:val="22"/>
          <w:szCs w:val="22"/>
        </w:rPr>
        <w:t>Do zadań zespołu przedmiotowego należy :</w:t>
      </w:r>
    </w:p>
    <w:p w14:paraId="39396C5D" w14:textId="77777777"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6AFF07B8" w14:textId="77777777"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14:paraId="54D8192D" w14:textId="77777777"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14:paraId="014AAC97" w14:textId="77777777"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14:paraId="28CBDD25" w14:textId="77777777"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14:paraId="2FEFA870" w14:textId="77777777"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181DA76B" w14:textId="77777777"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14:paraId="44AC8415" w14:textId="77777777"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953F169" w14:textId="77777777" w:rsidR="004F4474" w:rsidRPr="00A46D7E" w:rsidRDefault="004F4474" w:rsidP="004F4474">
      <w:pPr>
        <w:pStyle w:val="Nagwek1"/>
        <w:ind w:left="-360" w:firstLine="0"/>
        <w:jc w:val="both"/>
        <w:rPr>
          <w:sz w:val="22"/>
          <w:szCs w:val="22"/>
        </w:rPr>
      </w:pPr>
    </w:p>
    <w:p w14:paraId="146107CA"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14:paraId="69747E29" w14:textId="77777777" w:rsidR="004F4474" w:rsidRPr="00A46D7E" w:rsidRDefault="004F4474" w:rsidP="004F4474">
      <w:pPr>
        <w:rPr>
          <w:sz w:val="22"/>
          <w:szCs w:val="22"/>
        </w:rPr>
      </w:pPr>
    </w:p>
    <w:p w14:paraId="3518EA6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17E610E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14:paraId="2B418944" w14:textId="5C99302F" w:rsidR="004F4474" w:rsidRPr="00C91646" w:rsidRDefault="004F4474" w:rsidP="00C91646">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sidR="00C91646">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0C3BBADE" w14:textId="77777777"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14:paraId="6A7C7CDC" w14:textId="77777777"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14:paraId="44CEF630" w14:textId="77777777"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14:paraId="52C7695A" w14:textId="77777777"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14:paraId="47217A56" w14:textId="77777777" w:rsidR="004F4474" w:rsidRPr="00A46D7E" w:rsidRDefault="004F4474" w:rsidP="000E1CEF">
      <w:pPr>
        <w:numPr>
          <w:ilvl w:val="1"/>
          <w:numId w:val="32"/>
        </w:numPr>
        <w:jc w:val="both"/>
        <w:rPr>
          <w:sz w:val="22"/>
          <w:szCs w:val="22"/>
        </w:rPr>
      </w:pPr>
      <w:r w:rsidRPr="00A46D7E">
        <w:rPr>
          <w:sz w:val="22"/>
          <w:szCs w:val="22"/>
        </w:rPr>
        <w:lastRenderedPageBreak/>
        <w:t xml:space="preserve">. Mediacja między stronami konfliktu. </w:t>
      </w:r>
    </w:p>
    <w:p w14:paraId="6A5F0A82" w14:textId="77777777"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14:paraId="5B231230" w14:textId="77777777"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14:paraId="6B7DAA08" w14:textId="77777777"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14:paraId="4EF0D2A4" w14:textId="77777777"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14:paraId="07CDC06A" w14:textId="77777777"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14:paraId="7B5B4605" w14:textId="77777777"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779A31C3" w14:textId="77777777"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71740118" w14:textId="77777777" w:rsidR="004F4474" w:rsidRPr="00E227CF" w:rsidRDefault="004F4474" w:rsidP="004F4474"/>
    <w:p w14:paraId="0A5AEE48" w14:textId="77777777" w:rsidR="004F4474" w:rsidRPr="00E227CF" w:rsidRDefault="004F4474" w:rsidP="004F4474">
      <w:pPr>
        <w:keepNext/>
        <w:jc w:val="center"/>
        <w:outlineLvl w:val="0"/>
        <w:rPr>
          <w:rFonts w:cs="Times New Roman"/>
          <w:b/>
          <w:sz w:val="22"/>
          <w:szCs w:val="22"/>
          <w:lang w:eastAsia="pl-PL" w:bidi="ar-SA"/>
        </w:rPr>
      </w:pPr>
      <w:r w:rsidRPr="00E227CF">
        <w:rPr>
          <w:b/>
          <w:sz w:val="24"/>
          <w:szCs w:val="24"/>
        </w:rPr>
        <w:t>ROZDZIAŁ VI: UCZNIOWIE SZKOŁY</w:t>
      </w:r>
    </w:p>
    <w:p w14:paraId="5D73FDAC" w14:textId="77777777" w:rsidR="004F4474" w:rsidRPr="00A46D7E" w:rsidRDefault="004F4474" w:rsidP="004F4474">
      <w:pPr>
        <w:pStyle w:val="Nagwek1"/>
        <w:ind w:firstLine="0"/>
        <w:rPr>
          <w:sz w:val="22"/>
          <w:szCs w:val="22"/>
        </w:rPr>
      </w:pPr>
    </w:p>
    <w:p w14:paraId="45D78E32" w14:textId="77777777"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14:paraId="7976DE6A" w14:textId="77777777" w:rsidR="004F4474" w:rsidRPr="00A46D7E" w:rsidRDefault="004F4474" w:rsidP="004F4474">
      <w:pPr>
        <w:pStyle w:val="Nagwek1"/>
        <w:ind w:firstLine="0"/>
        <w:rPr>
          <w:sz w:val="22"/>
          <w:szCs w:val="22"/>
        </w:rPr>
      </w:pPr>
    </w:p>
    <w:p w14:paraId="603F88EF" w14:textId="77777777" w:rsidR="00665CED" w:rsidRPr="00665CED" w:rsidRDefault="00665CED" w:rsidP="007E36CF">
      <w:pPr>
        <w:jc w:val="both"/>
        <w:rPr>
          <w:sz w:val="22"/>
          <w:szCs w:val="22"/>
        </w:rPr>
      </w:pPr>
      <w:r w:rsidRPr="00665CED">
        <w:rPr>
          <w:sz w:val="22"/>
          <w:szCs w:val="22"/>
        </w:rPr>
        <w:t>Uczniem technikum czteroletniego może być absolwent gimnazjum, a technikum pięcioletniego może być absolwent szkoły podstawowej, który w procesie rekrutacji uzyskał łącznie co najmniej 60 punktów i spełnia pozostałe kryteria przyjmowania uczniów do szkoły określone w Regulaminie Rekrutacji ustalanym w każdym roku szkolnym, który posiada zaświadczenie lekarskie zawierające orzeczenie lekarskie o braku przeciwwskazań zdrowotnych do podjęcia praktycznej nauki zawodu, wydane zgodnie z przepisami w sprawie badań lekarskich kandydatów do szkół ponadgimnazjalnych.</w:t>
      </w:r>
    </w:p>
    <w:p w14:paraId="00751F8E" w14:textId="77777777" w:rsidR="004F4474" w:rsidRPr="00665CED" w:rsidRDefault="004F4474" w:rsidP="00665CED">
      <w:pPr>
        <w:rPr>
          <w:sz w:val="22"/>
          <w:szCs w:val="22"/>
        </w:rPr>
      </w:pPr>
    </w:p>
    <w:p w14:paraId="28483F30" w14:textId="77777777" w:rsidR="004F4474" w:rsidRPr="004A4C34" w:rsidRDefault="004F4474" w:rsidP="004F4474"/>
    <w:p w14:paraId="76ACDB8B"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14:paraId="606F574C" w14:textId="77777777" w:rsidR="002B3BB0" w:rsidRPr="002B3BB0" w:rsidRDefault="002B3BB0" w:rsidP="008F5590">
      <w:pPr>
        <w:pStyle w:val="Tekstpodstawowy"/>
        <w:numPr>
          <w:ilvl w:val="0"/>
          <w:numId w:val="80"/>
        </w:numPr>
        <w:jc w:val="both"/>
        <w:rPr>
          <w:sz w:val="22"/>
          <w:szCs w:val="22"/>
        </w:rPr>
      </w:pPr>
      <w:r w:rsidRPr="002B3BB0">
        <w:rPr>
          <w:sz w:val="22"/>
          <w:szCs w:val="22"/>
        </w:rPr>
        <w:t xml:space="preserve">Uczeń ma prawo do : </w:t>
      </w:r>
    </w:p>
    <w:p w14:paraId="2A74E124" w14:textId="77777777"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60EDF672" w14:textId="77777777"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2414617C" w14:textId="77777777"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CECA55E" w14:textId="77777777"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5D90E063" w14:textId="77777777"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19FD1C9F" w14:textId="77777777"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1E3FAD65" w14:textId="77777777"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0BEBC6EC" w14:textId="77777777"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6F3B0D4B" w14:textId="77777777"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4779F3FA" w14:textId="77777777"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2C918FDE" w14:textId="77777777"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p>
    <w:p w14:paraId="67490D84" w14:textId="66BBABF7"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0067465B" w:rsidRPr="00565EB2">
        <w:rPr>
          <w:rFonts w:cs="Times New Roman"/>
          <w:sz w:val="22"/>
          <w:szCs w:val="22"/>
        </w:rPr>
        <w:t>uczennice w ciąży mają prawo do szczególnej opieki</w:t>
      </w:r>
      <w:r w:rsidRPr="002B3BB0">
        <w:rPr>
          <w:sz w:val="22"/>
          <w:szCs w:val="22"/>
        </w:rPr>
        <w:t>,</w:t>
      </w:r>
    </w:p>
    <w:p w14:paraId="789860EF" w14:textId="77777777"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08CBA4D1" w14:textId="77777777"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077EA04C" w14:textId="77777777"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1FD84A32" w14:textId="77777777" w:rsidR="002B3BB0" w:rsidRPr="002B3BB0" w:rsidRDefault="002B3BB0" w:rsidP="007E36CF">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47A317B0" w14:textId="77777777"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14:paraId="56D08544" w14:textId="77777777"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189562BD" w14:textId="77777777"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5F9A8C1" w14:textId="77777777"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45CBC184" w14:textId="77777777" w:rsidR="002B3BB0" w:rsidRPr="002B3BB0" w:rsidRDefault="002B3BB0" w:rsidP="007E36CF">
      <w:pPr>
        <w:pStyle w:val="Tekstpodstawowy"/>
        <w:jc w:val="both"/>
        <w:rPr>
          <w:sz w:val="22"/>
          <w:szCs w:val="22"/>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p>
    <w:p w14:paraId="34CBB0C8" w14:textId="77777777" w:rsidR="002B3BB0" w:rsidRPr="002B3BB0" w:rsidRDefault="002B3BB0" w:rsidP="008F5590">
      <w:pPr>
        <w:pStyle w:val="Tekstpodstawowy"/>
        <w:numPr>
          <w:ilvl w:val="0"/>
          <w:numId w:val="80"/>
        </w:numPr>
        <w:jc w:val="both"/>
        <w:rPr>
          <w:sz w:val="22"/>
          <w:szCs w:val="22"/>
        </w:rPr>
      </w:pPr>
      <w:r w:rsidRPr="002B3BB0">
        <w:rPr>
          <w:sz w:val="22"/>
          <w:szCs w:val="22"/>
        </w:rPr>
        <w:lastRenderedPageBreak/>
        <w:t>W przypadku naruszenia praw ucznia może on złożyć pisemną skargę do dyrektora szkoły za pośrednictwem samorządu uczniowskiego lub wychowawcy klasy.</w:t>
      </w:r>
    </w:p>
    <w:p w14:paraId="0549BB9B" w14:textId="77777777" w:rsidR="002B3BB0" w:rsidRPr="00586E81" w:rsidRDefault="002B3BB0" w:rsidP="002B3BB0">
      <w:pPr>
        <w:pStyle w:val="Tekstpodstawowy"/>
        <w:rPr>
          <w:sz w:val="20"/>
          <w:szCs w:val="22"/>
        </w:rPr>
      </w:pPr>
    </w:p>
    <w:p w14:paraId="78AEDFB4" w14:textId="77777777"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14:paraId="67C8F7A5" w14:textId="77777777" w:rsidR="005D07E5" w:rsidRPr="005D07E5" w:rsidRDefault="005D07E5" w:rsidP="007E36CF">
      <w:pPr>
        <w:jc w:val="both"/>
        <w:rPr>
          <w:sz w:val="22"/>
          <w:szCs w:val="22"/>
        </w:rPr>
      </w:pPr>
      <w:r w:rsidRPr="005D07E5">
        <w:rPr>
          <w:sz w:val="22"/>
          <w:szCs w:val="22"/>
        </w:rPr>
        <w:t>Uczeń ma obowiązek :</w:t>
      </w:r>
    </w:p>
    <w:p w14:paraId="23D16D81" w14:textId="30EF921D" w:rsidR="005D07E5" w:rsidRPr="005D07E5" w:rsidRDefault="00CE3520" w:rsidP="008F5590">
      <w:pPr>
        <w:numPr>
          <w:ilvl w:val="0"/>
          <w:numId w:val="81"/>
        </w:numPr>
        <w:jc w:val="both"/>
        <w:rPr>
          <w:sz w:val="22"/>
          <w:szCs w:val="22"/>
        </w:rPr>
      </w:pPr>
      <w:r w:rsidRPr="00565EB2">
        <w:rPr>
          <w:rFonts w:cs="Times New Roman"/>
          <w:sz w:val="22"/>
          <w:szCs w:val="22"/>
        </w:rPr>
        <w:t>systematycznie i aktywnie uczestniczyć w zajęciach lekcyjnych i w życiu szkoły</w:t>
      </w:r>
      <w:r w:rsidR="005D07E5" w:rsidRPr="005D07E5">
        <w:rPr>
          <w:sz w:val="22"/>
          <w:szCs w:val="22"/>
        </w:rPr>
        <w:t>,</w:t>
      </w:r>
    </w:p>
    <w:p w14:paraId="3462AB4E" w14:textId="77777777" w:rsidR="005D07E5" w:rsidRPr="005D07E5" w:rsidRDefault="005D07E5" w:rsidP="008F5590">
      <w:pPr>
        <w:numPr>
          <w:ilvl w:val="0"/>
          <w:numId w:val="81"/>
        </w:numPr>
        <w:jc w:val="both"/>
        <w:rPr>
          <w:sz w:val="22"/>
          <w:szCs w:val="22"/>
        </w:rPr>
      </w:pPr>
      <w:r w:rsidRPr="005D07E5">
        <w:rPr>
          <w:sz w:val="22"/>
          <w:szCs w:val="22"/>
        </w:rPr>
        <w:t>właściwie zachowywać się podczas zajęć edukacyjnych,</w:t>
      </w:r>
    </w:p>
    <w:p w14:paraId="4852A714" w14:textId="77777777" w:rsidR="005D07E5" w:rsidRDefault="005D07E5" w:rsidP="008F5590">
      <w:pPr>
        <w:numPr>
          <w:ilvl w:val="0"/>
          <w:numId w:val="81"/>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14:paraId="25E078A4" w14:textId="77777777" w:rsidR="00587569" w:rsidRPr="00587569" w:rsidRDefault="00587569" w:rsidP="008F5590">
      <w:pPr>
        <w:numPr>
          <w:ilvl w:val="0"/>
          <w:numId w:val="81"/>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2F810545" w14:textId="77777777" w:rsidR="005D07E5" w:rsidRPr="005D07E5" w:rsidRDefault="005D07E5" w:rsidP="008F5590">
      <w:pPr>
        <w:numPr>
          <w:ilvl w:val="0"/>
          <w:numId w:val="81"/>
        </w:numPr>
        <w:jc w:val="both"/>
        <w:rPr>
          <w:sz w:val="22"/>
          <w:szCs w:val="22"/>
        </w:rPr>
      </w:pPr>
      <w:r w:rsidRPr="005D07E5">
        <w:rPr>
          <w:sz w:val="22"/>
          <w:szCs w:val="22"/>
        </w:rPr>
        <w:t>przestrzegać zasad kultury współżycia w  odniesieniu do kolegów, nauczycieli i innych pracowników szkoły,</w:t>
      </w:r>
    </w:p>
    <w:p w14:paraId="03B3EBCE" w14:textId="77777777" w:rsidR="005D07E5" w:rsidRPr="005D07E5" w:rsidRDefault="005D07E5" w:rsidP="008F5590">
      <w:pPr>
        <w:numPr>
          <w:ilvl w:val="0"/>
          <w:numId w:val="81"/>
        </w:numPr>
        <w:jc w:val="both"/>
        <w:rPr>
          <w:sz w:val="22"/>
          <w:szCs w:val="22"/>
        </w:rPr>
      </w:pPr>
      <w:r w:rsidRPr="005D07E5">
        <w:rPr>
          <w:sz w:val="22"/>
          <w:szCs w:val="22"/>
        </w:rPr>
        <w:t>być odpowiedzialnym za własne życie, zdrowie i higienę oraz rozwój,</w:t>
      </w:r>
    </w:p>
    <w:p w14:paraId="2869F91B" w14:textId="77777777" w:rsidR="005D07E5" w:rsidRPr="005D07E5" w:rsidRDefault="005D07E5" w:rsidP="008F5590">
      <w:pPr>
        <w:numPr>
          <w:ilvl w:val="0"/>
          <w:numId w:val="81"/>
        </w:numPr>
        <w:jc w:val="both"/>
        <w:rPr>
          <w:sz w:val="22"/>
          <w:szCs w:val="22"/>
        </w:rPr>
      </w:pPr>
      <w:r w:rsidRPr="005D07E5">
        <w:rPr>
          <w:sz w:val="22"/>
          <w:szCs w:val="22"/>
        </w:rPr>
        <w:t>dbać o wspólne dobro, ład i porządek w szkole,</w:t>
      </w:r>
    </w:p>
    <w:p w14:paraId="04864E4A" w14:textId="77777777" w:rsidR="005D07E5" w:rsidRPr="005D07E5" w:rsidRDefault="005D07E5" w:rsidP="008F5590">
      <w:pPr>
        <w:numPr>
          <w:ilvl w:val="0"/>
          <w:numId w:val="81"/>
        </w:numPr>
        <w:jc w:val="both"/>
        <w:rPr>
          <w:sz w:val="22"/>
          <w:szCs w:val="22"/>
        </w:rPr>
      </w:pPr>
      <w:r w:rsidRPr="005D07E5">
        <w:rPr>
          <w:sz w:val="22"/>
          <w:szCs w:val="22"/>
        </w:rPr>
        <w:t>posiadać  zeszyt kontaktów z rodzicami,</w:t>
      </w:r>
    </w:p>
    <w:p w14:paraId="3C15D019" w14:textId="49AD0C1B" w:rsidR="00D418CC" w:rsidRDefault="00D418CC"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EB64F96" w14:textId="602642DB" w:rsidR="009869D2" w:rsidRDefault="009869D2"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60B60740" w14:textId="0FB8B574" w:rsidR="00F90F90" w:rsidRPr="00F90F90" w:rsidRDefault="00F90F90" w:rsidP="008F5590">
      <w:pPr>
        <w:pStyle w:val="Akapitzlist"/>
        <w:numPr>
          <w:ilvl w:val="0"/>
          <w:numId w:val="81"/>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14:paraId="4240FF63" w14:textId="77777777" w:rsidR="005D07E5" w:rsidRPr="00AC018E" w:rsidRDefault="005D07E5" w:rsidP="008F5590">
      <w:pPr>
        <w:pStyle w:val="Akapitzlist"/>
        <w:numPr>
          <w:ilvl w:val="0"/>
          <w:numId w:val="81"/>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52924A56" w14:textId="77777777" w:rsidR="005D07E5" w:rsidRPr="005D07E5" w:rsidRDefault="005D07E5" w:rsidP="008F5590">
      <w:pPr>
        <w:numPr>
          <w:ilvl w:val="0"/>
          <w:numId w:val="81"/>
        </w:numPr>
        <w:jc w:val="both"/>
        <w:rPr>
          <w:sz w:val="22"/>
          <w:szCs w:val="22"/>
        </w:rPr>
      </w:pPr>
      <w:r w:rsidRPr="005D07E5">
        <w:rPr>
          <w:sz w:val="22"/>
          <w:szCs w:val="22"/>
        </w:rPr>
        <w:t>dbać o honor i tradycje szkoły,</w:t>
      </w:r>
    </w:p>
    <w:p w14:paraId="513AA91F" w14:textId="77777777" w:rsidR="005D07E5" w:rsidRPr="005D07E5" w:rsidRDefault="005D07E5" w:rsidP="008F5590">
      <w:pPr>
        <w:numPr>
          <w:ilvl w:val="0"/>
          <w:numId w:val="81"/>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5276E8F8" w14:textId="77777777" w:rsidR="005D07E5" w:rsidRPr="005D07E5" w:rsidRDefault="005D07E5" w:rsidP="008F5590">
      <w:pPr>
        <w:numPr>
          <w:ilvl w:val="0"/>
          <w:numId w:val="81"/>
        </w:numPr>
        <w:jc w:val="both"/>
        <w:rPr>
          <w:sz w:val="22"/>
          <w:szCs w:val="22"/>
        </w:rPr>
      </w:pPr>
      <w:r w:rsidRPr="005D07E5">
        <w:rPr>
          <w:sz w:val="22"/>
          <w:szCs w:val="22"/>
        </w:rPr>
        <w:t>Właściwie zachowywać się wobec nauczycieli i innych pracowników szkoły oraz pozostałych uczniów.</w:t>
      </w:r>
    </w:p>
    <w:p w14:paraId="36D462B6" w14:textId="77777777" w:rsidR="005D07E5" w:rsidRPr="005D07E5" w:rsidRDefault="005D07E5" w:rsidP="008F5590">
      <w:pPr>
        <w:numPr>
          <w:ilvl w:val="0"/>
          <w:numId w:val="81"/>
        </w:numPr>
        <w:jc w:val="both"/>
        <w:rPr>
          <w:sz w:val="22"/>
          <w:szCs w:val="22"/>
        </w:rPr>
      </w:pPr>
      <w:r w:rsidRPr="005D07E5">
        <w:rPr>
          <w:sz w:val="22"/>
          <w:szCs w:val="22"/>
        </w:rPr>
        <w:t>Mieć przy sobie aktualną legitymację szkolną, okazywać ją na prośbę każdego pracownika szkoły</w:t>
      </w:r>
    </w:p>
    <w:p w14:paraId="0CDBBA2F" w14:textId="0C9BC6C0" w:rsidR="005D07E5" w:rsidRDefault="004E6847" w:rsidP="008F5590">
      <w:pPr>
        <w:numPr>
          <w:ilvl w:val="0"/>
          <w:numId w:val="81"/>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5D07E5" w:rsidRPr="005D07E5">
        <w:rPr>
          <w:sz w:val="22"/>
          <w:szCs w:val="22"/>
        </w:rPr>
        <w:t xml:space="preserve">. </w:t>
      </w:r>
    </w:p>
    <w:p w14:paraId="64825D49" w14:textId="77777777" w:rsidR="009E4CBB" w:rsidRPr="009E4CBB" w:rsidRDefault="009E4CBB" w:rsidP="008F5590">
      <w:pPr>
        <w:numPr>
          <w:ilvl w:val="0"/>
          <w:numId w:val="81"/>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7841ACE8" w14:textId="77777777" w:rsidR="005D07E5" w:rsidRPr="005D07E5" w:rsidRDefault="005D07E5" w:rsidP="008F5590">
      <w:pPr>
        <w:numPr>
          <w:ilvl w:val="0"/>
          <w:numId w:val="81"/>
        </w:numPr>
        <w:jc w:val="both"/>
        <w:rPr>
          <w:sz w:val="22"/>
          <w:szCs w:val="22"/>
        </w:rPr>
      </w:pPr>
      <w:r w:rsidRPr="005D07E5">
        <w:rPr>
          <w:sz w:val="22"/>
          <w:szCs w:val="22"/>
        </w:rPr>
        <w:t>przestrzegać postanowień zawartych w Statucie.</w:t>
      </w:r>
    </w:p>
    <w:p w14:paraId="4C8B38E6" w14:textId="77777777" w:rsidR="009E4CBB" w:rsidRPr="00A46D7E" w:rsidRDefault="009E4CBB" w:rsidP="004F4474">
      <w:pPr>
        <w:rPr>
          <w:sz w:val="22"/>
          <w:szCs w:val="22"/>
        </w:rPr>
      </w:pPr>
    </w:p>
    <w:p w14:paraId="1412B16A" w14:textId="77777777"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14:paraId="2C2CEB87"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5254607A"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osiągnięcia w nauce,</w:t>
      </w:r>
    </w:p>
    <w:p w14:paraId="0A05F846"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221241A4"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316CEA8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własny,</w:t>
      </w:r>
    </w:p>
    <w:p w14:paraId="3A6CF3A3"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lastRenderedPageBreak/>
        <w:t>. wychowawcy klasy,</w:t>
      </w:r>
    </w:p>
    <w:p w14:paraId="00CB847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pedagogicznej,</w:t>
      </w:r>
    </w:p>
    <w:p w14:paraId="1AA5915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samorządu uczniowskiego.</w:t>
      </w:r>
    </w:p>
    <w:p w14:paraId="5CC479DC"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rodziców.</w:t>
      </w:r>
    </w:p>
    <w:p w14:paraId="7883E36B"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76B87701"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14:paraId="1DBA5A60" w14:textId="5A3F0D84"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xml:space="preserve">. </w:t>
      </w:r>
      <w:r w:rsidR="00882A50" w:rsidRPr="00565EB2">
        <w:rPr>
          <w:rFonts w:cs="Times New Roman"/>
          <w:sz w:val="22"/>
          <w:szCs w:val="22"/>
        </w:rPr>
        <w:t>pochwała dyrektora szkoły</w:t>
      </w:r>
      <w:r w:rsidRPr="00A46D7E">
        <w:rPr>
          <w:sz w:val="22"/>
          <w:szCs w:val="22"/>
        </w:rPr>
        <w:t>,</w:t>
      </w:r>
    </w:p>
    <w:p w14:paraId="1129D5D7"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0CFD5F1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dyplom uznania,</w:t>
      </w:r>
    </w:p>
    <w:p w14:paraId="6F35C1DB"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nagrody rzeczowe,</w:t>
      </w:r>
    </w:p>
    <w:p w14:paraId="7C5AD9DA"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Prezesa Rady Ministrów,</w:t>
      </w:r>
    </w:p>
    <w:p w14:paraId="4464849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5F3F938F"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250CB4B6" w14:textId="77777777" w:rsidR="004F4474" w:rsidRDefault="004F4474" w:rsidP="000E1CEF">
      <w:pPr>
        <w:numPr>
          <w:ilvl w:val="0"/>
          <w:numId w:val="34"/>
        </w:numPr>
        <w:tabs>
          <w:tab w:val="clear" w:pos="0"/>
          <w:tab w:val="num" w:pos="360"/>
        </w:tabs>
        <w:ind w:left="360"/>
        <w:jc w:val="both"/>
        <w:rPr>
          <w:sz w:val="22"/>
          <w:szCs w:val="22"/>
        </w:rPr>
      </w:pPr>
      <w:r w:rsidRPr="00A46D7E">
        <w:rPr>
          <w:sz w:val="22"/>
          <w:szCs w:val="22"/>
        </w:rPr>
        <w:t xml:space="preserve">Osiągnięcia uczniów są promowane w środowisku szkolnym poprzez informację na szkolnej stronie internetowej </w:t>
      </w:r>
      <w:r w:rsidRPr="00A46D7E">
        <w:rPr>
          <w:sz w:val="22"/>
          <w:szCs w:val="22"/>
        </w:rPr>
        <w:br/>
        <w:t>i w gazecie szkolnej, a w środowisku lokalnym – w prasie lokalnej.</w:t>
      </w:r>
    </w:p>
    <w:p w14:paraId="737D62D6" w14:textId="77777777" w:rsidR="004F4474" w:rsidRPr="00AD32FC" w:rsidRDefault="004F4474" w:rsidP="000E1CEF">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2C4598D7" w14:textId="77777777"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14:paraId="05053591" w14:textId="77777777" w:rsidR="004F4474" w:rsidRPr="00586E81" w:rsidRDefault="004F4474" w:rsidP="004F4474">
      <w:pPr>
        <w:jc w:val="center"/>
        <w:rPr>
          <w:b/>
          <w:sz w:val="14"/>
          <w:szCs w:val="22"/>
        </w:rPr>
      </w:pPr>
    </w:p>
    <w:p w14:paraId="33E4BDC3"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6950C39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dyrektora technikum,</w:t>
      </w:r>
    </w:p>
    <w:p w14:paraId="5A6D862C"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wychowawcy klasy,</w:t>
      </w:r>
    </w:p>
    <w:p w14:paraId="36C136E7"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pedagogicznej,</w:t>
      </w:r>
    </w:p>
    <w:p w14:paraId="2D640B7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samorządu uczniowskiego,</w:t>
      </w:r>
    </w:p>
    <w:p w14:paraId="7219B6DD"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rodziców.</w:t>
      </w:r>
    </w:p>
    <w:p w14:paraId="5F89312C"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Rodzaje kar :</w:t>
      </w:r>
    </w:p>
    <w:p w14:paraId="2D304C9D"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sidR="00D50EDC">
        <w:rPr>
          <w:sz w:val="22"/>
          <w:szCs w:val="22"/>
        </w:rPr>
        <w:t>odnotowana w uwagach o uczniu w dzienniku lekcyjnym</w:t>
      </w:r>
      <w:r w:rsidRPr="00A46D7E">
        <w:rPr>
          <w:sz w:val="22"/>
          <w:szCs w:val="22"/>
        </w:rPr>
        <w:t>,</w:t>
      </w:r>
    </w:p>
    <w:p w14:paraId="30F7DE88"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3020C36D"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73F5F307"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3D7949DB" w14:textId="77777777" w:rsidR="004F4474" w:rsidRPr="00586E81" w:rsidRDefault="00586E81" w:rsidP="004F4474">
      <w:pPr>
        <w:pStyle w:val="Nagwek1"/>
        <w:ind w:firstLine="0"/>
        <w:rPr>
          <w:sz w:val="16"/>
          <w:szCs w:val="22"/>
        </w:rPr>
      </w:pPr>
      <w:r>
        <w:rPr>
          <w:sz w:val="22"/>
          <w:szCs w:val="22"/>
        </w:rPr>
        <w:softHyphen/>
      </w:r>
    </w:p>
    <w:p w14:paraId="7113293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14:paraId="07209725" w14:textId="77777777" w:rsidR="004F4474" w:rsidRPr="00586E81" w:rsidRDefault="004F4474" w:rsidP="004F4474">
      <w:pPr>
        <w:jc w:val="center"/>
        <w:rPr>
          <w:b/>
          <w:sz w:val="14"/>
          <w:szCs w:val="22"/>
        </w:rPr>
      </w:pPr>
    </w:p>
    <w:p w14:paraId="0853259C" w14:textId="77777777" w:rsidR="004F4474" w:rsidRPr="006B607D" w:rsidRDefault="004F4474" w:rsidP="000E1CEF">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78D689DD" w14:textId="77777777" w:rsidR="004F4474" w:rsidRPr="00E227CF" w:rsidRDefault="004F4474" w:rsidP="000E1CEF">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14:paraId="5973EC54" w14:textId="77777777" w:rsidR="004F4474" w:rsidRPr="00E227CF" w:rsidRDefault="004F4474" w:rsidP="000E1CEF">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4F3E34E5"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208021FD"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6EA4B6DB"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innych niegodnych zachowań naruszających postanowienia statutu technikum,</w:t>
      </w:r>
    </w:p>
    <w:p w14:paraId="4007E87E" w14:textId="77777777"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14:paraId="0A6F0A36" w14:textId="77777777" w:rsidR="004F4474" w:rsidRPr="00A46D7E" w:rsidRDefault="004F4474" w:rsidP="000E1CEF">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60E76453" w14:textId="77777777" w:rsidR="007E36CF" w:rsidRDefault="007E36CF" w:rsidP="004F4474">
      <w:pPr>
        <w:keepNext/>
        <w:jc w:val="center"/>
        <w:outlineLvl w:val="0"/>
        <w:rPr>
          <w:b/>
          <w:sz w:val="24"/>
          <w:szCs w:val="24"/>
        </w:rPr>
      </w:pPr>
    </w:p>
    <w:p w14:paraId="2800B286" w14:textId="77777777" w:rsidR="004F4474" w:rsidRDefault="004F4474" w:rsidP="004F4474">
      <w:pPr>
        <w:keepNext/>
        <w:jc w:val="center"/>
        <w:outlineLvl w:val="0"/>
        <w:rPr>
          <w:b/>
          <w:sz w:val="24"/>
          <w:szCs w:val="24"/>
        </w:rPr>
      </w:pPr>
      <w:r w:rsidRPr="00E227CF">
        <w:rPr>
          <w:b/>
          <w:sz w:val="24"/>
          <w:szCs w:val="24"/>
        </w:rPr>
        <w:t>ROZDZIAŁ VII: WEWNĄTRZSZKOLNY SYSTEM OCENIANIA</w:t>
      </w:r>
    </w:p>
    <w:p w14:paraId="3DCD8783" w14:textId="77777777" w:rsidR="007E36CF" w:rsidRPr="00586E81" w:rsidRDefault="007E36CF" w:rsidP="004F4474">
      <w:pPr>
        <w:pStyle w:val="Nagwek3"/>
        <w:jc w:val="center"/>
        <w:rPr>
          <w:rFonts w:cs="Times New Roman"/>
          <w:b/>
          <w:sz w:val="14"/>
          <w:szCs w:val="24"/>
        </w:rPr>
      </w:pPr>
    </w:p>
    <w:p w14:paraId="10D47559"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14:paraId="41A6991F" w14:textId="77777777" w:rsidR="007E36CF" w:rsidRPr="00586E81" w:rsidRDefault="007E36CF" w:rsidP="004F4474">
      <w:pPr>
        <w:jc w:val="center"/>
        <w:rPr>
          <w:rFonts w:cs="Times New Roman"/>
          <w:sz w:val="14"/>
          <w:szCs w:val="22"/>
          <w:lang w:eastAsia="ar-SA" w:bidi="ar-SA"/>
        </w:rPr>
      </w:pPr>
    </w:p>
    <w:p w14:paraId="2F4D002C"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380C5D85"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14:paraId="4D6C805F" w14:textId="77777777" w:rsidR="004F4474" w:rsidRPr="002B47F4" w:rsidRDefault="004F4474" w:rsidP="004F4474">
      <w:pPr>
        <w:jc w:val="both"/>
        <w:rPr>
          <w:rFonts w:cs="Times New Roman"/>
          <w:color w:val="000000"/>
          <w:sz w:val="22"/>
          <w:szCs w:val="22"/>
          <w:lang w:eastAsia="ar-SA" w:bidi="ar-SA"/>
        </w:rPr>
      </w:pPr>
    </w:p>
    <w:p w14:paraId="56859A2C"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45</w:t>
      </w:r>
    </w:p>
    <w:p w14:paraId="5E7865C5" w14:textId="77777777" w:rsidR="004F4474" w:rsidRPr="002B47F4" w:rsidRDefault="004F4474" w:rsidP="004F4474">
      <w:pPr>
        <w:jc w:val="center"/>
        <w:rPr>
          <w:rFonts w:cs="Times New Roman"/>
          <w:color w:val="000000"/>
          <w:sz w:val="22"/>
          <w:szCs w:val="22"/>
          <w:lang w:eastAsia="ar-SA" w:bidi="ar-SA"/>
        </w:rPr>
      </w:pPr>
    </w:p>
    <w:p w14:paraId="4BE523F6" w14:textId="77777777"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30A175B3"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3D2D2BFE"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08FD928F" w14:textId="77777777"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02EC1EEA"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14:paraId="376ABBDE"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14B60AB8" w14:textId="77777777"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6C601DF" w14:textId="289D3202" w:rsidR="00587569" w:rsidRDefault="00587569" w:rsidP="00587569">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31944D6B" w14:textId="23111695" w:rsidR="007A7954" w:rsidRPr="00587569" w:rsidRDefault="007A7954" w:rsidP="00587569">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DC7AA58"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14:paraId="1FDED879" w14:textId="77777777" w:rsidR="004F4474" w:rsidRPr="002B47F4" w:rsidRDefault="004F4474" w:rsidP="004F4474">
      <w:pPr>
        <w:jc w:val="center"/>
        <w:rPr>
          <w:rFonts w:cs="Times New Roman"/>
          <w:sz w:val="22"/>
          <w:szCs w:val="22"/>
          <w:lang w:eastAsia="ar-SA" w:bidi="ar-SA"/>
        </w:rPr>
      </w:pPr>
    </w:p>
    <w:p w14:paraId="43236004" w14:textId="77777777"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3F274CEC" w14:textId="77777777"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61BEE0E9"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72C7290D"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5D7ED2D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656AF9A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3F7CE4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64B0B75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6A760D4B" w14:textId="7BDA5B6E" w:rsidR="004F4474" w:rsidRDefault="004F4474" w:rsidP="004F4474">
      <w:pPr>
        <w:tabs>
          <w:tab w:val="left" w:pos="9000"/>
        </w:tabs>
        <w:jc w:val="both"/>
        <w:rPr>
          <w:rFonts w:cs="Times New Roman"/>
          <w:sz w:val="22"/>
          <w:szCs w:val="22"/>
          <w:lang w:eastAsia="ar-SA" w:bidi="ar-SA"/>
        </w:rPr>
      </w:pPr>
    </w:p>
    <w:p w14:paraId="02F27B6F" w14:textId="2B75F72A" w:rsidR="00C91646" w:rsidRDefault="00C91646" w:rsidP="004F4474">
      <w:pPr>
        <w:tabs>
          <w:tab w:val="left" w:pos="9000"/>
        </w:tabs>
        <w:jc w:val="both"/>
        <w:rPr>
          <w:rFonts w:cs="Times New Roman"/>
          <w:sz w:val="22"/>
          <w:szCs w:val="22"/>
          <w:lang w:eastAsia="ar-SA" w:bidi="ar-SA"/>
        </w:rPr>
      </w:pPr>
    </w:p>
    <w:p w14:paraId="6797D5AF" w14:textId="46ED79BC" w:rsidR="00C91646" w:rsidRDefault="00C91646" w:rsidP="004F4474">
      <w:pPr>
        <w:tabs>
          <w:tab w:val="left" w:pos="9000"/>
        </w:tabs>
        <w:jc w:val="both"/>
        <w:rPr>
          <w:rFonts w:cs="Times New Roman"/>
          <w:sz w:val="22"/>
          <w:szCs w:val="22"/>
          <w:lang w:eastAsia="ar-SA" w:bidi="ar-SA"/>
        </w:rPr>
      </w:pPr>
    </w:p>
    <w:p w14:paraId="1F63EF00" w14:textId="77777777" w:rsidR="00C91646" w:rsidRPr="002B47F4" w:rsidRDefault="00C91646" w:rsidP="004F4474">
      <w:pPr>
        <w:tabs>
          <w:tab w:val="left" w:pos="9000"/>
        </w:tabs>
        <w:jc w:val="both"/>
        <w:rPr>
          <w:rFonts w:cs="Times New Roman"/>
          <w:sz w:val="22"/>
          <w:szCs w:val="22"/>
          <w:lang w:eastAsia="ar-SA" w:bidi="ar-SA"/>
        </w:rPr>
      </w:pPr>
    </w:p>
    <w:p w14:paraId="4DE8F925"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47</w:t>
      </w:r>
    </w:p>
    <w:p w14:paraId="7DAAE6CA" w14:textId="77777777" w:rsidR="004F4474" w:rsidRPr="002B47F4" w:rsidRDefault="004F4474" w:rsidP="004F4474">
      <w:pPr>
        <w:tabs>
          <w:tab w:val="left" w:pos="9000"/>
        </w:tabs>
        <w:jc w:val="center"/>
        <w:rPr>
          <w:rFonts w:cs="Times New Roman"/>
          <w:sz w:val="22"/>
          <w:szCs w:val="22"/>
          <w:lang w:eastAsia="ar-SA" w:bidi="ar-SA"/>
        </w:rPr>
      </w:pPr>
    </w:p>
    <w:p w14:paraId="2064D83C"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57C82B38" w14:textId="77777777"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352EF0BD" w14:textId="77777777"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64D663FD"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0FC6DF3E"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5B6F0A7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4DF05E6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1961741A" w14:textId="77777777"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lastRenderedPageBreak/>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14:paraId="5830D037" w14:textId="77777777" w:rsidR="004F4474" w:rsidRPr="002B47F4" w:rsidRDefault="004F4474" w:rsidP="004F4474">
      <w:pPr>
        <w:rPr>
          <w:rFonts w:cs="Times New Roman"/>
          <w:sz w:val="22"/>
          <w:szCs w:val="22"/>
          <w:lang w:eastAsia="ar-SA" w:bidi="ar-SA"/>
        </w:rPr>
      </w:pPr>
    </w:p>
    <w:p w14:paraId="63B0B4B5"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48</w:t>
      </w:r>
    </w:p>
    <w:p w14:paraId="0D115EB8" w14:textId="77777777" w:rsidR="004F4474" w:rsidRPr="002B47F4" w:rsidRDefault="004F4474" w:rsidP="004F4474">
      <w:pPr>
        <w:ind w:left="567" w:hanging="567"/>
        <w:jc w:val="center"/>
        <w:rPr>
          <w:rFonts w:cs="Times New Roman"/>
          <w:sz w:val="22"/>
          <w:szCs w:val="22"/>
          <w:lang w:eastAsia="ar-SA" w:bidi="ar-SA"/>
        </w:rPr>
      </w:pPr>
    </w:p>
    <w:p w14:paraId="6E6B7FF3" w14:textId="77777777"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2D187594"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1E63829D"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53A3FEA6" w14:textId="77777777" w:rsidR="00E45276" w:rsidRPr="00565EB2" w:rsidRDefault="00E45276" w:rsidP="00E45276">
      <w:pPr>
        <w:ind w:left="360"/>
        <w:jc w:val="both"/>
        <w:rPr>
          <w:rFonts w:cs="Times New Roman"/>
          <w:sz w:val="22"/>
          <w:szCs w:val="22"/>
          <w:lang w:eastAsia="ar-SA"/>
        </w:rPr>
      </w:pPr>
      <w:r>
        <w:rPr>
          <w:rFonts w:cs="Times New Roman"/>
          <w:sz w:val="22"/>
          <w:szCs w:val="22"/>
          <w:lang w:eastAsia="ar-SA" w:bidi="ar-SA"/>
        </w:rPr>
        <w:t>1.3</w:t>
      </w:r>
      <w:r w:rsidR="004F4474"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04BFEE69" w14:textId="556CFC79" w:rsidR="004F4474" w:rsidRPr="002B47F4" w:rsidRDefault="00E45276" w:rsidP="00E45276">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2C3857FD" w14:textId="30161E74" w:rsidR="004F4474" w:rsidRPr="002B47F4" w:rsidRDefault="004F4474" w:rsidP="005913FF">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005913FF"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5913FF">
        <w:rPr>
          <w:rFonts w:cs="Times New Roman"/>
          <w:sz w:val="22"/>
          <w:szCs w:val="22"/>
          <w:lang w:eastAsia="ar-SA"/>
        </w:rPr>
        <w:t xml:space="preserve"> </w:t>
      </w:r>
      <w:r w:rsidR="005913FF"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08944308" w14:textId="77777777" w:rsidR="004F4474" w:rsidRDefault="004F4474" w:rsidP="004F4474">
      <w:pPr>
        <w:tabs>
          <w:tab w:val="left" w:pos="9000"/>
        </w:tabs>
        <w:jc w:val="center"/>
        <w:rPr>
          <w:rFonts w:cs="Times New Roman"/>
          <w:sz w:val="22"/>
          <w:szCs w:val="22"/>
          <w:lang w:eastAsia="ar-SA" w:bidi="ar-SA"/>
        </w:rPr>
      </w:pPr>
    </w:p>
    <w:p w14:paraId="3ADC2D46"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14:paraId="2BC1A614" w14:textId="77777777" w:rsidR="004F4474" w:rsidRPr="002B47F4" w:rsidRDefault="004F4474" w:rsidP="004F4474">
      <w:pPr>
        <w:tabs>
          <w:tab w:val="left" w:pos="9000"/>
        </w:tabs>
        <w:jc w:val="center"/>
        <w:rPr>
          <w:rFonts w:cs="Times New Roman"/>
          <w:sz w:val="22"/>
          <w:szCs w:val="22"/>
          <w:lang w:eastAsia="ar-SA" w:bidi="ar-SA"/>
        </w:rPr>
      </w:pPr>
    </w:p>
    <w:p w14:paraId="3F0D2A54" w14:textId="77777777"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771DA2EB" w14:textId="77777777"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46FFF95F"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650E8FD8"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7AB1459B"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7DC839F9"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0565109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113AA343"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1196077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43A98765"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59BC10BF"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1EDB4E2C"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5E52BF35"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277E2A33"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2E25A71E"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lastRenderedPageBreak/>
        <w:t>4.3. Wymagania rozszerzające na ocenę dobrą:</w:t>
      </w:r>
    </w:p>
    <w:p w14:paraId="7588F36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1EE978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937D91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4E90AA1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1EDA008F"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2C543D60"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36C35408"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7E7B8DAB" w14:textId="77777777" w:rsidR="004F4474" w:rsidRPr="00C91646" w:rsidRDefault="004F4474" w:rsidP="004F4474">
      <w:pPr>
        <w:pStyle w:val="Nagwek3"/>
        <w:jc w:val="center"/>
        <w:rPr>
          <w:rFonts w:cs="Times New Roman"/>
          <w:b/>
          <w:sz w:val="22"/>
          <w:szCs w:val="22"/>
        </w:rPr>
      </w:pPr>
    </w:p>
    <w:p w14:paraId="64F6E65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14:paraId="6EF04065" w14:textId="77777777" w:rsidR="004F4474" w:rsidRPr="002B47F4" w:rsidRDefault="004F4474" w:rsidP="004F4474">
      <w:pPr>
        <w:jc w:val="both"/>
        <w:rPr>
          <w:rFonts w:cs="Times New Roman"/>
          <w:sz w:val="22"/>
          <w:szCs w:val="22"/>
          <w:lang w:eastAsia="ar-SA" w:bidi="ar-SA"/>
        </w:rPr>
      </w:pPr>
    </w:p>
    <w:p w14:paraId="11E34EE4"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58563F64"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7FCAD2DD"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23086BF0"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15218F36"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437FC6DC"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17FCC143"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14:paraId="568EEAED"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14:paraId="43D759CB" w14:textId="77777777" w:rsidR="004F4474" w:rsidRPr="002B47F4" w:rsidRDefault="004F4474" w:rsidP="004F4474">
      <w:pPr>
        <w:rPr>
          <w:rFonts w:cs="Times New Roman"/>
          <w:sz w:val="22"/>
          <w:szCs w:val="22"/>
          <w:lang w:eastAsia="ar-SA" w:bidi="ar-SA"/>
        </w:rPr>
      </w:pPr>
    </w:p>
    <w:p w14:paraId="379C9677"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0D452548"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30B3EAA9" w14:textId="77777777"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013E3562" w14:textId="77777777"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4A9297DD" w14:textId="77777777" w:rsidR="004F4474" w:rsidRPr="00897903" w:rsidRDefault="004F4474" w:rsidP="004F4474">
      <w:pPr>
        <w:spacing w:after="120"/>
        <w:jc w:val="both"/>
        <w:rPr>
          <w:rFonts w:cs="Times New Roman"/>
          <w:sz w:val="2"/>
          <w:szCs w:val="22"/>
          <w:lang w:eastAsia="ar-SA" w:bidi="ar-SA"/>
        </w:rPr>
      </w:pPr>
    </w:p>
    <w:p w14:paraId="74D8DA04" w14:textId="77777777" w:rsidR="004F4474" w:rsidRDefault="004F4474" w:rsidP="004F4474">
      <w:pPr>
        <w:pStyle w:val="Nagwek3"/>
        <w:jc w:val="center"/>
        <w:rPr>
          <w:b/>
          <w:szCs w:val="24"/>
        </w:rPr>
      </w:pPr>
      <w:r w:rsidRPr="00F61B21">
        <w:rPr>
          <w:rFonts w:cs="Times New Roman"/>
          <w:b/>
          <w:szCs w:val="24"/>
        </w:rPr>
        <w:t xml:space="preserve">§ </w:t>
      </w:r>
      <w:r w:rsidR="006B607D">
        <w:rPr>
          <w:b/>
          <w:szCs w:val="24"/>
        </w:rPr>
        <w:t>52</w:t>
      </w:r>
    </w:p>
    <w:p w14:paraId="3E30C3DD"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6FD6CB3A"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lastRenderedPageBreak/>
        <w:t>2.  Nauczyciel jest zobowiązany dostosować wymagania edukacyjne do indywidualnych potrzeb rozwojowych i edukacyjnych oraz możliwości psychofizycznych ucznia:</w:t>
      </w:r>
    </w:p>
    <w:p w14:paraId="1E3F5706"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7EFA4AD5"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6315BC6C"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53EA5C91"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14:paraId="60EDFEA4" w14:textId="77777777"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254EBCD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14:paraId="58B0113F" w14:textId="77777777" w:rsidR="004F4474" w:rsidRPr="002B47F4" w:rsidRDefault="004F4474" w:rsidP="004F4474">
      <w:pPr>
        <w:rPr>
          <w:rFonts w:cs="Times New Roman"/>
          <w:sz w:val="22"/>
          <w:szCs w:val="22"/>
          <w:lang w:eastAsia="ar-SA" w:bidi="ar-SA"/>
        </w:rPr>
      </w:pPr>
    </w:p>
    <w:p w14:paraId="7592891B" w14:textId="6B980784"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11A2CE3E" w14:textId="405CE382"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C87A51">
        <w:rPr>
          <w:rFonts w:cs="Times New Roman"/>
          <w:sz w:val="22"/>
          <w:szCs w:val="22"/>
          <w:lang w:eastAsia="ar-SA" w:bidi="ar-SA"/>
        </w:rPr>
        <w:t xml:space="preserve"> </w:t>
      </w:r>
      <w:r w:rsidR="00C87A51" w:rsidRPr="00565EB2">
        <w:rPr>
          <w:rFonts w:cs="Times New Roman"/>
          <w:sz w:val="22"/>
          <w:szCs w:val="22"/>
        </w:rPr>
        <w:t>lub ponadpodstawowej</w:t>
      </w:r>
      <w:r w:rsidRPr="002B47F4">
        <w:rPr>
          <w:rFonts w:cs="Times New Roman"/>
          <w:sz w:val="22"/>
          <w:szCs w:val="22"/>
          <w:lang w:eastAsia="ar-SA" w:bidi="ar-SA"/>
        </w:rPr>
        <w:t>.</w:t>
      </w:r>
    </w:p>
    <w:p w14:paraId="2DCED6B3" w14:textId="77777777"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14:paraId="730F510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14:paraId="2DA3E4F0" w14:textId="77777777" w:rsidR="004F4474" w:rsidRPr="002B47F4" w:rsidRDefault="004F4474" w:rsidP="004F4474">
      <w:pPr>
        <w:jc w:val="center"/>
        <w:rPr>
          <w:rFonts w:cs="Times New Roman"/>
          <w:sz w:val="22"/>
          <w:szCs w:val="22"/>
          <w:lang w:eastAsia="ar-SA" w:bidi="ar-SA"/>
        </w:rPr>
      </w:pPr>
    </w:p>
    <w:p w14:paraId="0392A6FB"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C1C8BDB" w14:textId="77777777" w:rsidR="004F4474" w:rsidRPr="002B47F4" w:rsidRDefault="004F4474" w:rsidP="004F4474">
      <w:pPr>
        <w:jc w:val="both"/>
        <w:rPr>
          <w:rFonts w:cs="Times New Roman"/>
          <w:sz w:val="22"/>
          <w:szCs w:val="22"/>
          <w:lang w:eastAsia="ar-SA" w:bidi="ar-SA"/>
        </w:rPr>
      </w:pPr>
    </w:p>
    <w:p w14:paraId="5E2E0B87"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55</w:t>
      </w:r>
    </w:p>
    <w:p w14:paraId="277D1203" w14:textId="77777777" w:rsidR="004F4474" w:rsidRPr="002B47F4" w:rsidRDefault="004F4474" w:rsidP="004F4474">
      <w:pPr>
        <w:jc w:val="center"/>
        <w:rPr>
          <w:rFonts w:cs="Times New Roman"/>
          <w:sz w:val="22"/>
          <w:szCs w:val="22"/>
          <w:lang w:eastAsia="ar-SA" w:bidi="ar-SA"/>
        </w:rPr>
      </w:pPr>
    </w:p>
    <w:p w14:paraId="0428BA03"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974AC0E"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7BF959F1"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t>
      </w:r>
      <w:r w:rsidRPr="002B47F4">
        <w:rPr>
          <w:rFonts w:cs="Times New Roman"/>
          <w:sz w:val="22"/>
          <w:szCs w:val="22"/>
          <w:lang w:eastAsia="ar-SA" w:bidi="ar-SA"/>
        </w:rPr>
        <w:lastRenderedPageBreak/>
        <w:t>wychowania fizycznego lub informatyki. Opinia wydana przez lekarza zostaje umieszczona w arkuszu ocen ucznia.</w:t>
      </w:r>
    </w:p>
    <w:p w14:paraId="27FC6FFC"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A60CCB9" w14:textId="77777777" w:rsidR="004F4474" w:rsidRPr="00897903" w:rsidRDefault="004F4474" w:rsidP="004F4474">
      <w:pPr>
        <w:spacing w:after="120"/>
        <w:jc w:val="center"/>
        <w:rPr>
          <w:rFonts w:cs="Times New Roman"/>
          <w:sz w:val="14"/>
          <w:szCs w:val="22"/>
          <w:lang w:eastAsia="ar-SA" w:bidi="ar-SA"/>
        </w:rPr>
      </w:pPr>
    </w:p>
    <w:p w14:paraId="0E9A953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14:paraId="5B5A7DA6" w14:textId="77777777" w:rsidR="004F4474" w:rsidRPr="00897903" w:rsidRDefault="004F4474" w:rsidP="004F4474">
      <w:pPr>
        <w:spacing w:after="120"/>
        <w:jc w:val="center"/>
        <w:rPr>
          <w:rFonts w:cs="Times New Roman"/>
          <w:b/>
          <w:sz w:val="14"/>
          <w:szCs w:val="22"/>
          <w:lang w:eastAsia="ar-SA" w:bidi="ar-SA"/>
        </w:rPr>
      </w:pPr>
    </w:p>
    <w:p w14:paraId="39932505"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5CFFF0E1"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61C8CD30" w14:textId="77777777"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6F74A864" w14:textId="77777777" w:rsidR="004F4474" w:rsidRPr="002B47F4" w:rsidRDefault="004F4474" w:rsidP="004F4474">
      <w:pPr>
        <w:keepNext/>
        <w:tabs>
          <w:tab w:val="left" w:pos="708"/>
        </w:tabs>
        <w:ind w:left="360"/>
        <w:jc w:val="center"/>
        <w:outlineLvl w:val="0"/>
        <w:rPr>
          <w:rFonts w:cs="Times New Roman"/>
          <w:b/>
          <w:sz w:val="22"/>
          <w:szCs w:val="22"/>
          <w:lang w:eastAsia="ar-SA" w:bidi="ar-SA"/>
        </w:rPr>
      </w:pPr>
    </w:p>
    <w:p w14:paraId="696CEB21"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14:paraId="128532EC" w14:textId="77777777" w:rsidR="004F4474" w:rsidRPr="002B47F4" w:rsidRDefault="004F4474" w:rsidP="004F4474">
      <w:pPr>
        <w:jc w:val="center"/>
        <w:rPr>
          <w:rFonts w:cs="Times New Roman"/>
          <w:sz w:val="22"/>
          <w:szCs w:val="22"/>
          <w:lang w:eastAsia="ar-SA" w:bidi="ar-SA"/>
        </w:rPr>
      </w:pPr>
    </w:p>
    <w:p w14:paraId="1AFF4AB9"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4EE25D85"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5D2A87A3"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43A26DA1" w14:textId="0435971D"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sidR="00C87A51">
        <w:rPr>
          <w:rFonts w:cs="Times New Roman"/>
          <w:sz w:val="22"/>
          <w:szCs w:val="22"/>
          <w:lang w:eastAsia="ar-SA" w:bidi="ar-SA"/>
        </w:rPr>
        <w:t xml:space="preserve"> </w:t>
      </w:r>
      <w:r w:rsidR="00C87A51" w:rsidRPr="00565EB2">
        <w:rPr>
          <w:rFonts w:cs="Times New Roman"/>
          <w:sz w:val="22"/>
          <w:szCs w:val="22"/>
          <w:lang w:eastAsia="ar-SA"/>
        </w:rPr>
        <w:t>Przy ustalaniu rocznej oceny klasyfikacyjnej brane są pod uwagę osiągnięcia edukacyjne ucznia z całego roku szkolnego</w:t>
      </w:r>
      <w:r w:rsidR="00C87A51">
        <w:rPr>
          <w:rFonts w:cs="Times New Roman"/>
          <w:sz w:val="22"/>
          <w:szCs w:val="22"/>
          <w:lang w:eastAsia="ar-SA"/>
        </w:rPr>
        <w:t>.</w:t>
      </w:r>
    </w:p>
    <w:p w14:paraId="4954852A"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4A8587A1"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7FB1107D"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46D285EB"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568619D"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14:paraId="60758452"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17623826"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2E10D509"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Na miesiąc rocznym klasyfikacyjnym </w:t>
      </w:r>
      <w:r w:rsidRPr="002B47F4">
        <w:rPr>
          <w:rFonts w:cs="Times New Roman"/>
          <w:color w:val="000000"/>
          <w:sz w:val="22"/>
          <w:szCs w:val="22"/>
          <w:lang w:eastAsia="ar-SA" w:bidi="ar-SA"/>
        </w:rPr>
        <w:t>zebraniem plenarnym</w:t>
      </w:r>
      <w:r w:rsidRPr="002B47F4">
        <w:rPr>
          <w:rFonts w:cs="Times New Roman"/>
          <w:sz w:val="22"/>
          <w:szCs w:val="22"/>
          <w:lang w:eastAsia="ar-SA" w:bidi="ar-SA"/>
        </w:rPr>
        <w:t xml:space="preserve"> 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56C97BD5" w14:textId="77777777"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14:paraId="0AA071C0" w14:textId="77777777" w:rsidR="004F4474" w:rsidRPr="00BC3807" w:rsidRDefault="004F4474" w:rsidP="004F4474">
      <w:pPr>
        <w:spacing w:after="120"/>
        <w:jc w:val="center"/>
        <w:rPr>
          <w:rFonts w:cs="Times New Roman"/>
          <w:b/>
          <w:sz w:val="12"/>
          <w:szCs w:val="22"/>
          <w:lang w:eastAsia="ar-SA" w:bidi="ar-SA"/>
        </w:rPr>
      </w:pPr>
    </w:p>
    <w:p w14:paraId="48387E48"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lastRenderedPageBreak/>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14:paraId="3A517E74"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14:paraId="636CEA00" w14:textId="77777777"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6459F53D" w14:textId="77777777"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14:paraId="6A220CEF" w14:textId="77777777"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37571C9E" w14:textId="77777777" w:rsidR="004F4474" w:rsidRPr="00BC3807" w:rsidRDefault="004F4474" w:rsidP="004F4474">
      <w:pPr>
        <w:spacing w:after="120"/>
        <w:jc w:val="center"/>
        <w:rPr>
          <w:rFonts w:cs="Times New Roman"/>
          <w:b/>
          <w:sz w:val="10"/>
          <w:szCs w:val="22"/>
          <w:lang w:eastAsia="ar-SA" w:bidi="ar-SA"/>
        </w:rPr>
      </w:pPr>
    </w:p>
    <w:p w14:paraId="23F1B38A"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14:paraId="0A817C51" w14:textId="77777777" w:rsidR="004F4474" w:rsidRPr="00BC3807" w:rsidRDefault="004F4474" w:rsidP="004F4474">
      <w:pPr>
        <w:spacing w:after="120"/>
        <w:jc w:val="center"/>
        <w:rPr>
          <w:rFonts w:cs="Times New Roman"/>
          <w:b/>
          <w:sz w:val="8"/>
          <w:szCs w:val="22"/>
          <w:lang w:eastAsia="ar-SA" w:bidi="ar-SA"/>
        </w:rPr>
      </w:pPr>
    </w:p>
    <w:p w14:paraId="248AF855"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0265A49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0688BF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15CEBC1C"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371330D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7644E065"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4B61896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77E171C2"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1ED61FE8"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W dzienniku lekcyjnym możliwe jest używanie cyfrowych oznaczeń ocen lub następujących skrótów ocen:</w:t>
      </w:r>
    </w:p>
    <w:p w14:paraId="1792C7A6"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14:paraId="7501DFE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w:t>
      </w:r>
      <w:proofErr w:type="spellStart"/>
      <w:r w:rsidRPr="002B47F4">
        <w:rPr>
          <w:rFonts w:cs="Times New Roman"/>
          <w:sz w:val="22"/>
          <w:szCs w:val="22"/>
          <w:lang w:eastAsia="ar-SA" w:bidi="ar-SA"/>
        </w:rPr>
        <w:t>bdb</w:t>
      </w:r>
      <w:proofErr w:type="spellEnd"/>
      <w:r w:rsidRPr="002B47F4">
        <w:rPr>
          <w:rFonts w:cs="Times New Roman"/>
          <w:sz w:val="22"/>
          <w:szCs w:val="22"/>
          <w:lang w:eastAsia="ar-SA" w:bidi="ar-SA"/>
        </w:rPr>
        <w:t xml:space="preserve">; </w:t>
      </w:r>
    </w:p>
    <w:p w14:paraId="63F78E6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w:t>
      </w:r>
      <w:proofErr w:type="spellStart"/>
      <w:r w:rsidRPr="002B47F4">
        <w:rPr>
          <w:rFonts w:cs="Times New Roman"/>
          <w:sz w:val="22"/>
          <w:szCs w:val="22"/>
          <w:lang w:eastAsia="ar-SA" w:bidi="ar-SA"/>
        </w:rPr>
        <w:t>db</w:t>
      </w:r>
      <w:proofErr w:type="spellEnd"/>
      <w:r w:rsidRPr="002B47F4">
        <w:rPr>
          <w:rFonts w:cs="Times New Roman"/>
          <w:sz w:val="22"/>
          <w:szCs w:val="22"/>
          <w:lang w:eastAsia="ar-SA" w:bidi="ar-SA"/>
        </w:rPr>
        <w:t xml:space="preserve">; </w:t>
      </w:r>
    </w:p>
    <w:p w14:paraId="2B1E545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w:t>
      </w:r>
      <w:proofErr w:type="spellStart"/>
      <w:r w:rsidRPr="002B47F4">
        <w:rPr>
          <w:rFonts w:cs="Times New Roman"/>
          <w:sz w:val="22"/>
          <w:szCs w:val="22"/>
          <w:lang w:eastAsia="ar-SA" w:bidi="ar-SA"/>
        </w:rPr>
        <w:t>dst</w:t>
      </w:r>
      <w:proofErr w:type="spellEnd"/>
      <w:r w:rsidRPr="002B47F4">
        <w:rPr>
          <w:rFonts w:cs="Times New Roman"/>
          <w:sz w:val="22"/>
          <w:szCs w:val="22"/>
          <w:lang w:eastAsia="ar-SA" w:bidi="ar-SA"/>
        </w:rPr>
        <w:t xml:space="preserve">; </w:t>
      </w:r>
    </w:p>
    <w:p w14:paraId="4596686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dopuszczający – </w:t>
      </w:r>
      <w:proofErr w:type="spellStart"/>
      <w:r w:rsidRPr="002B47F4">
        <w:rPr>
          <w:rFonts w:cs="Times New Roman"/>
          <w:sz w:val="22"/>
          <w:szCs w:val="22"/>
          <w:lang w:eastAsia="ar-SA" w:bidi="ar-SA"/>
        </w:rPr>
        <w:t>dop</w:t>
      </w:r>
      <w:proofErr w:type="spellEnd"/>
      <w:r w:rsidRPr="002B47F4">
        <w:rPr>
          <w:rFonts w:cs="Times New Roman"/>
          <w:sz w:val="22"/>
          <w:szCs w:val="22"/>
          <w:lang w:eastAsia="ar-SA" w:bidi="ar-SA"/>
        </w:rPr>
        <w:t>;</w:t>
      </w:r>
    </w:p>
    <w:p w14:paraId="3630B068"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niedostateczny – </w:t>
      </w:r>
      <w:proofErr w:type="spellStart"/>
      <w:r w:rsidRPr="002B47F4">
        <w:rPr>
          <w:rFonts w:cs="Times New Roman"/>
          <w:sz w:val="22"/>
          <w:szCs w:val="22"/>
          <w:lang w:eastAsia="ar-SA" w:bidi="ar-SA"/>
        </w:rPr>
        <w:t>ndst</w:t>
      </w:r>
      <w:proofErr w:type="spellEnd"/>
      <w:r w:rsidRPr="002B47F4">
        <w:rPr>
          <w:rFonts w:cs="Times New Roman"/>
          <w:sz w:val="22"/>
          <w:szCs w:val="22"/>
          <w:lang w:eastAsia="ar-SA" w:bidi="ar-SA"/>
        </w:rPr>
        <w:t>.</w:t>
      </w:r>
    </w:p>
    <w:p w14:paraId="04EC4FF7"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dzienniku lekcyjnym nie dopuszcza się stosowania innych skrótów i znaków graficznych.</w:t>
      </w:r>
    </w:p>
    <w:p w14:paraId="78C46376"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21289091"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Roczna ocena klasyfikacyjna z dodatkowych zajęć edukacyjnych nie ma wpływu na promocję do lasy programowo wyższej ani na ukończenie szkoły.</w:t>
      </w:r>
    </w:p>
    <w:p w14:paraId="2C3ED754" w14:textId="77777777" w:rsidR="004F4474" w:rsidRPr="002B47F4" w:rsidRDefault="004F4474" w:rsidP="004F4474">
      <w:pPr>
        <w:keepNext/>
        <w:tabs>
          <w:tab w:val="left" w:pos="708"/>
        </w:tabs>
        <w:ind w:left="360"/>
        <w:outlineLvl w:val="0"/>
        <w:rPr>
          <w:rFonts w:cs="Times New Roman"/>
          <w:sz w:val="22"/>
          <w:szCs w:val="22"/>
          <w:lang w:eastAsia="ar-SA" w:bidi="ar-SA"/>
        </w:rPr>
      </w:pPr>
    </w:p>
    <w:p w14:paraId="01D7846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14:paraId="43FE9FC2" w14:textId="77777777" w:rsidR="004F4474" w:rsidRPr="002B47F4" w:rsidRDefault="004F4474" w:rsidP="004F4474">
      <w:pPr>
        <w:jc w:val="center"/>
        <w:rPr>
          <w:rFonts w:cs="Times New Roman"/>
          <w:sz w:val="22"/>
          <w:szCs w:val="22"/>
          <w:lang w:eastAsia="ar-SA" w:bidi="ar-SA"/>
        </w:rPr>
      </w:pPr>
    </w:p>
    <w:p w14:paraId="1A43AE7F"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318A008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1642EBF9"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20637A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235AF40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350254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lastRenderedPageBreak/>
        <w:t>dbałość o bezpieczeństwo  i zdrowie własne oraz innych osób,</w:t>
      </w:r>
    </w:p>
    <w:p w14:paraId="64B3F1BB"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664D8F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4882BDDA"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5ABA3B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3595C92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E5272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4C0BCF1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7C144EF0"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3225461F"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5AFFF3B1"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14:paraId="2834C4BD" w14:textId="77777777"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14:paraId="0B6C4EAB"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5512BEF3"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4B345F6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333C8DD8"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351A5D61"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4F7D17C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0D05CFF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3308D43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74C1D10A" w14:textId="77777777"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14:paraId="4A7D5A07" w14:textId="77777777" w:rsidR="004F4474" w:rsidRPr="002B47F4" w:rsidRDefault="004F4474" w:rsidP="004F4474">
      <w:pPr>
        <w:ind w:firstLine="60"/>
        <w:jc w:val="center"/>
        <w:rPr>
          <w:rFonts w:cs="Times New Roman"/>
          <w:sz w:val="22"/>
          <w:szCs w:val="22"/>
          <w:lang w:eastAsia="ar-SA" w:bidi="ar-SA"/>
        </w:rPr>
      </w:pPr>
    </w:p>
    <w:p w14:paraId="45F39FE0"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2E492C58"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4836E8E3" w14:textId="77777777"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D9119C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14:paraId="4297459B" w14:textId="77777777" w:rsidR="004F4474" w:rsidRPr="002B47F4" w:rsidRDefault="004F4474" w:rsidP="004F4474">
      <w:pPr>
        <w:jc w:val="center"/>
        <w:rPr>
          <w:rFonts w:cs="Times New Roman"/>
          <w:sz w:val="22"/>
          <w:szCs w:val="22"/>
          <w:lang w:eastAsia="ar-SA" w:bidi="ar-SA"/>
        </w:rPr>
      </w:pPr>
    </w:p>
    <w:p w14:paraId="40562273" w14:textId="77777777"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43747922" w14:textId="4123F1E8"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6657E1A5" w14:textId="40CF1F6F"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54785E0B" w14:textId="77777777"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8BCA370"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67D6D88D"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83E8366"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5143A24A" w14:textId="77777777"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2AB5E09A" w14:textId="77777777" w:rsidR="004F4474" w:rsidRDefault="004F4474" w:rsidP="004F4474">
      <w:pPr>
        <w:pStyle w:val="Nagwek3"/>
        <w:jc w:val="center"/>
        <w:rPr>
          <w:rFonts w:cs="Times New Roman"/>
          <w:b/>
          <w:szCs w:val="24"/>
        </w:rPr>
      </w:pPr>
    </w:p>
    <w:p w14:paraId="1E76471E"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14:paraId="3A931534" w14:textId="77777777" w:rsidR="004F4474" w:rsidRPr="00D42A98" w:rsidRDefault="004F4474" w:rsidP="004F4474"/>
    <w:p w14:paraId="37A1346C"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3E64E67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3FEACEF5"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2E12516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14:paraId="0FCA232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58B277BD"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14:paraId="51A863D4"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440A9182"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647D0BB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14:paraId="2C37E72B" w14:textId="77777777"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77AC151D"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1FB2F817"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14:paraId="2FE45C4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66B3F18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204649B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3870B15"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2EC10C68"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3F05BB36"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9EBE0C1"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491A39A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E22D14E"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Do protokołu dołącza się odpowiednio pisemne prace ucznia,  zwięzłą informację o ustnych odpowiedziach ucznia i zwięzłą informację o wykonywaniu przez ucznia zadania praktycznego. Protokół stanowi załącznik do arkusza ocen ucznia.</w:t>
      </w:r>
    </w:p>
    <w:p w14:paraId="68C446B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4CD8FEB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3BAFB8F3"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14:paraId="5F57044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14:paraId="284C65B3" w14:textId="77777777" w:rsidR="004F4474" w:rsidRPr="002B47F4" w:rsidRDefault="004F4474" w:rsidP="004F4474">
      <w:pPr>
        <w:tabs>
          <w:tab w:val="left" w:pos="9000"/>
        </w:tabs>
        <w:jc w:val="both"/>
        <w:rPr>
          <w:rFonts w:cs="Times New Roman"/>
          <w:sz w:val="22"/>
          <w:szCs w:val="22"/>
          <w:lang w:eastAsia="ar-SA" w:bidi="ar-SA"/>
        </w:rPr>
      </w:pPr>
    </w:p>
    <w:p w14:paraId="15E63D33"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14:paraId="3CC697B5" w14:textId="77777777" w:rsidR="004F4474" w:rsidRPr="00FA4C50" w:rsidRDefault="004F4474" w:rsidP="004F4474"/>
    <w:p w14:paraId="29B6CDDA"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6503E88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61FC760E"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2D49F052"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08954F96"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631AE024"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1915BD31"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7207BAC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D95EE3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6BE0802E"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1EA25A80"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5576A8A8"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44310BCC"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289E77FD"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626DE772"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2D54E5A5" w14:textId="77777777"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2CFAADA1"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27E3C64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683AE5B0"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lastRenderedPageBreak/>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14:paraId="368A84D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14:paraId="7B1778F5" w14:textId="77777777" w:rsidR="004F4474" w:rsidRPr="002B47F4" w:rsidRDefault="004F4474" w:rsidP="004F4474">
      <w:pPr>
        <w:tabs>
          <w:tab w:val="left" w:pos="9000"/>
        </w:tabs>
        <w:jc w:val="both"/>
        <w:rPr>
          <w:rFonts w:cs="Times New Roman"/>
          <w:sz w:val="22"/>
          <w:szCs w:val="22"/>
          <w:lang w:eastAsia="ar-SA" w:bidi="ar-SA"/>
        </w:rPr>
      </w:pPr>
    </w:p>
    <w:p w14:paraId="4E884012"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5C0ED020"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3F533072"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75765090"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56FDABA2"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5CAE417D"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241337DF"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1053293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616146E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6BEAB60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26572DA0"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797E1462"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74E0FB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762989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329911B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354A280C"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78EF2A86"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0A3F528A"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3A4E355A"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65618088"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688CBC24"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7A1AB001"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6CDF0B0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43B6DE57"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597C7E8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180DFEF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6BFB3D5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206D3D3A"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19D28F0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3DC682F2"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039A519D"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lastRenderedPageBreak/>
        <w:t>9.2.1. imiona i nazwiska osób wchodzących w skład komisji,</w:t>
      </w:r>
    </w:p>
    <w:p w14:paraId="5239A364"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083E056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4E6109B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7BBF9E0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011D805B"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63D1DD6D"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05288B8C"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14:paraId="7F7E3CD7"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28F11325" w14:textId="77777777" w:rsidR="004F4474" w:rsidRPr="002B47F4" w:rsidRDefault="004F4474" w:rsidP="004F4474">
      <w:pPr>
        <w:tabs>
          <w:tab w:val="left" w:pos="840"/>
        </w:tabs>
        <w:ind w:left="360"/>
        <w:jc w:val="both"/>
        <w:rPr>
          <w:rFonts w:cs="Times New Roman"/>
          <w:sz w:val="22"/>
          <w:szCs w:val="22"/>
          <w:lang w:eastAsia="ar-SA" w:bidi="ar-SA"/>
        </w:rPr>
      </w:pPr>
    </w:p>
    <w:p w14:paraId="437842D7"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14:paraId="77A9081F" w14:textId="77777777" w:rsidR="004F4474" w:rsidRPr="002B47F4" w:rsidRDefault="004F4474" w:rsidP="004F4474">
      <w:pPr>
        <w:rPr>
          <w:rFonts w:cs="Times New Roman"/>
          <w:sz w:val="22"/>
          <w:szCs w:val="22"/>
          <w:lang w:eastAsia="ar-SA" w:bidi="ar-SA"/>
        </w:rPr>
      </w:pPr>
    </w:p>
    <w:p w14:paraId="5529E026" w14:textId="77777777" w:rsidR="000376E4" w:rsidRDefault="000376E4" w:rsidP="008F5590">
      <w:pPr>
        <w:pStyle w:val="Akapitzlist"/>
        <w:numPr>
          <w:ilvl w:val="0"/>
          <w:numId w:val="90"/>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4288E25A" w14:textId="77777777"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8607AA7" w14:textId="6F8BF100"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przystąpił do egzaminu zawodowego, jeżeli egzamin ten był przeprowadzany w danej klasie.</w:t>
      </w:r>
    </w:p>
    <w:p w14:paraId="66A99046" w14:textId="4896E621"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600750FC" w14:textId="7469CF2F"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42E77F88" w14:textId="77777777" w:rsidR="004F4474" w:rsidRPr="002B47F4" w:rsidRDefault="004F4474" w:rsidP="000376E4">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46146CDB"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8A0EF58"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710AB804" w14:textId="77777777" w:rsidR="004F4474" w:rsidRPr="002B47F4" w:rsidRDefault="004F4474" w:rsidP="004F4474">
      <w:pPr>
        <w:tabs>
          <w:tab w:val="left" w:pos="9000"/>
        </w:tabs>
        <w:jc w:val="center"/>
        <w:rPr>
          <w:rFonts w:cs="Times New Roman"/>
          <w:sz w:val="22"/>
          <w:szCs w:val="22"/>
          <w:lang w:eastAsia="ar-SA" w:bidi="ar-SA"/>
        </w:rPr>
      </w:pPr>
    </w:p>
    <w:p w14:paraId="4342625F"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14:paraId="64C4A629" w14:textId="77777777" w:rsidR="004F4474" w:rsidRPr="002B47F4" w:rsidRDefault="004F4474" w:rsidP="004F4474">
      <w:pPr>
        <w:tabs>
          <w:tab w:val="left" w:pos="9000"/>
        </w:tabs>
        <w:jc w:val="center"/>
        <w:rPr>
          <w:rFonts w:cs="Times New Roman"/>
          <w:sz w:val="22"/>
          <w:szCs w:val="22"/>
          <w:lang w:eastAsia="ar-SA" w:bidi="ar-SA"/>
        </w:rPr>
      </w:pPr>
    </w:p>
    <w:p w14:paraId="4DBD59D0" w14:textId="4ED740D2" w:rsidR="008F5590" w:rsidRDefault="008F5590" w:rsidP="008F5590">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 oraz przystąpił do egzaminu zawodowego ze wszystkich kwalifikacji wyodrębnionych w zawodzie</w:t>
      </w:r>
      <w:r>
        <w:rPr>
          <w:rFonts w:ascii="Times New Roman" w:hAnsi="Times New Roman"/>
          <w:bCs/>
          <w:lang w:eastAsia="ar-SA"/>
        </w:rPr>
        <w:t>.</w:t>
      </w:r>
    </w:p>
    <w:p w14:paraId="32DE9CEB" w14:textId="2ED8A5EA" w:rsidR="008F5590" w:rsidRPr="008F5590" w:rsidRDefault="008F5590" w:rsidP="008F5590">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6A333468" w14:textId="1792E84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Uczeń, który nie spełnił warunku, o którym mowa w pkt.1 powtarza ostatnia klasę szkoły ponadgimnazjalnej</w:t>
      </w:r>
      <w:r w:rsidR="002014E3">
        <w:rPr>
          <w:rFonts w:cs="Times New Roman"/>
          <w:sz w:val="22"/>
          <w:szCs w:val="22"/>
          <w:lang w:eastAsia="ar-SA" w:bidi="ar-SA"/>
        </w:rPr>
        <w:t xml:space="preserve"> lub ponadpodstawowej</w:t>
      </w:r>
      <w:r w:rsidRPr="002B47F4">
        <w:rPr>
          <w:rFonts w:cs="Times New Roman"/>
          <w:sz w:val="22"/>
          <w:szCs w:val="22"/>
          <w:lang w:eastAsia="ar-SA" w:bidi="ar-SA"/>
        </w:rPr>
        <w:t>.</w:t>
      </w:r>
    </w:p>
    <w:p w14:paraId="496E61C8"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lastRenderedPageBreak/>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2AAA13FE"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59CDC50C"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460D4C07" w14:textId="77777777" w:rsidR="004F4474" w:rsidRPr="002B47F4" w:rsidRDefault="004F4474" w:rsidP="004F4474">
      <w:pPr>
        <w:tabs>
          <w:tab w:val="left" w:pos="708"/>
          <w:tab w:val="left" w:pos="9000"/>
        </w:tabs>
        <w:jc w:val="both"/>
        <w:rPr>
          <w:rFonts w:cs="Times New Roman"/>
          <w:sz w:val="22"/>
          <w:szCs w:val="22"/>
          <w:lang w:eastAsia="ar-SA" w:bidi="ar-SA"/>
        </w:rPr>
      </w:pPr>
    </w:p>
    <w:p w14:paraId="06798886" w14:textId="77777777"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7F773FF6" w14:textId="77777777" w:rsidR="004F4474" w:rsidRPr="009974C5" w:rsidRDefault="004F4474" w:rsidP="004F4474">
      <w:pPr>
        <w:rPr>
          <w:rFonts w:cs="Times New Roman"/>
          <w:sz w:val="22"/>
          <w:szCs w:val="22"/>
          <w:lang w:eastAsia="pl-PL" w:bidi="ar-SA"/>
        </w:rPr>
      </w:pPr>
    </w:p>
    <w:p w14:paraId="1CDDC4EB"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14:paraId="02D82B4A" w14:textId="77777777" w:rsidR="004F4474" w:rsidRPr="00A46D7E" w:rsidRDefault="004F4474" w:rsidP="004F4474">
      <w:pPr>
        <w:rPr>
          <w:sz w:val="22"/>
          <w:szCs w:val="22"/>
        </w:rPr>
      </w:pPr>
    </w:p>
    <w:p w14:paraId="3A016709" w14:textId="77777777"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62DAA41A" w14:textId="77777777"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78D6767F" w14:textId="77777777" w:rsidR="004F4474" w:rsidRPr="00A46D7E" w:rsidRDefault="004F4474" w:rsidP="000E1CEF">
      <w:pPr>
        <w:numPr>
          <w:ilvl w:val="1"/>
          <w:numId w:val="33"/>
        </w:numPr>
        <w:jc w:val="both"/>
        <w:rPr>
          <w:sz w:val="22"/>
          <w:szCs w:val="22"/>
        </w:rPr>
      </w:pPr>
      <w:r w:rsidRPr="00A46D7E">
        <w:rPr>
          <w:sz w:val="22"/>
          <w:szCs w:val="22"/>
        </w:rPr>
        <w:t>. sprawozdawczości,</w:t>
      </w:r>
    </w:p>
    <w:p w14:paraId="568CEC68" w14:textId="77777777" w:rsidR="004F4474" w:rsidRPr="00A46D7E" w:rsidRDefault="004F4474" w:rsidP="000E1CEF">
      <w:pPr>
        <w:numPr>
          <w:ilvl w:val="1"/>
          <w:numId w:val="33"/>
        </w:numPr>
        <w:jc w:val="both"/>
        <w:rPr>
          <w:sz w:val="22"/>
          <w:szCs w:val="22"/>
        </w:rPr>
      </w:pPr>
      <w:r w:rsidRPr="00A46D7E">
        <w:rPr>
          <w:sz w:val="22"/>
          <w:szCs w:val="22"/>
        </w:rPr>
        <w:t>. szkoły jako całości.</w:t>
      </w:r>
    </w:p>
    <w:p w14:paraId="77563ECD" w14:textId="77777777"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14:paraId="42B42354" w14:textId="77777777" w:rsidR="004F4474" w:rsidRPr="00A46D7E" w:rsidRDefault="004F4474" w:rsidP="000E1CEF">
      <w:pPr>
        <w:numPr>
          <w:ilvl w:val="1"/>
          <w:numId w:val="33"/>
        </w:numPr>
        <w:jc w:val="both"/>
        <w:rPr>
          <w:sz w:val="22"/>
          <w:szCs w:val="22"/>
        </w:rPr>
      </w:pPr>
      <w:r w:rsidRPr="00A46D7E">
        <w:rPr>
          <w:sz w:val="22"/>
          <w:szCs w:val="22"/>
        </w:rPr>
        <w:t xml:space="preserve">. druków szkolnych, </w:t>
      </w:r>
    </w:p>
    <w:p w14:paraId="13BC13E0" w14:textId="77777777" w:rsidR="004F4474" w:rsidRPr="00A46D7E" w:rsidRDefault="004F4474" w:rsidP="000E1CEF">
      <w:pPr>
        <w:numPr>
          <w:ilvl w:val="1"/>
          <w:numId w:val="33"/>
        </w:numPr>
        <w:jc w:val="both"/>
        <w:rPr>
          <w:sz w:val="22"/>
          <w:szCs w:val="22"/>
        </w:rPr>
      </w:pPr>
      <w:r w:rsidRPr="00A46D7E">
        <w:rPr>
          <w:sz w:val="22"/>
          <w:szCs w:val="22"/>
        </w:rPr>
        <w:t>. świadectw,</w:t>
      </w:r>
    </w:p>
    <w:p w14:paraId="3153415B" w14:textId="77777777"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14:paraId="61FF16C0" w14:textId="77777777" w:rsidR="004F4474" w:rsidRPr="00A46D7E" w:rsidRDefault="004F4474" w:rsidP="004F4474">
      <w:pPr>
        <w:rPr>
          <w:sz w:val="22"/>
          <w:szCs w:val="22"/>
        </w:rPr>
      </w:pPr>
    </w:p>
    <w:p w14:paraId="1218A3A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14:paraId="564B510D" w14:textId="77777777" w:rsidR="004F4474" w:rsidRPr="00A46D7E" w:rsidRDefault="004F4474" w:rsidP="004F4474">
      <w:pPr>
        <w:rPr>
          <w:sz w:val="22"/>
          <w:szCs w:val="22"/>
        </w:rPr>
      </w:pPr>
    </w:p>
    <w:p w14:paraId="22714494" w14:textId="77777777"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14:paraId="6E60A7F9" w14:textId="77777777"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14:paraId="0D18DCDE" w14:textId="77777777" w:rsidR="004F4474" w:rsidRPr="00A46D7E" w:rsidRDefault="004F4474" w:rsidP="004F4474">
      <w:pPr>
        <w:rPr>
          <w:sz w:val="22"/>
          <w:szCs w:val="22"/>
        </w:rPr>
      </w:pPr>
    </w:p>
    <w:p w14:paraId="0DDDE93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14:paraId="1548E88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290C6A91"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5C60FE03"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0FFDA1EB"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10396C45"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05FB59E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16B3B2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06DF46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3EAC08A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68D3E061" w14:textId="77777777" w:rsidR="004F4474" w:rsidRPr="00A46D7E" w:rsidRDefault="004F4474" w:rsidP="00D6790A">
      <w:pPr>
        <w:ind w:left="360"/>
        <w:rPr>
          <w:sz w:val="22"/>
          <w:szCs w:val="22"/>
        </w:rPr>
      </w:pPr>
    </w:p>
    <w:p w14:paraId="2353C58D" w14:textId="77777777" w:rsidR="004F4474" w:rsidRPr="00A46D7E" w:rsidRDefault="004F4474" w:rsidP="004F4474">
      <w:pPr>
        <w:jc w:val="center"/>
        <w:rPr>
          <w:b/>
          <w:sz w:val="22"/>
          <w:szCs w:val="22"/>
        </w:rPr>
      </w:pPr>
    </w:p>
    <w:p w14:paraId="5FCE83AB" w14:textId="77777777" w:rsidR="004F4474" w:rsidRPr="00A46D7E" w:rsidRDefault="004F4474" w:rsidP="004F4474">
      <w:pPr>
        <w:rPr>
          <w:sz w:val="22"/>
          <w:szCs w:val="22"/>
        </w:rPr>
      </w:pPr>
    </w:p>
    <w:p w14:paraId="109E21F9" w14:textId="77777777" w:rsidR="005601EA" w:rsidRDefault="005601EA"/>
    <w:sectPr w:rsidR="005601EA" w:rsidSect="00B82F2A">
      <w:headerReference w:type="default" r:id="rId27"/>
      <w:footerReference w:type="even" r:id="rId28"/>
      <w:footerReference w:type="default" r:id="rId29"/>
      <w:headerReference w:type="first" r:id="rId30"/>
      <w:footerReference w:type="first" r:id="rId31"/>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7A483" w14:textId="77777777" w:rsidR="00A426C0" w:rsidRDefault="00A426C0">
      <w:r>
        <w:separator/>
      </w:r>
    </w:p>
  </w:endnote>
  <w:endnote w:type="continuationSeparator" w:id="0">
    <w:p w14:paraId="6E09D121" w14:textId="77777777"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6D7B5"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DE1078" w14:textId="77777777" w:rsidR="009032A4" w:rsidRDefault="009032A4">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E303C"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2350F">
      <w:rPr>
        <w:rStyle w:val="Numerstrony"/>
        <w:noProof/>
      </w:rPr>
      <w:t>21</w:t>
    </w:r>
    <w:r>
      <w:rPr>
        <w:rStyle w:val="Numerstrony"/>
      </w:rPr>
      <w:fldChar w:fldCharType="end"/>
    </w:r>
  </w:p>
  <w:p w14:paraId="4B7D276B" w14:textId="77777777" w:rsidR="009032A4" w:rsidRDefault="009032A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49F1C" w14:textId="77777777" w:rsidR="009032A4" w:rsidRDefault="009032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A01AF" w14:textId="77777777" w:rsidR="00A426C0" w:rsidRDefault="00A426C0">
      <w:r>
        <w:separator/>
      </w:r>
    </w:p>
  </w:footnote>
  <w:footnote w:type="continuationSeparator" w:id="0">
    <w:p w14:paraId="15F0DE70" w14:textId="77777777" w:rsidR="00A426C0" w:rsidRDefault="00A42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6FCDD" w14:textId="77777777" w:rsidR="009032A4" w:rsidRDefault="009032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C45E0" w14:textId="77777777" w:rsidR="009032A4" w:rsidRDefault="009032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2"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3"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5"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8" w15:restartNumberingAfterBreak="0">
    <w:nsid w:val="2C0A462E"/>
    <w:multiLevelType w:val="singleLevel"/>
    <w:tmpl w:val="00000001"/>
    <w:lvl w:ilvl="0">
      <w:start w:val="1"/>
      <w:numFmt w:val="decimal"/>
      <w:pStyle w:val="Nagwek5"/>
      <w:lvlText w:val="%1."/>
      <w:lvlJc w:val="left"/>
      <w:pPr>
        <w:ind w:hanging="360"/>
      </w:pPr>
    </w:lvl>
  </w:abstractNum>
  <w:abstractNum w:abstractNumId="39"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0"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1"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2"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4"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6"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0"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1"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4"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6"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57"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58" w15:restartNumberingAfterBreak="0">
    <w:nsid w:val="49E76018"/>
    <w:multiLevelType w:val="singleLevel"/>
    <w:tmpl w:val="00000001"/>
    <w:lvl w:ilvl="0">
      <w:start w:val="1"/>
      <w:numFmt w:val="decimal"/>
      <w:lvlText w:val="%1."/>
      <w:lvlJc w:val="left"/>
      <w:pPr>
        <w:ind w:hanging="360"/>
      </w:pPr>
    </w:lvl>
  </w:abstractNum>
  <w:abstractNum w:abstractNumId="59"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1"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2"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4"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5"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6"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7"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69"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0"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1"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2"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4"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6"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5725751">
    <w:abstractNumId w:val="38"/>
  </w:num>
  <w:num w:numId="2" w16cid:durableId="1409428258">
    <w:abstractNumId w:val="5"/>
  </w:num>
  <w:num w:numId="3" w16cid:durableId="1212766596">
    <w:abstractNumId w:val="12"/>
  </w:num>
  <w:num w:numId="4" w16cid:durableId="1843857773">
    <w:abstractNumId w:val="16"/>
  </w:num>
  <w:num w:numId="5" w16cid:durableId="1672482967">
    <w:abstractNumId w:val="17"/>
  </w:num>
  <w:num w:numId="6" w16cid:durableId="1283808845">
    <w:abstractNumId w:val="18"/>
  </w:num>
  <w:num w:numId="7" w16cid:durableId="605845013">
    <w:abstractNumId w:val="19"/>
  </w:num>
  <w:num w:numId="8" w16cid:durableId="1069303634">
    <w:abstractNumId w:val="20"/>
  </w:num>
  <w:num w:numId="9" w16cid:durableId="1999963159">
    <w:abstractNumId w:val="21"/>
  </w:num>
  <w:num w:numId="10" w16cid:durableId="213541292">
    <w:abstractNumId w:val="68"/>
  </w:num>
  <w:num w:numId="11" w16cid:durableId="1951543521">
    <w:abstractNumId w:val="41"/>
  </w:num>
  <w:num w:numId="12" w16cid:durableId="829715711">
    <w:abstractNumId w:val="45"/>
  </w:num>
  <w:num w:numId="13" w16cid:durableId="61872253">
    <w:abstractNumId w:val="22"/>
  </w:num>
  <w:num w:numId="14" w16cid:durableId="614335022">
    <w:abstractNumId w:val="58"/>
  </w:num>
  <w:num w:numId="15" w16cid:durableId="1644432876">
    <w:abstractNumId w:val="60"/>
  </w:num>
  <w:num w:numId="16" w16cid:durableId="417680569">
    <w:abstractNumId w:val="60"/>
    <w:lvlOverride w:ilvl="0">
      <w:startOverride w:val="5"/>
    </w:lvlOverride>
    <w:lvlOverride w:ilvl="1">
      <w:startOverride w:val="3"/>
    </w:lvlOverride>
  </w:num>
  <w:num w:numId="17" w16cid:durableId="195893844">
    <w:abstractNumId w:val="31"/>
  </w:num>
  <w:num w:numId="18" w16cid:durableId="113864794">
    <w:abstractNumId w:val="70"/>
  </w:num>
  <w:num w:numId="19" w16cid:durableId="19473296">
    <w:abstractNumId w:val="66"/>
  </w:num>
  <w:num w:numId="20" w16cid:durableId="288171195">
    <w:abstractNumId w:val="66"/>
    <w:lvlOverride w:ilvl="0">
      <w:startOverride w:val="3"/>
    </w:lvlOverride>
    <w:lvlOverride w:ilvl="1">
      <w:startOverride w:val="3"/>
    </w:lvlOverride>
  </w:num>
  <w:num w:numId="21" w16cid:durableId="671303045">
    <w:abstractNumId w:val="30"/>
  </w:num>
  <w:num w:numId="22" w16cid:durableId="2079594803">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4908235">
    <w:abstractNumId w:val="39"/>
  </w:num>
  <w:num w:numId="24" w16cid:durableId="126866098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43936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6731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9383688">
    <w:abstractNumId w:val="48"/>
  </w:num>
  <w:num w:numId="28" w16cid:durableId="993876821">
    <w:abstractNumId w:val="23"/>
  </w:num>
  <w:num w:numId="29" w16cid:durableId="1738283258">
    <w:abstractNumId w:val="29"/>
  </w:num>
  <w:num w:numId="30" w16cid:durableId="956377687">
    <w:abstractNumId w:val="63"/>
  </w:num>
  <w:num w:numId="31" w16cid:durableId="147436953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113527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42797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836063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25403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736856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9583996">
    <w:abstractNumId w:val="40"/>
  </w:num>
  <w:num w:numId="38" w16cid:durableId="1896618939">
    <w:abstractNumId w:val="65"/>
  </w:num>
  <w:num w:numId="39" w16cid:durableId="1672829295">
    <w:abstractNumId w:val="72"/>
  </w:num>
  <w:num w:numId="40" w16cid:durableId="850338119">
    <w:abstractNumId w:val="53"/>
  </w:num>
  <w:num w:numId="41" w16cid:durableId="329990083">
    <w:abstractNumId w:val="10"/>
    <w:lvlOverride w:ilvl="0">
      <w:startOverride w:val="1"/>
    </w:lvlOverride>
  </w:num>
  <w:num w:numId="42" w16cid:durableId="1864513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6285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531059">
    <w:abstractNumId w:val="3"/>
  </w:num>
  <w:num w:numId="45" w16cid:durableId="199717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550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1367124">
    <w:abstractNumId w:val="4"/>
    <w:lvlOverride w:ilvl="0">
      <w:startOverride w:val="1"/>
    </w:lvlOverride>
  </w:num>
  <w:num w:numId="48" w16cid:durableId="694843110">
    <w:abstractNumId w:val="8"/>
  </w:num>
  <w:num w:numId="49" w16cid:durableId="1355156055">
    <w:abstractNumId w:val="7"/>
    <w:lvlOverride w:ilvl="0">
      <w:startOverride w:val="1"/>
    </w:lvlOverride>
  </w:num>
  <w:num w:numId="50" w16cid:durableId="1284918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00785899">
    <w:abstractNumId w:val="2"/>
  </w:num>
  <w:num w:numId="52" w16cid:durableId="1379817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44511730">
    <w:abstractNumId w:val="9"/>
    <w:lvlOverride w:ilvl="0">
      <w:startOverride w:val="1"/>
    </w:lvlOverride>
  </w:num>
  <w:num w:numId="54" w16cid:durableId="1263369286">
    <w:abstractNumId w:val="43"/>
  </w:num>
  <w:num w:numId="55" w16cid:durableId="1264535271">
    <w:abstractNumId w:val="76"/>
  </w:num>
  <w:num w:numId="56" w16cid:durableId="567617254">
    <w:abstractNumId w:val="67"/>
  </w:num>
  <w:num w:numId="57" w16cid:durableId="239875664">
    <w:abstractNumId w:val="27"/>
  </w:num>
  <w:num w:numId="58" w16cid:durableId="549420778">
    <w:abstractNumId w:val="62"/>
  </w:num>
  <w:num w:numId="59" w16cid:durableId="647438307">
    <w:abstractNumId w:val="51"/>
  </w:num>
  <w:num w:numId="60" w16cid:durableId="799609956">
    <w:abstractNumId w:val="25"/>
  </w:num>
  <w:num w:numId="61" w16cid:durableId="673996862">
    <w:abstractNumId w:val="64"/>
  </w:num>
  <w:num w:numId="62" w16cid:durableId="283971171">
    <w:abstractNumId w:val="59"/>
  </w:num>
  <w:num w:numId="63" w16cid:durableId="1832604121">
    <w:abstractNumId w:val="47"/>
  </w:num>
  <w:num w:numId="64" w16cid:durableId="91162017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0933055">
    <w:abstractNumId w:val="55"/>
  </w:num>
  <w:num w:numId="66" w16cid:durableId="318310068">
    <w:abstractNumId w:val="46"/>
  </w:num>
  <w:num w:numId="67" w16cid:durableId="859245384">
    <w:abstractNumId w:val="26"/>
  </w:num>
  <w:num w:numId="68" w16cid:durableId="107705701">
    <w:abstractNumId w:val="52"/>
  </w:num>
  <w:num w:numId="69" w16cid:durableId="1282421240">
    <w:abstractNumId w:val="24"/>
  </w:num>
  <w:num w:numId="70" w16cid:durableId="1894342574">
    <w:abstractNumId w:val="33"/>
  </w:num>
  <w:num w:numId="71" w16cid:durableId="74037339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36542558">
    <w:abstractNumId w:val="37"/>
  </w:num>
  <w:num w:numId="73" w16cid:durableId="455831294">
    <w:abstractNumId w:val="0"/>
  </w:num>
  <w:num w:numId="74" w16cid:durableId="2018388999">
    <w:abstractNumId w:val="57"/>
  </w:num>
  <w:num w:numId="75" w16cid:durableId="1020203327">
    <w:abstractNumId w:val="36"/>
  </w:num>
  <w:num w:numId="76" w16cid:durableId="315762337">
    <w:abstractNumId w:val="7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970667533">
    <w:abstractNumId w:val="75"/>
  </w:num>
  <w:num w:numId="78" w16cid:durableId="1704555591">
    <w:abstractNumId w:val="73"/>
  </w:num>
  <w:num w:numId="79" w16cid:durableId="1422528651">
    <w:abstractNumId w:val="50"/>
  </w:num>
  <w:num w:numId="80" w16cid:durableId="852379783">
    <w:abstractNumId w:val="49"/>
  </w:num>
  <w:num w:numId="81" w16cid:durableId="44643864">
    <w:abstractNumId w:val="34"/>
  </w:num>
  <w:num w:numId="82" w16cid:durableId="1094205467">
    <w:abstractNumId w:val="56"/>
  </w:num>
  <w:num w:numId="83" w16cid:durableId="856384833">
    <w:abstractNumId w:val="32"/>
  </w:num>
  <w:num w:numId="84" w16cid:durableId="1886407654">
    <w:abstractNumId w:val="61"/>
  </w:num>
  <w:num w:numId="85" w16cid:durableId="1257445257">
    <w:abstractNumId w:val="42"/>
  </w:num>
  <w:num w:numId="86" w16cid:durableId="769546181">
    <w:abstractNumId w:val="54"/>
  </w:num>
  <w:num w:numId="87" w16cid:durableId="1335887412">
    <w:abstractNumId w:val="44"/>
  </w:num>
  <w:num w:numId="88" w16cid:durableId="564999283">
    <w:abstractNumId w:val="69"/>
  </w:num>
  <w:num w:numId="89" w16cid:durableId="1588609616">
    <w:abstractNumId w:val="28"/>
  </w:num>
  <w:num w:numId="90" w16cid:durableId="1058356121">
    <w:abstractNumId w:val="3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74"/>
    <w:rsid w:val="00004BCE"/>
    <w:rsid w:val="000376E4"/>
    <w:rsid w:val="000714D4"/>
    <w:rsid w:val="00075EFB"/>
    <w:rsid w:val="000A67E7"/>
    <w:rsid w:val="000E1CEF"/>
    <w:rsid w:val="000F381D"/>
    <w:rsid w:val="001116F6"/>
    <w:rsid w:val="00123C98"/>
    <w:rsid w:val="002014E3"/>
    <w:rsid w:val="00217E5B"/>
    <w:rsid w:val="00280029"/>
    <w:rsid w:val="002A5EA3"/>
    <w:rsid w:val="002B3BB0"/>
    <w:rsid w:val="002C095F"/>
    <w:rsid w:val="002C4325"/>
    <w:rsid w:val="002C6DC7"/>
    <w:rsid w:val="00310041"/>
    <w:rsid w:val="00332B4F"/>
    <w:rsid w:val="003373F8"/>
    <w:rsid w:val="00390BA9"/>
    <w:rsid w:val="00391A8F"/>
    <w:rsid w:val="004355F0"/>
    <w:rsid w:val="00450BCA"/>
    <w:rsid w:val="004556D7"/>
    <w:rsid w:val="004915B4"/>
    <w:rsid w:val="00492C64"/>
    <w:rsid w:val="004E6847"/>
    <w:rsid w:val="004F4474"/>
    <w:rsid w:val="005601EA"/>
    <w:rsid w:val="00586E81"/>
    <w:rsid w:val="00587569"/>
    <w:rsid w:val="005913FF"/>
    <w:rsid w:val="005B1D8E"/>
    <w:rsid w:val="005B5B22"/>
    <w:rsid w:val="005D07E5"/>
    <w:rsid w:val="005D248D"/>
    <w:rsid w:val="005D52D0"/>
    <w:rsid w:val="005F495A"/>
    <w:rsid w:val="00600F42"/>
    <w:rsid w:val="00630B3A"/>
    <w:rsid w:val="00665CED"/>
    <w:rsid w:val="0067465B"/>
    <w:rsid w:val="006A04DE"/>
    <w:rsid w:val="006A5E77"/>
    <w:rsid w:val="006B607D"/>
    <w:rsid w:val="006C2E5C"/>
    <w:rsid w:val="00700994"/>
    <w:rsid w:val="00710B11"/>
    <w:rsid w:val="00713E0A"/>
    <w:rsid w:val="007342CE"/>
    <w:rsid w:val="00745804"/>
    <w:rsid w:val="00781BDA"/>
    <w:rsid w:val="00782EF4"/>
    <w:rsid w:val="00783E28"/>
    <w:rsid w:val="007A12CC"/>
    <w:rsid w:val="007A7954"/>
    <w:rsid w:val="007D4070"/>
    <w:rsid w:val="007E36CF"/>
    <w:rsid w:val="007E44DB"/>
    <w:rsid w:val="007E70CD"/>
    <w:rsid w:val="007F564B"/>
    <w:rsid w:val="00882A50"/>
    <w:rsid w:val="008B3DF4"/>
    <w:rsid w:val="008F5590"/>
    <w:rsid w:val="009032A4"/>
    <w:rsid w:val="00913694"/>
    <w:rsid w:val="0094107A"/>
    <w:rsid w:val="009646FF"/>
    <w:rsid w:val="0098236E"/>
    <w:rsid w:val="009869D2"/>
    <w:rsid w:val="009E0990"/>
    <w:rsid w:val="009E4CBB"/>
    <w:rsid w:val="009F33B6"/>
    <w:rsid w:val="00A37846"/>
    <w:rsid w:val="00A426C0"/>
    <w:rsid w:val="00AA30C3"/>
    <w:rsid w:val="00AC018E"/>
    <w:rsid w:val="00AE708C"/>
    <w:rsid w:val="00B44BBA"/>
    <w:rsid w:val="00B82F2A"/>
    <w:rsid w:val="00BA62DA"/>
    <w:rsid w:val="00BC6370"/>
    <w:rsid w:val="00BF3386"/>
    <w:rsid w:val="00C22A02"/>
    <w:rsid w:val="00C244C7"/>
    <w:rsid w:val="00C57E91"/>
    <w:rsid w:val="00C87A51"/>
    <w:rsid w:val="00C91646"/>
    <w:rsid w:val="00C964A1"/>
    <w:rsid w:val="00CC5BCF"/>
    <w:rsid w:val="00CD2768"/>
    <w:rsid w:val="00CD5F4F"/>
    <w:rsid w:val="00CE3520"/>
    <w:rsid w:val="00D2350F"/>
    <w:rsid w:val="00D418CC"/>
    <w:rsid w:val="00D50EDC"/>
    <w:rsid w:val="00D6790A"/>
    <w:rsid w:val="00D74625"/>
    <w:rsid w:val="00E3221A"/>
    <w:rsid w:val="00E45276"/>
    <w:rsid w:val="00F00D6B"/>
    <w:rsid w:val="00F105A6"/>
    <w:rsid w:val="00F90F90"/>
    <w:rsid w:val="00F95F19"/>
    <w:rsid w:val="00FC21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4BE4"/>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0A67E7"/>
  </w:style>
  <w:style w:type="paragraph" w:customStyle="1" w:styleId="dt">
    <w:name w:val="dt"/>
    <w:basedOn w:val="Normalny"/>
    <w:rsid w:val="002C4325"/>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2C4325"/>
    <w:pPr>
      <w:suppressAutoHyphens w:val="0"/>
      <w:spacing w:before="100" w:beforeAutospacing="1" w:after="100" w:afterAutospacing="1"/>
    </w:pPr>
    <w:rPr>
      <w:rFonts w:cs="Times New Roman"/>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footer" Target="footer1.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eader" Target="header1.xml"/><Relationship Id="rId30"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36</Pages>
  <Words>16538</Words>
  <Characters>99232</Characters>
  <Application>Microsoft Office Word</Application>
  <DocSecurity>0</DocSecurity>
  <Lines>826</Lines>
  <Paragraphs>231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83</cp:revision>
  <cp:lastPrinted>2021-08-26T09:25:00Z</cp:lastPrinted>
  <dcterms:created xsi:type="dcterms:W3CDTF">2019-05-28T07:29:00Z</dcterms:created>
  <dcterms:modified xsi:type="dcterms:W3CDTF">2022-11-25T12:59:00Z</dcterms:modified>
</cp:coreProperties>
</file>