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615DA081" w:rsidR="004F4474" w:rsidRDefault="004F4474" w:rsidP="004F4474">
      <w:pPr>
        <w:jc w:val="center"/>
        <w:rPr>
          <w:b/>
          <w:sz w:val="30"/>
        </w:rPr>
      </w:pPr>
      <w:r>
        <w:rPr>
          <w:b/>
          <w:sz w:val="30"/>
        </w:rPr>
        <w:t xml:space="preserve">Częstochowa, </w:t>
      </w:r>
      <w:r w:rsidR="00BA12B5">
        <w:rPr>
          <w:b/>
          <w:sz w:val="30"/>
        </w:rPr>
        <w:t>styczeń</w:t>
      </w:r>
      <w:r w:rsidR="005D248D">
        <w:rPr>
          <w:b/>
          <w:sz w:val="30"/>
        </w:rPr>
        <w:t xml:space="preserve"> 202</w:t>
      </w:r>
      <w:r w:rsidR="00BA12B5">
        <w:rPr>
          <w:b/>
          <w:sz w:val="30"/>
        </w:rPr>
        <w:t>3</w:t>
      </w:r>
      <w:r>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703EE69E" w14:textId="77777777" w:rsidR="002C4325" w:rsidRDefault="002C4325" w:rsidP="008F5590">
      <w:pPr>
        <w:pStyle w:val="dt"/>
        <w:numPr>
          <w:ilvl w:val="0"/>
          <w:numId w:val="87"/>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82236BB" w14:textId="77777777" w:rsidR="002C4325" w:rsidRPr="009772F5" w:rsidRDefault="002C4325" w:rsidP="008F5590">
      <w:pPr>
        <w:pStyle w:val="dpt"/>
        <w:numPr>
          <w:ilvl w:val="0"/>
          <w:numId w:val="87"/>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2FA2A212" w14:textId="77777777" w:rsidR="007342CE" w:rsidRPr="007151C8" w:rsidRDefault="007342CE" w:rsidP="008F5590">
      <w:pPr>
        <w:pStyle w:val="dt"/>
        <w:numPr>
          <w:ilvl w:val="0"/>
          <w:numId w:val="87"/>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0308A59C" w14:textId="5B97186D"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bookmarkStart w:id="0" w:name="_Hlk113448725"/>
      <w:r w:rsidRPr="008B3DF4">
        <w:rPr>
          <w:rFonts w:ascii="Times New Roman" w:hAnsi="Times New Roman"/>
        </w:rPr>
        <w:t>Technikum Nr 2 w Częstochowie na podbudowie gimnazjum, w którym nauka trwa 4 lata,</w:t>
      </w:r>
      <w:r w:rsidR="00C244C7" w:rsidRPr="008B3DF4">
        <w:rPr>
          <w:rFonts w:ascii="Times New Roman" w:hAnsi="Times New Roman"/>
        </w:rPr>
        <w:t xml:space="preserve"> kształci</w:t>
      </w:r>
      <w:r w:rsidRPr="008B3DF4">
        <w:rPr>
          <w:rFonts w:ascii="Times New Roman" w:hAnsi="Times New Roman"/>
        </w:rPr>
        <w:t xml:space="preserve"> </w:t>
      </w:r>
      <w:r w:rsidR="00700994">
        <w:rPr>
          <w:rFonts w:ascii="Times New Roman" w:hAnsi="Times New Roman"/>
        </w:rPr>
        <w:br/>
      </w:r>
      <w:r w:rsidRPr="008B3DF4">
        <w:rPr>
          <w:rFonts w:ascii="Times New Roman" w:hAnsi="Times New Roman"/>
        </w:rPr>
        <w:t>w zawodach</w:t>
      </w:r>
      <w:r w:rsidR="005D248D">
        <w:rPr>
          <w:rFonts w:ascii="Times New Roman" w:hAnsi="Times New Roman"/>
        </w:rPr>
        <w:t>:</w:t>
      </w:r>
      <w:r w:rsidRPr="008B3DF4">
        <w:rPr>
          <w:rFonts w:ascii="Times New Roman" w:hAnsi="Times New Roman"/>
        </w:rPr>
        <w:t xml:space="preserve"> technik ekonomista z innowacją policyjno-prawną, , technik logistyk z innowacją pożarniczo - ratowniczą,  technik logistyk z innowacją policyjną, technik logistyk z innowacją</w:t>
      </w:r>
      <w:r w:rsidR="00913694">
        <w:rPr>
          <w:rFonts w:ascii="Times New Roman" w:hAnsi="Times New Roman"/>
        </w:rPr>
        <w:t xml:space="preserve"> </w:t>
      </w:r>
      <w:r w:rsidRPr="008B3DF4">
        <w:rPr>
          <w:rFonts w:ascii="Times New Roman" w:hAnsi="Times New Roman"/>
        </w:rPr>
        <w:t>wojskową, technik spedytor z innowacją policyjną.</w:t>
      </w:r>
    </w:p>
    <w:bookmarkEnd w:id="0"/>
    <w:p w14:paraId="7DC5F615" w14:textId="77777777"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szkoły podstawowej, w któ</w:t>
      </w:r>
      <w:r w:rsidR="00C244C7" w:rsidRPr="008B3DF4">
        <w:rPr>
          <w:rFonts w:ascii="Times New Roman" w:hAnsi="Times New Roman"/>
        </w:rPr>
        <w:t>rym nauka trwa 5 lat, kształci</w:t>
      </w:r>
      <w:r w:rsidRPr="008B3DF4">
        <w:rPr>
          <w:rFonts w:ascii="Times New Roman" w:hAnsi="Times New Roman"/>
        </w:rPr>
        <w:t xml:space="preserve"> </w:t>
      </w:r>
      <w:r w:rsidR="008B3DF4">
        <w:rPr>
          <w:rFonts w:ascii="Times New Roman" w:hAnsi="Times New Roman"/>
        </w:rPr>
        <w:br/>
      </w:r>
      <w:r w:rsidRPr="008B3DF4">
        <w:rPr>
          <w:rFonts w:ascii="Times New Roman" w:hAnsi="Times New Roman"/>
        </w:rPr>
        <w:t>w zawodach: technik ekonomista z innowacją policyjno-prawną, technik logistyk z innowacją pożarniczo-ratowniczą, technik logistyk z innowacją policyjną, technik logistyk z innowacją wojskową, technik spedytor z innowacją policyjną.</w:t>
      </w:r>
    </w:p>
    <w:p w14:paraId="2E7E8E7A" w14:textId="77777777" w:rsidR="008B3DF4" w:rsidRPr="008B3DF4"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8B3DF4">
        <w:rPr>
          <w:rFonts w:ascii="Times New Roman" w:hAnsi="Times New Roman"/>
        </w:rPr>
        <w:t>Nauka w szkołach wymienionych w ust. 2 i 3 kończy się uzyskaniem przez ucznia świadectwa ukończenia szkoły danego typu.</w:t>
      </w:r>
    </w:p>
    <w:p w14:paraId="482C98B0"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77777777" w:rsidR="008B3DF4" w:rsidRDefault="008B3DF4" w:rsidP="000E1CEF">
      <w:pPr>
        <w:numPr>
          <w:ilvl w:val="0"/>
          <w:numId w:val="11"/>
        </w:numPr>
        <w:jc w:val="both"/>
        <w:rPr>
          <w:sz w:val="22"/>
          <w:szCs w:val="22"/>
        </w:rPr>
      </w:pPr>
      <w:r w:rsidRPr="008B3DF4">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77ECD50A" w14:textId="53B5E10F" w:rsidR="00C91646" w:rsidRDefault="00C91646" w:rsidP="00586E81">
      <w:pPr>
        <w:jc w:val="both"/>
        <w:rPr>
          <w:sz w:val="22"/>
          <w:szCs w:val="22"/>
        </w:rPr>
      </w:pPr>
    </w:p>
    <w:p w14:paraId="0387E32E" w14:textId="0F231050" w:rsidR="00C91646" w:rsidRDefault="00C91646" w:rsidP="00586E81">
      <w:pPr>
        <w:jc w:val="both"/>
        <w:rPr>
          <w:sz w:val="22"/>
          <w:szCs w:val="22"/>
        </w:rPr>
      </w:pPr>
    </w:p>
    <w:p w14:paraId="4F35942B" w14:textId="77777777" w:rsidR="00C91646" w:rsidRDefault="00C91646" w:rsidP="00586E81">
      <w:pPr>
        <w:jc w:val="both"/>
        <w:rPr>
          <w:sz w:val="22"/>
          <w:szCs w:val="22"/>
        </w:rPr>
      </w:pPr>
    </w:p>
    <w:p w14:paraId="235D82F9" w14:textId="77777777" w:rsidR="00586E81" w:rsidRPr="008B3DF4" w:rsidRDefault="00586E81" w:rsidP="00586E81">
      <w:pPr>
        <w:jc w:val="both"/>
        <w:rPr>
          <w:sz w:val="22"/>
          <w:szCs w:val="22"/>
        </w:rPr>
      </w:pPr>
    </w:p>
    <w:p w14:paraId="557641AE" w14:textId="77777777" w:rsidR="004F4474" w:rsidRDefault="004F4474" w:rsidP="004F4474">
      <w:pPr>
        <w:pStyle w:val="Nagwek1"/>
        <w:ind w:firstLine="0"/>
        <w:rPr>
          <w:sz w:val="22"/>
          <w:szCs w:val="22"/>
        </w:rPr>
      </w:pPr>
      <w:r w:rsidRPr="00384AB8">
        <w:rPr>
          <w:sz w:val="24"/>
          <w:szCs w:val="24"/>
        </w:rPr>
        <w:lastRenderedPageBreak/>
        <w:t>ROZDZIAŁ I</w:t>
      </w:r>
      <w:r>
        <w:rPr>
          <w:sz w:val="24"/>
          <w:szCs w:val="24"/>
        </w:rPr>
        <w:t>I: CELE I ZADANIA SZKOŁY</w:t>
      </w:r>
    </w:p>
    <w:p w14:paraId="34C28508" w14:textId="570E6C84" w:rsidR="004F4474" w:rsidRPr="00644E9D" w:rsidRDefault="000F12DA" w:rsidP="004F4474">
      <w:pPr>
        <w:pStyle w:val="Nagwek1"/>
        <w:ind w:firstLine="0"/>
        <w:rPr>
          <w:sz w:val="20"/>
        </w:rPr>
      </w:pPr>
      <w:r>
        <w:rPr>
          <w:sz w:val="20"/>
        </w:rPr>
        <w:t xml:space="preserve"> </w:t>
      </w: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644E9D" w:rsidRDefault="004F4474" w:rsidP="004F4474">
      <w:pPr>
        <w:jc w:val="center"/>
        <w:rPr>
          <w:b/>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0F12DA" w:rsidRDefault="004F4474" w:rsidP="004F4474">
      <w:pPr>
        <w:jc w:val="center"/>
        <w:rPr>
          <w:b/>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0F12DA" w:rsidRDefault="004F4474" w:rsidP="004F4474">
      <w:pPr>
        <w:pStyle w:val="Tekstpodstawowy"/>
        <w:ind w:left="360"/>
        <w:jc w:val="both"/>
        <w:rPr>
          <w:sz w:val="20"/>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0F12DA" w:rsidRDefault="004F4474" w:rsidP="004F4474"/>
    <w:p w14:paraId="36A13890" w14:textId="77777777" w:rsidR="008B3DF4" w:rsidRPr="008B3DF4" w:rsidRDefault="008B3DF4" w:rsidP="008F5590">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8F5590">
      <w:pPr>
        <w:numPr>
          <w:ilvl w:val="0"/>
          <w:numId w:val="72"/>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77777777" w:rsidR="008B3DF4" w:rsidRPr="008B3DF4" w:rsidRDefault="008B3DF4" w:rsidP="008B3DF4">
      <w:pPr>
        <w:rPr>
          <w:sz w:val="22"/>
          <w:szCs w:val="22"/>
        </w:rPr>
      </w:pPr>
      <w:r w:rsidRPr="008B3DF4">
        <w:rPr>
          <w:sz w:val="22"/>
          <w:szCs w:val="22"/>
        </w:rPr>
        <w:lastRenderedPageBreak/>
        <w:t xml:space="preserve">2.4. wspieranie nauczycieli, w tym nauczycieli wychowawców opiekujących się oddziałami, pedagoga </w:t>
      </w:r>
      <w:r w:rsidRPr="008B3DF4">
        <w:rPr>
          <w:sz w:val="22"/>
          <w:szCs w:val="22"/>
        </w:rPr>
        <w:br/>
        <w:t xml:space="preserve">       w zakresie realizacji działań określonych 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0F12DA" w:rsidRDefault="008B3DF4" w:rsidP="008B3DF4">
      <w:pPr>
        <w:rPr>
          <w:b/>
        </w:rPr>
      </w:pPr>
    </w:p>
    <w:p w14:paraId="0C90401C"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6</w:t>
      </w:r>
    </w:p>
    <w:p w14:paraId="14F8208E" w14:textId="77777777" w:rsidR="004F4474" w:rsidRPr="000F12DA" w:rsidRDefault="004F4474" w:rsidP="004F4474">
      <w:pPr>
        <w:jc w:val="center"/>
        <w:rPr>
          <w:b/>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Pr="000F12DA" w:rsidRDefault="008B3DF4" w:rsidP="004F4474">
      <w:pPr>
        <w:pStyle w:val="Nagwek3"/>
        <w:jc w:val="center"/>
        <w:rPr>
          <w:rFonts w:cs="Times New Roman"/>
          <w:b/>
          <w:sz w:val="20"/>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0F12DA" w:rsidRDefault="004F4474" w:rsidP="004F4474">
      <w:pPr>
        <w:pStyle w:val="Stopka"/>
        <w:tabs>
          <w:tab w:val="clear" w:pos="4536"/>
          <w:tab w:val="clear" w:pos="9072"/>
        </w:tabs>
        <w:jc w:val="center"/>
        <w:rPr>
          <w:b/>
        </w:rPr>
      </w:pPr>
    </w:p>
    <w:p w14:paraId="2DBFC2FD" w14:textId="77777777" w:rsidR="00492C64" w:rsidRPr="00492C64" w:rsidRDefault="00492C64" w:rsidP="008F5590">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8F5590">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8F5590">
      <w:pPr>
        <w:pStyle w:val="Stopka"/>
        <w:numPr>
          <w:ilvl w:val="1"/>
          <w:numId w:val="73"/>
        </w:numPr>
        <w:ind w:left="420"/>
        <w:jc w:val="both"/>
        <w:rPr>
          <w:sz w:val="22"/>
          <w:szCs w:val="22"/>
        </w:rPr>
      </w:pPr>
      <w:r w:rsidRPr="00492C64">
        <w:rPr>
          <w:sz w:val="22"/>
          <w:szCs w:val="22"/>
        </w:rPr>
        <w:t>z niepełnosprawności,</w:t>
      </w:r>
    </w:p>
    <w:p w14:paraId="6CA7F28D" w14:textId="77777777" w:rsidR="00492C64" w:rsidRPr="00492C64" w:rsidRDefault="00492C64" w:rsidP="008F5590">
      <w:pPr>
        <w:pStyle w:val="Stopka"/>
        <w:numPr>
          <w:ilvl w:val="1"/>
          <w:numId w:val="73"/>
        </w:numPr>
        <w:ind w:left="420"/>
        <w:jc w:val="both"/>
        <w:rPr>
          <w:sz w:val="22"/>
          <w:szCs w:val="22"/>
        </w:rPr>
      </w:pPr>
      <w:r w:rsidRPr="00492C64">
        <w:rPr>
          <w:sz w:val="22"/>
          <w:szCs w:val="22"/>
        </w:rPr>
        <w:t>z niedostosowania społecznego,</w:t>
      </w:r>
    </w:p>
    <w:p w14:paraId="02110F1A" w14:textId="77777777" w:rsidR="00492C64" w:rsidRPr="00492C64" w:rsidRDefault="00492C64" w:rsidP="008F5590">
      <w:pPr>
        <w:pStyle w:val="Stopka"/>
        <w:numPr>
          <w:ilvl w:val="1"/>
          <w:numId w:val="73"/>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8F5590">
      <w:pPr>
        <w:pStyle w:val="Stopka"/>
        <w:numPr>
          <w:ilvl w:val="1"/>
          <w:numId w:val="73"/>
        </w:numPr>
        <w:ind w:left="420"/>
        <w:jc w:val="both"/>
        <w:rPr>
          <w:sz w:val="22"/>
          <w:szCs w:val="22"/>
        </w:rPr>
      </w:pPr>
      <w:r w:rsidRPr="00492C64">
        <w:rPr>
          <w:sz w:val="22"/>
          <w:szCs w:val="22"/>
        </w:rPr>
        <w:t>z zaburzeń zachowania lub emocji,</w:t>
      </w:r>
    </w:p>
    <w:p w14:paraId="4D73431A" w14:textId="77777777" w:rsidR="00492C64" w:rsidRPr="00492C64" w:rsidRDefault="00492C64" w:rsidP="008F5590">
      <w:pPr>
        <w:pStyle w:val="Stopka"/>
        <w:numPr>
          <w:ilvl w:val="1"/>
          <w:numId w:val="73"/>
        </w:numPr>
        <w:ind w:left="420"/>
        <w:jc w:val="both"/>
        <w:rPr>
          <w:sz w:val="22"/>
          <w:szCs w:val="22"/>
        </w:rPr>
      </w:pPr>
      <w:r w:rsidRPr="00492C64">
        <w:rPr>
          <w:sz w:val="22"/>
          <w:szCs w:val="22"/>
        </w:rPr>
        <w:t>ze szczególnych uzdolnień,</w:t>
      </w:r>
    </w:p>
    <w:p w14:paraId="59E20DAB" w14:textId="77777777" w:rsidR="00492C64" w:rsidRPr="00492C64" w:rsidRDefault="00492C64" w:rsidP="008F5590">
      <w:pPr>
        <w:pStyle w:val="Stopka"/>
        <w:numPr>
          <w:ilvl w:val="1"/>
          <w:numId w:val="73"/>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8F5590">
      <w:pPr>
        <w:pStyle w:val="Stopka"/>
        <w:numPr>
          <w:ilvl w:val="1"/>
          <w:numId w:val="73"/>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8F5590">
      <w:pPr>
        <w:pStyle w:val="Stopka"/>
        <w:numPr>
          <w:ilvl w:val="1"/>
          <w:numId w:val="73"/>
        </w:numPr>
        <w:ind w:left="420"/>
        <w:jc w:val="both"/>
        <w:rPr>
          <w:sz w:val="22"/>
          <w:szCs w:val="22"/>
        </w:rPr>
      </w:pPr>
      <w:r w:rsidRPr="00492C64">
        <w:rPr>
          <w:sz w:val="22"/>
          <w:szCs w:val="22"/>
        </w:rPr>
        <w:t>z choroby przewlekłej,</w:t>
      </w:r>
    </w:p>
    <w:p w14:paraId="07E3ABB6" w14:textId="77777777" w:rsidR="00492C64" w:rsidRPr="00492C64" w:rsidRDefault="00492C64" w:rsidP="008F5590">
      <w:pPr>
        <w:pStyle w:val="Stopka"/>
        <w:numPr>
          <w:ilvl w:val="1"/>
          <w:numId w:val="73"/>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8F5590">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1FE4B3A7" w14:textId="77777777" w:rsidR="00492C64" w:rsidRPr="00492C64" w:rsidRDefault="00492C64" w:rsidP="008F5590">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 doradca zawodowy.</w:t>
      </w:r>
    </w:p>
    <w:p w14:paraId="23CCBE1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8F5590">
      <w:pPr>
        <w:pStyle w:val="Stopka"/>
        <w:numPr>
          <w:ilvl w:val="1"/>
          <w:numId w:val="73"/>
        </w:numPr>
        <w:ind w:left="420"/>
        <w:jc w:val="both"/>
        <w:rPr>
          <w:sz w:val="22"/>
          <w:szCs w:val="22"/>
        </w:rPr>
      </w:pPr>
      <w:r w:rsidRPr="00492C64">
        <w:rPr>
          <w:sz w:val="22"/>
          <w:szCs w:val="22"/>
        </w:rPr>
        <w:t>Ucznia,</w:t>
      </w:r>
    </w:p>
    <w:p w14:paraId="46848E68" w14:textId="77777777" w:rsidR="00492C64" w:rsidRPr="00492C64" w:rsidRDefault="00492C64" w:rsidP="008F5590">
      <w:pPr>
        <w:pStyle w:val="Stopka"/>
        <w:numPr>
          <w:ilvl w:val="1"/>
          <w:numId w:val="73"/>
        </w:numPr>
        <w:ind w:left="420"/>
        <w:jc w:val="both"/>
        <w:rPr>
          <w:sz w:val="22"/>
          <w:szCs w:val="22"/>
        </w:rPr>
      </w:pPr>
      <w:r w:rsidRPr="00492C64">
        <w:rPr>
          <w:sz w:val="22"/>
          <w:szCs w:val="22"/>
        </w:rPr>
        <w:t>Rodziców ucznia,</w:t>
      </w:r>
    </w:p>
    <w:p w14:paraId="66581102" w14:textId="77777777" w:rsidR="00492C64" w:rsidRPr="00492C64" w:rsidRDefault="00492C64" w:rsidP="008F5590">
      <w:pPr>
        <w:pStyle w:val="Stopka"/>
        <w:numPr>
          <w:ilvl w:val="1"/>
          <w:numId w:val="73"/>
        </w:numPr>
        <w:ind w:left="420"/>
        <w:jc w:val="both"/>
        <w:rPr>
          <w:sz w:val="22"/>
          <w:szCs w:val="22"/>
        </w:rPr>
      </w:pPr>
      <w:r w:rsidRPr="00492C64">
        <w:rPr>
          <w:sz w:val="22"/>
          <w:szCs w:val="22"/>
        </w:rPr>
        <w:t>Dyrektora szkoły,</w:t>
      </w:r>
    </w:p>
    <w:p w14:paraId="5B916E3D" w14:textId="77777777" w:rsidR="00492C64" w:rsidRPr="00492C64" w:rsidRDefault="00492C64" w:rsidP="008F5590">
      <w:pPr>
        <w:pStyle w:val="Stopka"/>
        <w:numPr>
          <w:ilvl w:val="1"/>
          <w:numId w:val="73"/>
        </w:numPr>
        <w:ind w:left="420"/>
        <w:jc w:val="both"/>
        <w:rPr>
          <w:sz w:val="22"/>
          <w:szCs w:val="22"/>
        </w:rPr>
      </w:pPr>
      <w:r w:rsidRPr="00492C64">
        <w:rPr>
          <w:sz w:val="22"/>
          <w:szCs w:val="22"/>
        </w:rPr>
        <w:lastRenderedPageBreak/>
        <w:t>Nauczyciela,</w:t>
      </w:r>
    </w:p>
    <w:p w14:paraId="753F054E" w14:textId="77777777" w:rsidR="00492C64" w:rsidRPr="00492C64" w:rsidRDefault="00492C64" w:rsidP="008F5590">
      <w:pPr>
        <w:pStyle w:val="Stopka"/>
        <w:numPr>
          <w:ilvl w:val="1"/>
          <w:numId w:val="73"/>
        </w:numPr>
        <w:ind w:left="420"/>
        <w:jc w:val="both"/>
        <w:rPr>
          <w:sz w:val="22"/>
          <w:szCs w:val="22"/>
        </w:rPr>
      </w:pPr>
      <w:r w:rsidRPr="00492C64">
        <w:rPr>
          <w:sz w:val="22"/>
          <w:szCs w:val="22"/>
        </w:rPr>
        <w:t>Pielęgniarki szkolnej,</w:t>
      </w:r>
    </w:p>
    <w:p w14:paraId="0DBB77CD" w14:textId="77777777" w:rsidR="00492C64" w:rsidRPr="00492C64" w:rsidRDefault="00492C64" w:rsidP="008F5590">
      <w:pPr>
        <w:pStyle w:val="Stopka"/>
        <w:numPr>
          <w:ilvl w:val="1"/>
          <w:numId w:val="73"/>
        </w:numPr>
        <w:ind w:left="420"/>
        <w:jc w:val="both"/>
        <w:rPr>
          <w:sz w:val="22"/>
          <w:szCs w:val="22"/>
        </w:rPr>
      </w:pPr>
      <w:r w:rsidRPr="00492C64">
        <w:rPr>
          <w:sz w:val="22"/>
          <w:szCs w:val="22"/>
        </w:rPr>
        <w:t>Poradni,</w:t>
      </w:r>
    </w:p>
    <w:p w14:paraId="6BEFADB1" w14:textId="77777777" w:rsidR="00492C64" w:rsidRPr="00492C64" w:rsidRDefault="00492C64" w:rsidP="008F5590">
      <w:pPr>
        <w:pStyle w:val="Stopka"/>
        <w:numPr>
          <w:ilvl w:val="1"/>
          <w:numId w:val="73"/>
        </w:numPr>
        <w:ind w:left="420"/>
        <w:jc w:val="both"/>
        <w:rPr>
          <w:sz w:val="22"/>
          <w:szCs w:val="22"/>
        </w:rPr>
      </w:pPr>
      <w:r w:rsidRPr="00492C64">
        <w:rPr>
          <w:sz w:val="22"/>
          <w:szCs w:val="22"/>
        </w:rPr>
        <w:t>Pracownika socjalnego,</w:t>
      </w:r>
    </w:p>
    <w:p w14:paraId="64E73E4F" w14:textId="77777777" w:rsidR="00492C64" w:rsidRPr="00492C64" w:rsidRDefault="00492C64" w:rsidP="008F5590">
      <w:pPr>
        <w:pStyle w:val="Stopka"/>
        <w:numPr>
          <w:ilvl w:val="1"/>
          <w:numId w:val="73"/>
        </w:numPr>
        <w:ind w:left="420"/>
        <w:jc w:val="both"/>
        <w:rPr>
          <w:sz w:val="22"/>
          <w:szCs w:val="22"/>
        </w:rPr>
      </w:pPr>
      <w:r w:rsidRPr="00492C64">
        <w:rPr>
          <w:sz w:val="22"/>
          <w:szCs w:val="22"/>
        </w:rPr>
        <w:t>Asystenta rodziny,</w:t>
      </w:r>
    </w:p>
    <w:p w14:paraId="164E42D4" w14:textId="77777777" w:rsidR="00492C64" w:rsidRPr="00492C64" w:rsidRDefault="00492C64" w:rsidP="008F5590">
      <w:pPr>
        <w:pStyle w:val="Stopka"/>
        <w:numPr>
          <w:ilvl w:val="1"/>
          <w:numId w:val="73"/>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uzdolnienia,</w:t>
      </w:r>
    </w:p>
    <w:p w14:paraId="136A53E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dydaktyczno-wyrównawczych,</w:t>
      </w:r>
    </w:p>
    <w:p w14:paraId="0CC3950E"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8F5590">
      <w:pPr>
        <w:pStyle w:val="Stopka"/>
        <w:numPr>
          <w:ilvl w:val="1"/>
          <w:numId w:val="73"/>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8F5590">
      <w:pPr>
        <w:pStyle w:val="Stopka"/>
        <w:numPr>
          <w:ilvl w:val="1"/>
          <w:numId w:val="73"/>
        </w:numPr>
        <w:ind w:left="420"/>
        <w:jc w:val="both"/>
        <w:rPr>
          <w:sz w:val="22"/>
          <w:szCs w:val="22"/>
        </w:rPr>
      </w:pPr>
      <w:r w:rsidRPr="00492C64">
        <w:rPr>
          <w:sz w:val="22"/>
          <w:szCs w:val="22"/>
        </w:rPr>
        <w:t>Porad i konsultacji,</w:t>
      </w:r>
    </w:p>
    <w:p w14:paraId="689DFCA5"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Warsztatów. </w:t>
      </w:r>
    </w:p>
    <w:p w14:paraId="0FF242B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8F5590">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8F5590">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7A577E8" w14:textId="77777777" w:rsidR="000A67E7" w:rsidRDefault="000A67E7" w:rsidP="008F5590">
      <w:pPr>
        <w:pStyle w:val="Indeks"/>
        <w:numPr>
          <w:ilvl w:val="0"/>
          <w:numId w:val="73"/>
        </w:numPr>
        <w:suppressLineNumbers w:val="0"/>
        <w:ind w:left="420"/>
        <w:jc w:val="both"/>
        <w:rPr>
          <w:sz w:val="22"/>
          <w:szCs w:val="22"/>
        </w:rPr>
      </w:pPr>
      <w:r w:rsidRPr="00733CA8">
        <w:rPr>
          <w:rFonts w:cs="Times New Roman"/>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71F5B7D9" w14:textId="77777777" w:rsidR="000A67E7" w:rsidRPr="00733CA8" w:rsidRDefault="000A67E7" w:rsidP="008F5590">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8F5590">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EC608D" w:rsidRDefault="004F4474" w:rsidP="004F4474">
      <w:pPr>
        <w:pStyle w:val="Tekstpodstawowy"/>
        <w:jc w:val="center"/>
        <w:rPr>
          <w:b/>
          <w:sz w:val="20"/>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lastRenderedPageBreak/>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740ABCE4" w14:textId="69631E7B" w:rsidR="004F4474" w:rsidRPr="001609EB" w:rsidRDefault="004F4474" w:rsidP="000E1CEF">
      <w:pPr>
        <w:numPr>
          <w:ilvl w:val="0"/>
          <w:numId w:val="16"/>
        </w:numPr>
        <w:jc w:val="both"/>
        <w:rPr>
          <w:sz w:val="22"/>
          <w:szCs w:val="22"/>
        </w:rPr>
      </w:pPr>
      <w:r w:rsidRPr="001609EB">
        <w:rPr>
          <w:sz w:val="22"/>
          <w:szCs w:val="22"/>
          <w:lang w:val="en-US"/>
        </w:rPr>
        <w:t>S</w:t>
      </w:r>
      <w:r w:rsidR="00EC608D" w:rsidRPr="001609EB">
        <w:rPr>
          <w:sz w:val="22"/>
          <w:szCs w:val="22"/>
        </w:rPr>
        <w:t>systematyczne</w:t>
      </w:r>
      <w:r w:rsidRPr="001609EB">
        <w:rPr>
          <w:sz w:val="22"/>
          <w:szCs w:val="22"/>
        </w:rPr>
        <w:t xml:space="preserve"> i konsekwentne realizowanie programu wychowawczo – profilaktycznego. </w:t>
      </w:r>
    </w:p>
    <w:p w14:paraId="5AFD6220" w14:textId="77777777" w:rsidR="00700994" w:rsidRPr="00EC608D" w:rsidRDefault="00700994" w:rsidP="004F4474">
      <w:pPr>
        <w:pStyle w:val="Nagwek3"/>
        <w:jc w:val="center"/>
        <w:rPr>
          <w:rFonts w:cs="Times New Roman"/>
          <w:b/>
          <w:sz w:val="20"/>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EC608D" w:rsidRDefault="004F4474" w:rsidP="004F4474">
      <w:pPr>
        <w:pStyle w:val="Tekstpodstawowy"/>
        <w:jc w:val="center"/>
        <w:rPr>
          <w:b/>
          <w:sz w:val="20"/>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Pr="00EC608D" w:rsidRDefault="004F4474" w:rsidP="004F4474">
      <w:pPr>
        <w:jc w:val="both"/>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77777777" w:rsidR="004F4474" w:rsidRPr="00A46D7E"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78B6EA78" w14:textId="77777777" w:rsidR="004F4474" w:rsidRPr="00EC608D" w:rsidRDefault="004F4474" w:rsidP="004F4474">
      <w:pPr>
        <w:pStyle w:val="Tekstpodstawowy"/>
        <w:rPr>
          <w:sz w:val="20"/>
        </w:rPr>
      </w:pPr>
    </w:p>
    <w:p w14:paraId="1C4DF209" w14:textId="2EA84EA6" w:rsidR="004F4474"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09DDF942" w14:textId="77777777" w:rsidR="00EC608D" w:rsidRPr="00EC608D" w:rsidRDefault="00EC608D" w:rsidP="00EC608D"/>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1D9CA364"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25566BCB"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w każdym czasie rzetelnych informacji na temat swojego dziecka, jego zachowania, postępów 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Pr="00EC608D" w:rsidRDefault="004F4474" w:rsidP="009646FF">
      <w:pPr>
        <w:pStyle w:val="Tekstpodstawowy"/>
        <w:jc w:val="both"/>
        <w:rPr>
          <w:sz w:val="18"/>
          <w:szCs w:val="18"/>
        </w:rPr>
      </w:pPr>
    </w:p>
    <w:p w14:paraId="6E170275" w14:textId="77777777" w:rsidR="00EC608D" w:rsidRDefault="00EC608D" w:rsidP="00EC608D">
      <w:pPr>
        <w:suppressAutoHyphens w:val="0"/>
        <w:jc w:val="center"/>
        <w:rPr>
          <w:b/>
          <w:sz w:val="24"/>
          <w:szCs w:val="24"/>
        </w:rPr>
      </w:pPr>
    </w:p>
    <w:p w14:paraId="64B85101" w14:textId="77777777" w:rsidR="00EC608D" w:rsidRDefault="00EC608D" w:rsidP="00EC608D">
      <w:pPr>
        <w:suppressAutoHyphens w:val="0"/>
        <w:jc w:val="center"/>
        <w:rPr>
          <w:b/>
          <w:sz w:val="24"/>
          <w:szCs w:val="24"/>
        </w:rPr>
      </w:pPr>
    </w:p>
    <w:p w14:paraId="762C8039" w14:textId="77777777" w:rsidR="00EC608D" w:rsidRDefault="00EC608D" w:rsidP="00EC608D">
      <w:pPr>
        <w:suppressAutoHyphens w:val="0"/>
        <w:jc w:val="center"/>
        <w:rPr>
          <w:b/>
          <w:sz w:val="24"/>
          <w:szCs w:val="24"/>
        </w:rPr>
      </w:pPr>
    </w:p>
    <w:p w14:paraId="43B3AF39" w14:textId="77777777" w:rsidR="00EC608D" w:rsidRDefault="00EC608D" w:rsidP="00EC608D">
      <w:pPr>
        <w:suppressAutoHyphens w:val="0"/>
        <w:jc w:val="center"/>
        <w:rPr>
          <w:b/>
          <w:sz w:val="24"/>
          <w:szCs w:val="24"/>
        </w:rPr>
      </w:pPr>
    </w:p>
    <w:p w14:paraId="7F29317C" w14:textId="77777777" w:rsidR="00EC608D" w:rsidRDefault="00EC608D" w:rsidP="00EC608D">
      <w:pPr>
        <w:suppressAutoHyphens w:val="0"/>
        <w:jc w:val="center"/>
        <w:rPr>
          <w:b/>
          <w:sz w:val="24"/>
          <w:szCs w:val="24"/>
        </w:rPr>
      </w:pPr>
    </w:p>
    <w:p w14:paraId="76B051B8" w14:textId="77777777" w:rsidR="00EC608D" w:rsidRDefault="00EC608D" w:rsidP="00EC608D">
      <w:pPr>
        <w:suppressAutoHyphens w:val="0"/>
        <w:jc w:val="center"/>
        <w:rPr>
          <w:b/>
          <w:sz w:val="24"/>
          <w:szCs w:val="24"/>
        </w:rPr>
      </w:pPr>
    </w:p>
    <w:p w14:paraId="4822D1F8" w14:textId="77777777" w:rsidR="00EC608D" w:rsidRDefault="00EC608D" w:rsidP="00EC608D">
      <w:pPr>
        <w:suppressAutoHyphens w:val="0"/>
        <w:jc w:val="center"/>
        <w:rPr>
          <w:b/>
          <w:sz w:val="24"/>
          <w:szCs w:val="24"/>
        </w:rPr>
      </w:pPr>
    </w:p>
    <w:p w14:paraId="2E378098" w14:textId="77777777" w:rsidR="00EC608D" w:rsidRDefault="00EC608D" w:rsidP="00EC608D">
      <w:pPr>
        <w:suppressAutoHyphens w:val="0"/>
        <w:jc w:val="center"/>
        <w:rPr>
          <w:b/>
          <w:sz w:val="24"/>
          <w:szCs w:val="24"/>
        </w:rPr>
      </w:pPr>
    </w:p>
    <w:p w14:paraId="023F620B" w14:textId="77777777" w:rsidR="00EC608D" w:rsidRDefault="00EC608D" w:rsidP="00EC608D">
      <w:pPr>
        <w:suppressAutoHyphens w:val="0"/>
        <w:jc w:val="center"/>
        <w:rPr>
          <w:b/>
          <w:sz w:val="24"/>
          <w:szCs w:val="24"/>
        </w:rPr>
      </w:pPr>
    </w:p>
    <w:p w14:paraId="3AF759AC" w14:textId="77777777" w:rsidR="00EC608D" w:rsidRDefault="00EC608D" w:rsidP="00EC608D">
      <w:pPr>
        <w:suppressAutoHyphens w:val="0"/>
        <w:jc w:val="center"/>
        <w:rPr>
          <w:b/>
          <w:sz w:val="24"/>
          <w:szCs w:val="24"/>
        </w:rPr>
      </w:pPr>
    </w:p>
    <w:p w14:paraId="002ACC9A" w14:textId="77777777" w:rsidR="00EC608D" w:rsidRDefault="00EC608D" w:rsidP="00EC608D">
      <w:pPr>
        <w:suppressAutoHyphens w:val="0"/>
        <w:jc w:val="center"/>
        <w:rPr>
          <w:b/>
          <w:sz w:val="24"/>
          <w:szCs w:val="24"/>
        </w:rPr>
      </w:pPr>
    </w:p>
    <w:p w14:paraId="1DEBFB95" w14:textId="04F7D75D" w:rsidR="00EC608D" w:rsidRDefault="004F4474" w:rsidP="00EC608D">
      <w:pPr>
        <w:suppressAutoHyphens w:val="0"/>
        <w:jc w:val="center"/>
        <w:rPr>
          <w:b/>
          <w:sz w:val="24"/>
          <w:szCs w:val="24"/>
        </w:rPr>
      </w:pPr>
      <w:r w:rsidRPr="00C42B23">
        <w:rPr>
          <w:b/>
          <w:sz w:val="24"/>
          <w:szCs w:val="24"/>
        </w:rPr>
        <w:lastRenderedPageBreak/>
        <w:t>§</w:t>
      </w:r>
      <w:r w:rsidR="009646FF">
        <w:rPr>
          <w:b/>
          <w:sz w:val="24"/>
          <w:szCs w:val="24"/>
        </w:rPr>
        <w:t>12</w:t>
      </w:r>
    </w:p>
    <w:p w14:paraId="5228B515" w14:textId="77777777" w:rsidR="00EC608D" w:rsidRDefault="00EC608D" w:rsidP="00EC608D">
      <w:pPr>
        <w:suppressAutoHyphens w:val="0"/>
        <w:jc w:val="center"/>
        <w:rPr>
          <w:b/>
          <w:sz w:val="24"/>
          <w:szCs w:val="24"/>
        </w:rPr>
      </w:pPr>
    </w:p>
    <w:p w14:paraId="05048F90" w14:textId="011F358F" w:rsidR="00EC608D" w:rsidRDefault="00EC608D" w:rsidP="00EC608D">
      <w:pPr>
        <w:keepNext/>
        <w:numPr>
          <w:ilvl w:val="0"/>
          <w:numId w:val="64"/>
        </w:numPr>
        <w:jc w:val="both"/>
        <w:outlineLvl w:val="0"/>
        <w:rPr>
          <w:sz w:val="22"/>
          <w:szCs w:val="22"/>
        </w:rPr>
      </w:pPr>
      <w:r>
        <w:rPr>
          <w:sz w:val="22"/>
          <w:szCs w:val="22"/>
        </w:rPr>
        <w:t>S</w:t>
      </w:r>
      <w:r w:rsidR="009646FF"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4F947C36" w:rsidR="009646FF" w:rsidRPr="009646FF" w:rsidRDefault="009646FF" w:rsidP="000E1CEF">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4E6D7E76" w14:textId="77777777" w:rsidR="004F4474" w:rsidRPr="009646FF" w:rsidRDefault="004F4474" w:rsidP="009646FF">
      <w:pPr>
        <w:keepNext/>
        <w:outlineLvl w:val="0"/>
        <w:rPr>
          <w:b/>
          <w:sz w:val="22"/>
          <w:szCs w:val="22"/>
        </w:rPr>
      </w:pPr>
    </w:p>
    <w:p w14:paraId="59995154" w14:textId="7C169AC1"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77777777"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lastRenderedPageBreak/>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77777777"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14:paraId="4BAFF00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lastRenderedPageBreak/>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104E7C17" w14:textId="77777777" w:rsidR="009646FF" w:rsidRPr="00A46D7E" w:rsidRDefault="009646FF" w:rsidP="005B1D8E">
      <w:pPr>
        <w:jc w:val="both"/>
        <w:rPr>
          <w:sz w:val="22"/>
          <w:szCs w:val="22"/>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8F5590">
      <w:pPr>
        <w:pStyle w:val="Tekstpodstawowy"/>
        <w:numPr>
          <w:ilvl w:val="0"/>
          <w:numId w:val="82"/>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8F5590">
      <w:pPr>
        <w:pStyle w:val="Tekstpodstawowy"/>
        <w:numPr>
          <w:ilvl w:val="0"/>
          <w:numId w:val="83"/>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8F5590">
      <w:pPr>
        <w:pStyle w:val="Tekstpodstawowy"/>
        <w:numPr>
          <w:ilvl w:val="0"/>
          <w:numId w:val="83"/>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8F5590">
      <w:pPr>
        <w:pStyle w:val="Tekstpodstawowy"/>
        <w:numPr>
          <w:ilvl w:val="0"/>
          <w:numId w:val="83"/>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8F5590">
      <w:pPr>
        <w:pStyle w:val="Tekstpodstawowy"/>
        <w:numPr>
          <w:ilvl w:val="0"/>
          <w:numId w:val="83"/>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8F5590">
      <w:pPr>
        <w:pStyle w:val="Tekstpodstawowy"/>
        <w:numPr>
          <w:ilvl w:val="0"/>
          <w:numId w:val="84"/>
        </w:numPr>
        <w:jc w:val="both"/>
        <w:rPr>
          <w:sz w:val="22"/>
          <w:szCs w:val="22"/>
        </w:rPr>
      </w:pPr>
      <w:r w:rsidRPr="00AD32FC">
        <w:rPr>
          <w:sz w:val="22"/>
          <w:szCs w:val="22"/>
        </w:rPr>
        <w:lastRenderedPageBreak/>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8F5590">
      <w:pPr>
        <w:pStyle w:val="Tekstpodstawowy"/>
        <w:numPr>
          <w:ilvl w:val="0"/>
          <w:numId w:val="85"/>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8F5590">
      <w:pPr>
        <w:pStyle w:val="Tekstpodstawowy"/>
        <w:numPr>
          <w:ilvl w:val="0"/>
          <w:numId w:val="86"/>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8F5590">
      <w:pPr>
        <w:pStyle w:val="Tekstpodstawowy"/>
        <w:numPr>
          <w:ilvl w:val="0"/>
          <w:numId w:val="86"/>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r>
      <w:r>
        <w:rPr>
          <w:sz w:val="22"/>
          <w:szCs w:val="22"/>
        </w:rPr>
        <w:lastRenderedPageBreak/>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1991EDCD" w14:textId="77777777"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Sposoby przekazywania informacji przez dyrektora szkoły :</w:t>
      </w:r>
    </w:p>
    <w:p w14:paraId="0E5C8E51" w14:textId="77777777" w:rsidR="004F4474" w:rsidRPr="00A46D7E" w:rsidRDefault="004F4474" w:rsidP="0098236E">
      <w:pPr>
        <w:pStyle w:val="Tekstpodstawowy"/>
        <w:numPr>
          <w:ilvl w:val="1"/>
          <w:numId w:val="5"/>
        </w:numPr>
        <w:jc w:val="both"/>
        <w:rPr>
          <w:sz w:val="22"/>
          <w:szCs w:val="22"/>
        </w:rPr>
      </w:pPr>
      <w:r w:rsidRPr="00A46D7E">
        <w:rPr>
          <w:sz w:val="22"/>
          <w:szCs w:val="22"/>
        </w:rPr>
        <w:t>. Radzie pedagogicznej :</w:t>
      </w:r>
    </w:p>
    <w:p w14:paraId="0FCC7FC9" w14:textId="77777777" w:rsidR="004F4474" w:rsidRPr="00A46D7E" w:rsidRDefault="004F4474" w:rsidP="0098236E">
      <w:pPr>
        <w:pStyle w:val="Tekstpodstawowy"/>
        <w:numPr>
          <w:ilvl w:val="2"/>
          <w:numId w:val="5"/>
        </w:numPr>
        <w:jc w:val="both"/>
        <w:rPr>
          <w:sz w:val="22"/>
          <w:szCs w:val="22"/>
        </w:rPr>
      </w:pPr>
      <w:r w:rsidRPr="00A46D7E">
        <w:rPr>
          <w:sz w:val="22"/>
          <w:szCs w:val="22"/>
        </w:rPr>
        <w:t>. książka zarządzeń,</w:t>
      </w:r>
    </w:p>
    <w:p w14:paraId="334F0B00" w14:textId="77777777" w:rsidR="004F4474" w:rsidRPr="00A46D7E" w:rsidRDefault="004F4474" w:rsidP="0098236E">
      <w:pPr>
        <w:pStyle w:val="Tekstpodstawowy"/>
        <w:numPr>
          <w:ilvl w:val="2"/>
          <w:numId w:val="5"/>
        </w:numPr>
        <w:jc w:val="both"/>
        <w:rPr>
          <w:sz w:val="22"/>
          <w:szCs w:val="22"/>
        </w:rPr>
      </w:pPr>
      <w:r w:rsidRPr="00A46D7E">
        <w:rPr>
          <w:sz w:val="22"/>
          <w:szCs w:val="22"/>
        </w:rPr>
        <w:t>. pisemne komunikaty wywieszane w  pokoju nauczycielskim,</w:t>
      </w:r>
    </w:p>
    <w:p w14:paraId="7A65D5B0" w14:textId="77777777" w:rsidR="004F4474" w:rsidRPr="00A46D7E" w:rsidRDefault="004F4474" w:rsidP="0098236E">
      <w:pPr>
        <w:pStyle w:val="Tekstpodstawowy"/>
        <w:numPr>
          <w:ilvl w:val="2"/>
          <w:numId w:val="5"/>
        </w:numPr>
        <w:jc w:val="both"/>
        <w:rPr>
          <w:sz w:val="22"/>
          <w:szCs w:val="22"/>
        </w:rPr>
      </w:pPr>
      <w:r w:rsidRPr="00A46D7E">
        <w:rPr>
          <w:sz w:val="22"/>
          <w:szCs w:val="22"/>
        </w:rPr>
        <w:lastRenderedPageBreak/>
        <w:t>. ogłoszenia podawane na zebraniach rady pedagogicznej, zaprotokołowane w Księdze protokołów rady pedagogicznej.</w:t>
      </w:r>
    </w:p>
    <w:p w14:paraId="2FC3C736" w14:textId="77777777" w:rsidR="004F4474" w:rsidRPr="00A46D7E" w:rsidRDefault="004F4474" w:rsidP="0098236E">
      <w:pPr>
        <w:pStyle w:val="Tekstpodstawowy"/>
        <w:numPr>
          <w:ilvl w:val="1"/>
          <w:numId w:val="5"/>
        </w:numPr>
        <w:jc w:val="both"/>
        <w:rPr>
          <w:sz w:val="22"/>
          <w:szCs w:val="22"/>
        </w:rPr>
      </w:pPr>
      <w:r w:rsidRPr="00A46D7E">
        <w:rPr>
          <w:sz w:val="22"/>
          <w:szCs w:val="22"/>
        </w:rPr>
        <w:t>. Rodzicom uczniów – za pośrednictwem wychowawców klas poprzez :</w:t>
      </w:r>
    </w:p>
    <w:p w14:paraId="04BE2947" w14:textId="77777777" w:rsidR="004F4474" w:rsidRPr="00A46D7E" w:rsidRDefault="004F4474" w:rsidP="0098236E">
      <w:pPr>
        <w:pStyle w:val="Tekstpodstawowy"/>
        <w:numPr>
          <w:ilvl w:val="2"/>
          <w:numId w:val="5"/>
        </w:numPr>
        <w:jc w:val="both"/>
        <w:rPr>
          <w:sz w:val="22"/>
          <w:szCs w:val="22"/>
        </w:rPr>
      </w:pPr>
      <w:r w:rsidRPr="00A46D7E">
        <w:rPr>
          <w:sz w:val="22"/>
          <w:szCs w:val="22"/>
        </w:rPr>
        <w:t>. Zebrania klasowe – udokumentowane w dzienniku lekcyjnym,</w:t>
      </w:r>
    </w:p>
    <w:p w14:paraId="0E424749" w14:textId="77777777"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14:paraId="1FB581BB" w14:textId="77777777" w:rsidR="004F4474" w:rsidRPr="00A46D7E" w:rsidRDefault="004F4474" w:rsidP="0098236E">
      <w:pPr>
        <w:pStyle w:val="Tekstpodstawowy"/>
        <w:numPr>
          <w:ilvl w:val="1"/>
          <w:numId w:val="5"/>
        </w:numPr>
        <w:jc w:val="both"/>
        <w:rPr>
          <w:sz w:val="22"/>
          <w:szCs w:val="22"/>
        </w:rPr>
      </w:pPr>
      <w:r w:rsidRPr="00A46D7E">
        <w:rPr>
          <w:sz w:val="22"/>
          <w:szCs w:val="22"/>
        </w:rPr>
        <w:t>. Uczniom – za pośrednictwem wychowawców klas lub opiekunów s</w:t>
      </w:r>
      <w:r w:rsidR="0098236E">
        <w:rPr>
          <w:sz w:val="22"/>
          <w:szCs w:val="22"/>
        </w:rPr>
        <w:t xml:space="preserve">amorządu uczniowskiego poprzez: </w:t>
      </w:r>
    </w:p>
    <w:p w14:paraId="113E9DFB"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ustne na lekcjach wychowawczych – odnotowane w dzienniku lekcyjnym,</w:t>
      </w:r>
    </w:p>
    <w:p w14:paraId="2A3F5EC2"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ustne na zebraniach samorządu uczniowskiego – odnotowane w Księdze protokołów samorządu uczniowskiego,</w:t>
      </w:r>
    </w:p>
    <w:p w14:paraId="5C22F145" w14:textId="77777777"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14:paraId="438ED821" w14:textId="77777777"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77777777" w:rsidR="007F564B" w:rsidRPr="007F564B" w:rsidRDefault="004F4474" w:rsidP="000E1CEF">
      <w:pPr>
        <w:pStyle w:val="Tekstpodstawowy"/>
        <w:numPr>
          <w:ilvl w:val="0"/>
          <w:numId w:val="23"/>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0E1CEF">
      <w:pPr>
        <w:pStyle w:val="Tekstpodstawowy"/>
        <w:numPr>
          <w:ilvl w:val="0"/>
          <w:numId w:val="23"/>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8F5590">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8F5590">
      <w:pPr>
        <w:numPr>
          <w:ilvl w:val="0"/>
          <w:numId w:val="74"/>
        </w:numPr>
        <w:jc w:val="both"/>
        <w:rPr>
          <w:sz w:val="22"/>
        </w:rPr>
      </w:pPr>
      <w:r w:rsidRPr="00BC6370">
        <w:rPr>
          <w:sz w:val="22"/>
        </w:rPr>
        <w:t>O liczbie uczniów w oddziale decyduje organ prowadzący szkołę.</w:t>
      </w:r>
    </w:p>
    <w:p w14:paraId="42661724" w14:textId="77777777" w:rsidR="00BC6370" w:rsidRPr="00BC6370" w:rsidRDefault="00BC6370" w:rsidP="008F5590">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8F5590">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ogólnego</w:t>
      </w:r>
      <w:proofErr w:type="spellEnd"/>
      <w:r w:rsidR="0098236E">
        <w:rPr>
          <w:sz w:val="22"/>
          <w:szCs w:val="22"/>
          <w:lang w:val="en-US"/>
        </w:rPr>
        <w:t xml:space="preserve"> </w:t>
      </w:r>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 </w:t>
      </w:r>
      <w:proofErr w:type="spellStart"/>
      <w:r w:rsidRPr="00BC6370">
        <w:rPr>
          <w:sz w:val="22"/>
          <w:szCs w:val="22"/>
          <w:lang w:val="en-US"/>
        </w:rPr>
        <w:t>zawodzie</w:t>
      </w:r>
      <w:proofErr w:type="spellEnd"/>
      <w:r w:rsidRPr="00BC6370">
        <w:rPr>
          <w:sz w:val="22"/>
          <w:szCs w:val="22"/>
          <w:lang w:val="en-US"/>
        </w:rPr>
        <w:t xml:space="preserve">, w </w:t>
      </w:r>
      <w:proofErr w:type="spellStart"/>
      <w:r w:rsidRPr="00BC6370">
        <w:rPr>
          <w:sz w:val="22"/>
          <w:szCs w:val="22"/>
          <w:lang w:val="en-US"/>
        </w:rPr>
        <w:t>tym</w:t>
      </w:r>
      <w:proofErr w:type="spellEnd"/>
      <w:r w:rsidRPr="00BC6370">
        <w:rPr>
          <w:sz w:val="22"/>
          <w:szCs w:val="22"/>
          <w:lang w:val="en-US"/>
        </w:rPr>
        <w:t xml:space="preserve"> </w:t>
      </w:r>
      <w:proofErr w:type="spellStart"/>
      <w:r w:rsidRPr="00BC6370">
        <w:rPr>
          <w:sz w:val="22"/>
          <w:szCs w:val="22"/>
          <w:lang w:val="en-US"/>
        </w:rPr>
        <w:t>praktyczną</w:t>
      </w:r>
      <w:proofErr w:type="spellEnd"/>
      <w:r w:rsidRPr="00BC6370">
        <w:rPr>
          <w:sz w:val="22"/>
          <w:szCs w:val="22"/>
          <w:lang w:val="en-US"/>
        </w:rPr>
        <w:t xml:space="preserve"> </w:t>
      </w:r>
      <w:proofErr w:type="spellStart"/>
      <w:r w:rsidRPr="00BC6370">
        <w:rPr>
          <w:sz w:val="22"/>
          <w:szCs w:val="22"/>
          <w:lang w:val="en-US"/>
        </w:rPr>
        <w:t>naukę</w:t>
      </w:r>
      <w:proofErr w:type="spellEnd"/>
      <w:r w:rsidRPr="00BC6370">
        <w:rPr>
          <w:sz w:val="22"/>
          <w:szCs w:val="22"/>
          <w:lang w:val="en-US"/>
        </w:rPr>
        <w:t xml:space="preserve"> </w:t>
      </w:r>
      <w:proofErr w:type="spellStart"/>
      <w:r w:rsidRPr="00BC6370">
        <w:rPr>
          <w:sz w:val="22"/>
          <w:szCs w:val="22"/>
          <w:lang w:val="en-US"/>
        </w:rPr>
        <w:t>zawodu</w:t>
      </w:r>
      <w:proofErr w:type="spellEnd"/>
      <w:r w:rsidRPr="00BC6370">
        <w:rPr>
          <w:sz w:val="22"/>
          <w:szCs w:val="22"/>
          <w:lang w:val="en-US"/>
        </w:rPr>
        <w:t>,</w:t>
      </w:r>
    </w:p>
    <w:p w14:paraId="2EB06342" w14:textId="77777777" w:rsidR="00BC6370" w:rsidRPr="00BC6370" w:rsidRDefault="00BC6370" w:rsidP="0098236E">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sidR="0098236E">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sidR="0098236E">
        <w:rPr>
          <w:sz w:val="22"/>
          <w:szCs w:val="22"/>
          <w:lang w:val="en-US"/>
        </w:rPr>
        <w:br/>
        <w:t xml:space="preserve">       </w:t>
      </w:r>
      <w:proofErr w:type="spellStart"/>
      <w:r w:rsidRPr="00BC6370">
        <w:rPr>
          <w:sz w:val="22"/>
          <w:szCs w:val="22"/>
          <w:lang w:val="en-US"/>
        </w:rPr>
        <w:t>nauczania</w:t>
      </w:r>
      <w:proofErr w:type="spellEnd"/>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za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i</w:t>
      </w:r>
      <w:proofErr w:type="spellEnd"/>
      <w:r w:rsidR="0098236E">
        <w:rPr>
          <w:sz w:val="22"/>
          <w:szCs w:val="22"/>
          <w:lang w:val="en-US"/>
        </w:rPr>
        <w:t xml:space="preserve"> </w:t>
      </w:r>
      <w:proofErr w:type="spellStart"/>
      <w:r w:rsidR="0098236E">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14:paraId="056AEE37" w14:textId="77777777"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lastRenderedPageBreak/>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40418B26" w:rsid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2D840926" w14:textId="77777777" w:rsidR="006A04DE" w:rsidRDefault="006A04DE" w:rsidP="0098236E">
      <w:pPr>
        <w:jc w:val="both"/>
        <w:rPr>
          <w:sz w:val="22"/>
          <w:szCs w:val="22"/>
        </w:rPr>
      </w:pPr>
    </w:p>
    <w:p w14:paraId="6702DCF2" w14:textId="42CF1E5B" w:rsidR="006A04DE" w:rsidRDefault="006A04DE" w:rsidP="006A04DE">
      <w:pPr>
        <w:suppressAutoHyphens w:val="0"/>
        <w:jc w:val="center"/>
        <w:rPr>
          <w:b/>
          <w:sz w:val="24"/>
          <w:szCs w:val="24"/>
        </w:rPr>
      </w:pPr>
      <w:r w:rsidRPr="00C42B23">
        <w:rPr>
          <w:b/>
          <w:sz w:val="24"/>
          <w:szCs w:val="24"/>
        </w:rPr>
        <w:t>§</w:t>
      </w:r>
      <w:r>
        <w:rPr>
          <w:b/>
          <w:sz w:val="24"/>
          <w:szCs w:val="24"/>
        </w:rPr>
        <w:t>21A</w:t>
      </w:r>
    </w:p>
    <w:p w14:paraId="1ECC5E54" w14:textId="77777777" w:rsidR="006A04DE" w:rsidRDefault="006A04DE" w:rsidP="006A04DE">
      <w:pPr>
        <w:suppressAutoHyphens w:val="0"/>
        <w:jc w:val="center"/>
        <w:rPr>
          <w:b/>
          <w:sz w:val="24"/>
          <w:szCs w:val="24"/>
        </w:rPr>
      </w:pPr>
    </w:p>
    <w:p w14:paraId="55C5D3A1" w14:textId="77777777" w:rsidR="006A04DE" w:rsidRPr="002A666A" w:rsidRDefault="006A04DE" w:rsidP="008F5590">
      <w:pPr>
        <w:pStyle w:val="Akapitzlist"/>
        <w:numPr>
          <w:ilvl w:val="0"/>
          <w:numId w:val="88"/>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2154A48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47397FA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3E20521"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10EB7AF7"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34D8FD25" w14:textId="77777777" w:rsidR="006A04DE" w:rsidRPr="002A666A"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03743CC0" w14:textId="77777777" w:rsidR="006A04DE" w:rsidRPr="002A666A" w:rsidRDefault="006A04DE" w:rsidP="008F5590">
      <w:pPr>
        <w:pStyle w:val="Akapitzlist"/>
        <w:numPr>
          <w:ilvl w:val="0"/>
          <w:numId w:val="88"/>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1D4B5018"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6D4C60F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31B39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BC25348"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4901E54B"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68C65CEA"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1CE761B7"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739C61C0"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515EEC66" w14:textId="77777777" w:rsidR="006A04DE" w:rsidRPr="00581949"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419FE364" w14:textId="084DE6DA" w:rsidR="006A04DE" w:rsidRPr="006A04DE" w:rsidRDefault="006A04DE" w:rsidP="008F5590">
      <w:pPr>
        <w:pStyle w:val="Akapitzlist"/>
        <w:numPr>
          <w:ilvl w:val="0"/>
          <w:numId w:val="88"/>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2"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7F2EC4D1" w14:textId="77777777" w:rsidR="006A04DE" w:rsidRPr="006A04DE" w:rsidRDefault="006A04DE" w:rsidP="006A04DE">
      <w:pPr>
        <w:suppressAutoHyphens w:val="0"/>
        <w:rPr>
          <w:bCs/>
          <w:sz w:val="24"/>
          <w:szCs w:val="24"/>
        </w:rPr>
      </w:pPr>
    </w:p>
    <w:p w14:paraId="5B4E5E54" w14:textId="77777777" w:rsidR="006A04DE" w:rsidRDefault="006A04DE" w:rsidP="004F4474">
      <w:pPr>
        <w:suppressAutoHyphens w:val="0"/>
        <w:jc w:val="center"/>
        <w:rPr>
          <w:b/>
          <w:sz w:val="24"/>
          <w:szCs w:val="24"/>
        </w:rPr>
      </w:pPr>
    </w:p>
    <w:p w14:paraId="34C541C5" w14:textId="25DAF0A3"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118B2A69" w14:textId="77777777" w:rsidR="00713E0A" w:rsidRPr="00713E0A" w:rsidRDefault="00713E0A" w:rsidP="008F5590">
      <w:pPr>
        <w:pStyle w:val="Akapitzlist"/>
        <w:numPr>
          <w:ilvl w:val="0"/>
          <w:numId w:val="75"/>
        </w:numPr>
        <w:spacing w:line="240" w:lineRule="auto"/>
        <w:jc w:val="both"/>
        <w:rPr>
          <w:rFonts w:ascii="Times New Roman" w:hAnsi="Times New Roman"/>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t xml:space="preserve">3.1.  </w:t>
      </w:r>
      <w:r w:rsidRPr="00713E0A">
        <w:rPr>
          <w:rFonts w:ascii="Times New Roman" w:hAnsi="Times New Roman"/>
        </w:rPr>
        <w:t>technik logistyk w czteroletnim cyklu kształcenia – 4 tygodnie praktyki zawodowej w III klasie (160 godzin)</w:t>
      </w:r>
      <w:r w:rsidRPr="00713E0A">
        <w:rPr>
          <w:rFonts w:ascii="Times New Roman" w:hAnsi="Times New Roman"/>
        </w:rPr>
        <w:br/>
      </w:r>
      <w:r>
        <w:rPr>
          <w:rFonts w:ascii="Times New Roman" w:hAnsi="Times New Roman"/>
        </w:rPr>
        <w:lastRenderedPageBreak/>
        <w:t xml:space="preserve">3.2. </w:t>
      </w:r>
      <w:r w:rsidRPr="00713E0A">
        <w:rPr>
          <w:rFonts w:ascii="Times New Roman" w:hAnsi="Times New Roman"/>
        </w:rPr>
        <w:t>technik ekonomista  w czteroletnim cyklu kształcenia– 6 tygodni praktyki zawodowej w II i III klasie (210 godzin),</w:t>
      </w:r>
    </w:p>
    <w:p w14:paraId="22E6A8C8" w14:textId="77777777" w:rsidR="00713E0A" w:rsidRPr="00713E0A" w:rsidRDefault="00713E0A" w:rsidP="00713E0A">
      <w:pPr>
        <w:ind w:left="360"/>
        <w:rPr>
          <w:sz w:val="22"/>
        </w:rPr>
      </w:pPr>
      <w:r>
        <w:rPr>
          <w:sz w:val="22"/>
        </w:rPr>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14:paraId="05E5C1B3" w14:textId="77777777" w:rsidR="009032A4" w:rsidRPr="00745804" w:rsidRDefault="00713E0A" w:rsidP="0098236E">
      <w:pPr>
        <w:ind w:left="360"/>
        <w:jc w:val="both"/>
        <w:rPr>
          <w:b/>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 xml:space="preserve">w klasie III i IV </w:t>
      </w:r>
      <w:r w:rsidR="00745804" w:rsidRPr="00D2350F">
        <w:rPr>
          <w:sz w:val="22"/>
        </w:rPr>
        <w:t>(320 godzin)</w:t>
      </w:r>
      <w:r w:rsidR="00D2350F">
        <w:rPr>
          <w:sz w:val="22"/>
        </w:rPr>
        <w:t>.</w:t>
      </w:r>
    </w:p>
    <w:p w14:paraId="5A44969D"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14:paraId="4D5F04F7"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8F5590">
      <w:pPr>
        <w:pStyle w:val="Akapitzlist"/>
        <w:numPr>
          <w:ilvl w:val="0"/>
          <w:numId w:val="75"/>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23B004A0" w:rsidR="004F4474" w:rsidRDefault="004F4474" w:rsidP="004F4474">
      <w:pPr>
        <w:jc w:val="both"/>
        <w:rPr>
          <w:sz w:val="22"/>
          <w:szCs w:val="22"/>
        </w:rPr>
      </w:pPr>
    </w:p>
    <w:p w14:paraId="32AE2D54" w14:textId="77777777" w:rsidR="00EC608D" w:rsidRDefault="00EC608D"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06EF8C90" w14:textId="77777777" w:rsidR="004F4474" w:rsidRPr="00A46D7E" w:rsidRDefault="004F4474" w:rsidP="004F4474">
      <w:pPr>
        <w:pStyle w:val="Indeks"/>
        <w:suppressLineNumbers w:val="0"/>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lastRenderedPageBreak/>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Pr="00AD32FC"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585F61C0" w14:textId="77777777" w:rsidR="004F4474" w:rsidRPr="00AD32FC" w:rsidRDefault="004F4474" w:rsidP="004F4474">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77777777" w:rsidR="004F4474" w:rsidRPr="000646E0" w:rsidRDefault="004F4474" w:rsidP="004F4474">
      <w:pPr>
        <w:rPr>
          <w:sz w:val="22"/>
          <w:szCs w:val="22"/>
        </w:rPr>
      </w:pPr>
      <w:r w:rsidRPr="000646E0">
        <w:rPr>
          <w:sz w:val="22"/>
          <w:szCs w:val="22"/>
        </w:rPr>
        <w:lastRenderedPageBreak/>
        <w:t xml:space="preserve">1.6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14:paraId="55B243A0" w14:textId="77777777"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307C96C3" w:rsidR="004F4474" w:rsidRDefault="004F4474" w:rsidP="003373F8">
      <w:pPr>
        <w:numPr>
          <w:ilvl w:val="2"/>
          <w:numId w:val="6"/>
        </w:numPr>
        <w:tabs>
          <w:tab w:val="left" w:pos="0"/>
        </w:tabs>
        <w:ind w:left="1584"/>
        <w:jc w:val="both"/>
        <w:rPr>
          <w:sz w:val="22"/>
          <w:szCs w:val="22"/>
        </w:rPr>
      </w:pPr>
      <w:r w:rsidRPr="00A46D7E">
        <w:rPr>
          <w:sz w:val="22"/>
          <w:szCs w:val="22"/>
        </w:rPr>
        <w:t xml:space="preserve"> pedagog szkolny</w:t>
      </w:r>
      <w:r w:rsidR="00BA62DA">
        <w:rPr>
          <w:sz w:val="22"/>
          <w:szCs w:val="22"/>
        </w:rPr>
        <w:t>,</w:t>
      </w:r>
    </w:p>
    <w:p w14:paraId="741857AB" w14:textId="1B6D6725" w:rsidR="00BA62DA" w:rsidRDefault="00BA12B5" w:rsidP="003373F8">
      <w:pPr>
        <w:numPr>
          <w:ilvl w:val="2"/>
          <w:numId w:val="6"/>
        </w:numPr>
        <w:tabs>
          <w:tab w:val="left" w:pos="0"/>
        </w:tabs>
        <w:ind w:left="1584"/>
        <w:jc w:val="both"/>
        <w:rPr>
          <w:sz w:val="22"/>
          <w:szCs w:val="22"/>
        </w:rPr>
      </w:pPr>
      <w:r>
        <w:rPr>
          <w:sz w:val="22"/>
          <w:szCs w:val="22"/>
        </w:rPr>
        <w:t>p</w:t>
      </w:r>
      <w:r w:rsidR="00BA62DA">
        <w:rPr>
          <w:sz w:val="22"/>
          <w:szCs w:val="22"/>
        </w:rPr>
        <w:t>sycholog szkolny</w:t>
      </w:r>
      <w:r>
        <w:rPr>
          <w:sz w:val="22"/>
          <w:szCs w:val="22"/>
        </w:rPr>
        <w:t>,</w:t>
      </w:r>
    </w:p>
    <w:p w14:paraId="4F1AC052" w14:textId="681E806F" w:rsidR="00BA12B5" w:rsidRPr="00A46D7E" w:rsidRDefault="00BA12B5" w:rsidP="003373F8">
      <w:pPr>
        <w:numPr>
          <w:ilvl w:val="2"/>
          <w:numId w:val="6"/>
        </w:numPr>
        <w:tabs>
          <w:tab w:val="left" w:pos="0"/>
        </w:tabs>
        <w:ind w:left="1584"/>
        <w:jc w:val="both"/>
        <w:rPr>
          <w:sz w:val="22"/>
          <w:szCs w:val="22"/>
        </w:rPr>
      </w:pPr>
      <w:r>
        <w:rPr>
          <w:sz w:val="22"/>
          <w:szCs w:val="22"/>
        </w:rPr>
        <w:t>pedagog specjalny.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300E4D58"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14:paraId="2FBA0309" w14:textId="77777777" w:rsidR="000714D4" w:rsidRPr="000714D4" w:rsidRDefault="000714D4" w:rsidP="000714D4"/>
    <w:p w14:paraId="04569A28" w14:textId="77777777" w:rsidR="00CC5BCF" w:rsidRDefault="00CC5BCF" w:rsidP="00CC5BCF"/>
    <w:p w14:paraId="77339888" w14:textId="77777777" w:rsidR="00CC5BCF" w:rsidRPr="00CC5BCF" w:rsidRDefault="003373F8" w:rsidP="008F5590">
      <w:pPr>
        <w:numPr>
          <w:ilvl w:val="0"/>
          <w:numId w:val="76"/>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77777777"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informuje specjalistę do spraw administracyjnych lub pracowników obsługi. Szczególnie </w:t>
      </w:r>
      <w:r>
        <w:rPr>
          <w:sz w:val="22"/>
          <w:szCs w:val="22"/>
        </w:rPr>
        <w:br/>
        <w:t xml:space="preserve">        </w:t>
      </w:r>
      <w:r w:rsidR="00CC5BCF" w:rsidRPr="00CC5BCF">
        <w:rPr>
          <w:sz w:val="22"/>
          <w:szCs w:val="22"/>
        </w:rPr>
        <w:t xml:space="preserve">groźne są : pęknięte i rozbite szyby, odsłonięte przewody elektryczne, ostre przedmioty, sprzęty </w:t>
      </w:r>
      <w:r>
        <w:rPr>
          <w:sz w:val="22"/>
          <w:szCs w:val="22"/>
        </w:rPr>
        <w:b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w:t>
      </w:r>
      <w:proofErr w:type="spellStart"/>
      <w:r w:rsidRPr="00CC5BCF">
        <w:rPr>
          <w:sz w:val="22"/>
          <w:szCs w:val="22"/>
        </w:rPr>
        <w:t>sal</w:t>
      </w:r>
      <w:proofErr w:type="spellEnd"/>
      <w:r w:rsidRPr="00CC5BCF">
        <w:rPr>
          <w:sz w:val="22"/>
          <w:szCs w:val="22"/>
        </w:rPr>
        <w:t xml:space="preserve"> lekcyjnych, dba o zamykanie </w:t>
      </w:r>
      <w:proofErr w:type="spellStart"/>
      <w:r w:rsidRPr="00CC5BCF">
        <w:rPr>
          <w:sz w:val="22"/>
          <w:szCs w:val="22"/>
        </w:rPr>
        <w:t>sal</w:t>
      </w:r>
      <w:proofErr w:type="spellEnd"/>
      <w:r w:rsidRPr="00CC5BCF">
        <w:rPr>
          <w:sz w:val="22"/>
          <w:szCs w:val="22"/>
        </w:rPr>
        <w:t xml:space="preserve">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7777777"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(tj. fizycznej, informatycznej) prowadzący zajęcia musi</w:t>
      </w:r>
      <w:r>
        <w:rPr>
          <w:sz w:val="22"/>
          <w:szCs w:val="22"/>
        </w:rPr>
        <w:br/>
        <w:t xml:space="preserve">      </w:t>
      </w:r>
      <w:r w:rsidR="00CC5BCF" w:rsidRPr="00CC5BCF">
        <w:rPr>
          <w:sz w:val="22"/>
          <w:szCs w:val="22"/>
        </w:rPr>
        <w:t xml:space="preserve"> 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lastRenderedPageBreak/>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6092ECAB" w14:textId="77777777"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jadalni,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8F5590">
      <w:pPr>
        <w:numPr>
          <w:ilvl w:val="0"/>
          <w:numId w:val="77"/>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 xml:space="preserve">niebezpiecznym zabawom i </w:t>
      </w:r>
      <w:proofErr w:type="spellStart"/>
      <w:r w:rsidRPr="00CC5BCF">
        <w:rPr>
          <w:sz w:val="22"/>
          <w:szCs w:val="22"/>
        </w:rPr>
        <w:t>zachowaniom</w:t>
      </w:r>
      <w:proofErr w:type="spellEnd"/>
      <w:r w:rsidRPr="00CC5BCF">
        <w:rPr>
          <w:sz w:val="22"/>
          <w:szCs w:val="22"/>
        </w:rPr>
        <w:t xml:space="preserve">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8F5590">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w:t>
      </w:r>
      <w:proofErr w:type="spellStart"/>
      <w:r w:rsidR="00CC5BCF" w:rsidRPr="00CC5BCF">
        <w:rPr>
          <w:sz w:val="22"/>
          <w:szCs w:val="22"/>
        </w:rPr>
        <w:t>postdiagnostycznym</w:t>
      </w:r>
      <w:proofErr w:type="spellEnd"/>
      <w:r w:rsidR="00CC5BCF" w:rsidRPr="00CC5BCF">
        <w:rPr>
          <w:sz w:val="22"/>
          <w:szCs w:val="22"/>
        </w:rPr>
        <w:t xml:space="preserve">,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1C291E35" w:rsidR="00CC5BCF" w:rsidRPr="000714D4" w:rsidRDefault="00F95F19" w:rsidP="00F95F19">
      <w:pPr>
        <w:jc w:val="both"/>
        <w:rPr>
          <w:rFonts w:cs="Times New Roman"/>
          <w:sz w:val="22"/>
          <w:szCs w:val="22"/>
        </w:rPr>
      </w:pPr>
      <w:r w:rsidRPr="000714D4">
        <w:rPr>
          <w:rFonts w:cs="Times New Roman"/>
          <w:sz w:val="22"/>
          <w:szCs w:val="22"/>
        </w:rPr>
        <w:t xml:space="preserve">6. </w:t>
      </w:r>
      <w:r w:rsidR="000714D4" w:rsidRPr="000714D4">
        <w:rPr>
          <w:rFonts w:cs="Times New Roman"/>
          <w:sz w:val="22"/>
          <w:szCs w:val="22"/>
          <w:shd w:val="clear" w:color="auto" w:fill="FFFFFF"/>
        </w:rPr>
        <w:t>Nauczyciel jest zobowiązany do prowadzenia konsultacji w wymiarze 2 godzin tygodniowo. W ramach tych zajęć </w:t>
      </w:r>
      <w:hyperlink r:id="rId24" w:anchor="P2A6" w:tgtFrame="ostatnia" w:history="1">
        <w:r w:rsidR="000714D4" w:rsidRPr="000714D4">
          <w:rPr>
            <w:rStyle w:val="Hipercze"/>
            <w:rFonts w:ascii="Times New Roman" w:hAnsi="Times New Roman" w:cs="Times New Roman"/>
            <w:color w:val="auto"/>
            <w:sz w:val="22"/>
            <w:szCs w:val="22"/>
            <w:shd w:val="clear" w:color="auto" w:fill="FFFFFF"/>
          </w:rPr>
          <w:t>nauczyciel</w:t>
        </w:r>
      </w:hyperlink>
      <w:r w:rsidR="000714D4" w:rsidRPr="000714D4">
        <w:rPr>
          <w:rFonts w:cs="Times New Roman"/>
          <w:sz w:val="22"/>
          <w:szCs w:val="22"/>
          <w:shd w:val="clear" w:color="auto" w:fill="FFFFFF"/>
        </w:rPr>
        <w:t> jest obowiązany do dostępności w </w:t>
      </w:r>
      <w:hyperlink r:id="rId25" w:anchor="P2A6" w:tgtFrame="ostatnia" w:history="1">
        <w:r w:rsidR="000714D4" w:rsidRPr="000714D4">
          <w:rPr>
            <w:rStyle w:val="Hipercze"/>
            <w:rFonts w:ascii="Times New Roman" w:hAnsi="Times New Roman" w:cs="Times New Roman"/>
            <w:color w:val="auto"/>
            <w:sz w:val="22"/>
            <w:szCs w:val="22"/>
            <w:shd w:val="clear" w:color="auto" w:fill="FFFFFF"/>
          </w:rPr>
          <w:t>szkole</w:t>
        </w:r>
      </w:hyperlink>
      <w:r w:rsidR="000714D4" w:rsidRPr="000714D4">
        <w:rPr>
          <w:rFonts w:cs="Times New Roman"/>
          <w:sz w:val="22"/>
          <w:szCs w:val="22"/>
          <w:shd w:val="clear" w:color="auto" w:fill="FFFFFF"/>
        </w:rPr>
        <w:t xml:space="preserve"> od 9 godziny lekcyjnej w wymiarze </w:t>
      </w:r>
      <w:r w:rsidR="000714D4" w:rsidRPr="000714D4">
        <w:rPr>
          <w:rFonts w:cs="Times New Roman"/>
          <w:sz w:val="22"/>
          <w:szCs w:val="22"/>
          <w:shd w:val="clear" w:color="auto" w:fill="FFFFFF"/>
        </w:rPr>
        <w:br/>
        <w:t>1 godziny (60 minut) tygodniowo, a w przypadku </w:t>
      </w:r>
      <w:hyperlink r:id="rId26" w:anchor="P2A6" w:tgtFrame="ostatnia" w:history="1">
        <w:r w:rsidR="000714D4" w:rsidRPr="000714D4">
          <w:rPr>
            <w:rStyle w:val="Hipercze"/>
            <w:rFonts w:ascii="Times New Roman" w:hAnsi="Times New Roman" w:cs="Times New Roman"/>
            <w:color w:val="auto"/>
            <w:sz w:val="22"/>
            <w:szCs w:val="22"/>
            <w:shd w:val="clear" w:color="auto" w:fill="FFFFFF"/>
          </w:rPr>
          <w:t>nauczyciela</w:t>
        </w:r>
      </w:hyperlink>
      <w:r w:rsidR="000714D4" w:rsidRPr="000714D4">
        <w:rPr>
          <w:rFonts w:cs="Times New Roman"/>
          <w:sz w:val="22"/>
          <w:szCs w:val="22"/>
          <w:shd w:val="clear" w:color="auto" w:fill="FFFFFF"/>
        </w:rPr>
        <w:t xml:space="preserve"> zatrudnionego w wymiarze niższym niż 1/2 </w:t>
      </w:r>
      <w:r w:rsidR="000714D4" w:rsidRPr="000714D4">
        <w:rPr>
          <w:rFonts w:cs="Times New Roman"/>
          <w:sz w:val="22"/>
          <w:szCs w:val="22"/>
          <w:shd w:val="clear" w:color="auto" w:fill="FFFFFF"/>
        </w:rPr>
        <w:lastRenderedPageBreak/>
        <w:t>obowiązkowego wymiaru zajęć - w wymiarze 1 godziny (60 minut)w ciągu 2 tygodni</w:t>
      </w:r>
      <w:r w:rsidR="000714D4" w:rsidRPr="000714D4">
        <w:rPr>
          <w:rFonts w:cs="Times New Roman"/>
          <w:b/>
          <w:bCs/>
          <w:sz w:val="22"/>
          <w:szCs w:val="22"/>
          <w:shd w:val="clear" w:color="auto" w:fill="FFFFFF"/>
        </w:rPr>
        <w:t xml:space="preserve">.  </w:t>
      </w:r>
      <w:r w:rsidR="000714D4" w:rsidRPr="000714D4">
        <w:rPr>
          <w:rFonts w:cs="Times New Roman"/>
          <w:sz w:val="22"/>
          <w:szCs w:val="22"/>
          <w:shd w:val="clear" w:color="auto" w:fill="FFFFFF"/>
        </w:rPr>
        <w:t>Konsultacje organizowane są w celu</w:t>
      </w:r>
      <w:r w:rsidR="00CC5BCF" w:rsidRPr="000714D4">
        <w:rPr>
          <w:rFonts w:cs="Times New Roman"/>
          <w:sz w:val="22"/>
          <w:szCs w:val="22"/>
        </w:rPr>
        <w:t>:</w:t>
      </w:r>
    </w:p>
    <w:p w14:paraId="3AFC0A39" w14:textId="77777777" w:rsidR="00CC5BCF" w:rsidRPr="00CC5BCF" w:rsidRDefault="00CC5BCF" w:rsidP="00F95F19">
      <w:pPr>
        <w:jc w:val="both"/>
        <w:rPr>
          <w:sz w:val="22"/>
          <w:szCs w:val="22"/>
        </w:rPr>
      </w:pPr>
      <w:r w:rsidRPr="00CC5BCF">
        <w:rPr>
          <w:sz w:val="22"/>
          <w:szCs w:val="22"/>
        </w:rPr>
        <w:t>6.1. pomocy uczniom z trudnościami w nauce,</w:t>
      </w:r>
    </w:p>
    <w:p w14:paraId="72210BEE" w14:textId="77777777" w:rsidR="00CC5BCF" w:rsidRPr="00CC5BCF" w:rsidRDefault="00CC5BCF" w:rsidP="00F95F19">
      <w:pPr>
        <w:jc w:val="both"/>
        <w:rPr>
          <w:sz w:val="22"/>
          <w:szCs w:val="22"/>
        </w:rPr>
      </w:pPr>
      <w:r w:rsidRPr="00CC5BCF">
        <w:rPr>
          <w:sz w:val="22"/>
          <w:szCs w:val="22"/>
        </w:rPr>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36FAE137" w:rsidR="004F4474" w:rsidRPr="00A46D7E" w:rsidRDefault="004F4474" w:rsidP="00F95F19">
      <w:pPr>
        <w:ind w:left="360"/>
        <w:jc w:val="both"/>
        <w:rPr>
          <w:sz w:val="22"/>
          <w:szCs w:val="22"/>
        </w:rPr>
      </w:pPr>
      <w:r w:rsidRPr="00A46D7E">
        <w:rPr>
          <w:sz w:val="22"/>
          <w:szCs w:val="22"/>
        </w:rPr>
        <w:t xml:space="preserve">3.4. współdziała z pedagogiem szkolnym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lastRenderedPageBreak/>
        <w:t>Uprawnienia wychowawcy :</w:t>
      </w:r>
    </w:p>
    <w:p w14:paraId="5E7C0141" w14:textId="77777777"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0896FF7E" w:rsidR="00665CED" w:rsidRPr="00665CED" w:rsidRDefault="00665CED" w:rsidP="008F5590">
      <w:pPr>
        <w:numPr>
          <w:ilvl w:val="0"/>
          <w:numId w:val="78"/>
        </w:numPr>
        <w:jc w:val="both"/>
        <w:rPr>
          <w:sz w:val="22"/>
          <w:szCs w:val="22"/>
        </w:rPr>
      </w:pPr>
      <w:r w:rsidRPr="00665CED">
        <w:rPr>
          <w:sz w:val="22"/>
          <w:szCs w:val="22"/>
        </w:rPr>
        <w:t xml:space="preserve">W celu zapewnienia uczniom opieki psychologiczno-pedagogicznej w Zespole Szkół zatrudniony jest </w:t>
      </w:r>
      <w:r w:rsidR="009A44B8" w:rsidRPr="00AD32FC">
        <w:rPr>
          <w:sz w:val="22"/>
          <w:szCs w:val="22"/>
        </w:rPr>
        <w:t>pedagog</w:t>
      </w:r>
      <w:r w:rsidR="009A44B8">
        <w:rPr>
          <w:sz w:val="22"/>
          <w:szCs w:val="22"/>
        </w:rPr>
        <w:t>, psycholog i pedagog specjalny</w:t>
      </w:r>
      <w:r w:rsidR="009A44B8" w:rsidRPr="00AD32FC">
        <w:rPr>
          <w:sz w:val="22"/>
          <w:szCs w:val="22"/>
        </w:rPr>
        <w:t>.</w:t>
      </w:r>
    </w:p>
    <w:p w14:paraId="215759F4" w14:textId="3CA877E0" w:rsidR="00665CED" w:rsidRPr="00665CED" w:rsidRDefault="00665CED" w:rsidP="008F5590">
      <w:pPr>
        <w:numPr>
          <w:ilvl w:val="0"/>
          <w:numId w:val="78"/>
        </w:numPr>
        <w:jc w:val="both"/>
        <w:rPr>
          <w:sz w:val="22"/>
          <w:szCs w:val="22"/>
        </w:rPr>
      </w:pPr>
      <w:r w:rsidRPr="00665CED">
        <w:rPr>
          <w:sz w:val="22"/>
          <w:szCs w:val="22"/>
        </w:rPr>
        <w:t xml:space="preserve">Do zadań pedagoga szkolnego </w:t>
      </w:r>
      <w:r w:rsidR="00BA62DA">
        <w:rPr>
          <w:sz w:val="22"/>
          <w:szCs w:val="22"/>
        </w:rPr>
        <w:t xml:space="preserve">i psychologa szkolnego </w:t>
      </w:r>
      <w:r w:rsidRPr="00665CED">
        <w:rPr>
          <w:sz w:val="22"/>
          <w:szCs w:val="22"/>
        </w:rPr>
        <w:t>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lastRenderedPageBreak/>
        <w:t>2.7. Pomoc rodzicom i nauczycielom w rozpoznawaniu i rozwijaniu indywidualnych możliwości, predyspozycji i uzdolnień uczniów,</w:t>
      </w:r>
    </w:p>
    <w:p w14:paraId="4C3FC948" w14:textId="049204EB" w:rsid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772CC509" w14:textId="77777777"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 xml:space="preserve">Do zadań pedagoga specjalnego w szkole należy w szczególności: </w:t>
      </w:r>
    </w:p>
    <w:p w14:paraId="0B8FED79"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2B95F088"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32396660"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F1949F7"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rozwiązywaniu problemów dydaktycznych i wychowawczych uczniów, </w:t>
      </w:r>
    </w:p>
    <w:p w14:paraId="68376172"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FA22EA7"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7BE48725"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wspieranie nauczycieli, wychowawców grup wychowawczych i innych specjalistów w: </w:t>
      </w:r>
    </w:p>
    <w:p w14:paraId="0921856A"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6607E76E"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udzielaniu pomocy psychologiczno-pedagogicznej w bezpośredniej pracy z uczniem, </w:t>
      </w:r>
    </w:p>
    <w:p w14:paraId="58466271"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1F3B7014"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doborze metod, form kształcenia i środków dydaktycznych do potrzeb uczniów; </w:t>
      </w:r>
    </w:p>
    <w:p w14:paraId="46477FBD"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3FFC52A6"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w zależności od potrzeb, z innymi podmiotami, </w:t>
      </w:r>
    </w:p>
    <w:p w14:paraId="4DFB6DBD" w14:textId="21708284" w:rsidR="007765C7" w:rsidRDefault="007765C7" w:rsidP="007765C7">
      <w:pPr>
        <w:pStyle w:val="Akapitzlist"/>
        <w:numPr>
          <w:ilvl w:val="1"/>
          <w:numId w:val="91"/>
        </w:numPr>
        <w:rPr>
          <w:rFonts w:ascii="Times New Roman" w:hAnsi="Times New Roman"/>
        </w:rPr>
      </w:pPr>
      <w:r w:rsidRPr="00DB5AD3">
        <w:rPr>
          <w:rFonts w:ascii="Times New Roman" w:hAnsi="Times New Roman"/>
        </w:rPr>
        <w:t>przedstawianie radzie pedagogicznej propozycji w zakresie doskonalenia zawodowego nauczycieli.</w:t>
      </w:r>
    </w:p>
    <w:p w14:paraId="744BB307" w14:textId="172012C6"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lastRenderedPageBreak/>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43ACC05B" w14:textId="77777777" w:rsidR="00EC608D" w:rsidRDefault="00EC608D" w:rsidP="004F4474">
      <w:pPr>
        <w:keepNext/>
        <w:jc w:val="center"/>
        <w:outlineLvl w:val="0"/>
        <w:rPr>
          <w:b/>
          <w:sz w:val="24"/>
          <w:szCs w:val="24"/>
        </w:rPr>
      </w:pPr>
    </w:p>
    <w:p w14:paraId="0A5AEE48" w14:textId="254ADA7D"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7777777" w:rsidR="00665CED" w:rsidRPr="00665CED" w:rsidRDefault="00665CED" w:rsidP="007E36CF">
      <w:pPr>
        <w:jc w:val="both"/>
        <w:rPr>
          <w:sz w:val="22"/>
          <w:szCs w:val="22"/>
        </w:rPr>
      </w:pPr>
      <w:r w:rsidRPr="00665CED">
        <w:rPr>
          <w:sz w:val="22"/>
          <w:szCs w:val="22"/>
        </w:rPr>
        <w:t xml:space="preserve">Uczniem technikum czteroletniego może być absolwent gimnazjum, a technikum pięcioletniego może być absolwent szkoły podstawowej, który w procesie rekrutacji uzyskał łącznie co najmniej 60 punktów i spełnia </w:t>
      </w:r>
      <w:r w:rsidRPr="00665CED">
        <w:rPr>
          <w:sz w:val="22"/>
          <w:szCs w:val="22"/>
        </w:rPr>
        <w:lastRenderedPageBreak/>
        <w:t>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8F5590">
      <w:pPr>
        <w:pStyle w:val="Tekstpodstawowy"/>
        <w:numPr>
          <w:ilvl w:val="0"/>
          <w:numId w:val="80"/>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77777777"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p>
    <w:p w14:paraId="67490D84" w14:textId="66BBABF7"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45CBC184" w14:textId="77777777" w:rsidR="002B3BB0" w:rsidRPr="002B3BB0" w:rsidRDefault="002B3BB0" w:rsidP="007E36CF">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14:paraId="34CBB0C8" w14:textId="77777777" w:rsidR="002B3BB0" w:rsidRPr="002B3BB0" w:rsidRDefault="002B3BB0" w:rsidP="008F5590">
      <w:pPr>
        <w:pStyle w:val="Tekstpodstawowy"/>
        <w:numPr>
          <w:ilvl w:val="0"/>
          <w:numId w:val="80"/>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8F5590">
      <w:pPr>
        <w:numPr>
          <w:ilvl w:val="0"/>
          <w:numId w:val="81"/>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8F5590">
      <w:pPr>
        <w:numPr>
          <w:ilvl w:val="0"/>
          <w:numId w:val="81"/>
        </w:numPr>
        <w:jc w:val="both"/>
        <w:rPr>
          <w:sz w:val="22"/>
          <w:szCs w:val="22"/>
        </w:rPr>
      </w:pPr>
      <w:r w:rsidRPr="005D07E5">
        <w:rPr>
          <w:sz w:val="22"/>
          <w:szCs w:val="22"/>
        </w:rPr>
        <w:t>właściwie zachowywać się podczas zajęć edukacyjnych,</w:t>
      </w:r>
    </w:p>
    <w:p w14:paraId="4852A714" w14:textId="77777777" w:rsidR="005D07E5" w:rsidRDefault="005D07E5" w:rsidP="008F5590">
      <w:pPr>
        <w:numPr>
          <w:ilvl w:val="0"/>
          <w:numId w:val="81"/>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8F5590">
      <w:pPr>
        <w:numPr>
          <w:ilvl w:val="0"/>
          <w:numId w:val="81"/>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8F5590">
      <w:pPr>
        <w:numPr>
          <w:ilvl w:val="0"/>
          <w:numId w:val="81"/>
        </w:numPr>
        <w:jc w:val="both"/>
        <w:rPr>
          <w:sz w:val="22"/>
          <w:szCs w:val="22"/>
        </w:rPr>
      </w:pPr>
      <w:r w:rsidRPr="005D07E5">
        <w:rPr>
          <w:sz w:val="22"/>
          <w:szCs w:val="22"/>
        </w:rPr>
        <w:t>przestrzegać zasad kultury współżycia w  odniesieniu do kolegów, nauczycieli i innych pracowników szkoły,</w:t>
      </w:r>
    </w:p>
    <w:p w14:paraId="03B3EBCE" w14:textId="77777777" w:rsidR="005D07E5" w:rsidRPr="005D07E5" w:rsidRDefault="005D07E5" w:rsidP="008F5590">
      <w:pPr>
        <w:numPr>
          <w:ilvl w:val="0"/>
          <w:numId w:val="81"/>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8F5590">
      <w:pPr>
        <w:numPr>
          <w:ilvl w:val="0"/>
          <w:numId w:val="81"/>
        </w:numPr>
        <w:jc w:val="both"/>
        <w:rPr>
          <w:sz w:val="22"/>
          <w:szCs w:val="22"/>
        </w:rPr>
      </w:pPr>
      <w:r w:rsidRPr="005D07E5">
        <w:rPr>
          <w:sz w:val="22"/>
          <w:szCs w:val="22"/>
        </w:rPr>
        <w:t>dbać o wspólne dobro, ład i porządek w szkole,</w:t>
      </w:r>
    </w:p>
    <w:p w14:paraId="04864E4A" w14:textId="77777777" w:rsidR="005D07E5" w:rsidRPr="005D07E5" w:rsidRDefault="005D07E5" w:rsidP="008F5590">
      <w:pPr>
        <w:numPr>
          <w:ilvl w:val="0"/>
          <w:numId w:val="81"/>
        </w:numPr>
        <w:jc w:val="both"/>
        <w:rPr>
          <w:sz w:val="22"/>
          <w:szCs w:val="22"/>
        </w:rPr>
      </w:pPr>
      <w:r w:rsidRPr="005D07E5">
        <w:rPr>
          <w:sz w:val="22"/>
          <w:szCs w:val="22"/>
        </w:rPr>
        <w:t>posiadać  zeszyt kontaktów z rodzicami,</w:t>
      </w:r>
    </w:p>
    <w:p w14:paraId="3C15D019" w14:textId="49AD0C1B" w:rsidR="00D418CC" w:rsidRDefault="00D418CC"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lastRenderedPageBreak/>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8F5590">
      <w:pPr>
        <w:pStyle w:val="Akapitzlist"/>
        <w:numPr>
          <w:ilvl w:val="0"/>
          <w:numId w:val="81"/>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8F5590">
      <w:pPr>
        <w:pStyle w:val="Akapitzlist"/>
        <w:numPr>
          <w:ilvl w:val="0"/>
          <w:numId w:val="81"/>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8F5590">
      <w:pPr>
        <w:numPr>
          <w:ilvl w:val="0"/>
          <w:numId w:val="81"/>
        </w:numPr>
        <w:jc w:val="both"/>
        <w:rPr>
          <w:sz w:val="22"/>
          <w:szCs w:val="22"/>
        </w:rPr>
      </w:pPr>
      <w:r w:rsidRPr="005D07E5">
        <w:rPr>
          <w:sz w:val="22"/>
          <w:szCs w:val="22"/>
        </w:rPr>
        <w:t>dbać o honor i tradycje szkoły,</w:t>
      </w:r>
    </w:p>
    <w:p w14:paraId="513AA91F" w14:textId="77777777" w:rsidR="005D07E5" w:rsidRPr="005D07E5" w:rsidRDefault="005D07E5" w:rsidP="008F5590">
      <w:pPr>
        <w:numPr>
          <w:ilvl w:val="0"/>
          <w:numId w:val="81"/>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8F5590">
      <w:pPr>
        <w:numPr>
          <w:ilvl w:val="0"/>
          <w:numId w:val="81"/>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8F5590">
      <w:pPr>
        <w:numPr>
          <w:ilvl w:val="0"/>
          <w:numId w:val="81"/>
        </w:numPr>
        <w:jc w:val="both"/>
        <w:rPr>
          <w:sz w:val="22"/>
          <w:szCs w:val="22"/>
        </w:rPr>
      </w:pPr>
      <w:r w:rsidRPr="005D07E5">
        <w:rPr>
          <w:sz w:val="22"/>
          <w:szCs w:val="22"/>
        </w:rPr>
        <w:t>Mieć przy sobie aktualną legitymację szkolną, okazywać ją na prośbę każdego pracownika szkoły</w:t>
      </w:r>
    </w:p>
    <w:p w14:paraId="0CDBBA2F" w14:textId="0C9BC6C0" w:rsidR="005D07E5" w:rsidRDefault="004E6847" w:rsidP="008F5590">
      <w:pPr>
        <w:numPr>
          <w:ilvl w:val="0"/>
          <w:numId w:val="81"/>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 xml:space="preserve">. </w:t>
      </w:r>
    </w:p>
    <w:p w14:paraId="64825D49" w14:textId="77777777" w:rsidR="009E4CBB" w:rsidRPr="009E4CBB" w:rsidRDefault="009E4CBB" w:rsidP="008F5590">
      <w:pPr>
        <w:numPr>
          <w:ilvl w:val="0"/>
          <w:numId w:val="81"/>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7841ACE8" w14:textId="77777777" w:rsidR="005D07E5" w:rsidRPr="005D07E5" w:rsidRDefault="005D07E5" w:rsidP="008F5590">
      <w:pPr>
        <w:numPr>
          <w:ilvl w:val="0"/>
          <w:numId w:val="81"/>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C2CEB87"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5254607A"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14:paraId="0A05F846"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221241A4"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własny,</w:t>
      </w:r>
    </w:p>
    <w:p w14:paraId="3A6CF3A3"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14:paraId="00CB847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14:paraId="5CC479DC"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14:paraId="7883E36B"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76B87701"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1DBA5A60" w14:textId="5A3F0D84"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xml:space="preserve">. </w:t>
      </w:r>
      <w:r w:rsidR="00882A50" w:rsidRPr="00565EB2">
        <w:rPr>
          <w:rFonts w:cs="Times New Roman"/>
          <w:sz w:val="22"/>
          <w:szCs w:val="22"/>
        </w:rPr>
        <w:t>pochwała dyrektora szkoły</w:t>
      </w:r>
      <w:r w:rsidRPr="00A46D7E">
        <w:rPr>
          <w:sz w:val="22"/>
          <w:szCs w:val="22"/>
        </w:rPr>
        <w:t>,</w:t>
      </w:r>
    </w:p>
    <w:p w14:paraId="1129D5D7"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0CFD5F1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14:paraId="6F35C1DB"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14:paraId="7C5AD9DA"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14:paraId="4464849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5F3F938F"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250CB4B6" w14:textId="77777777" w:rsidR="004F4474" w:rsidRDefault="004F4474" w:rsidP="000E1CEF">
      <w:pPr>
        <w:numPr>
          <w:ilvl w:val="0"/>
          <w:numId w:val="34"/>
        </w:numPr>
        <w:tabs>
          <w:tab w:val="clear" w:pos="0"/>
          <w:tab w:val="num" w:pos="360"/>
        </w:tabs>
        <w:ind w:left="360"/>
        <w:jc w:val="both"/>
        <w:rPr>
          <w:sz w:val="22"/>
          <w:szCs w:val="22"/>
        </w:rPr>
      </w:pPr>
      <w:r w:rsidRPr="00A46D7E">
        <w:rPr>
          <w:sz w:val="22"/>
          <w:szCs w:val="22"/>
        </w:rPr>
        <w:lastRenderedPageBreak/>
        <w:t xml:space="preserve">Osiągnięcia uczniów są promowane w środowisku szkolnym poprzez informację na szkolnej stronie internetowej </w:t>
      </w:r>
      <w:r w:rsidRPr="00A46D7E">
        <w:rPr>
          <w:sz w:val="22"/>
          <w:szCs w:val="22"/>
        </w:rPr>
        <w:br/>
        <w:t>i w gazecie szkolnej, a w środowisku lokalnym – w prasie lokalnej.</w:t>
      </w:r>
    </w:p>
    <w:p w14:paraId="737D62D6" w14:textId="77777777"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33E4BDC3"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6950C39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14:paraId="5A6D862C"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14:paraId="36C136E7"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14:paraId="2D640B7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14:paraId="7219B6DD"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14:paraId="5F89312C"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14:paraId="2D304C9D"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14:paraId="30F7DE88"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3020C36D"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73F5F307"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5973EC54" w14:textId="77777777"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innych niegodnych zachowań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lastRenderedPageBreak/>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1F63EF00" w14:textId="77777777" w:rsidR="00C91646" w:rsidRPr="002B47F4" w:rsidRDefault="00C91646"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 xml:space="preserve">Przekazanie rodzicom powyższych informacji odbywa się za pośrednictwem szkolnej strony internetowej. </w:t>
      </w:r>
      <w:r w:rsidRPr="00565EB2">
        <w:rPr>
          <w:rFonts w:cs="Times New Roman"/>
          <w:sz w:val="22"/>
          <w:szCs w:val="22"/>
          <w:lang w:eastAsia="ar-SA"/>
        </w:rPr>
        <w:lastRenderedPageBreak/>
        <w:t>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3F0D2A54" w14:textId="77777777"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771DA2EB" w14:textId="77777777"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 xml:space="preserve">w wiadomościach i umiejętnościach uniemożliwiają dalsze zdobywanie wiedzy i umiejętności z danych </w:t>
      </w:r>
      <w:r w:rsidRPr="002B47F4">
        <w:rPr>
          <w:rFonts w:cs="Times New Roman"/>
          <w:sz w:val="22"/>
          <w:szCs w:val="22"/>
          <w:lang w:eastAsia="ar-SA" w:bidi="ar-SA"/>
        </w:rPr>
        <w:lastRenderedPageBreak/>
        <w:t>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lastRenderedPageBreak/>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0E9A953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96CEB21"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2E10D509"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rocznym klasyfikacyjnym </w:t>
      </w:r>
      <w:r w:rsidRPr="002B47F4">
        <w:rPr>
          <w:rFonts w:cs="Times New Roman"/>
          <w:color w:val="000000"/>
          <w:sz w:val="22"/>
          <w:szCs w:val="22"/>
          <w:lang w:eastAsia="ar-SA" w:bidi="ar-SA"/>
        </w:rPr>
        <w:t>zebraniem plenarnym</w:t>
      </w:r>
      <w:r w:rsidRPr="002B47F4">
        <w:rPr>
          <w:rFonts w:cs="Times New Roman"/>
          <w:sz w:val="22"/>
          <w:szCs w:val="22"/>
          <w:lang w:eastAsia="ar-SA" w:bidi="ar-SA"/>
        </w:rPr>
        <w:t xml:space="preserve"> 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W dzienniku lekcyjnym możliwe jest używanie 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p w14:paraId="04EC4FF7"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dzienniku lekcyjnym nie dopuszcza się stosowania innych skrótów i znaków graficznych.</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21289091"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Roczna ocena klasyfikacyjna z dodatkowych zajęć edukacyjnych nie ma wpływu na promocję do 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318A008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1642EBF9"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20637A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235AF40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350254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64B3F1BB"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664D8F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lastRenderedPageBreak/>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555C3FD2" w:rsidR="004F4474" w:rsidRDefault="004F4474" w:rsidP="004F4474">
      <w:pPr>
        <w:tabs>
          <w:tab w:val="left" w:pos="9000"/>
        </w:tabs>
        <w:jc w:val="both"/>
        <w:rPr>
          <w:rFonts w:cs="Times New Roman"/>
          <w:sz w:val="22"/>
          <w:szCs w:val="22"/>
          <w:lang w:eastAsia="ar-SA" w:bidi="ar-SA"/>
        </w:rPr>
      </w:pPr>
    </w:p>
    <w:p w14:paraId="4F09302F" w14:textId="2E8A4D32" w:rsidR="00EC608D" w:rsidRDefault="00EC608D" w:rsidP="004F4474">
      <w:pPr>
        <w:tabs>
          <w:tab w:val="left" w:pos="9000"/>
        </w:tabs>
        <w:jc w:val="both"/>
        <w:rPr>
          <w:rFonts w:cs="Times New Roman"/>
          <w:sz w:val="22"/>
          <w:szCs w:val="22"/>
          <w:lang w:eastAsia="ar-SA" w:bidi="ar-SA"/>
        </w:rPr>
      </w:pPr>
    </w:p>
    <w:p w14:paraId="0AC05401" w14:textId="77777777" w:rsidR="00EC608D" w:rsidRPr="002B47F4" w:rsidRDefault="00EC608D"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lastRenderedPageBreak/>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lastRenderedPageBreak/>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5529E026" w14:textId="77777777" w:rsidR="000376E4" w:rsidRDefault="000376E4" w:rsidP="008F5590">
      <w:pPr>
        <w:pStyle w:val="Akapitzlist"/>
        <w:numPr>
          <w:ilvl w:val="0"/>
          <w:numId w:val="90"/>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4288E25A" w14:textId="77777777"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8607AA7" w14:textId="6F8BF100"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przystąpił do egzaminu zawodowego, jeżeli egzamin ten był przeprowadzany w danej klasie.</w:t>
      </w:r>
    </w:p>
    <w:p w14:paraId="66A99046" w14:textId="4896E621"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600750FC" w14:textId="7469CF2F"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42E77F88" w14:textId="77777777" w:rsidR="004F4474" w:rsidRPr="002B47F4" w:rsidRDefault="004F4474" w:rsidP="000376E4">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4DBD59D0" w14:textId="4ED740D2" w:rsidR="008F5590" w:rsidRDefault="008F5590" w:rsidP="008F5590">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 oraz przystąpił do egzaminu zawodowego ze wszystkich kwalifikacji wyodrębnionych w zawodzie</w:t>
      </w:r>
      <w:r>
        <w:rPr>
          <w:rFonts w:ascii="Times New Roman" w:hAnsi="Times New Roman"/>
          <w:bCs/>
          <w:lang w:eastAsia="ar-SA"/>
        </w:rPr>
        <w:t>.</w:t>
      </w:r>
    </w:p>
    <w:p w14:paraId="32DE9CEB" w14:textId="2ED8A5EA" w:rsidR="008F5590" w:rsidRPr="008F5590" w:rsidRDefault="008F5590" w:rsidP="008F5590">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6A333468" w14:textId="1792E84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r w:rsidR="002014E3">
        <w:rPr>
          <w:rFonts w:cs="Times New Roman"/>
          <w:sz w:val="22"/>
          <w:szCs w:val="22"/>
          <w:lang w:eastAsia="ar-SA" w:bidi="ar-SA"/>
        </w:rPr>
        <w:t xml:space="preserve"> lub ponadpodstawowej</w:t>
      </w:r>
      <w:r w:rsidRPr="002B47F4">
        <w:rPr>
          <w:rFonts w:cs="Times New Roman"/>
          <w:sz w:val="22"/>
          <w:szCs w:val="22"/>
          <w:lang w:eastAsia="ar-SA" w:bidi="ar-SA"/>
        </w:rPr>
        <w:t>.</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0F635FDE" w:rsidR="004F447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72616F48" w14:textId="1EF720BC" w:rsidR="00EC608D" w:rsidRDefault="00EC608D" w:rsidP="00EC608D">
      <w:pPr>
        <w:jc w:val="both"/>
        <w:rPr>
          <w:rFonts w:cs="Times New Roman"/>
          <w:sz w:val="22"/>
          <w:szCs w:val="22"/>
          <w:lang w:eastAsia="ar-SA" w:bidi="ar-SA"/>
        </w:rPr>
      </w:pPr>
    </w:p>
    <w:p w14:paraId="09AF7E47" w14:textId="2C8C2331" w:rsidR="00EC608D" w:rsidRDefault="00EC608D" w:rsidP="00EC608D">
      <w:pPr>
        <w:jc w:val="both"/>
        <w:rPr>
          <w:rFonts w:cs="Times New Roman"/>
          <w:sz w:val="22"/>
          <w:szCs w:val="22"/>
          <w:lang w:eastAsia="ar-SA" w:bidi="ar-SA"/>
        </w:rPr>
      </w:pPr>
    </w:p>
    <w:p w14:paraId="172EC786" w14:textId="78A92669" w:rsidR="00EC608D" w:rsidRDefault="00EC608D" w:rsidP="00EC608D">
      <w:pPr>
        <w:jc w:val="both"/>
        <w:rPr>
          <w:rFonts w:cs="Times New Roman"/>
          <w:sz w:val="22"/>
          <w:szCs w:val="22"/>
          <w:lang w:eastAsia="ar-SA" w:bidi="ar-SA"/>
        </w:rPr>
      </w:pPr>
    </w:p>
    <w:p w14:paraId="0C3375F8" w14:textId="77777777" w:rsidR="00EC608D" w:rsidRPr="002B47F4" w:rsidRDefault="00EC608D" w:rsidP="00EC608D">
      <w:pPr>
        <w:jc w:val="both"/>
        <w:rPr>
          <w:rFonts w:cs="Times New Roman"/>
          <w:sz w:val="22"/>
          <w:szCs w:val="22"/>
          <w:lang w:eastAsia="ar-SA" w:bidi="ar-SA"/>
        </w:rPr>
      </w:pP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lastRenderedPageBreak/>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109E21F9" w14:textId="77777777" w:rsidR="005601EA" w:rsidRDefault="005601EA"/>
    <w:sectPr w:rsidR="005601EA" w:rsidSect="00B82F2A">
      <w:headerReference w:type="default" r:id="rId27"/>
      <w:footerReference w:type="even" r:id="rId28"/>
      <w:footerReference w:type="default" r:id="rId29"/>
      <w:headerReference w:type="first" r:id="rId30"/>
      <w:footerReference w:type="first" r:id="rId3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E303C"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350F">
      <w:rPr>
        <w:rStyle w:val="Numerstrony"/>
        <w:noProof/>
      </w:rPr>
      <w:t>21</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3"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4"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6"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9" w15:restartNumberingAfterBreak="0">
    <w:nsid w:val="2C0A462E"/>
    <w:multiLevelType w:val="singleLevel"/>
    <w:tmpl w:val="00000001"/>
    <w:lvl w:ilvl="0">
      <w:start w:val="1"/>
      <w:numFmt w:val="decimal"/>
      <w:pStyle w:val="Nagwek5"/>
      <w:lvlText w:val="%1."/>
      <w:lvlJc w:val="left"/>
      <w:pPr>
        <w:ind w:hanging="360"/>
      </w:pPr>
    </w:lvl>
  </w:abstractNum>
  <w:abstractNum w:abstractNumId="40"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1"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2"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3"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5"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7"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1"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2"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5"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7"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58"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9E76018"/>
    <w:multiLevelType w:val="singleLevel"/>
    <w:tmpl w:val="00000001"/>
    <w:lvl w:ilvl="0">
      <w:start w:val="1"/>
      <w:numFmt w:val="decimal"/>
      <w:lvlText w:val="%1."/>
      <w:lvlJc w:val="left"/>
      <w:pPr>
        <w:ind w:hanging="360"/>
      </w:pPr>
    </w:lvl>
  </w:abstractNum>
  <w:abstractNum w:abstractNumId="60"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2"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3"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5"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6"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7"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8"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0"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1"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2"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3"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5"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7"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5725751">
    <w:abstractNumId w:val="39"/>
  </w:num>
  <w:num w:numId="2" w16cid:durableId="1409428258">
    <w:abstractNumId w:val="5"/>
  </w:num>
  <w:num w:numId="3" w16cid:durableId="1212766596">
    <w:abstractNumId w:val="12"/>
  </w:num>
  <w:num w:numId="4" w16cid:durableId="1843857773">
    <w:abstractNumId w:val="16"/>
  </w:num>
  <w:num w:numId="5" w16cid:durableId="1672482967">
    <w:abstractNumId w:val="17"/>
  </w:num>
  <w:num w:numId="6" w16cid:durableId="1283808845">
    <w:abstractNumId w:val="18"/>
  </w:num>
  <w:num w:numId="7" w16cid:durableId="605845013">
    <w:abstractNumId w:val="19"/>
  </w:num>
  <w:num w:numId="8" w16cid:durableId="1069303634">
    <w:abstractNumId w:val="20"/>
  </w:num>
  <w:num w:numId="9" w16cid:durableId="1999963159">
    <w:abstractNumId w:val="21"/>
  </w:num>
  <w:num w:numId="10" w16cid:durableId="213541292">
    <w:abstractNumId w:val="69"/>
  </w:num>
  <w:num w:numId="11" w16cid:durableId="1951543521">
    <w:abstractNumId w:val="42"/>
  </w:num>
  <w:num w:numId="12" w16cid:durableId="829715711">
    <w:abstractNumId w:val="46"/>
  </w:num>
  <w:num w:numId="13" w16cid:durableId="61872253">
    <w:abstractNumId w:val="22"/>
  </w:num>
  <w:num w:numId="14" w16cid:durableId="614335022">
    <w:abstractNumId w:val="59"/>
  </w:num>
  <w:num w:numId="15" w16cid:durableId="1644432876">
    <w:abstractNumId w:val="61"/>
  </w:num>
  <w:num w:numId="16" w16cid:durableId="417680569">
    <w:abstractNumId w:val="61"/>
    <w:lvlOverride w:ilvl="0">
      <w:startOverride w:val="5"/>
    </w:lvlOverride>
    <w:lvlOverride w:ilvl="1">
      <w:startOverride w:val="3"/>
    </w:lvlOverride>
  </w:num>
  <w:num w:numId="17" w16cid:durableId="195893844">
    <w:abstractNumId w:val="32"/>
  </w:num>
  <w:num w:numId="18" w16cid:durableId="113864794">
    <w:abstractNumId w:val="71"/>
  </w:num>
  <w:num w:numId="19" w16cid:durableId="19473296">
    <w:abstractNumId w:val="67"/>
  </w:num>
  <w:num w:numId="20" w16cid:durableId="288171195">
    <w:abstractNumId w:val="67"/>
    <w:lvlOverride w:ilvl="0">
      <w:startOverride w:val="3"/>
    </w:lvlOverride>
    <w:lvlOverride w:ilvl="1">
      <w:startOverride w:val="3"/>
    </w:lvlOverride>
  </w:num>
  <w:num w:numId="21" w16cid:durableId="671303045">
    <w:abstractNumId w:val="30"/>
  </w:num>
  <w:num w:numId="22" w16cid:durableId="2079594803">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4908235">
    <w:abstractNumId w:val="40"/>
  </w:num>
  <w:num w:numId="24" w16cid:durableId="126866098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9383688">
    <w:abstractNumId w:val="49"/>
  </w:num>
  <w:num w:numId="28" w16cid:durableId="993876821">
    <w:abstractNumId w:val="23"/>
  </w:num>
  <w:num w:numId="29" w16cid:durableId="1738283258">
    <w:abstractNumId w:val="29"/>
  </w:num>
  <w:num w:numId="30" w16cid:durableId="956377687">
    <w:abstractNumId w:val="64"/>
  </w:num>
  <w:num w:numId="31" w16cid:durableId="147436953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9583996">
    <w:abstractNumId w:val="41"/>
  </w:num>
  <w:num w:numId="38" w16cid:durableId="1896618939">
    <w:abstractNumId w:val="66"/>
  </w:num>
  <w:num w:numId="39" w16cid:durableId="1672829295">
    <w:abstractNumId w:val="73"/>
  </w:num>
  <w:num w:numId="40" w16cid:durableId="850338119">
    <w:abstractNumId w:val="54"/>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531059">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694843110">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00785899">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263369286">
    <w:abstractNumId w:val="44"/>
  </w:num>
  <w:num w:numId="55" w16cid:durableId="1264535271">
    <w:abstractNumId w:val="77"/>
  </w:num>
  <w:num w:numId="56" w16cid:durableId="567617254">
    <w:abstractNumId w:val="68"/>
  </w:num>
  <w:num w:numId="57" w16cid:durableId="239875664">
    <w:abstractNumId w:val="27"/>
  </w:num>
  <w:num w:numId="58" w16cid:durableId="549420778">
    <w:abstractNumId w:val="63"/>
  </w:num>
  <w:num w:numId="59" w16cid:durableId="647438307">
    <w:abstractNumId w:val="52"/>
  </w:num>
  <w:num w:numId="60" w16cid:durableId="799609956">
    <w:abstractNumId w:val="25"/>
  </w:num>
  <w:num w:numId="61" w16cid:durableId="673996862">
    <w:abstractNumId w:val="65"/>
  </w:num>
  <w:num w:numId="62" w16cid:durableId="283971171">
    <w:abstractNumId w:val="60"/>
  </w:num>
  <w:num w:numId="63" w16cid:durableId="1832604121">
    <w:abstractNumId w:val="48"/>
  </w:num>
  <w:num w:numId="64" w16cid:durableId="9116201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0933055">
    <w:abstractNumId w:val="56"/>
  </w:num>
  <w:num w:numId="66" w16cid:durableId="318310068">
    <w:abstractNumId w:val="47"/>
  </w:num>
  <w:num w:numId="67" w16cid:durableId="859245384">
    <w:abstractNumId w:val="26"/>
  </w:num>
  <w:num w:numId="68" w16cid:durableId="107705701">
    <w:abstractNumId w:val="53"/>
  </w:num>
  <w:num w:numId="69" w16cid:durableId="1282421240">
    <w:abstractNumId w:val="24"/>
  </w:num>
  <w:num w:numId="70" w16cid:durableId="1894342574">
    <w:abstractNumId w:val="34"/>
  </w:num>
  <w:num w:numId="71" w16cid:durableId="74037339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36542558">
    <w:abstractNumId w:val="38"/>
  </w:num>
  <w:num w:numId="73" w16cid:durableId="455831294">
    <w:abstractNumId w:val="0"/>
  </w:num>
  <w:num w:numId="74" w16cid:durableId="2018388999">
    <w:abstractNumId w:val="58"/>
  </w:num>
  <w:num w:numId="75" w16cid:durableId="1020203327">
    <w:abstractNumId w:val="37"/>
  </w:num>
  <w:num w:numId="76" w16cid:durableId="315762337">
    <w:abstractNumId w:val="7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70667533">
    <w:abstractNumId w:val="76"/>
  </w:num>
  <w:num w:numId="78" w16cid:durableId="1704555591">
    <w:abstractNumId w:val="74"/>
  </w:num>
  <w:num w:numId="79" w16cid:durableId="1422528651">
    <w:abstractNumId w:val="51"/>
  </w:num>
  <w:num w:numId="80" w16cid:durableId="852379783">
    <w:abstractNumId w:val="50"/>
  </w:num>
  <w:num w:numId="81" w16cid:durableId="44643864">
    <w:abstractNumId w:val="35"/>
  </w:num>
  <w:num w:numId="82" w16cid:durableId="1094205467">
    <w:abstractNumId w:val="57"/>
  </w:num>
  <w:num w:numId="83" w16cid:durableId="856384833">
    <w:abstractNumId w:val="33"/>
  </w:num>
  <w:num w:numId="84" w16cid:durableId="1886407654">
    <w:abstractNumId w:val="62"/>
  </w:num>
  <w:num w:numId="85" w16cid:durableId="1257445257">
    <w:abstractNumId w:val="43"/>
  </w:num>
  <w:num w:numId="86" w16cid:durableId="769546181">
    <w:abstractNumId w:val="55"/>
  </w:num>
  <w:num w:numId="87" w16cid:durableId="1335887412">
    <w:abstractNumId w:val="45"/>
  </w:num>
  <w:num w:numId="88" w16cid:durableId="564999283">
    <w:abstractNumId w:val="70"/>
  </w:num>
  <w:num w:numId="89" w16cid:durableId="1588609616">
    <w:abstractNumId w:val="28"/>
  </w:num>
  <w:num w:numId="90" w16cid:durableId="1058356121">
    <w:abstractNumId w:val="36"/>
  </w:num>
  <w:num w:numId="91" w16cid:durableId="895509452">
    <w:abstractNumId w:val="3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4"/>
    <w:rsid w:val="00004BCE"/>
    <w:rsid w:val="000376E4"/>
    <w:rsid w:val="000714D4"/>
    <w:rsid w:val="00075EFB"/>
    <w:rsid w:val="000A67E7"/>
    <w:rsid w:val="000E1CEF"/>
    <w:rsid w:val="000F12DA"/>
    <w:rsid w:val="000F381D"/>
    <w:rsid w:val="001116F6"/>
    <w:rsid w:val="00123C98"/>
    <w:rsid w:val="002014E3"/>
    <w:rsid w:val="00217E5B"/>
    <w:rsid w:val="00280029"/>
    <w:rsid w:val="002A5EA3"/>
    <w:rsid w:val="002B3BB0"/>
    <w:rsid w:val="002C095F"/>
    <w:rsid w:val="002C4325"/>
    <w:rsid w:val="002C6DC7"/>
    <w:rsid w:val="00310041"/>
    <w:rsid w:val="00332B4F"/>
    <w:rsid w:val="003373F8"/>
    <w:rsid w:val="00390BA9"/>
    <w:rsid w:val="00391A8F"/>
    <w:rsid w:val="004355F0"/>
    <w:rsid w:val="00450BCA"/>
    <w:rsid w:val="004556D7"/>
    <w:rsid w:val="004915B4"/>
    <w:rsid w:val="00492C64"/>
    <w:rsid w:val="004E6847"/>
    <w:rsid w:val="004F4474"/>
    <w:rsid w:val="005601EA"/>
    <w:rsid w:val="00586E81"/>
    <w:rsid w:val="00587569"/>
    <w:rsid w:val="005913FF"/>
    <w:rsid w:val="005B1D8E"/>
    <w:rsid w:val="005B5B22"/>
    <w:rsid w:val="005D07E5"/>
    <w:rsid w:val="005D248D"/>
    <w:rsid w:val="005D52D0"/>
    <w:rsid w:val="005F495A"/>
    <w:rsid w:val="00600F42"/>
    <w:rsid w:val="00630B3A"/>
    <w:rsid w:val="00644E9D"/>
    <w:rsid w:val="00665CED"/>
    <w:rsid w:val="0067465B"/>
    <w:rsid w:val="006A04DE"/>
    <w:rsid w:val="006A5E77"/>
    <w:rsid w:val="006B607D"/>
    <w:rsid w:val="006C2E5C"/>
    <w:rsid w:val="00700994"/>
    <w:rsid w:val="00710B11"/>
    <w:rsid w:val="00713E0A"/>
    <w:rsid w:val="007342CE"/>
    <w:rsid w:val="00745804"/>
    <w:rsid w:val="007765C7"/>
    <w:rsid w:val="00781BDA"/>
    <w:rsid w:val="00782EF4"/>
    <w:rsid w:val="00783E28"/>
    <w:rsid w:val="007A12CC"/>
    <w:rsid w:val="007A7954"/>
    <w:rsid w:val="007D4070"/>
    <w:rsid w:val="007E36CF"/>
    <w:rsid w:val="007E44DB"/>
    <w:rsid w:val="007E70CD"/>
    <w:rsid w:val="007F564B"/>
    <w:rsid w:val="00882A50"/>
    <w:rsid w:val="008B3DF4"/>
    <w:rsid w:val="008F5590"/>
    <w:rsid w:val="009032A4"/>
    <w:rsid w:val="00913694"/>
    <w:rsid w:val="0094107A"/>
    <w:rsid w:val="009646FF"/>
    <w:rsid w:val="0098236E"/>
    <w:rsid w:val="009869D2"/>
    <w:rsid w:val="009A44B8"/>
    <w:rsid w:val="009E0990"/>
    <w:rsid w:val="009E4CBB"/>
    <w:rsid w:val="009F33B6"/>
    <w:rsid w:val="00A37846"/>
    <w:rsid w:val="00A426C0"/>
    <w:rsid w:val="00AA30C3"/>
    <w:rsid w:val="00AC018E"/>
    <w:rsid w:val="00AE708C"/>
    <w:rsid w:val="00B44BBA"/>
    <w:rsid w:val="00B82F2A"/>
    <w:rsid w:val="00BA12B5"/>
    <w:rsid w:val="00BA62DA"/>
    <w:rsid w:val="00BC6370"/>
    <w:rsid w:val="00BF3386"/>
    <w:rsid w:val="00C22A02"/>
    <w:rsid w:val="00C244C7"/>
    <w:rsid w:val="00C57E91"/>
    <w:rsid w:val="00C87A51"/>
    <w:rsid w:val="00C91646"/>
    <w:rsid w:val="00C964A1"/>
    <w:rsid w:val="00CC5BCF"/>
    <w:rsid w:val="00CD2768"/>
    <w:rsid w:val="00CD5F4F"/>
    <w:rsid w:val="00CE3520"/>
    <w:rsid w:val="00D2350F"/>
    <w:rsid w:val="00D418CC"/>
    <w:rsid w:val="00D50EDC"/>
    <w:rsid w:val="00D6790A"/>
    <w:rsid w:val="00D74625"/>
    <w:rsid w:val="00E3221A"/>
    <w:rsid w:val="00E45276"/>
    <w:rsid w:val="00EC608D"/>
    <w:rsid w:val="00F00D6B"/>
    <w:rsid w:val="00F105A6"/>
    <w:rsid w:val="00F90F90"/>
    <w:rsid w:val="00F95F19"/>
    <w:rsid w:val="00FC2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 w:type="paragraph" w:customStyle="1" w:styleId="dt">
    <w:name w:val="dt"/>
    <w:basedOn w:val="Normalny"/>
    <w:rsid w:val="002C4325"/>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2C4325"/>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37</Pages>
  <Words>16877</Words>
  <Characters>101264</Characters>
  <Application>Microsoft Office Word</Application>
  <DocSecurity>0</DocSecurity>
  <Lines>843</Lines>
  <Paragraphs>235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87</cp:revision>
  <cp:lastPrinted>2021-08-26T09:25:00Z</cp:lastPrinted>
  <dcterms:created xsi:type="dcterms:W3CDTF">2019-05-28T07:29:00Z</dcterms:created>
  <dcterms:modified xsi:type="dcterms:W3CDTF">2023-03-23T11:27:00Z</dcterms:modified>
</cp:coreProperties>
</file>