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F6995" w14:textId="77777777" w:rsidR="000354D5" w:rsidRPr="00AD32FC" w:rsidRDefault="000354D5" w:rsidP="000354D5">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05E2B6AE" w:rsidR="000354D5" w:rsidRPr="00AD32FC" w:rsidRDefault="000354D5" w:rsidP="000354D5">
      <w:pPr>
        <w:jc w:val="center"/>
        <w:rPr>
          <w:b/>
          <w:sz w:val="30"/>
          <w:szCs w:val="22"/>
        </w:rPr>
      </w:pPr>
      <w:r w:rsidRPr="00AD32FC">
        <w:rPr>
          <w:b/>
          <w:sz w:val="30"/>
          <w:szCs w:val="22"/>
        </w:rPr>
        <w:t>Częstochowa,</w:t>
      </w:r>
      <w:r w:rsidR="00781B00">
        <w:rPr>
          <w:b/>
          <w:sz w:val="30"/>
          <w:szCs w:val="22"/>
        </w:rPr>
        <w:t xml:space="preserve"> </w:t>
      </w:r>
      <w:r w:rsidR="003719DD">
        <w:rPr>
          <w:b/>
          <w:sz w:val="30"/>
          <w:szCs w:val="22"/>
        </w:rPr>
        <w:t>styczeń</w:t>
      </w:r>
      <w:r w:rsidR="008B682A">
        <w:rPr>
          <w:b/>
          <w:sz w:val="30"/>
          <w:szCs w:val="22"/>
        </w:rPr>
        <w:t xml:space="preserve"> 202</w:t>
      </w:r>
      <w:r w:rsidR="003719DD">
        <w:rPr>
          <w:b/>
          <w:sz w:val="30"/>
          <w:szCs w:val="22"/>
        </w:rPr>
        <w:t>3</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14B11862" w14:textId="77777777" w:rsidR="00781B00" w:rsidRDefault="00781B00" w:rsidP="00781B00">
      <w:pPr>
        <w:pStyle w:val="dt"/>
        <w:numPr>
          <w:ilvl w:val="0"/>
          <w:numId w:val="94"/>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69012378" w14:textId="77777777" w:rsidR="00781B00" w:rsidRPr="009772F5" w:rsidRDefault="00781B00" w:rsidP="00781B00">
      <w:pPr>
        <w:pStyle w:val="dpt"/>
        <w:numPr>
          <w:ilvl w:val="0"/>
          <w:numId w:val="94"/>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572E9382" w14:textId="77777777" w:rsidR="00321CB8" w:rsidRPr="007151C8" w:rsidRDefault="00321CB8" w:rsidP="00321CB8">
      <w:pPr>
        <w:pStyle w:val="dt"/>
        <w:numPr>
          <w:ilvl w:val="0"/>
          <w:numId w:val="94"/>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6BA7C009" w:rsidR="000354D5" w:rsidRDefault="00867D07" w:rsidP="000354D5">
      <w:pPr>
        <w:tabs>
          <w:tab w:val="left" w:pos="360"/>
        </w:tabs>
        <w:jc w:val="both"/>
        <w:rPr>
          <w:sz w:val="22"/>
          <w:szCs w:val="22"/>
        </w:rPr>
      </w:pPr>
      <w:r w:rsidRPr="00407313">
        <w:rPr>
          <w:sz w:val="22"/>
          <w:szCs w:val="22"/>
          <w:lang w:val="en-US"/>
        </w:rPr>
        <w:t xml:space="preserve">2.   </w:t>
      </w:r>
      <w:r w:rsidR="003D6C63" w:rsidRPr="00C7014E">
        <w:rPr>
          <w:sz w:val="22"/>
          <w:szCs w:val="22"/>
        </w:rPr>
        <w:t xml:space="preserve">Branżowa Szkoła I Stopnia Nr 1 na podbudowie </w:t>
      </w:r>
      <w:r w:rsidR="003D6C63" w:rsidRPr="00C7014E">
        <w:t xml:space="preserve"> </w:t>
      </w:r>
      <w:r w:rsidR="003D6C63" w:rsidRPr="00C7014E">
        <w:rPr>
          <w:sz w:val="22"/>
          <w:szCs w:val="22"/>
        </w:rPr>
        <w:t>szkoły podstawowej,  w której nauka trwa 3 lata, kształc</w:t>
      </w:r>
      <w:r w:rsidR="003D6C63" w:rsidRPr="00C7014E">
        <w:t>i</w:t>
      </w:r>
      <w:r w:rsidR="003D6C63" w:rsidRPr="00C7014E">
        <w:rPr>
          <w:sz w:val="22"/>
          <w:szCs w:val="22"/>
        </w:rPr>
        <w:t xml:space="preserve"> </w:t>
      </w:r>
      <w:r w:rsidR="003D6C63">
        <w:rPr>
          <w:sz w:val="22"/>
          <w:szCs w:val="22"/>
        </w:rPr>
        <w:br/>
        <w:t xml:space="preserve">      </w:t>
      </w:r>
      <w:r w:rsidR="003D6C63" w:rsidRPr="00C7014E">
        <w:rPr>
          <w:sz w:val="22"/>
          <w:szCs w:val="22"/>
        </w:rPr>
        <w:t>w zawodach: sprzedawca i magazynier-logistyk</w:t>
      </w:r>
      <w:r w:rsidR="003D6C63">
        <w:rPr>
          <w:sz w:val="22"/>
          <w:szCs w:val="22"/>
        </w:rPr>
        <w:t xml:space="preserve">. </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77777777" w:rsidR="000354D5" w:rsidRPr="00407313" w:rsidRDefault="000354D5" w:rsidP="000354D5">
      <w:pPr>
        <w:numPr>
          <w:ilvl w:val="0"/>
          <w:numId w:val="1"/>
        </w:numPr>
        <w:jc w:val="both"/>
        <w:rPr>
          <w:sz w:val="22"/>
          <w:szCs w:val="22"/>
        </w:rPr>
      </w:pPr>
      <w:r w:rsidRPr="00407313">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lastRenderedPageBreak/>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77777777" w:rsidR="000354D5" w:rsidRPr="00407313" w:rsidRDefault="000354D5" w:rsidP="00407313">
      <w:pPr>
        <w:jc w:val="both"/>
        <w:rPr>
          <w:sz w:val="22"/>
          <w:szCs w:val="22"/>
        </w:rPr>
      </w:pPr>
      <w:r w:rsidRPr="00407313">
        <w:rPr>
          <w:sz w:val="22"/>
        </w:rPr>
        <w:t xml:space="preserve">2.4. wspieranie nauczycieli, w tym nauczycieli wychowawców opiekujących się oddziałami, pedagoga </w:t>
      </w:r>
      <w:r w:rsidRPr="00407313">
        <w:rPr>
          <w:sz w:val="22"/>
        </w:rPr>
        <w:br/>
        <w:t xml:space="preserve">       w zakresie realizacji działań określonych w programie 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lastRenderedPageBreak/>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77777777"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lastRenderedPageBreak/>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470FAE6B" w14:textId="77777777" w:rsidR="008D79AA" w:rsidRDefault="008D79AA" w:rsidP="008D79AA">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7"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77777777" w:rsidR="000354D5" w:rsidRPr="00AD32FC" w:rsidRDefault="000354D5" w:rsidP="00407313">
      <w:pPr>
        <w:numPr>
          <w:ilvl w:val="0"/>
          <w:numId w:val="7"/>
        </w:numPr>
        <w:ind w:left="708"/>
        <w:jc w:val="both"/>
        <w:rPr>
          <w:sz w:val="22"/>
          <w:szCs w:val="22"/>
        </w:rPr>
      </w:pPr>
      <w:r w:rsidRPr="00AD32FC">
        <w:rPr>
          <w:sz w:val="22"/>
          <w:szCs w:val="22"/>
        </w:rPr>
        <w:t>Działalność pedagoga szkolnego.</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77777777"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r w:rsidRPr="001609EB">
        <w:rPr>
          <w:sz w:val="22"/>
          <w:szCs w:val="22"/>
        </w:rPr>
        <w:t xml:space="preserve">ystematyczne i konsekwentne realizowanie programu wychowawczo – profilaktycznego. </w:t>
      </w:r>
    </w:p>
    <w:p w14:paraId="65F2D4D2" w14:textId="77777777" w:rsidR="000354D5" w:rsidRDefault="000354D5" w:rsidP="000354D5">
      <w:pPr>
        <w:suppressAutoHyphens w:val="0"/>
        <w:jc w:val="center"/>
        <w:rPr>
          <w:b/>
          <w:sz w:val="24"/>
          <w:szCs w:val="24"/>
        </w:rPr>
      </w:pPr>
    </w:p>
    <w:p w14:paraId="2FDB67D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7845B39E" w14:textId="77777777" w:rsidR="00BE45D7" w:rsidRPr="00AD32FC" w:rsidRDefault="00BE45D7"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Pr="00A46D7E"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1BF1B66" w14:textId="77777777" w:rsidR="00694F7E" w:rsidRDefault="00694F7E" w:rsidP="000354D5">
      <w:pPr>
        <w:suppressAutoHyphens w:val="0"/>
        <w:jc w:val="center"/>
        <w:rPr>
          <w:b/>
          <w:sz w:val="24"/>
          <w:szCs w:val="24"/>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lastRenderedPageBreak/>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lastRenderedPageBreak/>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Pr="00AD32FC"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C95EABD" w14:textId="77777777" w:rsidR="000354D5" w:rsidRDefault="000354D5" w:rsidP="000354D5">
      <w:pPr>
        <w:suppressAutoHyphens w:val="0"/>
        <w:jc w:val="center"/>
        <w:rPr>
          <w:b/>
          <w:sz w:val="24"/>
          <w:szCs w:val="24"/>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lastRenderedPageBreak/>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27CB421B" w14:textId="77777777" w:rsidR="00BE45D7" w:rsidRPr="00AD32FC" w:rsidRDefault="00BE45D7" w:rsidP="00BE45D7">
      <w:pPr>
        <w:pStyle w:val="Tekstpodstawowy"/>
        <w:jc w:val="both"/>
        <w:rPr>
          <w:sz w:val="22"/>
          <w:szCs w:val="22"/>
        </w:rPr>
      </w:pPr>
    </w:p>
    <w:p w14:paraId="3DF6E41B" w14:textId="77777777" w:rsidR="00D1712E" w:rsidRPr="00AD32FC" w:rsidRDefault="00D1712E" w:rsidP="00D1712E">
      <w:pPr>
        <w:pStyle w:val="Tekstpodstawowy"/>
        <w:ind w:left="360"/>
        <w:jc w:val="both"/>
        <w:rPr>
          <w:sz w:val="22"/>
          <w:szCs w:val="22"/>
        </w:rPr>
      </w:pPr>
    </w:p>
    <w:p w14:paraId="65CA3B09" w14:textId="77777777" w:rsidR="00407313" w:rsidRPr="00AD32FC" w:rsidRDefault="00407313" w:rsidP="00407313">
      <w:pPr>
        <w:pStyle w:val="Tekstpodstawowy"/>
        <w:ind w:left="360"/>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259AE6D1" w14:textId="1916514B" w:rsidR="000354D5" w:rsidRDefault="000354D5" w:rsidP="000354D5">
      <w:pPr>
        <w:pStyle w:val="Tekstpodstawowy"/>
        <w:rPr>
          <w:sz w:val="22"/>
          <w:szCs w:val="22"/>
        </w:rPr>
      </w:pPr>
    </w:p>
    <w:p w14:paraId="08395808" w14:textId="1AF2DDB6" w:rsidR="00B54F81" w:rsidRDefault="00B54F81" w:rsidP="000354D5">
      <w:pPr>
        <w:pStyle w:val="Tekstpodstawowy"/>
        <w:rPr>
          <w:sz w:val="22"/>
          <w:szCs w:val="22"/>
        </w:rPr>
      </w:pPr>
    </w:p>
    <w:p w14:paraId="7230486F" w14:textId="4157C8CE" w:rsidR="00B54F81" w:rsidRDefault="00B54F81" w:rsidP="000354D5">
      <w:pPr>
        <w:pStyle w:val="Tekstpodstawowy"/>
        <w:rPr>
          <w:sz w:val="22"/>
          <w:szCs w:val="22"/>
        </w:rPr>
      </w:pPr>
    </w:p>
    <w:p w14:paraId="5FBF51B0" w14:textId="77777777" w:rsidR="00B54F81" w:rsidRPr="00AD32FC" w:rsidRDefault="00B54F81"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578FEF1" w14:textId="77777777" w:rsidR="000354D5" w:rsidRPr="00AD32FC" w:rsidRDefault="000354D5" w:rsidP="000354D5">
      <w:pPr>
        <w:pStyle w:val="Tekstpodstawowy"/>
        <w:numPr>
          <w:ilvl w:val="0"/>
          <w:numId w:val="21"/>
        </w:numPr>
        <w:jc w:val="both"/>
        <w:rPr>
          <w:sz w:val="22"/>
          <w:szCs w:val="22"/>
        </w:rPr>
      </w:pPr>
      <w:r w:rsidRPr="00AD32FC">
        <w:rPr>
          <w:sz w:val="22"/>
          <w:szCs w:val="22"/>
        </w:rPr>
        <w:t>Sposoby przekazywania informacji przez dyrektora szkoły :</w:t>
      </w:r>
    </w:p>
    <w:p w14:paraId="2DD9189A"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7C91967F" w14:textId="77777777" w:rsidR="000354D5" w:rsidRPr="00AD32FC" w:rsidRDefault="000354D5" w:rsidP="000354D5">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78477C12" w14:textId="77777777" w:rsidR="000354D5" w:rsidRPr="00AD32FC" w:rsidRDefault="000354D5" w:rsidP="000354D5">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696FBB25" w14:textId="77777777" w:rsidR="000354D5" w:rsidRPr="00AD32FC" w:rsidRDefault="000354D5" w:rsidP="000354D5">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7E6B56F9"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6F49B2B" w14:textId="77777777" w:rsidR="000354D5" w:rsidRPr="00AD32FC" w:rsidRDefault="000354D5" w:rsidP="000354D5">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20F1C59F" w14:textId="77777777" w:rsidR="000354D5" w:rsidRPr="00AD32FC" w:rsidRDefault="000354D5" w:rsidP="000354D5">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7637281F"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3D0B126A" w14:textId="77777777" w:rsidR="000354D5" w:rsidRPr="00AD32FC" w:rsidRDefault="000354D5" w:rsidP="000354D5">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CCE4EBD" w14:textId="77777777" w:rsidR="000354D5" w:rsidRPr="00AD32FC" w:rsidRDefault="000354D5" w:rsidP="000354D5">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41AF8785" w14:textId="77777777" w:rsidR="000354D5" w:rsidRPr="00AD32FC" w:rsidRDefault="000354D5" w:rsidP="000354D5">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49ADB862" w:rsidR="000354D5" w:rsidRDefault="000354D5" w:rsidP="000354D5">
      <w:pPr>
        <w:pStyle w:val="Tekstpodstawowy"/>
        <w:jc w:val="center"/>
        <w:rPr>
          <w:b/>
          <w:sz w:val="22"/>
          <w:szCs w:val="22"/>
        </w:rPr>
      </w:pPr>
    </w:p>
    <w:p w14:paraId="28877393" w14:textId="6F699E6C" w:rsidR="00B54F81" w:rsidRDefault="00B54F81" w:rsidP="000354D5">
      <w:pPr>
        <w:pStyle w:val="Tekstpodstawowy"/>
        <w:jc w:val="center"/>
        <w:rPr>
          <w:b/>
          <w:sz w:val="22"/>
          <w:szCs w:val="22"/>
        </w:rPr>
      </w:pPr>
    </w:p>
    <w:p w14:paraId="41EF9523" w14:textId="1F393BF4" w:rsidR="00B54F81" w:rsidRDefault="00B54F81" w:rsidP="000354D5">
      <w:pPr>
        <w:pStyle w:val="Tekstpodstawowy"/>
        <w:jc w:val="center"/>
        <w:rPr>
          <w:b/>
          <w:sz w:val="22"/>
          <w:szCs w:val="22"/>
        </w:rPr>
      </w:pPr>
    </w:p>
    <w:p w14:paraId="71BDCA1E" w14:textId="77777777" w:rsidR="00B54F81" w:rsidRDefault="00B54F81"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lastRenderedPageBreak/>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07E85E1D" w14:textId="77777777" w:rsidR="000354D5" w:rsidRPr="00407313" w:rsidRDefault="000354D5" w:rsidP="000354D5">
      <w:pPr>
        <w:jc w:val="both"/>
        <w:rPr>
          <w:sz w:val="22"/>
          <w:szCs w:val="22"/>
          <w:lang w:val="en-US"/>
        </w:rPr>
      </w:pPr>
      <w:r w:rsidRPr="00407313">
        <w:rPr>
          <w:sz w:val="22"/>
          <w:szCs w:val="22"/>
          <w:lang w:val="en-US"/>
        </w:rPr>
        <w:t>1.2. dodatkowe zajęcia edukacyjne, do których zalicza się zajęcia, dla których nie została ustalona podstawa</w:t>
      </w:r>
      <w:r w:rsidR="00407313">
        <w:rPr>
          <w:sz w:val="22"/>
          <w:szCs w:val="22"/>
          <w:lang w:val="en-US"/>
        </w:rPr>
        <w:br/>
        <w:t xml:space="preserve">      </w:t>
      </w:r>
      <w:r w:rsidRPr="00407313">
        <w:rPr>
          <w:sz w:val="22"/>
          <w:szCs w:val="22"/>
          <w:lang w:val="en-US"/>
        </w:rPr>
        <w:t xml:space="preserve"> programowa, lecz program naucznia tych zajęć został włączony do szkolnego zestawu programów nauczania </w:t>
      </w:r>
      <w:r w:rsidR="00407313">
        <w:rPr>
          <w:sz w:val="22"/>
          <w:szCs w:val="22"/>
          <w:lang w:val="en-US"/>
        </w:rPr>
        <w:br/>
        <w:t xml:space="preserve">       </w:t>
      </w:r>
      <w:r w:rsidRPr="00407313">
        <w:rPr>
          <w:sz w:val="22"/>
          <w:szCs w:val="22"/>
          <w:lang w:val="en-US"/>
        </w:rPr>
        <w:t xml:space="preserve">obowiązkowych zajęć edukacyjnych,w ramach  n nauczanyiż język obcy nowożytny zajęcia z języka obcego </w:t>
      </w:r>
      <w:r w:rsidR="00407313">
        <w:rPr>
          <w:sz w:val="22"/>
          <w:szCs w:val="22"/>
          <w:lang w:val="en-US"/>
        </w:rPr>
        <w:br/>
        <w:t xml:space="preserve">       </w:t>
      </w:r>
      <w:r w:rsidRPr="00407313">
        <w:rPr>
          <w:sz w:val="22"/>
          <w:szCs w:val="22"/>
          <w:lang w:val="en-US"/>
        </w:rPr>
        <w:t>nowożytnego innego</w:t>
      </w:r>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182EAD21" w14:textId="77777777" w:rsidR="00D600BB" w:rsidRDefault="00D600BB" w:rsidP="00D600BB"/>
    <w:p w14:paraId="7C787A00" w14:textId="2E552715" w:rsidR="005B4EBB" w:rsidRDefault="005B4EBB" w:rsidP="005B4EBB">
      <w:pPr>
        <w:suppressAutoHyphens w:val="0"/>
        <w:jc w:val="center"/>
        <w:rPr>
          <w:b/>
          <w:sz w:val="24"/>
          <w:szCs w:val="24"/>
        </w:rPr>
      </w:pPr>
      <w:r w:rsidRPr="00C42B23">
        <w:rPr>
          <w:b/>
          <w:sz w:val="24"/>
          <w:szCs w:val="24"/>
        </w:rPr>
        <w:t>§</w:t>
      </w:r>
      <w:r>
        <w:rPr>
          <w:b/>
          <w:sz w:val="24"/>
          <w:szCs w:val="24"/>
        </w:rPr>
        <w:t>21A</w:t>
      </w:r>
    </w:p>
    <w:p w14:paraId="13C92EF7" w14:textId="77777777" w:rsidR="00283D94" w:rsidRDefault="00283D94" w:rsidP="005B4EBB">
      <w:pPr>
        <w:suppressAutoHyphens w:val="0"/>
        <w:jc w:val="center"/>
        <w:rPr>
          <w:b/>
          <w:sz w:val="24"/>
          <w:szCs w:val="24"/>
        </w:rPr>
      </w:pPr>
    </w:p>
    <w:p w14:paraId="6355D271" w14:textId="77777777" w:rsidR="00283D94" w:rsidRPr="002A666A" w:rsidRDefault="00283D94" w:rsidP="00283D94">
      <w:pPr>
        <w:pStyle w:val="Akapitzlist"/>
        <w:numPr>
          <w:ilvl w:val="0"/>
          <w:numId w:val="95"/>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6E77294A"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C77FFD4"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529E6346"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215346A1"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12C94BEF" w14:textId="77777777" w:rsidR="00283D94" w:rsidRPr="002A666A"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4F72C134" w14:textId="77777777" w:rsidR="00283D94" w:rsidRPr="002A666A" w:rsidRDefault="00283D94" w:rsidP="00283D94">
      <w:pPr>
        <w:pStyle w:val="Akapitzlist"/>
        <w:numPr>
          <w:ilvl w:val="0"/>
          <w:numId w:val="95"/>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006AB64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18DF2865"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441D6E6E" w14:textId="77777777" w:rsidR="00283D94" w:rsidRPr="002A666A"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lastRenderedPageBreak/>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82238BB"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13E73A19"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28AC9498" w14:textId="77777777" w:rsidR="00283D94"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7FCD57F1"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03B3B8C2" w14:textId="77777777" w:rsidR="00283D94" w:rsidRDefault="00283D94" w:rsidP="00283D94">
      <w:pPr>
        <w:pStyle w:val="Akapitzlist"/>
        <w:numPr>
          <w:ilvl w:val="1"/>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20C395DD" w14:textId="77777777" w:rsidR="00283D94" w:rsidRPr="00581949" w:rsidRDefault="00283D94" w:rsidP="00283D94">
      <w:pPr>
        <w:pStyle w:val="Akapitzlist"/>
        <w:numPr>
          <w:ilvl w:val="0"/>
          <w:numId w:val="95"/>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0A58F949" w14:textId="281B8782" w:rsidR="00283D94" w:rsidRPr="00283D94" w:rsidRDefault="00283D94" w:rsidP="00283D94">
      <w:pPr>
        <w:pStyle w:val="Akapitzlist"/>
        <w:numPr>
          <w:ilvl w:val="0"/>
          <w:numId w:val="95"/>
        </w:numPr>
        <w:jc w:val="both"/>
        <w:rPr>
          <w:rFonts w:ascii="Times New Roman" w:hAnsi="Times New Roman"/>
        </w:rPr>
      </w:pPr>
      <w:r w:rsidRPr="00283D94">
        <w:rPr>
          <w:rFonts w:ascii="Times New Roman" w:hAnsi="Times New Roman"/>
          <w:shd w:val="clear" w:color="auto" w:fill="FFFFFF"/>
        </w:rPr>
        <w:t xml:space="preserve">W szczególnie uzasadnionych przypadkach dyrektor </w:t>
      </w:r>
      <w:hyperlink r:id="rId22" w:anchor="P4186A7" w:tgtFrame="ostatnia" w:history="1">
        <w:r w:rsidRPr="00283D94">
          <w:rPr>
            <w:rStyle w:val="Hipercze"/>
            <w:rFonts w:ascii="Times New Roman" w:hAnsi="Times New Roman"/>
            <w:color w:val="auto"/>
            <w:u w:val="none"/>
            <w:shd w:val="clear" w:color="auto" w:fill="FFFFFF"/>
          </w:rPr>
          <w:t>szkoły</w:t>
        </w:r>
      </w:hyperlink>
      <w:r w:rsidRPr="00283D94">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283D94">
          <w:rPr>
            <w:rStyle w:val="Hipercze"/>
            <w:rFonts w:ascii="Times New Roman" w:hAnsi="Times New Roman"/>
            <w:color w:val="auto"/>
            <w:u w:val="none"/>
            <w:shd w:val="clear" w:color="auto" w:fill="FFFFFF"/>
          </w:rPr>
          <w:t>uczniów</w:t>
        </w:r>
      </w:hyperlink>
      <w:r w:rsidRPr="00283D94">
        <w:rPr>
          <w:rFonts w:ascii="Times New Roman" w:hAnsi="Times New Roman"/>
          <w:shd w:val="clear" w:color="auto" w:fill="FFFFFF"/>
        </w:rPr>
        <w:t> zajęć z wykorzystaniem metod i technik kształcenia na odległość, o których mowa w ust. 2.</w:t>
      </w:r>
    </w:p>
    <w:p w14:paraId="1C0F6E33" w14:textId="77777777" w:rsidR="005B4EBB" w:rsidRPr="005B4EBB" w:rsidRDefault="005B4EBB" w:rsidP="005B4EBB">
      <w:pPr>
        <w:suppressAutoHyphens w:val="0"/>
        <w:rPr>
          <w:bCs/>
          <w:sz w:val="24"/>
          <w:szCs w:val="24"/>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lastRenderedPageBreak/>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lastRenderedPageBreak/>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593E621B"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9469587" w14:textId="33E32F37" w:rsidR="00692C80" w:rsidRDefault="00692C80" w:rsidP="00692C80">
      <w:pPr>
        <w:jc w:val="both"/>
        <w:rPr>
          <w:sz w:val="22"/>
          <w:szCs w:val="22"/>
        </w:rPr>
      </w:pPr>
    </w:p>
    <w:p w14:paraId="2D971C49" w14:textId="77777777" w:rsidR="00692C80" w:rsidRDefault="00692C80" w:rsidP="00692C80">
      <w:pPr>
        <w:jc w:val="both"/>
        <w:rPr>
          <w:sz w:val="22"/>
          <w:szCs w:val="22"/>
        </w:rPr>
      </w:pPr>
    </w:p>
    <w:p w14:paraId="4EDDF315" w14:textId="77777777" w:rsidR="0090561A" w:rsidRDefault="0090561A" w:rsidP="0090561A">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lastRenderedPageBreak/>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Wolontariusze stali – uczniowie szkoły współkoordynując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Pr="00AD32FC"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2F9351E9" w14:textId="77777777" w:rsidR="000354D5" w:rsidRPr="00AD32FC" w:rsidRDefault="000354D5" w:rsidP="000354D5">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77777777" w:rsidR="000354D5" w:rsidRPr="00AD32FC" w:rsidRDefault="000354D5" w:rsidP="000354D5">
      <w:pPr>
        <w:jc w:val="both"/>
        <w:rPr>
          <w:sz w:val="22"/>
          <w:szCs w:val="22"/>
        </w:rPr>
      </w:pPr>
      <w:r>
        <w:rPr>
          <w:sz w:val="22"/>
          <w:szCs w:val="22"/>
          <w:lang w:val="en-US"/>
        </w:rPr>
        <w:t>1.6</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19F5B8E0" w:rsidR="000354D5"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C50C3D">
        <w:rPr>
          <w:sz w:val="22"/>
          <w:szCs w:val="22"/>
        </w:rPr>
        <w:t>,</w:t>
      </w:r>
    </w:p>
    <w:p w14:paraId="02C222D9" w14:textId="7A16C3F3" w:rsidR="00C50C3D" w:rsidRDefault="00C50C3D" w:rsidP="000354D5">
      <w:pPr>
        <w:jc w:val="both"/>
        <w:rPr>
          <w:sz w:val="22"/>
          <w:szCs w:val="22"/>
        </w:rPr>
      </w:pPr>
      <w:r>
        <w:rPr>
          <w:sz w:val="22"/>
          <w:szCs w:val="22"/>
        </w:rPr>
        <w:t>1.1.D    psycholog szkolny</w:t>
      </w:r>
      <w:r w:rsidR="00000B76">
        <w:rPr>
          <w:sz w:val="22"/>
          <w:szCs w:val="22"/>
        </w:rPr>
        <w:t>,</w:t>
      </w:r>
    </w:p>
    <w:p w14:paraId="5668332B" w14:textId="3AB0B69E" w:rsidR="00000B76" w:rsidRPr="00AD32FC" w:rsidRDefault="00000B76" w:rsidP="000354D5">
      <w:pPr>
        <w:jc w:val="both"/>
        <w:rPr>
          <w:sz w:val="22"/>
          <w:szCs w:val="22"/>
        </w:rPr>
      </w:pPr>
      <w:r>
        <w:rPr>
          <w:sz w:val="22"/>
          <w:szCs w:val="22"/>
        </w:rPr>
        <w:t>1.1.E    pedagog specjalny.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lastRenderedPageBreak/>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3BC7C557"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lastRenderedPageBreak/>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postdiagnostycznym,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18558C90" w:rsidR="000354D5" w:rsidRPr="00692C80" w:rsidRDefault="00692C80" w:rsidP="000354D5">
      <w:pPr>
        <w:numPr>
          <w:ilvl w:val="0"/>
          <w:numId w:val="30"/>
        </w:numPr>
        <w:jc w:val="both"/>
        <w:rPr>
          <w:sz w:val="22"/>
          <w:szCs w:val="22"/>
        </w:rPr>
      </w:pPr>
      <w:r w:rsidRPr="00692C80">
        <w:rPr>
          <w:sz w:val="22"/>
          <w:szCs w:val="22"/>
          <w:shd w:val="clear" w:color="auto" w:fill="FFFFFF"/>
        </w:rPr>
        <w:t>Nauczyciel jest zobowiązany do prowadzenia konsultacji w wymiarze 2 godzin tygodniowo. W ramach tych zajęć </w:t>
      </w:r>
      <w:hyperlink r:id="rId24" w:anchor="P2A6" w:tgtFrame="ostatnia" w:history="1">
        <w:r w:rsidRPr="00692C80">
          <w:rPr>
            <w:rStyle w:val="Hipercze"/>
            <w:color w:val="auto"/>
            <w:sz w:val="22"/>
            <w:szCs w:val="22"/>
            <w:u w:val="none"/>
            <w:shd w:val="clear" w:color="auto" w:fill="FFFFFF"/>
          </w:rPr>
          <w:t>nauczyciel</w:t>
        </w:r>
      </w:hyperlink>
      <w:r w:rsidRPr="00692C80">
        <w:rPr>
          <w:sz w:val="22"/>
          <w:szCs w:val="22"/>
          <w:shd w:val="clear" w:color="auto" w:fill="FFFFFF"/>
        </w:rPr>
        <w:t> jest obowiązany do dostępności w </w:t>
      </w:r>
      <w:hyperlink r:id="rId25" w:anchor="P2A6" w:tgtFrame="ostatnia" w:history="1">
        <w:r w:rsidRPr="00692C80">
          <w:rPr>
            <w:rStyle w:val="Hipercze"/>
            <w:color w:val="auto"/>
            <w:sz w:val="22"/>
            <w:szCs w:val="22"/>
            <w:u w:val="none"/>
            <w:shd w:val="clear" w:color="auto" w:fill="FFFFFF"/>
          </w:rPr>
          <w:t>szkole</w:t>
        </w:r>
      </w:hyperlink>
      <w:r w:rsidRPr="00692C80">
        <w:rPr>
          <w:sz w:val="22"/>
          <w:szCs w:val="22"/>
          <w:shd w:val="clear" w:color="auto" w:fill="FFFFFF"/>
        </w:rPr>
        <w:t xml:space="preserve"> od 9 godziny lekcyjnej w wymiarze </w:t>
      </w:r>
      <w:r w:rsidRPr="00692C80">
        <w:rPr>
          <w:sz w:val="22"/>
          <w:szCs w:val="22"/>
          <w:shd w:val="clear" w:color="auto" w:fill="FFFFFF"/>
        </w:rPr>
        <w:br/>
        <w:t>1 godziny (60 minut) tygodniowo, a w przypadku </w:t>
      </w:r>
      <w:hyperlink r:id="rId26" w:anchor="P2A6" w:tgtFrame="ostatnia" w:history="1">
        <w:r w:rsidRPr="00692C80">
          <w:rPr>
            <w:rStyle w:val="Hipercze"/>
            <w:color w:val="auto"/>
            <w:sz w:val="22"/>
            <w:szCs w:val="22"/>
            <w:u w:val="none"/>
            <w:shd w:val="clear" w:color="auto" w:fill="FFFFFF"/>
          </w:rPr>
          <w:t>nauczyciela</w:t>
        </w:r>
      </w:hyperlink>
      <w:r w:rsidRPr="00692C80">
        <w:rPr>
          <w:sz w:val="22"/>
          <w:szCs w:val="22"/>
          <w:shd w:val="clear" w:color="auto" w:fill="FFFFFF"/>
        </w:rPr>
        <w:t> zatrudnionego w wymiarze niższym niż 1/2 obowiązkowego wymiaru zajęć - w wymiarze 1 godziny (60 minut)w ciągu 2 tygodni</w:t>
      </w:r>
      <w:r w:rsidRPr="00692C80">
        <w:rPr>
          <w:b/>
          <w:bCs/>
          <w:sz w:val="22"/>
          <w:szCs w:val="22"/>
          <w:shd w:val="clear" w:color="auto" w:fill="FFFFFF"/>
        </w:rPr>
        <w:t xml:space="preserve">.  </w:t>
      </w:r>
      <w:r w:rsidRPr="00692C80">
        <w:rPr>
          <w:sz w:val="22"/>
          <w:szCs w:val="22"/>
          <w:shd w:val="clear" w:color="auto" w:fill="FFFFFF"/>
        </w:rPr>
        <w:t>Konsultacje organizowane są w celu</w:t>
      </w:r>
      <w:r w:rsidR="000354D5" w:rsidRPr="00692C80">
        <w:rPr>
          <w:sz w:val="22"/>
          <w:szCs w:val="22"/>
        </w:rPr>
        <w:t>:</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realizacji zadań określonych w wso.</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lastRenderedPageBreak/>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0277DA0F"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6BF48D08"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r w:rsidR="004F27A7">
        <w:rPr>
          <w:sz w:val="22"/>
          <w:szCs w:val="22"/>
        </w:rPr>
        <w:t>,</w:t>
      </w:r>
      <w:r w:rsidR="009564B4">
        <w:rPr>
          <w:sz w:val="22"/>
          <w:szCs w:val="22"/>
        </w:rPr>
        <w:t xml:space="preserve"> </w:t>
      </w:r>
      <w:r w:rsidR="009564B4">
        <w:rPr>
          <w:sz w:val="22"/>
          <w:szCs w:val="22"/>
        </w:rPr>
        <w:br/>
        <w:t>psycholog</w:t>
      </w:r>
      <w:r w:rsidR="004F27A7">
        <w:rPr>
          <w:sz w:val="22"/>
          <w:szCs w:val="22"/>
        </w:rPr>
        <w:t xml:space="preserve"> i pedagog specjalny</w:t>
      </w:r>
      <w:r w:rsidRPr="00AD32FC">
        <w:rPr>
          <w:sz w:val="22"/>
          <w:szCs w:val="22"/>
        </w:rPr>
        <w:t>.</w:t>
      </w:r>
    </w:p>
    <w:p w14:paraId="7FFE1F82" w14:textId="349CD26C" w:rsidR="000354D5" w:rsidRPr="00AD32FC" w:rsidRDefault="000354D5" w:rsidP="00525AFA">
      <w:pPr>
        <w:numPr>
          <w:ilvl w:val="0"/>
          <w:numId w:val="36"/>
        </w:numPr>
        <w:jc w:val="both"/>
        <w:rPr>
          <w:sz w:val="22"/>
          <w:szCs w:val="22"/>
        </w:rPr>
      </w:pPr>
      <w:r w:rsidRPr="00AD32FC">
        <w:rPr>
          <w:sz w:val="22"/>
          <w:szCs w:val="22"/>
        </w:rPr>
        <w:t>Do zadań pedagoga szkolnego</w:t>
      </w:r>
      <w:r w:rsidR="009564B4">
        <w:rPr>
          <w:sz w:val="22"/>
          <w:szCs w:val="22"/>
        </w:rPr>
        <w:t xml:space="preserve"> i psychologa szkolnego</w:t>
      </w:r>
      <w:r w:rsidRPr="00AD32FC">
        <w:rPr>
          <w:sz w:val="22"/>
          <w:szCs w:val="22"/>
        </w:rPr>
        <w:t xml:space="preserve">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239BEE45" w:rsidR="000354D5"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819B864" w14:textId="77777777"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 xml:space="preserve">Do zadań pedagoga specjalnego w szkole należy w szczególności: </w:t>
      </w:r>
    </w:p>
    <w:p w14:paraId="5DC3864E"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31043E18"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ACEFDCE"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1EB8E92"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rozwiązywaniu problemów dydaktycznych i wychowawczych uczniów, </w:t>
      </w:r>
    </w:p>
    <w:p w14:paraId="04C93C80"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3722BC9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4AA9A846"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wspieranie nauczycieli, wychowawców grup wychowawczych i innych specjalistów w: </w:t>
      </w:r>
    </w:p>
    <w:p w14:paraId="69A960D7"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F50906"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udzielaniu pomocy psychologiczno-pedagogicznej w bezpośredniej pracy z uczniem, </w:t>
      </w:r>
    </w:p>
    <w:p w14:paraId="5067FAC1"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400B9435" w14:textId="77777777" w:rsidR="00A95FD6" w:rsidRPr="00DB5AD3" w:rsidRDefault="00A95FD6" w:rsidP="00A95FD6">
      <w:pPr>
        <w:pStyle w:val="Akapitzlist"/>
        <w:numPr>
          <w:ilvl w:val="2"/>
          <w:numId w:val="96"/>
        </w:numPr>
        <w:rPr>
          <w:rFonts w:ascii="Times New Roman" w:hAnsi="Times New Roman"/>
        </w:rPr>
      </w:pPr>
      <w:r w:rsidRPr="00DB5AD3">
        <w:rPr>
          <w:rFonts w:ascii="Times New Roman" w:hAnsi="Times New Roman"/>
        </w:rPr>
        <w:t xml:space="preserve">doborze metod, form kształcenia i środków dydaktycznych do potrzeb uczniów; </w:t>
      </w:r>
    </w:p>
    <w:p w14:paraId="174183C8"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476950EB" w14:textId="77777777" w:rsidR="00A95FD6" w:rsidRPr="00DB5AD3" w:rsidRDefault="00A95FD6" w:rsidP="00A95FD6">
      <w:pPr>
        <w:pStyle w:val="Akapitzlist"/>
        <w:numPr>
          <w:ilvl w:val="1"/>
          <w:numId w:val="96"/>
        </w:numPr>
        <w:rPr>
          <w:rFonts w:ascii="Times New Roman" w:hAnsi="Times New Roman"/>
        </w:rPr>
      </w:pPr>
      <w:r w:rsidRPr="00DB5AD3">
        <w:rPr>
          <w:rFonts w:ascii="Times New Roman" w:hAnsi="Times New Roman"/>
        </w:rPr>
        <w:lastRenderedPageBreak/>
        <w:t xml:space="preserve">współpraca, w zależności od potrzeb, z innymi podmiotami, </w:t>
      </w:r>
    </w:p>
    <w:p w14:paraId="2E52293B" w14:textId="72AE633C" w:rsidR="00A95FD6" w:rsidRDefault="00A95FD6" w:rsidP="00A95FD6">
      <w:pPr>
        <w:pStyle w:val="Akapitzlist"/>
        <w:numPr>
          <w:ilvl w:val="1"/>
          <w:numId w:val="96"/>
        </w:numPr>
        <w:rPr>
          <w:rFonts w:ascii="Times New Roman" w:hAnsi="Times New Roman"/>
        </w:rPr>
      </w:pPr>
      <w:r w:rsidRPr="00DB5AD3">
        <w:rPr>
          <w:rFonts w:ascii="Times New Roman" w:hAnsi="Times New Roman"/>
        </w:rPr>
        <w:t>przedstawianie radzie pedagogicznej propozycji w zakresie doskonalenia zawodowego nauczycieli.</w:t>
      </w:r>
    </w:p>
    <w:p w14:paraId="2721F53A" w14:textId="5CC9726F" w:rsidR="00A95FD6" w:rsidRPr="00DB5AD3" w:rsidRDefault="00A95FD6" w:rsidP="00A95FD6">
      <w:pPr>
        <w:pStyle w:val="Akapitzlist"/>
        <w:numPr>
          <w:ilvl w:val="0"/>
          <w:numId w:val="96"/>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lastRenderedPageBreak/>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7777777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0EA2EF7C" w14:textId="77777777" w:rsidR="000354D5" w:rsidRPr="00AD32FC" w:rsidRDefault="000354D5" w:rsidP="000354D5">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18FFCFDF" w:rsidR="000354D5" w:rsidRDefault="000354D5" w:rsidP="000354D5">
      <w:pPr>
        <w:pStyle w:val="Tekstpodstawowy"/>
        <w:jc w:val="both"/>
        <w:rPr>
          <w:sz w:val="22"/>
          <w:szCs w:val="22"/>
        </w:rPr>
      </w:pPr>
    </w:p>
    <w:p w14:paraId="28D651F0" w14:textId="4112394E" w:rsidR="00B54F81" w:rsidRDefault="00B54F81" w:rsidP="000354D5">
      <w:pPr>
        <w:pStyle w:val="Tekstpodstawowy"/>
        <w:jc w:val="both"/>
        <w:rPr>
          <w:sz w:val="22"/>
          <w:szCs w:val="22"/>
        </w:rPr>
      </w:pPr>
    </w:p>
    <w:p w14:paraId="732D4C5C" w14:textId="2BD75C42" w:rsidR="00B54F81" w:rsidRDefault="00B54F81" w:rsidP="000354D5">
      <w:pPr>
        <w:pStyle w:val="Tekstpodstawowy"/>
        <w:jc w:val="both"/>
        <w:rPr>
          <w:sz w:val="22"/>
          <w:szCs w:val="22"/>
        </w:rPr>
      </w:pPr>
    </w:p>
    <w:p w14:paraId="7FFB2D1C" w14:textId="77777777" w:rsidR="00B54F81" w:rsidRDefault="00B54F81"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lastRenderedPageBreak/>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55903E1" w14:textId="77777777" w:rsidR="0090561A" w:rsidRPr="00FA2FE4" w:rsidRDefault="0090561A" w:rsidP="0090561A">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lastRenderedPageBreak/>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77777777"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1D833E51" w:rsidR="000354D5" w:rsidRDefault="000354D5" w:rsidP="000354D5">
      <w:pPr>
        <w:rPr>
          <w:lang w:eastAsia="hi-IN" w:bidi="hi-IN"/>
        </w:rPr>
      </w:pPr>
    </w:p>
    <w:p w14:paraId="4EFA70FB" w14:textId="77777777" w:rsidR="00B54F81" w:rsidRPr="005F03BC" w:rsidRDefault="00B54F81"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8CD38ED" w:rsidR="000354D5" w:rsidRDefault="000354D5" w:rsidP="000354D5">
      <w:pPr>
        <w:jc w:val="both"/>
        <w:rPr>
          <w:color w:val="000000"/>
          <w:sz w:val="22"/>
          <w:szCs w:val="22"/>
          <w:lang w:eastAsia="ar-SA"/>
        </w:rPr>
      </w:pPr>
    </w:p>
    <w:p w14:paraId="740DE3F1" w14:textId="53EE7A87" w:rsidR="00B54F81" w:rsidRDefault="00B54F81" w:rsidP="000354D5">
      <w:pPr>
        <w:jc w:val="both"/>
        <w:rPr>
          <w:color w:val="000000"/>
          <w:sz w:val="22"/>
          <w:szCs w:val="22"/>
          <w:lang w:eastAsia="ar-SA"/>
        </w:rPr>
      </w:pPr>
    </w:p>
    <w:p w14:paraId="7EDF6F1F" w14:textId="77777777" w:rsidR="00B54F81" w:rsidRPr="005F03BC" w:rsidRDefault="00B54F81"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7BF0E24F" w14:textId="77777777" w:rsidR="00B54F81" w:rsidRDefault="00B54F81" w:rsidP="000354D5">
      <w:pPr>
        <w:suppressAutoHyphens w:val="0"/>
        <w:jc w:val="center"/>
        <w:rPr>
          <w:b/>
          <w:sz w:val="24"/>
          <w:szCs w:val="24"/>
        </w:rPr>
      </w:pPr>
    </w:p>
    <w:p w14:paraId="6506617E" w14:textId="77777777" w:rsidR="00B54F81" w:rsidRDefault="00B54F81" w:rsidP="000354D5">
      <w:pPr>
        <w:suppressAutoHyphens w:val="0"/>
        <w:jc w:val="center"/>
        <w:rPr>
          <w:b/>
          <w:sz w:val="24"/>
          <w:szCs w:val="24"/>
        </w:rPr>
      </w:pPr>
    </w:p>
    <w:p w14:paraId="144876F9" w14:textId="77777777" w:rsidR="00B54F81" w:rsidRDefault="00B54F81" w:rsidP="000354D5">
      <w:pPr>
        <w:suppressAutoHyphens w:val="0"/>
        <w:jc w:val="center"/>
        <w:rPr>
          <w:b/>
          <w:sz w:val="24"/>
          <w:szCs w:val="24"/>
        </w:rPr>
      </w:pPr>
    </w:p>
    <w:p w14:paraId="62541704" w14:textId="77777777" w:rsidR="00B54F81" w:rsidRDefault="00B54F81" w:rsidP="000354D5">
      <w:pPr>
        <w:suppressAutoHyphens w:val="0"/>
        <w:jc w:val="center"/>
        <w:rPr>
          <w:b/>
          <w:sz w:val="24"/>
          <w:szCs w:val="24"/>
        </w:rPr>
      </w:pPr>
    </w:p>
    <w:p w14:paraId="2A64D5D4" w14:textId="4F03DC4E"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lastRenderedPageBreak/>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lastRenderedPageBreak/>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5CB6EF8C" w:rsidR="000354D5" w:rsidRDefault="000354D5" w:rsidP="000354D5">
      <w:pPr>
        <w:spacing w:after="120"/>
        <w:jc w:val="center"/>
        <w:rPr>
          <w:sz w:val="22"/>
          <w:szCs w:val="22"/>
          <w:lang w:eastAsia="ar-SA"/>
        </w:rPr>
      </w:pPr>
    </w:p>
    <w:p w14:paraId="7110AE4A" w14:textId="27FB4452" w:rsidR="00B54F81" w:rsidRDefault="00B54F81" w:rsidP="000354D5">
      <w:pPr>
        <w:spacing w:after="120"/>
        <w:jc w:val="center"/>
        <w:rPr>
          <w:sz w:val="22"/>
          <w:szCs w:val="22"/>
          <w:lang w:eastAsia="ar-SA"/>
        </w:rPr>
      </w:pPr>
    </w:p>
    <w:p w14:paraId="6D78C5F1" w14:textId="77777777" w:rsidR="00B54F81" w:rsidRPr="005F03BC" w:rsidRDefault="00B54F81"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1B784094" w14:textId="77777777"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6F523DC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lastRenderedPageBreak/>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pt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bdb;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db;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dst;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dop;</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ndst.</w:t>
      </w:r>
    </w:p>
    <w:p w14:paraId="75A6455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W dzienniku lekcyjnym nie dopuszcza się stosowania innych skrótów i znaków graficznych.</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6256DE5C" w14:textId="77777777" w:rsidR="00694F7E" w:rsidRDefault="00694F7E" w:rsidP="000354D5">
      <w:pPr>
        <w:suppressAutoHyphens w:val="0"/>
        <w:jc w:val="center"/>
        <w:rPr>
          <w:b/>
          <w:sz w:val="24"/>
          <w:szCs w:val="24"/>
        </w:rPr>
      </w:pPr>
    </w:p>
    <w:p w14:paraId="399D477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lastRenderedPageBreak/>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lastRenderedPageBreak/>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lastRenderedPageBreak/>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lastRenderedPageBreak/>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lastRenderedPageBreak/>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651AC980" w:rsidR="000354D5"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FB11F8C" w14:textId="591414DA" w:rsidR="00692C80" w:rsidRPr="00692C80" w:rsidRDefault="00692C80" w:rsidP="000354D5">
      <w:pPr>
        <w:numPr>
          <w:ilvl w:val="0"/>
          <w:numId w:val="70"/>
        </w:numPr>
        <w:tabs>
          <w:tab w:val="left" w:pos="9000"/>
        </w:tabs>
        <w:jc w:val="both"/>
        <w:rPr>
          <w:sz w:val="22"/>
          <w:szCs w:val="22"/>
          <w:lang w:eastAsia="ar-SA"/>
        </w:rPr>
      </w:pPr>
      <w:r w:rsidRPr="00692C80">
        <w:rPr>
          <w:sz w:val="22"/>
          <w:szCs w:val="22"/>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39767E2D" w:rsidR="000354D5" w:rsidRDefault="00692C80" w:rsidP="000354D5">
      <w:pPr>
        <w:numPr>
          <w:ilvl w:val="0"/>
          <w:numId w:val="72"/>
        </w:numPr>
        <w:jc w:val="both"/>
        <w:rPr>
          <w:sz w:val="22"/>
          <w:szCs w:val="22"/>
          <w:lang w:eastAsia="ar-SA"/>
        </w:rPr>
      </w:pPr>
      <w:r w:rsidRPr="00692C80">
        <w:rPr>
          <w:bCs/>
          <w:sz w:val="22"/>
          <w:szCs w:val="22"/>
          <w:lang w:eastAsia="ar-SA"/>
        </w:rPr>
        <w:t>Uczeń kończy szkołę, jeżeli w wyniku klasyfikacji końcowej, otrzymał ze wszystkich obowiązkowych zajęć edukacyjnych pozytywne końcowe oceny klasyfikacyjne oraz przystąpił do egzaminu zawodowego</w:t>
      </w:r>
      <w:r w:rsidR="000354D5" w:rsidRPr="00692C80">
        <w:rPr>
          <w:sz w:val="22"/>
          <w:szCs w:val="22"/>
          <w:lang w:eastAsia="ar-SA"/>
        </w:rPr>
        <w:t xml:space="preserve">. </w:t>
      </w:r>
    </w:p>
    <w:p w14:paraId="11D35DF7" w14:textId="711DB1E8" w:rsidR="00EB2EEB" w:rsidRPr="00EB2EEB" w:rsidRDefault="00EB2EEB" w:rsidP="000354D5">
      <w:pPr>
        <w:numPr>
          <w:ilvl w:val="0"/>
          <w:numId w:val="72"/>
        </w:numPr>
        <w:jc w:val="both"/>
        <w:rPr>
          <w:sz w:val="22"/>
          <w:szCs w:val="22"/>
          <w:lang w:eastAsia="ar-SA"/>
        </w:rPr>
      </w:pPr>
      <w:r w:rsidRPr="00EB2EEB">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39A5B9EF" w14:textId="432DDACC"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4D4EABAE" w:rsidR="000354D5" w:rsidRDefault="000354D5" w:rsidP="000354D5">
      <w:pPr>
        <w:tabs>
          <w:tab w:val="left" w:pos="708"/>
          <w:tab w:val="left" w:pos="9000"/>
        </w:tabs>
        <w:jc w:val="both"/>
        <w:rPr>
          <w:sz w:val="22"/>
          <w:szCs w:val="22"/>
          <w:lang w:eastAsia="ar-SA"/>
        </w:rPr>
      </w:pPr>
    </w:p>
    <w:p w14:paraId="5E1D193C" w14:textId="1D5E09A3" w:rsidR="00B54F81" w:rsidRDefault="00B54F81" w:rsidP="000354D5">
      <w:pPr>
        <w:tabs>
          <w:tab w:val="left" w:pos="708"/>
          <w:tab w:val="left" w:pos="9000"/>
        </w:tabs>
        <w:jc w:val="both"/>
        <w:rPr>
          <w:sz w:val="22"/>
          <w:szCs w:val="22"/>
          <w:lang w:eastAsia="ar-SA"/>
        </w:rPr>
      </w:pPr>
    </w:p>
    <w:p w14:paraId="3BA468D7" w14:textId="2D56C38B" w:rsidR="00B54F81" w:rsidRDefault="00B54F81" w:rsidP="000354D5">
      <w:pPr>
        <w:tabs>
          <w:tab w:val="left" w:pos="708"/>
          <w:tab w:val="left" w:pos="9000"/>
        </w:tabs>
        <w:jc w:val="both"/>
        <w:rPr>
          <w:sz w:val="22"/>
          <w:szCs w:val="22"/>
          <w:lang w:eastAsia="ar-SA"/>
        </w:rPr>
      </w:pPr>
    </w:p>
    <w:p w14:paraId="74987140" w14:textId="173DA894" w:rsidR="00B54F81" w:rsidRDefault="00B54F81" w:rsidP="000354D5">
      <w:pPr>
        <w:tabs>
          <w:tab w:val="left" w:pos="708"/>
          <w:tab w:val="left" w:pos="9000"/>
        </w:tabs>
        <w:jc w:val="both"/>
        <w:rPr>
          <w:sz w:val="22"/>
          <w:szCs w:val="22"/>
          <w:lang w:eastAsia="ar-SA"/>
        </w:rPr>
      </w:pPr>
    </w:p>
    <w:p w14:paraId="3378E0DA" w14:textId="77777777" w:rsidR="00B54F81" w:rsidRPr="005F03BC" w:rsidRDefault="00B54F81" w:rsidP="000354D5">
      <w:pPr>
        <w:tabs>
          <w:tab w:val="left" w:pos="708"/>
          <w:tab w:val="left" w:pos="9000"/>
        </w:tabs>
        <w:jc w:val="both"/>
        <w:rPr>
          <w:sz w:val="22"/>
          <w:szCs w:val="22"/>
          <w:lang w:eastAsia="ar-SA"/>
        </w:rPr>
      </w:pPr>
    </w:p>
    <w:p w14:paraId="318EE50B" w14:textId="0FAC1779" w:rsidR="000354D5" w:rsidRDefault="000354D5" w:rsidP="000354D5">
      <w:pPr>
        <w:rPr>
          <w:lang w:eastAsia="hi-IN" w:bidi="hi-IN"/>
        </w:rPr>
      </w:pPr>
    </w:p>
    <w:p w14:paraId="580D3228" w14:textId="77777777" w:rsidR="00692C80" w:rsidRPr="00536916" w:rsidRDefault="00692C80"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lastRenderedPageBreak/>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27"/>
      <w:footerReference w:type="even" r:id="rId28"/>
      <w:footerReference w:type="default" r:id="rId29"/>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711B0F"/>
    <w:multiLevelType w:val="multilevel"/>
    <w:tmpl w:val="18CC8F7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4"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6"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7"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8"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9"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2"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4"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5"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6"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8"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1"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3"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4"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5"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893538F"/>
    <w:multiLevelType w:val="multilevel"/>
    <w:tmpl w:val="D462408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0"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2"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6"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9"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0"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1"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2"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3"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4"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5"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6"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7"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8"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9"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0"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1"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139397">
    <w:abstractNumId w:val="70"/>
  </w:num>
  <w:num w:numId="2" w16cid:durableId="33162615">
    <w:abstractNumId w:val="63"/>
  </w:num>
  <w:num w:numId="3" w16cid:durableId="885721150">
    <w:abstractNumId w:val="72"/>
  </w:num>
  <w:num w:numId="4" w16cid:durableId="634144289">
    <w:abstractNumId w:val="34"/>
  </w:num>
  <w:num w:numId="5" w16cid:durableId="2065836885">
    <w:abstractNumId w:val="84"/>
  </w:num>
  <w:num w:numId="6" w16cid:durableId="225533181">
    <w:abstractNumId w:val="0"/>
  </w:num>
  <w:num w:numId="7" w16cid:durableId="1941981959">
    <w:abstractNumId w:val="27"/>
  </w:num>
  <w:num w:numId="8" w16cid:durableId="1742943969">
    <w:abstractNumId w:val="82"/>
  </w:num>
  <w:num w:numId="9" w16cid:durableId="489488879">
    <w:abstractNumId w:val="85"/>
  </w:num>
  <w:num w:numId="10" w16cid:durableId="274140909">
    <w:abstractNumId w:val="36"/>
  </w:num>
  <w:num w:numId="11" w16cid:durableId="1628124233">
    <w:abstractNumId w:val="69"/>
  </w:num>
  <w:num w:numId="12" w16cid:durableId="785542565">
    <w:abstractNumId w:val="35"/>
  </w:num>
  <w:num w:numId="13" w16cid:durableId="849176564">
    <w:abstractNumId w:val="87"/>
  </w:num>
  <w:num w:numId="14" w16cid:durableId="1581332558">
    <w:abstractNumId w:val="57"/>
  </w:num>
  <w:num w:numId="15" w16cid:durableId="490023343">
    <w:abstractNumId w:val="28"/>
  </w:num>
  <w:num w:numId="16" w16cid:durableId="540822440">
    <w:abstractNumId w:val="76"/>
  </w:num>
  <w:num w:numId="17" w16cid:durableId="1050618947">
    <w:abstractNumId w:val="78"/>
  </w:num>
  <w:num w:numId="18" w16cid:durableId="1410007868">
    <w:abstractNumId w:val="38"/>
  </w:num>
  <w:num w:numId="19" w16cid:durableId="849833267">
    <w:abstractNumId w:val="23"/>
  </w:num>
  <w:num w:numId="20" w16cid:durableId="857701594">
    <w:abstractNumId w:val="89"/>
  </w:num>
  <w:num w:numId="21" w16cid:durableId="994724286">
    <w:abstractNumId w:val="29"/>
  </w:num>
  <w:num w:numId="22" w16cid:durableId="62262762">
    <w:abstractNumId w:val="60"/>
  </w:num>
  <w:num w:numId="23" w16cid:durableId="1642467230">
    <w:abstractNumId w:val="51"/>
  </w:num>
  <w:num w:numId="24" w16cid:durableId="200671646">
    <w:abstractNumId w:val="58"/>
  </w:num>
  <w:num w:numId="25" w16cid:durableId="2114468993">
    <w:abstractNumId w:val="79"/>
  </w:num>
  <w:num w:numId="26" w16cid:durableId="302277783">
    <w:abstractNumId w:val="56"/>
  </w:num>
  <w:num w:numId="27" w16cid:durableId="739600042">
    <w:abstractNumId w:val="37"/>
  </w:num>
  <w:num w:numId="28" w16cid:durableId="1272318260">
    <w:abstractNumId w:val="90"/>
  </w:num>
  <w:num w:numId="29" w16cid:durableId="1849906917">
    <w:abstractNumId w:val="46"/>
  </w:num>
  <w:num w:numId="30" w16cid:durableId="1164786886">
    <w:abstractNumId w:val="61"/>
  </w:num>
  <w:num w:numId="31" w16cid:durableId="444545151">
    <w:abstractNumId w:val="7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0687478">
    <w:abstractNumId w:val="86"/>
  </w:num>
  <w:num w:numId="33" w16cid:durableId="105270244">
    <w:abstractNumId w:val="30"/>
  </w:num>
  <w:num w:numId="34" w16cid:durableId="704254551">
    <w:abstractNumId w:val="75"/>
  </w:num>
  <w:num w:numId="35" w16cid:durableId="1064177166">
    <w:abstractNumId w:val="31"/>
  </w:num>
  <w:num w:numId="36" w16cid:durableId="1576935419">
    <w:abstractNumId w:val="81"/>
  </w:num>
  <w:num w:numId="37" w16cid:durableId="1332025979">
    <w:abstractNumId w:val="48"/>
  </w:num>
  <w:num w:numId="38" w16cid:durableId="454368643">
    <w:abstractNumId w:val="88"/>
  </w:num>
  <w:num w:numId="39" w16cid:durableId="214396200">
    <w:abstractNumId w:val="83"/>
  </w:num>
  <w:num w:numId="40" w16cid:durableId="1488785514">
    <w:abstractNumId w:val="54"/>
  </w:num>
  <w:num w:numId="41" w16cid:durableId="1091317510">
    <w:abstractNumId w:val="64"/>
  </w:num>
  <w:num w:numId="42" w16cid:durableId="1076391418">
    <w:abstractNumId w:val="80"/>
  </w:num>
  <w:num w:numId="43" w16cid:durableId="346370904">
    <w:abstractNumId w:val="26"/>
  </w:num>
  <w:num w:numId="44" w16cid:durableId="1588877297">
    <w:abstractNumId w:val="18"/>
  </w:num>
  <w:num w:numId="45" w16cid:durableId="1119832430">
    <w:abstractNumId w:val="25"/>
  </w:num>
  <w:num w:numId="46" w16cid:durableId="1295410760">
    <w:abstractNumId w:val="47"/>
  </w:num>
  <w:num w:numId="47" w16cid:durableId="2009825013">
    <w:abstractNumId w:val="32"/>
  </w:num>
  <w:num w:numId="48" w16cid:durableId="527911869">
    <w:abstractNumId w:val="91"/>
  </w:num>
  <w:num w:numId="49" w16cid:durableId="1260870536">
    <w:abstractNumId w:val="43"/>
  </w:num>
  <w:num w:numId="50" w16cid:durableId="1848011590">
    <w:abstractNumId w:val="62"/>
  </w:num>
  <w:num w:numId="51" w16cid:durableId="11150482">
    <w:abstractNumId w:val="73"/>
  </w:num>
  <w:num w:numId="52" w16cid:durableId="1066607262">
    <w:abstractNumId w:val="33"/>
  </w:num>
  <w:num w:numId="53" w16cid:durableId="68113795">
    <w:abstractNumId w:val="53"/>
  </w:num>
  <w:num w:numId="54" w16cid:durableId="864825251">
    <w:abstractNumId w:val="71"/>
  </w:num>
  <w:num w:numId="55" w16cid:durableId="2038768437">
    <w:abstractNumId w:val="55"/>
  </w:num>
  <w:num w:numId="56" w16cid:durableId="362175513">
    <w:abstractNumId w:val="45"/>
  </w:num>
  <w:num w:numId="57" w16cid:durableId="342703908">
    <w:abstractNumId w:val="11"/>
    <w:lvlOverride w:ilvl="0">
      <w:startOverride w:val="1"/>
    </w:lvlOverride>
  </w:num>
  <w:num w:numId="58" w16cid:durableId="2134517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3151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18923624">
    <w:abstractNumId w:val="4"/>
  </w:num>
  <w:num w:numId="61" w16cid:durableId="64301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05418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90748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454978">
    <w:abstractNumId w:val="5"/>
    <w:lvlOverride w:ilvl="0">
      <w:startOverride w:val="1"/>
    </w:lvlOverride>
  </w:num>
  <w:num w:numId="65" w16cid:durableId="392509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56638582">
    <w:abstractNumId w:val="9"/>
  </w:num>
  <w:num w:numId="67" w16cid:durableId="691029276">
    <w:abstractNumId w:val="8"/>
    <w:lvlOverride w:ilvl="0">
      <w:startOverride w:val="1"/>
    </w:lvlOverride>
  </w:num>
  <w:num w:numId="68" w16cid:durableId="12071373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352486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6314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363207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971980421">
    <w:abstractNumId w:val="10"/>
    <w:lvlOverride w:ilvl="0">
      <w:startOverride w:val="1"/>
    </w:lvlOverride>
  </w:num>
  <w:num w:numId="73" w16cid:durableId="205681959">
    <w:abstractNumId w:val="40"/>
  </w:num>
  <w:num w:numId="74" w16cid:durableId="1368675453">
    <w:abstractNumId w:val="92"/>
  </w:num>
  <w:num w:numId="75" w16cid:durableId="55863146">
    <w:abstractNumId w:val="74"/>
  </w:num>
  <w:num w:numId="76" w16cid:durableId="440807101">
    <w:abstractNumId w:val="22"/>
  </w:num>
  <w:num w:numId="77" w16cid:durableId="1611087514">
    <w:abstractNumId w:val="66"/>
  </w:num>
  <w:num w:numId="78" w16cid:durableId="1047610189">
    <w:abstractNumId w:val="49"/>
  </w:num>
  <w:num w:numId="79" w16cid:durableId="877088249">
    <w:abstractNumId w:val="19"/>
  </w:num>
  <w:num w:numId="80" w16cid:durableId="1370107179">
    <w:abstractNumId w:val="77"/>
  </w:num>
  <w:num w:numId="81" w16cid:durableId="5981783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46958091">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14143492">
    <w:abstractNumId w:val="24"/>
  </w:num>
  <w:num w:numId="84" w16cid:durableId="368384201">
    <w:abstractNumId w:val="44"/>
  </w:num>
  <w:num w:numId="85" w16cid:durableId="2003393597">
    <w:abstractNumId w:val="21"/>
  </w:num>
  <w:num w:numId="86" w16cid:durableId="1198810068">
    <w:abstractNumId w:val="50"/>
  </w:num>
  <w:num w:numId="87" w16cid:durableId="2013335439">
    <w:abstractNumId w:val="68"/>
  </w:num>
  <w:num w:numId="88" w16cid:durableId="569272420">
    <w:abstractNumId w:val="65"/>
  </w:num>
  <w:num w:numId="89" w16cid:durableId="1431509528">
    <w:abstractNumId w:val="59"/>
  </w:num>
  <w:num w:numId="90" w16cid:durableId="46061112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77150271">
    <w:abstractNumId w:val="39"/>
  </w:num>
  <w:num w:numId="92" w16cid:durableId="1075519238">
    <w:abstractNumId w:val="52"/>
  </w:num>
  <w:num w:numId="93" w16cid:durableId="394010885">
    <w:abstractNumId w:val="41"/>
  </w:num>
  <w:num w:numId="94" w16cid:durableId="1804232935">
    <w:abstractNumId w:val="42"/>
  </w:num>
  <w:num w:numId="95" w16cid:durableId="703287003">
    <w:abstractNumId w:val="20"/>
  </w:num>
  <w:num w:numId="96" w16cid:durableId="1560676832">
    <w:abstractNumId w:val="6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00B76"/>
    <w:rsid w:val="000354D5"/>
    <w:rsid w:val="00131E79"/>
    <w:rsid w:val="00283D94"/>
    <w:rsid w:val="002E2F68"/>
    <w:rsid w:val="00321CB8"/>
    <w:rsid w:val="003719DD"/>
    <w:rsid w:val="003A05AE"/>
    <w:rsid w:val="003D6C63"/>
    <w:rsid w:val="00407313"/>
    <w:rsid w:val="004F27A7"/>
    <w:rsid w:val="004F5F1D"/>
    <w:rsid w:val="00525AFA"/>
    <w:rsid w:val="00542BAA"/>
    <w:rsid w:val="0055259D"/>
    <w:rsid w:val="005B4EBB"/>
    <w:rsid w:val="005B6572"/>
    <w:rsid w:val="005F3B70"/>
    <w:rsid w:val="00653172"/>
    <w:rsid w:val="006655A5"/>
    <w:rsid w:val="00692C80"/>
    <w:rsid w:val="00694F7E"/>
    <w:rsid w:val="006D10F1"/>
    <w:rsid w:val="00741599"/>
    <w:rsid w:val="00781B00"/>
    <w:rsid w:val="007B7134"/>
    <w:rsid w:val="007C5D57"/>
    <w:rsid w:val="007E5E0F"/>
    <w:rsid w:val="00867D07"/>
    <w:rsid w:val="00874F74"/>
    <w:rsid w:val="008B682A"/>
    <w:rsid w:val="008D79AA"/>
    <w:rsid w:val="0090561A"/>
    <w:rsid w:val="00905CD0"/>
    <w:rsid w:val="0091124C"/>
    <w:rsid w:val="00916DC7"/>
    <w:rsid w:val="009311AB"/>
    <w:rsid w:val="00954290"/>
    <w:rsid w:val="009564B4"/>
    <w:rsid w:val="009653A6"/>
    <w:rsid w:val="00A95FD6"/>
    <w:rsid w:val="00B01566"/>
    <w:rsid w:val="00B168AE"/>
    <w:rsid w:val="00B54F81"/>
    <w:rsid w:val="00BE45D7"/>
    <w:rsid w:val="00C50C3D"/>
    <w:rsid w:val="00C56981"/>
    <w:rsid w:val="00C80BB0"/>
    <w:rsid w:val="00D1712E"/>
    <w:rsid w:val="00D600BB"/>
    <w:rsid w:val="00DB1A24"/>
    <w:rsid w:val="00DC6E74"/>
    <w:rsid w:val="00E06B8D"/>
    <w:rsid w:val="00E37CDF"/>
    <w:rsid w:val="00E56297"/>
    <w:rsid w:val="00EB2EEB"/>
    <w:rsid w:val="00EC374E"/>
    <w:rsid w:val="00ED3CF1"/>
    <w:rsid w:val="00F21C67"/>
    <w:rsid w:val="00F37ACF"/>
    <w:rsid w:val="00F46D3E"/>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 w:type="paragraph" w:customStyle="1" w:styleId="dt">
    <w:name w:val="dt"/>
    <w:basedOn w:val="Normalny"/>
    <w:rsid w:val="00781B00"/>
    <w:pPr>
      <w:suppressAutoHyphens w:val="0"/>
      <w:spacing w:before="100" w:beforeAutospacing="1" w:after="100" w:afterAutospacing="1"/>
    </w:pPr>
    <w:rPr>
      <w:sz w:val="24"/>
      <w:szCs w:val="24"/>
    </w:rPr>
  </w:style>
  <w:style w:type="paragraph" w:customStyle="1" w:styleId="dpt">
    <w:name w:val="dpt"/>
    <w:basedOn w:val="Normalny"/>
    <w:rsid w:val="00781B00"/>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36</Pages>
  <Words>16502</Words>
  <Characters>99016</Characters>
  <Application>Microsoft Office Word</Application>
  <DocSecurity>0</DocSecurity>
  <Lines>825</Lines>
  <Paragraphs>230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49</cp:revision>
  <cp:lastPrinted>2023-03-09T09:59:00Z</cp:lastPrinted>
  <dcterms:created xsi:type="dcterms:W3CDTF">2019-09-03T09:57:00Z</dcterms:created>
  <dcterms:modified xsi:type="dcterms:W3CDTF">2023-03-23T11:26:00Z</dcterms:modified>
</cp:coreProperties>
</file>