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8C5C7" w14:textId="77777777" w:rsidR="007C3958" w:rsidRDefault="007C3958" w:rsidP="007C3958">
      <w:pPr>
        <w:pStyle w:val="Nagwek1"/>
        <w:ind w:left="-360" w:firstLine="0"/>
        <w:rPr>
          <w:sz w:val="52"/>
        </w:rPr>
      </w:pPr>
      <w:r>
        <w:rPr>
          <w:sz w:val="52"/>
        </w:rPr>
        <w:t>Zespół Szkół im. Jana Kochanowskiego</w:t>
      </w:r>
    </w:p>
    <w:p w14:paraId="1EA81D97" w14:textId="77777777" w:rsidR="007C3958" w:rsidRDefault="007C3958" w:rsidP="007C3958">
      <w:pPr>
        <w:pStyle w:val="Nagwek1"/>
        <w:ind w:firstLine="0"/>
        <w:rPr>
          <w:sz w:val="40"/>
        </w:rPr>
      </w:pPr>
      <w:r>
        <w:rPr>
          <w:sz w:val="40"/>
        </w:rPr>
        <w:t>w Częstochowie</w:t>
      </w:r>
    </w:p>
    <w:p w14:paraId="3283E979" w14:textId="77777777" w:rsidR="007C3958" w:rsidRDefault="007C3958" w:rsidP="007C3958">
      <w:r>
        <w:t>_______________________________________________________________________________________________</w:t>
      </w:r>
    </w:p>
    <w:p w14:paraId="09A0829B" w14:textId="77777777" w:rsidR="007C3958" w:rsidRDefault="007C3958" w:rsidP="007C3958">
      <w:pPr>
        <w:pStyle w:val="Nagwek1"/>
        <w:ind w:firstLine="0"/>
      </w:pPr>
    </w:p>
    <w:p w14:paraId="6DBF17E6" w14:textId="77777777" w:rsidR="007C3958" w:rsidRDefault="007C3958" w:rsidP="007C3958">
      <w:pPr>
        <w:pStyle w:val="Nagwek1"/>
        <w:ind w:firstLine="0"/>
      </w:pPr>
    </w:p>
    <w:p w14:paraId="5704B71B" w14:textId="77777777" w:rsidR="007C3958" w:rsidRDefault="007C3958" w:rsidP="007C3958"/>
    <w:p w14:paraId="6AF17E04" w14:textId="77777777" w:rsidR="007C3958" w:rsidRDefault="007C3958" w:rsidP="007C3958"/>
    <w:p w14:paraId="4D7C5F48" w14:textId="77777777" w:rsidR="007C3958" w:rsidRDefault="007C3958" w:rsidP="007C3958"/>
    <w:p w14:paraId="37602280" w14:textId="77777777" w:rsidR="007C3958" w:rsidRDefault="007C3958" w:rsidP="007C3958">
      <w:pPr>
        <w:pStyle w:val="Nagwek1"/>
        <w:ind w:firstLine="0"/>
      </w:pPr>
    </w:p>
    <w:p w14:paraId="7E185E11" w14:textId="77777777" w:rsidR="007C3958" w:rsidRDefault="007C3958" w:rsidP="007C3958"/>
    <w:p w14:paraId="07DD9CA7" w14:textId="77777777" w:rsidR="007C3958" w:rsidRDefault="007C3958" w:rsidP="007C3958"/>
    <w:p w14:paraId="5BCF6A7D" w14:textId="77777777" w:rsidR="007C3958" w:rsidRDefault="007C3958" w:rsidP="007C3958"/>
    <w:p w14:paraId="3F35239D" w14:textId="77777777" w:rsidR="007C3958" w:rsidRDefault="007C3958" w:rsidP="007C3958"/>
    <w:p w14:paraId="74A40E95" w14:textId="77777777" w:rsidR="007C3958" w:rsidRDefault="007C3958" w:rsidP="007C3958"/>
    <w:p w14:paraId="54D04E15" w14:textId="77777777" w:rsidR="007C3958" w:rsidRDefault="007C3958" w:rsidP="007C3958"/>
    <w:p w14:paraId="56506175" w14:textId="4F127F9E" w:rsidR="007C3958" w:rsidRDefault="007C3958" w:rsidP="007C3958">
      <w:pPr>
        <w:pStyle w:val="Nagwek1"/>
        <w:spacing w:line="360" w:lineRule="auto"/>
        <w:ind w:firstLine="0"/>
        <w:rPr>
          <w:sz w:val="48"/>
        </w:rPr>
      </w:pPr>
      <w:r>
        <w:rPr>
          <w:sz w:val="56"/>
        </w:rPr>
        <w:t xml:space="preserve">STATUT  </w:t>
      </w:r>
      <w:r w:rsidR="000B49C4">
        <w:rPr>
          <w:sz w:val="56"/>
        </w:rPr>
        <w:t>X LICEUM OGÓLNOKSZTAŁCĄCEGO</w:t>
      </w:r>
      <w:r w:rsidRPr="00700994">
        <w:rPr>
          <w:sz w:val="56"/>
        </w:rPr>
        <w:t xml:space="preserve"> </w:t>
      </w:r>
      <w:r>
        <w:rPr>
          <w:sz w:val="48"/>
        </w:rPr>
        <w:br/>
        <w:t>w Częstochowie</w:t>
      </w:r>
    </w:p>
    <w:p w14:paraId="64B79992" w14:textId="77777777" w:rsidR="007C3958" w:rsidRDefault="007C3958" w:rsidP="007C3958">
      <w:pPr>
        <w:pStyle w:val="Nagwek2"/>
        <w:numPr>
          <w:ilvl w:val="0"/>
          <w:numId w:val="0"/>
        </w:numPr>
      </w:pPr>
    </w:p>
    <w:p w14:paraId="728B6E99" w14:textId="77777777" w:rsidR="007C3958" w:rsidRDefault="007C3958" w:rsidP="007C3958"/>
    <w:p w14:paraId="6A1EC762" w14:textId="77777777" w:rsidR="007C3958" w:rsidRDefault="007C3958" w:rsidP="007C3958"/>
    <w:p w14:paraId="39D3F8B5" w14:textId="77777777" w:rsidR="007C3958" w:rsidRDefault="007C3958" w:rsidP="007C3958"/>
    <w:p w14:paraId="13F90622" w14:textId="77777777" w:rsidR="007C3958" w:rsidRDefault="007C3958" w:rsidP="007C3958"/>
    <w:p w14:paraId="536CF9AD" w14:textId="77777777" w:rsidR="007C3958" w:rsidRDefault="007C3958" w:rsidP="007C3958"/>
    <w:p w14:paraId="16B34BF3" w14:textId="77777777" w:rsidR="007C3958" w:rsidRDefault="007C3958" w:rsidP="007C3958"/>
    <w:p w14:paraId="7775648B" w14:textId="77777777" w:rsidR="007C3958" w:rsidRDefault="007C3958" w:rsidP="007C3958"/>
    <w:p w14:paraId="6D9F1C55" w14:textId="77777777" w:rsidR="007C3958" w:rsidRDefault="007C3958" w:rsidP="007C3958"/>
    <w:p w14:paraId="0C0EE231" w14:textId="77777777" w:rsidR="007C3958" w:rsidRDefault="007C3958" w:rsidP="007C3958"/>
    <w:p w14:paraId="32082846" w14:textId="77777777" w:rsidR="007C3958" w:rsidRDefault="007C3958" w:rsidP="007C3958"/>
    <w:p w14:paraId="7DFDE14A" w14:textId="77777777" w:rsidR="007C3958" w:rsidRDefault="007C3958" w:rsidP="007C3958"/>
    <w:p w14:paraId="5D55B28F" w14:textId="77777777" w:rsidR="007C3958" w:rsidRDefault="007C3958" w:rsidP="007C3958"/>
    <w:p w14:paraId="3BB00186" w14:textId="77777777" w:rsidR="007C3958" w:rsidRDefault="007C3958" w:rsidP="007C3958"/>
    <w:p w14:paraId="6A3748E5" w14:textId="77777777" w:rsidR="007C3958" w:rsidRDefault="007C3958" w:rsidP="007C3958"/>
    <w:p w14:paraId="65F46383" w14:textId="77777777" w:rsidR="007C3958" w:rsidRDefault="007C3958" w:rsidP="007C3958"/>
    <w:p w14:paraId="6B9A8F20" w14:textId="77777777" w:rsidR="007C3958" w:rsidRDefault="007C3958" w:rsidP="007C3958"/>
    <w:p w14:paraId="2371A61A" w14:textId="77777777" w:rsidR="007C3958" w:rsidRDefault="007C3958" w:rsidP="007C3958"/>
    <w:p w14:paraId="59FE0770" w14:textId="77777777" w:rsidR="007C3958" w:rsidRDefault="007C3958" w:rsidP="007C3958"/>
    <w:p w14:paraId="01704548" w14:textId="77777777" w:rsidR="007C3958" w:rsidRDefault="007C3958" w:rsidP="007C3958">
      <w:pPr>
        <w:pStyle w:val="Nagwek"/>
      </w:pPr>
    </w:p>
    <w:p w14:paraId="4B1E9CB8" w14:textId="77777777" w:rsidR="007C3958" w:rsidRDefault="007C3958" w:rsidP="007C3958"/>
    <w:p w14:paraId="706F1635" w14:textId="77777777" w:rsidR="007C3958" w:rsidRDefault="007C3958" w:rsidP="007C3958">
      <w:pPr>
        <w:pStyle w:val="Stopka"/>
        <w:tabs>
          <w:tab w:val="clear" w:pos="4536"/>
          <w:tab w:val="clear" w:pos="9072"/>
        </w:tabs>
      </w:pPr>
    </w:p>
    <w:p w14:paraId="70B3F2FA" w14:textId="77777777" w:rsidR="007C3958" w:rsidRDefault="007C3958" w:rsidP="007C3958"/>
    <w:p w14:paraId="427D473F" w14:textId="77777777" w:rsidR="007C3958" w:rsidRDefault="007C3958" w:rsidP="007C3958">
      <w:pPr>
        <w:rPr>
          <w:sz w:val="28"/>
        </w:rPr>
      </w:pPr>
    </w:p>
    <w:p w14:paraId="5B23216A" w14:textId="77777777" w:rsidR="007C3958" w:rsidRDefault="007C3958" w:rsidP="007C3958">
      <w:pPr>
        <w:rPr>
          <w:sz w:val="28"/>
        </w:rPr>
      </w:pPr>
    </w:p>
    <w:p w14:paraId="6DC5BE11" w14:textId="60FDC6B6" w:rsidR="007C3958" w:rsidRDefault="007C3958" w:rsidP="007C3958">
      <w:pPr>
        <w:jc w:val="center"/>
        <w:rPr>
          <w:b/>
          <w:sz w:val="30"/>
        </w:rPr>
      </w:pPr>
      <w:r>
        <w:rPr>
          <w:b/>
          <w:sz w:val="30"/>
        </w:rPr>
        <w:t xml:space="preserve">Częstochowa, </w:t>
      </w:r>
      <w:r w:rsidR="00182F67">
        <w:rPr>
          <w:b/>
          <w:sz w:val="30"/>
        </w:rPr>
        <w:t xml:space="preserve">wrzesień </w:t>
      </w:r>
      <w:r>
        <w:rPr>
          <w:b/>
          <w:sz w:val="30"/>
        </w:rPr>
        <w:t xml:space="preserve"> 2023 r.</w:t>
      </w:r>
    </w:p>
    <w:p w14:paraId="561974DB" w14:textId="77777777" w:rsidR="007C3958" w:rsidRDefault="007C3958" w:rsidP="007C3958">
      <w:pPr>
        <w:rPr>
          <w:b/>
          <w:sz w:val="22"/>
          <w:szCs w:val="22"/>
        </w:rPr>
      </w:pPr>
      <w:r w:rsidRPr="00A46D7E">
        <w:rPr>
          <w:b/>
          <w:sz w:val="22"/>
          <w:szCs w:val="22"/>
        </w:rPr>
        <w:lastRenderedPageBreak/>
        <w:t>Podstawy prawne statutu:</w:t>
      </w:r>
    </w:p>
    <w:p w14:paraId="29A4D7F1" w14:textId="77777777" w:rsidR="007C3958" w:rsidRPr="00A46D7E" w:rsidRDefault="007C3958" w:rsidP="007C3958">
      <w:pPr>
        <w:rPr>
          <w:b/>
          <w:sz w:val="22"/>
          <w:szCs w:val="22"/>
        </w:rPr>
      </w:pPr>
    </w:p>
    <w:p w14:paraId="33FCFEFC" w14:textId="77777777" w:rsidR="007C3958" w:rsidRDefault="007C3958" w:rsidP="007C3958">
      <w:pPr>
        <w:pStyle w:val="dt"/>
        <w:numPr>
          <w:ilvl w:val="0"/>
          <w:numId w:val="86"/>
        </w:numPr>
        <w:shd w:val="clear" w:color="auto" w:fill="FFFFFF"/>
        <w:spacing w:before="0" w:beforeAutospacing="0" w:after="0" w:afterAutospacing="0"/>
        <w:rPr>
          <w:sz w:val="22"/>
          <w:szCs w:val="22"/>
        </w:rPr>
      </w:pPr>
      <w:bookmarkStart w:id="0" w:name="_Hlk130469179"/>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0BCED980" w14:textId="77777777" w:rsidR="007C3958" w:rsidRPr="009772F5" w:rsidRDefault="007C3958" w:rsidP="007C3958">
      <w:pPr>
        <w:pStyle w:val="dpt"/>
        <w:numPr>
          <w:ilvl w:val="0"/>
          <w:numId w:val="86"/>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197AAFB6" w14:textId="77777777" w:rsidR="007C3958" w:rsidRPr="007151C8" w:rsidRDefault="007C3958" w:rsidP="007C3958">
      <w:pPr>
        <w:pStyle w:val="dt"/>
        <w:numPr>
          <w:ilvl w:val="0"/>
          <w:numId w:val="86"/>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12B3930A" w14:textId="77777777" w:rsidR="007C3958" w:rsidRPr="009B4301" w:rsidRDefault="007C3958" w:rsidP="007C3958">
      <w:pPr>
        <w:rPr>
          <w:sz w:val="22"/>
          <w:szCs w:val="22"/>
        </w:rPr>
      </w:pPr>
    </w:p>
    <w:p w14:paraId="0E1CA9C6" w14:textId="77777777" w:rsidR="007C3958" w:rsidRPr="00A46D7E" w:rsidRDefault="007C3958" w:rsidP="007C3958">
      <w:pPr>
        <w:keepNext/>
        <w:jc w:val="center"/>
        <w:outlineLvl w:val="0"/>
        <w:rPr>
          <w:b/>
          <w:sz w:val="22"/>
          <w:szCs w:val="22"/>
        </w:rPr>
      </w:pPr>
    </w:p>
    <w:p w14:paraId="7CA9BAD0" w14:textId="77777777" w:rsidR="007C3958" w:rsidRPr="00384AB8" w:rsidRDefault="007C3958" w:rsidP="007C3958">
      <w:pPr>
        <w:keepNext/>
        <w:jc w:val="center"/>
        <w:outlineLvl w:val="0"/>
        <w:rPr>
          <w:b/>
          <w:sz w:val="24"/>
          <w:szCs w:val="24"/>
        </w:rPr>
      </w:pPr>
      <w:r w:rsidRPr="00384AB8">
        <w:rPr>
          <w:b/>
          <w:sz w:val="24"/>
          <w:szCs w:val="24"/>
        </w:rPr>
        <w:t>ROZDZIAŁ I: POSTANOWIENIA OGÓLNE</w:t>
      </w:r>
    </w:p>
    <w:p w14:paraId="1670AC02" w14:textId="77777777" w:rsidR="007C3958" w:rsidRPr="00A46D7E" w:rsidRDefault="007C3958" w:rsidP="007C3958">
      <w:pPr>
        <w:pStyle w:val="NormalnyWeb"/>
        <w:jc w:val="both"/>
        <w:rPr>
          <w:rFonts w:ascii="Times New Roman" w:hAnsi="Times New Roman"/>
          <w:color w:val="auto"/>
          <w:sz w:val="22"/>
          <w:szCs w:val="22"/>
        </w:rPr>
      </w:pPr>
    </w:p>
    <w:p w14:paraId="7B8398AC" w14:textId="77777777" w:rsidR="007C3958" w:rsidRPr="00F61B21" w:rsidRDefault="007C3958" w:rsidP="007C3958">
      <w:pPr>
        <w:pStyle w:val="Nagwek1"/>
        <w:ind w:left="-360" w:firstLine="0"/>
        <w:rPr>
          <w:sz w:val="24"/>
          <w:szCs w:val="24"/>
        </w:rPr>
      </w:pPr>
      <w:bookmarkStart w:id="1" w:name="_Hlk130469304"/>
      <w:r w:rsidRPr="00F61B21">
        <w:rPr>
          <w:rFonts w:cs="Times New Roman"/>
          <w:sz w:val="24"/>
          <w:szCs w:val="24"/>
        </w:rPr>
        <w:t>§</w:t>
      </w:r>
      <w:r w:rsidRPr="00F61B21">
        <w:rPr>
          <w:sz w:val="24"/>
          <w:szCs w:val="24"/>
        </w:rPr>
        <w:t xml:space="preserve"> 1</w:t>
      </w:r>
    </w:p>
    <w:bookmarkEnd w:id="1"/>
    <w:p w14:paraId="0284F76C" w14:textId="77777777" w:rsidR="007C3958" w:rsidRPr="00A46D7E" w:rsidRDefault="007C3958" w:rsidP="007C3958">
      <w:pPr>
        <w:jc w:val="center"/>
        <w:rPr>
          <w:b/>
          <w:sz w:val="22"/>
          <w:szCs w:val="22"/>
        </w:rPr>
      </w:pPr>
    </w:p>
    <w:p w14:paraId="4214A44E" w14:textId="77777777" w:rsidR="007C3958" w:rsidRPr="00A46D7E" w:rsidRDefault="007C3958" w:rsidP="007C3958">
      <w:pPr>
        <w:numPr>
          <w:ilvl w:val="0"/>
          <w:numId w:val="10"/>
        </w:numPr>
        <w:tabs>
          <w:tab w:val="clear" w:pos="0"/>
          <w:tab w:val="num" w:pos="360"/>
        </w:tabs>
        <w:ind w:left="360"/>
        <w:jc w:val="both"/>
        <w:rPr>
          <w:sz w:val="22"/>
          <w:szCs w:val="22"/>
        </w:rPr>
      </w:pPr>
      <w:r w:rsidRPr="00A46D7E">
        <w:rPr>
          <w:sz w:val="22"/>
          <w:szCs w:val="22"/>
        </w:rPr>
        <w:t>Nazwa szkoły:</w:t>
      </w:r>
    </w:p>
    <w:p w14:paraId="2CF0156A" w14:textId="77777777" w:rsidR="007C3958" w:rsidRPr="00A46D7E" w:rsidRDefault="007C3958" w:rsidP="007C3958">
      <w:pPr>
        <w:ind w:left="360"/>
        <w:jc w:val="both"/>
        <w:rPr>
          <w:sz w:val="22"/>
          <w:szCs w:val="22"/>
        </w:rPr>
      </w:pPr>
      <w:r w:rsidRPr="00A46D7E">
        <w:rPr>
          <w:sz w:val="22"/>
          <w:szCs w:val="22"/>
        </w:rPr>
        <w:t xml:space="preserve">Zespół Szkół im. Jana Kochanowskiego w Częstochowie </w:t>
      </w:r>
    </w:p>
    <w:p w14:paraId="11723C28" w14:textId="663CA12E" w:rsidR="007C3958" w:rsidRDefault="000B49C4" w:rsidP="007C3958">
      <w:pPr>
        <w:ind w:left="360"/>
        <w:jc w:val="both"/>
        <w:rPr>
          <w:sz w:val="22"/>
          <w:szCs w:val="22"/>
        </w:rPr>
      </w:pPr>
      <w:r>
        <w:rPr>
          <w:sz w:val="22"/>
          <w:szCs w:val="22"/>
        </w:rPr>
        <w:t>X Liceum Ogólnokształcące</w:t>
      </w:r>
    </w:p>
    <w:p w14:paraId="6DA2CC83" w14:textId="600733CA" w:rsidR="007C3958" w:rsidRPr="008B3DF4" w:rsidRDefault="007C3958" w:rsidP="009062EE">
      <w:pPr>
        <w:pStyle w:val="Akapitzlist"/>
        <w:numPr>
          <w:ilvl w:val="0"/>
          <w:numId w:val="10"/>
        </w:numPr>
        <w:tabs>
          <w:tab w:val="clear" w:pos="0"/>
          <w:tab w:val="num" w:pos="360"/>
        </w:tabs>
        <w:spacing w:line="240" w:lineRule="auto"/>
        <w:ind w:left="360"/>
        <w:jc w:val="both"/>
        <w:rPr>
          <w:rFonts w:ascii="Times New Roman" w:hAnsi="Times New Roman"/>
        </w:rPr>
      </w:pPr>
      <w:bookmarkStart w:id="2" w:name="_Hlk130469341"/>
      <w:r w:rsidRPr="008B3DF4">
        <w:rPr>
          <w:rFonts w:ascii="Times New Roman" w:hAnsi="Times New Roman"/>
        </w:rPr>
        <w:t xml:space="preserve">Nauka </w:t>
      </w:r>
      <w:r w:rsidR="000B49C4">
        <w:rPr>
          <w:rFonts w:ascii="Times New Roman" w:hAnsi="Times New Roman"/>
        </w:rPr>
        <w:t>w liceum trwa 4 lata i</w:t>
      </w:r>
      <w:r w:rsidRPr="008B3DF4">
        <w:rPr>
          <w:rFonts w:ascii="Times New Roman" w:hAnsi="Times New Roman"/>
        </w:rPr>
        <w:t xml:space="preserve"> kończy się uzyskaniem przez ucznia świadectwa ukończenia </w:t>
      </w:r>
      <w:r w:rsidR="000B49C4">
        <w:rPr>
          <w:rFonts w:ascii="Times New Roman" w:hAnsi="Times New Roman"/>
        </w:rPr>
        <w:t>liceum.</w:t>
      </w:r>
    </w:p>
    <w:p w14:paraId="198CA2E5" w14:textId="77777777" w:rsidR="007C3958" w:rsidRPr="00A46D7E" w:rsidRDefault="007C3958" w:rsidP="009062EE">
      <w:pPr>
        <w:numPr>
          <w:ilvl w:val="0"/>
          <w:numId w:val="91"/>
        </w:numPr>
        <w:jc w:val="both"/>
        <w:rPr>
          <w:sz w:val="22"/>
          <w:szCs w:val="22"/>
        </w:rPr>
      </w:pPr>
      <w:bookmarkStart w:id="3" w:name="_Hlk130469518"/>
      <w:bookmarkEnd w:id="2"/>
      <w:r w:rsidRPr="00A46D7E">
        <w:rPr>
          <w:sz w:val="22"/>
          <w:szCs w:val="22"/>
        </w:rPr>
        <w:t>Organ prowadzący:</w:t>
      </w:r>
    </w:p>
    <w:p w14:paraId="4351F4D9" w14:textId="77777777" w:rsidR="007C3958" w:rsidRPr="00A46D7E" w:rsidRDefault="007C3958" w:rsidP="007C3958">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bookmarkEnd w:id="3"/>
    <w:p w14:paraId="3A2AF183" w14:textId="7CC8E293" w:rsidR="007C3958" w:rsidRPr="00A46D7E" w:rsidRDefault="007C3958" w:rsidP="000B49C4">
      <w:pPr>
        <w:numPr>
          <w:ilvl w:val="0"/>
          <w:numId w:val="91"/>
        </w:numPr>
        <w:jc w:val="both"/>
        <w:rPr>
          <w:sz w:val="22"/>
          <w:szCs w:val="22"/>
        </w:rPr>
      </w:pPr>
      <w:r w:rsidRPr="00A46D7E">
        <w:rPr>
          <w:sz w:val="22"/>
          <w:szCs w:val="22"/>
        </w:rPr>
        <w:t xml:space="preserve">Siedziba </w:t>
      </w:r>
      <w:r w:rsidR="000B49C4">
        <w:rPr>
          <w:sz w:val="22"/>
          <w:szCs w:val="22"/>
        </w:rPr>
        <w:t>liceum</w:t>
      </w:r>
      <w:r w:rsidRPr="00A46D7E">
        <w:rPr>
          <w:sz w:val="22"/>
          <w:szCs w:val="22"/>
        </w:rPr>
        <w:t>:</w:t>
      </w:r>
    </w:p>
    <w:p w14:paraId="1C800FC6" w14:textId="0F3357CD" w:rsidR="007C3958" w:rsidRPr="00A46D7E" w:rsidRDefault="007C3958" w:rsidP="007C3958">
      <w:pPr>
        <w:ind w:left="360"/>
        <w:jc w:val="both"/>
        <w:rPr>
          <w:sz w:val="22"/>
          <w:szCs w:val="22"/>
        </w:rPr>
      </w:pPr>
      <w:r w:rsidRPr="00A46D7E">
        <w:rPr>
          <w:sz w:val="22"/>
          <w:szCs w:val="22"/>
        </w:rPr>
        <w:t>42 – 20</w:t>
      </w:r>
      <w:r w:rsidR="000B49C4">
        <w:rPr>
          <w:sz w:val="22"/>
          <w:szCs w:val="22"/>
        </w:rPr>
        <w:t>2</w:t>
      </w:r>
      <w:r w:rsidRPr="00A46D7E">
        <w:rPr>
          <w:sz w:val="22"/>
          <w:szCs w:val="22"/>
        </w:rPr>
        <w:t xml:space="preserve"> Częstochowa, ul. Warszawska 142.</w:t>
      </w:r>
    </w:p>
    <w:p w14:paraId="77E9E8F5" w14:textId="31E9B0F0" w:rsidR="007C3958" w:rsidRPr="00A46D7E" w:rsidRDefault="007C3958" w:rsidP="000B49C4">
      <w:pPr>
        <w:numPr>
          <w:ilvl w:val="0"/>
          <w:numId w:val="91"/>
        </w:numPr>
        <w:jc w:val="both"/>
        <w:rPr>
          <w:sz w:val="22"/>
          <w:szCs w:val="22"/>
        </w:rPr>
      </w:pPr>
      <w:r w:rsidRPr="00A46D7E">
        <w:rPr>
          <w:sz w:val="22"/>
          <w:szCs w:val="22"/>
        </w:rPr>
        <w:t xml:space="preserve">Zespół Szkół im. Jana Kochanowskiego w Częstochowie, w skład którego wchodzi </w:t>
      </w:r>
      <w:r w:rsidR="000B49C4">
        <w:rPr>
          <w:sz w:val="22"/>
          <w:szCs w:val="22"/>
        </w:rPr>
        <w:t>X Liceum Ogólnokształcące</w:t>
      </w:r>
      <w:r w:rsidRPr="00A46D7E">
        <w:rPr>
          <w:sz w:val="22"/>
          <w:szCs w:val="22"/>
        </w:rPr>
        <w:t xml:space="preserve"> jest jednostką budżetową. </w:t>
      </w:r>
    </w:p>
    <w:p w14:paraId="639AEA86" w14:textId="4328924B" w:rsidR="007C3958" w:rsidRPr="00A46D7E" w:rsidRDefault="007C3958" w:rsidP="000B49C4">
      <w:pPr>
        <w:numPr>
          <w:ilvl w:val="0"/>
          <w:numId w:val="91"/>
        </w:numPr>
        <w:jc w:val="both"/>
        <w:rPr>
          <w:sz w:val="22"/>
          <w:szCs w:val="22"/>
        </w:rPr>
      </w:pPr>
      <w:r w:rsidRPr="00A46D7E">
        <w:rPr>
          <w:sz w:val="22"/>
          <w:szCs w:val="22"/>
        </w:rPr>
        <w:t xml:space="preserve">Nazwa </w:t>
      </w:r>
      <w:r w:rsidR="000F677F">
        <w:rPr>
          <w:sz w:val="22"/>
          <w:szCs w:val="22"/>
        </w:rPr>
        <w:t>liceum</w:t>
      </w:r>
      <w:r w:rsidRPr="00A46D7E">
        <w:rPr>
          <w:sz w:val="22"/>
          <w:szCs w:val="22"/>
        </w:rPr>
        <w:t xml:space="preserve">  używana jest w pełnym brzmieniu. Tablice i pieczęcie </w:t>
      </w:r>
      <w:r w:rsidR="000F677F">
        <w:rPr>
          <w:sz w:val="22"/>
          <w:szCs w:val="22"/>
        </w:rPr>
        <w:t>liceum</w:t>
      </w:r>
      <w:r w:rsidRPr="00A46D7E">
        <w:rPr>
          <w:sz w:val="22"/>
          <w:szCs w:val="22"/>
        </w:rPr>
        <w:t xml:space="preserve"> zawierają nazwę Zespół Szkół im. Jana Kochanowskiego w Częstochowie oraz nazwę </w:t>
      </w:r>
      <w:r w:rsidR="000F677F">
        <w:rPr>
          <w:sz w:val="22"/>
          <w:szCs w:val="22"/>
        </w:rPr>
        <w:t>liceum</w:t>
      </w:r>
      <w:r w:rsidRPr="00A46D7E">
        <w:rPr>
          <w:sz w:val="22"/>
          <w:szCs w:val="22"/>
        </w:rPr>
        <w:t>.</w:t>
      </w:r>
    </w:p>
    <w:p w14:paraId="492409B2" w14:textId="77777777" w:rsidR="007C3958" w:rsidRPr="00A46D7E" w:rsidRDefault="007C3958" w:rsidP="007C3958">
      <w:pPr>
        <w:pStyle w:val="Indeks"/>
        <w:suppressLineNumbers w:val="0"/>
        <w:ind w:left="360"/>
        <w:rPr>
          <w:sz w:val="22"/>
          <w:szCs w:val="22"/>
        </w:rPr>
      </w:pPr>
    </w:p>
    <w:p w14:paraId="0694C48A" w14:textId="77777777" w:rsidR="007C3958" w:rsidRPr="00F61B21" w:rsidRDefault="007C3958" w:rsidP="007C3958">
      <w:pPr>
        <w:pStyle w:val="Nagwek3"/>
        <w:jc w:val="center"/>
        <w:rPr>
          <w:b/>
          <w:szCs w:val="24"/>
        </w:rPr>
      </w:pPr>
      <w:bookmarkStart w:id="4" w:name="_Hlk130469785"/>
      <w:r w:rsidRPr="00F61B21">
        <w:rPr>
          <w:rFonts w:cs="Times New Roman"/>
          <w:b/>
          <w:szCs w:val="24"/>
        </w:rPr>
        <w:t xml:space="preserve">§ </w:t>
      </w:r>
      <w:r w:rsidRPr="00F61B21">
        <w:rPr>
          <w:b/>
          <w:szCs w:val="24"/>
        </w:rPr>
        <w:t>2</w:t>
      </w:r>
    </w:p>
    <w:p w14:paraId="14449191" w14:textId="77777777" w:rsidR="007C3958" w:rsidRPr="00A46D7E" w:rsidRDefault="007C3958" w:rsidP="007C3958">
      <w:pPr>
        <w:jc w:val="center"/>
        <w:rPr>
          <w:b/>
          <w:sz w:val="22"/>
          <w:szCs w:val="22"/>
        </w:rPr>
      </w:pPr>
    </w:p>
    <w:p w14:paraId="25911A54" w14:textId="77777777" w:rsidR="007C3958" w:rsidRPr="008B3DF4" w:rsidRDefault="007C3958" w:rsidP="007C3958">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Pr>
          <w:sz w:val="22"/>
          <w:szCs w:val="22"/>
        </w:rPr>
        <w:t xml:space="preserve"> </w:t>
      </w:r>
      <w:r w:rsidRPr="008B3DF4">
        <w:rPr>
          <w:sz w:val="22"/>
          <w:szCs w:val="22"/>
        </w:rPr>
        <w:t>Poczet sztandarowy jest obecny podczas oficjalnych uroczystości szkolnych oraz reprezentuje szkołę na zewnątrz.</w:t>
      </w:r>
    </w:p>
    <w:p w14:paraId="4AABDA43" w14:textId="77777777" w:rsidR="007C3958" w:rsidRDefault="007C3958" w:rsidP="007C3958">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3DE11CB3" w14:textId="6C1982C6" w:rsidR="007C3958" w:rsidRDefault="007C3958" w:rsidP="007C3958">
      <w:pPr>
        <w:numPr>
          <w:ilvl w:val="0"/>
          <w:numId w:val="11"/>
        </w:numPr>
        <w:jc w:val="both"/>
        <w:rPr>
          <w:sz w:val="22"/>
          <w:szCs w:val="22"/>
        </w:rPr>
      </w:pPr>
      <w:r w:rsidRPr="008B3DF4">
        <w:rPr>
          <w:sz w:val="22"/>
          <w:szCs w:val="22"/>
        </w:rPr>
        <w:t>W szkole dzienniki lekcyjne, dziennik zajęć pedagoga szkolnego,</w:t>
      </w:r>
      <w:r w:rsidR="00FE0132">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r w:rsidR="000F677F">
        <w:rPr>
          <w:sz w:val="22"/>
          <w:szCs w:val="22"/>
        </w:rPr>
        <w:t>.</w:t>
      </w:r>
    </w:p>
    <w:bookmarkEnd w:id="4"/>
    <w:p w14:paraId="0016C923" w14:textId="77777777" w:rsidR="007C3958" w:rsidRDefault="007C3958" w:rsidP="007C3958">
      <w:pPr>
        <w:jc w:val="both"/>
        <w:rPr>
          <w:sz w:val="22"/>
          <w:szCs w:val="22"/>
        </w:rPr>
      </w:pPr>
    </w:p>
    <w:p w14:paraId="052EE97C" w14:textId="77777777" w:rsidR="007C3958" w:rsidRDefault="007C3958" w:rsidP="007C3958">
      <w:pPr>
        <w:jc w:val="both"/>
        <w:rPr>
          <w:sz w:val="22"/>
          <w:szCs w:val="22"/>
        </w:rPr>
      </w:pPr>
    </w:p>
    <w:p w14:paraId="5117E2F0" w14:textId="77777777" w:rsidR="007C3958" w:rsidRPr="008B3DF4" w:rsidRDefault="007C3958" w:rsidP="007C3958">
      <w:pPr>
        <w:jc w:val="both"/>
        <w:rPr>
          <w:sz w:val="22"/>
          <w:szCs w:val="22"/>
        </w:rPr>
      </w:pPr>
    </w:p>
    <w:p w14:paraId="1C69EAA8" w14:textId="77777777" w:rsidR="007C3958" w:rsidRDefault="007C3958" w:rsidP="007C3958">
      <w:pPr>
        <w:pStyle w:val="Nagwek1"/>
        <w:ind w:firstLine="0"/>
        <w:rPr>
          <w:sz w:val="22"/>
          <w:szCs w:val="22"/>
        </w:rPr>
      </w:pPr>
      <w:r w:rsidRPr="00384AB8">
        <w:rPr>
          <w:sz w:val="24"/>
          <w:szCs w:val="24"/>
        </w:rPr>
        <w:t>ROZDZIAŁ I</w:t>
      </w:r>
      <w:r>
        <w:rPr>
          <w:sz w:val="24"/>
          <w:szCs w:val="24"/>
        </w:rPr>
        <w:t>I: CELE I ZADANIA SZKOŁY</w:t>
      </w:r>
    </w:p>
    <w:p w14:paraId="265BDDDD" w14:textId="77777777" w:rsidR="007C3958" w:rsidRPr="00644E9D" w:rsidRDefault="007C3958" w:rsidP="007C3958">
      <w:pPr>
        <w:pStyle w:val="Nagwek1"/>
        <w:ind w:firstLine="0"/>
        <w:rPr>
          <w:sz w:val="20"/>
        </w:rPr>
      </w:pPr>
      <w:r>
        <w:rPr>
          <w:sz w:val="20"/>
        </w:rPr>
        <w:t xml:space="preserve"> </w:t>
      </w:r>
    </w:p>
    <w:p w14:paraId="2D5B2EEB" w14:textId="77777777" w:rsidR="007C3958" w:rsidRPr="00F61B21" w:rsidRDefault="007C3958" w:rsidP="007C3958">
      <w:pPr>
        <w:pStyle w:val="Nagwek3"/>
        <w:jc w:val="center"/>
        <w:rPr>
          <w:b/>
          <w:szCs w:val="24"/>
        </w:rPr>
      </w:pPr>
      <w:bookmarkStart w:id="5" w:name="_Hlk130469978"/>
      <w:r w:rsidRPr="00F61B21">
        <w:rPr>
          <w:rFonts w:cs="Times New Roman"/>
          <w:b/>
          <w:szCs w:val="24"/>
        </w:rPr>
        <w:t xml:space="preserve">§ </w:t>
      </w:r>
      <w:r>
        <w:rPr>
          <w:b/>
          <w:szCs w:val="24"/>
        </w:rPr>
        <w:t>3</w:t>
      </w:r>
    </w:p>
    <w:p w14:paraId="1E23B9BA" w14:textId="77777777" w:rsidR="007C3958" w:rsidRPr="00644E9D" w:rsidRDefault="007C3958" w:rsidP="007C3958">
      <w:pPr>
        <w:jc w:val="center"/>
        <w:rPr>
          <w:b/>
        </w:rPr>
      </w:pPr>
    </w:p>
    <w:p w14:paraId="5B98CB91" w14:textId="77777777" w:rsidR="007C3958" w:rsidRPr="00A46D7E" w:rsidRDefault="007C3958" w:rsidP="007C3958">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46D7E">
        <w:rPr>
          <w:sz w:val="22"/>
          <w:szCs w:val="22"/>
        </w:rPr>
        <w:t xml:space="preserve">: </w:t>
      </w:r>
    </w:p>
    <w:p w14:paraId="0FC65FF5" w14:textId="1B9A388E"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r w:rsidR="000F677F">
        <w:rPr>
          <w:sz w:val="22"/>
          <w:szCs w:val="22"/>
        </w:rPr>
        <w:t>,</w:t>
      </w:r>
    </w:p>
    <w:p w14:paraId="485BEB28" w14:textId="47ECC31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Umożliwia zdobycie wiedzy i umiejętności niezbędnych do uzyskania  świadectwa ukończenia </w:t>
      </w:r>
      <w:r w:rsidR="000F677F">
        <w:rPr>
          <w:sz w:val="22"/>
          <w:szCs w:val="22"/>
        </w:rPr>
        <w:t>liceum</w:t>
      </w:r>
      <w:r w:rsidRPr="00A46D7E">
        <w:rPr>
          <w:sz w:val="22"/>
          <w:szCs w:val="22"/>
        </w:rPr>
        <w:t>,</w:t>
      </w:r>
    </w:p>
    <w:p w14:paraId="09593D5E" w14:textId="610518ED"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Przygotowuje do egzaminu maturalnego,</w:t>
      </w:r>
    </w:p>
    <w:p w14:paraId="3F93FED6"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2BA440B8" w14:textId="77777777" w:rsidR="007C3958" w:rsidRPr="00A46D7E" w:rsidRDefault="007C3958" w:rsidP="007C3958">
      <w:pPr>
        <w:numPr>
          <w:ilvl w:val="0"/>
          <w:numId w:val="12"/>
        </w:numPr>
        <w:tabs>
          <w:tab w:val="clear" w:pos="0"/>
          <w:tab w:val="num" w:pos="360"/>
        </w:tabs>
        <w:ind w:left="360"/>
        <w:jc w:val="both"/>
        <w:rPr>
          <w:sz w:val="22"/>
          <w:szCs w:val="22"/>
        </w:rPr>
      </w:pPr>
      <w:r>
        <w:rPr>
          <w:sz w:val="22"/>
          <w:szCs w:val="22"/>
        </w:rPr>
        <w:lastRenderedPageBreak/>
        <w:t>Umożliwia zdobycie kompetencji kluczowych, w</w:t>
      </w:r>
      <w:r w:rsidRPr="00A46D7E">
        <w:rPr>
          <w:sz w:val="22"/>
          <w:szCs w:val="22"/>
        </w:rPr>
        <w:t xml:space="preserve">spiera ucznia w jego wszechstronnym rozwoju zgodnie </w:t>
      </w:r>
      <w:r>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575398AD"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3D1509C7" w14:textId="77777777" w:rsidR="007C3958" w:rsidRPr="00E777B4" w:rsidRDefault="007C3958" w:rsidP="007C3958">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6B24E478" w14:textId="748BC6F5"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Pr="008B3DF4">
        <w:rPr>
          <w:b/>
          <w:sz w:val="22"/>
          <w:szCs w:val="22"/>
        </w:rPr>
        <w:t xml:space="preserve"> </w:t>
      </w:r>
      <w:r w:rsidRPr="008B3DF4">
        <w:rPr>
          <w:sz w:val="22"/>
          <w:szCs w:val="22"/>
        </w:rPr>
        <w:t>szkolnym programie wychowawczo-profilaktycznym</w:t>
      </w:r>
      <w:r w:rsidRPr="00A46D7E">
        <w:rPr>
          <w:sz w:val="22"/>
          <w:szCs w:val="22"/>
        </w:rPr>
        <w:t xml:space="preserve"> stosownie do możliwości</w:t>
      </w:r>
      <w:r w:rsidR="000F677F">
        <w:rPr>
          <w:sz w:val="22"/>
          <w:szCs w:val="22"/>
        </w:rPr>
        <w:t xml:space="preserve"> liceum</w:t>
      </w:r>
      <w:r w:rsidRPr="00A46D7E">
        <w:rPr>
          <w:sz w:val="22"/>
          <w:szCs w:val="22"/>
        </w:rPr>
        <w:t xml:space="preserve"> i wieku uczniów.</w:t>
      </w:r>
    </w:p>
    <w:p w14:paraId="015DACE2"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01BE1320"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Udziela </w:t>
      </w:r>
      <w:r>
        <w:rPr>
          <w:sz w:val="22"/>
          <w:szCs w:val="22"/>
        </w:rPr>
        <w:t>uczniom pomocy psychologiczno-</w:t>
      </w:r>
      <w:r w:rsidRPr="00A46D7E">
        <w:rPr>
          <w:sz w:val="22"/>
          <w:szCs w:val="22"/>
        </w:rPr>
        <w:t>pedagogicznej,</w:t>
      </w:r>
    </w:p>
    <w:p w14:paraId="73F06EDE"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9DA217C" w14:textId="77777777" w:rsidR="007C3958" w:rsidRDefault="007C3958" w:rsidP="007C3958">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704373AD" w14:textId="77777777" w:rsidR="007C3958" w:rsidRDefault="007C3958" w:rsidP="007C3958">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66B9A7AF" w14:textId="77777777" w:rsidR="007C3958" w:rsidRPr="003D5207" w:rsidRDefault="007C3958" w:rsidP="007C3958">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bookmarkEnd w:id="5"/>
    <w:p w14:paraId="7B62DDE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w:t>
      </w:r>
    </w:p>
    <w:p w14:paraId="1AE703DE" w14:textId="77777777" w:rsidR="007C3958" w:rsidRPr="000F12DA" w:rsidRDefault="007C3958" w:rsidP="007C3958">
      <w:pPr>
        <w:jc w:val="center"/>
        <w:rPr>
          <w:b/>
        </w:rPr>
      </w:pPr>
    </w:p>
    <w:p w14:paraId="2B8C0A55" w14:textId="154DEBFE" w:rsidR="007C3958" w:rsidRPr="00A46D7E" w:rsidRDefault="007C3958" w:rsidP="007C3958">
      <w:pPr>
        <w:pStyle w:val="Tekstpodstawowy"/>
        <w:jc w:val="both"/>
        <w:rPr>
          <w:sz w:val="22"/>
          <w:szCs w:val="22"/>
        </w:rPr>
      </w:pPr>
      <w:r w:rsidRPr="00A46D7E">
        <w:rPr>
          <w:sz w:val="22"/>
          <w:szCs w:val="22"/>
        </w:rPr>
        <w:t xml:space="preserve">W zakresie nauczania i kształcenia umiejętności wykorzystania zdobytej wiedzy </w:t>
      </w:r>
      <w:r w:rsidR="000F677F">
        <w:rPr>
          <w:sz w:val="22"/>
          <w:szCs w:val="22"/>
        </w:rPr>
        <w:t>liceum</w:t>
      </w:r>
      <w:r w:rsidRPr="00A46D7E">
        <w:rPr>
          <w:sz w:val="22"/>
          <w:szCs w:val="22"/>
        </w:rPr>
        <w:t xml:space="preserve">  wykonuje swoje zadania poprzez :</w:t>
      </w:r>
    </w:p>
    <w:p w14:paraId="36751893"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453C93FF"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0067A40" w14:textId="11E32135"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 xml:space="preserve">Współpracę z  instytucjami wspierającymi działania </w:t>
      </w:r>
      <w:r w:rsidR="000F677F">
        <w:rPr>
          <w:sz w:val="22"/>
          <w:szCs w:val="22"/>
        </w:rPr>
        <w:t>liceum</w:t>
      </w:r>
      <w:r w:rsidRPr="00A46D7E">
        <w:rPr>
          <w:sz w:val="22"/>
          <w:szCs w:val="22"/>
        </w:rPr>
        <w:t>.</w:t>
      </w:r>
    </w:p>
    <w:p w14:paraId="538CB035"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5750BB9E" w14:textId="77777777" w:rsidR="007C3958" w:rsidRPr="00A46D7E" w:rsidRDefault="007C3958" w:rsidP="007C3958">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4F3A787C" w14:textId="77777777" w:rsidR="007C3958" w:rsidRPr="000F12DA" w:rsidRDefault="007C3958" w:rsidP="007C3958">
      <w:pPr>
        <w:pStyle w:val="Tekstpodstawowy"/>
        <w:ind w:left="360"/>
        <w:jc w:val="both"/>
        <w:rPr>
          <w:sz w:val="20"/>
        </w:rPr>
      </w:pPr>
    </w:p>
    <w:p w14:paraId="112D0FF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w:t>
      </w:r>
    </w:p>
    <w:p w14:paraId="08C9D47E" w14:textId="77777777" w:rsidR="007C3958" w:rsidRPr="000F12DA" w:rsidRDefault="007C3958" w:rsidP="007C3958"/>
    <w:p w14:paraId="41E998E0" w14:textId="77777777" w:rsidR="007C3958" w:rsidRPr="008B3DF4" w:rsidRDefault="007C3958" w:rsidP="007C3958">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399A9E92" w14:textId="77777777" w:rsidR="007C3958" w:rsidRPr="008B3DF4" w:rsidRDefault="007C3958" w:rsidP="007C3958">
      <w:pPr>
        <w:numPr>
          <w:ilvl w:val="0"/>
          <w:numId w:val="72"/>
        </w:numPr>
        <w:rPr>
          <w:sz w:val="22"/>
          <w:szCs w:val="22"/>
        </w:rPr>
      </w:pPr>
      <w:r w:rsidRPr="008B3DF4">
        <w:rPr>
          <w:sz w:val="22"/>
          <w:szCs w:val="22"/>
        </w:rPr>
        <w:t xml:space="preserve">Do zadań nauczyciela, o  którym mowa w ust. 1 należy: </w:t>
      </w:r>
    </w:p>
    <w:p w14:paraId="7BC20EAB" w14:textId="77777777" w:rsidR="007C3958" w:rsidRPr="008B3DF4" w:rsidRDefault="007C3958" w:rsidP="007C3958">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5EB9A8D6" w14:textId="77777777" w:rsidR="007C3958" w:rsidRPr="008B3DF4" w:rsidRDefault="007C3958" w:rsidP="007C3958">
      <w:pPr>
        <w:rPr>
          <w:sz w:val="22"/>
          <w:szCs w:val="22"/>
        </w:rPr>
      </w:pPr>
      <w:r w:rsidRPr="008B3DF4">
        <w:rPr>
          <w:sz w:val="22"/>
          <w:szCs w:val="22"/>
        </w:rPr>
        <w:t>2.2. prowadzenie zajęć z zakresu doradztwa zawodowego,</w:t>
      </w:r>
    </w:p>
    <w:p w14:paraId="138EF72E" w14:textId="77777777" w:rsidR="007C3958" w:rsidRPr="008B3DF4" w:rsidRDefault="007C3958" w:rsidP="007C3958">
      <w:pPr>
        <w:jc w:val="both"/>
        <w:rPr>
          <w:sz w:val="22"/>
          <w:szCs w:val="22"/>
        </w:rPr>
      </w:pPr>
      <w:r w:rsidRPr="008B3DF4">
        <w:rPr>
          <w:sz w:val="22"/>
          <w:szCs w:val="22"/>
        </w:rPr>
        <w:t>2.3. opracowanie we współpracy z innymi nauczycielami, w tym nauczycielami wychowawcami</w:t>
      </w:r>
      <w:r>
        <w:rPr>
          <w:sz w:val="22"/>
          <w:szCs w:val="22"/>
        </w:rPr>
        <w:br/>
        <w:t xml:space="preserve">      </w:t>
      </w:r>
      <w:r w:rsidRPr="008B3DF4">
        <w:rPr>
          <w:sz w:val="22"/>
          <w:szCs w:val="22"/>
        </w:rPr>
        <w:t xml:space="preserve"> </w:t>
      </w:r>
      <w:r>
        <w:rPr>
          <w:sz w:val="22"/>
          <w:szCs w:val="22"/>
        </w:rPr>
        <w:t xml:space="preserve"> </w:t>
      </w:r>
      <w:r w:rsidRPr="008B3DF4">
        <w:rPr>
          <w:sz w:val="22"/>
          <w:szCs w:val="22"/>
        </w:rPr>
        <w:t xml:space="preserve">opiekującymi się oddziałami, pedagogiem programu  realizacji doradztwa zawodowego oraz </w:t>
      </w:r>
      <w:r>
        <w:rPr>
          <w:sz w:val="22"/>
          <w:szCs w:val="22"/>
        </w:rPr>
        <w:br/>
        <w:t xml:space="preserve">        </w:t>
      </w:r>
      <w:r w:rsidRPr="008B3DF4">
        <w:rPr>
          <w:sz w:val="22"/>
          <w:szCs w:val="22"/>
        </w:rPr>
        <w:t xml:space="preserve">koordynowanie </w:t>
      </w:r>
      <w:r>
        <w:rPr>
          <w:sz w:val="22"/>
          <w:szCs w:val="22"/>
        </w:rPr>
        <w:t xml:space="preserve">jego </w:t>
      </w:r>
      <w:r w:rsidRPr="008B3DF4">
        <w:rPr>
          <w:sz w:val="22"/>
          <w:szCs w:val="22"/>
        </w:rPr>
        <w:t>realizacji,</w:t>
      </w:r>
    </w:p>
    <w:p w14:paraId="6EAD6697" w14:textId="41B0FE0A" w:rsidR="007C3958" w:rsidRPr="008B3DF4" w:rsidRDefault="007C3958" w:rsidP="007C3958">
      <w:pPr>
        <w:rPr>
          <w:sz w:val="22"/>
          <w:szCs w:val="22"/>
        </w:rPr>
      </w:pPr>
      <w:r w:rsidRPr="008B3DF4">
        <w:rPr>
          <w:sz w:val="22"/>
          <w:szCs w:val="22"/>
        </w:rPr>
        <w:t>2.4. wspieranie nauczycieli, w tym nauczycieli wychowawców opiekujących się oddziałami, pedagoga</w:t>
      </w:r>
      <w:r w:rsidR="00732638">
        <w:rPr>
          <w:sz w:val="22"/>
          <w:szCs w:val="22"/>
        </w:rPr>
        <w:t xml:space="preserve"> </w:t>
      </w:r>
      <w:r w:rsidR="00732638">
        <w:rPr>
          <w:sz w:val="22"/>
          <w:szCs w:val="22"/>
        </w:rPr>
        <w:br/>
        <w:t xml:space="preserve">       szkolnego, pedagoga specjalnego, psychologa szkolnego </w:t>
      </w:r>
      <w:r w:rsidRPr="008B3DF4">
        <w:rPr>
          <w:sz w:val="22"/>
          <w:szCs w:val="22"/>
        </w:rPr>
        <w:t xml:space="preserve">w zakresie realizacji działań określonych </w:t>
      </w:r>
      <w:r w:rsidR="00732638">
        <w:rPr>
          <w:sz w:val="22"/>
          <w:szCs w:val="22"/>
        </w:rPr>
        <w:br/>
        <w:t xml:space="preserve">       </w:t>
      </w:r>
      <w:r w:rsidRPr="008B3DF4">
        <w:rPr>
          <w:sz w:val="22"/>
          <w:szCs w:val="22"/>
        </w:rPr>
        <w:t>w programie realizacji doradztwa zawodowego,</w:t>
      </w:r>
    </w:p>
    <w:p w14:paraId="0D45A89E" w14:textId="77777777" w:rsidR="007C3958" w:rsidRPr="008B3DF4" w:rsidRDefault="007C3958" w:rsidP="007C3958">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44626F51" w14:textId="77777777" w:rsidR="007C3958" w:rsidRPr="008B3DF4" w:rsidRDefault="007C3958" w:rsidP="007C3958">
      <w:pPr>
        <w:rPr>
          <w:sz w:val="22"/>
          <w:szCs w:val="22"/>
        </w:rPr>
      </w:pPr>
      <w:r w:rsidRPr="008B3DF4">
        <w:rPr>
          <w:sz w:val="22"/>
          <w:szCs w:val="22"/>
        </w:rPr>
        <w:t>2.6. realizowanie działań wynikających z programu realizacji doradztwa zawodowego.</w:t>
      </w:r>
    </w:p>
    <w:p w14:paraId="0F555FEE" w14:textId="77777777" w:rsidR="007C3958" w:rsidRPr="000F12DA" w:rsidRDefault="007C3958" w:rsidP="007C3958">
      <w:pPr>
        <w:rPr>
          <w:b/>
        </w:rPr>
      </w:pPr>
    </w:p>
    <w:p w14:paraId="594DD75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w:t>
      </w:r>
    </w:p>
    <w:p w14:paraId="1A4B396A" w14:textId="77777777" w:rsidR="007C3958" w:rsidRPr="000F12DA" w:rsidRDefault="007C3958" w:rsidP="007C3958">
      <w:pPr>
        <w:jc w:val="center"/>
        <w:rPr>
          <w:b/>
        </w:rPr>
      </w:pPr>
    </w:p>
    <w:p w14:paraId="52E6674E" w14:textId="4ED4AB92" w:rsidR="007C3958" w:rsidRPr="00A46D7E" w:rsidRDefault="007C3958" w:rsidP="007C3958">
      <w:pPr>
        <w:jc w:val="both"/>
        <w:rPr>
          <w:sz w:val="22"/>
          <w:szCs w:val="22"/>
        </w:rPr>
      </w:pPr>
      <w:r w:rsidRPr="00A46D7E">
        <w:rPr>
          <w:sz w:val="22"/>
          <w:szCs w:val="22"/>
        </w:rPr>
        <w:t xml:space="preserve">W zakresie opieki i pomocy  uczniom, którym z przyczyn losowych potrzebna jest pomoc i wsparcie, </w:t>
      </w:r>
      <w:r w:rsidR="00401936">
        <w:rPr>
          <w:sz w:val="22"/>
          <w:szCs w:val="22"/>
        </w:rPr>
        <w:t>liceum</w:t>
      </w:r>
      <w:r w:rsidRPr="00A46D7E">
        <w:rPr>
          <w:sz w:val="22"/>
          <w:szCs w:val="22"/>
        </w:rPr>
        <w:t xml:space="preserve">  realizuje swoje zadania poprzez:</w:t>
      </w:r>
    </w:p>
    <w:p w14:paraId="6C160655" w14:textId="77777777" w:rsidR="007C3958" w:rsidRPr="00A46D7E" w:rsidRDefault="007C3958" w:rsidP="007C3958">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23FDD368" w14:textId="77777777" w:rsidR="007C3958" w:rsidRPr="00A46D7E" w:rsidRDefault="007C3958" w:rsidP="007C3958">
      <w:pPr>
        <w:numPr>
          <w:ilvl w:val="1"/>
          <w:numId w:val="2"/>
        </w:numPr>
        <w:tabs>
          <w:tab w:val="left" w:pos="0"/>
        </w:tabs>
        <w:jc w:val="both"/>
        <w:rPr>
          <w:sz w:val="22"/>
          <w:szCs w:val="22"/>
        </w:rPr>
      </w:pPr>
      <w:r w:rsidRPr="00A46D7E">
        <w:rPr>
          <w:sz w:val="22"/>
          <w:szCs w:val="22"/>
        </w:rPr>
        <w:t>. Testów przesiewowych mających na celu wczesne wykrycie wad rozwojowych.</w:t>
      </w:r>
    </w:p>
    <w:p w14:paraId="5BA3FF3E" w14:textId="77777777" w:rsidR="007C3958" w:rsidRPr="00A46D7E" w:rsidRDefault="007C3958" w:rsidP="007C3958">
      <w:pPr>
        <w:numPr>
          <w:ilvl w:val="1"/>
          <w:numId w:val="2"/>
        </w:numPr>
        <w:tabs>
          <w:tab w:val="left" w:pos="0"/>
        </w:tabs>
        <w:jc w:val="both"/>
        <w:rPr>
          <w:sz w:val="22"/>
          <w:szCs w:val="22"/>
        </w:rPr>
      </w:pPr>
      <w:r w:rsidRPr="00A46D7E">
        <w:rPr>
          <w:sz w:val="22"/>
          <w:szCs w:val="22"/>
        </w:rPr>
        <w:lastRenderedPageBreak/>
        <w:t>. Udzielania pierwszej pomocy przedlekarskiej przez pielęgniarkę szkolną.</w:t>
      </w:r>
    </w:p>
    <w:p w14:paraId="3D83CBC9" w14:textId="77777777" w:rsidR="007C3958" w:rsidRPr="00A46D7E" w:rsidRDefault="007C3958" w:rsidP="007C3958">
      <w:pPr>
        <w:numPr>
          <w:ilvl w:val="1"/>
          <w:numId w:val="2"/>
        </w:numPr>
        <w:tabs>
          <w:tab w:val="left" w:pos="0"/>
        </w:tabs>
        <w:jc w:val="both"/>
        <w:rPr>
          <w:sz w:val="22"/>
          <w:szCs w:val="22"/>
        </w:rPr>
      </w:pPr>
      <w:r w:rsidRPr="00A46D7E">
        <w:rPr>
          <w:sz w:val="22"/>
          <w:szCs w:val="22"/>
        </w:rPr>
        <w:t>. Edukacji zdrowotnej.</w:t>
      </w:r>
    </w:p>
    <w:p w14:paraId="042DA4D5" w14:textId="77777777" w:rsidR="007C3958" w:rsidRPr="00A46D7E" w:rsidRDefault="007C3958" w:rsidP="007C3958">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66192571" w14:textId="77777777" w:rsidR="007C3958" w:rsidRDefault="007C3958" w:rsidP="007C3958">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6DBE4461" w14:textId="77777777" w:rsidR="007C3958" w:rsidRPr="000F12DA" w:rsidRDefault="007C3958" w:rsidP="007C3958">
      <w:pPr>
        <w:pStyle w:val="Nagwek3"/>
        <w:jc w:val="center"/>
        <w:rPr>
          <w:rFonts w:cs="Times New Roman"/>
          <w:b/>
          <w:sz w:val="20"/>
        </w:rPr>
      </w:pPr>
    </w:p>
    <w:p w14:paraId="37521F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w:t>
      </w:r>
    </w:p>
    <w:p w14:paraId="648B3DBB" w14:textId="77777777" w:rsidR="007C3958" w:rsidRPr="000F12DA" w:rsidRDefault="007C3958" w:rsidP="007C3958">
      <w:pPr>
        <w:pStyle w:val="Stopka"/>
        <w:tabs>
          <w:tab w:val="clear" w:pos="4536"/>
          <w:tab w:val="clear" w:pos="9072"/>
        </w:tabs>
        <w:jc w:val="center"/>
        <w:rPr>
          <w:b/>
        </w:rPr>
      </w:pPr>
    </w:p>
    <w:p w14:paraId="4CCC192E" w14:textId="77777777" w:rsidR="007C3958" w:rsidRPr="00492C64" w:rsidRDefault="007C3958" w:rsidP="007C3958">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4CEEE947" w14:textId="77777777" w:rsidR="007C3958" w:rsidRPr="00492C64" w:rsidRDefault="007C3958" w:rsidP="007C3958">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04783465" w14:textId="77777777" w:rsidR="007C3958" w:rsidRPr="00492C64" w:rsidRDefault="007C3958" w:rsidP="007C3958">
      <w:pPr>
        <w:pStyle w:val="Stopka"/>
        <w:numPr>
          <w:ilvl w:val="1"/>
          <w:numId w:val="73"/>
        </w:numPr>
        <w:ind w:left="420"/>
        <w:jc w:val="both"/>
        <w:rPr>
          <w:sz w:val="22"/>
          <w:szCs w:val="22"/>
        </w:rPr>
      </w:pPr>
      <w:r w:rsidRPr="00492C64">
        <w:rPr>
          <w:sz w:val="22"/>
          <w:szCs w:val="22"/>
        </w:rPr>
        <w:t>z niepełnosprawności,</w:t>
      </w:r>
    </w:p>
    <w:p w14:paraId="127EB3E0" w14:textId="77777777" w:rsidR="007C3958" w:rsidRPr="00492C64" w:rsidRDefault="007C3958" w:rsidP="007C3958">
      <w:pPr>
        <w:pStyle w:val="Stopka"/>
        <w:numPr>
          <w:ilvl w:val="1"/>
          <w:numId w:val="73"/>
        </w:numPr>
        <w:ind w:left="420"/>
        <w:jc w:val="both"/>
        <w:rPr>
          <w:sz w:val="22"/>
          <w:szCs w:val="22"/>
        </w:rPr>
      </w:pPr>
      <w:r w:rsidRPr="00492C64">
        <w:rPr>
          <w:sz w:val="22"/>
          <w:szCs w:val="22"/>
        </w:rPr>
        <w:t>z niedostosowania społecznego,</w:t>
      </w:r>
    </w:p>
    <w:p w14:paraId="21C76029" w14:textId="77777777" w:rsidR="007C3958" w:rsidRPr="00492C64" w:rsidRDefault="007C3958" w:rsidP="007C3958">
      <w:pPr>
        <w:pStyle w:val="Stopka"/>
        <w:numPr>
          <w:ilvl w:val="1"/>
          <w:numId w:val="73"/>
        </w:numPr>
        <w:ind w:left="420"/>
        <w:jc w:val="both"/>
        <w:rPr>
          <w:sz w:val="22"/>
          <w:szCs w:val="22"/>
        </w:rPr>
      </w:pPr>
      <w:r w:rsidRPr="00492C64">
        <w:rPr>
          <w:sz w:val="22"/>
          <w:szCs w:val="22"/>
        </w:rPr>
        <w:t>z zagrożenia niedostosowaniem społecznym,</w:t>
      </w:r>
    </w:p>
    <w:p w14:paraId="78C0B8D1" w14:textId="77777777" w:rsidR="007C3958" w:rsidRPr="00492C64" w:rsidRDefault="007C3958" w:rsidP="007C3958">
      <w:pPr>
        <w:pStyle w:val="Stopka"/>
        <w:numPr>
          <w:ilvl w:val="1"/>
          <w:numId w:val="73"/>
        </w:numPr>
        <w:ind w:left="420"/>
        <w:jc w:val="both"/>
        <w:rPr>
          <w:sz w:val="22"/>
          <w:szCs w:val="22"/>
        </w:rPr>
      </w:pPr>
      <w:r w:rsidRPr="00492C64">
        <w:rPr>
          <w:sz w:val="22"/>
          <w:szCs w:val="22"/>
        </w:rPr>
        <w:t>z zaburzeń zachowania lub emocji,</w:t>
      </w:r>
    </w:p>
    <w:p w14:paraId="147F2569" w14:textId="77777777" w:rsidR="007C3958" w:rsidRPr="00492C64" w:rsidRDefault="007C3958" w:rsidP="007C3958">
      <w:pPr>
        <w:pStyle w:val="Stopka"/>
        <w:numPr>
          <w:ilvl w:val="1"/>
          <w:numId w:val="73"/>
        </w:numPr>
        <w:ind w:left="420"/>
        <w:jc w:val="both"/>
        <w:rPr>
          <w:sz w:val="22"/>
          <w:szCs w:val="22"/>
        </w:rPr>
      </w:pPr>
      <w:r w:rsidRPr="00492C64">
        <w:rPr>
          <w:sz w:val="22"/>
          <w:szCs w:val="22"/>
        </w:rPr>
        <w:t>ze szczególnych uzdolnień,</w:t>
      </w:r>
    </w:p>
    <w:p w14:paraId="6CCAEDCE" w14:textId="77777777" w:rsidR="007C3958" w:rsidRPr="00492C64" w:rsidRDefault="007C3958" w:rsidP="007C3958">
      <w:pPr>
        <w:pStyle w:val="Stopka"/>
        <w:numPr>
          <w:ilvl w:val="1"/>
          <w:numId w:val="73"/>
        </w:numPr>
        <w:ind w:left="420"/>
        <w:jc w:val="both"/>
        <w:rPr>
          <w:sz w:val="22"/>
          <w:szCs w:val="22"/>
        </w:rPr>
      </w:pPr>
      <w:r w:rsidRPr="00492C64">
        <w:rPr>
          <w:sz w:val="22"/>
          <w:szCs w:val="22"/>
        </w:rPr>
        <w:t>ze specyficznych trudności w uczeniu się,</w:t>
      </w:r>
    </w:p>
    <w:p w14:paraId="4011EEAC" w14:textId="77777777" w:rsidR="007C3958" w:rsidRPr="00492C64" w:rsidRDefault="007C3958" w:rsidP="007C3958">
      <w:pPr>
        <w:pStyle w:val="Stopka"/>
        <w:numPr>
          <w:ilvl w:val="1"/>
          <w:numId w:val="73"/>
        </w:numPr>
        <w:ind w:left="420"/>
        <w:jc w:val="both"/>
        <w:rPr>
          <w:sz w:val="22"/>
          <w:szCs w:val="22"/>
        </w:rPr>
      </w:pPr>
      <w:r w:rsidRPr="00492C64">
        <w:rPr>
          <w:sz w:val="22"/>
          <w:szCs w:val="22"/>
        </w:rPr>
        <w:t>z deficytów kompetencji i zaburzeń sprawności językowych,</w:t>
      </w:r>
    </w:p>
    <w:p w14:paraId="0AFE19A0" w14:textId="77777777" w:rsidR="007C3958" w:rsidRPr="00492C64" w:rsidRDefault="007C3958" w:rsidP="007C3958">
      <w:pPr>
        <w:pStyle w:val="Stopka"/>
        <w:numPr>
          <w:ilvl w:val="1"/>
          <w:numId w:val="73"/>
        </w:numPr>
        <w:ind w:left="420"/>
        <w:jc w:val="both"/>
        <w:rPr>
          <w:sz w:val="22"/>
          <w:szCs w:val="22"/>
        </w:rPr>
      </w:pPr>
      <w:r w:rsidRPr="00492C64">
        <w:rPr>
          <w:sz w:val="22"/>
          <w:szCs w:val="22"/>
        </w:rPr>
        <w:t>z choroby przewlekłej,</w:t>
      </w:r>
    </w:p>
    <w:p w14:paraId="5129BA22" w14:textId="77777777" w:rsidR="007C3958" w:rsidRPr="00492C64" w:rsidRDefault="007C3958" w:rsidP="007C3958">
      <w:pPr>
        <w:pStyle w:val="Stopka"/>
        <w:numPr>
          <w:ilvl w:val="1"/>
          <w:numId w:val="73"/>
        </w:numPr>
        <w:ind w:left="420"/>
        <w:jc w:val="both"/>
        <w:rPr>
          <w:sz w:val="22"/>
          <w:szCs w:val="22"/>
        </w:rPr>
      </w:pPr>
      <w:r w:rsidRPr="00492C64">
        <w:rPr>
          <w:sz w:val="22"/>
          <w:szCs w:val="22"/>
        </w:rPr>
        <w:t>z sytuacji kryzysowych lub traumatycznych,</w:t>
      </w:r>
    </w:p>
    <w:p w14:paraId="48D68E3B" w14:textId="77777777" w:rsidR="007C3958" w:rsidRPr="00492C64" w:rsidRDefault="007C3958" w:rsidP="007C3958">
      <w:pPr>
        <w:pStyle w:val="Stopka"/>
        <w:jc w:val="both"/>
        <w:rPr>
          <w:sz w:val="22"/>
          <w:szCs w:val="22"/>
        </w:rPr>
      </w:pPr>
      <w:r>
        <w:rPr>
          <w:sz w:val="22"/>
          <w:szCs w:val="22"/>
        </w:rPr>
        <w:t xml:space="preserve">2.10. </w:t>
      </w:r>
      <w:r w:rsidRPr="00492C64">
        <w:rPr>
          <w:sz w:val="22"/>
          <w:szCs w:val="22"/>
        </w:rPr>
        <w:t>z niepowodzeń edukacyjnych,</w:t>
      </w:r>
    </w:p>
    <w:p w14:paraId="6A1B4C24" w14:textId="77777777" w:rsidR="007C3958" w:rsidRPr="00492C64" w:rsidRDefault="007C3958" w:rsidP="007C3958">
      <w:pPr>
        <w:pStyle w:val="Stopka"/>
        <w:jc w:val="both"/>
        <w:rPr>
          <w:sz w:val="22"/>
          <w:szCs w:val="22"/>
        </w:rPr>
      </w:pPr>
      <w:r>
        <w:rPr>
          <w:sz w:val="22"/>
          <w:szCs w:val="22"/>
        </w:rPr>
        <w:t xml:space="preserve">2.11. </w:t>
      </w:r>
      <w:r w:rsidRPr="00492C64">
        <w:rPr>
          <w:sz w:val="22"/>
          <w:szCs w:val="22"/>
        </w:rPr>
        <w:t xml:space="preserve">z zaniedbań środowiskowych związanych z sytuacja bytową ucznia i jego rodziny, sposobem spędzania </w:t>
      </w:r>
      <w:r>
        <w:rPr>
          <w:sz w:val="22"/>
          <w:szCs w:val="22"/>
        </w:rPr>
        <w:br/>
        <w:t xml:space="preserve">         </w:t>
      </w:r>
      <w:r w:rsidRPr="00492C64">
        <w:rPr>
          <w:sz w:val="22"/>
          <w:szCs w:val="22"/>
        </w:rPr>
        <w:t>czasu wolnego, kontaktami środowiskowymi,</w:t>
      </w:r>
    </w:p>
    <w:p w14:paraId="3444F1B2" w14:textId="77777777" w:rsidR="007C3958" w:rsidRPr="00492C64" w:rsidRDefault="007C3958" w:rsidP="007C3958">
      <w:pPr>
        <w:pStyle w:val="Stopka"/>
        <w:jc w:val="both"/>
        <w:rPr>
          <w:sz w:val="22"/>
          <w:szCs w:val="22"/>
        </w:rPr>
      </w:pPr>
      <w:r>
        <w:rPr>
          <w:sz w:val="22"/>
          <w:szCs w:val="22"/>
        </w:rPr>
        <w:t xml:space="preserve">2.12. </w:t>
      </w:r>
      <w:r w:rsidRPr="00492C64">
        <w:rPr>
          <w:sz w:val="22"/>
          <w:szCs w:val="22"/>
        </w:rPr>
        <w:t xml:space="preserve">z trudności adaptacyjnych związanych z różnicami kulturowymi lub ze zmianą środowiska edukacyjnego, </w:t>
      </w:r>
      <w:r>
        <w:rPr>
          <w:sz w:val="22"/>
          <w:szCs w:val="22"/>
        </w:rPr>
        <w:br/>
        <w:t xml:space="preserve">        </w:t>
      </w:r>
      <w:r w:rsidRPr="00492C64">
        <w:rPr>
          <w:sz w:val="22"/>
          <w:szCs w:val="22"/>
        </w:rPr>
        <w:t>w tym związanych z wcześniejszym kształceniem za granicą.</w:t>
      </w:r>
    </w:p>
    <w:p w14:paraId="53F913BA"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1576AD26" w14:textId="77777777" w:rsidR="007C3958" w:rsidRPr="00492C64" w:rsidRDefault="007C3958" w:rsidP="007C3958">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04DD57D6" w14:textId="567A0660" w:rsidR="007C3958" w:rsidRPr="00492C64" w:rsidRDefault="007C3958" w:rsidP="007C3958">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732638">
        <w:rPr>
          <w:sz w:val="22"/>
          <w:szCs w:val="22"/>
        </w:rPr>
        <w:t xml:space="preserve"> szkolny, pedagog specjalny, psycholog szkolny</w:t>
      </w:r>
      <w:r w:rsidRPr="00492C64">
        <w:rPr>
          <w:sz w:val="22"/>
          <w:szCs w:val="22"/>
        </w:rPr>
        <w:t>, doradca zawodowy.</w:t>
      </w:r>
    </w:p>
    <w:p w14:paraId="3A7F55B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z inicjatywy:</w:t>
      </w:r>
    </w:p>
    <w:p w14:paraId="4208A81F" w14:textId="77777777" w:rsidR="007C3958" w:rsidRPr="00492C64" w:rsidRDefault="007C3958" w:rsidP="007C3958">
      <w:pPr>
        <w:pStyle w:val="Stopka"/>
        <w:numPr>
          <w:ilvl w:val="1"/>
          <w:numId w:val="73"/>
        </w:numPr>
        <w:ind w:left="420"/>
        <w:jc w:val="both"/>
        <w:rPr>
          <w:sz w:val="22"/>
          <w:szCs w:val="22"/>
        </w:rPr>
      </w:pPr>
      <w:r w:rsidRPr="00492C64">
        <w:rPr>
          <w:sz w:val="22"/>
          <w:szCs w:val="22"/>
        </w:rPr>
        <w:t>Ucznia,</w:t>
      </w:r>
    </w:p>
    <w:p w14:paraId="61268826" w14:textId="77777777" w:rsidR="007C3958" w:rsidRPr="00492C64" w:rsidRDefault="007C3958" w:rsidP="007C3958">
      <w:pPr>
        <w:pStyle w:val="Stopka"/>
        <w:numPr>
          <w:ilvl w:val="1"/>
          <w:numId w:val="73"/>
        </w:numPr>
        <w:ind w:left="420"/>
        <w:jc w:val="both"/>
        <w:rPr>
          <w:sz w:val="22"/>
          <w:szCs w:val="22"/>
        </w:rPr>
      </w:pPr>
      <w:r w:rsidRPr="00492C64">
        <w:rPr>
          <w:sz w:val="22"/>
          <w:szCs w:val="22"/>
        </w:rPr>
        <w:t>Rodziców ucznia,</w:t>
      </w:r>
    </w:p>
    <w:p w14:paraId="1E42004F" w14:textId="77777777" w:rsidR="007C3958" w:rsidRPr="00492C64" w:rsidRDefault="007C3958" w:rsidP="007C3958">
      <w:pPr>
        <w:pStyle w:val="Stopka"/>
        <w:numPr>
          <w:ilvl w:val="1"/>
          <w:numId w:val="73"/>
        </w:numPr>
        <w:ind w:left="420"/>
        <w:jc w:val="both"/>
        <w:rPr>
          <w:sz w:val="22"/>
          <w:szCs w:val="22"/>
        </w:rPr>
      </w:pPr>
      <w:r w:rsidRPr="00492C64">
        <w:rPr>
          <w:sz w:val="22"/>
          <w:szCs w:val="22"/>
        </w:rPr>
        <w:t>Dyrektora szkoły,</w:t>
      </w:r>
    </w:p>
    <w:p w14:paraId="65129CC1" w14:textId="77777777" w:rsidR="007C3958" w:rsidRPr="00492C64" w:rsidRDefault="007C3958" w:rsidP="007C3958">
      <w:pPr>
        <w:pStyle w:val="Stopka"/>
        <w:numPr>
          <w:ilvl w:val="1"/>
          <w:numId w:val="73"/>
        </w:numPr>
        <w:ind w:left="420"/>
        <w:jc w:val="both"/>
        <w:rPr>
          <w:sz w:val="22"/>
          <w:szCs w:val="22"/>
        </w:rPr>
      </w:pPr>
      <w:r w:rsidRPr="00492C64">
        <w:rPr>
          <w:sz w:val="22"/>
          <w:szCs w:val="22"/>
        </w:rPr>
        <w:t>Nauczyciela,</w:t>
      </w:r>
    </w:p>
    <w:p w14:paraId="161491F3" w14:textId="77777777" w:rsidR="007C3958" w:rsidRPr="00492C64" w:rsidRDefault="007C3958" w:rsidP="007C3958">
      <w:pPr>
        <w:pStyle w:val="Stopka"/>
        <w:numPr>
          <w:ilvl w:val="1"/>
          <w:numId w:val="73"/>
        </w:numPr>
        <w:ind w:left="420"/>
        <w:jc w:val="both"/>
        <w:rPr>
          <w:sz w:val="22"/>
          <w:szCs w:val="22"/>
        </w:rPr>
      </w:pPr>
      <w:r w:rsidRPr="00492C64">
        <w:rPr>
          <w:sz w:val="22"/>
          <w:szCs w:val="22"/>
        </w:rPr>
        <w:t>Pielęgniarki szkolnej,</w:t>
      </w:r>
    </w:p>
    <w:p w14:paraId="2E2FD817" w14:textId="77777777" w:rsidR="007C3958" w:rsidRPr="00492C64" w:rsidRDefault="007C3958" w:rsidP="007C3958">
      <w:pPr>
        <w:pStyle w:val="Stopka"/>
        <w:numPr>
          <w:ilvl w:val="1"/>
          <w:numId w:val="73"/>
        </w:numPr>
        <w:ind w:left="420"/>
        <w:jc w:val="both"/>
        <w:rPr>
          <w:sz w:val="22"/>
          <w:szCs w:val="22"/>
        </w:rPr>
      </w:pPr>
      <w:r w:rsidRPr="00492C64">
        <w:rPr>
          <w:sz w:val="22"/>
          <w:szCs w:val="22"/>
        </w:rPr>
        <w:t>Poradni,</w:t>
      </w:r>
    </w:p>
    <w:p w14:paraId="7C81C8C3" w14:textId="77777777" w:rsidR="007C3958" w:rsidRPr="00492C64" w:rsidRDefault="007C3958" w:rsidP="007C3958">
      <w:pPr>
        <w:pStyle w:val="Stopka"/>
        <w:numPr>
          <w:ilvl w:val="1"/>
          <w:numId w:val="73"/>
        </w:numPr>
        <w:ind w:left="420"/>
        <w:jc w:val="both"/>
        <w:rPr>
          <w:sz w:val="22"/>
          <w:szCs w:val="22"/>
        </w:rPr>
      </w:pPr>
      <w:r w:rsidRPr="00492C64">
        <w:rPr>
          <w:sz w:val="22"/>
          <w:szCs w:val="22"/>
        </w:rPr>
        <w:t>Pracownika socjalnego,</w:t>
      </w:r>
    </w:p>
    <w:p w14:paraId="19FFDBF3" w14:textId="77777777" w:rsidR="007C3958" w:rsidRPr="00492C64" w:rsidRDefault="007C3958" w:rsidP="007C3958">
      <w:pPr>
        <w:pStyle w:val="Stopka"/>
        <w:numPr>
          <w:ilvl w:val="1"/>
          <w:numId w:val="73"/>
        </w:numPr>
        <w:ind w:left="420"/>
        <w:jc w:val="both"/>
        <w:rPr>
          <w:sz w:val="22"/>
          <w:szCs w:val="22"/>
        </w:rPr>
      </w:pPr>
      <w:r w:rsidRPr="00492C64">
        <w:rPr>
          <w:sz w:val="22"/>
          <w:szCs w:val="22"/>
        </w:rPr>
        <w:t>Asystenta rodziny,</w:t>
      </w:r>
    </w:p>
    <w:p w14:paraId="07A5BD8A" w14:textId="77777777" w:rsidR="007C3958" w:rsidRPr="00492C64" w:rsidRDefault="007C3958" w:rsidP="007C3958">
      <w:pPr>
        <w:pStyle w:val="Stopka"/>
        <w:numPr>
          <w:ilvl w:val="1"/>
          <w:numId w:val="73"/>
        </w:numPr>
        <w:ind w:left="420"/>
        <w:jc w:val="both"/>
        <w:rPr>
          <w:sz w:val="22"/>
          <w:szCs w:val="22"/>
        </w:rPr>
      </w:pPr>
      <w:r w:rsidRPr="00492C64">
        <w:rPr>
          <w:sz w:val="22"/>
          <w:szCs w:val="22"/>
        </w:rPr>
        <w:t>Kuratora sądowego,</w:t>
      </w:r>
    </w:p>
    <w:p w14:paraId="7C651CD0" w14:textId="77777777" w:rsidR="007C3958" w:rsidRPr="00492C64" w:rsidRDefault="007C3958" w:rsidP="007C3958">
      <w:pPr>
        <w:pStyle w:val="Stopka"/>
        <w:jc w:val="both"/>
        <w:rPr>
          <w:sz w:val="22"/>
          <w:szCs w:val="22"/>
        </w:rPr>
      </w:pPr>
      <w:r>
        <w:rPr>
          <w:sz w:val="22"/>
          <w:szCs w:val="22"/>
        </w:rPr>
        <w:t xml:space="preserve">6.10. </w:t>
      </w:r>
      <w:r w:rsidRPr="00492C64">
        <w:rPr>
          <w:sz w:val="22"/>
          <w:szCs w:val="22"/>
        </w:rPr>
        <w:t>Organizacji pozarządowej, innej instytucji lub podmiotu działających na rzecz rodziny, dzieci i młodzieży.</w:t>
      </w:r>
    </w:p>
    <w:p w14:paraId="4E0F54E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3D3990D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uzdolnienia,</w:t>
      </w:r>
    </w:p>
    <w:p w14:paraId="647751CA"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umiejętności uczenia się,</w:t>
      </w:r>
    </w:p>
    <w:p w14:paraId="5089949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dydaktyczno-wyrównawczych,</w:t>
      </w:r>
    </w:p>
    <w:p w14:paraId="491729E5" w14:textId="77777777" w:rsidR="007C3958" w:rsidRPr="00492C64" w:rsidRDefault="007C3958" w:rsidP="007C3958">
      <w:pPr>
        <w:pStyle w:val="Stopka"/>
        <w:numPr>
          <w:ilvl w:val="1"/>
          <w:numId w:val="73"/>
        </w:numPr>
        <w:ind w:left="420"/>
        <w:jc w:val="both"/>
        <w:rPr>
          <w:sz w:val="22"/>
          <w:szCs w:val="22"/>
        </w:rPr>
      </w:pPr>
      <w:r w:rsidRPr="00492C64">
        <w:rPr>
          <w:sz w:val="22"/>
          <w:szCs w:val="22"/>
        </w:rPr>
        <w:lastRenderedPageBreak/>
        <w:t xml:space="preserve">Zajęć specjalistycznych rozwijających kompetencje emocjonalno-społeczne oraz innych zajęć </w:t>
      </w:r>
      <w:r w:rsidRPr="00492C64">
        <w:rPr>
          <w:sz w:val="22"/>
          <w:szCs w:val="22"/>
        </w:rPr>
        <w:br/>
        <w:t>o charakterze terapeutycznym,</w:t>
      </w:r>
    </w:p>
    <w:p w14:paraId="18AF0E62"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związanych z wyborem kierunku kształcenia i zawodu,</w:t>
      </w:r>
    </w:p>
    <w:p w14:paraId="0EC7976D" w14:textId="77777777" w:rsidR="007C3958" w:rsidRPr="00492C64" w:rsidRDefault="007C3958" w:rsidP="007C3958">
      <w:pPr>
        <w:pStyle w:val="Stopka"/>
        <w:numPr>
          <w:ilvl w:val="1"/>
          <w:numId w:val="73"/>
        </w:numPr>
        <w:ind w:left="420"/>
        <w:jc w:val="both"/>
        <w:rPr>
          <w:sz w:val="22"/>
          <w:szCs w:val="22"/>
        </w:rPr>
      </w:pPr>
      <w:r w:rsidRPr="00492C64">
        <w:rPr>
          <w:sz w:val="22"/>
          <w:szCs w:val="22"/>
        </w:rPr>
        <w:t>Zindywidualizowanej ścieżki kształcenia,</w:t>
      </w:r>
    </w:p>
    <w:p w14:paraId="1A08F190" w14:textId="77777777" w:rsidR="007C3958" w:rsidRPr="00492C64" w:rsidRDefault="007C3958" w:rsidP="007C3958">
      <w:pPr>
        <w:pStyle w:val="Stopka"/>
        <w:numPr>
          <w:ilvl w:val="1"/>
          <w:numId w:val="73"/>
        </w:numPr>
        <w:ind w:left="420"/>
        <w:jc w:val="both"/>
        <w:rPr>
          <w:sz w:val="22"/>
          <w:szCs w:val="22"/>
        </w:rPr>
      </w:pPr>
      <w:r w:rsidRPr="00492C64">
        <w:rPr>
          <w:sz w:val="22"/>
          <w:szCs w:val="22"/>
        </w:rPr>
        <w:t>Porad i konsultacji,</w:t>
      </w:r>
    </w:p>
    <w:p w14:paraId="6427E74B" w14:textId="77777777" w:rsidR="007C3958" w:rsidRPr="00492C64" w:rsidRDefault="007C3958" w:rsidP="007C3958">
      <w:pPr>
        <w:pStyle w:val="Stopka"/>
        <w:numPr>
          <w:ilvl w:val="1"/>
          <w:numId w:val="73"/>
        </w:numPr>
        <w:ind w:left="420"/>
        <w:jc w:val="both"/>
        <w:rPr>
          <w:sz w:val="22"/>
          <w:szCs w:val="22"/>
        </w:rPr>
      </w:pPr>
      <w:r w:rsidRPr="00492C64">
        <w:rPr>
          <w:sz w:val="22"/>
          <w:szCs w:val="22"/>
        </w:rPr>
        <w:t xml:space="preserve">Warsztatów. </w:t>
      </w:r>
    </w:p>
    <w:p w14:paraId="69E11B1C"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7BD9EC77" w14:textId="77777777" w:rsidR="007C3958" w:rsidRDefault="007C3958" w:rsidP="007C3958">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5195A0" w14:textId="77777777" w:rsidR="007C3958" w:rsidRPr="00FD667C" w:rsidRDefault="007C3958" w:rsidP="007C3958">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3EE619D4" w14:textId="77777777" w:rsidR="007C3958" w:rsidRDefault="007C3958" w:rsidP="007C3958">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3C953DEB" w14:textId="77777777" w:rsidR="00F448B2" w:rsidRPr="00651FEF" w:rsidRDefault="00F448B2" w:rsidP="00F448B2">
      <w:pPr>
        <w:pStyle w:val="Indeks"/>
        <w:numPr>
          <w:ilvl w:val="0"/>
          <w:numId w:val="73"/>
        </w:numPr>
        <w:suppressLineNumbers w:val="0"/>
        <w:ind w:left="420"/>
        <w:jc w:val="both"/>
        <w:rPr>
          <w:sz w:val="22"/>
          <w:szCs w:val="22"/>
        </w:rPr>
      </w:pPr>
      <w:bookmarkStart w:id="6"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6"/>
    <w:p w14:paraId="04DB9FE3" w14:textId="77777777" w:rsidR="007C3958" w:rsidRPr="00733CA8" w:rsidRDefault="007C3958" w:rsidP="007C3958">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8918A13" w14:textId="77777777" w:rsidR="007C3958" w:rsidRPr="00733CA8" w:rsidRDefault="007C3958" w:rsidP="007C3958">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026AE71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8</w:t>
      </w:r>
    </w:p>
    <w:p w14:paraId="5A308F02" w14:textId="77777777" w:rsidR="007C3958" w:rsidRPr="00EC608D" w:rsidRDefault="007C3958" w:rsidP="007C3958">
      <w:pPr>
        <w:pStyle w:val="Tekstpodstawowy"/>
        <w:jc w:val="center"/>
        <w:rPr>
          <w:b/>
          <w:sz w:val="20"/>
        </w:rPr>
      </w:pPr>
    </w:p>
    <w:p w14:paraId="13EB3345" w14:textId="55DF38CC" w:rsidR="007C3958" w:rsidRPr="00A46D7E" w:rsidRDefault="007C3958" w:rsidP="007C3958">
      <w:pPr>
        <w:pStyle w:val="Tekstpodstawowy"/>
        <w:jc w:val="both"/>
        <w:rPr>
          <w:sz w:val="22"/>
          <w:szCs w:val="22"/>
        </w:rPr>
      </w:pPr>
      <w:r w:rsidRPr="00A46D7E">
        <w:rPr>
          <w:sz w:val="22"/>
          <w:szCs w:val="22"/>
        </w:rPr>
        <w:t xml:space="preserve">W zakresie funkcji wychowawczej </w:t>
      </w:r>
      <w:r w:rsidR="00A02889">
        <w:rPr>
          <w:sz w:val="22"/>
          <w:szCs w:val="22"/>
        </w:rPr>
        <w:t>s</w:t>
      </w:r>
      <w:r w:rsidRPr="00A46D7E">
        <w:rPr>
          <w:sz w:val="22"/>
          <w:szCs w:val="22"/>
        </w:rPr>
        <w:t>zkoła realizuje swoje zadania poprzez :</w:t>
      </w:r>
    </w:p>
    <w:p w14:paraId="411AABFE"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37450584" w14:textId="5D78655D"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Działalność pedagoga szkolnego</w:t>
      </w:r>
      <w:r w:rsidR="00401936">
        <w:rPr>
          <w:sz w:val="22"/>
          <w:szCs w:val="22"/>
        </w:rPr>
        <w:t>, psychologa szkolnego i pedagoga specjalnego.</w:t>
      </w:r>
    </w:p>
    <w:p w14:paraId="6DF1756A"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3242E4"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1A3D0783"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255E889" w14:textId="77777777" w:rsidR="007C3958" w:rsidRPr="00A46D7E" w:rsidRDefault="007C3958" w:rsidP="007C3958">
      <w:pPr>
        <w:ind w:left="360"/>
        <w:rPr>
          <w:sz w:val="22"/>
          <w:szCs w:val="22"/>
        </w:rPr>
      </w:pPr>
      <w:r w:rsidRPr="00A46D7E">
        <w:rPr>
          <w:sz w:val="22"/>
          <w:szCs w:val="22"/>
        </w:rPr>
        <w:t>5.1. imprezy i uroczystości szkolne,</w:t>
      </w:r>
    </w:p>
    <w:p w14:paraId="24C68F3C" w14:textId="77777777" w:rsidR="007C3958" w:rsidRPr="00A46D7E" w:rsidRDefault="007C3958" w:rsidP="007C3958">
      <w:pPr>
        <w:ind w:left="360"/>
        <w:rPr>
          <w:sz w:val="22"/>
          <w:szCs w:val="22"/>
        </w:rPr>
      </w:pPr>
      <w:r w:rsidRPr="00A46D7E">
        <w:rPr>
          <w:sz w:val="22"/>
          <w:szCs w:val="22"/>
        </w:rPr>
        <w:t>5.2. wyjścia do kina, teatru, filharmonii, muzeum,</w:t>
      </w:r>
    </w:p>
    <w:p w14:paraId="7071C4DD" w14:textId="77777777" w:rsidR="007C3958" w:rsidRPr="00A46D7E" w:rsidRDefault="007C3958" w:rsidP="007C3958">
      <w:pPr>
        <w:numPr>
          <w:ilvl w:val="1"/>
          <w:numId w:val="16"/>
        </w:numPr>
        <w:tabs>
          <w:tab w:val="clear" w:pos="360"/>
          <w:tab w:val="num" w:pos="720"/>
        </w:tabs>
        <w:ind w:left="720"/>
        <w:rPr>
          <w:sz w:val="22"/>
          <w:szCs w:val="22"/>
        </w:rPr>
      </w:pPr>
      <w:r>
        <w:rPr>
          <w:sz w:val="22"/>
          <w:szCs w:val="22"/>
        </w:rPr>
        <w:t>wycieczki turystyczno-</w:t>
      </w:r>
      <w:r w:rsidRPr="00A46D7E">
        <w:rPr>
          <w:sz w:val="22"/>
          <w:szCs w:val="22"/>
        </w:rPr>
        <w:t>krajoznawcze,</w:t>
      </w:r>
    </w:p>
    <w:p w14:paraId="579A4AD8" w14:textId="77777777" w:rsidR="007C3958" w:rsidRPr="00A46D7E" w:rsidRDefault="007C3958" w:rsidP="007C3958">
      <w:pPr>
        <w:numPr>
          <w:ilvl w:val="1"/>
          <w:numId w:val="16"/>
        </w:numPr>
        <w:tabs>
          <w:tab w:val="clear" w:pos="360"/>
          <w:tab w:val="num" w:pos="720"/>
        </w:tabs>
        <w:ind w:left="720"/>
        <w:rPr>
          <w:sz w:val="22"/>
          <w:szCs w:val="22"/>
        </w:rPr>
      </w:pPr>
      <w:r w:rsidRPr="00A46D7E">
        <w:rPr>
          <w:sz w:val="22"/>
          <w:szCs w:val="22"/>
        </w:rPr>
        <w:t>wycieczki przedmiotowe,</w:t>
      </w:r>
    </w:p>
    <w:p w14:paraId="55362459" w14:textId="77777777" w:rsidR="007C3958" w:rsidRPr="00A46D7E" w:rsidRDefault="007C3958" w:rsidP="007C3958">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191D490B" w14:textId="6AE81C6D" w:rsidR="007C3958" w:rsidRDefault="007C3958" w:rsidP="007C3958">
      <w:pPr>
        <w:numPr>
          <w:ilvl w:val="0"/>
          <w:numId w:val="16"/>
        </w:numPr>
        <w:jc w:val="both"/>
        <w:rPr>
          <w:sz w:val="22"/>
          <w:szCs w:val="22"/>
        </w:rPr>
      </w:pPr>
      <w:r w:rsidRPr="001609EB">
        <w:rPr>
          <w:sz w:val="22"/>
          <w:szCs w:val="22"/>
          <w:lang w:val="en-US"/>
        </w:rPr>
        <w:t>S</w:t>
      </w:r>
      <w:r w:rsidRPr="001609EB">
        <w:rPr>
          <w:sz w:val="22"/>
          <w:szCs w:val="22"/>
        </w:rPr>
        <w:t xml:space="preserve">systematyczne i konsekwentne realizowanie programu wychowawczo – profilaktycznego. </w:t>
      </w:r>
    </w:p>
    <w:p w14:paraId="659776DC" w14:textId="7EB7BA19" w:rsidR="00FA5FB8" w:rsidRDefault="00FA5FB8" w:rsidP="00FA5FB8">
      <w:pPr>
        <w:jc w:val="both"/>
        <w:rPr>
          <w:sz w:val="22"/>
          <w:szCs w:val="22"/>
        </w:rPr>
      </w:pPr>
    </w:p>
    <w:p w14:paraId="696B4BAA" w14:textId="544298E4" w:rsidR="00FA5FB8" w:rsidRDefault="00FA5FB8" w:rsidP="00FA5FB8">
      <w:pPr>
        <w:jc w:val="both"/>
        <w:rPr>
          <w:sz w:val="22"/>
          <w:szCs w:val="22"/>
        </w:rPr>
      </w:pPr>
    </w:p>
    <w:p w14:paraId="19F03E65" w14:textId="30965AD2" w:rsidR="00FA5FB8" w:rsidRDefault="00FA5FB8" w:rsidP="00FA5FB8">
      <w:pPr>
        <w:jc w:val="both"/>
        <w:rPr>
          <w:sz w:val="22"/>
          <w:szCs w:val="22"/>
        </w:rPr>
      </w:pPr>
    </w:p>
    <w:p w14:paraId="61D87250" w14:textId="5081BB46" w:rsidR="007C3958" w:rsidRDefault="007C3958" w:rsidP="007C3958">
      <w:pPr>
        <w:pStyle w:val="Nagwek3"/>
        <w:jc w:val="center"/>
        <w:rPr>
          <w:b/>
          <w:szCs w:val="24"/>
        </w:rPr>
      </w:pPr>
      <w:r w:rsidRPr="00F61B21">
        <w:rPr>
          <w:rFonts w:cs="Times New Roman"/>
          <w:b/>
          <w:szCs w:val="24"/>
        </w:rPr>
        <w:lastRenderedPageBreak/>
        <w:t xml:space="preserve">§ </w:t>
      </w:r>
      <w:r>
        <w:rPr>
          <w:b/>
          <w:szCs w:val="24"/>
        </w:rPr>
        <w:t>9</w:t>
      </w:r>
    </w:p>
    <w:p w14:paraId="16690864" w14:textId="77777777" w:rsidR="00FA5FB8" w:rsidRPr="00FA5FB8" w:rsidRDefault="00FA5FB8" w:rsidP="00FA5FB8"/>
    <w:p w14:paraId="51FD599B" w14:textId="77777777" w:rsidR="007C3958" w:rsidRPr="00A46D7E" w:rsidRDefault="007C3958" w:rsidP="007C3958">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Pr="00A46D7E">
        <w:rPr>
          <w:sz w:val="22"/>
          <w:szCs w:val="22"/>
        </w:rPr>
        <w:t>.</w:t>
      </w:r>
    </w:p>
    <w:p w14:paraId="7F635EA7" w14:textId="0DCA8CC5" w:rsidR="007C3958" w:rsidRPr="00A46D7E" w:rsidRDefault="007C3958" w:rsidP="007C3958">
      <w:pPr>
        <w:numPr>
          <w:ilvl w:val="0"/>
          <w:numId w:val="17"/>
        </w:numPr>
        <w:jc w:val="both"/>
        <w:rPr>
          <w:sz w:val="22"/>
          <w:szCs w:val="22"/>
        </w:rPr>
      </w:pPr>
      <w:r w:rsidRPr="00A46D7E">
        <w:rPr>
          <w:sz w:val="22"/>
          <w:szCs w:val="22"/>
        </w:rPr>
        <w:t>Plan pracy</w:t>
      </w:r>
      <w:r w:rsidR="00401936">
        <w:rPr>
          <w:sz w:val="22"/>
          <w:szCs w:val="22"/>
        </w:rPr>
        <w:t>, wspólny dla wszystkich szkół wchodzących w skład Zespołu,</w:t>
      </w:r>
      <w:r w:rsidRPr="00A46D7E">
        <w:rPr>
          <w:sz w:val="22"/>
          <w:szCs w:val="22"/>
        </w:rPr>
        <w:t xml:space="preserve"> opracowuje na dany rok szkolny powołany w tym celu zespół</w:t>
      </w:r>
      <w:r w:rsidR="009062EE">
        <w:rPr>
          <w:sz w:val="22"/>
          <w:szCs w:val="22"/>
        </w:rPr>
        <w:t xml:space="preserve"> nauczycieli</w:t>
      </w:r>
      <w:r w:rsidRPr="00A46D7E">
        <w:rPr>
          <w:sz w:val="22"/>
          <w:szCs w:val="22"/>
        </w:rPr>
        <w:t>.</w:t>
      </w:r>
    </w:p>
    <w:p w14:paraId="22333A96" w14:textId="77777777" w:rsidR="007C3958" w:rsidRPr="00EC608D" w:rsidRDefault="007C3958" w:rsidP="007C3958">
      <w:pPr>
        <w:jc w:val="both"/>
      </w:pPr>
    </w:p>
    <w:p w14:paraId="225B412B" w14:textId="77777777" w:rsidR="007C3958" w:rsidRDefault="007C3958" w:rsidP="007C3958">
      <w:pPr>
        <w:pStyle w:val="Nagwek3"/>
        <w:jc w:val="center"/>
        <w:rPr>
          <w:b/>
          <w:szCs w:val="24"/>
        </w:rPr>
      </w:pPr>
      <w:r w:rsidRPr="00F61B21">
        <w:rPr>
          <w:rFonts w:cs="Times New Roman"/>
          <w:b/>
          <w:szCs w:val="24"/>
        </w:rPr>
        <w:t xml:space="preserve">§ </w:t>
      </w:r>
      <w:r>
        <w:rPr>
          <w:b/>
          <w:szCs w:val="24"/>
        </w:rPr>
        <w:t>10</w:t>
      </w:r>
    </w:p>
    <w:p w14:paraId="21DFDCB3" w14:textId="77777777" w:rsidR="007C3958" w:rsidRPr="00370CCF" w:rsidRDefault="007C3958" w:rsidP="007C3958"/>
    <w:p w14:paraId="24227CD8" w14:textId="77777777" w:rsidR="007C3958" w:rsidRPr="00A46D7E" w:rsidRDefault="007C3958" w:rsidP="007C3958">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1C3EB0" w14:textId="77777777" w:rsidR="007C3958" w:rsidRPr="00A46D7E" w:rsidRDefault="007C3958" w:rsidP="007C3958">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89DC613" w14:textId="77777777" w:rsidR="007C3958" w:rsidRPr="00EC608D" w:rsidRDefault="007C3958" w:rsidP="007C3958">
      <w:pPr>
        <w:pStyle w:val="Tekstpodstawowy"/>
        <w:rPr>
          <w:sz w:val="20"/>
        </w:rPr>
      </w:pPr>
    </w:p>
    <w:p w14:paraId="27C47C1A" w14:textId="77777777" w:rsidR="007C3958" w:rsidRDefault="007C3958" w:rsidP="007C3958">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37D9C9F0" w14:textId="77777777" w:rsidR="007C3958" w:rsidRPr="00EC608D" w:rsidRDefault="007C3958" w:rsidP="007C3958"/>
    <w:p w14:paraId="3924C385"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526D9C28"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520C9860"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483E7FA7" w14:textId="77777777" w:rsidR="007C3958" w:rsidRPr="00A46D7E" w:rsidRDefault="007C3958" w:rsidP="007C3958">
      <w:pPr>
        <w:ind w:left="360"/>
        <w:jc w:val="both"/>
        <w:rPr>
          <w:sz w:val="22"/>
          <w:szCs w:val="22"/>
        </w:rPr>
      </w:pPr>
      <w:r w:rsidRPr="00A46D7E">
        <w:rPr>
          <w:sz w:val="22"/>
          <w:szCs w:val="22"/>
        </w:rPr>
        <w:t>3.1. znajomości zadań i zamierzeń dydaktyczno- wychowawczych w klasie i szkole,</w:t>
      </w:r>
    </w:p>
    <w:p w14:paraId="20B40F46" w14:textId="77777777" w:rsidR="007C3958" w:rsidRPr="00A46D7E" w:rsidRDefault="007C3958" w:rsidP="007C3958">
      <w:pPr>
        <w:ind w:left="360"/>
        <w:jc w:val="both"/>
        <w:rPr>
          <w:sz w:val="22"/>
          <w:szCs w:val="22"/>
        </w:rPr>
      </w:pPr>
      <w:r w:rsidRPr="00A46D7E">
        <w:rPr>
          <w:sz w:val="22"/>
          <w:szCs w:val="22"/>
        </w:rPr>
        <w:t>3.2. znajomości przepisów dotyczących oceniania, klasyfikowania, promowania uczniów oraz przeprowadzania egzaminów,</w:t>
      </w:r>
    </w:p>
    <w:p w14:paraId="36BAAF98" w14:textId="6F623803"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32EF38C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E620CFA" w14:textId="356D76B2" w:rsidR="007C3958" w:rsidRPr="00A46D7E" w:rsidRDefault="007C3958" w:rsidP="007C3958">
      <w:pPr>
        <w:ind w:left="360"/>
        <w:jc w:val="both"/>
        <w:rPr>
          <w:sz w:val="22"/>
          <w:szCs w:val="22"/>
        </w:rPr>
      </w:pPr>
      <w:r w:rsidRPr="00A46D7E">
        <w:rPr>
          <w:sz w:val="22"/>
          <w:szCs w:val="22"/>
        </w:rPr>
        <w:t xml:space="preserve">3.5.  przekazywania organowi sprawującemu nadzór pedagogiczny opinii na temat pracy </w:t>
      </w:r>
      <w:r w:rsidR="00A02889">
        <w:rPr>
          <w:sz w:val="22"/>
          <w:szCs w:val="22"/>
        </w:rPr>
        <w:t>liceum</w:t>
      </w:r>
      <w:r w:rsidRPr="00A46D7E">
        <w:rPr>
          <w:sz w:val="22"/>
          <w:szCs w:val="22"/>
        </w:rPr>
        <w:t>.</w:t>
      </w:r>
    </w:p>
    <w:p w14:paraId="32988EC4"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21A9B4AB"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Pr="00A46D7E">
        <w:rPr>
          <w:sz w:val="22"/>
          <w:szCs w:val="22"/>
        </w:rPr>
        <w:t xml:space="preserve">. </w:t>
      </w:r>
    </w:p>
    <w:p w14:paraId="0684D832"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3166A200"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9619771" w14:textId="77777777" w:rsidR="007C3958" w:rsidRPr="00EC608D" w:rsidRDefault="007C3958" w:rsidP="007C3958">
      <w:pPr>
        <w:pStyle w:val="Tekstpodstawowy"/>
        <w:jc w:val="both"/>
        <w:rPr>
          <w:sz w:val="18"/>
          <w:szCs w:val="18"/>
        </w:rPr>
      </w:pPr>
    </w:p>
    <w:p w14:paraId="57C916A2" w14:textId="21F5509C" w:rsidR="007C3958" w:rsidRDefault="007C3958" w:rsidP="007C3958">
      <w:pPr>
        <w:suppressAutoHyphens w:val="0"/>
        <w:jc w:val="center"/>
        <w:rPr>
          <w:b/>
          <w:sz w:val="24"/>
          <w:szCs w:val="24"/>
        </w:rPr>
      </w:pPr>
      <w:r w:rsidRPr="00C42B23">
        <w:rPr>
          <w:b/>
          <w:sz w:val="24"/>
          <w:szCs w:val="24"/>
        </w:rPr>
        <w:t>§</w:t>
      </w:r>
      <w:r>
        <w:rPr>
          <w:b/>
          <w:sz w:val="24"/>
          <w:szCs w:val="24"/>
        </w:rPr>
        <w:t>12</w:t>
      </w:r>
    </w:p>
    <w:p w14:paraId="5B2226D8" w14:textId="483912D2" w:rsidR="00FA5FB8" w:rsidRDefault="00FA5FB8" w:rsidP="007C3958">
      <w:pPr>
        <w:suppressAutoHyphens w:val="0"/>
        <w:jc w:val="center"/>
        <w:rPr>
          <w:b/>
          <w:sz w:val="24"/>
          <w:szCs w:val="24"/>
        </w:rPr>
      </w:pPr>
    </w:p>
    <w:p w14:paraId="476FF35E" w14:textId="5A219CD1" w:rsidR="007C3958" w:rsidRDefault="00FA5FB8" w:rsidP="007C3958">
      <w:pPr>
        <w:keepNext/>
        <w:numPr>
          <w:ilvl w:val="0"/>
          <w:numId w:val="64"/>
        </w:numPr>
        <w:jc w:val="both"/>
        <w:outlineLvl w:val="0"/>
        <w:rPr>
          <w:sz w:val="22"/>
          <w:szCs w:val="22"/>
        </w:rPr>
      </w:pPr>
      <w:r>
        <w:rPr>
          <w:sz w:val="22"/>
          <w:szCs w:val="22"/>
        </w:rPr>
        <w:t>S</w:t>
      </w:r>
      <w:r w:rsidR="007C3958"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2CD83DE2" w14:textId="77777777" w:rsidR="007C3958" w:rsidRPr="009646FF" w:rsidRDefault="007C3958" w:rsidP="007C3958">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ECACDAE" w14:textId="3A258E45" w:rsidR="007C3958" w:rsidRDefault="007C3958" w:rsidP="007C3958">
      <w:pPr>
        <w:keepNext/>
        <w:outlineLvl w:val="0"/>
        <w:rPr>
          <w:b/>
          <w:sz w:val="22"/>
          <w:szCs w:val="22"/>
        </w:rPr>
      </w:pPr>
    </w:p>
    <w:p w14:paraId="4DCFBC6A" w14:textId="61684F19" w:rsidR="00FA5FB8" w:rsidRDefault="00FA5FB8" w:rsidP="007C3958">
      <w:pPr>
        <w:keepNext/>
        <w:outlineLvl w:val="0"/>
        <w:rPr>
          <w:b/>
          <w:sz w:val="22"/>
          <w:szCs w:val="22"/>
        </w:rPr>
      </w:pPr>
    </w:p>
    <w:p w14:paraId="7F4FC944" w14:textId="77777777" w:rsidR="007C3958" w:rsidRPr="00A315E3" w:rsidRDefault="007C3958" w:rsidP="007C3958">
      <w:pPr>
        <w:keepNext/>
        <w:jc w:val="center"/>
        <w:outlineLvl w:val="0"/>
        <w:rPr>
          <w:b/>
          <w:sz w:val="22"/>
          <w:szCs w:val="22"/>
        </w:rPr>
      </w:pPr>
      <w:r w:rsidRPr="00A315E3">
        <w:rPr>
          <w:b/>
          <w:sz w:val="24"/>
          <w:szCs w:val="24"/>
        </w:rPr>
        <w:t>ROZDZIAŁ III: ORGANY SZKOŁY I ICH KOMPETENCJE</w:t>
      </w:r>
    </w:p>
    <w:p w14:paraId="32E94411" w14:textId="77777777" w:rsidR="007C3958" w:rsidRPr="00A46D7E" w:rsidRDefault="007C3958" w:rsidP="007C3958">
      <w:pPr>
        <w:pStyle w:val="Tekstpodstawowy"/>
        <w:rPr>
          <w:sz w:val="22"/>
          <w:szCs w:val="22"/>
        </w:rPr>
      </w:pPr>
    </w:p>
    <w:p w14:paraId="39E51E8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13</w:t>
      </w:r>
    </w:p>
    <w:p w14:paraId="25D0555E" w14:textId="77777777" w:rsidR="007C3958" w:rsidRPr="00A46D7E" w:rsidRDefault="007C3958" w:rsidP="007C3958">
      <w:pPr>
        <w:pStyle w:val="Tekstpodstawowy"/>
        <w:jc w:val="center"/>
        <w:rPr>
          <w:b/>
          <w:sz w:val="22"/>
          <w:szCs w:val="22"/>
        </w:rPr>
      </w:pPr>
    </w:p>
    <w:p w14:paraId="4467BF74" w14:textId="285AD13A"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Organami </w:t>
      </w:r>
      <w:r w:rsidR="009062EE">
        <w:rPr>
          <w:sz w:val="22"/>
          <w:szCs w:val="22"/>
        </w:rPr>
        <w:t>liceum</w:t>
      </w:r>
      <w:r w:rsidRPr="00A46D7E">
        <w:rPr>
          <w:sz w:val="22"/>
          <w:szCs w:val="22"/>
        </w:rPr>
        <w:t>, wspólnymi dla wszystkich szkół wchodzących w skład Zespołu Szkół,  są:</w:t>
      </w:r>
    </w:p>
    <w:p w14:paraId="5B28A9D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Dyrektor</w:t>
      </w:r>
    </w:p>
    <w:p w14:paraId="4208A21A"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Pedagogiczna</w:t>
      </w:r>
    </w:p>
    <w:p w14:paraId="603FA91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Rodziców</w:t>
      </w:r>
    </w:p>
    <w:p w14:paraId="0546DBE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Samorząd Uczniowski.</w:t>
      </w:r>
    </w:p>
    <w:p w14:paraId="0A6F1320" w14:textId="026B1DA9"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lastRenderedPageBreak/>
        <w:t xml:space="preserve">Każdy z organów </w:t>
      </w:r>
      <w:r w:rsidR="009062EE">
        <w:rPr>
          <w:sz w:val="22"/>
          <w:szCs w:val="22"/>
        </w:rPr>
        <w:t>liceum</w:t>
      </w:r>
      <w:r w:rsidRPr="00A46D7E">
        <w:rPr>
          <w:sz w:val="22"/>
          <w:szCs w:val="22"/>
        </w:rPr>
        <w:t xml:space="preserve">  ma możliwość swobodnego działania i podejmowania decyzji w granicach swoich kompetencji.</w:t>
      </w:r>
    </w:p>
    <w:p w14:paraId="623D5CCF"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671E5527"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1B59ED9" w14:textId="77777777" w:rsidR="007C3958" w:rsidRPr="00A46D7E" w:rsidRDefault="007C3958" w:rsidP="007C3958">
      <w:pPr>
        <w:ind w:left="360"/>
        <w:rPr>
          <w:sz w:val="22"/>
          <w:szCs w:val="22"/>
        </w:rPr>
      </w:pPr>
      <w:r>
        <w:rPr>
          <w:sz w:val="22"/>
          <w:szCs w:val="22"/>
        </w:rPr>
        <w:t>4.1. zastępcy</w:t>
      </w:r>
      <w:r w:rsidRPr="00A46D7E">
        <w:rPr>
          <w:sz w:val="22"/>
          <w:szCs w:val="22"/>
        </w:rPr>
        <w:t xml:space="preserve"> dyrektora,</w:t>
      </w:r>
    </w:p>
    <w:p w14:paraId="7F9BB0F6" w14:textId="77777777" w:rsidR="007C3958" w:rsidRPr="00A46D7E" w:rsidRDefault="007C3958" w:rsidP="007C3958">
      <w:pPr>
        <w:ind w:left="360"/>
        <w:rPr>
          <w:sz w:val="22"/>
          <w:szCs w:val="22"/>
        </w:rPr>
      </w:pPr>
      <w:r w:rsidRPr="00A46D7E">
        <w:rPr>
          <w:sz w:val="22"/>
          <w:szCs w:val="22"/>
        </w:rPr>
        <w:t>4.2. kierownik szkolenia praktycznego,</w:t>
      </w:r>
    </w:p>
    <w:p w14:paraId="12E0CE2C" w14:textId="77777777" w:rsidR="007C3958" w:rsidRPr="00A46D7E" w:rsidRDefault="007C3958" w:rsidP="007C3958">
      <w:pPr>
        <w:ind w:left="360"/>
        <w:rPr>
          <w:sz w:val="22"/>
          <w:szCs w:val="22"/>
        </w:rPr>
      </w:pPr>
      <w:r w:rsidRPr="00A46D7E">
        <w:rPr>
          <w:sz w:val="22"/>
          <w:szCs w:val="22"/>
        </w:rPr>
        <w:t>4.3. główny księgowy.</w:t>
      </w:r>
    </w:p>
    <w:p w14:paraId="55522AC0"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252A3AF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14</w:t>
      </w:r>
    </w:p>
    <w:p w14:paraId="6024EC0C" w14:textId="77777777" w:rsidR="007C3958" w:rsidRPr="00A46D7E" w:rsidRDefault="007C3958" w:rsidP="007C3958">
      <w:pPr>
        <w:pStyle w:val="Tekstpodstawowy"/>
        <w:jc w:val="center"/>
        <w:rPr>
          <w:b/>
          <w:sz w:val="22"/>
          <w:szCs w:val="22"/>
        </w:rPr>
      </w:pPr>
    </w:p>
    <w:p w14:paraId="03806BCB" w14:textId="77777777" w:rsidR="007C3958" w:rsidRPr="009646FF" w:rsidRDefault="007C3958" w:rsidP="007C3958">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70B3FFA5" w14:textId="77777777" w:rsidR="007C3958" w:rsidRPr="009646FF" w:rsidRDefault="007C3958" w:rsidP="007C3958">
      <w:pPr>
        <w:jc w:val="both"/>
        <w:rPr>
          <w:sz w:val="22"/>
          <w:szCs w:val="22"/>
        </w:rPr>
      </w:pPr>
      <w:r w:rsidRPr="009646FF">
        <w:rPr>
          <w:sz w:val="22"/>
          <w:szCs w:val="22"/>
        </w:rPr>
        <w:t>1.1</w:t>
      </w:r>
      <w:r w:rsidRPr="009646FF">
        <w:rPr>
          <w:sz w:val="22"/>
          <w:szCs w:val="22"/>
        </w:rPr>
        <w:tab/>
        <w:t>zapewnia bieżącą wymianę informacji pomiędzy or</w:t>
      </w:r>
      <w:r>
        <w:rPr>
          <w:sz w:val="22"/>
          <w:szCs w:val="22"/>
        </w:rPr>
        <w:t>ganami szkoły w planowanych lub</w:t>
      </w:r>
      <w:r>
        <w:rPr>
          <w:sz w:val="22"/>
          <w:szCs w:val="22"/>
        </w:rPr>
        <w:br/>
        <w:t xml:space="preserve">             </w:t>
      </w:r>
      <w:r w:rsidRPr="009646FF">
        <w:rPr>
          <w:sz w:val="22"/>
          <w:szCs w:val="22"/>
        </w:rPr>
        <w:t>podejmowanych działaniach i decyzjach,</w:t>
      </w:r>
    </w:p>
    <w:p w14:paraId="44633FEC" w14:textId="77777777" w:rsidR="007C3958" w:rsidRPr="009646FF" w:rsidRDefault="007C3958" w:rsidP="007C3958">
      <w:pPr>
        <w:jc w:val="both"/>
        <w:rPr>
          <w:sz w:val="22"/>
          <w:szCs w:val="22"/>
        </w:rPr>
      </w:pPr>
      <w:r w:rsidRPr="009646FF">
        <w:rPr>
          <w:sz w:val="22"/>
          <w:szCs w:val="22"/>
        </w:rPr>
        <w:t>1.2</w:t>
      </w:r>
      <w:r w:rsidRPr="009646FF">
        <w:rPr>
          <w:sz w:val="22"/>
          <w:szCs w:val="22"/>
        </w:rPr>
        <w:tab/>
        <w:t>kieruje działalnością szkoły i reprezentuje ją na zewnątrz,</w:t>
      </w:r>
    </w:p>
    <w:p w14:paraId="2E9818A0" w14:textId="77777777" w:rsidR="007C3958" w:rsidRPr="009646FF" w:rsidRDefault="007C3958" w:rsidP="007C3958">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1BF58E70" w14:textId="77777777" w:rsidR="007C3958" w:rsidRPr="009646FF" w:rsidRDefault="007C3958" w:rsidP="007C3958">
      <w:pPr>
        <w:jc w:val="both"/>
        <w:rPr>
          <w:sz w:val="22"/>
          <w:szCs w:val="22"/>
        </w:rPr>
      </w:pPr>
      <w:r w:rsidRPr="009646FF">
        <w:rPr>
          <w:sz w:val="22"/>
          <w:szCs w:val="22"/>
        </w:rPr>
        <w:t xml:space="preserve">            decyzji na podstawie uchwały rady pedagogicznej po zasięgnięciu opinii Samorządu Uczniowskiego </w:t>
      </w:r>
    </w:p>
    <w:p w14:paraId="36663023" w14:textId="77777777" w:rsidR="007C3958" w:rsidRPr="009646FF" w:rsidRDefault="007C3958" w:rsidP="007C3958">
      <w:pPr>
        <w:jc w:val="both"/>
        <w:rPr>
          <w:sz w:val="22"/>
          <w:szCs w:val="22"/>
        </w:rPr>
      </w:pPr>
      <w:r w:rsidRPr="009646FF">
        <w:rPr>
          <w:sz w:val="22"/>
          <w:szCs w:val="22"/>
        </w:rPr>
        <w:t xml:space="preserve">            i Rzecznika Praw Ucznia,</w:t>
      </w:r>
    </w:p>
    <w:p w14:paraId="09517334" w14:textId="77777777" w:rsidR="007C3958" w:rsidRPr="009646FF" w:rsidRDefault="007C3958" w:rsidP="007C3958">
      <w:pPr>
        <w:jc w:val="both"/>
        <w:rPr>
          <w:sz w:val="22"/>
          <w:szCs w:val="22"/>
        </w:rPr>
      </w:pPr>
      <w:r w:rsidRPr="009646FF">
        <w:rPr>
          <w:sz w:val="22"/>
          <w:szCs w:val="22"/>
        </w:rPr>
        <w:t>1.4</w:t>
      </w:r>
      <w:r w:rsidRPr="009646FF">
        <w:rPr>
          <w:sz w:val="22"/>
          <w:szCs w:val="22"/>
        </w:rPr>
        <w:tab/>
        <w:t xml:space="preserve">przyjmuje uczniów do szkoły, </w:t>
      </w:r>
    </w:p>
    <w:p w14:paraId="14BD461E" w14:textId="77777777" w:rsidR="007C3958" w:rsidRPr="009646FF" w:rsidRDefault="007C3958" w:rsidP="007C3958">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3C37B787" w14:textId="77777777" w:rsidR="007C3958" w:rsidRPr="009646FF" w:rsidRDefault="007C3958" w:rsidP="007C3958">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40888C96" w14:textId="77777777" w:rsidR="007C3958" w:rsidRPr="009646FF" w:rsidRDefault="007C3958" w:rsidP="007C3958">
      <w:pPr>
        <w:jc w:val="both"/>
        <w:rPr>
          <w:sz w:val="22"/>
          <w:szCs w:val="22"/>
        </w:rPr>
      </w:pPr>
      <w:r w:rsidRPr="009646FF">
        <w:rPr>
          <w:sz w:val="22"/>
          <w:szCs w:val="22"/>
        </w:rPr>
        <w:t>1.7</w:t>
      </w:r>
      <w:r w:rsidRPr="009646FF">
        <w:rPr>
          <w:sz w:val="22"/>
          <w:szCs w:val="22"/>
        </w:rPr>
        <w:tab/>
        <w:t>sprawuje nadzór pedagogiczny,</w:t>
      </w:r>
    </w:p>
    <w:p w14:paraId="51862877" w14:textId="77777777" w:rsidR="007C3958" w:rsidRPr="009646FF" w:rsidRDefault="007C3958" w:rsidP="007C3958">
      <w:pPr>
        <w:jc w:val="both"/>
        <w:rPr>
          <w:sz w:val="22"/>
          <w:szCs w:val="22"/>
        </w:rPr>
      </w:pPr>
      <w:r w:rsidRPr="009646FF">
        <w:rPr>
          <w:sz w:val="22"/>
          <w:szCs w:val="22"/>
        </w:rPr>
        <w:t>1.8        stwarza warunki do rozwijania kompetencji kluczowych u uczniów,</w:t>
      </w:r>
    </w:p>
    <w:p w14:paraId="22CB2C22" w14:textId="77777777" w:rsidR="007C3958" w:rsidRPr="009646FF" w:rsidRDefault="007C3958" w:rsidP="007C3958">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Pr>
          <w:sz w:val="22"/>
          <w:szCs w:val="22"/>
        </w:rPr>
        <w:br/>
        <w:t xml:space="preserve">             </w:t>
      </w:r>
      <w:r w:rsidRPr="009646FF">
        <w:rPr>
          <w:sz w:val="22"/>
          <w:szCs w:val="22"/>
        </w:rPr>
        <w:t>poprzez aktywne działania prozdrowotne,</w:t>
      </w:r>
    </w:p>
    <w:p w14:paraId="6768D217" w14:textId="77777777" w:rsidR="007C3958" w:rsidRPr="009646FF" w:rsidRDefault="007C3958" w:rsidP="007C3958">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3B50AFF8" w14:textId="77777777" w:rsidR="007C3958" w:rsidRPr="009646FF" w:rsidRDefault="007C3958" w:rsidP="007C3958">
      <w:pPr>
        <w:jc w:val="both"/>
        <w:rPr>
          <w:sz w:val="22"/>
          <w:szCs w:val="22"/>
        </w:rPr>
      </w:pPr>
      <w:r w:rsidRPr="009646FF">
        <w:rPr>
          <w:sz w:val="22"/>
          <w:szCs w:val="22"/>
        </w:rPr>
        <w:t>1.11</w:t>
      </w:r>
      <w:r w:rsidRPr="009646FF">
        <w:rPr>
          <w:sz w:val="22"/>
          <w:szCs w:val="22"/>
        </w:rPr>
        <w:tab/>
        <w:t xml:space="preserve">jest przełożonym służbowym wszystkich pracowników, </w:t>
      </w:r>
    </w:p>
    <w:p w14:paraId="217BA15A" w14:textId="77777777" w:rsidR="007C3958" w:rsidRPr="009646FF" w:rsidRDefault="007C3958" w:rsidP="007C3958">
      <w:pPr>
        <w:jc w:val="both"/>
        <w:rPr>
          <w:sz w:val="22"/>
          <w:szCs w:val="22"/>
        </w:rPr>
      </w:pPr>
      <w:r w:rsidRPr="009646FF">
        <w:rPr>
          <w:sz w:val="22"/>
          <w:szCs w:val="22"/>
        </w:rPr>
        <w:t>1.12</w:t>
      </w:r>
      <w:r w:rsidRPr="009646FF">
        <w:rPr>
          <w:sz w:val="22"/>
          <w:szCs w:val="22"/>
        </w:rPr>
        <w:tab/>
        <w:t>jest przewodniczącym rady pedagogicznej,</w:t>
      </w:r>
    </w:p>
    <w:p w14:paraId="1EE9AE86" w14:textId="77777777" w:rsidR="007C3958" w:rsidRPr="009646FF" w:rsidRDefault="007C3958" w:rsidP="007C3958">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05D90055" w14:textId="77777777" w:rsidR="007C3958" w:rsidRPr="009646FF" w:rsidRDefault="007C3958" w:rsidP="007C3958">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70EE7273" w14:textId="77777777" w:rsidR="007C3958" w:rsidRPr="009646FF" w:rsidRDefault="007C3958" w:rsidP="007C3958">
      <w:pPr>
        <w:jc w:val="both"/>
        <w:rPr>
          <w:sz w:val="22"/>
          <w:szCs w:val="22"/>
        </w:rPr>
      </w:pPr>
      <w:r w:rsidRPr="009646FF">
        <w:rPr>
          <w:sz w:val="22"/>
          <w:szCs w:val="22"/>
        </w:rPr>
        <w:t xml:space="preserve">             pozostałych pracowników szkoły, po zasięgnięciu opinii rady pedagogicznej,</w:t>
      </w:r>
    </w:p>
    <w:p w14:paraId="06A9A11D" w14:textId="77777777" w:rsidR="007C3958" w:rsidRPr="009646FF" w:rsidRDefault="007C3958" w:rsidP="007C3958">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Pr>
          <w:sz w:val="22"/>
          <w:szCs w:val="22"/>
        </w:rPr>
        <w:br/>
        <w:t xml:space="preserve">             </w:t>
      </w:r>
      <w:r w:rsidRPr="009646FF">
        <w:rPr>
          <w:sz w:val="22"/>
          <w:szCs w:val="22"/>
        </w:rPr>
        <w:t>działalności szkoły oraz perspektyw jej rozwoju,</w:t>
      </w:r>
    </w:p>
    <w:p w14:paraId="3496886A" w14:textId="77777777" w:rsidR="007C3958" w:rsidRPr="009646FF" w:rsidRDefault="007C3958" w:rsidP="007C3958">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Pr>
          <w:sz w:val="22"/>
          <w:szCs w:val="22"/>
        </w:rPr>
        <w:br/>
        <w:t xml:space="preserve">             związanych </w:t>
      </w:r>
      <w:r w:rsidRPr="009646FF">
        <w:rPr>
          <w:sz w:val="22"/>
          <w:szCs w:val="22"/>
        </w:rPr>
        <w:t>z działalnością szkoły,</w:t>
      </w:r>
    </w:p>
    <w:p w14:paraId="0DFC0ACD" w14:textId="77777777" w:rsidR="007C3958" w:rsidRPr="009646FF" w:rsidRDefault="007C3958" w:rsidP="007C3958">
      <w:pPr>
        <w:jc w:val="both"/>
        <w:rPr>
          <w:sz w:val="22"/>
          <w:szCs w:val="22"/>
        </w:rPr>
      </w:pPr>
      <w:r w:rsidRPr="009646FF">
        <w:rPr>
          <w:sz w:val="22"/>
          <w:szCs w:val="22"/>
        </w:rPr>
        <w:t>1.17</w:t>
      </w:r>
      <w:r w:rsidRPr="009646FF">
        <w:rPr>
          <w:sz w:val="22"/>
          <w:szCs w:val="22"/>
        </w:rPr>
        <w:tab/>
        <w:t>dokonuje oceny pracy nauczycieli,</w:t>
      </w:r>
    </w:p>
    <w:p w14:paraId="1937081B" w14:textId="77777777" w:rsidR="007C3958" w:rsidRPr="009646FF" w:rsidRDefault="007C3958" w:rsidP="007C3958">
      <w:pPr>
        <w:jc w:val="both"/>
        <w:rPr>
          <w:sz w:val="22"/>
          <w:szCs w:val="22"/>
        </w:rPr>
      </w:pPr>
      <w:r w:rsidRPr="009646FF">
        <w:rPr>
          <w:sz w:val="22"/>
          <w:szCs w:val="22"/>
        </w:rPr>
        <w:t>1.18</w:t>
      </w:r>
      <w:r w:rsidRPr="009646FF">
        <w:rPr>
          <w:sz w:val="22"/>
          <w:szCs w:val="22"/>
        </w:rPr>
        <w:tab/>
        <w:t>tworzy warunki do rozwijania samorządnej działalności uczniów,</w:t>
      </w:r>
    </w:p>
    <w:p w14:paraId="6F3EBF09" w14:textId="77777777" w:rsidR="007C3958" w:rsidRPr="009646FF" w:rsidRDefault="007C3958" w:rsidP="007C3958">
      <w:pPr>
        <w:jc w:val="both"/>
        <w:rPr>
          <w:sz w:val="22"/>
          <w:szCs w:val="22"/>
        </w:rPr>
      </w:pPr>
      <w:r w:rsidRPr="009646FF">
        <w:rPr>
          <w:sz w:val="22"/>
          <w:szCs w:val="22"/>
        </w:rPr>
        <w:t>1.19</w:t>
      </w:r>
      <w:r w:rsidRPr="009646FF">
        <w:rPr>
          <w:sz w:val="22"/>
          <w:szCs w:val="22"/>
        </w:rPr>
        <w:tab/>
        <w:t>zapewnia nauczycielom pomoc w realizacji ich zadań,</w:t>
      </w:r>
    </w:p>
    <w:p w14:paraId="5533A432" w14:textId="436F6BFF" w:rsidR="007C3958" w:rsidRPr="009646FF" w:rsidRDefault="007C3958" w:rsidP="007C3958">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Pr>
          <w:sz w:val="22"/>
          <w:szCs w:val="22"/>
        </w:rPr>
        <w:br/>
        <w:t xml:space="preserve">             </w:t>
      </w:r>
      <w:r w:rsidRPr="009646FF">
        <w:rPr>
          <w:sz w:val="22"/>
          <w:szCs w:val="22"/>
        </w:rPr>
        <w:t>nauczycieli</w:t>
      </w:r>
      <w:r w:rsidR="00A02889">
        <w:rPr>
          <w:sz w:val="22"/>
          <w:szCs w:val="22"/>
        </w:rPr>
        <w:t>,</w:t>
      </w:r>
    </w:p>
    <w:p w14:paraId="392EE99B" w14:textId="77777777" w:rsidR="007C3958" w:rsidRPr="009646FF" w:rsidRDefault="007C3958" w:rsidP="007C3958">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57C4B82C" w14:textId="77777777" w:rsidR="007C3958" w:rsidRPr="009646FF" w:rsidRDefault="007C3958" w:rsidP="007C3958">
      <w:pPr>
        <w:jc w:val="both"/>
        <w:rPr>
          <w:sz w:val="22"/>
          <w:szCs w:val="22"/>
        </w:rPr>
      </w:pPr>
      <w:r>
        <w:rPr>
          <w:sz w:val="22"/>
          <w:szCs w:val="22"/>
        </w:rPr>
        <w:t xml:space="preserve">             </w:t>
      </w:r>
      <w:r w:rsidRPr="009646FF">
        <w:rPr>
          <w:sz w:val="22"/>
          <w:szCs w:val="22"/>
        </w:rPr>
        <w:t>wykorzystanie, a także może organizować administracyjną, finansową i gospodarczą szkoły,</w:t>
      </w:r>
    </w:p>
    <w:p w14:paraId="30DA5A29" w14:textId="77777777" w:rsidR="007C3958" w:rsidRPr="009646FF" w:rsidRDefault="007C3958" w:rsidP="007C3958">
      <w:pPr>
        <w:jc w:val="both"/>
        <w:rPr>
          <w:sz w:val="22"/>
          <w:szCs w:val="22"/>
        </w:rPr>
      </w:pPr>
      <w:r>
        <w:rPr>
          <w:sz w:val="22"/>
          <w:szCs w:val="22"/>
        </w:rPr>
        <w:t xml:space="preserve">1.22      </w:t>
      </w:r>
      <w:r w:rsidRPr="009646FF">
        <w:rPr>
          <w:sz w:val="22"/>
          <w:szCs w:val="22"/>
        </w:rPr>
        <w:t>zatrudnia i zwalnia nauczycieli oraz innych pracowników szkoły,</w:t>
      </w:r>
    </w:p>
    <w:p w14:paraId="43C19922" w14:textId="77777777" w:rsidR="007C3958" w:rsidRPr="009646FF" w:rsidRDefault="007C3958" w:rsidP="007C3958">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751C76B4" w14:textId="77777777" w:rsidR="007C3958" w:rsidRPr="009646FF" w:rsidRDefault="007C3958" w:rsidP="007C3958">
      <w:pPr>
        <w:jc w:val="both"/>
        <w:rPr>
          <w:sz w:val="22"/>
          <w:szCs w:val="22"/>
        </w:rPr>
      </w:pPr>
      <w:r w:rsidRPr="009646FF">
        <w:rPr>
          <w:sz w:val="22"/>
          <w:szCs w:val="22"/>
        </w:rPr>
        <w:t xml:space="preserve">             pedagogicznej,</w:t>
      </w:r>
    </w:p>
    <w:p w14:paraId="6002D0EC" w14:textId="77777777" w:rsidR="007C3958" w:rsidRPr="009646FF" w:rsidRDefault="007C3958" w:rsidP="007C3958">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6715DF8C" w14:textId="77777777" w:rsidR="007C3958" w:rsidRPr="009646FF" w:rsidRDefault="007C3958" w:rsidP="007C3958">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4D2DFAB0" w14:textId="77777777" w:rsidR="007C3958" w:rsidRPr="009646FF" w:rsidRDefault="007C3958" w:rsidP="007C3958">
      <w:pPr>
        <w:jc w:val="both"/>
        <w:rPr>
          <w:sz w:val="22"/>
          <w:szCs w:val="22"/>
        </w:rPr>
      </w:pPr>
      <w:r w:rsidRPr="009646FF">
        <w:rPr>
          <w:sz w:val="22"/>
          <w:szCs w:val="22"/>
        </w:rPr>
        <w:t xml:space="preserve">             oraz zatrudniania absolwentów szkoły,</w:t>
      </w:r>
    </w:p>
    <w:p w14:paraId="77F7234D" w14:textId="77777777" w:rsidR="007C3958" w:rsidRPr="009646FF" w:rsidRDefault="007C3958" w:rsidP="007C3958">
      <w:pPr>
        <w:jc w:val="both"/>
        <w:rPr>
          <w:sz w:val="22"/>
          <w:szCs w:val="22"/>
        </w:rPr>
      </w:pPr>
      <w:r w:rsidRPr="009646FF">
        <w:rPr>
          <w:sz w:val="22"/>
          <w:szCs w:val="22"/>
        </w:rPr>
        <w:t>1.26      podejmuje działania organizacyjne umożliwiające obrót używanymi podręcznikami na terenie szkoły,</w:t>
      </w:r>
    </w:p>
    <w:p w14:paraId="5F123A5B" w14:textId="77777777" w:rsidR="007C3958" w:rsidRPr="009646FF" w:rsidRDefault="007C3958" w:rsidP="007C3958">
      <w:pPr>
        <w:jc w:val="both"/>
        <w:rPr>
          <w:sz w:val="22"/>
          <w:szCs w:val="22"/>
        </w:rPr>
      </w:pPr>
      <w:r w:rsidRPr="009646FF">
        <w:rPr>
          <w:sz w:val="22"/>
          <w:szCs w:val="22"/>
        </w:rPr>
        <w:t xml:space="preserve">1.27     </w:t>
      </w:r>
      <w:r>
        <w:rPr>
          <w:sz w:val="22"/>
          <w:szCs w:val="22"/>
        </w:rPr>
        <w:t xml:space="preserve"> </w:t>
      </w:r>
      <w:r w:rsidRPr="009646FF">
        <w:rPr>
          <w:sz w:val="22"/>
          <w:szCs w:val="22"/>
        </w:rPr>
        <w:t xml:space="preserve">podaje do publicznej wiadomości, do dnia 15 czerwca, szkolny zestaw programów nauczania i szkolny </w:t>
      </w:r>
    </w:p>
    <w:p w14:paraId="595598C9" w14:textId="77777777" w:rsidR="007C3958" w:rsidRDefault="007C3958" w:rsidP="007C3958">
      <w:pPr>
        <w:jc w:val="both"/>
        <w:rPr>
          <w:sz w:val="22"/>
          <w:szCs w:val="22"/>
        </w:rPr>
      </w:pPr>
      <w:r>
        <w:rPr>
          <w:sz w:val="22"/>
          <w:szCs w:val="22"/>
        </w:rPr>
        <w:t xml:space="preserve">             </w:t>
      </w:r>
      <w:r w:rsidRPr="009646FF">
        <w:rPr>
          <w:sz w:val="22"/>
          <w:szCs w:val="22"/>
        </w:rPr>
        <w:t>zestaw  podręczników, które będą obowiązywać od początku następnego roku szkolnego,</w:t>
      </w:r>
    </w:p>
    <w:p w14:paraId="1C6A2708" w14:textId="77777777" w:rsidR="007C3958" w:rsidRPr="009646FF" w:rsidRDefault="007C3958" w:rsidP="007C3958">
      <w:pPr>
        <w:jc w:val="both"/>
        <w:rPr>
          <w:sz w:val="22"/>
          <w:szCs w:val="22"/>
        </w:rPr>
      </w:pPr>
      <w:r w:rsidRPr="009646FF">
        <w:rPr>
          <w:sz w:val="22"/>
          <w:szCs w:val="22"/>
        </w:rPr>
        <w:t xml:space="preserve">1.28   </w:t>
      </w:r>
      <w:r>
        <w:rPr>
          <w:sz w:val="22"/>
          <w:szCs w:val="22"/>
        </w:rPr>
        <w:t xml:space="preserve">   </w:t>
      </w:r>
      <w:r w:rsidRPr="009646FF">
        <w:rPr>
          <w:sz w:val="22"/>
          <w:szCs w:val="22"/>
        </w:rPr>
        <w:t xml:space="preserve">jest odpowiedzialny za zainstalowanie i aktualizowanie oprogramowania zabezpieczającego przed </w:t>
      </w:r>
    </w:p>
    <w:p w14:paraId="2F6810DC" w14:textId="77777777" w:rsidR="007C3958" w:rsidRPr="009646FF" w:rsidRDefault="007C3958" w:rsidP="007C3958">
      <w:pPr>
        <w:jc w:val="both"/>
        <w:rPr>
          <w:sz w:val="22"/>
          <w:szCs w:val="22"/>
        </w:rPr>
      </w:pPr>
      <w:r>
        <w:rPr>
          <w:sz w:val="22"/>
          <w:szCs w:val="22"/>
        </w:rPr>
        <w:t xml:space="preserve">            </w:t>
      </w:r>
      <w:r w:rsidRPr="009646FF">
        <w:rPr>
          <w:sz w:val="22"/>
          <w:szCs w:val="22"/>
        </w:rPr>
        <w:t xml:space="preserve">dostępem do treści, które mogą stanowić zagrożenie dla prawidłowego rozwoju psychicznego </w:t>
      </w:r>
      <w:r>
        <w:rPr>
          <w:sz w:val="22"/>
          <w:szCs w:val="22"/>
        </w:rPr>
        <w:br/>
        <w:t xml:space="preserve">            </w:t>
      </w:r>
      <w:r w:rsidRPr="009646FF">
        <w:rPr>
          <w:sz w:val="22"/>
          <w:szCs w:val="22"/>
        </w:rPr>
        <w:t>uczniów,</w:t>
      </w:r>
    </w:p>
    <w:p w14:paraId="465B8F2E" w14:textId="77777777" w:rsidR="007C3958" w:rsidRPr="009646FF" w:rsidRDefault="007C3958" w:rsidP="007C3958">
      <w:pPr>
        <w:jc w:val="both"/>
        <w:rPr>
          <w:sz w:val="22"/>
          <w:szCs w:val="22"/>
        </w:rPr>
      </w:pPr>
      <w:r w:rsidRPr="009646FF">
        <w:rPr>
          <w:sz w:val="22"/>
          <w:szCs w:val="22"/>
        </w:rPr>
        <w:lastRenderedPageBreak/>
        <w:t xml:space="preserve">1.29  </w:t>
      </w:r>
      <w:r>
        <w:rPr>
          <w:sz w:val="22"/>
          <w:szCs w:val="22"/>
        </w:rPr>
        <w:t xml:space="preserve">  </w:t>
      </w:r>
      <w:r w:rsidRPr="009646FF">
        <w:rPr>
          <w:sz w:val="22"/>
          <w:szCs w:val="22"/>
        </w:rPr>
        <w:t xml:space="preserve"> powiadamia wójta gminy (burmistrza, prezydenta miasta), na terenie którego mieszka absolwent</w:t>
      </w:r>
    </w:p>
    <w:p w14:paraId="6579F118" w14:textId="2F16B8CA" w:rsidR="007C3958" w:rsidRPr="009646FF" w:rsidRDefault="007C3958" w:rsidP="007C3958">
      <w:pPr>
        <w:jc w:val="both"/>
        <w:rPr>
          <w:sz w:val="22"/>
          <w:szCs w:val="22"/>
        </w:rPr>
      </w:pPr>
      <w:r>
        <w:rPr>
          <w:sz w:val="22"/>
          <w:szCs w:val="22"/>
        </w:rPr>
        <w:t xml:space="preserve">            </w:t>
      </w:r>
      <w:r w:rsidRPr="009646FF">
        <w:rPr>
          <w:sz w:val="22"/>
          <w:szCs w:val="22"/>
        </w:rPr>
        <w:t>szkoły podstawowej, który nie ukończył 18 lat, o przyjęciu go do szkoły w terminie 14</w:t>
      </w:r>
      <w:r w:rsidR="00A02889">
        <w:rPr>
          <w:sz w:val="22"/>
          <w:szCs w:val="22"/>
        </w:rPr>
        <w:t xml:space="preserve"> </w:t>
      </w:r>
      <w:r w:rsidRPr="009646FF">
        <w:rPr>
          <w:sz w:val="22"/>
          <w:szCs w:val="22"/>
        </w:rPr>
        <w:t xml:space="preserve">dni od dnia </w:t>
      </w:r>
      <w:r w:rsidR="00A02889">
        <w:rPr>
          <w:sz w:val="22"/>
          <w:szCs w:val="22"/>
        </w:rPr>
        <w:t xml:space="preserve"> </w:t>
      </w:r>
      <w:r w:rsidR="00A02889">
        <w:rPr>
          <w:sz w:val="22"/>
          <w:szCs w:val="22"/>
        </w:rPr>
        <w:br/>
        <w:t xml:space="preserve">            </w:t>
      </w:r>
      <w:r w:rsidRPr="009646FF">
        <w:rPr>
          <w:sz w:val="22"/>
          <w:szCs w:val="22"/>
        </w:rPr>
        <w:t>przyjęcia absolwenta, oraz informuje tego wójta (b</w:t>
      </w:r>
      <w:r>
        <w:rPr>
          <w:sz w:val="22"/>
          <w:szCs w:val="22"/>
        </w:rPr>
        <w:t xml:space="preserve">urmistrza, prezydenta miasta) o zmianach </w:t>
      </w:r>
      <w:r w:rsidR="00A02889">
        <w:rPr>
          <w:sz w:val="22"/>
          <w:szCs w:val="22"/>
        </w:rPr>
        <w:br/>
        <w:t xml:space="preserve">            </w:t>
      </w:r>
      <w:r w:rsidRPr="009646FF">
        <w:rPr>
          <w:sz w:val="22"/>
          <w:szCs w:val="22"/>
        </w:rPr>
        <w:t xml:space="preserve">w spełnianiu  obowiązku nauki przez  absolwenta szkoły podstawowej </w:t>
      </w:r>
      <w:r>
        <w:rPr>
          <w:sz w:val="22"/>
          <w:szCs w:val="22"/>
        </w:rPr>
        <w:t xml:space="preserve">w terminie 14 dni </w:t>
      </w:r>
      <w:r w:rsidRPr="009646FF">
        <w:rPr>
          <w:sz w:val="22"/>
          <w:szCs w:val="22"/>
        </w:rPr>
        <w:t xml:space="preserve">od dnia </w:t>
      </w:r>
      <w:r w:rsidR="00A02889">
        <w:rPr>
          <w:sz w:val="22"/>
          <w:szCs w:val="22"/>
        </w:rPr>
        <w:br/>
        <w:t xml:space="preserve">            </w:t>
      </w:r>
      <w:r w:rsidRPr="009646FF">
        <w:rPr>
          <w:sz w:val="22"/>
          <w:szCs w:val="22"/>
        </w:rPr>
        <w:t>powstania tych zmian,</w:t>
      </w:r>
    </w:p>
    <w:p w14:paraId="12230A20" w14:textId="77777777" w:rsidR="007C3958" w:rsidRPr="009646FF" w:rsidRDefault="007C3958" w:rsidP="007C3958">
      <w:pPr>
        <w:jc w:val="both"/>
        <w:rPr>
          <w:sz w:val="22"/>
          <w:szCs w:val="22"/>
        </w:rPr>
      </w:pPr>
      <w:r w:rsidRPr="009646FF">
        <w:rPr>
          <w:sz w:val="22"/>
          <w:szCs w:val="22"/>
        </w:rPr>
        <w:t xml:space="preserve">1.30  </w:t>
      </w:r>
      <w:r>
        <w:rPr>
          <w:sz w:val="22"/>
          <w:szCs w:val="22"/>
        </w:rPr>
        <w:t xml:space="preserve">  </w:t>
      </w:r>
      <w:r w:rsidRPr="009646FF">
        <w:rPr>
          <w:sz w:val="22"/>
          <w:szCs w:val="22"/>
        </w:rPr>
        <w:t xml:space="preserve">wykonuje zadania związane z zapewnieniem bezpieczeństwa uczniom i nauczycielom w czasie zajęć </w:t>
      </w:r>
    </w:p>
    <w:p w14:paraId="65483062" w14:textId="77777777" w:rsidR="007C3958" w:rsidRPr="009646FF" w:rsidRDefault="007C3958" w:rsidP="007C3958">
      <w:pPr>
        <w:jc w:val="both"/>
        <w:rPr>
          <w:sz w:val="22"/>
          <w:szCs w:val="22"/>
        </w:rPr>
      </w:pPr>
      <w:r w:rsidRPr="009646FF">
        <w:rPr>
          <w:sz w:val="22"/>
          <w:szCs w:val="22"/>
        </w:rPr>
        <w:t xml:space="preserve">          </w:t>
      </w:r>
      <w:r>
        <w:rPr>
          <w:sz w:val="22"/>
          <w:szCs w:val="22"/>
        </w:rPr>
        <w:t xml:space="preserve"> </w:t>
      </w:r>
      <w:r w:rsidRPr="009646FF">
        <w:rPr>
          <w:sz w:val="22"/>
          <w:szCs w:val="22"/>
        </w:rPr>
        <w:t>organizowanych przez szkołę,</w:t>
      </w:r>
    </w:p>
    <w:p w14:paraId="1D7519BD" w14:textId="3BC64FA5" w:rsidR="007C3958" w:rsidRPr="009646FF" w:rsidRDefault="007C3958" w:rsidP="007C3958">
      <w:pPr>
        <w:jc w:val="both"/>
        <w:rPr>
          <w:sz w:val="22"/>
          <w:szCs w:val="22"/>
        </w:rPr>
      </w:pPr>
      <w:r w:rsidRPr="009646FF">
        <w:rPr>
          <w:sz w:val="22"/>
          <w:szCs w:val="22"/>
        </w:rPr>
        <w:t xml:space="preserve">1.31 </w:t>
      </w:r>
      <w:r w:rsidR="009062EE">
        <w:rPr>
          <w:sz w:val="22"/>
          <w:szCs w:val="22"/>
        </w:rPr>
        <w:t xml:space="preserve"> </w:t>
      </w:r>
      <w:r w:rsidRPr="009646FF">
        <w:rPr>
          <w:sz w:val="22"/>
          <w:szCs w:val="22"/>
        </w:rPr>
        <w:t xml:space="preserve">co najmniej raz w roku dokonuje kontroli zapewnienia bezpiecznych i higienicznych warunków </w:t>
      </w:r>
      <w:r>
        <w:rPr>
          <w:sz w:val="22"/>
          <w:szCs w:val="22"/>
        </w:rPr>
        <w:br/>
        <w:t xml:space="preserve">          </w:t>
      </w:r>
      <w:r w:rsidRPr="009646FF">
        <w:rPr>
          <w:sz w:val="22"/>
          <w:szCs w:val="22"/>
        </w:rPr>
        <w:t>ko</w:t>
      </w:r>
      <w:r>
        <w:rPr>
          <w:sz w:val="22"/>
          <w:szCs w:val="22"/>
        </w:rPr>
        <w:t>rzystania</w:t>
      </w:r>
      <w:r w:rsidRPr="009646FF">
        <w:rPr>
          <w:sz w:val="22"/>
          <w:szCs w:val="22"/>
        </w:rPr>
        <w:t xml:space="preserve"> z obiektów należących do szkoły, w tym bezpiecznych i higienicznych warunków nauki, </w:t>
      </w:r>
      <w:r>
        <w:rPr>
          <w:sz w:val="22"/>
          <w:szCs w:val="22"/>
        </w:rPr>
        <w:br/>
        <w:t xml:space="preserve">          oraz określa </w:t>
      </w:r>
      <w:r w:rsidRPr="009646FF">
        <w:rPr>
          <w:sz w:val="22"/>
          <w:szCs w:val="22"/>
        </w:rPr>
        <w:t>kierunki ich poprawy</w:t>
      </w:r>
    </w:p>
    <w:p w14:paraId="30691DFC" w14:textId="77777777" w:rsidR="007C3958" w:rsidRPr="009646FF" w:rsidRDefault="007C3958" w:rsidP="007C3958">
      <w:pPr>
        <w:jc w:val="both"/>
        <w:rPr>
          <w:sz w:val="22"/>
          <w:szCs w:val="22"/>
        </w:rPr>
      </w:pPr>
      <w:r w:rsidRPr="009646FF">
        <w:rPr>
          <w:sz w:val="22"/>
          <w:szCs w:val="22"/>
        </w:rPr>
        <w:t>1.32   organizuje pomoc psychologiczno-pedagogiczną dla uczniów, ich rodziców i nauczycieli</w:t>
      </w:r>
    </w:p>
    <w:p w14:paraId="4BB01A79" w14:textId="77777777" w:rsidR="007C3958" w:rsidRPr="009646FF" w:rsidRDefault="007C3958" w:rsidP="007C3958">
      <w:pPr>
        <w:jc w:val="both"/>
        <w:rPr>
          <w:sz w:val="22"/>
          <w:szCs w:val="22"/>
        </w:rPr>
      </w:pPr>
      <w:r w:rsidRPr="009646FF">
        <w:rPr>
          <w:sz w:val="22"/>
          <w:szCs w:val="22"/>
        </w:rPr>
        <w:t>1.33   odpowiada za realizację zaleceń wynikających z orzeczenia o potrzebie kształcenia specjalnego ucznia,</w:t>
      </w:r>
    </w:p>
    <w:p w14:paraId="3DF46A33" w14:textId="77777777" w:rsidR="007C3958" w:rsidRPr="009646FF" w:rsidRDefault="007C3958" w:rsidP="007C3958">
      <w:pPr>
        <w:jc w:val="both"/>
        <w:rPr>
          <w:sz w:val="22"/>
          <w:szCs w:val="22"/>
        </w:rPr>
      </w:pPr>
      <w:r w:rsidRPr="009646FF">
        <w:rPr>
          <w:sz w:val="22"/>
          <w:szCs w:val="22"/>
        </w:rPr>
        <w:t>1.36   współdziała ze szkołami wyższymi w organizacji praktyk pedagogicznych,</w:t>
      </w:r>
    </w:p>
    <w:p w14:paraId="649B02FD" w14:textId="77777777" w:rsidR="007C3958" w:rsidRPr="009646FF" w:rsidRDefault="007C3958" w:rsidP="007C3958">
      <w:pPr>
        <w:jc w:val="both"/>
        <w:rPr>
          <w:sz w:val="22"/>
          <w:szCs w:val="22"/>
        </w:rPr>
      </w:pPr>
      <w:r w:rsidRPr="009646FF">
        <w:rPr>
          <w:sz w:val="22"/>
          <w:szCs w:val="22"/>
        </w:rPr>
        <w:t xml:space="preserve">1.37 </w:t>
      </w:r>
      <w:r>
        <w:rPr>
          <w:sz w:val="22"/>
          <w:szCs w:val="22"/>
        </w:rPr>
        <w:t xml:space="preserve"> </w:t>
      </w:r>
      <w:r w:rsidRPr="009646FF">
        <w:rPr>
          <w:sz w:val="22"/>
          <w:szCs w:val="22"/>
        </w:rPr>
        <w:t xml:space="preserve"> stwarza warunki do działania w szkole: wolontariuszy, stowarzyszeń i innych organizacji, których </w:t>
      </w:r>
    </w:p>
    <w:p w14:paraId="29CE834C" w14:textId="77777777" w:rsidR="007C3958" w:rsidRPr="009646FF" w:rsidRDefault="007C3958" w:rsidP="007C3958">
      <w:pPr>
        <w:jc w:val="both"/>
        <w:rPr>
          <w:sz w:val="22"/>
          <w:szCs w:val="22"/>
        </w:rPr>
      </w:pPr>
      <w:r w:rsidRPr="009646FF">
        <w:rPr>
          <w:sz w:val="22"/>
          <w:szCs w:val="22"/>
        </w:rPr>
        <w:t xml:space="preserve">          celem statutowym jest działalność wychowawcza lub rozszerzenie i wzbogacenie form działalności </w:t>
      </w:r>
    </w:p>
    <w:p w14:paraId="728FB6D9" w14:textId="77777777" w:rsidR="007C3958" w:rsidRPr="009646FF" w:rsidRDefault="007C3958" w:rsidP="007C3958">
      <w:pPr>
        <w:jc w:val="both"/>
        <w:rPr>
          <w:sz w:val="22"/>
          <w:szCs w:val="22"/>
        </w:rPr>
      </w:pPr>
      <w:r w:rsidRPr="009646FF">
        <w:rPr>
          <w:sz w:val="22"/>
          <w:szCs w:val="22"/>
        </w:rPr>
        <w:t xml:space="preserve">          dydaktycznej, wychowawczej, opiekuńczej i innowacyjnej szkoły,</w:t>
      </w:r>
    </w:p>
    <w:p w14:paraId="0E66A489" w14:textId="77777777" w:rsidR="007C3958" w:rsidRPr="009646FF" w:rsidRDefault="007C3958" w:rsidP="007C3958">
      <w:pPr>
        <w:jc w:val="both"/>
        <w:rPr>
          <w:sz w:val="22"/>
          <w:szCs w:val="22"/>
        </w:rPr>
      </w:pPr>
      <w:r w:rsidRPr="009646FF">
        <w:rPr>
          <w:sz w:val="22"/>
          <w:szCs w:val="22"/>
        </w:rPr>
        <w:t xml:space="preserve">1.38  </w:t>
      </w:r>
      <w:r>
        <w:rPr>
          <w:sz w:val="22"/>
          <w:szCs w:val="22"/>
        </w:rPr>
        <w:t xml:space="preserve"> </w:t>
      </w:r>
      <w:r w:rsidRPr="009646FF">
        <w:rPr>
          <w:sz w:val="22"/>
          <w:szCs w:val="22"/>
        </w:rPr>
        <w:t xml:space="preserve">współpracuje z pielęgniarką szkolną sprawującą profilaktyczną opiekę zdrowotną nad młodzieżą, </w:t>
      </w:r>
    </w:p>
    <w:p w14:paraId="12C2DF6F" w14:textId="77777777" w:rsidR="007C3958" w:rsidRPr="009646FF" w:rsidRDefault="007C3958" w:rsidP="007C3958">
      <w:pPr>
        <w:jc w:val="both"/>
        <w:rPr>
          <w:sz w:val="22"/>
          <w:szCs w:val="22"/>
        </w:rPr>
      </w:pPr>
      <w:r w:rsidRPr="009646FF">
        <w:rPr>
          <w:sz w:val="22"/>
          <w:szCs w:val="22"/>
        </w:rPr>
        <w:t xml:space="preserve">          w tym udostępnia imię, nazwisko i numer PESEL ucznia celem właściwej realizacji tej opieki,</w:t>
      </w:r>
    </w:p>
    <w:p w14:paraId="5902599F" w14:textId="77777777" w:rsidR="007C3958" w:rsidRPr="009646FF" w:rsidRDefault="007C3958" w:rsidP="007C3958">
      <w:pPr>
        <w:jc w:val="both"/>
        <w:rPr>
          <w:sz w:val="22"/>
          <w:szCs w:val="22"/>
        </w:rPr>
      </w:pPr>
      <w:r w:rsidRPr="009646FF">
        <w:rPr>
          <w:sz w:val="22"/>
          <w:szCs w:val="22"/>
        </w:rPr>
        <w:t>1.39   wdraża odpowiednie środki techniczne i organizacyjne zapewniające zgodność przetwarzania danych</w:t>
      </w:r>
    </w:p>
    <w:p w14:paraId="4A3520B9" w14:textId="77777777" w:rsidR="007C3958" w:rsidRPr="009646FF" w:rsidRDefault="007C3958" w:rsidP="007C3958">
      <w:pPr>
        <w:jc w:val="both"/>
        <w:rPr>
          <w:sz w:val="22"/>
          <w:szCs w:val="22"/>
        </w:rPr>
      </w:pPr>
      <w:r w:rsidRPr="009646FF">
        <w:rPr>
          <w:sz w:val="22"/>
          <w:szCs w:val="22"/>
        </w:rPr>
        <w:t xml:space="preserve">          osobowych przez szkołę  z przepisami o ochronie danych osobowych,</w:t>
      </w:r>
    </w:p>
    <w:p w14:paraId="73352BA0" w14:textId="77777777" w:rsidR="007C3958" w:rsidRPr="009646FF" w:rsidRDefault="007C3958" w:rsidP="007C3958">
      <w:pPr>
        <w:jc w:val="both"/>
        <w:rPr>
          <w:sz w:val="22"/>
          <w:szCs w:val="22"/>
        </w:rPr>
      </w:pPr>
      <w:r w:rsidRPr="009646FF">
        <w:rPr>
          <w:sz w:val="22"/>
          <w:szCs w:val="22"/>
        </w:rPr>
        <w:t xml:space="preserve">1.40 </w:t>
      </w:r>
      <w:r>
        <w:rPr>
          <w:sz w:val="22"/>
          <w:szCs w:val="22"/>
        </w:rPr>
        <w:t xml:space="preserve">  </w:t>
      </w:r>
      <w:r w:rsidRPr="009646FF">
        <w:rPr>
          <w:sz w:val="22"/>
          <w:szCs w:val="22"/>
        </w:rPr>
        <w:t>rozstrzyga o wynikach klasyfikacji i promocji uczniów, jeżeli r</w:t>
      </w:r>
      <w:r>
        <w:rPr>
          <w:sz w:val="22"/>
          <w:szCs w:val="22"/>
        </w:rPr>
        <w:t xml:space="preserve">ada pedagogiczna nie podejmie  </w:t>
      </w:r>
      <w:r w:rsidRPr="009646FF">
        <w:rPr>
          <w:sz w:val="22"/>
          <w:szCs w:val="22"/>
        </w:rPr>
        <w:t xml:space="preserve">uchwały </w:t>
      </w:r>
      <w:r>
        <w:rPr>
          <w:sz w:val="22"/>
          <w:szCs w:val="22"/>
        </w:rPr>
        <w:br/>
        <w:t xml:space="preserve">          </w:t>
      </w:r>
      <w:r w:rsidRPr="009646FF">
        <w:rPr>
          <w:sz w:val="22"/>
          <w:szCs w:val="22"/>
        </w:rPr>
        <w:t xml:space="preserve">w tej sprawie, </w:t>
      </w:r>
    </w:p>
    <w:p w14:paraId="59D791D5" w14:textId="15BBEEE8" w:rsidR="007C3958" w:rsidRPr="009646FF" w:rsidRDefault="007C3958" w:rsidP="007C3958">
      <w:pPr>
        <w:jc w:val="both"/>
        <w:rPr>
          <w:sz w:val="22"/>
          <w:szCs w:val="22"/>
        </w:rPr>
      </w:pPr>
      <w:r>
        <w:rPr>
          <w:sz w:val="22"/>
          <w:szCs w:val="22"/>
        </w:rPr>
        <w:t>1.41</w:t>
      </w:r>
      <w:r w:rsidRPr="009646FF">
        <w:rPr>
          <w:sz w:val="22"/>
          <w:szCs w:val="22"/>
        </w:rPr>
        <w:t xml:space="preserve">  </w:t>
      </w:r>
      <w:r>
        <w:rPr>
          <w:sz w:val="22"/>
          <w:szCs w:val="22"/>
        </w:rPr>
        <w:t xml:space="preserve"> </w:t>
      </w:r>
      <w:r w:rsidRPr="009646FF">
        <w:rPr>
          <w:sz w:val="22"/>
          <w:szCs w:val="22"/>
        </w:rPr>
        <w:t>wykonuje inne zadania wynikające z przepisów szczególnych</w:t>
      </w:r>
      <w:r w:rsidR="00A02889">
        <w:rPr>
          <w:sz w:val="22"/>
          <w:szCs w:val="22"/>
        </w:rPr>
        <w:t>.</w:t>
      </w:r>
      <w:r w:rsidRPr="009646FF">
        <w:rPr>
          <w:sz w:val="22"/>
          <w:szCs w:val="22"/>
        </w:rPr>
        <w:t xml:space="preserve"> </w:t>
      </w:r>
    </w:p>
    <w:p w14:paraId="3E028A32" w14:textId="77777777" w:rsidR="007C3958" w:rsidRPr="009646FF" w:rsidRDefault="007C3958" w:rsidP="007C3958">
      <w:pPr>
        <w:jc w:val="both"/>
        <w:rPr>
          <w:sz w:val="22"/>
          <w:szCs w:val="22"/>
        </w:rPr>
      </w:pPr>
      <w:r w:rsidRPr="009646FF">
        <w:rPr>
          <w:sz w:val="22"/>
          <w:szCs w:val="22"/>
        </w:rPr>
        <w:t xml:space="preserve">2. </w:t>
      </w:r>
      <w:r>
        <w:rPr>
          <w:sz w:val="22"/>
          <w:szCs w:val="22"/>
        </w:rPr>
        <w:t xml:space="preserve">  </w:t>
      </w:r>
      <w:r w:rsidRPr="009646FF">
        <w:rPr>
          <w:sz w:val="22"/>
          <w:szCs w:val="22"/>
        </w:rPr>
        <w:t xml:space="preserve">W przypadku dłuższej nieobecności dyrektora Zespołu Szkół jego kompetencje przejmuje  jeden </w:t>
      </w:r>
      <w:r>
        <w:rPr>
          <w:sz w:val="22"/>
          <w:szCs w:val="22"/>
        </w:rPr>
        <w:br/>
        <w:t xml:space="preserve">          z </w:t>
      </w:r>
      <w:r w:rsidRPr="009646FF">
        <w:rPr>
          <w:sz w:val="22"/>
          <w:szCs w:val="22"/>
        </w:rPr>
        <w:t xml:space="preserve">zastępców, wyznaczony przez dyrektora szkoły lub organ prowadzący. Podejmuje on decyzje </w:t>
      </w:r>
      <w:r>
        <w:rPr>
          <w:sz w:val="22"/>
          <w:szCs w:val="22"/>
        </w:rPr>
        <w:br/>
        <w:t xml:space="preserve">          </w:t>
      </w:r>
      <w:r w:rsidRPr="009646FF">
        <w:rPr>
          <w:sz w:val="22"/>
          <w:szCs w:val="22"/>
        </w:rPr>
        <w:t xml:space="preserve">w </w:t>
      </w:r>
      <w:r>
        <w:rPr>
          <w:sz w:val="22"/>
          <w:szCs w:val="22"/>
        </w:rPr>
        <w:t xml:space="preserve"> imieniu </w:t>
      </w:r>
      <w:r w:rsidRPr="009646FF">
        <w:rPr>
          <w:sz w:val="22"/>
          <w:szCs w:val="22"/>
        </w:rPr>
        <w:t>dyrektora szkoły, z wyjątkiem :</w:t>
      </w:r>
    </w:p>
    <w:p w14:paraId="027C76A3" w14:textId="77777777" w:rsidR="007C3958" w:rsidRPr="009646FF" w:rsidRDefault="007C3958" w:rsidP="007C3958">
      <w:pPr>
        <w:jc w:val="both"/>
        <w:rPr>
          <w:sz w:val="22"/>
          <w:szCs w:val="22"/>
        </w:rPr>
      </w:pPr>
      <w:r w:rsidRPr="009646FF">
        <w:rPr>
          <w:sz w:val="22"/>
          <w:szCs w:val="22"/>
        </w:rPr>
        <w:t>2.1</w:t>
      </w:r>
      <w:r w:rsidRPr="009646FF">
        <w:rPr>
          <w:sz w:val="22"/>
          <w:szCs w:val="22"/>
        </w:rPr>
        <w:tab/>
        <w:t>spraw kadrowych :</w:t>
      </w:r>
    </w:p>
    <w:p w14:paraId="7BDFEFDA" w14:textId="77777777" w:rsidR="007C3958" w:rsidRPr="009646FF" w:rsidRDefault="007C3958" w:rsidP="007C3958">
      <w:pPr>
        <w:jc w:val="both"/>
        <w:rPr>
          <w:sz w:val="22"/>
          <w:szCs w:val="22"/>
        </w:rPr>
      </w:pPr>
      <w:r w:rsidRPr="009646FF">
        <w:rPr>
          <w:sz w:val="22"/>
          <w:szCs w:val="22"/>
        </w:rPr>
        <w:t>2.1.A</w:t>
      </w:r>
      <w:r w:rsidRPr="009646FF">
        <w:rPr>
          <w:sz w:val="22"/>
          <w:szCs w:val="22"/>
        </w:rPr>
        <w:tab/>
        <w:t>zatrudniania i zwalniania nauczycieli oraz innych pracowników,</w:t>
      </w:r>
    </w:p>
    <w:p w14:paraId="59017795" w14:textId="77777777" w:rsidR="007C3958" w:rsidRPr="009646FF" w:rsidRDefault="007C3958" w:rsidP="007C3958">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28556393" w14:textId="77777777" w:rsidR="007C3958" w:rsidRPr="009646FF" w:rsidRDefault="007C3958" w:rsidP="007C3958">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Pr>
          <w:sz w:val="22"/>
          <w:szCs w:val="22"/>
        </w:rPr>
        <w:br/>
        <w:t xml:space="preserve">            </w:t>
      </w:r>
      <w:r w:rsidRPr="009646FF">
        <w:rPr>
          <w:sz w:val="22"/>
          <w:szCs w:val="22"/>
        </w:rPr>
        <w:t>roli pracodawcy.</w:t>
      </w:r>
    </w:p>
    <w:p w14:paraId="6ED9CD13" w14:textId="65C905BB" w:rsidR="007C3958" w:rsidRPr="009646FF" w:rsidRDefault="007C3958" w:rsidP="007C3958">
      <w:pPr>
        <w:jc w:val="both"/>
        <w:rPr>
          <w:sz w:val="22"/>
          <w:szCs w:val="22"/>
        </w:rPr>
      </w:pPr>
      <w:r w:rsidRPr="009646FF">
        <w:rPr>
          <w:sz w:val="22"/>
          <w:szCs w:val="22"/>
        </w:rPr>
        <w:t>2.2</w:t>
      </w:r>
      <w:r w:rsidRPr="009646FF">
        <w:rPr>
          <w:sz w:val="22"/>
          <w:szCs w:val="22"/>
        </w:rPr>
        <w:tab/>
        <w:t>spraw finansowych:</w:t>
      </w:r>
    </w:p>
    <w:p w14:paraId="349D4777" w14:textId="77777777" w:rsidR="007C3958" w:rsidRPr="009646FF" w:rsidRDefault="007C3958" w:rsidP="007C3958">
      <w:pPr>
        <w:jc w:val="both"/>
        <w:rPr>
          <w:sz w:val="22"/>
          <w:szCs w:val="22"/>
        </w:rPr>
      </w:pPr>
      <w:r w:rsidRPr="009646FF">
        <w:rPr>
          <w:sz w:val="22"/>
          <w:szCs w:val="22"/>
        </w:rPr>
        <w:t>2.2.A</w:t>
      </w:r>
      <w:r w:rsidRPr="009646FF">
        <w:rPr>
          <w:sz w:val="22"/>
          <w:szCs w:val="22"/>
        </w:rPr>
        <w:tab/>
        <w:t xml:space="preserve">zatwierdzenie planu finansowego środków specjalnych </w:t>
      </w:r>
    </w:p>
    <w:p w14:paraId="10CB79EC" w14:textId="77777777" w:rsidR="007C3958" w:rsidRPr="009646FF" w:rsidRDefault="007C3958" w:rsidP="007C3958">
      <w:pPr>
        <w:jc w:val="both"/>
        <w:rPr>
          <w:sz w:val="22"/>
          <w:szCs w:val="22"/>
        </w:rPr>
      </w:pPr>
      <w:r w:rsidRPr="009646FF">
        <w:rPr>
          <w:sz w:val="22"/>
          <w:szCs w:val="22"/>
        </w:rPr>
        <w:t>2.2.B</w:t>
      </w:r>
      <w:r w:rsidRPr="009646FF">
        <w:rPr>
          <w:sz w:val="22"/>
          <w:szCs w:val="22"/>
        </w:rPr>
        <w:tab/>
        <w:t>gospodarowanie środkami finansowymi szkoły</w:t>
      </w:r>
    </w:p>
    <w:p w14:paraId="69111678" w14:textId="77777777" w:rsidR="007C3958" w:rsidRPr="009646FF" w:rsidRDefault="007C3958" w:rsidP="007C3958">
      <w:pPr>
        <w:jc w:val="both"/>
        <w:rPr>
          <w:sz w:val="22"/>
          <w:szCs w:val="22"/>
        </w:rPr>
      </w:pPr>
      <w:r w:rsidRPr="009646FF">
        <w:rPr>
          <w:sz w:val="22"/>
          <w:szCs w:val="22"/>
        </w:rPr>
        <w:t>3.</w:t>
      </w:r>
      <w:r w:rsidRPr="009646FF">
        <w:rPr>
          <w:sz w:val="22"/>
          <w:szCs w:val="22"/>
        </w:rPr>
        <w:tab/>
        <w:t>Dyrektor szkoły podejmuje decyzje w porozumieniu z:</w:t>
      </w:r>
    </w:p>
    <w:p w14:paraId="4F97DB3A" w14:textId="77777777" w:rsidR="007C3958" w:rsidRPr="009646FF" w:rsidRDefault="007C3958" w:rsidP="007C3958">
      <w:pPr>
        <w:jc w:val="both"/>
        <w:rPr>
          <w:sz w:val="22"/>
          <w:szCs w:val="22"/>
        </w:rPr>
      </w:pPr>
      <w:r w:rsidRPr="009646FF">
        <w:rPr>
          <w:sz w:val="22"/>
          <w:szCs w:val="22"/>
        </w:rPr>
        <w:t>3.1</w:t>
      </w:r>
      <w:r w:rsidRPr="009646FF">
        <w:rPr>
          <w:sz w:val="22"/>
          <w:szCs w:val="22"/>
        </w:rPr>
        <w:tab/>
        <w:t>Radą  pedagogiczną w ramach jej kompetencji,</w:t>
      </w:r>
    </w:p>
    <w:p w14:paraId="0FC20D8D" w14:textId="77777777" w:rsidR="007C3958" w:rsidRPr="009646FF" w:rsidRDefault="007C3958" w:rsidP="007C3958">
      <w:pPr>
        <w:jc w:val="both"/>
        <w:rPr>
          <w:sz w:val="22"/>
          <w:szCs w:val="22"/>
        </w:rPr>
      </w:pPr>
      <w:r w:rsidRPr="009646FF">
        <w:rPr>
          <w:sz w:val="22"/>
          <w:szCs w:val="22"/>
        </w:rPr>
        <w:t>3.2</w:t>
      </w:r>
      <w:r w:rsidRPr="009646FF">
        <w:rPr>
          <w:sz w:val="22"/>
          <w:szCs w:val="22"/>
        </w:rPr>
        <w:tab/>
        <w:t>Radą rodziców w ramach jej kompetencji,</w:t>
      </w:r>
    </w:p>
    <w:p w14:paraId="228E86A8" w14:textId="77777777" w:rsidR="007C3958" w:rsidRPr="009646FF" w:rsidRDefault="007C3958" w:rsidP="007C3958">
      <w:pPr>
        <w:jc w:val="both"/>
        <w:rPr>
          <w:sz w:val="22"/>
          <w:szCs w:val="22"/>
        </w:rPr>
      </w:pPr>
      <w:r w:rsidRPr="009646FF">
        <w:rPr>
          <w:sz w:val="22"/>
          <w:szCs w:val="22"/>
        </w:rPr>
        <w:t>3.3</w:t>
      </w:r>
      <w:r w:rsidRPr="009646FF">
        <w:rPr>
          <w:sz w:val="22"/>
          <w:szCs w:val="22"/>
        </w:rPr>
        <w:tab/>
        <w:t>Samorządem uczniowskim w ramach jego kompetencji,</w:t>
      </w:r>
    </w:p>
    <w:p w14:paraId="50D0A9DB" w14:textId="77777777" w:rsidR="007C3958" w:rsidRDefault="007C3958" w:rsidP="007C3958">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Pr>
          <w:sz w:val="22"/>
          <w:szCs w:val="22"/>
        </w:rPr>
        <w:br/>
        <w:t xml:space="preserve">             </w:t>
      </w:r>
      <w:r w:rsidRPr="009646FF">
        <w:rPr>
          <w:sz w:val="22"/>
          <w:szCs w:val="22"/>
        </w:rPr>
        <w:t>zawodowych, ustawie o systemie oświaty i ustawie Karta Nauczyciela.</w:t>
      </w:r>
    </w:p>
    <w:p w14:paraId="0754452B" w14:textId="77777777" w:rsidR="002266C2" w:rsidRPr="00A93989" w:rsidRDefault="002266C2" w:rsidP="002266C2">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6EE2B4F" w14:textId="77777777" w:rsidR="002266C2" w:rsidRPr="00A93989" w:rsidRDefault="002266C2" w:rsidP="002266C2">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3A004161" w14:textId="77777777" w:rsidR="002266C2" w:rsidRPr="00A93989" w:rsidRDefault="002266C2" w:rsidP="002266C2">
      <w:pPr>
        <w:pStyle w:val="Tekstpodstawowy"/>
        <w:tabs>
          <w:tab w:val="left" w:pos="709"/>
        </w:tabs>
        <w:jc w:val="both"/>
        <w:rPr>
          <w:sz w:val="22"/>
          <w:szCs w:val="22"/>
        </w:rPr>
      </w:pPr>
      <w:r w:rsidRPr="00A93989">
        <w:rPr>
          <w:sz w:val="22"/>
          <w:szCs w:val="22"/>
        </w:rPr>
        <w:t>4.1.A. pouczenie</w:t>
      </w:r>
    </w:p>
    <w:p w14:paraId="36D8EB40" w14:textId="77777777" w:rsidR="002266C2" w:rsidRPr="00A93989" w:rsidRDefault="002266C2" w:rsidP="002266C2">
      <w:pPr>
        <w:pStyle w:val="Tekstpodstawowy"/>
        <w:tabs>
          <w:tab w:val="left" w:pos="709"/>
        </w:tabs>
        <w:jc w:val="both"/>
        <w:rPr>
          <w:sz w:val="22"/>
          <w:szCs w:val="22"/>
        </w:rPr>
      </w:pPr>
      <w:r w:rsidRPr="00A93989">
        <w:rPr>
          <w:sz w:val="22"/>
          <w:szCs w:val="22"/>
        </w:rPr>
        <w:t>4.1.B. ostrzeżenie</w:t>
      </w:r>
    </w:p>
    <w:p w14:paraId="3AC5B4E4" w14:textId="77777777" w:rsidR="002266C2" w:rsidRPr="00A93989" w:rsidRDefault="002266C2" w:rsidP="002266C2">
      <w:pPr>
        <w:pStyle w:val="Tekstpodstawowy"/>
        <w:tabs>
          <w:tab w:val="left" w:pos="709"/>
        </w:tabs>
        <w:jc w:val="both"/>
        <w:rPr>
          <w:sz w:val="22"/>
          <w:szCs w:val="22"/>
        </w:rPr>
      </w:pPr>
      <w:r w:rsidRPr="00A93989">
        <w:rPr>
          <w:sz w:val="22"/>
          <w:szCs w:val="22"/>
        </w:rPr>
        <w:t>4.1.C. przeproszenie poszkodowanego</w:t>
      </w:r>
    </w:p>
    <w:p w14:paraId="4DB962F9" w14:textId="77777777" w:rsidR="002266C2" w:rsidRPr="00A93989" w:rsidRDefault="002266C2" w:rsidP="002266C2">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5C16C39F" w14:textId="77777777" w:rsidR="002266C2" w:rsidRPr="00A93989" w:rsidRDefault="002266C2" w:rsidP="002266C2">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705B8A71" w14:textId="77777777" w:rsidR="002266C2" w:rsidRPr="00A93989" w:rsidRDefault="002266C2" w:rsidP="002266C2">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02DB0F89" w14:textId="77777777" w:rsidR="002266C2" w:rsidRPr="00A93989" w:rsidRDefault="002266C2" w:rsidP="002266C2">
      <w:pPr>
        <w:pStyle w:val="Tekstpodstawowy"/>
        <w:tabs>
          <w:tab w:val="left" w:pos="709"/>
        </w:tabs>
        <w:jc w:val="both"/>
        <w:rPr>
          <w:sz w:val="22"/>
          <w:szCs w:val="22"/>
        </w:rPr>
      </w:pPr>
      <w:r w:rsidRPr="00A93989">
        <w:rPr>
          <w:sz w:val="22"/>
          <w:szCs w:val="22"/>
        </w:rPr>
        <w:lastRenderedPageBreak/>
        <w:t>4.3. W przypadku, gdy rodzice lub prawni opiekunowie lub uczeń nie wyrażą zgody na zaproponowane przez dyrektora szkoły  środki oddziaływania wychowawczego sprawa ucznia kierowana jest do sądu rodzinnego.</w:t>
      </w:r>
    </w:p>
    <w:p w14:paraId="28EF9F43" w14:textId="77777777" w:rsidR="002266C2" w:rsidRPr="00A93989" w:rsidRDefault="002266C2" w:rsidP="002266C2">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BBD926E" w14:textId="77777777" w:rsidR="002266C2" w:rsidRPr="00A93989" w:rsidRDefault="002266C2" w:rsidP="002266C2">
      <w:pPr>
        <w:suppressAutoHyphens w:val="0"/>
        <w:jc w:val="center"/>
        <w:rPr>
          <w:b/>
        </w:rPr>
      </w:pPr>
    </w:p>
    <w:p w14:paraId="5A2D650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15</w:t>
      </w:r>
    </w:p>
    <w:p w14:paraId="1A89EE4D" w14:textId="77777777" w:rsidR="007C3958" w:rsidRPr="00A46D7E" w:rsidRDefault="007C3958" w:rsidP="007C3958">
      <w:pPr>
        <w:pStyle w:val="Tekstpodstawowy"/>
        <w:jc w:val="center"/>
        <w:rPr>
          <w:b/>
          <w:sz w:val="22"/>
          <w:szCs w:val="22"/>
        </w:rPr>
      </w:pPr>
    </w:p>
    <w:p w14:paraId="3887C642" w14:textId="3472B8BD" w:rsidR="007C3958" w:rsidRDefault="007C3958" w:rsidP="007C3958">
      <w:pPr>
        <w:pStyle w:val="Tekstpodstawowy"/>
        <w:jc w:val="both"/>
        <w:rPr>
          <w:sz w:val="22"/>
          <w:szCs w:val="22"/>
        </w:rPr>
      </w:pPr>
      <w:r>
        <w:rPr>
          <w:sz w:val="22"/>
          <w:szCs w:val="22"/>
        </w:rPr>
        <w:t xml:space="preserve">1.  </w:t>
      </w:r>
      <w:r w:rsidRPr="001116F6">
        <w:rPr>
          <w:sz w:val="22"/>
          <w:szCs w:val="22"/>
        </w:rPr>
        <w:t xml:space="preserve">W </w:t>
      </w:r>
      <w:r w:rsidR="009062EE">
        <w:rPr>
          <w:sz w:val="22"/>
          <w:szCs w:val="22"/>
        </w:rPr>
        <w:t>liceum</w:t>
      </w:r>
      <w:r w:rsidRPr="001116F6">
        <w:rPr>
          <w:sz w:val="22"/>
          <w:szCs w:val="22"/>
        </w:rPr>
        <w:t xml:space="preserve"> funkcjonuje rada pedagogiczna</w:t>
      </w:r>
      <w:r>
        <w:rPr>
          <w:sz w:val="22"/>
          <w:szCs w:val="22"/>
        </w:rPr>
        <w:t xml:space="preserve"> wspólna dla wszystkich szkół wchodzących w skład Zespołu</w:t>
      </w:r>
      <w:r w:rsidRPr="001116F6">
        <w:rPr>
          <w:sz w:val="22"/>
          <w:szCs w:val="22"/>
        </w:rPr>
        <w:t xml:space="preserve">. </w:t>
      </w:r>
      <w:r>
        <w:rPr>
          <w:sz w:val="22"/>
          <w:szCs w:val="22"/>
        </w:rPr>
        <w:br/>
        <w:t xml:space="preserve">     </w:t>
      </w:r>
      <w:r w:rsidRPr="001116F6">
        <w:rPr>
          <w:sz w:val="22"/>
          <w:szCs w:val="22"/>
        </w:rPr>
        <w:t xml:space="preserve">Jest ona kolegialnym organem szkoły w zakresie realizacji zadań dotyczących kształcenia, wychowania </w:t>
      </w:r>
      <w:r>
        <w:rPr>
          <w:sz w:val="22"/>
          <w:szCs w:val="22"/>
        </w:rPr>
        <w:br/>
        <w:t xml:space="preserve">     </w:t>
      </w:r>
      <w:r w:rsidRPr="001116F6">
        <w:rPr>
          <w:sz w:val="22"/>
          <w:szCs w:val="22"/>
        </w:rPr>
        <w:t>i opieki.</w:t>
      </w:r>
    </w:p>
    <w:p w14:paraId="4BCD93FD" w14:textId="77777777" w:rsidR="007C3958" w:rsidRPr="001116F6" w:rsidRDefault="007C3958" w:rsidP="007C3958">
      <w:pPr>
        <w:pStyle w:val="Tekstpodstawowy"/>
        <w:jc w:val="both"/>
        <w:rPr>
          <w:sz w:val="22"/>
          <w:szCs w:val="22"/>
        </w:rPr>
      </w:pPr>
      <w:r>
        <w:rPr>
          <w:sz w:val="22"/>
          <w:szCs w:val="22"/>
        </w:rPr>
        <w:t xml:space="preserve">2.  </w:t>
      </w:r>
      <w:r w:rsidRPr="001116F6">
        <w:rPr>
          <w:sz w:val="22"/>
          <w:szCs w:val="22"/>
        </w:rPr>
        <w:t xml:space="preserve">W skład rady pedagogicznej wchodzą: dyrektor szkoły, wszyscy nauczyciele zatrudnieni w szkole oraz </w:t>
      </w:r>
      <w:r>
        <w:rPr>
          <w:sz w:val="22"/>
          <w:szCs w:val="22"/>
        </w:rPr>
        <w:br/>
        <w:t xml:space="preserve">    </w:t>
      </w:r>
      <w:r w:rsidRPr="001116F6">
        <w:rPr>
          <w:sz w:val="22"/>
          <w:szCs w:val="22"/>
        </w:rPr>
        <w:t>pracownicy innych zakładów pracy pełniący funkcję instruktorów praktycznej nauki zawodu. W zebraniach</w:t>
      </w:r>
      <w:r>
        <w:rPr>
          <w:sz w:val="22"/>
          <w:szCs w:val="22"/>
        </w:rPr>
        <w:br/>
        <w:t xml:space="preserve">   </w:t>
      </w:r>
      <w:r w:rsidRPr="001116F6">
        <w:rPr>
          <w:sz w:val="22"/>
          <w:szCs w:val="22"/>
        </w:rPr>
        <w:t xml:space="preserve"> rady pedagogicznej mogą również brać udział, z głosem doradczym, zaproszone przez jej </w:t>
      </w:r>
      <w:r>
        <w:rPr>
          <w:sz w:val="22"/>
          <w:szCs w:val="22"/>
        </w:rPr>
        <w:br/>
        <w:t xml:space="preserve">    </w:t>
      </w:r>
      <w:r w:rsidRPr="001116F6">
        <w:rPr>
          <w:sz w:val="22"/>
          <w:szCs w:val="22"/>
        </w:rPr>
        <w:t xml:space="preserve">przewodniczącego za zgodą lub na wniosek rady pedagogicznej, w tym przedstawiciele stowarzyszeń </w:t>
      </w:r>
      <w:r>
        <w:rPr>
          <w:sz w:val="22"/>
          <w:szCs w:val="22"/>
        </w:rPr>
        <w:br/>
        <w:t xml:space="preserve">    </w:t>
      </w:r>
      <w:r w:rsidRPr="001116F6">
        <w:rPr>
          <w:sz w:val="22"/>
          <w:szCs w:val="22"/>
        </w:rPr>
        <w:t xml:space="preserve">i innych organizacji, których celem statutowym jest działalność wychowawcza lub rozszerzanie </w:t>
      </w:r>
      <w:r>
        <w:rPr>
          <w:sz w:val="22"/>
          <w:szCs w:val="22"/>
        </w:rPr>
        <w:br/>
        <w:t xml:space="preserve">    </w:t>
      </w:r>
      <w:r w:rsidRPr="001116F6">
        <w:rPr>
          <w:sz w:val="22"/>
          <w:szCs w:val="22"/>
        </w:rPr>
        <w:t>i wzbogacanie form działalności dydaktycznej, wychowawczej i opiekuńczej szkoły.</w:t>
      </w:r>
    </w:p>
    <w:p w14:paraId="28B32BBA" w14:textId="77777777" w:rsidR="007C3958" w:rsidRDefault="007C3958" w:rsidP="007C3958">
      <w:pPr>
        <w:pStyle w:val="Tekstpodstawowy"/>
        <w:jc w:val="both"/>
        <w:rPr>
          <w:sz w:val="22"/>
          <w:szCs w:val="22"/>
        </w:rPr>
      </w:pPr>
      <w:r>
        <w:rPr>
          <w:sz w:val="22"/>
          <w:szCs w:val="22"/>
        </w:rPr>
        <w:t xml:space="preserve">3. </w:t>
      </w:r>
      <w:r w:rsidRPr="001116F6">
        <w:rPr>
          <w:sz w:val="22"/>
          <w:szCs w:val="22"/>
        </w:rPr>
        <w:t>Przewodniczącym rady pedagogicznej jest dyrektor szkoły.</w:t>
      </w:r>
    </w:p>
    <w:p w14:paraId="7CA137BD" w14:textId="77777777" w:rsidR="007C3958" w:rsidRPr="00A629BC" w:rsidRDefault="007C3958" w:rsidP="007C3958">
      <w:pPr>
        <w:pStyle w:val="Tekstpodstawowy"/>
        <w:jc w:val="both"/>
        <w:rPr>
          <w:b/>
          <w:bCs/>
          <w:sz w:val="22"/>
          <w:szCs w:val="22"/>
        </w:rPr>
      </w:pPr>
      <w:r>
        <w:rPr>
          <w:sz w:val="22"/>
          <w:szCs w:val="22"/>
        </w:rPr>
        <w:t xml:space="preserve">4. </w:t>
      </w:r>
      <w:r w:rsidRPr="00565EB2">
        <w:rPr>
          <w:rFonts w:cs="Times New Roman"/>
          <w:sz w:val="22"/>
          <w:szCs w:val="22"/>
        </w:rPr>
        <w:t>Zebrania rady pedagogicznej odbywają się w trybie stacjonarnym  lub w trybie zdalnym. Tryb zebrań rady pedagogicznej ustala dyrektor szkoły</w:t>
      </w:r>
      <w:r>
        <w:rPr>
          <w:b/>
          <w:bCs/>
          <w:sz w:val="22"/>
          <w:szCs w:val="22"/>
        </w:rPr>
        <w:t>.</w:t>
      </w:r>
    </w:p>
    <w:p w14:paraId="4FE43E34" w14:textId="77777777" w:rsidR="007C3958" w:rsidRPr="00AD32FC" w:rsidRDefault="007C3958" w:rsidP="007C3958">
      <w:pPr>
        <w:pStyle w:val="Tekstpodstawowy"/>
        <w:numPr>
          <w:ilvl w:val="0"/>
          <w:numId w:val="81"/>
        </w:numPr>
        <w:jc w:val="both"/>
        <w:rPr>
          <w:sz w:val="22"/>
          <w:szCs w:val="22"/>
        </w:rPr>
      </w:pPr>
      <w:r w:rsidRPr="00AD32FC">
        <w:rPr>
          <w:sz w:val="22"/>
          <w:szCs w:val="22"/>
        </w:rPr>
        <w:t>Zebrania plenarne rady pedagogicznej są organizowane :</w:t>
      </w:r>
    </w:p>
    <w:p w14:paraId="02332424"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7EFE24FC"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76DDC252"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3474AE6A"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7B53DE43" w14:textId="77777777" w:rsidR="007C3958" w:rsidRPr="00AD32FC" w:rsidRDefault="007C3958" w:rsidP="007C3958">
      <w:pPr>
        <w:pStyle w:val="Tekstpodstawowy"/>
        <w:numPr>
          <w:ilvl w:val="0"/>
          <w:numId w:val="82"/>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5B82B4A9" w14:textId="77777777" w:rsidR="007C3958" w:rsidRPr="00AD32FC" w:rsidRDefault="007C3958" w:rsidP="007C3958">
      <w:pPr>
        <w:pStyle w:val="Tekstpodstawowy"/>
        <w:numPr>
          <w:ilvl w:val="0"/>
          <w:numId w:val="82"/>
        </w:numPr>
        <w:jc w:val="both"/>
        <w:rPr>
          <w:sz w:val="22"/>
          <w:szCs w:val="22"/>
        </w:rPr>
      </w:pPr>
      <w:r w:rsidRPr="00AD32FC">
        <w:rPr>
          <w:sz w:val="22"/>
          <w:szCs w:val="22"/>
        </w:rPr>
        <w:t>Przewodniczący rady pedagogicznej jest odpowiedzialny za zawiadomienie o terminie i porządku zebrania.</w:t>
      </w:r>
    </w:p>
    <w:p w14:paraId="4059AF35" w14:textId="77777777" w:rsidR="007C3958" w:rsidRPr="00AD32FC" w:rsidRDefault="007C3958" w:rsidP="007C3958">
      <w:pPr>
        <w:pStyle w:val="Tekstpodstawowy"/>
        <w:numPr>
          <w:ilvl w:val="0"/>
          <w:numId w:val="82"/>
        </w:numPr>
        <w:jc w:val="both"/>
        <w:rPr>
          <w:sz w:val="22"/>
          <w:szCs w:val="22"/>
        </w:rPr>
      </w:pPr>
      <w:r w:rsidRPr="00AD32FC">
        <w:rPr>
          <w:sz w:val="22"/>
          <w:szCs w:val="22"/>
        </w:rPr>
        <w:t>Rada pedagogiczna ma kompetencje stanowiące i opiniodawcze.</w:t>
      </w:r>
    </w:p>
    <w:p w14:paraId="4BA348BD" w14:textId="77777777" w:rsidR="007C3958" w:rsidRPr="00AD32FC" w:rsidRDefault="007C3958" w:rsidP="007C3958">
      <w:pPr>
        <w:pStyle w:val="Tekstpodstawowy"/>
        <w:numPr>
          <w:ilvl w:val="0"/>
          <w:numId w:val="82"/>
        </w:numPr>
        <w:jc w:val="both"/>
        <w:rPr>
          <w:sz w:val="22"/>
          <w:szCs w:val="22"/>
        </w:rPr>
      </w:pPr>
      <w:r w:rsidRPr="00AD32FC">
        <w:rPr>
          <w:sz w:val="22"/>
          <w:szCs w:val="22"/>
        </w:rPr>
        <w:t>Do kompetencji stanowiących rady pedagogicznej należy :</w:t>
      </w:r>
    </w:p>
    <w:p w14:paraId="522A553F"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3D1542E1"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73B38847"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49800421" w14:textId="77777777" w:rsidR="007C3958" w:rsidRPr="00AD32FC" w:rsidRDefault="007C3958" w:rsidP="007C395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F2B3509" w14:textId="77777777" w:rsidR="007C3958" w:rsidRPr="00AD32FC" w:rsidRDefault="007C3958" w:rsidP="007C395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79E8C4F" w14:textId="77777777" w:rsidR="007C3958" w:rsidRPr="00AD32FC" w:rsidRDefault="007C3958" w:rsidP="007C395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8799E13" w14:textId="77777777" w:rsidR="007C3958" w:rsidRDefault="007C3958" w:rsidP="007C395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5CB1FD8A" w14:textId="77777777" w:rsidR="007C3958" w:rsidRPr="00AF652F" w:rsidRDefault="007C3958" w:rsidP="007C395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5891A4" w14:textId="77777777" w:rsidR="007C3958" w:rsidRDefault="007C3958" w:rsidP="007C395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67D819BE" w14:textId="77777777" w:rsidR="007C3958" w:rsidRPr="00AF652F" w:rsidRDefault="007C3958" w:rsidP="007C395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8606DB4" w14:textId="77777777" w:rsidR="007C3958" w:rsidRPr="00AF652F" w:rsidRDefault="007C3958" w:rsidP="007C395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565D90DE" w14:textId="77777777" w:rsidR="007C3958" w:rsidRPr="00AD32FC" w:rsidRDefault="007C3958" w:rsidP="007C3958">
      <w:pPr>
        <w:pStyle w:val="Tekstpodstawowy"/>
        <w:numPr>
          <w:ilvl w:val="0"/>
          <w:numId w:val="83"/>
        </w:numPr>
        <w:jc w:val="both"/>
        <w:rPr>
          <w:sz w:val="22"/>
          <w:szCs w:val="22"/>
        </w:rPr>
      </w:pPr>
      <w:r w:rsidRPr="00AD32FC">
        <w:rPr>
          <w:sz w:val="22"/>
          <w:szCs w:val="22"/>
        </w:rPr>
        <w:t>Rada pedagogiczna opiniuje w szczególności :</w:t>
      </w:r>
    </w:p>
    <w:p w14:paraId="5E8B85DD" w14:textId="77777777" w:rsidR="007C3958" w:rsidRPr="00AF652F" w:rsidRDefault="007C3958" w:rsidP="007C395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299B5ABC" w14:textId="77777777" w:rsidR="007C3958" w:rsidRPr="00AD32FC" w:rsidRDefault="007C3958" w:rsidP="007C3958">
      <w:pPr>
        <w:pStyle w:val="Tekstpodstawowy"/>
        <w:jc w:val="both"/>
        <w:rPr>
          <w:sz w:val="22"/>
          <w:szCs w:val="22"/>
        </w:rPr>
      </w:pPr>
      <w:r>
        <w:rPr>
          <w:sz w:val="22"/>
          <w:szCs w:val="22"/>
          <w:lang w:val="en-US"/>
        </w:rPr>
        <w:t xml:space="preserve">12.2      </w:t>
      </w:r>
      <w:r w:rsidRPr="00AD32FC">
        <w:rPr>
          <w:sz w:val="22"/>
          <w:szCs w:val="22"/>
        </w:rPr>
        <w:t>projekt planu finansowego szkoły,</w:t>
      </w:r>
    </w:p>
    <w:p w14:paraId="47F4A3E8" w14:textId="77777777" w:rsidR="007C3958" w:rsidRPr="00AD32FC" w:rsidRDefault="007C3958" w:rsidP="007C3958">
      <w:pPr>
        <w:pStyle w:val="Tekstpodstawowy"/>
        <w:jc w:val="both"/>
        <w:rPr>
          <w:sz w:val="22"/>
          <w:szCs w:val="22"/>
        </w:rPr>
      </w:pPr>
      <w:r>
        <w:rPr>
          <w:sz w:val="22"/>
          <w:szCs w:val="22"/>
          <w:lang w:val="en-US"/>
        </w:rPr>
        <w:lastRenderedPageBreak/>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0F40CB4F"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43C448E0" w14:textId="77777777" w:rsidR="007C3958" w:rsidRDefault="007C3958" w:rsidP="007C395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5C2C9589" w14:textId="77777777" w:rsidR="007C3958" w:rsidRDefault="007C3958" w:rsidP="007C3958">
      <w:pPr>
        <w:pStyle w:val="Tekstpodstawowy"/>
        <w:jc w:val="both"/>
        <w:rPr>
          <w:sz w:val="22"/>
          <w:szCs w:val="22"/>
        </w:rPr>
      </w:pPr>
      <w:r>
        <w:rPr>
          <w:sz w:val="22"/>
          <w:szCs w:val="22"/>
        </w:rPr>
        <w:t>12.6        szkolny zestaw programów nauczania</w:t>
      </w:r>
    </w:p>
    <w:p w14:paraId="357192A5" w14:textId="77777777" w:rsidR="007C3958" w:rsidRDefault="007C3958" w:rsidP="007C3958">
      <w:pPr>
        <w:pStyle w:val="Tekstpodstawowy"/>
        <w:jc w:val="both"/>
        <w:rPr>
          <w:sz w:val="22"/>
          <w:szCs w:val="22"/>
        </w:rPr>
      </w:pPr>
      <w:r>
        <w:rPr>
          <w:sz w:val="22"/>
          <w:szCs w:val="22"/>
        </w:rPr>
        <w:t>12.7        szkolny zestaw podręczników</w:t>
      </w:r>
    </w:p>
    <w:p w14:paraId="611390AB" w14:textId="77777777" w:rsidR="007C3958" w:rsidRPr="00AF652F" w:rsidRDefault="007C3958" w:rsidP="007C395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46A1C9F6" w14:textId="77777777" w:rsidR="007C3958" w:rsidRPr="00AD32FC" w:rsidRDefault="007C3958" w:rsidP="007C3958">
      <w:pPr>
        <w:pStyle w:val="Tekstpodstawowy"/>
        <w:numPr>
          <w:ilvl w:val="0"/>
          <w:numId w:val="84"/>
        </w:numPr>
        <w:jc w:val="both"/>
        <w:rPr>
          <w:sz w:val="22"/>
          <w:szCs w:val="22"/>
        </w:rPr>
      </w:pPr>
      <w:r w:rsidRPr="00AD32FC">
        <w:rPr>
          <w:sz w:val="22"/>
          <w:szCs w:val="22"/>
        </w:rPr>
        <w:t xml:space="preserve">Uchwały rady pedagogicznej są podejmowane zwykłą większością głosów w obecności co najmniej połowy jej członków. </w:t>
      </w:r>
    </w:p>
    <w:p w14:paraId="47CDB40A" w14:textId="77777777" w:rsidR="007C3958" w:rsidRPr="00AD32FC" w:rsidRDefault="007C3958" w:rsidP="007C3958">
      <w:pPr>
        <w:rPr>
          <w:sz w:val="22"/>
          <w:szCs w:val="22"/>
        </w:rPr>
      </w:pPr>
      <w:r>
        <w:rPr>
          <w:sz w:val="22"/>
          <w:szCs w:val="22"/>
        </w:rPr>
        <w:t>15</w:t>
      </w:r>
      <w:r w:rsidRPr="00AD32FC">
        <w:rPr>
          <w:sz w:val="22"/>
          <w:szCs w:val="22"/>
        </w:rPr>
        <w:t xml:space="preserve">. Zebrania rady pedagogicznej są protokołowane. </w:t>
      </w:r>
    </w:p>
    <w:p w14:paraId="3980BD06" w14:textId="77777777" w:rsidR="007C3958" w:rsidRPr="00AD32FC" w:rsidRDefault="007C3958" w:rsidP="007C3958">
      <w:pPr>
        <w:rPr>
          <w:sz w:val="22"/>
          <w:szCs w:val="22"/>
        </w:rPr>
      </w:pPr>
      <w:r>
        <w:rPr>
          <w:sz w:val="22"/>
          <w:szCs w:val="22"/>
        </w:rPr>
        <w:t>15</w:t>
      </w:r>
      <w:r w:rsidRPr="00AD32FC">
        <w:rPr>
          <w:sz w:val="22"/>
          <w:szCs w:val="22"/>
        </w:rPr>
        <w:t>.1. Protokoły sporządzane są elektronicznie i drukowane niezwłocznie po zakończeniu pisania protokołu.</w:t>
      </w:r>
    </w:p>
    <w:p w14:paraId="1AE05D68" w14:textId="77777777" w:rsidR="007C3958" w:rsidRPr="00AD32FC" w:rsidRDefault="007C3958" w:rsidP="007C3958">
      <w:pPr>
        <w:jc w:val="both"/>
        <w:rPr>
          <w:sz w:val="22"/>
          <w:szCs w:val="22"/>
        </w:rPr>
      </w:pPr>
      <w:r>
        <w:rPr>
          <w:sz w:val="22"/>
          <w:szCs w:val="22"/>
        </w:rPr>
        <w:t>15</w:t>
      </w:r>
      <w:r w:rsidRPr="00AD32FC">
        <w:rPr>
          <w:sz w:val="22"/>
          <w:szCs w:val="22"/>
        </w:rPr>
        <w:t>.2. Protokoły w formie elektronicznej są archiwizowane na elektronicznym nośniku danych.</w:t>
      </w:r>
    </w:p>
    <w:p w14:paraId="2C6C2A89" w14:textId="77777777" w:rsidR="007C3958" w:rsidRPr="00AD32FC" w:rsidRDefault="007C3958" w:rsidP="007C395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4CA895BF" w14:textId="77777777" w:rsidR="007C3958" w:rsidRPr="00AD32FC" w:rsidRDefault="007C3958" w:rsidP="007C395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A85A144" w14:textId="77777777" w:rsidR="007C3958" w:rsidRPr="00AD32FC" w:rsidRDefault="007C3958" w:rsidP="007C3958">
      <w:pPr>
        <w:pStyle w:val="Tekstpodstawowy"/>
        <w:numPr>
          <w:ilvl w:val="0"/>
          <w:numId w:val="85"/>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388A895" w14:textId="77777777" w:rsidR="007C3958" w:rsidRPr="00AD32FC" w:rsidRDefault="007C3958" w:rsidP="007C3958">
      <w:pPr>
        <w:pStyle w:val="Tekstpodstawowy"/>
        <w:numPr>
          <w:ilvl w:val="0"/>
          <w:numId w:val="85"/>
        </w:numPr>
        <w:jc w:val="both"/>
        <w:rPr>
          <w:sz w:val="22"/>
          <w:szCs w:val="22"/>
        </w:rPr>
      </w:pPr>
      <w:r w:rsidRPr="00AD32FC">
        <w:rPr>
          <w:sz w:val="22"/>
          <w:szCs w:val="22"/>
        </w:rPr>
        <w:t>Rada pedagogiczna ustala regulamin swojej działalności.</w:t>
      </w:r>
    </w:p>
    <w:p w14:paraId="5CB85822" w14:textId="77777777" w:rsidR="007C3958" w:rsidRDefault="007C3958" w:rsidP="007C3958">
      <w:pPr>
        <w:pStyle w:val="Tekstpodstawowy"/>
        <w:jc w:val="both"/>
        <w:rPr>
          <w:sz w:val="22"/>
          <w:szCs w:val="22"/>
        </w:rPr>
      </w:pPr>
    </w:p>
    <w:p w14:paraId="271A01D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16</w:t>
      </w:r>
    </w:p>
    <w:p w14:paraId="2BC6829B" w14:textId="77777777" w:rsidR="007C3958" w:rsidRPr="00A46D7E" w:rsidRDefault="007C3958" w:rsidP="007C3958">
      <w:pPr>
        <w:pStyle w:val="Tekstpodstawowy"/>
        <w:jc w:val="center"/>
        <w:rPr>
          <w:b/>
          <w:sz w:val="22"/>
          <w:szCs w:val="22"/>
        </w:rPr>
      </w:pPr>
    </w:p>
    <w:p w14:paraId="798D4FCB" w14:textId="53A54EBC" w:rsidR="007C3958" w:rsidRPr="00123C98" w:rsidRDefault="007C3958" w:rsidP="007C3958">
      <w:pPr>
        <w:pStyle w:val="Tekstpodstawowy"/>
        <w:jc w:val="both"/>
        <w:rPr>
          <w:sz w:val="22"/>
          <w:szCs w:val="22"/>
        </w:rPr>
      </w:pPr>
      <w:r>
        <w:rPr>
          <w:sz w:val="22"/>
          <w:szCs w:val="22"/>
        </w:rPr>
        <w:t xml:space="preserve">1.  </w:t>
      </w:r>
      <w:r w:rsidRPr="00123C98">
        <w:rPr>
          <w:sz w:val="22"/>
          <w:szCs w:val="22"/>
        </w:rPr>
        <w:t xml:space="preserve">W </w:t>
      </w:r>
      <w:r w:rsidR="009062EE">
        <w:rPr>
          <w:sz w:val="22"/>
          <w:szCs w:val="22"/>
        </w:rPr>
        <w:t>liceum</w:t>
      </w:r>
      <w:r w:rsidRPr="00123C98">
        <w:rPr>
          <w:sz w:val="22"/>
          <w:szCs w:val="22"/>
        </w:rPr>
        <w:t xml:space="preserve"> działa rada rodziców, </w:t>
      </w:r>
      <w:r>
        <w:rPr>
          <w:sz w:val="22"/>
          <w:szCs w:val="22"/>
        </w:rPr>
        <w:t>wspólna dla wszystkich szkół wchodzących w skład Zespołu</w:t>
      </w:r>
      <w:r w:rsidRPr="00123C98">
        <w:rPr>
          <w:sz w:val="22"/>
          <w:szCs w:val="22"/>
        </w:rPr>
        <w:t xml:space="preserve"> która </w:t>
      </w:r>
      <w:r>
        <w:rPr>
          <w:sz w:val="22"/>
          <w:szCs w:val="22"/>
        </w:rPr>
        <w:br/>
        <w:t xml:space="preserve">      </w:t>
      </w:r>
      <w:r w:rsidRPr="00123C98">
        <w:rPr>
          <w:sz w:val="22"/>
          <w:szCs w:val="22"/>
        </w:rPr>
        <w:t>reprezentuje ogół rodziców uczniów.</w:t>
      </w:r>
    </w:p>
    <w:p w14:paraId="3D3B16A2" w14:textId="07CA5F49" w:rsidR="007C3958" w:rsidRPr="00123C98" w:rsidRDefault="007C3958" w:rsidP="007C3958">
      <w:pPr>
        <w:pStyle w:val="Tekstpodstawowy"/>
        <w:jc w:val="both"/>
        <w:rPr>
          <w:sz w:val="22"/>
          <w:szCs w:val="22"/>
        </w:rPr>
      </w:pPr>
      <w:r>
        <w:rPr>
          <w:sz w:val="22"/>
          <w:szCs w:val="22"/>
        </w:rPr>
        <w:t xml:space="preserve">2.  </w:t>
      </w:r>
      <w:r w:rsidRPr="00123C98">
        <w:rPr>
          <w:sz w:val="22"/>
          <w:szCs w:val="22"/>
        </w:rPr>
        <w:t>W skład rad</w:t>
      </w:r>
      <w:r w:rsidR="009062EE">
        <w:rPr>
          <w:sz w:val="22"/>
          <w:szCs w:val="22"/>
        </w:rPr>
        <w:t>y</w:t>
      </w:r>
      <w:r w:rsidRPr="00123C98">
        <w:rPr>
          <w:sz w:val="22"/>
          <w:szCs w:val="22"/>
        </w:rPr>
        <w:t xml:space="preserve"> rodziców wchodzi po jednym przedstawicielu rad oddziałowych, wybranych w tajnych </w:t>
      </w:r>
      <w:r>
        <w:rPr>
          <w:sz w:val="22"/>
          <w:szCs w:val="22"/>
        </w:rPr>
        <w:br/>
        <w:t xml:space="preserve">      </w:t>
      </w:r>
      <w:r w:rsidRPr="00123C98">
        <w:rPr>
          <w:sz w:val="22"/>
          <w:szCs w:val="22"/>
        </w:rPr>
        <w:t xml:space="preserve">wyborach przez zebranie rodziców uczniów danego oddziału. W wyborach jednego ucznia reprezentuje </w:t>
      </w:r>
      <w:r>
        <w:rPr>
          <w:sz w:val="22"/>
          <w:szCs w:val="22"/>
        </w:rPr>
        <w:br/>
        <w:t xml:space="preserve">      </w:t>
      </w:r>
      <w:r w:rsidRPr="00123C98">
        <w:rPr>
          <w:sz w:val="22"/>
          <w:szCs w:val="22"/>
        </w:rPr>
        <w:t>jeden rodzic. Wybory przeprowadza się na pierwszym zebraniu rodziców w każdym roku szkolnym.</w:t>
      </w:r>
    </w:p>
    <w:p w14:paraId="1EE0104F" w14:textId="77777777" w:rsidR="007C3958" w:rsidRPr="00123C98" w:rsidRDefault="007C3958" w:rsidP="007C3958">
      <w:pPr>
        <w:pStyle w:val="Tekstpodstawowy"/>
        <w:jc w:val="both"/>
        <w:rPr>
          <w:sz w:val="22"/>
          <w:szCs w:val="22"/>
        </w:rPr>
      </w:pPr>
      <w:r>
        <w:rPr>
          <w:sz w:val="22"/>
          <w:szCs w:val="22"/>
        </w:rPr>
        <w:t xml:space="preserve">3.   </w:t>
      </w:r>
      <w:r w:rsidRPr="00123C98">
        <w:rPr>
          <w:sz w:val="22"/>
          <w:szCs w:val="22"/>
        </w:rPr>
        <w:t>Rada rodziców uchwala regulamin swojej działalności, w którym określa w szczególności:</w:t>
      </w:r>
    </w:p>
    <w:p w14:paraId="14DE56CE" w14:textId="77777777" w:rsidR="007C3958" w:rsidRPr="00123C98" w:rsidRDefault="007C3958" w:rsidP="007C3958">
      <w:pPr>
        <w:pStyle w:val="Tekstpodstawowy"/>
        <w:jc w:val="both"/>
        <w:rPr>
          <w:sz w:val="22"/>
          <w:szCs w:val="22"/>
        </w:rPr>
      </w:pPr>
      <w:r w:rsidRPr="00123C98">
        <w:rPr>
          <w:sz w:val="22"/>
          <w:szCs w:val="22"/>
        </w:rPr>
        <w:t>3.1. wewnętrzną strukturę i tryb pracy rady;</w:t>
      </w:r>
    </w:p>
    <w:p w14:paraId="30B4E7D7" w14:textId="77777777" w:rsidR="007C3958" w:rsidRPr="00123C98" w:rsidRDefault="007C3958" w:rsidP="007C3958">
      <w:pPr>
        <w:pStyle w:val="Tekstpodstawowy"/>
        <w:jc w:val="both"/>
        <w:rPr>
          <w:sz w:val="22"/>
          <w:szCs w:val="22"/>
        </w:rPr>
      </w:pPr>
      <w:r w:rsidRPr="00123C98">
        <w:rPr>
          <w:sz w:val="22"/>
          <w:szCs w:val="22"/>
        </w:rPr>
        <w:t xml:space="preserve">3.2. szczegółowy tryb przeprowadzania wyborów przedstawicieli rad oddziałowych, oraz do rady rodziców </w:t>
      </w:r>
      <w:r>
        <w:rPr>
          <w:sz w:val="22"/>
          <w:szCs w:val="22"/>
        </w:rPr>
        <w:br/>
        <w:t xml:space="preserve">       </w:t>
      </w:r>
      <w:r w:rsidRPr="00123C98">
        <w:rPr>
          <w:sz w:val="22"/>
          <w:szCs w:val="22"/>
        </w:rPr>
        <w:t>szkoły.</w:t>
      </w:r>
    </w:p>
    <w:p w14:paraId="272EF621" w14:textId="77777777" w:rsidR="007C3958" w:rsidRPr="00123C98" w:rsidRDefault="007C3958" w:rsidP="007C3958">
      <w:pPr>
        <w:pStyle w:val="Tekstpodstawowy"/>
        <w:jc w:val="both"/>
        <w:rPr>
          <w:sz w:val="22"/>
          <w:szCs w:val="22"/>
        </w:rPr>
      </w:pPr>
      <w:r>
        <w:rPr>
          <w:sz w:val="22"/>
          <w:szCs w:val="22"/>
        </w:rPr>
        <w:t xml:space="preserve">4.  </w:t>
      </w:r>
      <w:r w:rsidRPr="00123C98">
        <w:rPr>
          <w:sz w:val="22"/>
          <w:szCs w:val="22"/>
        </w:rPr>
        <w:t xml:space="preserve">Rada rodziców może występować do dyrektora i innych organów szkoły, organu prowadzącego szkołę </w:t>
      </w:r>
      <w:r>
        <w:rPr>
          <w:sz w:val="22"/>
          <w:szCs w:val="22"/>
        </w:rPr>
        <w:br/>
        <w:t xml:space="preserve">     </w:t>
      </w:r>
      <w:r w:rsidRPr="00123C98">
        <w:rPr>
          <w:sz w:val="22"/>
          <w:szCs w:val="22"/>
        </w:rPr>
        <w:t>oraz organu sprawującego nadzór pedagogiczny z wnioskami i opiniami we wszystkich sprawach szkoły.</w:t>
      </w:r>
    </w:p>
    <w:p w14:paraId="4FA50D5B" w14:textId="77777777" w:rsidR="007C3958" w:rsidRPr="00123C98" w:rsidRDefault="007C3958" w:rsidP="007C3958">
      <w:pPr>
        <w:pStyle w:val="Tekstpodstawowy"/>
        <w:jc w:val="both"/>
        <w:rPr>
          <w:sz w:val="22"/>
          <w:szCs w:val="22"/>
        </w:rPr>
      </w:pPr>
      <w:r>
        <w:rPr>
          <w:sz w:val="22"/>
          <w:szCs w:val="22"/>
        </w:rPr>
        <w:t xml:space="preserve">5.  </w:t>
      </w:r>
      <w:r w:rsidRPr="00123C98">
        <w:rPr>
          <w:sz w:val="22"/>
          <w:szCs w:val="22"/>
        </w:rPr>
        <w:t>Do kompetencji rady rodziców należy:</w:t>
      </w:r>
    </w:p>
    <w:p w14:paraId="09FE2CD6" w14:textId="77777777" w:rsidR="007C3958" w:rsidRPr="00123C98" w:rsidRDefault="007C3958" w:rsidP="007C3958">
      <w:pPr>
        <w:pStyle w:val="Tekstpodstawowy"/>
        <w:jc w:val="both"/>
        <w:rPr>
          <w:sz w:val="22"/>
          <w:szCs w:val="22"/>
        </w:rPr>
      </w:pPr>
      <w:r w:rsidRPr="00123C98">
        <w:rPr>
          <w:sz w:val="22"/>
          <w:szCs w:val="22"/>
        </w:rPr>
        <w:t>5.1. uchwalanie w porozumieniu z radą pedagogiczną programu wychowawczo-profilaktycznego szkoły,</w:t>
      </w:r>
    </w:p>
    <w:p w14:paraId="770AB9DF" w14:textId="77777777" w:rsidR="007C3958" w:rsidRPr="00123C98" w:rsidRDefault="007C3958" w:rsidP="007C3958">
      <w:pPr>
        <w:pStyle w:val="Tekstpodstawowy"/>
        <w:jc w:val="both"/>
        <w:rPr>
          <w:sz w:val="22"/>
          <w:szCs w:val="22"/>
        </w:rPr>
      </w:pPr>
      <w:r w:rsidRPr="00123C98">
        <w:rPr>
          <w:sz w:val="22"/>
          <w:szCs w:val="22"/>
        </w:rPr>
        <w:t>5.3. opiniowanie programu i harmonogramu poprawy efektywności kształcenia lub wychowania szkoły,</w:t>
      </w:r>
    </w:p>
    <w:p w14:paraId="71899FB0" w14:textId="77777777" w:rsidR="007C3958" w:rsidRPr="00123C98" w:rsidRDefault="007C3958" w:rsidP="007C3958">
      <w:pPr>
        <w:pStyle w:val="Tekstpodstawowy"/>
        <w:jc w:val="both"/>
        <w:rPr>
          <w:sz w:val="22"/>
          <w:szCs w:val="22"/>
        </w:rPr>
      </w:pPr>
      <w:r w:rsidRPr="00123C98">
        <w:rPr>
          <w:sz w:val="22"/>
          <w:szCs w:val="22"/>
        </w:rPr>
        <w:t>5.4. opiniowanie projektu planu finansowego składanego przez dyrektora szkoły.</w:t>
      </w:r>
    </w:p>
    <w:p w14:paraId="47C0108F" w14:textId="77777777" w:rsidR="007C3958" w:rsidRPr="00123C98" w:rsidRDefault="007C3958" w:rsidP="007C3958">
      <w:pPr>
        <w:pStyle w:val="Tekstpodstawowy"/>
        <w:jc w:val="both"/>
        <w:rPr>
          <w:sz w:val="22"/>
          <w:szCs w:val="22"/>
        </w:rPr>
      </w:pPr>
      <w:r>
        <w:rPr>
          <w:sz w:val="22"/>
          <w:szCs w:val="22"/>
        </w:rPr>
        <w:t xml:space="preserve">6.  </w:t>
      </w:r>
      <w:r w:rsidRPr="00123C98">
        <w:rPr>
          <w:sz w:val="22"/>
          <w:szCs w:val="22"/>
        </w:rPr>
        <w:t xml:space="preserve">Jeżeli rada rodziców w terminie 30 dni od dnia rozpoczęcia roku szkolnego nie uzyska porozumienia </w:t>
      </w:r>
      <w:r>
        <w:rPr>
          <w:sz w:val="22"/>
          <w:szCs w:val="22"/>
        </w:rPr>
        <w:br/>
        <w:t xml:space="preserve">      </w:t>
      </w:r>
      <w:r w:rsidRPr="00123C98">
        <w:rPr>
          <w:sz w:val="22"/>
          <w:szCs w:val="22"/>
        </w:rPr>
        <w:t xml:space="preserve">z radą pedagogiczną w sprawie szkolnego programu wychowawczo-profilaktycznego, program ten ustala </w:t>
      </w:r>
      <w:r>
        <w:rPr>
          <w:sz w:val="22"/>
          <w:szCs w:val="22"/>
        </w:rPr>
        <w:br/>
        <w:t xml:space="preserve">      </w:t>
      </w:r>
      <w:r w:rsidRPr="00123C98">
        <w:rPr>
          <w:sz w:val="22"/>
          <w:szCs w:val="22"/>
        </w:rPr>
        <w:t xml:space="preserve">dyrektor szkoły w uzgodnieniu z organem sprawującym nadzór pedagogiczny. Program ustalony przez </w:t>
      </w:r>
      <w:r>
        <w:rPr>
          <w:sz w:val="22"/>
          <w:szCs w:val="22"/>
        </w:rPr>
        <w:br/>
        <w:t xml:space="preserve">      </w:t>
      </w:r>
      <w:r w:rsidRPr="00123C98">
        <w:rPr>
          <w:sz w:val="22"/>
          <w:szCs w:val="22"/>
        </w:rPr>
        <w:t xml:space="preserve">dyrektora szkoły obowiązuje do czasu uchwalenia programu przez radę rodziców w porozumieniu z radą </w:t>
      </w:r>
      <w:r>
        <w:rPr>
          <w:sz w:val="22"/>
          <w:szCs w:val="22"/>
        </w:rPr>
        <w:br/>
        <w:t xml:space="preserve">      </w:t>
      </w:r>
      <w:r w:rsidRPr="00123C98">
        <w:rPr>
          <w:sz w:val="22"/>
          <w:szCs w:val="22"/>
        </w:rPr>
        <w:t>pedagogiczną.</w:t>
      </w:r>
    </w:p>
    <w:p w14:paraId="2E480DE6" w14:textId="77777777" w:rsidR="007C3958" w:rsidRPr="00123C98" w:rsidRDefault="007C3958" w:rsidP="007C3958">
      <w:pPr>
        <w:pStyle w:val="Tekstpodstawowy"/>
        <w:jc w:val="both"/>
        <w:rPr>
          <w:sz w:val="22"/>
          <w:szCs w:val="22"/>
        </w:rPr>
      </w:pPr>
      <w:r>
        <w:rPr>
          <w:sz w:val="22"/>
          <w:szCs w:val="22"/>
        </w:rPr>
        <w:t xml:space="preserve">7.  </w:t>
      </w:r>
      <w:r w:rsidRPr="00123C98">
        <w:rPr>
          <w:sz w:val="22"/>
          <w:szCs w:val="22"/>
        </w:rPr>
        <w:t xml:space="preserve">W celu wspierania działalności statutowej szkoły, rada rodziców  gromadzi fundusze z dobrowolnych </w:t>
      </w:r>
      <w:r>
        <w:rPr>
          <w:sz w:val="22"/>
          <w:szCs w:val="22"/>
        </w:rPr>
        <w:br/>
        <w:t xml:space="preserve">     </w:t>
      </w:r>
      <w:r w:rsidRPr="00123C98">
        <w:rPr>
          <w:sz w:val="22"/>
          <w:szCs w:val="22"/>
        </w:rPr>
        <w:t xml:space="preserve">składek rodziców oraz innych źródeł. Zasady wydatkowania funduszy rady rodziców określa regulamin rady </w:t>
      </w:r>
      <w:r>
        <w:rPr>
          <w:sz w:val="22"/>
          <w:szCs w:val="22"/>
        </w:rPr>
        <w:br/>
        <w:t xml:space="preserve">     </w:t>
      </w:r>
      <w:r w:rsidRPr="00123C98">
        <w:rPr>
          <w:sz w:val="22"/>
          <w:szCs w:val="22"/>
        </w:rPr>
        <w:t xml:space="preserve">rodziców. Fundusze rady rodziców przechowywane są na odrębnym rachunku bankowym rady rodziców. </w:t>
      </w:r>
      <w:r>
        <w:rPr>
          <w:sz w:val="22"/>
          <w:szCs w:val="22"/>
        </w:rPr>
        <w:br/>
        <w:t xml:space="preserve">     </w:t>
      </w:r>
      <w:r w:rsidRPr="00123C98">
        <w:rPr>
          <w:sz w:val="22"/>
          <w:szCs w:val="22"/>
        </w:rPr>
        <w:t xml:space="preserve">Do założenia i likwidacji tego rachunku bankowego oraz dysponowania funduszami na tym rachunku są </w:t>
      </w:r>
      <w:r>
        <w:rPr>
          <w:sz w:val="22"/>
          <w:szCs w:val="22"/>
        </w:rPr>
        <w:br/>
        <w:t xml:space="preserve">     </w:t>
      </w:r>
      <w:r w:rsidRPr="00123C98">
        <w:rPr>
          <w:sz w:val="22"/>
          <w:szCs w:val="22"/>
        </w:rPr>
        <w:t>uprawnione osoby posiadające pisemne upoważnienie udzielone przez radę rodziców.</w:t>
      </w:r>
    </w:p>
    <w:p w14:paraId="1D4A0321" w14:textId="77777777" w:rsidR="007C3958" w:rsidRDefault="007C3958" w:rsidP="007C3958">
      <w:pPr>
        <w:pStyle w:val="Tekstpodstawowy"/>
        <w:rPr>
          <w:sz w:val="22"/>
          <w:szCs w:val="22"/>
        </w:rPr>
      </w:pPr>
    </w:p>
    <w:p w14:paraId="3B66C2E9"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17</w:t>
      </w:r>
    </w:p>
    <w:p w14:paraId="705027C7" w14:textId="77777777" w:rsidR="007C3958" w:rsidRPr="00A46D7E" w:rsidRDefault="007C3958" w:rsidP="007C3958">
      <w:pPr>
        <w:pStyle w:val="Tekstpodstawowy"/>
        <w:jc w:val="center"/>
        <w:rPr>
          <w:b/>
          <w:sz w:val="22"/>
          <w:szCs w:val="22"/>
        </w:rPr>
      </w:pPr>
    </w:p>
    <w:p w14:paraId="4E12F3E7" w14:textId="77777777" w:rsidR="007C3958" w:rsidRPr="007F564B" w:rsidRDefault="007C3958" w:rsidP="007C3958">
      <w:pPr>
        <w:pStyle w:val="Tekstpodstawowy"/>
        <w:jc w:val="both"/>
        <w:rPr>
          <w:sz w:val="22"/>
          <w:szCs w:val="22"/>
        </w:rPr>
      </w:pPr>
      <w:r>
        <w:rPr>
          <w:sz w:val="22"/>
          <w:szCs w:val="22"/>
        </w:rPr>
        <w:t xml:space="preserve">1.  </w:t>
      </w:r>
      <w:r w:rsidRPr="007F564B">
        <w:rPr>
          <w:sz w:val="22"/>
          <w:szCs w:val="22"/>
        </w:rPr>
        <w:t>W szkole funkcjonuje samorząd uczniowski</w:t>
      </w:r>
      <w:r>
        <w:rPr>
          <w:sz w:val="22"/>
          <w:szCs w:val="22"/>
        </w:rPr>
        <w:t xml:space="preserve"> wspólny dla wszystkich szkół wchodzących w skład Zespołu</w:t>
      </w:r>
      <w:r w:rsidRPr="007F564B">
        <w:rPr>
          <w:sz w:val="22"/>
          <w:szCs w:val="22"/>
        </w:rPr>
        <w:t xml:space="preserve">. </w:t>
      </w:r>
      <w:r>
        <w:rPr>
          <w:sz w:val="22"/>
          <w:szCs w:val="22"/>
        </w:rPr>
        <w:br/>
        <w:t xml:space="preserve">     </w:t>
      </w:r>
      <w:r w:rsidRPr="007F564B">
        <w:rPr>
          <w:sz w:val="22"/>
          <w:szCs w:val="22"/>
        </w:rPr>
        <w:t>Członkami samorządu uczniowskiego są wszyscy uczniowie szkoły.</w:t>
      </w:r>
    </w:p>
    <w:p w14:paraId="4823D370" w14:textId="77777777" w:rsidR="007C3958" w:rsidRPr="007F564B" w:rsidRDefault="007C3958" w:rsidP="007C3958">
      <w:pPr>
        <w:pStyle w:val="Tekstpodstawowy"/>
        <w:jc w:val="both"/>
        <w:rPr>
          <w:sz w:val="22"/>
          <w:szCs w:val="22"/>
        </w:rPr>
      </w:pPr>
      <w:r>
        <w:rPr>
          <w:sz w:val="22"/>
          <w:szCs w:val="22"/>
        </w:rPr>
        <w:t xml:space="preserve">2.  </w:t>
      </w:r>
      <w:r w:rsidRPr="007F564B">
        <w:rPr>
          <w:sz w:val="22"/>
          <w:szCs w:val="22"/>
        </w:rPr>
        <w:t>Samorząd uczniowski może przedstawić radzie pedagogicznej oraz dyrektorowi szkoły wnioski i opinie we wszystkich sprawach szkoły, w szczególności dotyczących realizacji praw uczniów, takich jak:</w:t>
      </w:r>
    </w:p>
    <w:p w14:paraId="21734675" w14:textId="77777777" w:rsidR="007C3958" w:rsidRPr="007F564B" w:rsidRDefault="007C3958" w:rsidP="007C3958">
      <w:pPr>
        <w:pStyle w:val="Tekstpodstawowy"/>
        <w:jc w:val="both"/>
        <w:rPr>
          <w:sz w:val="22"/>
          <w:szCs w:val="22"/>
        </w:rPr>
      </w:pPr>
      <w:r>
        <w:rPr>
          <w:sz w:val="22"/>
          <w:szCs w:val="22"/>
        </w:rPr>
        <w:t xml:space="preserve">2.1.  </w:t>
      </w:r>
      <w:r w:rsidRPr="007F564B">
        <w:rPr>
          <w:sz w:val="22"/>
          <w:szCs w:val="22"/>
        </w:rPr>
        <w:t>Prawo do zapoznania się z programem nauczania, z jego treścią, celem i stawianymi wymaganiami,</w:t>
      </w:r>
    </w:p>
    <w:p w14:paraId="5E62B704" w14:textId="77777777" w:rsidR="007C3958" w:rsidRPr="007F564B" w:rsidRDefault="007C3958" w:rsidP="007C3958">
      <w:pPr>
        <w:pStyle w:val="Tekstpodstawowy"/>
        <w:jc w:val="both"/>
        <w:rPr>
          <w:sz w:val="22"/>
          <w:szCs w:val="22"/>
        </w:rPr>
      </w:pPr>
      <w:r>
        <w:rPr>
          <w:sz w:val="22"/>
          <w:szCs w:val="22"/>
        </w:rPr>
        <w:t xml:space="preserve">2.2.  </w:t>
      </w:r>
      <w:r w:rsidRPr="007F564B">
        <w:rPr>
          <w:sz w:val="22"/>
          <w:szCs w:val="22"/>
        </w:rPr>
        <w:t>Prawo jawnej i umotywowanej oceny postępów w nauce i zachowaniu,</w:t>
      </w:r>
    </w:p>
    <w:p w14:paraId="0C13FD5B" w14:textId="77777777" w:rsidR="007C3958" w:rsidRPr="007F564B" w:rsidRDefault="007C3958" w:rsidP="007C3958">
      <w:pPr>
        <w:pStyle w:val="Tekstpodstawowy"/>
        <w:jc w:val="both"/>
        <w:rPr>
          <w:sz w:val="22"/>
          <w:szCs w:val="22"/>
        </w:rPr>
      </w:pPr>
      <w:r>
        <w:rPr>
          <w:sz w:val="22"/>
          <w:szCs w:val="22"/>
        </w:rPr>
        <w:t xml:space="preserve">2.3. </w:t>
      </w:r>
      <w:r w:rsidRPr="007F564B">
        <w:rPr>
          <w:sz w:val="22"/>
          <w:szCs w:val="22"/>
        </w:rPr>
        <w:t xml:space="preserve">Prawo do organizacji życia szkolnego, umożliwiającego zachowanie właściwych proporcji między </w:t>
      </w:r>
      <w:r>
        <w:rPr>
          <w:sz w:val="22"/>
          <w:szCs w:val="22"/>
        </w:rPr>
        <w:br/>
        <w:t xml:space="preserve">        </w:t>
      </w:r>
      <w:r w:rsidRPr="007F564B">
        <w:rPr>
          <w:sz w:val="22"/>
          <w:szCs w:val="22"/>
        </w:rPr>
        <w:t>wysiłkiem szkolnym  a możliwością rozwijania i zaspokajania własnych zainteresowań,</w:t>
      </w:r>
    </w:p>
    <w:p w14:paraId="75EB4AEC" w14:textId="77777777" w:rsidR="007C3958" w:rsidRPr="007F564B" w:rsidRDefault="007C3958" w:rsidP="007C3958">
      <w:pPr>
        <w:pStyle w:val="Tekstpodstawowy"/>
        <w:jc w:val="both"/>
        <w:rPr>
          <w:sz w:val="22"/>
          <w:szCs w:val="22"/>
        </w:rPr>
      </w:pPr>
      <w:r>
        <w:rPr>
          <w:sz w:val="22"/>
          <w:szCs w:val="22"/>
        </w:rPr>
        <w:t xml:space="preserve">2.4.  </w:t>
      </w:r>
      <w:r w:rsidRPr="007F564B">
        <w:rPr>
          <w:sz w:val="22"/>
          <w:szCs w:val="22"/>
        </w:rPr>
        <w:t>Prawo redagowania i wydawania gazety szkolnej,</w:t>
      </w:r>
    </w:p>
    <w:p w14:paraId="5EA628C8" w14:textId="77777777" w:rsidR="007C3958" w:rsidRPr="007F564B" w:rsidRDefault="007C3958" w:rsidP="007C3958">
      <w:pPr>
        <w:pStyle w:val="Tekstpodstawowy"/>
        <w:jc w:val="both"/>
        <w:rPr>
          <w:sz w:val="22"/>
          <w:szCs w:val="22"/>
        </w:rPr>
      </w:pPr>
      <w:r>
        <w:rPr>
          <w:sz w:val="22"/>
          <w:szCs w:val="22"/>
        </w:rPr>
        <w:t xml:space="preserve">2.5. </w:t>
      </w:r>
      <w:r w:rsidRPr="007F564B">
        <w:rPr>
          <w:sz w:val="22"/>
          <w:szCs w:val="22"/>
        </w:rPr>
        <w:t xml:space="preserve">Prawo organizowania działalności kulturalnej, oświatowej, sportowej oraz rozrywkowej zgodnie </w:t>
      </w:r>
      <w:r>
        <w:rPr>
          <w:sz w:val="22"/>
          <w:szCs w:val="22"/>
        </w:rPr>
        <w:br/>
        <w:t xml:space="preserve">         </w:t>
      </w:r>
      <w:r w:rsidRPr="007F564B">
        <w:rPr>
          <w:sz w:val="22"/>
          <w:szCs w:val="22"/>
        </w:rPr>
        <w:t>z własnymi potrzebami i możliwościami organizacyjnymi w porozumieniu z dyrektorem,</w:t>
      </w:r>
    </w:p>
    <w:p w14:paraId="277773F9" w14:textId="77777777" w:rsidR="007C3958" w:rsidRPr="007F564B" w:rsidRDefault="007C3958" w:rsidP="007C3958">
      <w:pPr>
        <w:pStyle w:val="Tekstpodstawowy"/>
        <w:jc w:val="both"/>
        <w:rPr>
          <w:sz w:val="22"/>
          <w:szCs w:val="22"/>
        </w:rPr>
      </w:pPr>
      <w:r>
        <w:rPr>
          <w:sz w:val="22"/>
          <w:szCs w:val="22"/>
        </w:rPr>
        <w:t xml:space="preserve">2.6.  </w:t>
      </w:r>
      <w:r w:rsidRPr="007F564B">
        <w:rPr>
          <w:sz w:val="22"/>
          <w:szCs w:val="22"/>
        </w:rPr>
        <w:t>Prawo do wyboru nauczyciela pełniącego rolę opiekuna samorządu.</w:t>
      </w:r>
    </w:p>
    <w:p w14:paraId="2CA8DFD7" w14:textId="77777777" w:rsidR="007C3958" w:rsidRPr="007F564B" w:rsidRDefault="007C3958" w:rsidP="007C3958">
      <w:pPr>
        <w:pStyle w:val="Tekstpodstawowy"/>
        <w:jc w:val="both"/>
        <w:rPr>
          <w:sz w:val="22"/>
          <w:szCs w:val="22"/>
        </w:rPr>
      </w:pPr>
      <w:r>
        <w:rPr>
          <w:sz w:val="22"/>
          <w:szCs w:val="22"/>
        </w:rPr>
        <w:t xml:space="preserve">3. </w:t>
      </w:r>
      <w:r w:rsidRPr="007F564B">
        <w:rPr>
          <w:sz w:val="22"/>
          <w:szCs w:val="22"/>
        </w:rPr>
        <w:t xml:space="preserve">Zasady wybierania i działania organów samorządu uczniowskiego określa regulamin samorządu </w:t>
      </w:r>
      <w:r>
        <w:rPr>
          <w:sz w:val="22"/>
          <w:szCs w:val="22"/>
        </w:rPr>
        <w:br/>
        <w:t xml:space="preserve">      </w:t>
      </w:r>
      <w:r w:rsidRPr="007F564B">
        <w:rPr>
          <w:sz w:val="22"/>
          <w:szCs w:val="22"/>
        </w:rPr>
        <w:t>uczniowskiego.</w:t>
      </w:r>
    </w:p>
    <w:p w14:paraId="65A0006A" w14:textId="77777777" w:rsidR="007C3958" w:rsidRPr="007F564B" w:rsidRDefault="007C3958" w:rsidP="007C3958">
      <w:pPr>
        <w:pStyle w:val="Tekstpodstawowy"/>
        <w:jc w:val="both"/>
        <w:rPr>
          <w:sz w:val="22"/>
          <w:szCs w:val="22"/>
        </w:rPr>
      </w:pPr>
      <w:r>
        <w:rPr>
          <w:sz w:val="22"/>
          <w:szCs w:val="22"/>
        </w:rPr>
        <w:t xml:space="preserve">4.  </w:t>
      </w:r>
      <w:r w:rsidRPr="007F564B">
        <w:rPr>
          <w:sz w:val="22"/>
          <w:szCs w:val="22"/>
        </w:rPr>
        <w:t xml:space="preserve">Przewodniczący samorządu może być zapraszany na posiedzenia rady pedagogicznej celem przedstawienia </w:t>
      </w:r>
      <w:r>
        <w:rPr>
          <w:sz w:val="22"/>
          <w:szCs w:val="22"/>
        </w:rPr>
        <w:br/>
        <w:t xml:space="preserve">     </w:t>
      </w:r>
      <w:r w:rsidRPr="007F564B">
        <w:rPr>
          <w:sz w:val="22"/>
          <w:szCs w:val="22"/>
        </w:rPr>
        <w:t>opinii i wniosków uczniów dotyczących organizacji i pracy szkoły.</w:t>
      </w:r>
    </w:p>
    <w:p w14:paraId="463CBD05" w14:textId="77777777" w:rsidR="007C3958" w:rsidRPr="007F564B" w:rsidRDefault="007C3958" w:rsidP="007C3958">
      <w:pPr>
        <w:pStyle w:val="Tekstpodstawowy"/>
        <w:jc w:val="both"/>
        <w:rPr>
          <w:sz w:val="22"/>
          <w:szCs w:val="22"/>
        </w:rPr>
      </w:pPr>
      <w:r>
        <w:rPr>
          <w:sz w:val="22"/>
          <w:szCs w:val="22"/>
        </w:rPr>
        <w:t xml:space="preserve">5. </w:t>
      </w:r>
      <w:r w:rsidRPr="007F564B">
        <w:rPr>
          <w:sz w:val="22"/>
          <w:szCs w:val="22"/>
        </w:rPr>
        <w:t xml:space="preserve">Samorząd wykazuje stałą troskę o godne zachowanie się uczniów, dobre wyniki w nauce, właściwą </w:t>
      </w:r>
      <w:r>
        <w:rPr>
          <w:sz w:val="22"/>
          <w:szCs w:val="22"/>
        </w:rPr>
        <w:br/>
        <w:t xml:space="preserve">    </w:t>
      </w:r>
      <w:r w:rsidRPr="007F564B">
        <w:rPr>
          <w:sz w:val="22"/>
          <w:szCs w:val="22"/>
        </w:rPr>
        <w:t>frekwencję na zajęciach oraz kulturalne stosunki koleżeńskie.</w:t>
      </w:r>
    </w:p>
    <w:p w14:paraId="232C52D8" w14:textId="77777777" w:rsidR="007C3958" w:rsidRDefault="007C3958" w:rsidP="007C3958">
      <w:pPr>
        <w:pStyle w:val="Tekstpodstawowy"/>
        <w:jc w:val="both"/>
        <w:rPr>
          <w:sz w:val="22"/>
          <w:szCs w:val="22"/>
        </w:rPr>
      </w:pPr>
      <w:r>
        <w:rPr>
          <w:sz w:val="22"/>
          <w:szCs w:val="22"/>
        </w:rPr>
        <w:t xml:space="preserve">6.  </w:t>
      </w:r>
      <w:r w:rsidRPr="007F564B">
        <w:rPr>
          <w:sz w:val="22"/>
          <w:szCs w:val="22"/>
        </w:rPr>
        <w:t>Samorząd w porozumieniu z dyrektorem szkoły może podejmować działania z zakresu wolontariatu.</w:t>
      </w:r>
    </w:p>
    <w:p w14:paraId="7672DCC4" w14:textId="77777777" w:rsidR="007C3958" w:rsidRPr="00A46D7E" w:rsidRDefault="007C3958" w:rsidP="007C3958">
      <w:pPr>
        <w:pStyle w:val="Tekstpodstawowy"/>
        <w:jc w:val="both"/>
        <w:rPr>
          <w:sz w:val="22"/>
          <w:szCs w:val="22"/>
        </w:rPr>
      </w:pPr>
    </w:p>
    <w:p w14:paraId="2F8C432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18</w:t>
      </w:r>
    </w:p>
    <w:p w14:paraId="32F974C1" w14:textId="77777777" w:rsidR="007C3958" w:rsidRPr="00A46D7E" w:rsidRDefault="007C3958" w:rsidP="007C3958">
      <w:pPr>
        <w:pStyle w:val="Tekstpodstawowy"/>
        <w:jc w:val="center"/>
        <w:rPr>
          <w:b/>
          <w:sz w:val="22"/>
          <w:szCs w:val="22"/>
        </w:rPr>
      </w:pPr>
    </w:p>
    <w:p w14:paraId="2700E96E" w14:textId="73ABBF6A" w:rsidR="007C3958" w:rsidRPr="00A46D7E" w:rsidRDefault="007C3958" w:rsidP="007C3958">
      <w:pPr>
        <w:pStyle w:val="Tekstpodstawowy"/>
        <w:numPr>
          <w:ilvl w:val="0"/>
          <w:numId w:val="22"/>
        </w:numPr>
        <w:tabs>
          <w:tab w:val="left" w:pos="426"/>
        </w:tabs>
        <w:jc w:val="both"/>
        <w:rPr>
          <w:sz w:val="22"/>
          <w:szCs w:val="22"/>
        </w:rPr>
      </w:pPr>
      <w:r w:rsidRPr="00A46D7E">
        <w:rPr>
          <w:sz w:val="22"/>
          <w:szCs w:val="22"/>
        </w:rPr>
        <w:t xml:space="preserve">Ustala się następujące zasady współdziałania organów </w:t>
      </w:r>
      <w:r w:rsidR="009062EE">
        <w:rPr>
          <w:sz w:val="22"/>
          <w:szCs w:val="22"/>
        </w:rPr>
        <w:t>liceum</w:t>
      </w:r>
      <w:r w:rsidRPr="00A46D7E">
        <w:rPr>
          <w:sz w:val="22"/>
          <w:szCs w:val="22"/>
        </w:rPr>
        <w:t>:</w:t>
      </w:r>
    </w:p>
    <w:p w14:paraId="6907E837" w14:textId="3B81C8F5"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planuje swoją działalność na rok szkolny. Plany działania powinny być opracowane nie później niż do końca września. Kopie dokumentów przekazywane są dyrektorowi </w:t>
      </w:r>
      <w:r w:rsidR="009062EE">
        <w:rPr>
          <w:sz w:val="22"/>
          <w:szCs w:val="22"/>
        </w:rPr>
        <w:t>liceum</w:t>
      </w:r>
      <w:r w:rsidRPr="00A46D7E">
        <w:rPr>
          <w:sz w:val="22"/>
          <w:szCs w:val="22"/>
        </w:rPr>
        <w:t xml:space="preserve">. Prawo wglądu do wyżej wymienionych dokumentów mają wszystkie organy </w:t>
      </w:r>
      <w:r w:rsidR="009062EE">
        <w:rPr>
          <w:sz w:val="22"/>
          <w:szCs w:val="22"/>
        </w:rPr>
        <w:t>liceum</w:t>
      </w:r>
      <w:r w:rsidRPr="00A46D7E">
        <w:rPr>
          <w:sz w:val="22"/>
          <w:szCs w:val="22"/>
        </w:rPr>
        <w:t>.</w:t>
      </w:r>
    </w:p>
    <w:p w14:paraId="6F647C37" w14:textId="72680464"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po analizie planów działania pozostałych organów może włączyć się do rozwiązywania konkretnych problemów szkoły proponując swoją opinię lub stanowisko w danej sprawie nie naruszając kompetencji organu uprawnionego.</w:t>
      </w:r>
    </w:p>
    <w:p w14:paraId="7CFE3BF1" w14:textId="5F61B8D6"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Organy </w:t>
      </w:r>
      <w:r w:rsidR="009062EE">
        <w:rPr>
          <w:sz w:val="22"/>
          <w:szCs w:val="22"/>
        </w:rPr>
        <w:t>liceum</w:t>
      </w:r>
      <w:r w:rsidRPr="00A46D7E">
        <w:rPr>
          <w:sz w:val="22"/>
          <w:szCs w:val="22"/>
        </w:rPr>
        <w:t xml:space="preserve"> mogą zapraszać na swoje plenarne lub doraźne zebrania przedstawicieli innych organów w celu wymiany informacji lub poglądów.</w:t>
      </w:r>
    </w:p>
    <w:p w14:paraId="404E9765" w14:textId="43CBABBD"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Dyrektor </w:t>
      </w:r>
      <w:r w:rsidR="009062EE">
        <w:rPr>
          <w:sz w:val="22"/>
          <w:szCs w:val="22"/>
        </w:rPr>
        <w:t>liceum</w:t>
      </w:r>
      <w:r w:rsidRPr="00A46D7E">
        <w:rPr>
          <w:sz w:val="22"/>
          <w:szCs w:val="22"/>
        </w:rPr>
        <w:t xml:space="preserve"> zapewnia bieżącą wymianę informacji pomiędzy organami </w:t>
      </w:r>
      <w:r w:rsidR="009062EE">
        <w:rPr>
          <w:sz w:val="22"/>
          <w:szCs w:val="22"/>
        </w:rPr>
        <w:t>liceum</w:t>
      </w:r>
      <w:r w:rsidRPr="00A46D7E">
        <w:rPr>
          <w:sz w:val="22"/>
          <w:szCs w:val="22"/>
        </w:rPr>
        <w:t xml:space="preserve"> </w:t>
      </w:r>
      <w:r>
        <w:rPr>
          <w:sz w:val="22"/>
          <w:szCs w:val="22"/>
        </w:rPr>
        <w:br/>
      </w:r>
      <w:r w:rsidRPr="00A46D7E">
        <w:rPr>
          <w:sz w:val="22"/>
          <w:szCs w:val="22"/>
        </w:rPr>
        <w:t>o planowanych i podejmowanych działaniach lub decyzjach.</w:t>
      </w:r>
    </w:p>
    <w:p w14:paraId="2212C77F" w14:textId="2FBCE6F9" w:rsidR="007C3958" w:rsidRPr="00A46D7E" w:rsidRDefault="007C3958" w:rsidP="007C3958">
      <w:pPr>
        <w:pStyle w:val="Tekstpodstawowy"/>
        <w:numPr>
          <w:ilvl w:val="0"/>
          <w:numId w:val="22"/>
        </w:numPr>
        <w:jc w:val="both"/>
        <w:rPr>
          <w:sz w:val="22"/>
          <w:szCs w:val="22"/>
        </w:rPr>
      </w:pPr>
      <w:r w:rsidRPr="00A46D7E">
        <w:rPr>
          <w:sz w:val="22"/>
          <w:szCs w:val="22"/>
        </w:rPr>
        <w:t xml:space="preserve">Sposób rozwiązywania sporów między organami </w:t>
      </w:r>
      <w:r w:rsidR="009062EE">
        <w:rPr>
          <w:sz w:val="22"/>
          <w:szCs w:val="22"/>
        </w:rPr>
        <w:t>liceum</w:t>
      </w:r>
      <w:r w:rsidRPr="00A46D7E">
        <w:rPr>
          <w:sz w:val="22"/>
          <w:szCs w:val="22"/>
        </w:rPr>
        <w:t>:</w:t>
      </w:r>
    </w:p>
    <w:p w14:paraId="457C29C1" w14:textId="7ABE2CA1" w:rsidR="007C3958" w:rsidRPr="00A46D7E" w:rsidRDefault="007C3958" w:rsidP="007C3958">
      <w:pPr>
        <w:ind w:left="360"/>
        <w:jc w:val="both"/>
        <w:rPr>
          <w:sz w:val="22"/>
          <w:szCs w:val="22"/>
        </w:rPr>
      </w:pPr>
      <w:r w:rsidRPr="00A46D7E">
        <w:rPr>
          <w:sz w:val="22"/>
          <w:szCs w:val="22"/>
        </w:rPr>
        <w:t xml:space="preserve">2.1. W przypadku zaistnienia sporu między organami </w:t>
      </w:r>
      <w:r w:rsidR="009062EE">
        <w:rPr>
          <w:sz w:val="22"/>
          <w:szCs w:val="22"/>
        </w:rPr>
        <w:t>liceum</w:t>
      </w:r>
      <w:r w:rsidRPr="00A46D7E">
        <w:rPr>
          <w:sz w:val="22"/>
          <w:szCs w:val="22"/>
        </w:rPr>
        <w:t xml:space="preserve">, z wyłączeniem dyrektora </w:t>
      </w:r>
      <w:r w:rsidR="009062EE">
        <w:rPr>
          <w:sz w:val="22"/>
          <w:szCs w:val="22"/>
        </w:rPr>
        <w:t>liceum</w:t>
      </w:r>
      <w:r w:rsidRPr="00A46D7E">
        <w:rPr>
          <w:sz w:val="22"/>
          <w:szCs w:val="22"/>
        </w:rPr>
        <w:t xml:space="preserve">, organem właściwym do ich rozstrzygania jest dyrektor </w:t>
      </w:r>
      <w:r w:rsidR="009062EE">
        <w:rPr>
          <w:sz w:val="22"/>
          <w:szCs w:val="22"/>
        </w:rPr>
        <w:t>liceum</w:t>
      </w:r>
      <w:r w:rsidRPr="00A46D7E">
        <w:rPr>
          <w:sz w:val="22"/>
          <w:szCs w:val="22"/>
        </w:rPr>
        <w:t xml:space="preserve">. </w:t>
      </w:r>
    </w:p>
    <w:p w14:paraId="475AAA0E" w14:textId="117BC34B" w:rsidR="007C3958" w:rsidRPr="00A46D7E" w:rsidRDefault="007C3958" w:rsidP="007C3958">
      <w:pPr>
        <w:ind w:left="360"/>
        <w:jc w:val="both"/>
        <w:rPr>
          <w:sz w:val="22"/>
          <w:szCs w:val="22"/>
        </w:rPr>
      </w:pPr>
      <w:r w:rsidRPr="00A46D7E">
        <w:rPr>
          <w:sz w:val="22"/>
          <w:szCs w:val="22"/>
        </w:rPr>
        <w:t xml:space="preserve">2.2. Od rozstrzygnięcia organom przysługuje prawo do odwołania się w terminie 14 dni do organu prowadzącego </w:t>
      </w:r>
      <w:r w:rsidR="009062EE">
        <w:rPr>
          <w:sz w:val="22"/>
          <w:szCs w:val="22"/>
        </w:rPr>
        <w:t>liceum</w:t>
      </w:r>
      <w:r w:rsidRPr="00A46D7E">
        <w:rPr>
          <w:sz w:val="22"/>
          <w:szCs w:val="22"/>
        </w:rPr>
        <w:t>.</w:t>
      </w:r>
    </w:p>
    <w:p w14:paraId="7C3AA5DC" w14:textId="30A6835C" w:rsidR="007C3958" w:rsidRPr="00A46D7E" w:rsidRDefault="007C3958" w:rsidP="007C3958">
      <w:pPr>
        <w:ind w:left="360"/>
        <w:jc w:val="both"/>
        <w:rPr>
          <w:sz w:val="22"/>
          <w:szCs w:val="22"/>
        </w:rPr>
      </w:pPr>
      <w:r w:rsidRPr="00A46D7E">
        <w:rPr>
          <w:sz w:val="22"/>
          <w:szCs w:val="22"/>
        </w:rPr>
        <w:t xml:space="preserve">2.3. Jeżeli stroną sporu jest dyrektor </w:t>
      </w:r>
      <w:r w:rsidR="009062EE">
        <w:rPr>
          <w:sz w:val="22"/>
          <w:szCs w:val="22"/>
        </w:rPr>
        <w:t>liceum</w:t>
      </w:r>
      <w:r w:rsidRPr="00A46D7E">
        <w:rPr>
          <w:sz w:val="22"/>
          <w:szCs w:val="22"/>
        </w:rPr>
        <w:t xml:space="preserve"> wówczas organem właściwym do rozstrzygnięcia sporu jest organ prowadzący </w:t>
      </w:r>
      <w:r w:rsidR="009062EE">
        <w:rPr>
          <w:sz w:val="22"/>
          <w:szCs w:val="22"/>
        </w:rPr>
        <w:t>liceum</w:t>
      </w:r>
      <w:r w:rsidRPr="00A46D7E">
        <w:rPr>
          <w:sz w:val="22"/>
          <w:szCs w:val="22"/>
        </w:rPr>
        <w:t>.</w:t>
      </w:r>
    </w:p>
    <w:p w14:paraId="70F9F3C3" w14:textId="77777777" w:rsidR="007C3958" w:rsidRPr="00A46D7E" w:rsidRDefault="007C3958" w:rsidP="007C3958">
      <w:pPr>
        <w:ind w:left="360"/>
        <w:jc w:val="both"/>
        <w:rPr>
          <w:sz w:val="22"/>
          <w:szCs w:val="22"/>
        </w:rPr>
      </w:pPr>
      <w:r w:rsidRPr="00A46D7E">
        <w:rPr>
          <w:sz w:val="22"/>
          <w:szCs w:val="22"/>
        </w:rPr>
        <w:t>2.4. Rozstrzygnięcie organu prowadzącego jest ostateczne i nie przysługuje od niego odwołanie.</w:t>
      </w:r>
    </w:p>
    <w:p w14:paraId="40097002" w14:textId="77777777" w:rsidR="007C3958" w:rsidRDefault="007C3958" w:rsidP="007C3958">
      <w:pPr>
        <w:pStyle w:val="Nagwek3"/>
        <w:jc w:val="center"/>
        <w:rPr>
          <w:rFonts w:cs="Times New Roman"/>
          <w:b/>
          <w:szCs w:val="24"/>
        </w:rPr>
      </w:pPr>
    </w:p>
    <w:p w14:paraId="451AD36B"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19</w:t>
      </w:r>
    </w:p>
    <w:p w14:paraId="312D8FC8" w14:textId="77777777" w:rsidR="007C3958" w:rsidRPr="00A46D7E" w:rsidRDefault="007C3958" w:rsidP="007C3958">
      <w:pPr>
        <w:pStyle w:val="Tekstpodstawowy"/>
        <w:jc w:val="center"/>
        <w:rPr>
          <w:b/>
          <w:sz w:val="22"/>
          <w:szCs w:val="22"/>
        </w:rPr>
      </w:pPr>
    </w:p>
    <w:p w14:paraId="7A467786" w14:textId="77777777" w:rsidR="002E1095" w:rsidRPr="00D40816" w:rsidRDefault="002E1095" w:rsidP="002E1095">
      <w:pPr>
        <w:pStyle w:val="Tekstpodstawowy"/>
        <w:numPr>
          <w:ilvl w:val="0"/>
          <w:numId w:val="92"/>
        </w:numPr>
        <w:jc w:val="both"/>
        <w:rPr>
          <w:sz w:val="22"/>
          <w:szCs w:val="22"/>
        </w:rPr>
      </w:pPr>
      <w:r w:rsidRPr="00D40816">
        <w:rPr>
          <w:sz w:val="22"/>
          <w:szCs w:val="22"/>
        </w:rPr>
        <w:t>Sposoby przekazywania informacji przez dyrektora szkoły :</w:t>
      </w:r>
    </w:p>
    <w:p w14:paraId="7C644ADC" w14:textId="77777777" w:rsidR="002E1095" w:rsidRPr="00D40816" w:rsidRDefault="002E1095" w:rsidP="002E1095">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E98CB71" w14:textId="77777777" w:rsidR="002E1095" w:rsidRPr="00D40816" w:rsidRDefault="002E1095" w:rsidP="002E1095">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6C168B8" w14:textId="77777777" w:rsidR="002E1095" w:rsidRPr="00D40816" w:rsidRDefault="002E1095" w:rsidP="002E1095">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4DB3D4D" w14:textId="77777777" w:rsidR="002E1095" w:rsidRPr="00D40816" w:rsidRDefault="002E1095" w:rsidP="002E1095">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59CB805F" w14:textId="77777777" w:rsidR="002E1095" w:rsidRPr="00D40816" w:rsidRDefault="002E1095" w:rsidP="002E1095">
      <w:pPr>
        <w:pStyle w:val="Tekstpodstawowy"/>
        <w:jc w:val="both"/>
        <w:rPr>
          <w:sz w:val="22"/>
          <w:szCs w:val="22"/>
        </w:rPr>
      </w:pPr>
      <w:r w:rsidRPr="00D40816">
        <w:rPr>
          <w:sz w:val="22"/>
          <w:szCs w:val="22"/>
        </w:rPr>
        <w:t>1.1.D    wiadomości przesyłane za pośrednictwem dziennika elektronicznego.</w:t>
      </w:r>
    </w:p>
    <w:p w14:paraId="6F08AEB3" w14:textId="77777777" w:rsidR="002E1095" w:rsidRPr="00D40816" w:rsidRDefault="002E1095" w:rsidP="002E1095">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3B230256" w14:textId="77777777" w:rsidR="002E1095" w:rsidRPr="00D40816" w:rsidRDefault="002E1095" w:rsidP="002E1095">
      <w:pPr>
        <w:pStyle w:val="Tekstpodstawowy"/>
        <w:jc w:val="both"/>
        <w:rPr>
          <w:sz w:val="22"/>
          <w:szCs w:val="22"/>
        </w:rPr>
      </w:pPr>
      <w:r w:rsidRPr="00D40816">
        <w:rPr>
          <w:sz w:val="22"/>
          <w:szCs w:val="22"/>
          <w:lang w:val="en-US"/>
        </w:rPr>
        <w:lastRenderedPageBreak/>
        <w:t>1.2.A</w:t>
      </w:r>
      <w:r w:rsidRPr="00D40816">
        <w:rPr>
          <w:sz w:val="22"/>
          <w:szCs w:val="22"/>
          <w:lang w:val="en-US"/>
        </w:rPr>
        <w:tab/>
      </w:r>
      <w:r w:rsidRPr="00D40816">
        <w:rPr>
          <w:sz w:val="22"/>
          <w:szCs w:val="22"/>
        </w:rPr>
        <w:t>Zebrania klasowe – udokumentowane w dzienniku lekcyjnym,</w:t>
      </w:r>
    </w:p>
    <w:p w14:paraId="491D7A14" w14:textId="77777777" w:rsidR="002E1095" w:rsidRPr="00D40816" w:rsidRDefault="002E1095" w:rsidP="002E1095">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0AE12D22" w14:textId="77777777" w:rsidR="002E1095" w:rsidRPr="00D40816" w:rsidRDefault="002E1095" w:rsidP="002E1095">
      <w:pPr>
        <w:pStyle w:val="Tekstpodstawowy"/>
        <w:jc w:val="both"/>
        <w:rPr>
          <w:sz w:val="22"/>
          <w:szCs w:val="22"/>
        </w:rPr>
      </w:pPr>
      <w:r w:rsidRPr="00D40816">
        <w:rPr>
          <w:sz w:val="22"/>
          <w:szCs w:val="22"/>
        </w:rPr>
        <w:t>1.2.C    wiadomości przesyłane za pośrednictwem dziennika elektronicznego.</w:t>
      </w:r>
    </w:p>
    <w:p w14:paraId="7B8D18FC" w14:textId="77777777" w:rsidR="002E1095" w:rsidRPr="00D40816" w:rsidRDefault="002E1095" w:rsidP="002E1095">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6F047F1E" w14:textId="77777777" w:rsidR="002E1095" w:rsidRPr="00D40816" w:rsidRDefault="002E1095" w:rsidP="002E1095">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1A8DA09B" w14:textId="77777777" w:rsidR="002E1095" w:rsidRPr="00D40816" w:rsidRDefault="002E1095" w:rsidP="002E1095">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465713C7" w14:textId="77777777" w:rsidR="002E1095" w:rsidRPr="00D40816" w:rsidRDefault="002E1095" w:rsidP="002E1095">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159E9F59" w14:textId="77777777" w:rsidR="002E1095" w:rsidRPr="00D40816" w:rsidRDefault="002E1095" w:rsidP="002E1095">
      <w:pPr>
        <w:pStyle w:val="Tekstpodstawowy"/>
        <w:jc w:val="both"/>
        <w:rPr>
          <w:sz w:val="22"/>
          <w:szCs w:val="22"/>
        </w:rPr>
      </w:pPr>
      <w:r w:rsidRPr="00D40816">
        <w:rPr>
          <w:sz w:val="22"/>
          <w:szCs w:val="22"/>
        </w:rPr>
        <w:t>1.3.D    wiadomości przesyłane za pośrednictwem dziennika elektronicznego.</w:t>
      </w:r>
    </w:p>
    <w:p w14:paraId="532E9E06" w14:textId="6DA37721" w:rsidR="007C3958" w:rsidRPr="00A46D7E" w:rsidRDefault="002E1095" w:rsidP="002E1095">
      <w:pPr>
        <w:pStyle w:val="Tekstpodstawowy"/>
        <w:jc w:val="both"/>
        <w:rPr>
          <w:sz w:val="22"/>
          <w:szCs w:val="22"/>
        </w:rPr>
      </w:pPr>
      <w:r>
        <w:rPr>
          <w:sz w:val="22"/>
          <w:szCs w:val="22"/>
        </w:rPr>
        <w:t xml:space="preserve">2. </w:t>
      </w:r>
      <w:r w:rsidR="007C3958" w:rsidRPr="00A46D7E">
        <w:rPr>
          <w:sz w:val="22"/>
          <w:szCs w:val="22"/>
        </w:rPr>
        <w:t xml:space="preserve">Rodzice uczniów przekazują swoje uwagi i wnioski pisemnie wychowawcy </w:t>
      </w:r>
      <w:r w:rsidR="007C3958">
        <w:rPr>
          <w:sz w:val="22"/>
          <w:szCs w:val="22"/>
        </w:rPr>
        <w:t>oddziału</w:t>
      </w:r>
      <w:r w:rsidR="007C3958" w:rsidRPr="00A46D7E">
        <w:rPr>
          <w:sz w:val="22"/>
          <w:szCs w:val="22"/>
        </w:rPr>
        <w:t xml:space="preserve"> lub w razie konieczności za jego pośrednictwem dyrektorowi szkoły w godzinach przyjęć.</w:t>
      </w:r>
    </w:p>
    <w:p w14:paraId="3E7127F8" w14:textId="549FB087" w:rsidR="007C3958" w:rsidRPr="007F564B" w:rsidRDefault="007C3958" w:rsidP="002E1095">
      <w:pPr>
        <w:pStyle w:val="Tekstpodstawowy"/>
        <w:numPr>
          <w:ilvl w:val="0"/>
          <w:numId w:val="2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Pr>
          <w:sz w:val="22"/>
          <w:szCs w:val="22"/>
        </w:rPr>
        <w:br/>
      </w:r>
      <w:r w:rsidRPr="00A46D7E">
        <w:rPr>
          <w:sz w:val="22"/>
          <w:szCs w:val="22"/>
        </w:rPr>
        <w:t xml:space="preserve">w księdze protokołów.  </w:t>
      </w:r>
      <w:r w:rsidRPr="007F564B">
        <w:rPr>
          <w:sz w:val="22"/>
          <w:szCs w:val="22"/>
        </w:rPr>
        <w:t>W razie konieczności wychowawca oddziału lub opiekun samorządu uczniowskiego przekazują uwagi i wnioski uczniów dyrektorowi szkoły w godzinach przyjęć.</w:t>
      </w:r>
    </w:p>
    <w:p w14:paraId="16171C21" w14:textId="77777777" w:rsidR="007C3958" w:rsidRPr="007F564B" w:rsidRDefault="007C3958" w:rsidP="002E1095">
      <w:pPr>
        <w:pStyle w:val="Tekstpodstawowy"/>
        <w:numPr>
          <w:ilvl w:val="0"/>
          <w:numId w:val="2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0F9ED8F6" w14:textId="77777777" w:rsidR="007C3958" w:rsidRPr="00A46D7E" w:rsidRDefault="007C3958" w:rsidP="002E1095">
      <w:pPr>
        <w:pStyle w:val="Tekstpodstawowy"/>
        <w:jc w:val="both"/>
        <w:rPr>
          <w:sz w:val="22"/>
          <w:szCs w:val="22"/>
        </w:rPr>
      </w:pPr>
    </w:p>
    <w:p w14:paraId="5BF606F8" w14:textId="77777777" w:rsidR="007C3958" w:rsidRPr="00D2299D" w:rsidRDefault="007C3958" w:rsidP="007C3958">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08763B61" w14:textId="77777777" w:rsidR="007C3958" w:rsidRDefault="007C3958" w:rsidP="007C3958">
      <w:pPr>
        <w:pStyle w:val="Tekstpodstawowy"/>
        <w:jc w:val="center"/>
        <w:rPr>
          <w:b/>
          <w:sz w:val="22"/>
          <w:szCs w:val="22"/>
        </w:rPr>
      </w:pPr>
    </w:p>
    <w:p w14:paraId="3AD09F34" w14:textId="77777777" w:rsidR="007C3958" w:rsidRDefault="007C3958" w:rsidP="007C3958">
      <w:pPr>
        <w:pStyle w:val="Nagwek3"/>
        <w:jc w:val="center"/>
        <w:rPr>
          <w:b/>
          <w:szCs w:val="24"/>
        </w:rPr>
      </w:pPr>
      <w:r w:rsidRPr="00F61B21">
        <w:rPr>
          <w:rFonts w:cs="Times New Roman"/>
          <w:b/>
          <w:szCs w:val="24"/>
        </w:rPr>
        <w:t xml:space="preserve">§ </w:t>
      </w:r>
      <w:r>
        <w:rPr>
          <w:b/>
          <w:szCs w:val="24"/>
        </w:rPr>
        <w:t>20</w:t>
      </w:r>
    </w:p>
    <w:p w14:paraId="707852BF" w14:textId="77777777" w:rsidR="007C3958" w:rsidRPr="00BC6370" w:rsidRDefault="007C3958" w:rsidP="007C3958"/>
    <w:p w14:paraId="530B66D1" w14:textId="77777777" w:rsidR="007C3958" w:rsidRPr="00BC6370" w:rsidRDefault="007C3958" w:rsidP="007C3958">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77743C76" w14:textId="77777777" w:rsidR="007C3958" w:rsidRPr="00BC6370" w:rsidRDefault="007C3958" w:rsidP="007C3958">
      <w:pPr>
        <w:numPr>
          <w:ilvl w:val="0"/>
          <w:numId w:val="74"/>
        </w:numPr>
        <w:jc w:val="both"/>
        <w:rPr>
          <w:sz w:val="22"/>
        </w:rPr>
      </w:pPr>
      <w:r w:rsidRPr="00BC6370">
        <w:rPr>
          <w:sz w:val="22"/>
        </w:rPr>
        <w:t>O liczbie uczniów w oddziale decyduje organ prowadzący szkołę.</w:t>
      </w:r>
    </w:p>
    <w:p w14:paraId="41406138" w14:textId="77777777" w:rsidR="007C3958" w:rsidRPr="00BC6370" w:rsidRDefault="007C3958" w:rsidP="007C3958">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5DDE7FFA" w14:textId="77777777" w:rsidR="007C3958" w:rsidRPr="00BC6370" w:rsidRDefault="007C3958" w:rsidP="007C3958">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3BE08378" w14:textId="77777777" w:rsidR="007C3958" w:rsidRPr="00BC6370" w:rsidRDefault="007C3958" w:rsidP="007C3958"/>
    <w:p w14:paraId="2F2070C8" w14:textId="77777777" w:rsidR="007C3958" w:rsidRPr="00C42B23" w:rsidRDefault="007C3958" w:rsidP="007C3958">
      <w:pPr>
        <w:suppressAutoHyphens w:val="0"/>
        <w:jc w:val="center"/>
        <w:rPr>
          <w:b/>
          <w:sz w:val="24"/>
          <w:szCs w:val="24"/>
        </w:rPr>
      </w:pPr>
      <w:r w:rsidRPr="00C42B23">
        <w:rPr>
          <w:b/>
          <w:sz w:val="24"/>
          <w:szCs w:val="24"/>
        </w:rPr>
        <w:t>§</w:t>
      </w:r>
      <w:r>
        <w:rPr>
          <w:b/>
          <w:sz w:val="24"/>
          <w:szCs w:val="24"/>
        </w:rPr>
        <w:t>21</w:t>
      </w:r>
    </w:p>
    <w:p w14:paraId="0A936880" w14:textId="77777777" w:rsidR="007C3958" w:rsidRPr="00AD32FC" w:rsidRDefault="007C3958" w:rsidP="007C3958">
      <w:pPr>
        <w:rPr>
          <w:sz w:val="22"/>
          <w:szCs w:val="22"/>
        </w:rPr>
      </w:pPr>
    </w:p>
    <w:p w14:paraId="541CA0AF" w14:textId="77777777" w:rsidR="007C3958" w:rsidRPr="00BC6370" w:rsidRDefault="007C3958" w:rsidP="007C3958">
      <w:pPr>
        <w:numPr>
          <w:ilvl w:val="0"/>
          <w:numId w:val="40"/>
        </w:numPr>
        <w:jc w:val="both"/>
        <w:rPr>
          <w:sz w:val="22"/>
          <w:szCs w:val="22"/>
        </w:rPr>
      </w:pPr>
      <w:r w:rsidRPr="00BC6370">
        <w:rPr>
          <w:sz w:val="22"/>
          <w:szCs w:val="22"/>
        </w:rPr>
        <w:t>Podstawowymi formami działalności dydaktyczno – wychowawczej szkoły są:</w:t>
      </w:r>
    </w:p>
    <w:p w14:paraId="694D3D87" w14:textId="711E4935" w:rsidR="007C3958" w:rsidRPr="00BC6370" w:rsidRDefault="007C3958" w:rsidP="007C3958">
      <w:pPr>
        <w:jc w:val="both"/>
        <w:rPr>
          <w:sz w:val="22"/>
          <w:szCs w:val="22"/>
          <w:lang w:val="en-US"/>
        </w:rPr>
      </w:pPr>
      <w:r w:rsidRPr="00BC6370">
        <w:rPr>
          <w:sz w:val="22"/>
          <w:szCs w:val="22"/>
          <w:lang w:val="en-US"/>
        </w:rPr>
        <w:t xml:space="preserve">1.1. obowiązkowe zajęcia edukacyjne, do których zalicza się zajęcia edukacyjne z zakresu kształcenia </w:t>
      </w:r>
      <w:r>
        <w:rPr>
          <w:sz w:val="22"/>
          <w:szCs w:val="22"/>
          <w:lang w:val="en-US"/>
        </w:rPr>
        <w:br/>
        <w:t xml:space="preserve">       ogólnego</w:t>
      </w:r>
      <w:r w:rsidR="009062EE">
        <w:rPr>
          <w:sz w:val="22"/>
          <w:szCs w:val="22"/>
          <w:lang w:val="en-US"/>
        </w:rPr>
        <w:t>,</w:t>
      </w:r>
      <w:r>
        <w:rPr>
          <w:sz w:val="22"/>
          <w:szCs w:val="22"/>
          <w:lang w:val="en-US"/>
        </w:rPr>
        <w:t xml:space="preserve"> </w:t>
      </w:r>
      <w:r w:rsidRPr="00BC6370">
        <w:rPr>
          <w:sz w:val="22"/>
          <w:szCs w:val="22"/>
          <w:lang w:val="en-US"/>
        </w:rPr>
        <w:t xml:space="preserve"> </w:t>
      </w:r>
    </w:p>
    <w:p w14:paraId="533E49B8" w14:textId="77777777" w:rsidR="007C3958" w:rsidRPr="00BC6370" w:rsidRDefault="007C3958" w:rsidP="007C3958">
      <w:pPr>
        <w:jc w:val="both"/>
        <w:rPr>
          <w:sz w:val="22"/>
          <w:szCs w:val="22"/>
          <w:lang w:val="en-US"/>
        </w:rPr>
      </w:pPr>
      <w:r w:rsidRPr="00BC6370">
        <w:rPr>
          <w:sz w:val="22"/>
          <w:szCs w:val="22"/>
          <w:lang w:val="en-US"/>
        </w:rPr>
        <w:t>1.2. dodatkowe zajęcia edukacyjne, do których zalicza się zajęcia, dla których nie została ustalona podstawa</w:t>
      </w:r>
      <w:r>
        <w:rPr>
          <w:sz w:val="22"/>
          <w:szCs w:val="22"/>
          <w:lang w:val="en-US"/>
        </w:rPr>
        <w:br/>
        <w:t xml:space="preserve">      </w:t>
      </w:r>
      <w:r w:rsidRPr="00BC6370">
        <w:rPr>
          <w:sz w:val="22"/>
          <w:szCs w:val="22"/>
          <w:lang w:val="en-US"/>
        </w:rPr>
        <w:t xml:space="preserve"> programowa, lecz program naucznia tych zajęć został włączony do szkolnego zestawu programów </w:t>
      </w:r>
      <w:r>
        <w:rPr>
          <w:sz w:val="22"/>
          <w:szCs w:val="22"/>
          <w:lang w:val="en-US"/>
        </w:rPr>
        <w:br/>
        <w:t xml:space="preserve">       </w:t>
      </w:r>
      <w:r w:rsidRPr="00BC6370">
        <w:rPr>
          <w:sz w:val="22"/>
          <w:szCs w:val="22"/>
          <w:lang w:val="en-US"/>
        </w:rPr>
        <w:t>nauczania</w:t>
      </w:r>
      <w:r>
        <w:rPr>
          <w:sz w:val="22"/>
          <w:szCs w:val="22"/>
          <w:lang w:val="en-US"/>
        </w:rPr>
        <w:t>,</w:t>
      </w:r>
      <w:r w:rsidRPr="00BC6370">
        <w:rPr>
          <w:sz w:val="22"/>
          <w:szCs w:val="22"/>
          <w:lang w:val="en-US"/>
        </w:rPr>
        <w:t xml:space="preserve"> </w:t>
      </w:r>
    </w:p>
    <w:p w14:paraId="179F0458" w14:textId="77777777" w:rsidR="007C3958" w:rsidRPr="00BC6370" w:rsidRDefault="007C3958" w:rsidP="007C3958">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4A76580B" w14:textId="77777777" w:rsidR="007C3958" w:rsidRPr="00BC6370" w:rsidRDefault="007C3958" w:rsidP="007C3958">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391C810D" w14:textId="77777777" w:rsidR="007C3958" w:rsidRPr="00BC6370" w:rsidRDefault="007C3958" w:rsidP="007C3958">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158FAE83" w14:textId="77777777" w:rsidR="007C3958" w:rsidRPr="00BC6370" w:rsidRDefault="007C3958" w:rsidP="007C3958">
      <w:pPr>
        <w:jc w:val="both"/>
        <w:rPr>
          <w:sz w:val="22"/>
          <w:szCs w:val="22"/>
        </w:rPr>
      </w:pPr>
      <w:r w:rsidRPr="00BC6370">
        <w:rPr>
          <w:sz w:val="22"/>
          <w:szCs w:val="22"/>
        </w:rPr>
        <w:t>1.6.  zajęcia z zakresu doradztwa zawodowego.</w:t>
      </w:r>
    </w:p>
    <w:p w14:paraId="44268273" w14:textId="77777777" w:rsidR="007C3958" w:rsidRPr="00BC6370" w:rsidRDefault="007C3958" w:rsidP="007C3958">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Pr>
          <w:sz w:val="22"/>
          <w:szCs w:val="22"/>
          <w:lang w:val="en-US"/>
        </w:rPr>
        <w:br/>
        <w:t xml:space="preserve">     i po</w:t>
      </w:r>
      <w:r w:rsidRPr="00BC6370">
        <w:rPr>
          <w:sz w:val="22"/>
          <w:szCs w:val="22"/>
          <w:lang w:val="en-US"/>
        </w:rPr>
        <w:t>zasięgnięciu opinii rady pedagogicznej i rady rodziców.</w:t>
      </w:r>
    </w:p>
    <w:p w14:paraId="14674BB9" w14:textId="77777777" w:rsidR="007C3958" w:rsidRPr="00BC6370" w:rsidRDefault="007C3958" w:rsidP="007C3958">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59D0B8CB" w14:textId="77777777" w:rsidR="007C3958" w:rsidRPr="00BC6370" w:rsidRDefault="007C3958" w:rsidP="007C3958">
      <w:pPr>
        <w:jc w:val="both"/>
        <w:rPr>
          <w:sz w:val="22"/>
          <w:szCs w:val="22"/>
        </w:rPr>
      </w:pPr>
      <w:r>
        <w:rPr>
          <w:sz w:val="22"/>
          <w:szCs w:val="22"/>
        </w:rPr>
        <w:t xml:space="preserve">4.  </w:t>
      </w:r>
      <w:r w:rsidRPr="00BC6370">
        <w:rPr>
          <w:sz w:val="22"/>
          <w:szCs w:val="22"/>
        </w:rPr>
        <w:t xml:space="preserve">Formami działalności dydaktyczno-wychowawczej szkoły są także zajęcia edukacyjne: nauka religii </w:t>
      </w:r>
      <w:r>
        <w:rPr>
          <w:sz w:val="22"/>
          <w:szCs w:val="22"/>
        </w:rPr>
        <w:br/>
        <w:t xml:space="preserve">     </w:t>
      </w:r>
      <w:r w:rsidRPr="00BC6370">
        <w:rPr>
          <w:sz w:val="22"/>
          <w:szCs w:val="22"/>
        </w:rPr>
        <w:t>i wiedza o życiu seksualnym człowieka.</w:t>
      </w:r>
    </w:p>
    <w:p w14:paraId="374E339D" w14:textId="77777777" w:rsidR="007C3958" w:rsidRPr="00BC6370" w:rsidRDefault="007C3958" w:rsidP="007C3958">
      <w:pPr>
        <w:jc w:val="both"/>
        <w:rPr>
          <w:sz w:val="22"/>
          <w:szCs w:val="22"/>
        </w:rPr>
      </w:pPr>
      <w:r>
        <w:rPr>
          <w:sz w:val="22"/>
          <w:szCs w:val="22"/>
        </w:rPr>
        <w:t xml:space="preserve">5.  </w:t>
      </w:r>
      <w:r w:rsidRPr="00BC6370">
        <w:rPr>
          <w:sz w:val="22"/>
          <w:szCs w:val="22"/>
        </w:rPr>
        <w:t>Szkoła prowadzi działalności dydaktyczno-wychowawczą w dziedzinie obronności państwa.</w:t>
      </w:r>
    </w:p>
    <w:p w14:paraId="4E1EEF24" w14:textId="77777777" w:rsidR="007C3958" w:rsidRPr="00BC6370" w:rsidRDefault="007C3958" w:rsidP="007C3958">
      <w:pPr>
        <w:jc w:val="both"/>
        <w:rPr>
          <w:sz w:val="22"/>
          <w:szCs w:val="22"/>
        </w:rPr>
      </w:pPr>
      <w:r>
        <w:rPr>
          <w:sz w:val="22"/>
          <w:szCs w:val="22"/>
        </w:rPr>
        <w:lastRenderedPageBreak/>
        <w:t xml:space="preserve">6.  </w:t>
      </w:r>
      <w:r w:rsidRPr="00BC6370">
        <w:rPr>
          <w:sz w:val="22"/>
          <w:szCs w:val="22"/>
        </w:rPr>
        <w:t>Godzina lekcyjna trwa 45  minut.</w:t>
      </w:r>
    </w:p>
    <w:p w14:paraId="13C92181" w14:textId="77777777" w:rsidR="007C3958" w:rsidRDefault="007C3958" w:rsidP="007C3958">
      <w:pPr>
        <w:jc w:val="both"/>
        <w:rPr>
          <w:sz w:val="22"/>
          <w:szCs w:val="22"/>
        </w:rPr>
      </w:pPr>
      <w:r>
        <w:rPr>
          <w:sz w:val="22"/>
          <w:szCs w:val="22"/>
        </w:rPr>
        <w:t xml:space="preserve">7.  </w:t>
      </w:r>
      <w:r w:rsidRPr="00BC6370">
        <w:rPr>
          <w:sz w:val="22"/>
          <w:szCs w:val="22"/>
        </w:rPr>
        <w:t xml:space="preserve">W uzasadnionych przypadkach dopuszcza się prowadzenie zajęć edukacyjnych w innym wymiarze, nie </w:t>
      </w:r>
      <w:r>
        <w:rPr>
          <w:sz w:val="22"/>
          <w:szCs w:val="22"/>
        </w:rPr>
        <w:br/>
        <w:t xml:space="preserve">     </w:t>
      </w:r>
      <w:r w:rsidRPr="00BC6370">
        <w:rPr>
          <w:sz w:val="22"/>
          <w:szCs w:val="22"/>
        </w:rPr>
        <w:t xml:space="preserve">dłuższym jednak niż 60 minut, zachowując ogólny tygodniowy czas zajęć ustalony w tygodniowym </w:t>
      </w:r>
      <w:r>
        <w:rPr>
          <w:sz w:val="22"/>
          <w:szCs w:val="22"/>
        </w:rPr>
        <w:br/>
        <w:t xml:space="preserve">     </w:t>
      </w:r>
      <w:r w:rsidRPr="00BC6370">
        <w:rPr>
          <w:sz w:val="22"/>
          <w:szCs w:val="22"/>
        </w:rPr>
        <w:t>rozkładzie zajęć.</w:t>
      </w:r>
    </w:p>
    <w:p w14:paraId="5F7926A4" w14:textId="1D5BBB98" w:rsidR="007C3958"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2</w:t>
      </w:r>
    </w:p>
    <w:p w14:paraId="45CC575E" w14:textId="77777777" w:rsidR="007C3958" w:rsidRDefault="007C3958" w:rsidP="007C3958">
      <w:pPr>
        <w:suppressAutoHyphens w:val="0"/>
        <w:jc w:val="center"/>
        <w:rPr>
          <w:b/>
          <w:sz w:val="24"/>
          <w:szCs w:val="24"/>
        </w:rPr>
      </w:pPr>
    </w:p>
    <w:p w14:paraId="4B40794E" w14:textId="77777777" w:rsidR="007C3958" w:rsidRPr="002A666A" w:rsidRDefault="007C3958" w:rsidP="007C3958">
      <w:pPr>
        <w:pStyle w:val="Akapitzlist"/>
        <w:numPr>
          <w:ilvl w:val="0"/>
          <w:numId w:val="87"/>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037A7C1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0CF7D853"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1B32AAB1"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01CB072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64DEBF4E" w14:textId="77777777" w:rsidR="007C3958" w:rsidRPr="002A666A"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505E0681" w14:textId="77777777" w:rsidR="007C3958" w:rsidRPr="002A666A" w:rsidRDefault="007C3958" w:rsidP="007C3958">
      <w:pPr>
        <w:pStyle w:val="Akapitzlist"/>
        <w:numPr>
          <w:ilvl w:val="0"/>
          <w:numId w:val="87"/>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422C544F"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9AB458C"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7A97E672"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0709468"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69FA3052"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E1CB220"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6DEA4486"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4F53ACC9"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58186845" w14:textId="77777777" w:rsidR="007C3958" w:rsidRPr="00581949"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3B650352" w14:textId="77777777" w:rsidR="007C3958" w:rsidRPr="006A04DE" w:rsidRDefault="007C3958" w:rsidP="007C3958">
      <w:pPr>
        <w:pStyle w:val="Akapitzlist"/>
        <w:numPr>
          <w:ilvl w:val="0"/>
          <w:numId w:val="87"/>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3342E451" w14:textId="0AB96F9C" w:rsidR="007C3958" w:rsidRPr="00C42B23"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3</w:t>
      </w:r>
    </w:p>
    <w:p w14:paraId="283DCC65" w14:textId="77777777" w:rsidR="007C3958" w:rsidRDefault="007C3958" w:rsidP="007C3958">
      <w:pPr>
        <w:ind w:left="-360"/>
        <w:rPr>
          <w:sz w:val="22"/>
          <w:szCs w:val="22"/>
        </w:rPr>
      </w:pPr>
    </w:p>
    <w:p w14:paraId="5CCD1B26" w14:textId="77777777" w:rsidR="007C3958" w:rsidRPr="00CC5BCF" w:rsidRDefault="007C3958" w:rsidP="007C3958">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Pr>
          <w:sz w:val="22"/>
          <w:szCs w:val="22"/>
        </w:rPr>
        <w:t>i kończenia zajęć dydaktyczno-</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43976F19"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238DFA4F" w14:textId="779E9A3C" w:rsidR="007C3958" w:rsidRPr="00A46D7E" w:rsidRDefault="007C3958" w:rsidP="007C3958">
      <w:pPr>
        <w:pStyle w:val="Tekstpodstawowy3"/>
        <w:numPr>
          <w:ilvl w:val="0"/>
          <w:numId w:val="24"/>
        </w:numPr>
        <w:jc w:val="both"/>
        <w:rPr>
          <w:sz w:val="22"/>
          <w:szCs w:val="22"/>
        </w:rPr>
      </w:pPr>
      <w:r w:rsidRPr="00A46D7E">
        <w:rPr>
          <w:sz w:val="22"/>
          <w:szCs w:val="22"/>
        </w:rPr>
        <w:t xml:space="preserve">Zajęcia w ramach kształcenia ogólnego realizowane zgodnie z podstawą programową kształcenia ogólnego ustaloną dla </w:t>
      </w:r>
      <w:r w:rsidR="00F5732D">
        <w:rPr>
          <w:sz w:val="22"/>
          <w:szCs w:val="22"/>
        </w:rPr>
        <w:t>liceum.</w:t>
      </w:r>
    </w:p>
    <w:p w14:paraId="18C87594"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Pr>
          <w:sz w:val="22"/>
          <w:szCs w:val="22"/>
        </w:rPr>
        <w:br/>
      </w:r>
      <w:r w:rsidRPr="00A46D7E">
        <w:rPr>
          <w:sz w:val="22"/>
          <w:szCs w:val="22"/>
        </w:rPr>
        <w:t>w przepisach w sprawie ramowych planów nauczania.</w:t>
      </w:r>
    </w:p>
    <w:p w14:paraId="5D53702D" w14:textId="77777777" w:rsidR="007C3958" w:rsidRPr="00A46D7E" w:rsidRDefault="007C3958" w:rsidP="007C3958">
      <w:pPr>
        <w:pStyle w:val="Tekstpodstawowy3"/>
        <w:numPr>
          <w:ilvl w:val="0"/>
          <w:numId w:val="24"/>
        </w:numPr>
        <w:jc w:val="both"/>
        <w:rPr>
          <w:sz w:val="22"/>
          <w:szCs w:val="22"/>
        </w:rPr>
      </w:pPr>
      <w:r w:rsidRPr="00A46D7E">
        <w:rPr>
          <w:sz w:val="22"/>
          <w:szCs w:val="22"/>
        </w:rPr>
        <w:t>Podstawą organizacji nauczania w danym roku szkolnym są:</w:t>
      </w:r>
    </w:p>
    <w:p w14:paraId="65035E24" w14:textId="77777777" w:rsidR="007C3958" w:rsidRPr="00A46D7E" w:rsidRDefault="007C3958" w:rsidP="007C3958">
      <w:pPr>
        <w:ind w:left="360"/>
        <w:jc w:val="both"/>
        <w:rPr>
          <w:sz w:val="22"/>
          <w:szCs w:val="22"/>
        </w:rPr>
      </w:pPr>
      <w:r w:rsidRPr="00A46D7E">
        <w:rPr>
          <w:sz w:val="22"/>
          <w:szCs w:val="22"/>
        </w:rPr>
        <w:t>5.1. Szkolny zestaw programów nauczania,</w:t>
      </w:r>
    </w:p>
    <w:p w14:paraId="4D3F6537" w14:textId="77777777" w:rsidR="007C3958" w:rsidRPr="00A46D7E" w:rsidRDefault="007C3958" w:rsidP="007C3958">
      <w:pPr>
        <w:ind w:left="360"/>
        <w:jc w:val="both"/>
        <w:rPr>
          <w:sz w:val="22"/>
          <w:szCs w:val="22"/>
        </w:rPr>
      </w:pPr>
      <w:r w:rsidRPr="00A46D7E">
        <w:rPr>
          <w:sz w:val="22"/>
          <w:szCs w:val="22"/>
        </w:rPr>
        <w:lastRenderedPageBreak/>
        <w:t>5.2. Arkusz organizacyjny szkoły zatwierdzony przez organ prowadzący, po zasięgnięciu opinii organu sprawującego nadzór pedagogiczny,</w:t>
      </w:r>
    </w:p>
    <w:p w14:paraId="141ADC87" w14:textId="77777777" w:rsidR="007C3958" w:rsidRPr="00A46D7E" w:rsidRDefault="007C3958" w:rsidP="007C3958">
      <w:pPr>
        <w:ind w:left="360"/>
        <w:jc w:val="both"/>
        <w:rPr>
          <w:sz w:val="22"/>
          <w:szCs w:val="22"/>
        </w:rPr>
      </w:pPr>
      <w:r w:rsidRPr="00A46D7E">
        <w:rPr>
          <w:sz w:val="22"/>
          <w:szCs w:val="22"/>
        </w:rPr>
        <w:t>5.3. Tygodniowy rozkład zajęć.</w:t>
      </w:r>
    </w:p>
    <w:p w14:paraId="658AEFF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4</w:t>
      </w:r>
    </w:p>
    <w:p w14:paraId="1E240D01" w14:textId="77777777" w:rsidR="007C3958" w:rsidRPr="00A46D7E" w:rsidRDefault="007C3958" w:rsidP="007C3958">
      <w:pPr>
        <w:jc w:val="center"/>
        <w:rPr>
          <w:b/>
          <w:sz w:val="22"/>
          <w:szCs w:val="22"/>
        </w:rPr>
      </w:pPr>
    </w:p>
    <w:p w14:paraId="68139D07" w14:textId="0C92F6BA" w:rsidR="007C3958" w:rsidRPr="00A46D7E" w:rsidRDefault="007C3958" w:rsidP="007C3958">
      <w:pPr>
        <w:pStyle w:val="Tekstpodstawowy"/>
        <w:numPr>
          <w:ilvl w:val="0"/>
          <w:numId w:val="25"/>
        </w:numPr>
        <w:jc w:val="both"/>
        <w:rPr>
          <w:sz w:val="22"/>
          <w:szCs w:val="22"/>
        </w:rPr>
      </w:pPr>
      <w:r w:rsidRPr="00A46D7E">
        <w:rPr>
          <w:sz w:val="22"/>
          <w:szCs w:val="22"/>
        </w:rPr>
        <w:t xml:space="preserve">Szczegółową organizację nauczania, wychowania i opieki  w danym roku szkolnym określa arkusz organizacji </w:t>
      </w:r>
      <w:r w:rsidR="00784EF8">
        <w:rPr>
          <w:sz w:val="22"/>
          <w:szCs w:val="22"/>
        </w:rPr>
        <w:t>liceum</w:t>
      </w:r>
      <w:r w:rsidRPr="00A46D7E">
        <w:rPr>
          <w:sz w:val="22"/>
          <w:szCs w:val="22"/>
        </w:rPr>
        <w:t xml:space="preserve"> opracowany przez dyrektora  </w:t>
      </w:r>
      <w:r w:rsidR="00784EF8">
        <w:rPr>
          <w:sz w:val="22"/>
          <w:szCs w:val="22"/>
        </w:rPr>
        <w:t>liceum</w:t>
      </w:r>
      <w:r w:rsidRPr="00A46D7E">
        <w:rPr>
          <w:sz w:val="22"/>
          <w:szCs w:val="22"/>
        </w:rPr>
        <w:t>,  z uwzględnie</w:t>
      </w:r>
      <w:r>
        <w:rPr>
          <w:sz w:val="22"/>
          <w:szCs w:val="22"/>
        </w:rPr>
        <w:t>niem szkolnego planu nauczania.</w:t>
      </w:r>
    </w:p>
    <w:p w14:paraId="537C0230" w14:textId="4DF6C1CC" w:rsidR="007C3958" w:rsidRPr="00A46D7E" w:rsidRDefault="007C3958" w:rsidP="007C3958">
      <w:pPr>
        <w:pStyle w:val="Tekstpodstawowy"/>
        <w:numPr>
          <w:ilvl w:val="0"/>
          <w:numId w:val="25"/>
        </w:numPr>
        <w:jc w:val="both"/>
        <w:rPr>
          <w:sz w:val="22"/>
          <w:szCs w:val="22"/>
        </w:rPr>
      </w:pPr>
      <w:r w:rsidRPr="00A46D7E">
        <w:rPr>
          <w:sz w:val="22"/>
          <w:szCs w:val="22"/>
        </w:rPr>
        <w:t xml:space="preserve">Arkusz organizacji </w:t>
      </w:r>
      <w:r w:rsidR="00784EF8">
        <w:rPr>
          <w:sz w:val="22"/>
          <w:szCs w:val="22"/>
        </w:rPr>
        <w:t>liceum</w:t>
      </w:r>
      <w:r w:rsidRPr="00A46D7E">
        <w:rPr>
          <w:sz w:val="22"/>
          <w:szCs w:val="22"/>
        </w:rPr>
        <w:t xml:space="preserve">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576CD3D0" w14:textId="51D1417E" w:rsidR="007C3958" w:rsidRPr="00A46D7E" w:rsidRDefault="007C3958" w:rsidP="007C3958">
      <w:pPr>
        <w:numPr>
          <w:ilvl w:val="0"/>
          <w:numId w:val="25"/>
        </w:numPr>
        <w:jc w:val="both"/>
        <w:rPr>
          <w:sz w:val="22"/>
          <w:szCs w:val="22"/>
        </w:rPr>
      </w:pPr>
      <w:r w:rsidRPr="00A46D7E">
        <w:rPr>
          <w:sz w:val="22"/>
          <w:szCs w:val="22"/>
        </w:rPr>
        <w:t xml:space="preserve">W arkuszu organizacji zamieszcza się w szczególności: liczbę pracowników, w tym pracowników zajmujących stanowiska kierownicze, liczbę godzin zajęć edukacyjnych finansowanych ze środków  przydzielonych przez organ prowadzący </w:t>
      </w:r>
      <w:r w:rsidR="00F5732D">
        <w:rPr>
          <w:sz w:val="22"/>
          <w:szCs w:val="22"/>
        </w:rPr>
        <w:t>szkołę</w:t>
      </w:r>
      <w:r w:rsidRPr="00A46D7E">
        <w:rPr>
          <w:sz w:val="22"/>
          <w:szCs w:val="22"/>
        </w:rPr>
        <w:t xml:space="preserve"> oraz liczbę godzin zajęć prowadzonych przez poszczególnych nauczycieli.</w:t>
      </w:r>
    </w:p>
    <w:p w14:paraId="0506AD61" w14:textId="7A5B3140" w:rsidR="007C3958" w:rsidRDefault="007C3958" w:rsidP="007C3958">
      <w:pPr>
        <w:numPr>
          <w:ilvl w:val="0"/>
          <w:numId w:val="25"/>
        </w:numPr>
        <w:jc w:val="both"/>
        <w:rPr>
          <w:sz w:val="22"/>
          <w:szCs w:val="22"/>
        </w:rPr>
      </w:pPr>
      <w:r w:rsidRPr="00A46D7E">
        <w:rPr>
          <w:sz w:val="22"/>
          <w:szCs w:val="22"/>
        </w:rPr>
        <w:t xml:space="preserve">Na podstawie zatwierdzonego arkusza organizacji szkoły dyrektor </w:t>
      </w:r>
      <w:r w:rsidR="00784EF8">
        <w:rPr>
          <w:sz w:val="22"/>
          <w:szCs w:val="22"/>
        </w:rPr>
        <w:t>liceum</w:t>
      </w:r>
      <w:r w:rsidRPr="00A46D7E">
        <w:rPr>
          <w:sz w:val="22"/>
          <w:szCs w:val="22"/>
        </w:rPr>
        <w:t xml:space="preserve"> ustala tygodniowy rozkład zajęć </w:t>
      </w:r>
      <w:r>
        <w:rPr>
          <w:sz w:val="22"/>
          <w:szCs w:val="22"/>
        </w:rPr>
        <w:t>edukacyjnych</w:t>
      </w:r>
      <w:r w:rsidRPr="00A46D7E">
        <w:rPr>
          <w:sz w:val="22"/>
          <w:szCs w:val="22"/>
        </w:rPr>
        <w:t xml:space="preserve"> z uwzględnieniem zasad ochrony zdrowia, bezpieczeństwa i higieny pracy.</w:t>
      </w:r>
    </w:p>
    <w:p w14:paraId="6C361B68" w14:textId="428BBD76" w:rsidR="007C3958" w:rsidRDefault="007C3958" w:rsidP="007C3958">
      <w:pPr>
        <w:jc w:val="both"/>
        <w:rPr>
          <w:sz w:val="22"/>
          <w:szCs w:val="22"/>
        </w:rPr>
      </w:pPr>
    </w:p>
    <w:p w14:paraId="3DC4246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5</w:t>
      </w:r>
    </w:p>
    <w:p w14:paraId="28B52F67" w14:textId="77777777" w:rsidR="007C3958" w:rsidRPr="00A46D7E" w:rsidRDefault="007C3958" w:rsidP="007C3958">
      <w:pPr>
        <w:jc w:val="center"/>
        <w:rPr>
          <w:b/>
          <w:sz w:val="22"/>
          <w:szCs w:val="22"/>
        </w:rPr>
      </w:pPr>
    </w:p>
    <w:p w14:paraId="49E84DCC" w14:textId="77777777" w:rsidR="007C3958" w:rsidRPr="00AD32FC" w:rsidRDefault="007C3958" w:rsidP="007C3958">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6FFD5A9B" w14:textId="77777777" w:rsidR="007C3958" w:rsidRPr="00AD32FC" w:rsidRDefault="007C3958" w:rsidP="007C3958">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6589E1CB"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informacyjno-komunikacyjnymi,</w:t>
      </w:r>
    </w:p>
    <w:p w14:paraId="75A821C1" w14:textId="77777777" w:rsidR="007C3958" w:rsidRPr="00AD32FC" w:rsidRDefault="007C3958" w:rsidP="007C3958">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4E23D05D" w14:textId="77777777" w:rsidR="007C3958" w:rsidRPr="00AD32FC" w:rsidRDefault="007C3958" w:rsidP="007C3958">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EFD6550" w14:textId="77777777" w:rsidR="007C3958" w:rsidRPr="00AD32FC" w:rsidRDefault="007C3958" w:rsidP="007C3958">
      <w:pPr>
        <w:numPr>
          <w:ilvl w:val="0"/>
          <w:numId w:val="65"/>
        </w:numPr>
        <w:jc w:val="both"/>
        <w:rPr>
          <w:sz w:val="22"/>
          <w:szCs w:val="22"/>
        </w:rPr>
      </w:pPr>
      <w:r w:rsidRPr="00AD32FC">
        <w:rPr>
          <w:sz w:val="22"/>
          <w:szCs w:val="22"/>
        </w:rPr>
        <w:t>Ze zbiorów biblioteki – księgozbioru i  filmoteki - mogą korzystać:</w:t>
      </w:r>
    </w:p>
    <w:p w14:paraId="6A248C9F" w14:textId="77777777" w:rsidR="007C3958" w:rsidRPr="00AD32FC" w:rsidRDefault="007C3958" w:rsidP="007C3958">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17339272" w14:textId="77777777" w:rsidR="007C3958" w:rsidRPr="00AD32FC" w:rsidRDefault="007C3958" w:rsidP="007C3958">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085DB5C" w14:textId="77777777" w:rsidR="007C3958" w:rsidRPr="00AD32FC" w:rsidRDefault="007C3958" w:rsidP="007C3958">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A3D17E4" w14:textId="77777777" w:rsidR="007C3958" w:rsidRPr="00AD32FC" w:rsidRDefault="007C3958" w:rsidP="007C3958">
      <w:pPr>
        <w:numPr>
          <w:ilvl w:val="0"/>
          <w:numId w:val="65"/>
        </w:numPr>
        <w:jc w:val="both"/>
        <w:rPr>
          <w:sz w:val="22"/>
          <w:szCs w:val="22"/>
        </w:rPr>
      </w:pPr>
      <w:r>
        <w:rPr>
          <w:sz w:val="22"/>
          <w:szCs w:val="22"/>
        </w:rPr>
        <w:t xml:space="preserve">Biblioteka współpracuje z uczniami, nauczycielami, rodzicami uczniów oraz innymi bibliotekami </w:t>
      </w:r>
      <w:r>
        <w:rPr>
          <w:sz w:val="22"/>
          <w:szCs w:val="22"/>
        </w:rPr>
        <w:br/>
        <w:t>i instytucjami pozaszkolnymi. Współpraca ta prowadzona jest w zakresie:</w:t>
      </w:r>
    </w:p>
    <w:p w14:paraId="34CA3389" w14:textId="77777777" w:rsidR="007C3958" w:rsidRPr="00AD32FC" w:rsidRDefault="007C3958" w:rsidP="007C3958">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4C27E0F7" w14:textId="77777777" w:rsidR="007C3958" w:rsidRPr="00AD32FC" w:rsidRDefault="007C3958" w:rsidP="007C3958">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30EE4789" w14:textId="77777777" w:rsidR="007C3958" w:rsidRPr="00AD32FC" w:rsidRDefault="007C3958" w:rsidP="007C3958">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403B2A83" w14:textId="77777777" w:rsidR="007C3958" w:rsidRPr="00AD32FC" w:rsidRDefault="007C3958" w:rsidP="007C3958">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38DAB1F7" w14:textId="77777777" w:rsidR="007C3958" w:rsidRPr="00AD32FC" w:rsidRDefault="007C3958" w:rsidP="007C3958">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38EA2A6C" w14:textId="77777777" w:rsidR="007C3958" w:rsidRPr="00AD32FC" w:rsidRDefault="007C3958" w:rsidP="007C3958">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0A6A34F9" w14:textId="77777777" w:rsidR="007C3958" w:rsidRPr="00AD32FC" w:rsidRDefault="007C3958" w:rsidP="007C3958">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277EEFBA" w14:textId="77777777" w:rsidR="007C3958" w:rsidRDefault="007C3958" w:rsidP="007C3958">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4BBF800C" w14:textId="77777777" w:rsidR="007C3958" w:rsidRDefault="007C3958" w:rsidP="007C3958">
      <w:pPr>
        <w:jc w:val="both"/>
        <w:rPr>
          <w:sz w:val="22"/>
          <w:szCs w:val="22"/>
        </w:rPr>
      </w:pPr>
      <w:r>
        <w:rPr>
          <w:sz w:val="22"/>
          <w:szCs w:val="22"/>
        </w:rPr>
        <w:t>3.9       popularyzowania wiedzy pedagogicznej wśród rodziców,</w:t>
      </w:r>
    </w:p>
    <w:p w14:paraId="0CA01F29" w14:textId="77777777" w:rsidR="007C3958" w:rsidRPr="00AD32FC" w:rsidRDefault="007C3958" w:rsidP="007C3958">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75D8105A" w14:textId="77777777" w:rsidR="007C3958" w:rsidRDefault="007C3958" w:rsidP="007C3958">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7CF85031" w14:textId="77777777" w:rsidR="007C3958" w:rsidRDefault="007C3958" w:rsidP="007C3958">
      <w:pPr>
        <w:numPr>
          <w:ilvl w:val="0"/>
          <w:numId w:val="65"/>
        </w:numPr>
        <w:jc w:val="both"/>
        <w:rPr>
          <w:sz w:val="22"/>
          <w:szCs w:val="22"/>
        </w:rPr>
      </w:pPr>
      <w:r>
        <w:rPr>
          <w:sz w:val="22"/>
          <w:szCs w:val="22"/>
        </w:rPr>
        <w:t>Zasady udostępniania zbiorów określa szczegółowo regulamin biblioteki.</w:t>
      </w:r>
    </w:p>
    <w:p w14:paraId="5D295F9C" w14:textId="5879D50F" w:rsidR="007C3958" w:rsidRDefault="007C3958" w:rsidP="007C3958">
      <w:pPr>
        <w:numPr>
          <w:ilvl w:val="0"/>
          <w:numId w:val="65"/>
        </w:numPr>
        <w:jc w:val="both"/>
        <w:rPr>
          <w:sz w:val="22"/>
          <w:szCs w:val="22"/>
        </w:rPr>
      </w:pPr>
      <w:bookmarkStart w:id="7" w:name="_Hlk130550878"/>
      <w:r>
        <w:rPr>
          <w:sz w:val="22"/>
          <w:szCs w:val="22"/>
        </w:rPr>
        <w:t>Pomieszczenia biblioteki składają się z wypożyczalni</w:t>
      </w:r>
      <w:r w:rsidR="00EA3881">
        <w:rPr>
          <w:sz w:val="22"/>
          <w:szCs w:val="22"/>
        </w:rPr>
        <w:t xml:space="preserve"> oraz </w:t>
      </w:r>
      <w:r>
        <w:rPr>
          <w:sz w:val="22"/>
          <w:szCs w:val="22"/>
        </w:rPr>
        <w:t xml:space="preserve"> pomieszczenia </w:t>
      </w:r>
      <w:r w:rsidR="00EA3881">
        <w:rPr>
          <w:sz w:val="22"/>
          <w:szCs w:val="22"/>
        </w:rPr>
        <w:t xml:space="preserve">do </w:t>
      </w:r>
      <w:r>
        <w:rPr>
          <w:sz w:val="22"/>
          <w:szCs w:val="22"/>
        </w:rPr>
        <w:t>magazynowan</w:t>
      </w:r>
      <w:r w:rsidR="00EA3881">
        <w:rPr>
          <w:sz w:val="22"/>
          <w:szCs w:val="22"/>
        </w:rPr>
        <w:t>ia</w:t>
      </w:r>
      <w:r>
        <w:rPr>
          <w:sz w:val="22"/>
          <w:szCs w:val="22"/>
        </w:rPr>
        <w:t xml:space="preserve">  książ</w:t>
      </w:r>
      <w:r w:rsidR="00EA3881">
        <w:rPr>
          <w:sz w:val="22"/>
          <w:szCs w:val="22"/>
        </w:rPr>
        <w:t>ek,</w:t>
      </w:r>
      <w:r>
        <w:rPr>
          <w:sz w:val="22"/>
          <w:szCs w:val="22"/>
        </w:rPr>
        <w:t xml:space="preserve"> ewidencjonowania, opracowywania, selekcji księgozbioru oraz innych prac bibliotecznych. Biblioteka wyposażona jest w odpowiednie meble oraz urządzenia </w:t>
      </w:r>
      <w:r w:rsidR="00EA3881">
        <w:rPr>
          <w:sz w:val="22"/>
          <w:szCs w:val="22"/>
        </w:rPr>
        <w:t xml:space="preserve">elektroniczne – komputer, drukarkę oraz skaner kodów kreskowych. </w:t>
      </w:r>
    </w:p>
    <w:bookmarkEnd w:id="7"/>
    <w:p w14:paraId="1745CE99" w14:textId="77777777" w:rsidR="007C3958" w:rsidRDefault="007C3958" w:rsidP="007C3958">
      <w:pPr>
        <w:numPr>
          <w:ilvl w:val="0"/>
          <w:numId w:val="65"/>
        </w:numPr>
        <w:jc w:val="both"/>
        <w:rPr>
          <w:sz w:val="22"/>
          <w:szCs w:val="22"/>
        </w:rPr>
      </w:pPr>
      <w:r>
        <w:rPr>
          <w:sz w:val="22"/>
          <w:szCs w:val="22"/>
        </w:rPr>
        <w:t>Wydatki biblioteki mogą być finansowane ze środków budżetu szkoły oraz rady rodziców</w:t>
      </w:r>
    </w:p>
    <w:p w14:paraId="6C137EC6" w14:textId="77777777" w:rsidR="007C3958" w:rsidRDefault="007C3958" w:rsidP="007C3958">
      <w:pPr>
        <w:numPr>
          <w:ilvl w:val="0"/>
          <w:numId w:val="65"/>
        </w:numPr>
        <w:jc w:val="both"/>
        <w:rPr>
          <w:sz w:val="22"/>
          <w:szCs w:val="22"/>
        </w:rPr>
      </w:pPr>
      <w:r>
        <w:rPr>
          <w:sz w:val="22"/>
          <w:szCs w:val="22"/>
        </w:rPr>
        <w:t>Zbiory  biblioteki szkolnej podlegają inwentaryzacji raz na 10 lat na podstawie odrębnych przepisów.</w:t>
      </w:r>
    </w:p>
    <w:p w14:paraId="0D88B578" w14:textId="77777777" w:rsidR="007C3958" w:rsidRPr="00A46D7E" w:rsidRDefault="007C3958" w:rsidP="007C3958">
      <w:pPr>
        <w:pStyle w:val="Indeks"/>
        <w:suppressLineNumbers w:val="0"/>
        <w:rPr>
          <w:sz w:val="22"/>
          <w:szCs w:val="22"/>
        </w:rPr>
      </w:pPr>
    </w:p>
    <w:p w14:paraId="50A66BA6"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sidRPr="00F61B21">
        <w:rPr>
          <w:b/>
          <w:szCs w:val="24"/>
        </w:rPr>
        <w:t>2</w:t>
      </w:r>
      <w:r>
        <w:rPr>
          <w:b/>
          <w:szCs w:val="24"/>
        </w:rPr>
        <w:t>6</w:t>
      </w:r>
    </w:p>
    <w:p w14:paraId="1B7C9BD8" w14:textId="77777777" w:rsidR="007C3958" w:rsidRPr="00A46D7E" w:rsidRDefault="007C3958" w:rsidP="007C3958">
      <w:pPr>
        <w:jc w:val="center"/>
        <w:rPr>
          <w:b/>
          <w:sz w:val="22"/>
          <w:szCs w:val="22"/>
        </w:rPr>
      </w:pPr>
    </w:p>
    <w:p w14:paraId="16736D76" w14:textId="77777777" w:rsidR="007C3958" w:rsidRPr="00A46D7E" w:rsidRDefault="007C3958" w:rsidP="007C3958">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653AFFFD" w14:textId="77777777" w:rsidR="007C3958" w:rsidRPr="00A46D7E" w:rsidRDefault="007C3958" w:rsidP="007C3958">
      <w:pPr>
        <w:pStyle w:val="Tekstpodstawowy"/>
        <w:numPr>
          <w:ilvl w:val="0"/>
          <w:numId w:val="26"/>
        </w:numPr>
        <w:jc w:val="both"/>
        <w:rPr>
          <w:sz w:val="22"/>
          <w:szCs w:val="22"/>
        </w:rPr>
      </w:pPr>
      <w:r w:rsidRPr="00A46D7E">
        <w:rPr>
          <w:sz w:val="22"/>
          <w:szCs w:val="22"/>
        </w:rPr>
        <w:t>Nad  bezpieczeństwem  uczniów  w trakcie wycieczki czuwa nauczyciel.</w:t>
      </w:r>
    </w:p>
    <w:p w14:paraId="237B68A0" w14:textId="77777777" w:rsidR="007C3958" w:rsidRPr="00A46D7E" w:rsidRDefault="007C3958" w:rsidP="007C3958">
      <w:pPr>
        <w:numPr>
          <w:ilvl w:val="0"/>
          <w:numId w:val="26"/>
        </w:numPr>
        <w:jc w:val="both"/>
        <w:rPr>
          <w:sz w:val="22"/>
          <w:szCs w:val="22"/>
        </w:rPr>
      </w:pPr>
      <w:r w:rsidRPr="00A46D7E">
        <w:rPr>
          <w:sz w:val="22"/>
          <w:szCs w:val="22"/>
        </w:rPr>
        <w:t>Wycieczki organizowane są za zgodą dyrektora po przedłożeniu niezbędnych dokumentów :</w:t>
      </w:r>
    </w:p>
    <w:p w14:paraId="50698230" w14:textId="77777777" w:rsidR="007C3958" w:rsidRPr="00A46D7E" w:rsidRDefault="007C3958" w:rsidP="007C3958">
      <w:pPr>
        <w:numPr>
          <w:ilvl w:val="1"/>
          <w:numId w:val="26"/>
        </w:numPr>
        <w:jc w:val="both"/>
        <w:rPr>
          <w:sz w:val="22"/>
          <w:szCs w:val="22"/>
        </w:rPr>
      </w:pPr>
      <w:r w:rsidRPr="00A46D7E">
        <w:rPr>
          <w:sz w:val="22"/>
          <w:szCs w:val="22"/>
        </w:rPr>
        <w:t>. karta wycieczki,</w:t>
      </w:r>
    </w:p>
    <w:p w14:paraId="7AB450E3" w14:textId="77777777" w:rsidR="007C3958" w:rsidRPr="00A46D7E" w:rsidRDefault="007C3958" w:rsidP="007C3958">
      <w:pPr>
        <w:numPr>
          <w:ilvl w:val="1"/>
          <w:numId w:val="26"/>
        </w:numPr>
        <w:jc w:val="both"/>
        <w:rPr>
          <w:sz w:val="22"/>
          <w:szCs w:val="22"/>
        </w:rPr>
      </w:pPr>
      <w:r w:rsidRPr="00A46D7E">
        <w:rPr>
          <w:sz w:val="22"/>
          <w:szCs w:val="22"/>
        </w:rPr>
        <w:t>. listy uczestników wycieczki,</w:t>
      </w:r>
    </w:p>
    <w:p w14:paraId="7290126B" w14:textId="77777777" w:rsidR="007C3958" w:rsidRPr="00A46D7E" w:rsidRDefault="007C3958" w:rsidP="007C3958">
      <w:pPr>
        <w:numPr>
          <w:ilvl w:val="1"/>
          <w:numId w:val="26"/>
        </w:numPr>
        <w:jc w:val="both"/>
        <w:rPr>
          <w:sz w:val="22"/>
          <w:szCs w:val="22"/>
        </w:rPr>
      </w:pPr>
      <w:r w:rsidRPr="00A46D7E">
        <w:rPr>
          <w:sz w:val="22"/>
          <w:szCs w:val="22"/>
        </w:rPr>
        <w:t>. plan wycieczki,</w:t>
      </w:r>
    </w:p>
    <w:p w14:paraId="1C1F79C0" w14:textId="77777777" w:rsidR="007C3958" w:rsidRPr="00A46D7E" w:rsidRDefault="007C3958" w:rsidP="007C3958">
      <w:pPr>
        <w:numPr>
          <w:ilvl w:val="1"/>
          <w:numId w:val="26"/>
        </w:numPr>
        <w:jc w:val="both"/>
        <w:rPr>
          <w:sz w:val="22"/>
          <w:szCs w:val="22"/>
        </w:rPr>
      </w:pPr>
      <w:r w:rsidRPr="00A46D7E">
        <w:rPr>
          <w:sz w:val="22"/>
          <w:szCs w:val="22"/>
        </w:rPr>
        <w:t>. pisemna zgoda rodziców na udział dziecka w wycieczce.</w:t>
      </w:r>
    </w:p>
    <w:p w14:paraId="7E8E7D5C" w14:textId="77777777" w:rsidR="007C3958" w:rsidRPr="00A46D7E" w:rsidRDefault="007C3958" w:rsidP="007C3958">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3B6C1E9E" w14:textId="77777777" w:rsidR="007C3958" w:rsidRPr="00A46D7E" w:rsidRDefault="007C3958" w:rsidP="007C3958">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3DDF7854" w14:textId="77777777" w:rsidR="007C3958" w:rsidRPr="00A46D7E" w:rsidRDefault="007C3958" w:rsidP="007C3958">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Pr>
          <w:sz w:val="22"/>
          <w:szCs w:val="22"/>
        </w:rPr>
        <w:br/>
        <w:t xml:space="preserve">       prowadzącego  </w:t>
      </w:r>
      <w:r w:rsidRPr="00A46D7E">
        <w:rPr>
          <w:sz w:val="22"/>
          <w:szCs w:val="22"/>
        </w:rPr>
        <w:t>i organu sprawującego nadzór pedagogiczny.</w:t>
      </w:r>
    </w:p>
    <w:p w14:paraId="4117FBB1" w14:textId="77777777" w:rsidR="007C3958" w:rsidRPr="00A46D7E" w:rsidRDefault="007C3958" w:rsidP="007C3958">
      <w:pPr>
        <w:numPr>
          <w:ilvl w:val="1"/>
          <w:numId w:val="26"/>
        </w:numPr>
        <w:jc w:val="both"/>
        <w:rPr>
          <w:sz w:val="22"/>
          <w:szCs w:val="22"/>
        </w:rPr>
      </w:pPr>
      <w:r w:rsidRPr="00A46D7E">
        <w:rPr>
          <w:sz w:val="22"/>
          <w:szCs w:val="22"/>
        </w:rPr>
        <w:t xml:space="preserve">. Osobami odpowiedzialnymi za bezpieczeństwo uczniów podczas wycieczek są; kierownik wycieczki </w:t>
      </w:r>
      <w:r>
        <w:rPr>
          <w:sz w:val="22"/>
          <w:szCs w:val="22"/>
        </w:rPr>
        <w:br/>
        <w:t xml:space="preserve">       </w:t>
      </w:r>
      <w:r w:rsidRPr="00A46D7E">
        <w:rPr>
          <w:sz w:val="22"/>
          <w:szCs w:val="22"/>
        </w:rPr>
        <w:t>oraz opiekunowie grup. Opieka ich ma charakter ciągły.</w:t>
      </w:r>
    </w:p>
    <w:p w14:paraId="501F9296" w14:textId="77777777" w:rsidR="007C3958" w:rsidRPr="00A46D7E" w:rsidRDefault="007C3958" w:rsidP="007C3958">
      <w:pPr>
        <w:numPr>
          <w:ilvl w:val="1"/>
          <w:numId w:val="26"/>
        </w:numPr>
        <w:jc w:val="both"/>
        <w:rPr>
          <w:sz w:val="22"/>
          <w:szCs w:val="22"/>
        </w:rPr>
      </w:pPr>
      <w:r w:rsidRPr="00A46D7E">
        <w:rPr>
          <w:sz w:val="22"/>
          <w:szCs w:val="22"/>
        </w:rPr>
        <w:t>. Na wycieczce przedmiotowej lub krajoznawczo – turystycznej poza teren szkoły w obrębie tej samej</w:t>
      </w:r>
      <w:r>
        <w:rPr>
          <w:sz w:val="22"/>
          <w:szCs w:val="22"/>
        </w:rPr>
        <w:br/>
        <w:t xml:space="preserve">      </w:t>
      </w:r>
      <w:r w:rsidRPr="00A46D7E">
        <w:rPr>
          <w:sz w:val="22"/>
          <w:szCs w:val="22"/>
        </w:rPr>
        <w:t xml:space="preserve"> miejscowości opiekę powinna sprawować co najmniej jedna osoba na grupę 30 uczniów.</w:t>
      </w:r>
    </w:p>
    <w:p w14:paraId="664763CD" w14:textId="77777777" w:rsidR="007C3958" w:rsidRPr="00A46D7E" w:rsidRDefault="007C3958" w:rsidP="007C3958">
      <w:pPr>
        <w:numPr>
          <w:ilvl w:val="1"/>
          <w:numId w:val="26"/>
        </w:numPr>
        <w:jc w:val="both"/>
        <w:rPr>
          <w:sz w:val="22"/>
          <w:szCs w:val="22"/>
        </w:rPr>
      </w:pPr>
      <w:r w:rsidRPr="00A46D7E">
        <w:rPr>
          <w:sz w:val="22"/>
          <w:szCs w:val="22"/>
        </w:rPr>
        <w:t>. Przy wyjściu (wyjeździe) z uczniami poza miejscowość, która jest siedzibą szkoły, powinien być</w:t>
      </w:r>
      <w:r>
        <w:rPr>
          <w:sz w:val="22"/>
          <w:szCs w:val="22"/>
        </w:rPr>
        <w:br/>
        <w:t xml:space="preserve">       </w:t>
      </w:r>
      <w:r w:rsidRPr="00A46D7E">
        <w:rPr>
          <w:sz w:val="22"/>
          <w:szCs w:val="22"/>
        </w:rPr>
        <w:t xml:space="preserve"> zapewniony jeden opiekun dla grupy 15 uczniów.</w:t>
      </w:r>
    </w:p>
    <w:p w14:paraId="5BCC8B1C" w14:textId="77777777" w:rsidR="007C3958" w:rsidRPr="00A46D7E" w:rsidRDefault="007C3958" w:rsidP="007C3958">
      <w:pPr>
        <w:numPr>
          <w:ilvl w:val="1"/>
          <w:numId w:val="26"/>
        </w:numPr>
        <w:jc w:val="both"/>
        <w:rPr>
          <w:sz w:val="22"/>
          <w:szCs w:val="22"/>
        </w:rPr>
      </w:pPr>
      <w:r w:rsidRPr="00A46D7E">
        <w:rPr>
          <w:sz w:val="22"/>
          <w:szCs w:val="22"/>
        </w:rPr>
        <w:t xml:space="preserve">. Na wycieczce turystyki kwalifikowanej opiekę powinna sprawować jedna osoba nad grupą do 10 </w:t>
      </w:r>
      <w:r>
        <w:rPr>
          <w:sz w:val="22"/>
          <w:szCs w:val="22"/>
        </w:rPr>
        <w:br/>
        <w:t xml:space="preserve">       </w:t>
      </w:r>
      <w:r w:rsidRPr="00A46D7E">
        <w:rPr>
          <w:sz w:val="22"/>
          <w:szCs w:val="22"/>
        </w:rPr>
        <w:t xml:space="preserve">uczniów. Wycieczki górskie na obszarach parków narodowych i rezerwatów przyrody oraz leżących </w:t>
      </w:r>
      <w:r>
        <w:rPr>
          <w:sz w:val="22"/>
          <w:szCs w:val="22"/>
        </w:rPr>
        <w:br/>
        <w:t xml:space="preserve">       </w:t>
      </w:r>
      <w:r w:rsidRPr="00A46D7E">
        <w:rPr>
          <w:sz w:val="22"/>
          <w:szCs w:val="22"/>
        </w:rPr>
        <w:t>powyżej 1000 mnpm mogą prowadzić tylko osoby uprawnione.</w:t>
      </w:r>
    </w:p>
    <w:p w14:paraId="510190A1" w14:textId="77777777" w:rsidR="007C3958" w:rsidRPr="00A46D7E" w:rsidRDefault="007C3958" w:rsidP="007C3958">
      <w:pPr>
        <w:numPr>
          <w:ilvl w:val="1"/>
          <w:numId w:val="26"/>
        </w:numPr>
        <w:jc w:val="both"/>
        <w:rPr>
          <w:sz w:val="22"/>
          <w:szCs w:val="22"/>
        </w:rPr>
      </w:pPr>
      <w:r w:rsidRPr="00A46D7E">
        <w:rPr>
          <w:sz w:val="22"/>
          <w:szCs w:val="22"/>
        </w:rPr>
        <w:t>. Zabrania się prowadzenia wycieczek podczas: burzy, śnieżycy, gołoledzi.</w:t>
      </w:r>
    </w:p>
    <w:p w14:paraId="44165A10" w14:textId="77777777" w:rsidR="007C3958" w:rsidRDefault="007C3958" w:rsidP="007C3958">
      <w:pPr>
        <w:numPr>
          <w:ilvl w:val="1"/>
          <w:numId w:val="26"/>
        </w:numPr>
        <w:jc w:val="both"/>
        <w:rPr>
          <w:sz w:val="22"/>
          <w:szCs w:val="22"/>
        </w:rPr>
      </w:pPr>
      <w:r w:rsidRPr="00A46D7E">
        <w:rPr>
          <w:sz w:val="22"/>
          <w:szCs w:val="22"/>
        </w:rPr>
        <w:t xml:space="preserve">. Jeżeli w wycieczce uczestniczy grupa koedukacyjna opiekę nad uczniami sprawuje mężczyzna </w:t>
      </w:r>
      <w:r>
        <w:rPr>
          <w:sz w:val="22"/>
          <w:szCs w:val="22"/>
        </w:rPr>
        <w:br/>
        <w:t xml:space="preserve">        </w:t>
      </w:r>
      <w:r w:rsidRPr="00A46D7E">
        <w:rPr>
          <w:sz w:val="22"/>
          <w:szCs w:val="22"/>
        </w:rPr>
        <w:t>i kobieta.</w:t>
      </w:r>
    </w:p>
    <w:p w14:paraId="2889EF08"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7</w:t>
      </w:r>
    </w:p>
    <w:p w14:paraId="4EA3C9DE" w14:textId="77777777" w:rsidR="007C3958" w:rsidRPr="00A46D7E" w:rsidRDefault="007C3958" w:rsidP="007C3958">
      <w:pPr>
        <w:jc w:val="both"/>
        <w:rPr>
          <w:sz w:val="22"/>
          <w:szCs w:val="22"/>
        </w:rPr>
      </w:pPr>
    </w:p>
    <w:p w14:paraId="7C8419D1" w14:textId="77777777" w:rsidR="007C3958" w:rsidRPr="00A46D7E" w:rsidRDefault="007C3958" w:rsidP="007C3958">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72DF74C3" w14:textId="77777777" w:rsidR="007C3958" w:rsidRPr="00A46D7E" w:rsidRDefault="007C3958" w:rsidP="007C3958">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018F5734" w14:textId="77777777" w:rsidR="007C3958" w:rsidRPr="00A46D7E" w:rsidRDefault="007C3958" w:rsidP="007C3958">
      <w:pPr>
        <w:numPr>
          <w:ilvl w:val="0"/>
          <w:numId w:val="31"/>
        </w:numPr>
        <w:jc w:val="both"/>
        <w:rPr>
          <w:sz w:val="22"/>
          <w:szCs w:val="22"/>
        </w:rPr>
      </w:pPr>
      <w:r w:rsidRPr="00A46D7E">
        <w:rPr>
          <w:sz w:val="22"/>
          <w:szCs w:val="22"/>
        </w:rPr>
        <w:t>Lidera Wewnątrzszkolnego Doskonalenia Nauczycieli  powołuje dyrektor szkoły.</w:t>
      </w:r>
    </w:p>
    <w:p w14:paraId="73110AD4" w14:textId="77777777" w:rsidR="007C3958" w:rsidRPr="00A46D7E" w:rsidRDefault="007C3958" w:rsidP="007C3958">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6FD955E8" w14:textId="5BECF0B2" w:rsidR="007C3958" w:rsidRPr="00A46D7E" w:rsidRDefault="007C3958" w:rsidP="007C3958">
      <w:pPr>
        <w:numPr>
          <w:ilvl w:val="0"/>
          <w:numId w:val="31"/>
        </w:numPr>
        <w:jc w:val="both"/>
        <w:rPr>
          <w:sz w:val="22"/>
          <w:szCs w:val="22"/>
        </w:rPr>
      </w:pPr>
      <w:r w:rsidRPr="00A46D7E">
        <w:rPr>
          <w:sz w:val="22"/>
          <w:szCs w:val="22"/>
        </w:rPr>
        <w:t>Uczestniczenie w szkoleniach WDN i prowadzenie szkoleń potwierdza lider poprzez zaświadczenie z logo WDN</w:t>
      </w:r>
      <w:r w:rsidR="00185F7F">
        <w:rPr>
          <w:sz w:val="22"/>
          <w:szCs w:val="22"/>
        </w:rPr>
        <w:t>.</w:t>
      </w:r>
    </w:p>
    <w:p w14:paraId="7FC1AA6D" w14:textId="2E166E77" w:rsidR="007C3958"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8</w:t>
      </w:r>
    </w:p>
    <w:p w14:paraId="2D98A931" w14:textId="77777777" w:rsidR="00FA5FB8" w:rsidRPr="00FA5FB8" w:rsidRDefault="00FA5FB8" w:rsidP="00FA5FB8"/>
    <w:p w14:paraId="43B40F42" w14:textId="77777777" w:rsidR="007C3958" w:rsidRPr="00370CCF" w:rsidRDefault="007C3958" w:rsidP="007C3958">
      <w:pPr>
        <w:rPr>
          <w:sz w:val="6"/>
        </w:rPr>
      </w:pPr>
    </w:p>
    <w:p w14:paraId="1B684E2B"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0B8B8D62"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Pr>
          <w:rFonts w:ascii="Times New Roman" w:hAnsi="Times New Roman"/>
        </w:rPr>
        <w:br/>
      </w:r>
      <w:r w:rsidRPr="00D3012B">
        <w:rPr>
          <w:rFonts w:ascii="Times New Roman" w:hAnsi="Times New Roman"/>
        </w:rPr>
        <w:t>w podejmowaniu działań na rzecz potrzebujących pomocy.</w:t>
      </w:r>
    </w:p>
    <w:p w14:paraId="03BBA034"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FFD95D3"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4E699C9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44A82325" w14:textId="77777777" w:rsidR="007C3958" w:rsidRPr="00D3012B" w:rsidRDefault="007C3958" w:rsidP="007C395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01590C53"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03A836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4.1.Dyrektor szkoły – powołuje opiekuna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oraz nadzoruje i opiniuje działania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p>
    <w:p w14:paraId="6FCECEB1"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Opiekun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nauczyciel społecznie pełniący tę funkcję</w:t>
      </w:r>
    </w:p>
    <w:p w14:paraId="6BDC5947"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Przewodniczący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uczeń szkoły będący wolontariuszem</w:t>
      </w:r>
    </w:p>
    <w:p w14:paraId="7F59F818"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lastRenderedPageBreak/>
        <w:t>Wolontariusze stali – uczniowie szkoły współkoordynując poszczególne akcje</w:t>
      </w:r>
    </w:p>
    <w:p w14:paraId="398FA1F0" w14:textId="77777777" w:rsidR="007C3958" w:rsidRPr="00D3012B" w:rsidRDefault="007C3958" w:rsidP="007C3958">
      <w:pPr>
        <w:pStyle w:val="Akapitzlist"/>
        <w:numPr>
          <w:ilvl w:val="0"/>
          <w:numId w:val="68"/>
        </w:numPr>
        <w:jc w:val="both"/>
        <w:rPr>
          <w:rFonts w:ascii="Times New Roman" w:hAnsi="Times New Roman"/>
        </w:rPr>
      </w:pPr>
      <w:r w:rsidRPr="00D3012B">
        <w:rPr>
          <w:rFonts w:ascii="Times New Roman" w:hAnsi="Times New Roman"/>
        </w:rPr>
        <w:t>Działalność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może być wspierana przez:</w:t>
      </w:r>
    </w:p>
    <w:p w14:paraId="56443958" w14:textId="000B6AE0"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r w:rsidR="00185F7F">
        <w:rPr>
          <w:rFonts w:ascii="Times New Roman" w:hAnsi="Times New Roman"/>
        </w:rPr>
        <w:t>,</w:t>
      </w:r>
    </w:p>
    <w:p w14:paraId="1258D7E9" w14:textId="510FD084"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r w:rsidR="00185F7F">
        <w:rPr>
          <w:rFonts w:ascii="Times New Roman" w:hAnsi="Times New Roman"/>
        </w:rPr>
        <w:t>,</w:t>
      </w:r>
    </w:p>
    <w:p w14:paraId="755FD18B" w14:textId="66BF3A2F"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Rodziców uczniów</w:t>
      </w:r>
      <w:r w:rsidR="00185F7F">
        <w:rPr>
          <w:rFonts w:ascii="Times New Roman" w:hAnsi="Times New Roman"/>
        </w:rPr>
        <w:t>,</w:t>
      </w:r>
    </w:p>
    <w:p w14:paraId="77F6C1C5" w14:textId="2BDAB2D5" w:rsidR="007C3958" w:rsidRPr="00D3012B" w:rsidRDefault="007C3958" w:rsidP="007C3958">
      <w:pPr>
        <w:pStyle w:val="Akapitzlist"/>
        <w:numPr>
          <w:ilvl w:val="1"/>
          <w:numId w:val="68"/>
        </w:numPr>
        <w:jc w:val="both"/>
        <w:rPr>
          <w:rFonts w:ascii="Times New Roman" w:hAnsi="Times New Roman"/>
        </w:rPr>
      </w:pPr>
      <w:r>
        <w:rPr>
          <w:rFonts w:ascii="Times New Roman" w:hAnsi="Times New Roman"/>
        </w:rPr>
        <w:t>Inne osoby i instytucje</w:t>
      </w:r>
      <w:r w:rsidR="00185F7F">
        <w:rPr>
          <w:rFonts w:ascii="Times New Roman" w:hAnsi="Times New Roman"/>
        </w:rPr>
        <w:t>.</w:t>
      </w:r>
    </w:p>
    <w:p w14:paraId="5074A19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9</w:t>
      </w:r>
    </w:p>
    <w:p w14:paraId="25673362" w14:textId="77777777" w:rsidR="007C3958" w:rsidRPr="00A46D7E" w:rsidRDefault="007C3958" w:rsidP="007C3958">
      <w:pPr>
        <w:pStyle w:val="Nagwek1"/>
        <w:ind w:firstLine="0"/>
        <w:rPr>
          <w:sz w:val="22"/>
          <w:szCs w:val="22"/>
        </w:rPr>
      </w:pPr>
    </w:p>
    <w:p w14:paraId="032B0C2C" w14:textId="77777777" w:rsidR="007C3958" w:rsidRPr="00AD32FC" w:rsidRDefault="007C3958" w:rsidP="007C3958">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257EB819" w14:textId="77777777" w:rsidR="007C3958" w:rsidRPr="00AD32FC" w:rsidRDefault="007C3958" w:rsidP="007C3958">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694ED6" w14:textId="014AAB8C"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zespołu</w:t>
      </w:r>
      <w:r w:rsidR="005C36A3" w:rsidRPr="005C36A3">
        <w:rPr>
          <w:sz w:val="22"/>
          <w:szCs w:val="22"/>
        </w:rPr>
        <w:t xml:space="preserve"> </w:t>
      </w:r>
      <w:r w:rsidR="005C36A3" w:rsidRPr="003F5E96">
        <w:rPr>
          <w:sz w:val="22"/>
          <w:szCs w:val="22"/>
        </w:rPr>
        <w:t>obiektów i</w:t>
      </w:r>
      <w:r>
        <w:rPr>
          <w:sz w:val="22"/>
          <w:szCs w:val="22"/>
        </w:rPr>
        <w:t xml:space="preserve"> urządzeń sportowych i rekreacyjnych</w:t>
      </w:r>
      <w:r w:rsidRPr="00AD32FC">
        <w:rPr>
          <w:sz w:val="22"/>
          <w:szCs w:val="22"/>
        </w:rPr>
        <w:t>,</w:t>
      </w:r>
    </w:p>
    <w:p w14:paraId="28021141" w14:textId="77777777" w:rsidR="007C3958" w:rsidRPr="00AD32FC" w:rsidRDefault="007C3958" w:rsidP="007C3958">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25CB637" w14:textId="7CCA751A" w:rsidR="007C3958" w:rsidRDefault="007C3958" w:rsidP="007C3958">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7DFB5928" w14:textId="5E0B6194" w:rsidR="00FE0132" w:rsidRPr="00AD32FC" w:rsidRDefault="00FE0132" w:rsidP="007C3958">
      <w:pPr>
        <w:jc w:val="both"/>
        <w:rPr>
          <w:sz w:val="22"/>
          <w:szCs w:val="22"/>
        </w:rPr>
      </w:pPr>
      <w:r>
        <w:rPr>
          <w:sz w:val="22"/>
          <w:szCs w:val="22"/>
        </w:rPr>
        <w:t>1.5        gabinetu psychologa szkolnego i pedagoga specjalnego,</w:t>
      </w:r>
    </w:p>
    <w:p w14:paraId="69C74062" w14:textId="460F2482" w:rsidR="007C3958" w:rsidRPr="00AD32FC" w:rsidRDefault="007C3958" w:rsidP="007C3958">
      <w:pPr>
        <w:jc w:val="both"/>
        <w:rPr>
          <w:sz w:val="22"/>
          <w:szCs w:val="22"/>
        </w:rPr>
      </w:pPr>
      <w:r>
        <w:rPr>
          <w:sz w:val="22"/>
          <w:szCs w:val="22"/>
          <w:lang w:val="en-US"/>
        </w:rPr>
        <w:t>1.</w:t>
      </w:r>
      <w:r w:rsidR="00FE0132">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BFDD8BA" w14:textId="4C739367" w:rsidR="007C3958" w:rsidRPr="000646E0" w:rsidRDefault="007C3958" w:rsidP="007C3958">
      <w:pPr>
        <w:rPr>
          <w:sz w:val="22"/>
          <w:szCs w:val="22"/>
        </w:rPr>
      </w:pPr>
      <w:r w:rsidRPr="000646E0">
        <w:rPr>
          <w:sz w:val="22"/>
          <w:szCs w:val="22"/>
        </w:rPr>
        <w:t>1.</w:t>
      </w:r>
      <w:r w:rsidR="00FE0132">
        <w:rPr>
          <w:sz w:val="22"/>
          <w:szCs w:val="22"/>
        </w:rPr>
        <w:t>7</w:t>
      </w:r>
      <w:r w:rsidRPr="000646E0">
        <w:rPr>
          <w:sz w:val="22"/>
          <w:szCs w:val="22"/>
        </w:rPr>
        <w:t xml:space="preserve"> </w:t>
      </w:r>
      <w:r>
        <w:rPr>
          <w:sz w:val="22"/>
          <w:szCs w:val="22"/>
        </w:rPr>
        <w:t xml:space="preserve">       </w:t>
      </w:r>
      <w:r w:rsidRPr="000646E0">
        <w:rPr>
          <w:sz w:val="22"/>
          <w:szCs w:val="22"/>
        </w:rPr>
        <w:t>pomieszczeń sanitarno – higienicznych i szatni,</w:t>
      </w:r>
    </w:p>
    <w:p w14:paraId="74702B56" w14:textId="77777777" w:rsidR="007C3958" w:rsidRDefault="007C3958" w:rsidP="007C3958">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0E3B854C" w14:textId="77777777" w:rsidR="007C3958" w:rsidRPr="00A46D7E" w:rsidRDefault="007C3958" w:rsidP="007C3958">
      <w:pPr>
        <w:jc w:val="both"/>
        <w:rPr>
          <w:sz w:val="22"/>
          <w:szCs w:val="22"/>
        </w:rPr>
      </w:pPr>
    </w:p>
    <w:p w14:paraId="1C755C40" w14:textId="77777777" w:rsidR="007C3958" w:rsidRPr="000F0976" w:rsidRDefault="007C3958" w:rsidP="007C3958">
      <w:pPr>
        <w:jc w:val="both"/>
        <w:rPr>
          <w:sz w:val="22"/>
          <w:szCs w:val="22"/>
        </w:rPr>
      </w:pPr>
    </w:p>
    <w:p w14:paraId="5D60BA19" w14:textId="77777777" w:rsidR="007C3958" w:rsidRPr="000F0976" w:rsidRDefault="007C3958" w:rsidP="007C3958">
      <w:pPr>
        <w:keepNext/>
        <w:jc w:val="center"/>
        <w:outlineLvl w:val="0"/>
        <w:rPr>
          <w:rFonts w:cs="Times New Roman"/>
          <w:b/>
          <w:sz w:val="22"/>
          <w:szCs w:val="22"/>
          <w:lang w:eastAsia="pl-PL" w:bidi="ar-SA"/>
        </w:rPr>
      </w:pPr>
      <w:r w:rsidRPr="000F0976">
        <w:rPr>
          <w:b/>
          <w:sz w:val="24"/>
          <w:szCs w:val="24"/>
        </w:rPr>
        <w:t>ROZDZIAŁ V: PRACOWNICY SZKOŁY</w:t>
      </w:r>
    </w:p>
    <w:p w14:paraId="62D0296C" w14:textId="77777777" w:rsidR="007C3958" w:rsidRDefault="007C3958" w:rsidP="007C3958">
      <w:pPr>
        <w:pStyle w:val="Nagwek1"/>
        <w:ind w:firstLine="0"/>
        <w:rPr>
          <w:sz w:val="22"/>
          <w:szCs w:val="22"/>
        </w:rPr>
      </w:pPr>
    </w:p>
    <w:p w14:paraId="66D1F3F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30</w:t>
      </w:r>
    </w:p>
    <w:p w14:paraId="1F8A365C" w14:textId="77777777" w:rsidR="007C3958" w:rsidRPr="00A46D7E" w:rsidRDefault="007C3958" w:rsidP="007C3958">
      <w:pPr>
        <w:jc w:val="center"/>
        <w:rPr>
          <w:b/>
          <w:sz w:val="22"/>
          <w:szCs w:val="22"/>
        </w:rPr>
      </w:pPr>
    </w:p>
    <w:p w14:paraId="14542E28" w14:textId="007A6441" w:rsidR="007C3958" w:rsidRPr="00A46D7E" w:rsidRDefault="007C3958" w:rsidP="007C3958">
      <w:pPr>
        <w:pStyle w:val="Tekstpodstawowy"/>
        <w:numPr>
          <w:ilvl w:val="0"/>
          <w:numId w:val="27"/>
        </w:numPr>
        <w:tabs>
          <w:tab w:val="clear" w:pos="0"/>
          <w:tab w:val="num" w:pos="360"/>
        </w:tabs>
        <w:ind w:left="360"/>
        <w:jc w:val="both"/>
        <w:rPr>
          <w:sz w:val="22"/>
          <w:szCs w:val="22"/>
        </w:rPr>
      </w:pPr>
      <w:r w:rsidRPr="00A46D7E">
        <w:rPr>
          <w:sz w:val="22"/>
          <w:szCs w:val="22"/>
        </w:rPr>
        <w:t>W</w:t>
      </w:r>
      <w:r w:rsidR="00784EF8" w:rsidRPr="00784EF8">
        <w:rPr>
          <w:sz w:val="22"/>
          <w:szCs w:val="22"/>
        </w:rPr>
        <w:t xml:space="preserve"> </w:t>
      </w:r>
      <w:r w:rsidR="00784EF8">
        <w:rPr>
          <w:sz w:val="22"/>
          <w:szCs w:val="22"/>
        </w:rPr>
        <w:t>liceum</w:t>
      </w:r>
      <w:r w:rsidR="00784EF8" w:rsidRPr="00A46D7E">
        <w:rPr>
          <w:sz w:val="22"/>
          <w:szCs w:val="22"/>
        </w:rPr>
        <w:t xml:space="preserve"> </w:t>
      </w:r>
      <w:r w:rsidRPr="00A46D7E">
        <w:rPr>
          <w:sz w:val="22"/>
          <w:szCs w:val="22"/>
        </w:rPr>
        <w:t>zatrudnieni są :</w:t>
      </w:r>
    </w:p>
    <w:p w14:paraId="7C7B79FD" w14:textId="77777777" w:rsidR="007C3958" w:rsidRPr="00A46D7E" w:rsidRDefault="007C3958" w:rsidP="007C3958">
      <w:pPr>
        <w:pStyle w:val="Tekstpodstawowy"/>
        <w:numPr>
          <w:ilvl w:val="1"/>
          <w:numId w:val="6"/>
        </w:numPr>
        <w:tabs>
          <w:tab w:val="left" w:pos="0"/>
        </w:tabs>
        <w:ind w:left="1152"/>
        <w:jc w:val="both"/>
        <w:rPr>
          <w:sz w:val="22"/>
          <w:szCs w:val="22"/>
        </w:rPr>
      </w:pPr>
      <w:r w:rsidRPr="00A46D7E">
        <w:rPr>
          <w:sz w:val="22"/>
          <w:szCs w:val="22"/>
        </w:rPr>
        <w:t>. Pracownicy pedagogiczni :</w:t>
      </w:r>
    </w:p>
    <w:p w14:paraId="2803C75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403F65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 bibliotekarze,</w:t>
      </w:r>
    </w:p>
    <w:p w14:paraId="170EC40C" w14:textId="77777777" w:rsidR="007C3958" w:rsidRDefault="007C3958" w:rsidP="007C3958">
      <w:pPr>
        <w:numPr>
          <w:ilvl w:val="2"/>
          <w:numId w:val="6"/>
        </w:numPr>
        <w:tabs>
          <w:tab w:val="left" w:pos="0"/>
        </w:tabs>
        <w:ind w:left="1584"/>
        <w:jc w:val="both"/>
        <w:rPr>
          <w:sz w:val="22"/>
          <w:szCs w:val="22"/>
        </w:rPr>
      </w:pPr>
      <w:r w:rsidRPr="00A46D7E">
        <w:rPr>
          <w:sz w:val="22"/>
          <w:szCs w:val="22"/>
        </w:rPr>
        <w:t xml:space="preserve"> pedagog szkolny</w:t>
      </w:r>
      <w:r>
        <w:rPr>
          <w:sz w:val="22"/>
          <w:szCs w:val="22"/>
        </w:rPr>
        <w:t>,</w:t>
      </w:r>
    </w:p>
    <w:p w14:paraId="2C83C2AC" w14:textId="77777777" w:rsidR="007C3958" w:rsidRDefault="007C3958" w:rsidP="007C3958">
      <w:pPr>
        <w:numPr>
          <w:ilvl w:val="2"/>
          <w:numId w:val="6"/>
        </w:numPr>
        <w:tabs>
          <w:tab w:val="left" w:pos="0"/>
        </w:tabs>
        <w:ind w:left="1584"/>
        <w:jc w:val="both"/>
        <w:rPr>
          <w:sz w:val="22"/>
          <w:szCs w:val="22"/>
        </w:rPr>
      </w:pPr>
      <w:r>
        <w:rPr>
          <w:sz w:val="22"/>
          <w:szCs w:val="22"/>
        </w:rPr>
        <w:t>psycholog szkolny,</w:t>
      </w:r>
    </w:p>
    <w:p w14:paraId="55D010CE" w14:textId="77777777" w:rsidR="007C3958" w:rsidRPr="00A46D7E" w:rsidRDefault="007C3958" w:rsidP="007C3958">
      <w:pPr>
        <w:numPr>
          <w:ilvl w:val="2"/>
          <w:numId w:val="6"/>
        </w:numPr>
        <w:tabs>
          <w:tab w:val="left" w:pos="0"/>
        </w:tabs>
        <w:ind w:left="1584"/>
        <w:jc w:val="both"/>
        <w:rPr>
          <w:sz w:val="22"/>
          <w:szCs w:val="22"/>
        </w:rPr>
      </w:pPr>
      <w:r>
        <w:rPr>
          <w:sz w:val="22"/>
          <w:szCs w:val="22"/>
        </w:rPr>
        <w:t>pedagog specjalny.</w:t>
      </w:r>
    </w:p>
    <w:p w14:paraId="2A21A440"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 Pracownicy administracji i obsługi:</w:t>
      </w:r>
    </w:p>
    <w:p w14:paraId="67A6F6E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0B5BCD79" w14:textId="77777777" w:rsidR="007C3958" w:rsidRPr="00A46D7E" w:rsidRDefault="007C3958" w:rsidP="007C395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5BE65999"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2F0816BA"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kadrowych,</w:t>
      </w:r>
    </w:p>
    <w:p w14:paraId="645CB6BC" w14:textId="77777777" w:rsidR="007C3958" w:rsidRPr="00A46D7E" w:rsidRDefault="007C3958" w:rsidP="007C3958">
      <w:pPr>
        <w:numPr>
          <w:ilvl w:val="2"/>
          <w:numId w:val="6"/>
        </w:numPr>
        <w:tabs>
          <w:tab w:val="left" w:pos="0"/>
        </w:tabs>
        <w:ind w:left="1584"/>
        <w:jc w:val="both"/>
        <w:rPr>
          <w:sz w:val="22"/>
          <w:szCs w:val="22"/>
        </w:rPr>
      </w:pPr>
      <w:r>
        <w:rPr>
          <w:sz w:val="22"/>
          <w:szCs w:val="22"/>
        </w:rPr>
        <w:t>sekretarka,</w:t>
      </w:r>
    </w:p>
    <w:p w14:paraId="53DB29F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sprzątaczki,</w:t>
      </w:r>
    </w:p>
    <w:p w14:paraId="19E65A4D" w14:textId="77777777" w:rsidR="007C3958" w:rsidRPr="00A46D7E" w:rsidRDefault="007C3958" w:rsidP="007C3958">
      <w:pPr>
        <w:numPr>
          <w:ilvl w:val="2"/>
          <w:numId w:val="6"/>
        </w:numPr>
        <w:tabs>
          <w:tab w:val="left" w:pos="0"/>
        </w:tabs>
        <w:ind w:left="1584"/>
        <w:jc w:val="both"/>
        <w:rPr>
          <w:sz w:val="22"/>
          <w:szCs w:val="22"/>
        </w:rPr>
      </w:pPr>
      <w:r>
        <w:rPr>
          <w:sz w:val="22"/>
          <w:szCs w:val="22"/>
        </w:rPr>
        <w:t>szatniarka</w:t>
      </w:r>
      <w:r w:rsidRPr="00A46D7E">
        <w:rPr>
          <w:sz w:val="22"/>
          <w:szCs w:val="22"/>
        </w:rPr>
        <w:t>,</w:t>
      </w:r>
    </w:p>
    <w:p w14:paraId="352306D4" w14:textId="77777777" w:rsidR="007C3958" w:rsidRPr="00A46D7E" w:rsidRDefault="007C3958" w:rsidP="007C3958">
      <w:pPr>
        <w:numPr>
          <w:ilvl w:val="2"/>
          <w:numId w:val="6"/>
        </w:numPr>
        <w:tabs>
          <w:tab w:val="left" w:pos="0"/>
        </w:tabs>
        <w:ind w:left="1584"/>
        <w:jc w:val="both"/>
        <w:rPr>
          <w:sz w:val="22"/>
          <w:szCs w:val="22"/>
        </w:rPr>
      </w:pPr>
      <w:r>
        <w:rPr>
          <w:sz w:val="22"/>
          <w:szCs w:val="22"/>
        </w:rPr>
        <w:t>portierka</w:t>
      </w:r>
      <w:r w:rsidRPr="00A46D7E">
        <w:rPr>
          <w:sz w:val="22"/>
          <w:szCs w:val="22"/>
        </w:rPr>
        <w:t>,</w:t>
      </w:r>
    </w:p>
    <w:p w14:paraId="1BC9B81A"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rzemieślnik gospodarczy.</w:t>
      </w:r>
    </w:p>
    <w:p w14:paraId="24A8830E"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6FB8801B" w14:textId="77777777" w:rsidR="007C3958" w:rsidRPr="00A46D7E" w:rsidRDefault="007C3958" w:rsidP="007C395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Pr>
          <w:sz w:val="22"/>
          <w:szCs w:val="22"/>
        </w:rPr>
        <w:t xml:space="preserve">szkoły określa regulamin pracy </w:t>
      </w:r>
      <w:r w:rsidRPr="00A46D7E">
        <w:rPr>
          <w:sz w:val="22"/>
          <w:szCs w:val="22"/>
        </w:rPr>
        <w:t>i regulamin wynagradzania.</w:t>
      </w:r>
    </w:p>
    <w:p w14:paraId="14178BB7" w14:textId="77777777" w:rsidR="007C3958" w:rsidRDefault="007C3958" w:rsidP="007C3958">
      <w:pPr>
        <w:pStyle w:val="Nagwek3"/>
        <w:ind w:left="360"/>
        <w:jc w:val="center"/>
        <w:rPr>
          <w:rFonts w:cs="Times New Roman"/>
          <w:b/>
          <w:szCs w:val="24"/>
        </w:rPr>
      </w:pPr>
    </w:p>
    <w:p w14:paraId="6657A15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31</w:t>
      </w:r>
    </w:p>
    <w:p w14:paraId="4AD5EA89" w14:textId="77777777" w:rsidR="007C3958" w:rsidRPr="00A46D7E" w:rsidRDefault="007C3958" w:rsidP="007C3958">
      <w:pPr>
        <w:pStyle w:val="Indeks"/>
        <w:suppressLineNumbers w:val="0"/>
        <w:rPr>
          <w:sz w:val="22"/>
          <w:szCs w:val="22"/>
        </w:rPr>
      </w:pPr>
    </w:p>
    <w:p w14:paraId="0B9378BE" w14:textId="77777777" w:rsidR="007C3958" w:rsidRPr="00A46D7E" w:rsidRDefault="007C3958" w:rsidP="007C3958">
      <w:pPr>
        <w:pStyle w:val="Tekstpodstawowy"/>
        <w:ind w:left="348"/>
        <w:jc w:val="both"/>
        <w:rPr>
          <w:sz w:val="22"/>
          <w:szCs w:val="22"/>
        </w:rPr>
      </w:pPr>
      <w:r w:rsidRPr="00A46D7E">
        <w:rPr>
          <w:sz w:val="22"/>
          <w:szCs w:val="22"/>
        </w:rPr>
        <w:t>Nauczyciel szkoły ma prawo do:</w:t>
      </w:r>
    </w:p>
    <w:p w14:paraId="338BC4E0" w14:textId="77777777" w:rsidR="007C3958" w:rsidRPr="00A46D7E" w:rsidRDefault="007C3958" w:rsidP="007C395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140C9387"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418466D4"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Pr>
          <w:sz w:val="22"/>
          <w:szCs w:val="22"/>
        </w:rPr>
        <w:br/>
      </w:r>
      <w:r w:rsidRPr="00A46D7E">
        <w:rPr>
          <w:sz w:val="22"/>
          <w:szCs w:val="22"/>
        </w:rPr>
        <w:t>w wewnątrzszkolnym systemie oceniania,</w:t>
      </w:r>
    </w:p>
    <w:p w14:paraId="0F69A31E" w14:textId="7CB05D0D" w:rsidR="007C3958" w:rsidRDefault="007C3958" w:rsidP="007C3958">
      <w:pPr>
        <w:numPr>
          <w:ilvl w:val="0"/>
          <w:numId w:val="28"/>
        </w:numPr>
        <w:tabs>
          <w:tab w:val="clear" w:pos="0"/>
          <w:tab w:val="num" w:pos="348"/>
        </w:tabs>
        <w:ind w:left="348"/>
        <w:jc w:val="both"/>
        <w:rPr>
          <w:sz w:val="22"/>
          <w:szCs w:val="22"/>
        </w:rPr>
      </w:pPr>
      <w:r w:rsidRPr="00A46D7E">
        <w:rPr>
          <w:sz w:val="22"/>
          <w:szCs w:val="22"/>
        </w:rPr>
        <w:lastRenderedPageBreak/>
        <w:t>Prowadzenia eksperymentów pedagogicznych i rozwiązań innowacyjnych w ramach obowiązujących programów po zaopiniowaniu przez radę pedagogiczną szkoły.</w:t>
      </w:r>
    </w:p>
    <w:p w14:paraId="14EEBCE7" w14:textId="77777777" w:rsidR="00732638" w:rsidRPr="00A46D7E" w:rsidRDefault="00732638" w:rsidP="00732638">
      <w:pPr>
        <w:ind w:left="348"/>
        <w:jc w:val="both"/>
        <w:rPr>
          <w:sz w:val="22"/>
          <w:szCs w:val="22"/>
        </w:rPr>
      </w:pPr>
    </w:p>
    <w:p w14:paraId="62A3700A" w14:textId="77777777" w:rsidR="007C3958" w:rsidRDefault="007C3958" w:rsidP="007C3958">
      <w:pPr>
        <w:pStyle w:val="Nagwek3"/>
        <w:jc w:val="center"/>
        <w:rPr>
          <w:b/>
          <w:szCs w:val="24"/>
        </w:rPr>
      </w:pPr>
      <w:r w:rsidRPr="00F61B21">
        <w:rPr>
          <w:rFonts w:cs="Times New Roman"/>
          <w:b/>
          <w:szCs w:val="24"/>
        </w:rPr>
        <w:t xml:space="preserve">§ </w:t>
      </w:r>
      <w:r>
        <w:rPr>
          <w:b/>
          <w:szCs w:val="24"/>
        </w:rPr>
        <w:t>32</w:t>
      </w:r>
    </w:p>
    <w:p w14:paraId="4208F985" w14:textId="77777777" w:rsidR="007C3958" w:rsidRDefault="007C3958" w:rsidP="007C3958"/>
    <w:p w14:paraId="6D592C85" w14:textId="77777777" w:rsidR="007C3958" w:rsidRPr="00CC5BCF" w:rsidRDefault="007C3958" w:rsidP="007C3958">
      <w:pPr>
        <w:numPr>
          <w:ilvl w:val="0"/>
          <w:numId w:val="76"/>
        </w:numPr>
        <w:jc w:val="both"/>
        <w:rPr>
          <w:sz w:val="22"/>
          <w:szCs w:val="22"/>
        </w:rPr>
      </w:pPr>
      <w:r>
        <w:rPr>
          <w:sz w:val="22"/>
          <w:szCs w:val="22"/>
        </w:rPr>
        <w:t xml:space="preserve">  </w:t>
      </w:r>
      <w:r w:rsidRPr="00CC5BCF">
        <w:rPr>
          <w:sz w:val="22"/>
          <w:szCs w:val="22"/>
        </w:rPr>
        <w:t>Zadania nauczyciela  w zakresie bezpieczeństwa uczniów podczas zajęć</w:t>
      </w:r>
    </w:p>
    <w:p w14:paraId="110DD5EB" w14:textId="280A5D96" w:rsidR="007C3958" w:rsidRPr="00CC5BCF" w:rsidRDefault="007C3958" w:rsidP="007C3958">
      <w:pPr>
        <w:jc w:val="both"/>
        <w:rPr>
          <w:sz w:val="22"/>
          <w:szCs w:val="22"/>
        </w:rPr>
      </w:pPr>
      <w:r>
        <w:rPr>
          <w:sz w:val="22"/>
          <w:szCs w:val="22"/>
          <w:lang w:val="en-US"/>
        </w:rPr>
        <w:t xml:space="preserve">1.1. </w:t>
      </w:r>
      <w:r w:rsidRPr="00CC5BCF">
        <w:rPr>
          <w:sz w:val="22"/>
          <w:szCs w:val="22"/>
        </w:rPr>
        <w:t xml:space="preserve">Każdy nauczyciel  systematycznie kontroluje miejsce, gdzie prowadzi zajęcia, a o zagrożeniach </w:t>
      </w:r>
      <w:r>
        <w:rPr>
          <w:sz w:val="22"/>
          <w:szCs w:val="22"/>
        </w:rPr>
        <w:br/>
        <w:t xml:space="preserve">        </w:t>
      </w:r>
      <w:r w:rsidRPr="00CC5BCF">
        <w:rPr>
          <w:sz w:val="22"/>
          <w:szCs w:val="22"/>
        </w:rPr>
        <w:t xml:space="preserve">niezwłocznie informuje </w:t>
      </w:r>
      <w:r w:rsidR="0092129C">
        <w:rPr>
          <w:sz w:val="22"/>
          <w:szCs w:val="22"/>
        </w:rPr>
        <w:t>dyrekcję i</w:t>
      </w:r>
      <w:r w:rsidRPr="00CC5BCF">
        <w:rPr>
          <w:sz w:val="22"/>
          <w:szCs w:val="22"/>
        </w:rPr>
        <w:t xml:space="preserve"> pracowników obsługi. Szczególnie groźne są: pęknięte i rozbite szyby, </w:t>
      </w:r>
      <w:r w:rsidR="0092129C">
        <w:rPr>
          <w:sz w:val="22"/>
          <w:szCs w:val="22"/>
        </w:rPr>
        <w:br/>
        <w:t xml:space="preserve">        </w:t>
      </w:r>
      <w:r w:rsidRPr="00CC5BCF">
        <w:rPr>
          <w:sz w:val="22"/>
          <w:szCs w:val="22"/>
        </w:rPr>
        <w:t>odsłonięte przewody elektryczne, ostre przedmioty, sprzęty i narzędzia.</w:t>
      </w:r>
    </w:p>
    <w:p w14:paraId="5AD4458D" w14:textId="77777777" w:rsidR="007C3958" w:rsidRPr="00CC5BCF" w:rsidRDefault="007C3958" w:rsidP="007C3958">
      <w:pPr>
        <w:jc w:val="both"/>
        <w:rPr>
          <w:sz w:val="22"/>
          <w:szCs w:val="22"/>
        </w:rPr>
      </w:pPr>
      <w:r w:rsidRPr="00CC5BCF">
        <w:rPr>
          <w:sz w:val="22"/>
          <w:szCs w:val="22"/>
          <w:lang w:val="en-US"/>
        </w:rPr>
        <w:t>1</w:t>
      </w:r>
      <w:r>
        <w:rPr>
          <w:sz w:val="22"/>
          <w:szCs w:val="22"/>
          <w:lang w:val="en-US"/>
        </w:rPr>
        <w:t xml:space="preserve">.2. </w:t>
      </w:r>
      <w:r w:rsidRPr="00CC5BCF">
        <w:rPr>
          <w:sz w:val="22"/>
          <w:szCs w:val="22"/>
        </w:rPr>
        <w:t xml:space="preserve">Nauczyciel pobiera klucze od sal lekcyjnych, dba o zamykanie sal lekcyjnych podczas przerw, a po </w:t>
      </w:r>
      <w:r>
        <w:rPr>
          <w:sz w:val="22"/>
          <w:szCs w:val="22"/>
        </w:rPr>
        <w:br/>
        <w:t xml:space="preserve">       </w:t>
      </w:r>
      <w:r w:rsidRPr="00CC5BCF">
        <w:rPr>
          <w:sz w:val="22"/>
          <w:szCs w:val="22"/>
        </w:rPr>
        <w:t xml:space="preserve">zakończeniu zajęć zwraca klucz na portiernię. Ważnym czynnikiem bezpieczeństwa jest kontrola obecności </w:t>
      </w:r>
      <w:r>
        <w:rPr>
          <w:sz w:val="22"/>
          <w:szCs w:val="22"/>
        </w:rPr>
        <w:br/>
        <w:t xml:space="preserve">       </w:t>
      </w:r>
      <w:r w:rsidRPr="00CC5BCF">
        <w:rPr>
          <w:sz w:val="22"/>
          <w:szCs w:val="22"/>
        </w:rPr>
        <w:t>uczniów na każdej lekcji.</w:t>
      </w:r>
    </w:p>
    <w:p w14:paraId="1C7D205F" w14:textId="3112CA97" w:rsidR="007C3958" w:rsidRPr="00CC5BCF" w:rsidRDefault="007C3958" w:rsidP="007C3958">
      <w:pPr>
        <w:jc w:val="both"/>
        <w:rPr>
          <w:sz w:val="22"/>
          <w:szCs w:val="22"/>
        </w:rPr>
      </w:pPr>
      <w:r>
        <w:rPr>
          <w:sz w:val="22"/>
          <w:szCs w:val="22"/>
          <w:lang w:val="en-US"/>
        </w:rPr>
        <w:t xml:space="preserve">1.3. </w:t>
      </w:r>
      <w:r w:rsidRPr="00CC5BCF">
        <w:rPr>
          <w:sz w:val="22"/>
          <w:szCs w:val="22"/>
        </w:rPr>
        <w:t>W pracowniach o zwiększonym ryzyku wypadku prowadzący zajęcia musi</w:t>
      </w:r>
      <w:r w:rsidR="008D20EB">
        <w:rPr>
          <w:sz w:val="22"/>
          <w:szCs w:val="22"/>
        </w:rPr>
        <w:t xml:space="preserve"> </w:t>
      </w:r>
      <w:r w:rsidRPr="00CC5BCF">
        <w:rPr>
          <w:sz w:val="22"/>
          <w:szCs w:val="22"/>
        </w:rPr>
        <w:t>zadbać szczególnie o :</w:t>
      </w:r>
    </w:p>
    <w:p w14:paraId="074F9071" w14:textId="77777777" w:rsidR="007C3958" w:rsidRPr="00CC5BCF" w:rsidRDefault="007C3958" w:rsidP="007C395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1264EDCF" w14:textId="77777777" w:rsidR="007C3958" w:rsidRPr="00CC5BCF" w:rsidRDefault="007C3958" w:rsidP="007C395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4503DEDD" w14:textId="77777777" w:rsidR="007C3958" w:rsidRPr="00CC5BCF" w:rsidRDefault="007C3958" w:rsidP="007C395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408994C2" w14:textId="77777777" w:rsidR="007C3958" w:rsidRPr="00CC5BCF" w:rsidRDefault="007C3958" w:rsidP="007C395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791CB376" w14:textId="692826AC" w:rsidR="007C3958" w:rsidRPr="00CC5BCF" w:rsidRDefault="007C3958" w:rsidP="007C3958">
      <w:pPr>
        <w:jc w:val="both"/>
        <w:rPr>
          <w:sz w:val="22"/>
          <w:szCs w:val="22"/>
        </w:rPr>
      </w:pPr>
      <w:r>
        <w:rPr>
          <w:sz w:val="22"/>
          <w:szCs w:val="22"/>
          <w:lang w:val="en-US"/>
        </w:rPr>
        <w:t xml:space="preserve">1.4. </w:t>
      </w:r>
      <w:r w:rsidRPr="00CC5BCF">
        <w:rPr>
          <w:sz w:val="22"/>
          <w:szCs w:val="22"/>
        </w:rPr>
        <w:t xml:space="preserve">Opiekun odpowiedzialny za  poszczególne pomieszczenia  opracowuje regulamin – pracowni, czytelni, </w:t>
      </w:r>
      <w:r>
        <w:rPr>
          <w:sz w:val="22"/>
          <w:szCs w:val="22"/>
        </w:rPr>
        <w:br/>
        <w:t xml:space="preserve">       </w:t>
      </w:r>
      <w:r w:rsidRPr="00CC5BCF">
        <w:rPr>
          <w:sz w:val="22"/>
          <w:szCs w:val="22"/>
        </w:rPr>
        <w:t xml:space="preserve">biblioteki, szatni, świetlicy, sali gimnastycznej. Na początku każdego roku szkolnego uczniowie </w:t>
      </w:r>
      <w:r>
        <w:rPr>
          <w:sz w:val="22"/>
          <w:szCs w:val="22"/>
        </w:rPr>
        <w:br/>
        <w:t xml:space="preserve">       </w:t>
      </w:r>
      <w:r w:rsidRPr="00CC5BCF">
        <w:rPr>
          <w:sz w:val="22"/>
          <w:szCs w:val="22"/>
        </w:rPr>
        <w:t>zapoznawani są z zasadami bezpieczeństwa i regulaminami pracowni.</w:t>
      </w:r>
    </w:p>
    <w:p w14:paraId="5D1D9FAA" w14:textId="77777777" w:rsidR="007C3958" w:rsidRPr="00CC5BCF" w:rsidRDefault="007C3958" w:rsidP="007C3958">
      <w:pPr>
        <w:jc w:val="both"/>
        <w:rPr>
          <w:sz w:val="22"/>
          <w:szCs w:val="22"/>
        </w:rPr>
      </w:pPr>
      <w:r>
        <w:rPr>
          <w:sz w:val="22"/>
          <w:szCs w:val="22"/>
          <w:lang w:val="en-US"/>
        </w:rPr>
        <w:t xml:space="preserve">1.5. </w:t>
      </w:r>
      <w:r w:rsidRPr="00CC5BCF">
        <w:rPr>
          <w:sz w:val="22"/>
          <w:szCs w:val="22"/>
        </w:rPr>
        <w:t xml:space="preserve">Przed rozpoczęciem zajęć w obiektach sportowych należy sprawdzić sprawność sprzętu sportowego, </w:t>
      </w:r>
      <w:r>
        <w:rPr>
          <w:sz w:val="22"/>
          <w:szCs w:val="22"/>
        </w:rPr>
        <w:br/>
        <w:t xml:space="preserve">       </w:t>
      </w:r>
      <w:r w:rsidRPr="00CC5BCF">
        <w:rPr>
          <w:sz w:val="22"/>
          <w:szCs w:val="22"/>
        </w:rPr>
        <w:t>zadbać o dobrą organizację zajęć i bezpieczeństwo uczniów.</w:t>
      </w:r>
    </w:p>
    <w:p w14:paraId="548328E1" w14:textId="77777777" w:rsidR="007C3958" w:rsidRPr="00CC5BCF" w:rsidRDefault="007C3958" w:rsidP="007C3958">
      <w:pPr>
        <w:numPr>
          <w:ilvl w:val="0"/>
          <w:numId w:val="77"/>
        </w:numPr>
        <w:jc w:val="both"/>
        <w:rPr>
          <w:sz w:val="22"/>
          <w:szCs w:val="22"/>
        </w:rPr>
      </w:pPr>
      <w:r w:rsidRPr="00CC5BCF">
        <w:rPr>
          <w:sz w:val="22"/>
          <w:szCs w:val="22"/>
        </w:rPr>
        <w:t>Zadania nauczyciela w zakresie bezpieczeństwa uczniów podczas przerw między zajęciami :</w:t>
      </w:r>
    </w:p>
    <w:p w14:paraId="46C41DB3" w14:textId="77777777" w:rsidR="007C3958" w:rsidRPr="00CC5BCF" w:rsidRDefault="007C3958" w:rsidP="007C3958">
      <w:pPr>
        <w:jc w:val="both"/>
        <w:rPr>
          <w:sz w:val="22"/>
          <w:szCs w:val="22"/>
        </w:rPr>
      </w:pPr>
      <w:r>
        <w:rPr>
          <w:sz w:val="22"/>
          <w:szCs w:val="22"/>
          <w:lang w:val="en-US"/>
        </w:rPr>
        <w:t xml:space="preserve">2.1. </w:t>
      </w:r>
      <w:r w:rsidRPr="00CC5BCF">
        <w:rPr>
          <w:sz w:val="22"/>
          <w:szCs w:val="22"/>
        </w:rPr>
        <w:t xml:space="preserve">Nauczyciele zobowiązani są do pełnienia dyżurów nauczycielskich w szkole wg opracowanego </w:t>
      </w:r>
      <w:r>
        <w:rPr>
          <w:sz w:val="22"/>
          <w:szCs w:val="22"/>
        </w:rPr>
        <w:br/>
        <w:t xml:space="preserve">        </w:t>
      </w:r>
      <w:r w:rsidRPr="00CC5BCF">
        <w:rPr>
          <w:sz w:val="22"/>
          <w:szCs w:val="22"/>
        </w:rPr>
        <w:t xml:space="preserve">harmonogramu przed rozpoczęciem zajęć lekcyjnych, w przerwach pomiędzy lekcjami i po zakończeniu </w:t>
      </w:r>
      <w:r>
        <w:rPr>
          <w:sz w:val="22"/>
          <w:szCs w:val="22"/>
        </w:rPr>
        <w:br/>
        <w:t xml:space="preserve">        </w:t>
      </w:r>
      <w:r w:rsidRPr="00CC5BCF">
        <w:rPr>
          <w:sz w:val="22"/>
          <w:szCs w:val="22"/>
        </w:rPr>
        <w:t>zajęć.</w:t>
      </w:r>
    </w:p>
    <w:p w14:paraId="6CB42D52" w14:textId="77777777" w:rsidR="007C3958" w:rsidRPr="00CC5BCF" w:rsidRDefault="007C3958" w:rsidP="007C3958">
      <w:pPr>
        <w:jc w:val="both"/>
        <w:rPr>
          <w:sz w:val="22"/>
          <w:szCs w:val="22"/>
        </w:rPr>
      </w:pPr>
      <w:r>
        <w:rPr>
          <w:sz w:val="22"/>
          <w:szCs w:val="22"/>
          <w:lang w:val="en-US"/>
        </w:rPr>
        <w:t xml:space="preserve">2.2. </w:t>
      </w:r>
      <w:r w:rsidRPr="00CC5BCF">
        <w:rPr>
          <w:sz w:val="22"/>
          <w:szCs w:val="22"/>
        </w:rPr>
        <w:t xml:space="preserve">Do pełnienia dyżurów zobowiązani są wszyscy nauczyciele pracujący w szkole. W trakcie przerw </w:t>
      </w:r>
      <w:r>
        <w:rPr>
          <w:sz w:val="22"/>
          <w:szCs w:val="22"/>
        </w:rPr>
        <w:br/>
        <w:t xml:space="preserve">        </w:t>
      </w:r>
      <w:r w:rsidRPr="00CC5BCF">
        <w:rPr>
          <w:sz w:val="22"/>
          <w:szCs w:val="22"/>
        </w:rPr>
        <w:t>dyżurujący nauczyciel nie przyjmuje rodziców.</w:t>
      </w:r>
    </w:p>
    <w:p w14:paraId="573BA610" w14:textId="77777777" w:rsidR="007C3958" w:rsidRPr="00CC5BCF" w:rsidRDefault="007C3958" w:rsidP="007C3958">
      <w:pPr>
        <w:jc w:val="both"/>
        <w:rPr>
          <w:sz w:val="22"/>
          <w:szCs w:val="22"/>
        </w:rPr>
      </w:pPr>
      <w:r>
        <w:rPr>
          <w:sz w:val="22"/>
          <w:szCs w:val="22"/>
          <w:lang w:val="en-US"/>
        </w:rPr>
        <w:t xml:space="preserve">2.3. </w:t>
      </w:r>
      <w:r w:rsidRPr="00CC5BCF">
        <w:rPr>
          <w:sz w:val="22"/>
          <w:szCs w:val="22"/>
        </w:rPr>
        <w:t xml:space="preserve">Dyżury odbywają się na dwie zmiany. </w:t>
      </w:r>
    </w:p>
    <w:p w14:paraId="265E96A5" w14:textId="77777777" w:rsidR="007C3958" w:rsidRPr="00CC5BCF" w:rsidRDefault="007C3958" w:rsidP="007C3958">
      <w:pPr>
        <w:jc w:val="both"/>
        <w:rPr>
          <w:sz w:val="22"/>
          <w:szCs w:val="22"/>
        </w:rPr>
      </w:pPr>
      <w:r>
        <w:rPr>
          <w:sz w:val="22"/>
          <w:szCs w:val="22"/>
          <w:lang w:val="en-US"/>
        </w:rPr>
        <w:t xml:space="preserve">2.4. </w:t>
      </w:r>
      <w:r w:rsidRPr="00CC5BCF">
        <w:rPr>
          <w:sz w:val="22"/>
          <w:szCs w:val="22"/>
        </w:rPr>
        <w:t>Podczas pełnionego dyżuru nauczyciel jest zobowiązany zapobiegać  :</w:t>
      </w:r>
    </w:p>
    <w:p w14:paraId="15C601D3" w14:textId="77777777" w:rsidR="007C3958" w:rsidRPr="00CC5BCF" w:rsidRDefault="007C3958" w:rsidP="007C395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6840B2DF" w14:textId="77777777" w:rsidR="007C3958" w:rsidRPr="00CC5BCF" w:rsidRDefault="007C3958" w:rsidP="007C395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151B1032" w14:textId="77777777" w:rsidR="007C3958" w:rsidRPr="00CC5BCF" w:rsidRDefault="007C3958" w:rsidP="007C395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4A491951" w14:textId="77777777" w:rsidR="007C3958" w:rsidRPr="00CC5BCF" w:rsidRDefault="007C3958" w:rsidP="007C395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715D1961" w14:textId="77777777" w:rsidR="007C3958" w:rsidRPr="00CC5BCF" w:rsidRDefault="007C3958" w:rsidP="007C395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1BA3A017" w14:textId="77777777" w:rsidR="007C3958" w:rsidRPr="00CC5BCF" w:rsidRDefault="007C3958" w:rsidP="007C3958">
      <w:pPr>
        <w:jc w:val="both"/>
        <w:rPr>
          <w:sz w:val="22"/>
          <w:szCs w:val="22"/>
        </w:rPr>
      </w:pPr>
      <w:r>
        <w:rPr>
          <w:sz w:val="22"/>
          <w:szCs w:val="22"/>
          <w:lang w:val="en-US"/>
        </w:rPr>
        <w:t xml:space="preserve">2.5. </w:t>
      </w:r>
      <w:r w:rsidRPr="00CC5BCF">
        <w:rPr>
          <w:sz w:val="22"/>
          <w:szCs w:val="22"/>
        </w:rPr>
        <w:t>Nauczyciel czuwa nad bezpieczeństwem  uczniów w trakcie pełnionego dyżuru.</w:t>
      </w:r>
    </w:p>
    <w:p w14:paraId="6F4163F3" w14:textId="77777777" w:rsidR="007C3958" w:rsidRPr="00CC5BCF" w:rsidRDefault="007C3958" w:rsidP="007C3958">
      <w:pPr>
        <w:jc w:val="both"/>
        <w:rPr>
          <w:sz w:val="22"/>
          <w:szCs w:val="22"/>
        </w:rPr>
      </w:pPr>
      <w:r>
        <w:rPr>
          <w:sz w:val="22"/>
          <w:szCs w:val="22"/>
          <w:lang w:val="en-US"/>
        </w:rPr>
        <w:t xml:space="preserve">2.6. </w:t>
      </w:r>
      <w:r w:rsidRPr="00CC5BCF">
        <w:rPr>
          <w:sz w:val="22"/>
          <w:szCs w:val="22"/>
        </w:rPr>
        <w:t>Nauczyciel dyżurujący zobowiązany jest do zgłaszania wszelkich nieprawidłowości  dostrzeżonych</w:t>
      </w:r>
      <w:r>
        <w:rPr>
          <w:sz w:val="22"/>
          <w:szCs w:val="22"/>
        </w:rPr>
        <w:br/>
        <w:t xml:space="preserve">      </w:t>
      </w:r>
      <w:r w:rsidRPr="00CC5BCF">
        <w:rPr>
          <w:sz w:val="22"/>
          <w:szCs w:val="22"/>
        </w:rPr>
        <w:t xml:space="preserve"> podczas pełnienia dyżuru.</w:t>
      </w:r>
    </w:p>
    <w:p w14:paraId="3AA45A10" w14:textId="77777777" w:rsidR="007C3958" w:rsidRPr="00CC5BCF" w:rsidRDefault="007C3958" w:rsidP="007C3958">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4E1FEA28" w14:textId="77777777" w:rsidR="007C3958" w:rsidRPr="00CC5BCF" w:rsidRDefault="007C3958" w:rsidP="007C3958">
      <w:pPr>
        <w:jc w:val="both"/>
        <w:rPr>
          <w:sz w:val="22"/>
          <w:szCs w:val="22"/>
        </w:rPr>
      </w:pPr>
      <w:r>
        <w:rPr>
          <w:sz w:val="22"/>
          <w:szCs w:val="22"/>
          <w:lang w:val="en-US"/>
        </w:rPr>
        <w:t xml:space="preserve">3.1. </w:t>
      </w:r>
      <w:r w:rsidRPr="00CC5BCF">
        <w:rPr>
          <w:sz w:val="22"/>
          <w:szCs w:val="22"/>
        </w:rPr>
        <w:t xml:space="preserve">sporządzanie rozkładu materiału i kryteriów oceniania dla każdego oddziału do dnia rozpoczęcia roku </w:t>
      </w:r>
      <w:r>
        <w:rPr>
          <w:sz w:val="22"/>
          <w:szCs w:val="22"/>
        </w:rPr>
        <w:br/>
        <w:t xml:space="preserve">       </w:t>
      </w:r>
      <w:r w:rsidRPr="00CC5BCF">
        <w:rPr>
          <w:sz w:val="22"/>
          <w:szCs w:val="22"/>
        </w:rPr>
        <w:t>szkolnego</w:t>
      </w:r>
    </w:p>
    <w:p w14:paraId="3966F246" w14:textId="77777777" w:rsidR="007C3958" w:rsidRPr="00CC5BCF" w:rsidRDefault="007C3958" w:rsidP="007C3958">
      <w:pPr>
        <w:jc w:val="both"/>
        <w:rPr>
          <w:sz w:val="22"/>
          <w:szCs w:val="22"/>
        </w:rPr>
      </w:pPr>
      <w:r>
        <w:rPr>
          <w:sz w:val="22"/>
          <w:szCs w:val="22"/>
          <w:lang w:val="en-US"/>
        </w:rPr>
        <w:t xml:space="preserve">3.2. </w:t>
      </w:r>
      <w:r w:rsidRPr="00CC5BCF">
        <w:rPr>
          <w:sz w:val="22"/>
          <w:szCs w:val="22"/>
        </w:rPr>
        <w:t>zapoznanie uczniów i ich rodziców z kryteriami oceniania i planem pracy na bieżący rok szkolny</w:t>
      </w:r>
    </w:p>
    <w:p w14:paraId="3D6936EE" w14:textId="77777777" w:rsidR="007C3958" w:rsidRPr="00CC5BCF" w:rsidRDefault="007C3958" w:rsidP="007C3958">
      <w:pPr>
        <w:jc w:val="both"/>
        <w:rPr>
          <w:sz w:val="22"/>
          <w:szCs w:val="22"/>
        </w:rPr>
      </w:pPr>
      <w:r>
        <w:rPr>
          <w:sz w:val="22"/>
          <w:szCs w:val="22"/>
          <w:lang w:val="en-US"/>
        </w:rPr>
        <w:t xml:space="preserve">3.3. </w:t>
      </w:r>
      <w:r w:rsidRPr="00CC5BCF">
        <w:rPr>
          <w:sz w:val="22"/>
          <w:szCs w:val="22"/>
        </w:rPr>
        <w:t>wspieranie rozwoju psychofizycznego uczniów, ich zdolności i zainteresowań,</w:t>
      </w:r>
    </w:p>
    <w:p w14:paraId="086D1797" w14:textId="77777777" w:rsidR="007C3958" w:rsidRPr="00CC5BCF" w:rsidRDefault="007C3958" w:rsidP="007C3958">
      <w:pPr>
        <w:jc w:val="both"/>
        <w:rPr>
          <w:sz w:val="22"/>
          <w:szCs w:val="22"/>
        </w:rPr>
      </w:pPr>
      <w:r>
        <w:rPr>
          <w:sz w:val="22"/>
          <w:szCs w:val="22"/>
          <w:lang w:val="en-US"/>
        </w:rPr>
        <w:t xml:space="preserve">3.4. </w:t>
      </w:r>
      <w:r w:rsidRPr="00CC5BCF">
        <w:rPr>
          <w:sz w:val="22"/>
          <w:szCs w:val="22"/>
        </w:rPr>
        <w:t>bezstronność i obiektywizm w ocenie uczniów oraz sprawiedliwe traktowanie wszystkich uczniów,</w:t>
      </w:r>
    </w:p>
    <w:p w14:paraId="5C2EA823" w14:textId="77777777" w:rsidR="007C3958" w:rsidRPr="00CC5BCF" w:rsidRDefault="007C3958" w:rsidP="007C3958">
      <w:pPr>
        <w:jc w:val="both"/>
        <w:rPr>
          <w:sz w:val="22"/>
          <w:szCs w:val="22"/>
        </w:rPr>
      </w:pPr>
      <w:r>
        <w:rPr>
          <w:sz w:val="22"/>
          <w:szCs w:val="22"/>
          <w:lang w:val="en-US"/>
        </w:rPr>
        <w:t xml:space="preserve">3.5. </w:t>
      </w:r>
      <w:r w:rsidRPr="00CC5BCF">
        <w:rPr>
          <w:sz w:val="22"/>
          <w:szCs w:val="22"/>
        </w:rPr>
        <w:t>udzielanie pomocy w przezwyciężaniu niepowodzeń szkolnych, w oparciu rozpoznanie potrzeb uczniów,</w:t>
      </w:r>
    </w:p>
    <w:p w14:paraId="04F52DF8" w14:textId="77777777" w:rsidR="007C3958" w:rsidRPr="00CC5BCF" w:rsidRDefault="007C3958" w:rsidP="007C3958">
      <w:pPr>
        <w:jc w:val="both"/>
        <w:rPr>
          <w:sz w:val="22"/>
          <w:szCs w:val="22"/>
        </w:rPr>
      </w:pPr>
      <w:r>
        <w:rPr>
          <w:sz w:val="22"/>
          <w:szCs w:val="22"/>
          <w:lang w:val="en-US"/>
        </w:rPr>
        <w:t xml:space="preserve">3.6. </w:t>
      </w:r>
      <w:r w:rsidRPr="00CC5BCF">
        <w:rPr>
          <w:sz w:val="22"/>
          <w:szCs w:val="22"/>
        </w:rPr>
        <w:t xml:space="preserve">doskonalenie umiejętności dydaktycznych i podnoszenie poziomu wiedzy merytorycznej, </w:t>
      </w:r>
    </w:p>
    <w:p w14:paraId="4CF1421C" w14:textId="77777777" w:rsidR="007C3958" w:rsidRPr="00CC5BCF" w:rsidRDefault="007C3958" w:rsidP="007C3958">
      <w:pPr>
        <w:jc w:val="both"/>
        <w:rPr>
          <w:sz w:val="22"/>
          <w:szCs w:val="22"/>
        </w:rPr>
      </w:pPr>
      <w:r>
        <w:rPr>
          <w:sz w:val="22"/>
          <w:szCs w:val="22"/>
          <w:lang w:val="en-US"/>
        </w:rPr>
        <w:t xml:space="preserve">3.7. </w:t>
      </w:r>
      <w:r w:rsidRPr="00CC5BCF">
        <w:rPr>
          <w:sz w:val="22"/>
          <w:szCs w:val="22"/>
        </w:rPr>
        <w:t>dbałość o pomoce dydaktyczne i sprzęt szkolny,</w:t>
      </w:r>
    </w:p>
    <w:p w14:paraId="5E81FCCB" w14:textId="77777777" w:rsidR="007C3958" w:rsidRPr="00CC5BCF" w:rsidRDefault="007C3958" w:rsidP="007C3958">
      <w:pPr>
        <w:jc w:val="both"/>
        <w:rPr>
          <w:sz w:val="22"/>
          <w:szCs w:val="22"/>
        </w:rPr>
      </w:pPr>
      <w:r>
        <w:rPr>
          <w:sz w:val="22"/>
          <w:szCs w:val="22"/>
        </w:rPr>
        <w:t xml:space="preserve">3.8. </w:t>
      </w:r>
      <w:r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Pr="00CC5BCF">
        <w:rPr>
          <w:sz w:val="22"/>
          <w:szCs w:val="22"/>
        </w:rPr>
        <w:t>użytku szkolnego oraz przedstawienie ich radzie pedagogicznej.</w:t>
      </w:r>
    </w:p>
    <w:p w14:paraId="3BCBE2AB" w14:textId="77777777" w:rsidR="007C3958" w:rsidRDefault="007C3958" w:rsidP="007C395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Pr>
          <w:sz w:val="22"/>
          <w:szCs w:val="22"/>
        </w:rPr>
        <w:t xml:space="preserve">   </w:t>
      </w:r>
      <w:r w:rsidRPr="00CC5BCF">
        <w:rPr>
          <w:sz w:val="22"/>
          <w:szCs w:val="22"/>
        </w:rPr>
        <w:t>w szkole należy w szczególności:</w:t>
      </w:r>
    </w:p>
    <w:p w14:paraId="17C39BAE" w14:textId="77777777" w:rsidR="007C3958" w:rsidRDefault="007C3958" w:rsidP="007C3958">
      <w:pPr>
        <w:jc w:val="both"/>
        <w:rPr>
          <w:sz w:val="22"/>
          <w:szCs w:val="22"/>
        </w:rPr>
      </w:pPr>
      <w:r>
        <w:rPr>
          <w:sz w:val="22"/>
          <w:szCs w:val="22"/>
        </w:rPr>
        <w:t xml:space="preserve">4.1. </w:t>
      </w:r>
      <w:r w:rsidRPr="00CC5BCF">
        <w:rPr>
          <w:sz w:val="22"/>
          <w:szCs w:val="22"/>
        </w:rPr>
        <w:t xml:space="preserve">rozpoznawanie indywidualnych potrzeb rozwojowych i edukacyjnych oraz możliwości </w:t>
      </w:r>
      <w:r w:rsidRPr="00CC5BCF">
        <w:rPr>
          <w:sz w:val="22"/>
          <w:szCs w:val="22"/>
        </w:rPr>
        <w:br/>
        <w:t xml:space="preserve">       </w:t>
      </w:r>
      <w:r>
        <w:rPr>
          <w:sz w:val="22"/>
          <w:szCs w:val="22"/>
        </w:rPr>
        <w:t xml:space="preserve">   </w:t>
      </w:r>
      <w:r w:rsidRPr="00CC5BCF">
        <w:rPr>
          <w:sz w:val="22"/>
          <w:szCs w:val="22"/>
        </w:rPr>
        <w:t xml:space="preserve"> </w:t>
      </w:r>
      <w:r>
        <w:rPr>
          <w:sz w:val="22"/>
          <w:szCs w:val="22"/>
        </w:rPr>
        <w:t>psychofizycznych uczniów,</w:t>
      </w:r>
    </w:p>
    <w:p w14:paraId="463828B8" w14:textId="77777777" w:rsidR="007C3958" w:rsidRPr="00CC5BCF" w:rsidRDefault="007C3958" w:rsidP="007C3958">
      <w:pPr>
        <w:jc w:val="both"/>
        <w:rPr>
          <w:sz w:val="22"/>
          <w:szCs w:val="22"/>
        </w:rPr>
      </w:pPr>
      <w:r>
        <w:rPr>
          <w:sz w:val="22"/>
          <w:szCs w:val="22"/>
        </w:rPr>
        <w:lastRenderedPageBreak/>
        <w:t xml:space="preserve">4.2. </w:t>
      </w:r>
      <w:r w:rsidRPr="00CC5BCF">
        <w:rPr>
          <w:sz w:val="22"/>
          <w:szCs w:val="22"/>
        </w:rPr>
        <w:t>określenie mocnych stron, predyspozycji, zainteresowań i uzdolnień uczniów,</w:t>
      </w:r>
      <w:r w:rsidRPr="00CC5BCF">
        <w:rPr>
          <w:sz w:val="22"/>
          <w:szCs w:val="22"/>
        </w:rPr>
        <w:br/>
        <w:t xml:space="preserve">4.3.  </w:t>
      </w:r>
      <w:r>
        <w:rPr>
          <w:sz w:val="22"/>
          <w:szCs w:val="22"/>
        </w:rPr>
        <w:t xml:space="preserve"> </w:t>
      </w:r>
      <w:r w:rsidRPr="00CC5BCF">
        <w:rPr>
          <w:sz w:val="22"/>
          <w:szCs w:val="22"/>
        </w:rPr>
        <w:t xml:space="preserve">rozpoznawanie przyczyn niepowodzeń edukacyjnych lub trudności w funkcjonowaniu uczniów, </w:t>
      </w:r>
      <w:r>
        <w:rPr>
          <w:sz w:val="22"/>
          <w:szCs w:val="22"/>
        </w:rPr>
        <w:br/>
        <w:t xml:space="preserve">   </w:t>
      </w:r>
      <w:r w:rsidRPr="00CC5BCF">
        <w:rPr>
          <w:sz w:val="22"/>
          <w:szCs w:val="22"/>
        </w:rPr>
        <w:t xml:space="preserve">        w tym barier i ograniczeń utrudniających funkcjonowanie uczniów i ich uczestnictwo w życiu szkoły,</w:t>
      </w:r>
      <w:r w:rsidRPr="00CC5BCF">
        <w:rPr>
          <w:sz w:val="22"/>
          <w:szCs w:val="22"/>
        </w:rPr>
        <w:br/>
        <w:t>4.4. podejmowanie działań sprzyjających rozwojowi kompetencji oraz potencjału uczniów w c</w:t>
      </w:r>
      <w:r>
        <w:rPr>
          <w:sz w:val="22"/>
          <w:szCs w:val="22"/>
        </w:rPr>
        <w:t xml:space="preserve">elu </w:t>
      </w:r>
      <w:r>
        <w:rPr>
          <w:sz w:val="22"/>
          <w:szCs w:val="22"/>
        </w:rPr>
        <w:br/>
        <w:t xml:space="preserve">         podnoszenia </w:t>
      </w:r>
      <w:r w:rsidRPr="00CC5BCF">
        <w:rPr>
          <w:sz w:val="22"/>
          <w:szCs w:val="22"/>
        </w:rPr>
        <w:t>efektywności uczenia się i poprawy ich funkcjonowania,</w:t>
      </w:r>
      <w:r w:rsidRPr="00CC5BCF">
        <w:rPr>
          <w:sz w:val="22"/>
          <w:szCs w:val="22"/>
        </w:rPr>
        <w:br/>
        <w:t xml:space="preserve">4.5. współpraca z poradnią w procesie diagnostycznym i postdiagnostycznym, w szczególności w zakresie </w:t>
      </w:r>
      <w:r w:rsidRPr="00CC5BCF">
        <w:rPr>
          <w:sz w:val="22"/>
          <w:szCs w:val="22"/>
        </w:rPr>
        <w:br/>
        <w:t xml:space="preserve">      oceny funkcjonowania uczniów, barier i ograniczeń w środowisku utrudniających funkcjonowanie </w:t>
      </w:r>
      <w:r w:rsidRPr="00CC5BCF">
        <w:rPr>
          <w:sz w:val="22"/>
          <w:szCs w:val="22"/>
        </w:rPr>
        <w:br/>
        <w:t xml:space="preserve">      uczniów i ich uczestnictwo w życiu szkoły oraz efektów działań podejmowanych w celu poprawy </w:t>
      </w:r>
      <w:r w:rsidRPr="00CC5BCF">
        <w:rPr>
          <w:sz w:val="22"/>
          <w:szCs w:val="22"/>
        </w:rPr>
        <w:br/>
        <w:t xml:space="preserve">      funkcjonowania ucznia oraz planowania dalszych działań.</w:t>
      </w:r>
    </w:p>
    <w:p w14:paraId="737EF1C2" w14:textId="77777777" w:rsidR="007C3958" w:rsidRPr="00CC5BCF" w:rsidRDefault="007C3958" w:rsidP="007C3958">
      <w:pPr>
        <w:jc w:val="both"/>
        <w:rPr>
          <w:sz w:val="22"/>
          <w:szCs w:val="22"/>
        </w:rPr>
      </w:pPr>
      <w:r>
        <w:rPr>
          <w:sz w:val="22"/>
          <w:szCs w:val="22"/>
        </w:rPr>
        <w:t xml:space="preserve">5. </w:t>
      </w:r>
      <w:r w:rsidRPr="00CC5BCF">
        <w:rPr>
          <w:sz w:val="22"/>
          <w:szCs w:val="22"/>
        </w:rPr>
        <w:t xml:space="preserve">Nauczyciel prowadzący zajęcia pozalekcyjne, zajęcia dydaktyczno-wyrównawcze zobowiązany jest do </w:t>
      </w:r>
      <w:r>
        <w:rPr>
          <w:sz w:val="22"/>
          <w:szCs w:val="22"/>
        </w:rPr>
        <w:br/>
        <w:t xml:space="preserve">     </w:t>
      </w:r>
      <w:r w:rsidRPr="00CC5BCF">
        <w:rPr>
          <w:sz w:val="22"/>
          <w:szCs w:val="22"/>
        </w:rPr>
        <w:t>prowadzenia dziennika tych zajęć.</w:t>
      </w:r>
    </w:p>
    <w:p w14:paraId="680D944A" w14:textId="77777777" w:rsidR="007C3958" w:rsidRPr="000714D4" w:rsidRDefault="007C3958" w:rsidP="007C3958">
      <w:pPr>
        <w:jc w:val="both"/>
        <w:rPr>
          <w:rFonts w:cs="Times New Roman"/>
          <w:sz w:val="22"/>
          <w:szCs w:val="22"/>
        </w:rPr>
      </w:pPr>
      <w:r w:rsidRPr="000714D4">
        <w:rPr>
          <w:rFonts w:cs="Times New Roman"/>
          <w:sz w:val="22"/>
          <w:szCs w:val="22"/>
        </w:rPr>
        <w:t xml:space="preserve">6. </w:t>
      </w:r>
      <w:r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Pr="000714D4">
          <w:rPr>
            <w:rStyle w:val="Hipercze"/>
            <w:rFonts w:ascii="Times New Roman" w:hAnsi="Times New Roman" w:cs="Times New Roman"/>
            <w:color w:val="auto"/>
            <w:sz w:val="22"/>
            <w:szCs w:val="22"/>
            <w:shd w:val="clear" w:color="auto" w:fill="FFFFFF"/>
          </w:rPr>
          <w:t>nauczyciel</w:t>
        </w:r>
      </w:hyperlink>
      <w:r w:rsidRPr="000714D4">
        <w:rPr>
          <w:rFonts w:cs="Times New Roman"/>
          <w:sz w:val="22"/>
          <w:szCs w:val="22"/>
          <w:shd w:val="clear" w:color="auto" w:fill="FFFFFF"/>
        </w:rPr>
        <w:t> jest obowiązany do dostępności w </w:t>
      </w:r>
      <w:hyperlink r:id="rId25" w:anchor="P2A6" w:tgtFrame="ostatnia" w:history="1">
        <w:r w:rsidRPr="000714D4">
          <w:rPr>
            <w:rStyle w:val="Hipercze"/>
            <w:rFonts w:ascii="Times New Roman" w:hAnsi="Times New Roman" w:cs="Times New Roman"/>
            <w:color w:val="auto"/>
            <w:sz w:val="22"/>
            <w:szCs w:val="22"/>
            <w:shd w:val="clear" w:color="auto" w:fill="FFFFFF"/>
          </w:rPr>
          <w:t>szkole</w:t>
        </w:r>
      </w:hyperlink>
      <w:r w:rsidRPr="000714D4">
        <w:rPr>
          <w:rFonts w:cs="Times New Roman"/>
          <w:sz w:val="22"/>
          <w:szCs w:val="22"/>
          <w:shd w:val="clear" w:color="auto" w:fill="FFFFFF"/>
        </w:rPr>
        <w:t xml:space="preserve"> od 9 godziny lekcyjnej w wymiarze </w:t>
      </w:r>
      <w:r w:rsidRPr="000714D4">
        <w:rPr>
          <w:rFonts w:cs="Times New Roman"/>
          <w:sz w:val="22"/>
          <w:szCs w:val="22"/>
          <w:shd w:val="clear" w:color="auto" w:fill="FFFFFF"/>
        </w:rPr>
        <w:br/>
        <w:t>1 godziny (60 minut) tygodniowo, a w przypadku </w:t>
      </w:r>
      <w:hyperlink r:id="rId26" w:anchor="P2A6" w:tgtFrame="ostatnia" w:history="1">
        <w:r w:rsidRPr="000714D4">
          <w:rPr>
            <w:rStyle w:val="Hipercze"/>
            <w:rFonts w:ascii="Times New Roman" w:hAnsi="Times New Roman" w:cs="Times New Roman"/>
            <w:color w:val="auto"/>
            <w:sz w:val="22"/>
            <w:szCs w:val="22"/>
            <w:shd w:val="clear" w:color="auto" w:fill="FFFFFF"/>
          </w:rPr>
          <w:t>nauczyciela</w:t>
        </w:r>
      </w:hyperlink>
      <w:r w:rsidRPr="000714D4">
        <w:rPr>
          <w:rFonts w:cs="Times New Roman"/>
          <w:sz w:val="22"/>
          <w:szCs w:val="22"/>
          <w:shd w:val="clear" w:color="auto" w:fill="FFFFFF"/>
        </w:rPr>
        <w:t> zatrudnionego w wymiarze niższym niż 1/2 obowiązkowego wymiaru zajęć - w wymiarze 1 godziny (60 minut)w ciągu 2 tygodni</w:t>
      </w:r>
      <w:r w:rsidRPr="000714D4">
        <w:rPr>
          <w:rFonts w:cs="Times New Roman"/>
          <w:b/>
          <w:bCs/>
          <w:sz w:val="22"/>
          <w:szCs w:val="22"/>
          <w:shd w:val="clear" w:color="auto" w:fill="FFFFFF"/>
        </w:rPr>
        <w:t xml:space="preserve">.  </w:t>
      </w:r>
      <w:r w:rsidRPr="000714D4">
        <w:rPr>
          <w:rFonts w:cs="Times New Roman"/>
          <w:sz w:val="22"/>
          <w:szCs w:val="22"/>
          <w:shd w:val="clear" w:color="auto" w:fill="FFFFFF"/>
        </w:rPr>
        <w:t>Konsultacje organizowane są w celu</w:t>
      </w:r>
      <w:r w:rsidRPr="000714D4">
        <w:rPr>
          <w:rFonts w:cs="Times New Roman"/>
          <w:sz w:val="22"/>
          <w:szCs w:val="22"/>
        </w:rPr>
        <w:t>:</w:t>
      </w:r>
    </w:p>
    <w:p w14:paraId="6BFEBB9D" w14:textId="77777777" w:rsidR="007C3958" w:rsidRPr="00CC5BCF" w:rsidRDefault="007C3958" w:rsidP="007C3958">
      <w:pPr>
        <w:jc w:val="both"/>
        <w:rPr>
          <w:sz w:val="22"/>
          <w:szCs w:val="22"/>
        </w:rPr>
      </w:pPr>
      <w:r w:rsidRPr="00CC5BCF">
        <w:rPr>
          <w:sz w:val="22"/>
          <w:szCs w:val="22"/>
        </w:rPr>
        <w:t>6.1. pomocy uczniom z trudnościami w nauce,</w:t>
      </w:r>
    </w:p>
    <w:p w14:paraId="267062FC" w14:textId="77777777" w:rsidR="007C3958" w:rsidRPr="00CC5BCF" w:rsidRDefault="007C3958" w:rsidP="007C3958">
      <w:pPr>
        <w:jc w:val="both"/>
        <w:rPr>
          <w:sz w:val="22"/>
          <w:szCs w:val="22"/>
        </w:rPr>
      </w:pPr>
      <w:r w:rsidRPr="00CC5BCF">
        <w:rPr>
          <w:sz w:val="22"/>
          <w:szCs w:val="22"/>
        </w:rPr>
        <w:t>6.2. ukierunkowania pracy uczniów uzdolnionych,</w:t>
      </w:r>
    </w:p>
    <w:p w14:paraId="40921538" w14:textId="77777777" w:rsidR="007C3958" w:rsidRPr="00CC5BCF" w:rsidRDefault="007C3958" w:rsidP="007C3958">
      <w:pPr>
        <w:jc w:val="both"/>
        <w:rPr>
          <w:sz w:val="22"/>
          <w:szCs w:val="22"/>
        </w:rPr>
      </w:pPr>
      <w:r w:rsidRPr="00CC5BCF">
        <w:rPr>
          <w:sz w:val="22"/>
          <w:szCs w:val="22"/>
        </w:rPr>
        <w:t>6.3. pomocy uczniom w przygotowaniu się do konkursów i olimpiad,</w:t>
      </w:r>
    </w:p>
    <w:p w14:paraId="3F44DD9C" w14:textId="77777777" w:rsidR="007C3958" w:rsidRPr="00CC5BCF" w:rsidRDefault="007C3958" w:rsidP="007C3958">
      <w:pPr>
        <w:jc w:val="both"/>
        <w:rPr>
          <w:sz w:val="22"/>
          <w:szCs w:val="22"/>
        </w:rPr>
      </w:pPr>
      <w:r w:rsidRPr="00CC5BCF">
        <w:rPr>
          <w:sz w:val="22"/>
          <w:szCs w:val="22"/>
        </w:rPr>
        <w:t>6.4. przeprowadzania rozmów z rodzicami,</w:t>
      </w:r>
    </w:p>
    <w:p w14:paraId="4FF68276" w14:textId="77777777" w:rsidR="007C3958" w:rsidRPr="00CC5BCF" w:rsidRDefault="007C3958" w:rsidP="007C3958">
      <w:pPr>
        <w:jc w:val="both"/>
        <w:rPr>
          <w:sz w:val="22"/>
          <w:szCs w:val="22"/>
        </w:rPr>
      </w:pPr>
      <w:r w:rsidRPr="00CC5BCF">
        <w:rPr>
          <w:sz w:val="22"/>
          <w:szCs w:val="22"/>
        </w:rPr>
        <w:t>6.5. realizacji zadań określonych w wso.</w:t>
      </w:r>
    </w:p>
    <w:p w14:paraId="3EF7CC13" w14:textId="77777777" w:rsidR="007C3958" w:rsidRPr="00CC5BCF" w:rsidRDefault="007C3958" w:rsidP="007C3958">
      <w:pPr>
        <w:jc w:val="both"/>
        <w:rPr>
          <w:sz w:val="22"/>
          <w:szCs w:val="22"/>
        </w:rPr>
      </w:pPr>
      <w:r w:rsidRPr="00CC5BCF">
        <w:rPr>
          <w:sz w:val="22"/>
          <w:szCs w:val="22"/>
        </w:rPr>
        <w:t xml:space="preserve">7.   W ramach czasu pracy oraz ustalonego wynagrodzenia nauczyciel zobowiązany jest realizować inne </w:t>
      </w:r>
      <w:r>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35CBB43" w14:textId="77777777" w:rsidR="007C3958" w:rsidRPr="00CC5BCF" w:rsidRDefault="007C3958" w:rsidP="007C3958">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5788C252" w14:textId="77777777" w:rsidR="007C3958" w:rsidRPr="00AD32FC" w:rsidRDefault="007C3958" w:rsidP="007C3958">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34939A7B" w14:textId="77777777" w:rsidR="007C3958" w:rsidRDefault="007C3958" w:rsidP="007C3958">
      <w:pPr>
        <w:pStyle w:val="Tekstpodstawowy"/>
        <w:jc w:val="both"/>
        <w:rPr>
          <w:sz w:val="22"/>
          <w:szCs w:val="22"/>
        </w:rPr>
      </w:pPr>
      <w:r>
        <w:rPr>
          <w:sz w:val="22"/>
          <w:szCs w:val="22"/>
          <w:lang w:val="en-US"/>
        </w:rPr>
        <w:t xml:space="preserve">8.1. </w:t>
      </w:r>
      <w:r w:rsidRPr="00AD32FC">
        <w:rPr>
          <w:sz w:val="22"/>
          <w:szCs w:val="22"/>
        </w:rPr>
        <w:t>na własny wniosek,</w:t>
      </w:r>
    </w:p>
    <w:p w14:paraId="1D9A4098" w14:textId="77777777" w:rsidR="007C3958" w:rsidRPr="00AD32FC" w:rsidRDefault="007C3958" w:rsidP="007C3958">
      <w:pPr>
        <w:pStyle w:val="Tekstpodstawowy"/>
        <w:jc w:val="both"/>
        <w:rPr>
          <w:sz w:val="22"/>
          <w:szCs w:val="22"/>
        </w:rPr>
      </w:pPr>
      <w:r>
        <w:rPr>
          <w:sz w:val="22"/>
          <w:szCs w:val="22"/>
        </w:rPr>
        <w:t>8.2. na pisemny wniosek wraz z uzasadnieniem nauczyciela,</w:t>
      </w:r>
    </w:p>
    <w:p w14:paraId="41ACCDE0" w14:textId="77777777" w:rsidR="007C3958" w:rsidRPr="00AD32FC" w:rsidRDefault="007C3958" w:rsidP="007C3958">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1D62EF3B" w14:textId="77777777" w:rsidR="007C3958" w:rsidRPr="00A46D7E" w:rsidRDefault="007C3958" w:rsidP="007C3958">
      <w:pPr>
        <w:rPr>
          <w:b/>
          <w:sz w:val="22"/>
          <w:szCs w:val="22"/>
        </w:rPr>
      </w:pPr>
    </w:p>
    <w:p w14:paraId="778070A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33</w:t>
      </w:r>
    </w:p>
    <w:p w14:paraId="156E24FD" w14:textId="77777777" w:rsidR="007C3958" w:rsidRDefault="007C3958" w:rsidP="007C3958">
      <w:pPr>
        <w:pStyle w:val="Tekstpodstawowy"/>
        <w:jc w:val="center"/>
        <w:rPr>
          <w:b/>
          <w:sz w:val="22"/>
          <w:szCs w:val="22"/>
        </w:rPr>
      </w:pPr>
    </w:p>
    <w:p w14:paraId="3D8DB67B" w14:textId="07FB4C36"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powierza każdy oddział szczególnej opiece wychowawczej jednemu z nauczycieli uczących w tym oddziale, zwanemu wychowawcą.</w:t>
      </w:r>
    </w:p>
    <w:p w14:paraId="009E6BD9" w14:textId="2D5FDBD4"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może zwolnić wychowawcę z obowiązku  sprawowania opiek</w:t>
      </w:r>
      <w:r>
        <w:rPr>
          <w:sz w:val="22"/>
          <w:szCs w:val="22"/>
        </w:rPr>
        <w:t xml:space="preserve">i nad powierzonym mu oddziałem: </w:t>
      </w:r>
    </w:p>
    <w:p w14:paraId="589C0B2B" w14:textId="77777777" w:rsidR="007C3958" w:rsidRPr="00A46D7E" w:rsidRDefault="007C3958" w:rsidP="007C3958">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75655852" w14:textId="77777777" w:rsidR="007C3958" w:rsidRPr="00A46D7E" w:rsidRDefault="007C3958" w:rsidP="007C3958">
      <w:pPr>
        <w:ind w:left="360"/>
        <w:jc w:val="both"/>
        <w:rPr>
          <w:sz w:val="22"/>
          <w:szCs w:val="22"/>
        </w:rPr>
      </w:pPr>
      <w:r w:rsidRPr="00A46D7E">
        <w:rPr>
          <w:sz w:val="22"/>
          <w:szCs w:val="22"/>
        </w:rPr>
        <w:t>2.2. na umotywowany pisemny wniosek wychowawcy,</w:t>
      </w:r>
    </w:p>
    <w:p w14:paraId="4BFA3614" w14:textId="77777777" w:rsidR="007C3958" w:rsidRPr="00A46D7E" w:rsidRDefault="007C3958" w:rsidP="007C3958">
      <w:pPr>
        <w:ind w:left="360"/>
        <w:jc w:val="both"/>
        <w:rPr>
          <w:sz w:val="22"/>
          <w:szCs w:val="22"/>
        </w:rPr>
      </w:pPr>
      <w:r w:rsidRPr="00A46D7E">
        <w:rPr>
          <w:sz w:val="22"/>
          <w:szCs w:val="22"/>
        </w:rPr>
        <w:t>2.3. na pisemny wniosek uczniów lub rodziców, po przeprowadzeniu konsultacji z  samorządem uczniowskim i radą pedagogiczną.</w:t>
      </w:r>
    </w:p>
    <w:p w14:paraId="58F97382"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74D11EAF" w14:textId="77777777" w:rsidR="007C3958" w:rsidRPr="00A46D7E" w:rsidRDefault="007C3958" w:rsidP="007C3958">
      <w:pPr>
        <w:ind w:left="360"/>
        <w:jc w:val="both"/>
        <w:rPr>
          <w:sz w:val="22"/>
          <w:szCs w:val="22"/>
        </w:rPr>
      </w:pPr>
      <w:r w:rsidRPr="00A46D7E">
        <w:rPr>
          <w:sz w:val="22"/>
          <w:szCs w:val="22"/>
        </w:rPr>
        <w:t>3.1. planuje i organizuje proces wychowania w zespole,</w:t>
      </w:r>
    </w:p>
    <w:p w14:paraId="15932553" w14:textId="77777777" w:rsidR="007C3958" w:rsidRPr="00A46D7E" w:rsidRDefault="007C3958" w:rsidP="007C3958">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490B9D78" w14:textId="77777777" w:rsidR="007C3958" w:rsidRPr="00A46D7E" w:rsidRDefault="007C3958" w:rsidP="007C3958">
      <w:pPr>
        <w:ind w:left="360"/>
        <w:jc w:val="both"/>
        <w:rPr>
          <w:sz w:val="22"/>
          <w:szCs w:val="22"/>
        </w:rPr>
      </w:pPr>
      <w:r w:rsidRPr="00A46D7E">
        <w:rPr>
          <w:sz w:val="22"/>
          <w:szCs w:val="22"/>
        </w:rPr>
        <w:t xml:space="preserve">3.3. ściśle współpracuje z rodzicami uczniów, z klasową radą rodziców, informuje ich o wynikach </w:t>
      </w:r>
      <w:r>
        <w:rPr>
          <w:sz w:val="22"/>
          <w:szCs w:val="22"/>
        </w:rPr>
        <w:br/>
      </w:r>
      <w:r w:rsidRPr="00A46D7E">
        <w:rPr>
          <w:sz w:val="22"/>
          <w:szCs w:val="22"/>
        </w:rPr>
        <w:t>i problemach w zakresie kształcenia i wychowania, włącza rodziców w programowe i organizacyjne sprawy klasy,</w:t>
      </w:r>
    </w:p>
    <w:p w14:paraId="5DA4E6E6" w14:textId="690C8ACD" w:rsidR="007C3958" w:rsidRPr="00A46D7E" w:rsidRDefault="007C3958" w:rsidP="007C3958">
      <w:pPr>
        <w:ind w:left="360"/>
        <w:jc w:val="both"/>
        <w:rPr>
          <w:sz w:val="22"/>
          <w:szCs w:val="22"/>
        </w:rPr>
      </w:pPr>
      <w:r w:rsidRPr="00A46D7E">
        <w:rPr>
          <w:sz w:val="22"/>
          <w:szCs w:val="22"/>
        </w:rPr>
        <w:t>3.4. współdziała z pedagogiem szkolnym</w:t>
      </w:r>
      <w:r w:rsidR="00784EF8">
        <w:rPr>
          <w:sz w:val="22"/>
          <w:szCs w:val="22"/>
        </w:rPr>
        <w:t>, psychologiem szkolnym, pedagogiem specjalnym</w:t>
      </w:r>
      <w:r w:rsidRPr="00A46D7E">
        <w:rPr>
          <w:sz w:val="22"/>
          <w:szCs w:val="22"/>
        </w:rPr>
        <w:t xml:space="preserve"> </w:t>
      </w:r>
      <w:r w:rsidRPr="003D47FD">
        <w:rPr>
          <w:sz w:val="22"/>
          <w:szCs w:val="22"/>
        </w:rPr>
        <w:t xml:space="preserve">i doradcą zawodowym </w:t>
      </w:r>
      <w:r w:rsidRPr="00A46D7E">
        <w:rPr>
          <w:sz w:val="22"/>
          <w:szCs w:val="22"/>
        </w:rPr>
        <w:t>w celu uzyskania wszechstronnej pomocy dla swoich uczniów i doradztwa dla ich rodziców,</w:t>
      </w:r>
    </w:p>
    <w:p w14:paraId="1A3AEB63" w14:textId="77777777" w:rsidR="007C3958" w:rsidRPr="00A46D7E" w:rsidRDefault="007C3958" w:rsidP="007C3958">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164E2AB" w14:textId="77777777" w:rsidR="007C3958" w:rsidRPr="00A46D7E" w:rsidRDefault="007C3958" w:rsidP="007C3958">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7658B2AD" w14:textId="77777777" w:rsidR="007C3958" w:rsidRPr="00A46D7E" w:rsidRDefault="007C3958" w:rsidP="007C3958">
      <w:pPr>
        <w:ind w:left="360"/>
        <w:jc w:val="both"/>
        <w:rPr>
          <w:sz w:val="22"/>
          <w:szCs w:val="22"/>
        </w:rPr>
      </w:pPr>
      <w:r w:rsidRPr="00A46D7E">
        <w:rPr>
          <w:sz w:val="22"/>
          <w:szCs w:val="22"/>
        </w:rPr>
        <w:lastRenderedPageBreak/>
        <w:t xml:space="preserve">3.7. </w:t>
      </w:r>
      <w:r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3CBA104" w14:textId="77777777" w:rsidR="007C3958" w:rsidRPr="00A46D7E" w:rsidRDefault="007C3958" w:rsidP="007C3958">
      <w:pPr>
        <w:ind w:left="360"/>
        <w:jc w:val="both"/>
        <w:rPr>
          <w:sz w:val="22"/>
          <w:szCs w:val="22"/>
        </w:rPr>
      </w:pPr>
      <w:r w:rsidRPr="00A46D7E">
        <w:rPr>
          <w:sz w:val="22"/>
          <w:szCs w:val="22"/>
        </w:rPr>
        <w:t xml:space="preserve">3.8. </w:t>
      </w:r>
      <w:r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75ECEE31" w14:textId="77777777" w:rsidR="007C3958" w:rsidRPr="00A46D7E" w:rsidRDefault="007C3958" w:rsidP="007C3958">
      <w:pPr>
        <w:ind w:left="360"/>
        <w:jc w:val="both"/>
        <w:rPr>
          <w:sz w:val="22"/>
          <w:szCs w:val="22"/>
        </w:rPr>
      </w:pPr>
      <w:r w:rsidRPr="00A46D7E">
        <w:rPr>
          <w:sz w:val="22"/>
          <w:szCs w:val="22"/>
        </w:rPr>
        <w:t>3.9. kontaktuje się z rodzicami uczniów  na zebraniach, poprzez rozmowy indywidualne w celu:</w:t>
      </w:r>
    </w:p>
    <w:p w14:paraId="1D7AC28B" w14:textId="77777777" w:rsidR="007C3958" w:rsidRPr="00A46D7E" w:rsidRDefault="007C3958" w:rsidP="007C3958">
      <w:pPr>
        <w:ind w:left="360"/>
        <w:jc w:val="both"/>
        <w:rPr>
          <w:sz w:val="22"/>
          <w:szCs w:val="22"/>
        </w:rPr>
      </w:pPr>
      <w:r>
        <w:rPr>
          <w:sz w:val="22"/>
          <w:szCs w:val="22"/>
        </w:rPr>
        <w:t>3.9.1</w:t>
      </w:r>
      <w:r w:rsidRPr="00A46D7E">
        <w:rPr>
          <w:sz w:val="22"/>
          <w:szCs w:val="22"/>
        </w:rPr>
        <w:t>. okazania pomocy w ich działaniach wychowawczych,</w:t>
      </w:r>
    </w:p>
    <w:p w14:paraId="098601FA" w14:textId="77777777" w:rsidR="007C3958" w:rsidRPr="00A46D7E" w:rsidRDefault="007C3958" w:rsidP="007C3958">
      <w:pPr>
        <w:ind w:left="360"/>
        <w:jc w:val="both"/>
        <w:rPr>
          <w:sz w:val="22"/>
          <w:szCs w:val="22"/>
        </w:rPr>
      </w:pPr>
      <w:r>
        <w:rPr>
          <w:sz w:val="22"/>
          <w:szCs w:val="22"/>
        </w:rPr>
        <w:t>3.9.2</w:t>
      </w:r>
      <w:r w:rsidRPr="00A46D7E">
        <w:rPr>
          <w:sz w:val="22"/>
          <w:szCs w:val="22"/>
        </w:rPr>
        <w:t>. włączenia ich do realizacji zadań szkoły.</w:t>
      </w:r>
    </w:p>
    <w:p w14:paraId="75067F20" w14:textId="77777777" w:rsidR="007C3958" w:rsidRDefault="007C3958" w:rsidP="007C3958">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Pr>
          <w:sz w:val="22"/>
          <w:szCs w:val="22"/>
        </w:rPr>
        <w:t>ajmniej 50% zajęć dydaktyczno-</w:t>
      </w:r>
      <w:r w:rsidRPr="00A46D7E">
        <w:rPr>
          <w:sz w:val="22"/>
          <w:szCs w:val="22"/>
        </w:rPr>
        <w:t>wychowawczych.</w:t>
      </w:r>
    </w:p>
    <w:p w14:paraId="1547EE61"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0390CD8B" w14:textId="77777777" w:rsidR="007C3958" w:rsidRPr="00A46D7E" w:rsidRDefault="007C3958" w:rsidP="007C3958">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6529F9DA" w14:textId="77777777" w:rsidR="007C3958" w:rsidRPr="00A46D7E" w:rsidRDefault="007C3958" w:rsidP="007C3958">
      <w:pPr>
        <w:ind w:left="360"/>
        <w:jc w:val="both"/>
        <w:rPr>
          <w:sz w:val="22"/>
          <w:szCs w:val="22"/>
        </w:rPr>
      </w:pPr>
      <w:r w:rsidRPr="00A46D7E">
        <w:rPr>
          <w:sz w:val="22"/>
          <w:szCs w:val="22"/>
        </w:rPr>
        <w:t xml:space="preserve">4.2. ma prawo  do uzyskania od właściwych organów szkolnych i pozaszkolnych pomocy merytorycznej </w:t>
      </w:r>
      <w:r>
        <w:rPr>
          <w:sz w:val="22"/>
          <w:szCs w:val="22"/>
        </w:rPr>
        <w:br/>
        <w:t>i psychologiczno-</w:t>
      </w:r>
      <w:r w:rsidRPr="00A46D7E">
        <w:rPr>
          <w:sz w:val="22"/>
          <w:szCs w:val="22"/>
        </w:rPr>
        <w:t>pedagogicznej w swej pracy,</w:t>
      </w:r>
    </w:p>
    <w:p w14:paraId="16630E6B" w14:textId="77777777" w:rsidR="007C3958" w:rsidRPr="00A46D7E" w:rsidRDefault="007C3958" w:rsidP="007C3958">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12CD9C3" w14:textId="77777777" w:rsidR="007C3958" w:rsidRPr="00A46D7E" w:rsidRDefault="007C3958" w:rsidP="007C3958">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60AB0533"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1BF35D01" w14:textId="77777777" w:rsidR="007C3958" w:rsidRPr="00A46D7E" w:rsidRDefault="007C3958" w:rsidP="007C3958">
      <w:pPr>
        <w:ind w:left="360"/>
        <w:jc w:val="both"/>
        <w:rPr>
          <w:sz w:val="22"/>
          <w:szCs w:val="22"/>
        </w:rPr>
      </w:pPr>
      <w:r w:rsidRPr="00A46D7E">
        <w:rPr>
          <w:sz w:val="22"/>
          <w:szCs w:val="22"/>
        </w:rPr>
        <w:t>5.1. służbowa – przed dyrektorem szkoły – za osiąganie celów wychowania w swojej klasie,</w:t>
      </w:r>
    </w:p>
    <w:p w14:paraId="6243C348" w14:textId="77777777" w:rsidR="007C3958" w:rsidRPr="00A46D7E" w:rsidRDefault="007C3958" w:rsidP="007C3958">
      <w:pPr>
        <w:ind w:left="360"/>
        <w:jc w:val="both"/>
        <w:rPr>
          <w:sz w:val="22"/>
          <w:szCs w:val="22"/>
        </w:rPr>
      </w:pPr>
      <w:r w:rsidRPr="00A46D7E">
        <w:rPr>
          <w:sz w:val="22"/>
          <w:szCs w:val="22"/>
        </w:rPr>
        <w:t>5.2. za integrowanie wysiłków nauczycieli i rodziców wokół programu wychowawczego klasy,</w:t>
      </w:r>
    </w:p>
    <w:p w14:paraId="5CA78BC7" w14:textId="77777777" w:rsidR="007C3958" w:rsidRPr="00A46D7E" w:rsidRDefault="007C3958" w:rsidP="007C3958">
      <w:pPr>
        <w:ind w:left="360"/>
        <w:jc w:val="both"/>
        <w:rPr>
          <w:sz w:val="22"/>
          <w:szCs w:val="22"/>
        </w:rPr>
      </w:pPr>
      <w:r w:rsidRPr="00A46D7E">
        <w:rPr>
          <w:sz w:val="22"/>
          <w:szCs w:val="22"/>
        </w:rPr>
        <w:t>5.3. za poziom opieki i pomocy indywidualnej dla swoich uczniów, będących w trudnej sy</w:t>
      </w:r>
      <w:r>
        <w:rPr>
          <w:sz w:val="22"/>
          <w:szCs w:val="22"/>
        </w:rPr>
        <w:t>tuacji szkolnej lub społeczno-</w:t>
      </w:r>
      <w:r w:rsidRPr="00A46D7E">
        <w:rPr>
          <w:sz w:val="22"/>
          <w:szCs w:val="22"/>
        </w:rPr>
        <w:t>wychowawczej,</w:t>
      </w:r>
    </w:p>
    <w:p w14:paraId="22AA3D57" w14:textId="77777777" w:rsidR="007C3958" w:rsidRPr="00A46D7E" w:rsidRDefault="007C3958" w:rsidP="007C3958">
      <w:pPr>
        <w:ind w:left="360"/>
        <w:jc w:val="both"/>
        <w:rPr>
          <w:sz w:val="22"/>
          <w:szCs w:val="22"/>
        </w:rPr>
      </w:pPr>
      <w:r w:rsidRPr="00A46D7E">
        <w:rPr>
          <w:sz w:val="22"/>
          <w:szCs w:val="22"/>
        </w:rPr>
        <w:t>5.4. za prawidłowość dokumentowania przebiegu nauczania swojej klasy.</w:t>
      </w:r>
    </w:p>
    <w:p w14:paraId="78000998" w14:textId="77777777" w:rsidR="007C3958" w:rsidRPr="00A46D7E" w:rsidRDefault="007C3958" w:rsidP="007C3958">
      <w:pPr>
        <w:rPr>
          <w:sz w:val="22"/>
          <w:szCs w:val="22"/>
        </w:rPr>
      </w:pPr>
    </w:p>
    <w:p w14:paraId="347D080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34</w:t>
      </w:r>
    </w:p>
    <w:p w14:paraId="3BA8C489" w14:textId="77777777" w:rsidR="007C3958" w:rsidRPr="00A46D7E" w:rsidRDefault="007C3958" w:rsidP="007C3958">
      <w:pPr>
        <w:rPr>
          <w:sz w:val="22"/>
          <w:szCs w:val="22"/>
        </w:rPr>
      </w:pPr>
    </w:p>
    <w:p w14:paraId="5488A21F" w14:textId="77777777" w:rsidR="007C3958" w:rsidRPr="00AD32FC" w:rsidRDefault="007C3958" w:rsidP="007C3958">
      <w:pPr>
        <w:numPr>
          <w:ilvl w:val="0"/>
          <w:numId w:val="70"/>
        </w:numPr>
        <w:jc w:val="both"/>
        <w:rPr>
          <w:sz w:val="22"/>
          <w:szCs w:val="22"/>
        </w:rPr>
      </w:pPr>
      <w:r>
        <w:rPr>
          <w:sz w:val="22"/>
          <w:szCs w:val="22"/>
        </w:rPr>
        <w:t>Zadania nauczyciela bibliotekarza</w:t>
      </w:r>
      <w:r w:rsidRPr="00AD32FC">
        <w:rPr>
          <w:sz w:val="22"/>
          <w:szCs w:val="22"/>
        </w:rPr>
        <w:t xml:space="preserve"> :</w:t>
      </w:r>
    </w:p>
    <w:p w14:paraId="18C05DC0" w14:textId="77777777" w:rsidR="007C3958" w:rsidRPr="00AD32FC" w:rsidRDefault="007C3958" w:rsidP="007C3958">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26D9441A" w14:textId="77777777" w:rsidR="007C3958" w:rsidRDefault="007C3958" w:rsidP="007C3958">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78165982" w14:textId="77777777" w:rsidR="007C3958" w:rsidRDefault="007C3958" w:rsidP="007C3958">
      <w:pPr>
        <w:jc w:val="both"/>
        <w:rPr>
          <w:sz w:val="22"/>
          <w:szCs w:val="22"/>
        </w:rPr>
      </w:pPr>
      <w:r>
        <w:rPr>
          <w:sz w:val="22"/>
          <w:szCs w:val="22"/>
        </w:rPr>
        <w:t>1.3  zaspokajanie zgłaszanych przez użytkowników potrzeb czytelniczych informacyjnych,</w:t>
      </w:r>
    </w:p>
    <w:p w14:paraId="0C74B5AF" w14:textId="77777777" w:rsidR="007C3958" w:rsidRDefault="007C3958" w:rsidP="007C3958">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46AABF3" w14:textId="77777777" w:rsidR="007C3958" w:rsidRDefault="007C3958" w:rsidP="007C3958">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3B537E04" w14:textId="77777777" w:rsidR="007C3958" w:rsidRDefault="007C3958" w:rsidP="007C3958">
      <w:pPr>
        <w:jc w:val="both"/>
        <w:rPr>
          <w:sz w:val="22"/>
          <w:szCs w:val="22"/>
        </w:rPr>
      </w:pPr>
      <w:r>
        <w:rPr>
          <w:sz w:val="22"/>
          <w:szCs w:val="22"/>
        </w:rPr>
        <w:t>1.6  gromadzenie i udostępnianie dokumentów regulujących pracę szkoły,</w:t>
      </w:r>
    </w:p>
    <w:p w14:paraId="0D16394C" w14:textId="77777777" w:rsidR="007C3958" w:rsidRDefault="007C3958" w:rsidP="007C3958">
      <w:pPr>
        <w:jc w:val="both"/>
        <w:rPr>
          <w:sz w:val="22"/>
          <w:szCs w:val="22"/>
        </w:rPr>
      </w:pPr>
      <w:r>
        <w:rPr>
          <w:sz w:val="22"/>
          <w:szCs w:val="22"/>
        </w:rPr>
        <w:t>1.7  wspomaganie doskonalenia zawodowego nauczycieli,</w:t>
      </w:r>
    </w:p>
    <w:p w14:paraId="28A0C3EB" w14:textId="77777777" w:rsidR="007C3958" w:rsidRDefault="007C3958" w:rsidP="007C3958">
      <w:pPr>
        <w:jc w:val="both"/>
        <w:rPr>
          <w:sz w:val="22"/>
          <w:szCs w:val="22"/>
        </w:rPr>
      </w:pPr>
      <w:r>
        <w:rPr>
          <w:sz w:val="22"/>
          <w:szCs w:val="22"/>
        </w:rPr>
        <w:t>1.8  wspieranie procesu dydaktyczno-wychowawczego,</w:t>
      </w:r>
    </w:p>
    <w:p w14:paraId="3A88E7C3" w14:textId="77777777" w:rsidR="007C3958" w:rsidRDefault="007C3958" w:rsidP="007C3958">
      <w:pPr>
        <w:jc w:val="both"/>
        <w:rPr>
          <w:sz w:val="22"/>
          <w:szCs w:val="22"/>
        </w:rPr>
      </w:pPr>
      <w:r>
        <w:rPr>
          <w:sz w:val="22"/>
          <w:szCs w:val="22"/>
        </w:rPr>
        <w:t>1.9  opracowywanie szkolnego zestawu podręczników i szkolnego zestawu programów nauczania,</w:t>
      </w:r>
    </w:p>
    <w:p w14:paraId="312FF211" w14:textId="77777777" w:rsidR="007C3958" w:rsidRPr="00AD32FC" w:rsidRDefault="007C3958" w:rsidP="007C3958">
      <w:pPr>
        <w:jc w:val="both"/>
        <w:rPr>
          <w:sz w:val="22"/>
          <w:szCs w:val="22"/>
        </w:rPr>
      </w:pPr>
      <w:r>
        <w:rPr>
          <w:sz w:val="22"/>
          <w:szCs w:val="22"/>
        </w:rPr>
        <w:t>1.10 prowadzenie dokumentacji pracy biblioteki – ewidencja zbiorów (system komputerowy, księgi inwentarzowe), księgi ubytków, dziennik biblioteki szkolnej.</w:t>
      </w:r>
    </w:p>
    <w:p w14:paraId="176641EE" w14:textId="29D6933D" w:rsidR="007C3958" w:rsidRDefault="007C3958" w:rsidP="007C3958">
      <w:pPr>
        <w:numPr>
          <w:ilvl w:val="0"/>
          <w:numId w:val="70"/>
        </w:numPr>
        <w:jc w:val="both"/>
        <w:rPr>
          <w:sz w:val="22"/>
          <w:szCs w:val="22"/>
        </w:rPr>
      </w:pPr>
      <w:r w:rsidRPr="00A46D7E">
        <w:rPr>
          <w:sz w:val="22"/>
          <w:szCs w:val="22"/>
        </w:rPr>
        <w:t xml:space="preserve">Szczegółowy zakres obowiązków  nauczyciela bibliotekarza określa dyrektor  </w:t>
      </w:r>
      <w:r w:rsidR="00784EF8">
        <w:rPr>
          <w:sz w:val="22"/>
          <w:szCs w:val="22"/>
        </w:rPr>
        <w:t>liceum</w:t>
      </w:r>
      <w:r w:rsidRPr="00A46D7E">
        <w:rPr>
          <w:sz w:val="22"/>
          <w:szCs w:val="22"/>
        </w:rPr>
        <w:t>.</w:t>
      </w:r>
    </w:p>
    <w:p w14:paraId="48FC1370" w14:textId="77777777" w:rsidR="007C3958" w:rsidRDefault="007C3958" w:rsidP="007C3958">
      <w:pPr>
        <w:jc w:val="both"/>
        <w:rPr>
          <w:sz w:val="22"/>
          <w:szCs w:val="22"/>
        </w:rPr>
      </w:pPr>
    </w:p>
    <w:p w14:paraId="0982909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35</w:t>
      </w:r>
    </w:p>
    <w:p w14:paraId="70F1058E" w14:textId="77777777" w:rsidR="007C3958" w:rsidRPr="00A46D7E" w:rsidRDefault="007C3958" w:rsidP="007C3958">
      <w:pPr>
        <w:pStyle w:val="Indeks"/>
        <w:suppressLineNumbers w:val="0"/>
        <w:rPr>
          <w:sz w:val="22"/>
          <w:szCs w:val="22"/>
        </w:rPr>
      </w:pPr>
    </w:p>
    <w:p w14:paraId="696F1497" w14:textId="7B55CF2D" w:rsidR="007C3958" w:rsidRPr="00665CED" w:rsidRDefault="007C3958" w:rsidP="007C3958">
      <w:pPr>
        <w:numPr>
          <w:ilvl w:val="0"/>
          <w:numId w:val="78"/>
        </w:numPr>
        <w:jc w:val="both"/>
        <w:rPr>
          <w:sz w:val="22"/>
          <w:szCs w:val="22"/>
        </w:rPr>
      </w:pPr>
      <w:r w:rsidRPr="00665CED">
        <w:rPr>
          <w:sz w:val="22"/>
          <w:szCs w:val="22"/>
        </w:rPr>
        <w:t xml:space="preserve">W celu zapewnienia uczniom opieki psychologiczno-pedagogicznej w </w:t>
      </w:r>
      <w:r w:rsidR="00784EF8">
        <w:rPr>
          <w:sz w:val="22"/>
          <w:szCs w:val="22"/>
        </w:rPr>
        <w:t>szkole</w:t>
      </w:r>
      <w:r w:rsidRPr="00665CED">
        <w:rPr>
          <w:sz w:val="22"/>
          <w:szCs w:val="22"/>
        </w:rPr>
        <w:t xml:space="preserve"> zatrudniony jest </w:t>
      </w:r>
      <w:r w:rsidRPr="00AD32FC">
        <w:rPr>
          <w:sz w:val="22"/>
          <w:szCs w:val="22"/>
        </w:rPr>
        <w:t>pedagog</w:t>
      </w:r>
      <w:r>
        <w:rPr>
          <w:sz w:val="22"/>
          <w:szCs w:val="22"/>
        </w:rPr>
        <w:t>, psycholog i pedagog specjalny</w:t>
      </w:r>
      <w:r w:rsidRPr="00AD32FC">
        <w:rPr>
          <w:sz w:val="22"/>
          <w:szCs w:val="22"/>
        </w:rPr>
        <w:t>.</w:t>
      </w:r>
    </w:p>
    <w:p w14:paraId="6575D65F" w14:textId="77777777" w:rsidR="007C3958" w:rsidRPr="00665CED" w:rsidRDefault="007C3958" w:rsidP="007C3958">
      <w:pPr>
        <w:numPr>
          <w:ilvl w:val="0"/>
          <w:numId w:val="78"/>
        </w:numPr>
        <w:jc w:val="both"/>
        <w:rPr>
          <w:sz w:val="22"/>
          <w:szCs w:val="22"/>
        </w:rPr>
      </w:pPr>
      <w:r w:rsidRPr="00665CED">
        <w:rPr>
          <w:sz w:val="22"/>
          <w:szCs w:val="22"/>
        </w:rPr>
        <w:t xml:space="preserve">Do zadań pedagoga szkolnego </w:t>
      </w:r>
      <w:r>
        <w:rPr>
          <w:sz w:val="22"/>
          <w:szCs w:val="22"/>
        </w:rPr>
        <w:t xml:space="preserve">i psychologa szkolnego </w:t>
      </w:r>
      <w:r w:rsidRPr="00665CED">
        <w:rPr>
          <w:sz w:val="22"/>
          <w:szCs w:val="22"/>
        </w:rPr>
        <w:t>należy w szczególności:</w:t>
      </w:r>
    </w:p>
    <w:p w14:paraId="74ADDB77" w14:textId="77777777" w:rsidR="007C3958" w:rsidRPr="00665CED" w:rsidRDefault="007C3958" w:rsidP="007C3958">
      <w:pPr>
        <w:jc w:val="both"/>
        <w:rPr>
          <w:sz w:val="22"/>
          <w:szCs w:val="22"/>
        </w:rPr>
      </w:pPr>
      <w:r w:rsidRPr="00665CED">
        <w:rPr>
          <w:sz w:val="22"/>
          <w:szCs w:val="22"/>
        </w:rPr>
        <w:lastRenderedPageBreak/>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w:t>
      </w:r>
    </w:p>
    <w:p w14:paraId="4CC96615" w14:textId="77777777" w:rsidR="007C3958" w:rsidRPr="00665CED" w:rsidRDefault="007C3958" w:rsidP="007C3958">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55E0539" w14:textId="77777777" w:rsidR="007C3958" w:rsidRPr="00665CED" w:rsidRDefault="007C3958" w:rsidP="007C3958">
      <w:pPr>
        <w:jc w:val="both"/>
        <w:rPr>
          <w:sz w:val="22"/>
          <w:szCs w:val="22"/>
        </w:rPr>
      </w:pPr>
      <w:r w:rsidRPr="00665CED">
        <w:rPr>
          <w:sz w:val="22"/>
          <w:szCs w:val="22"/>
        </w:rPr>
        <w:t>2.3. Udzielanie uczniom pomocy psychologiczno-pedagogicznej w formach odpowiednich do rozpoznanych potrzeb,</w:t>
      </w:r>
    </w:p>
    <w:p w14:paraId="62FB547D" w14:textId="77777777" w:rsidR="007C3958" w:rsidRPr="00665CED" w:rsidRDefault="007C3958" w:rsidP="007C3958">
      <w:pPr>
        <w:jc w:val="both"/>
        <w:rPr>
          <w:sz w:val="22"/>
          <w:szCs w:val="22"/>
        </w:rPr>
      </w:pPr>
      <w:r w:rsidRPr="00665CED">
        <w:rPr>
          <w:sz w:val="22"/>
          <w:szCs w:val="22"/>
        </w:rPr>
        <w:t>2.4. Podejmowanie działań z zakresu profilaktyki uzależnień i innych problemów dzieci i młodzieży,</w:t>
      </w:r>
    </w:p>
    <w:p w14:paraId="5EE5381E" w14:textId="77777777" w:rsidR="007C3958" w:rsidRPr="00665CED" w:rsidRDefault="007C3958" w:rsidP="007C3958">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1AA6C8A4" w14:textId="77777777" w:rsidR="007C3958" w:rsidRPr="00665CED" w:rsidRDefault="007C3958" w:rsidP="007C3958">
      <w:pPr>
        <w:jc w:val="both"/>
        <w:rPr>
          <w:sz w:val="22"/>
          <w:szCs w:val="22"/>
        </w:rPr>
      </w:pPr>
      <w:r w:rsidRPr="00665CED">
        <w:rPr>
          <w:sz w:val="22"/>
          <w:szCs w:val="22"/>
        </w:rPr>
        <w:t>2.6. Inicjowanie i prowadzenie działań mediacyjnych i interwencyjnych w sytuacjach kryzysowych,</w:t>
      </w:r>
    </w:p>
    <w:p w14:paraId="0B6C0B15" w14:textId="77777777" w:rsidR="007C3958" w:rsidRPr="00665CED" w:rsidRDefault="007C3958" w:rsidP="007C3958">
      <w:pPr>
        <w:jc w:val="both"/>
        <w:rPr>
          <w:sz w:val="22"/>
          <w:szCs w:val="22"/>
        </w:rPr>
      </w:pPr>
      <w:r w:rsidRPr="00665CED">
        <w:rPr>
          <w:sz w:val="22"/>
          <w:szCs w:val="22"/>
        </w:rPr>
        <w:t>2.7. Pomoc rodzicom i nauczycielom w rozpoznawaniu i rozwijaniu indywidualnych możliwości, predyspozycji i uzdolnień uczniów,</w:t>
      </w:r>
    </w:p>
    <w:p w14:paraId="4AF1CD64" w14:textId="77777777" w:rsidR="007C3958" w:rsidRDefault="007C3958" w:rsidP="007C3958">
      <w:pPr>
        <w:jc w:val="both"/>
        <w:rPr>
          <w:sz w:val="22"/>
          <w:szCs w:val="22"/>
        </w:rPr>
      </w:pPr>
      <w:r w:rsidRPr="00665CED">
        <w:rPr>
          <w:sz w:val="22"/>
          <w:szCs w:val="22"/>
        </w:rPr>
        <w:t xml:space="preserve">2.8. Wspieranie nauczycieli i innych specjalistów w  rozpoznawaniu indywidualnych potrzeb rozwojowych </w:t>
      </w:r>
      <w:r>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396147F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 xml:space="preserve">Do zadań pedagoga specjalnego w szkole należy w szczególności: </w:t>
      </w:r>
    </w:p>
    <w:p w14:paraId="641302B5"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85BBF2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2C04BFA"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262F7A6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rozwiązywaniu problemów dydaktycznych i wychowawczych uczniów, </w:t>
      </w:r>
    </w:p>
    <w:p w14:paraId="0676BCCD"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1435BB9F"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6C6B909C"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wspieranie nauczycieli, wychowawców grup wychowawczych i innych specjalistów w: </w:t>
      </w:r>
    </w:p>
    <w:p w14:paraId="7597A64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55D4056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udzielaniu pomocy psychologiczno-pedagogicznej w bezpośredniej pracy z uczniem, </w:t>
      </w:r>
    </w:p>
    <w:p w14:paraId="41E139FB"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787A3709"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doborze metod, form kształcenia i środków dydaktycznych do potrzeb uczniów; </w:t>
      </w:r>
    </w:p>
    <w:p w14:paraId="039E40D8"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692A5996"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w zależności od potrzeb, z innymi podmiotami, </w:t>
      </w:r>
    </w:p>
    <w:p w14:paraId="18BBB566" w14:textId="77777777" w:rsidR="007C3958" w:rsidRDefault="007C3958" w:rsidP="007C3958">
      <w:pPr>
        <w:pStyle w:val="Akapitzlist"/>
        <w:numPr>
          <w:ilvl w:val="1"/>
          <w:numId w:val="90"/>
        </w:numPr>
        <w:rPr>
          <w:rFonts w:ascii="Times New Roman" w:hAnsi="Times New Roman"/>
        </w:rPr>
      </w:pPr>
      <w:r w:rsidRPr="00DB5AD3">
        <w:rPr>
          <w:rFonts w:ascii="Times New Roman" w:hAnsi="Times New Roman"/>
        </w:rPr>
        <w:t>przedstawianie radzie pedagogicznej propozycji w zakresie doskonalenia zawodowego nauczycieli.</w:t>
      </w:r>
    </w:p>
    <w:p w14:paraId="742ABEB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26E3DA03"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36</w:t>
      </w:r>
    </w:p>
    <w:p w14:paraId="0E2F630F" w14:textId="77777777" w:rsidR="007C3958" w:rsidRPr="00A46D7E" w:rsidRDefault="007C3958" w:rsidP="007C3958">
      <w:pPr>
        <w:pStyle w:val="Indeks"/>
        <w:suppressLineNumbers w:val="0"/>
        <w:rPr>
          <w:sz w:val="22"/>
          <w:szCs w:val="22"/>
        </w:rPr>
      </w:pPr>
    </w:p>
    <w:p w14:paraId="4AF7F23E" w14:textId="77777777" w:rsidR="007C3958" w:rsidRPr="00A46D7E" w:rsidRDefault="007C3958" w:rsidP="007C3958">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25150C6B" w14:textId="7F1F3247" w:rsidR="007C3958" w:rsidRPr="00A46D7E" w:rsidRDefault="007C3958" w:rsidP="007C3958">
      <w:pPr>
        <w:numPr>
          <w:ilvl w:val="0"/>
          <w:numId w:val="30"/>
        </w:numPr>
        <w:jc w:val="both"/>
        <w:rPr>
          <w:sz w:val="22"/>
          <w:szCs w:val="22"/>
        </w:rPr>
      </w:pPr>
      <w:r w:rsidRPr="00A46D7E">
        <w:rPr>
          <w:sz w:val="22"/>
          <w:szCs w:val="22"/>
        </w:rPr>
        <w:t xml:space="preserve">W </w:t>
      </w:r>
      <w:r w:rsidR="00784EF8">
        <w:rPr>
          <w:sz w:val="22"/>
          <w:szCs w:val="22"/>
        </w:rPr>
        <w:t>liceum</w:t>
      </w:r>
      <w:r w:rsidRPr="00A46D7E">
        <w:rPr>
          <w:sz w:val="22"/>
          <w:szCs w:val="22"/>
        </w:rPr>
        <w:t xml:space="preserve"> działają następujące zespoły przedmiotowe: </w:t>
      </w:r>
    </w:p>
    <w:p w14:paraId="338A1AD2"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przedmiotów humanistycznych,</w:t>
      </w:r>
    </w:p>
    <w:p w14:paraId="5433BBBC"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języków obcych,</w:t>
      </w:r>
    </w:p>
    <w:p w14:paraId="5FB60625"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w:t>
      </w:r>
      <w:r>
        <w:rPr>
          <w:rFonts w:ascii="Times New Roman" w:hAnsi="Times New Roman"/>
        </w:rPr>
        <w:t>eli  przedmiotów matematyczno-fizyczno-</w:t>
      </w:r>
      <w:r w:rsidRPr="00F95F19">
        <w:rPr>
          <w:rFonts w:ascii="Times New Roman" w:hAnsi="Times New Roman"/>
        </w:rPr>
        <w:t>przyrodniczych,</w:t>
      </w:r>
    </w:p>
    <w:p w14:paraId="2E39C189"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religii,</w:t>
      </w:r>
    </w:p>
    <w:p w14:paraId="78C27B4F"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wychowania fizycznego</w:t>
      </w:r>
    </w:p>
    <w:p w14:paraId="58017E08" w14:textId="77777777" w:rsidR="007C3958" w:rsidRPr="00A46D7E" w:rsidRDefault="007C3958" w:rsidP="007C3958">
      <w:pPr>
        <w:numPr>
          <w:ilvl w:val="0"/>
          <w:numId w:val="30"/>
        </w:numPr>
        <w:jc w:val="both"/>
        <w:rPr>
          <w:sz w:val="22"/>
          <w:szCs w:val="22"/>
        </w:rPr>
      </w:pPr>
      <w:r w:rsidRPr="00A46D7E">
        <w:rPr>
          <w:sz w:val="22"/>
          <w:szCs w:val="22"/>
        </w:rPr>
        <w:t>W ramach zespołów  przedmiotowych w miarę potrzeb tworzone są sekcje przedmiotowe.</w:t>
      </w:r>
    </w:p>
    <w:p w14:paraId="4C4CEE52" w14:textId="31E81C43" w:rsidR="007C3958" w:rsidRPr="00A46D7E" w:rsidRDefault="007C3958" w:rsidP="007C3958">
      <w:pPr>
        <w:numPr>
          <w:ilvl w:val="0"/>
          <w:numId w:val="30"/>
        </w:numPr>
        <w:jc w:val="both"/>
        <w:rPr>
          <w:sz w:val="22"/>
          <w:szCs w:val="22"/>
        </w:rPr>
      </w:pPr>
      <w:r w:rsidRPr="00A46D7E">
        <w:rPr>
          <w:sz w:val="22"/>
          <w:szCs w:val="22"/>
        </w:rPr>
        <w:t xml:space="preserve">Pracą zespołu przedmiotowego  kieruje przewodniczący powołany przez dyrektora </w:t>
      </w:r>
      <w:r w:rsidR="00784EF8">
        <w:rPr>
          <w:sz w:val="22"/>
          <w:szCs w:val="22"/>
        </w:rPr>
        <w:t>liceum</w:t>
      </w:r>
      <w:r w:rsidRPr="00A46D7E">
        <w:rPr>
          <w:sz w:val="22"/>
          <w:szCs w:val="22"/>
        </w:rPr>
        <w:t xml:space="preserve"> na okres roku szkolnego.</w:t>
      </w:r>
    </w:p>
    <w:p w14:paraId="3E5F8B78" w14:textId="77777777" w:rsidR="007C3958" w:rsidRPr="00A46D7E" w:rsidRDefault="007C3958" w:rsidP="007C3958">
      <w:pPr>
        <w:numPr>
          <w:ilvl w:val="0"/>
          <w:numId w:val="30"/>
        </w:numPr>
        <w:jc w:val="both"/>
        <w:rPr>
          <w:sz w:val="22"/>
          <w:szCs w:val="22"/>
        </w:rPr>
      </w:pPr>
      <w:r w:rsidRPr="00A46D7E">
        <w:rPr>
          <w:sz w:val="22"/>
          <w:szCs w:val="22"/>
        </w:rPr>
        <w:t>Do zadań zespołu przedmiotowego należy :</w:t>
      </w:r>
    </w:p>
    <w:p w14:paraId="72763F9A" w14:textId="77777777" w:rsidR="007C3958" w:rsidRPr="00A46D7E" w:rsidRDefault="007C3958" w:rsidP="007C3958">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3D72DBF3" w14:textId="77777777" w:rsidR="007C3958" w:rsidRPr="00A46D7E" w:rsidRDefault="007C3958" w:rsidP="007C3958">
      <w:pPr>
        <w:numPr>
          <w:ilvl w:val="1"/>
          <w:numId w:val="30"/>
        </w:numPr>
        <w:jc w:val="both"/>
        <w:rPr>
          <w:sz w:val="22"/>
          <w:szCs w:val="22"/>
        </w:rPr>
      </w:pPr>
      <w:r w:rsidRPr="00A46D7E">
        <w:rPr>
          <w:sz w:val="22"/>
          <w:szCs w:val="22"/>
        </w:rPr>
        <w:t>. opracowywanie przedmiotowych systemów oceniania  uczniów oraz sposobów badania wyników nauczania,</w:t>
      </w:r>
    </w:p>
    <w:p w14:paraId="7A6CCD6B" w14:textId="77777777" w:rsidR="007C3958" w:rsidRPr="00A46D7E" w:rsidRDefault="007C3958" w:rsidP="007C3958">
      <w:pPr>
        <w:numPr>
          <w:ilvl w:val="1"/>
          <w:numId w:val="30"/>
        </w:numPr>
        <w:jc w:val="both"/>
        <w:rPr>
          <w:sz w:val="22"/>
          <w:szCs w:val="22"/>
        </w:rPr>
      </w:pPr>
      <w:r w:rsidRPr="00A46D7E">
        <w:rPr>
          <w:sz w:val="22"/>
          <w:szCs w:val="22"/>
        </w:rPr>
        <w:t>. organizowanie  doradztwa metodycznego dla początkujących nauczycieli,</w:t>
      </w:r>
    </w:p>
    <w:p w14:paraId="3B118166" w14:textId="77777777" w:rsidR="007C3958" w:rsidRPr="00A46D7E" w:rsidRDefault="007C3958" w:rsidP="007C3958">
      <w:pPr>
        <w:numPr>
          <w:ilvl w:val="1"/>
          <w:numId w:val="30"/>
        </w:numPr>
        <w:jc w:val="both"/>
        <w:rPr>
          <w:sz w:val="22"/>
          <w:szCs w:val="22"/>
        </w:rPr>
      </w:pPr>
      <w:r w:rsidRPr="00A46D7E">
        <w:rPr>
          <w:sz w:val="22"/>
          <w:szCs w:val="22"/>
        </w:rPr>
        <w:t>. współdziałanie  w uzupełnianiu wyposażenia pracowni przedmiotowych,</w:t>
      </w:r>
    </w:p>
    <w:p w14:paraId="299E05E4" w14:textId="77777777" w:rsidR="007C3958" w:rsidRPr="00A46D7E" w:rsidRDefault="007C3958" w:rsidP="007C3958">
      <w:pPr>
        <w:numPr>
          <w:ilvl w:val="1"/>
          <w:numId w:val="30"/>
        </w:numPr>
        <w:jc w:val="both"/>
        <w:rPr>
          <w:sz w:val="22"/>
          <w:szCs w:val="22"/>
        </w:rPr>
      </w:pPr>
      <w:r w:rsidRPr="00A46D7E">
        <w:rPr>
          <w:sz w:val="22"/>
          <w:szCs w:val="22"/>
        </w:rPr>
        <w:t>. opiniowanie przygotowanych w szkole autorskich, innowacyjnych i eksperymentalnych programów nauczania,</w:t>
      </w:r>
    </w:p>
    <w:p w14:paraId="2E54BB85" w14:textId="77777777" w:rsidR="007C3958" w:rsidRPr="00A46D7E" w:rsidRDefault="007C3958" w:rsidP="007C3958">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03AA9FEF" w14:textId="77777777" w:rsidR="007C3958" w:rsidRPr="00A46D7E" w:rsidRDefault="007C3958" w:rsidP="007C3958">
      <w:pPr>
        <w:numPr>
          <w:ilvl w:val="1"/>
          <w:numId w:val="30"/>
        </w:numPr>
        <w:jc w:val="both"/>
        <w:rPr>
          <w:sz w:val="22"/>
          <w:szCs w:val="22"/>
        </w:rPr>
      </w:pPr>
      <w:r w:rsidRPr="00A46D7E">
        <w:rPr>
          <w:sz w:val="22"/>
          <w:szCs w:val="22"/>
        </w:rPr>
        <w:t>. organizowanie uroczystości, imprez szkolnych oraz wycieczek przedmiotowych.</w:t>
      </w:r>
    </w:p>
    <w:p w14:paraId="43C6334B" w14:textId="77777777" w:rsidR="007C3958" w:rsidRPr="00A46D7E" w:rsidRDefault="007C3958" w:rsidP="007C3958">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5AAA92D" w14:textId="77777777" w:rsidR="007C3958" w:rsidRPr="00A46D7E" w:rsidRDefault="007C3958" w:rsidP="007C3958">
      <w:pPr>
        <w:pStyle w:val="Nagwek1"/>
        <w:ind w:left="-360" w:firstLine="0"/>
        <w:jc w:val="both"/>
        <w:rPr>
          <w:sz w:val="22"/>
          <w:szCs w:val="22"/>
        </w:rPr>
      </w:pPr>
    </w:p>
    <w:p w14:paraId="1F28F08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37</w:t>
      </w:r>
    </w:p>
    <w:p w14:paraId="00A021F8" w14:textId="77777777" w:rsidR="007C3958" w:rsidRPr="00A46D7E" w:rsidRDefault="007C3958" w:rsidP="007C3958">
      <w:pPr>
        <w:rPr>
          <w:sz w:val="22"/>
          <w:szCs w:val="22"/>
        </w:rPr>
      </w:pPr>
    </w:p>
    <w:p w14:paraId="1A43E00B" w14:textId="77777777"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38F6BB46" w14:textId="173742D2"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00F66889">
        <w:rPr>
          <w:rStyle w:val="naglowek3"/>
          <w:rFonts w:ascii="Times New Roman" w:hAnsi="Times New Roman" w:cs="Times New Roman"/>
          <w:b w:val="0"/>
          <w:color w:val="000000"/>
          <w:sz w:val="22"/>
          <w:szCs w:val="22"/>
        </w:rPr>
        <w:t xml:space="preserve"> </w:t>
      </w:r>
      <w:r w:rsidRPr="00665CED">
        <w:rPr>
          <w:rStyle w:val="naglowek3"/>
          <w:rFonts w:ascii="Times New Roman" w:hAnsi="Times New Roman" w:cs="Times New Roman"/>
          <w:b w:val="0"/>
          <w:color w:val="000000"/>
          <w:sz w:val="22"/>
          <w:szCs w:val="22"/>
        </w:rPr>
        <w:t xml:space="preserve">i Statutu Szkoły </w:t>
      </w:r>
    </w:p>
    <w:p w14:paraId="6C7B3106" w14:textId="77777777" w:rsidR="007C3958" w:rsidRPr="00C91646" w:rsidRDefault="007C3958" w:rsidP="007C3958">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4D14AB5D" w14:textId="77777777" w:rsidR="007C3958" w:rsidRPr="00A46D7E" w:rsidRDefault="007C3958" w:rsidP="007C3958">
      <w:pPr>
        <w:numPr>
          <w:ilvl w:val="0"/>
          <w:numId w:val="32"/>
        </w:numPr>
        <w:jc w:val="both"/>
        <w:rPr>
          <w:sz w:val="22"/>
          <w:szCs w:val="22"/>
        </w:rPr>
      </w:pPr>
      <w:r w:rsidRPr="00A46D7E">
        <w:rPr>
          <w:sz w:val="22"/>
          <w:szCs w:val="22"/>
        </w:rPr>
        <w:t>Rzecznik Praw Ucznia spełnia następujące zadania:</w:t>
      </w:r>
    </w:p>
    <w:p w14:paraId="2CFEF61D" w14:textId="77777777" w:rsidR="007C3958" w:rsidRPr="00A46D7E" w:rsidRDefault="007C3958" w:rsidP="007C3958">
      <w:pPr>
        <w:numPr>
          <w:ilvl w:val="1"/>
          <w:numId w:val="32"/>
        </w:numPr>
        <w:jc w:val="both"/>
        <w:rPr>
          <w:sz w:val="22"/>
          <w:szCs w:val="22"/>
        </w:rPr>
      </w:pPr>
      <w:r w:rsidRPr="00A46D7E">
        <w:rPr>
          <w:sz w:val="22"/>
          <w:szCs w:val="22"/>
        </w:rPr>
        <w:t xml:space="preserve">. Zapoznawanie i propagowanie praw ucznia. </w:t>
      </w:r>
    </w:p>
    <w:p w14:paraId="4C347C85" w14:textId="77777777" w:rsidR="007C3958" w:rsidRPr="00A46D7E" w:rsidRDefault="007C3958" w:rsidP="007C3958">
      <w:pPr>
        <w:numPr>
          <w:ilvl w:val="1"/>
          <w:numId w:val="32"/>
        </w:numPr>
        <w:jc w:val="both"/>
        <w:rPr>
          <w:sz w:val="22"/>
          <w:szCs w:val="22"/>
        </w:rPr>
      </w:pPr>
      <w:r w:rsidRPr="00A46D7E">
        <w:rPr>
          <w:sz w:val="22"/>
          <w:szCs w:val="22"/>
        </w:rPr>
        <w:t xml:space="preserve">. Reprezentowanie interesów uczniów na posiedzeniach Rady Pedagogicznej. </w:t>
      </w:r>
    </w:p>
    <w:p w14:paraId="1499C6D2" w14:textId="77777777" w:rsidR="007C3958" w:rsidRPr="00A46D7E" w:rsidRDefault="007C3958" w:rsidP="007C3958">
      <w:pPr>
        <w:numPr>
          <w:ilvl w:val="1"/>
          <w:numId w:val="32"/>
        </w:numPr>
        <w:jc w:val="both"/>
        <w:rPr>
          <w:sz w:val="22"/>
          <w:szCs w:val="22"/>
        </w:rPr>
      </w:pPr>
      <w:r w:rsidRPr="00A46D7E">
        <w:rPr>
          <w:sz w:val="22"/>
          <w:szCs w:val="22"/>
        </w:rPr>
        <w:t>. Opiniowanie uchwał rady pedagogicznej o skreśleniu ucznia z listy uczniów</w:t>
      </w:r>
    </w:p>
    <w:p w14:paraId="6A6D2B39" w14:textId="77777777" w:rsidR="007C3958" w:rsidRPr="00A46D7E" w:rsidRDefault="007C3958" w:rsidP="007C3958">
      <w:pPr>
        <w:numPr>
          <w:ilvl w:val="1"/>
          <w:numId w:val="32"/>
        </w:numPr>
        <w:jc w:val="both"/>
        <w:rPr>
          <w:sz w:val="22"/>
          <w:szCs w:val="22"/>
        </w:rPr>
      </w:pPr>
      <w:r w:rsidRPr="00A46D7E">
        <w:rPr>
          <w:sz w:val="22"/>
          <w:szCs w:val="22"/>
        </w:rPr>
        <w:t xml:space="preserve">. Mediacja między stronami konfliktu. </w:t>
      </w:r>
    </w:p>
    <w:p w14:paraId="792007BD" w14:textId="77777777" w:rsidR="007C3958" w:rsidRPr="00A46D7E" w:rsidRDefault="007C3958" w:rsidP="007C3958">
      <w:pPr>
        <w:numPr>
          <w:ilvl w:val="1"/>
          <w:numId w:val="32"/>
        </w:numPr>
        <w:jc w:val="both"/>
        <w:rPr>
          <w:sz w:val="22"/>
          <w:szCs w:val="22"/>
        </w:rPr>
      </w:pPr>
      <w:r w:rsidRPr="00A46D7E">
        <w:rPr>
          <w:sz w:val="22"/>
          <w:szCs w:val="22"/>
        </w:rPr>
        <w:t>. Rozpoznawanie indywidualnych spraw uczniów.</w:t>
      </w:r>
    </w:p>
    <w:p w14:paraId="5CD5DC4A" w14:textId="77777777" w:rsidR="007C3958" w:rsidRPr="00A46D7E" w:rsidRDefault="007C3958" w:rsidP="007C3958">
      <w:pPr>
        <w:numPr>
          <w:ilvl w:val="1"/>
          <w:numId w:val="32"/>
        </w:numPr>
        <w:jc w:val="both"/>
        <w:rPr>
          <w:sz w:val="22"/>
          <w:szCs w:val="22"/>
        </w:rPr>
      </w:pPr>
      <w:r w:rsidRPr="00A46D7E">
        <w:rPr>
          <w:sz w:val="22"/>
          <w:szCs w:val="22"/>
        </w:rPr>
        <w:t>. Ścisła współpraca z Dyrektorem Szkoły, pedagogiem szkolnym i Samorządem Uczniowskim.</w:t>
      </w:r>
    </w:p>
    <w:p w14:paraId="1370DBD3" w14:textId="77777777" w:rsidR="007C3958" w:rsidRPr="00A46D7E" w:rsidRDefault="007C3958" w:rsidP="007C3958">
      <w:pPr>
        <w:numPr>
          <w:ilvl w:val="1"/>
          <w:numId w:val="32"/>
        </w:numPr>
        <w:jc w:val="both"/>
        <w:rPr>
          <w:sz w:val="22"/>
          <w:szCs w:val="22"/>
        </w:rPr>
      </w:pPr>
      <w:r w:rsidRPr="00A46D7E">
        <w:rPr>
          <w:sz w:val="22"/>
          <w:szCs w:val="22"/>
        </w:rPr>
        <w:t>. Przeciwdziałanie łamaniu praw ucznia w szkole.</w:t>
      </w:r>
    </w:p>
    <w:p w14:paraId="6BADF86E" w14:textId="77777777" w:rsidR="007C3958" w:rsidRPr="00A46D7E" w:rsidRDefault="007C3958" w:rsidP="007C3958">
      <w:pPr>
        <w:numPr>
          <w:ilvl w:val="1"/>
          <w:numId w:val="32"/>
        </w:numPr>
        <w:jc w:val="both"/>
        <w:rPr>
          <w:sz w:val="22"/>
          <w:szCs w:val="22"/>
        </w:rPr>
      </w:pPr>
      <w:r w:rsidRPr="00A46D7E">
        <w:rPr>
          <w:sz w:val="22"/>
          <w:szCs w:val="22"/>
        </w:rPr>
        <w:t>. Zwiększenie świadomości prawnej dzieci, rodziców, nauczycieli.</w:t>
      </w:r>
    </w:p>
    <w:p w14:paraId="0C207871" w14:textId="77777777" w:rsidR="007C3958" w:rsidRPr="00A46D7E" w:rsidRDefault="007C3958" w:rsidP="007C3958">
      <w:pPr>
        <w:numPr>
          <w:ilvl w:val="1"/>
          <w:numId w:val="32"/>
        </w:numPr>
        <w:jc w:val="both"/>
        <w:rPr>
          <w:sz w:val="22"/>
          <w:szCs w:val="22"/>
        </w:rPr>
      </w:pPr>
      <w:r w:rsidRPr="00A46D7E">
        <w:rPr>
          <w:sz w:val="22"/>
          <w:szCs w:val="22"/>
        </w:rPr>
        <w:t>. Współpraca z fachowcami (np. psychologiem, pedagogiem).</w:t>
      </w:r>
    </w:p>
    <w:p w14:paraId="54B950DB" w14:textId="77777777" w:rsidR="007C3958" w:rsidRPr="00A46D7E" w:rsidRDefault="007C3958" w:rsidP="007C3958">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645FB82C" w14:textId="77777777" w:rsidR="007C3958" w:rsidRPr="00A46D7E" w:rsidRDefault="007C3958" w:rsidP="007C3958">
      <w:pPr>
        <w:numPr>
          <w:ilvl w:val="0"/>
          <w:numId w:val="32"/>
        </w:numPr>
        <w:spacing w:before="100" w:after="100"/>
        <w:jc w:val="both"/>
        <w:rPr>
          <w:sz w:val="22"/>
          <w:szCs w:val="22"/>
        </w:rPr>
      </w:pPr>
      <w:r w:rsidRPr="00A46D7E">
        <w:rPr>
          <w:sz w:val="22"/>
          <w:szCs w:val="22"/>
        </w:rPr>
        <w:lastRenderedPageBreak/>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47296F4A" w14:textId="1659C01B" w:rsidR="007C3958" w:rsidRDefault="007C3958" w:rsidP="007C3958"/>
    <w:p w14:paraId="338923A0" w14:textId="77777777" w:rsidR="00FA5FB8" w:rsidRPr="00E227CF" w:rsidRDefault="00FA5FB8" w:rsidP="007C3958"/>
    <w:p w14:paraId="45B41BE0" w14:textId="77777777" w:rsidR="007C3958" w:rsidRPr="00E227CF" w:rsidRDefault="007C3958" w:rsidP="007C3958">
      <w:pPr>
        <w:keepNext/>
        <w:jc w:val="center"/>
        <w:outlineLvl w:val="0"/>
        <w:rPr>
          <w:rFonts w:cs="Times New Roman"/>
          <w:b/>
          <w:sz w:val="22"/>
          <w:szCs w:val="22"/>
          <w:lang w:eastAsia="pl-PL" w:bidi="ar-SA"/>
        </w:rPr>
      </w:pPr>
      <w:r w:rsidRPr="00E227CF">
        <w:rPr>
          <w:b/>
          <w:sz w:val="24"/>
          <w:szCs w:val="24"/>
        </w:rPr>
        <w:t>ROZDZIAŁ VI: UCZNIOWIE SZKOŁY</w:t>
      </w:r>
    </w:p>
    <w:p w14:paraId="299E2A1B" w14:textId="77777777" w:rsidR="007C3958" w:rsidRPr="00A46D7E" w:rsidRDefault="007C3958" w:rsidP="007C3958">
      <w:pPr>
        <w:pStyle w:val="Nagwek1"/>
        <w:ind w:firstLine="0"/>
        <w:rPr>
          <w:sz w:val="22"/>
          <w:szCs w:val="22"/>
        </w:rPr>
      </w:pPr>
    </w:p>
    <w:p w14:paraId="33C21D75" w14:textId="77777777" w:rsidR="007C3958" w:rsidRPr="00F61B21" w:rsidRDefault="007C3958" w:rsidP="007C3958">
      <w:pPr>
        <w:pStyle w:val="Nagwek3"/>
        <w:jc w:val="center"/>
        <w:rPr>
          <w:b/>
          <w:szCs w:val="24"/>
        </w:rPr>
      </w:pPr>
      <w:r w:rsidRPr="00A46D7E">
        <w:rPr>
          <w:sz w:val="22"/>
          <w:szCs w:val="22"/>
        </w:rPr>
        <w:t xml:space="preserve"> </w:t>
      </w:r>
      <w:r w:rsidRPr="00F61B21">
        <w:rPr>
          <w:rFonts w:cs="Times New Roman"/>
          <w:b/>
          <w:szCs w:val="24"/>
        </w:rPr>
        <w:t xml:space="preserve">§ </w:t>
      </w:r>
      <w:r>
        <w:rPr>
          <w:b/>
          <w:szCs w:val="24"/>
        </w:rPr>
        <w:t>38</w:t>
      </w:r>
    </w:p>
    <w:p w14:paraId="38F0EE91" w14:textId="77777777" w:rsidR="007C3958" w:rsidRPr="00A46D7E" w:rsidRDefault="007C3958" w:rsidP="007C3958">
      <w:pPr>
        <w:pStyle w:val="Nagwek1"/>
        <w:ind w:firstLine="0"/>
        <w:rPr>
          <w:sz w:val="22"/>
          <w:szCs w:val="22"/>
        </w:rPr>
      </w:pPr>
    </w:p>
    <w:p w14:paraId="0DFCFB15" w14:textId="5EDB3C53" w:rsidR="007C3958" w:rsidRPr="00665CED" w:rsidRDefault="007C3958" w:rsidP="007C3958">
      <w:pPr>
        <w:jc w:val="both"/>
        <w:rPr>
          <w:sz w:val="22"/>
          <w:szCs w:val="22"/>
        </w:rPr>
      </w:pPr>
      <w:r w:rsidRPr="00665CED">
        <w:rPr>
          <w:sz w:val="22"/>
          <w:szCs w:val="22"/>
        </w:rPr>
        <w:t xml:space="preserve">Uczniem </w:t>
      </w:r>
      <w:r w:rsidR="00784EF8">
        <w:rPr>
          <w:sz w:val="22"/>
          <w:szCs w:val="22"/>
        </w:rPr>
        <w:t>liceum</w:t>
      </w:r>
      <w:r w:rsidRPr="00665CED">
        <w:rPr>
          <w:sz w:val="22"/>
          <w:szCs w:val="22"/>
        </w:rPr>
        <w:t xml:space="preserve"> może być absolwent szkoły podstawowej, który w procesie rekrutacji uzyskał łącznie co najmniej </w:t>
      </w:r>
      <w:r w:rsidR="00784EF8">
        <w:rPr>
          <w:sz w:val="22"/>
          <w:szCs w:val="22"/>
        </w:rPr>
        <w:t>8</w:t>
      </w:r>
      <w:r w:rsidRPr="00665CED">
        <w:rPr>
          <w:sz w:val="22"/>
          <w:szCs w:val="22"/>
        </w:rPr>
        <w:t>0 punktów i spełnia pozostałe kryteria przyjmowania uczniów do szkoły określone w Regulaminie Rekrutacji ustalanym w każdym roku szkolnym.</w:t>
      </w:r>
    </w:p>
    <w:p w14:paraId="52180D09" w14:textId="77777777" w:rsidR="007C3958" w:rsidRPr="004A4C34" w:rsidRDefault="007C3958" w:rsidP="007C3958"/>
    <w:p w14:paraId="7FB90668" w14:textId="549F8E19" w:rsidR="007C3958" w:rsidRDefault="007C3958" w:rsidP="007C3958">
      <w:pPr>
        <w:pStyle w:val="Nagwek3"/>
        <w:jc w:val="center"/>
        <w:rPr>
          <w:b/>
          <w:szCs w:val="24"/>
        </w:rPr>
      </w:pPr>
      <w:r w:rsidRPr="00F61B21">
        <w:rPr>
          <w:rFonts w:cs="Times New Roman"/>
          <w:b/>
          <w:szCs w:val="24"/>
        </w:rPr>
        <w:t xml:space="preserve">§ </w:t>
      </w:r>
      <w:r>
        <w:rPr>
          <w:b/>
          <w:szCs w:val="24"/>
        </w:rPr>
        <w:t>39</w:t>
      </w:r>
    </w:p>
    <w:p w14:paraId="081B31FF" w14:textId="77777777" w:rsidR="00FA5FB8" w:rsidRPr="00FA5FB8" w:rsidRDefault="00FA5FB8" w:rsidP="00FA5FB8"/>
    <w:p w14:paraId="7837B272" w14:textId="77777777" w:rsidR="007C3958" w:rsidRPr="002B3BB0" w:rsidRDefault="007C3958" w:rsidP="007C3958">
      <w:pPr>
        <w:pStyle w:val="Tekstpodstawowy"/>
        <w:numPr>
          <w:ilvl w:val="0"/>
          <w:numId w:val="79"/>
        </w:numPr>
        <w:jc w:val="both"/>
        <w:rPr>
          <w:sz w:val="22"/>
          <w:szCs w:val="22"/>
        </w:rPr>
      </w:pPr>
      <w:r w:rsidRPr="002B3BB0">
        <w:rPr>
          <w:sz w:val="22"/>
          <w:szCs w:val="22"/>
        </w:rPr>
        <w:t xml:space="preserve">Uczeń ma prawo do : </w:t>
      </w:r>
    </w:p>
    <w:p w14:paraId="0BC5CA8F" w14:textId="77777777" w:rsidR="007C3958" w:rsidRPr="002B3BB0" w:rsidRDefault="007C3958" w:rsidP="007C3958">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3DF88F44" w14:textId="77777777" w:rsidR="007C3958" w:rsidRPr="002B3BB0" w:rsidRDefault="007C3958" w:rsidP="007C3958">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039CE9D7" w14:textId="77777777" w:rsidR="007C3958" w:rsidRPr="002B3BB0" w:rsidRDefault="007C3958" w:rsidP="007C3958">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5C3912E" w14:textId="77777777" w:rsidR="007C3958" w:rsidRPr="002B3BB0" w:rsidRDefault="007C3958" w:rsidP="007C3958">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2AA574C5" w14:textId="77777777" w:rsidR="007C3958" w:rsidRPr="002B3BB0" w:rsidRDefault="007C3958" w:rsidP="007C3958">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287D61FD" w14:textId="77777777" w:rsidR="007C3958" w:rsidRPr="002B3BB0" w:rsidRDefault="007C3958" w:rsidP="007C3958">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6D24F821" w14:textId="77777777" w:rsidR="007C3958" w:rsidRPr="002B3BB0" w:rsidRDefault="007C3958" w:rsidP="007C3958">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3E50064B" w14:textId="77777777" w:rsidR="007C3958" w:rsidRPr="002B3BB0" w:rsidRDefault="007C3958" w:rsidP="007C3958">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1F0E5246" w14:textId="77777777" w:rsidR="007C3958" w:rsidRPr="002B3BB0" w:rsidRDefault="007C3958" w:rsidP="007C3958">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037717E8" w14:textId="77777777" w:rsidR="007C3958" w:rsidRPr="002B3BB0" w:rsidRDefault="007C3958" w:rsidP="007C3958">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0ADCD5E8" w14:textId="7EA58576" w:rsidR="007C3958" w:rsidRPr="002B3BB0" w:rsidRDefault="007C3958" w:rsidP="007C3958">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F66889">
        <w:rPr>
          <w:sz w:val="22"/>
          <w:szCs w:val="22"/>
        </w:rPr>
        <w:t xml:space="preserve"> i psychologicznego</w:t>
      </w:r>
      <w:r w:rsidRPr="002B3BB0">
        <w:rPr>
          <w:sz w:val="22"/>
          <w:szCs w:val="22"/>
        </w:rPr>
        <w:t>,</w:t>
      </w:r>
    </w:p>
    <w:p w14:paraId="5506E8B7" w14:textId="77777777" w:rsidR="007C3958" w:rsidRPr="002B3BB0" w:rsidRDefault="007C3958" w:rsidP="007C3958">
      <w:pPr>
        <w:pStyle w:val="Tekstpodstawowy"/>
        <w:jc w:val="both"/>
        <w:rPr>
          <w:sz w:val="22"/>
          <w:szCs w:val="22"/>
        </w:rPr>
      </w:pPr>
      <w:r w:rsidRPr="002B3BB0">
        <w:rPr>
          <w:sz w:val="22"/>
          <w:szCs w:val="22"/>
          <w:lang w:val="en-US"/>
        </w:rPr>
        <w:t>1.12</w:t>
      </w:r>
      <w:r w:rsidRPr="002B3BB0">
        <w:rPr>
          <w:sz w:val="22"/>
          <w:szCs w:val="22"/>
          <w:lang w:val="en-US"/>
        </w:rPr>
        <w:tab/>
      </w:r>
      <w:r w:rsidRPr="00565EB2">
        <w:rPr>
          <w:rFonts w:cs="Times New Roman"/>
          <w:sz w:val="22"/>
          <w:szCs w:val="22"/>
        </w:rPr>
        <w:t>uczennice w ciąży mają prawo do szczególnej opieki</w:t>
      </w:r>
      <w:r w:rsidRPr="002B3BB0">
        <w:rPr>
          <w:sz w:val="22"/>
          <w:szCs w:val="22"/>
        </w:rPr>
        <w:t>,</w:t>
      </w:r>
    </w:p>
    <w:p w14:paraId="051AA09B" w14:textId="77777777" w:rsidR="007C3958" w:rsidRPr="002B3BB0" w:rsidRDefault="007C3958" w:rsidP="007C3958">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699011E7" w14:textId="77777777" w:rsidR="007C3958" w:rsidRPr="002B3BB0" w:rsidRDefault="007C3958" w:rsidP="007C3958">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570BC294" w14:textId="77777777" w:rsidR="007C3958" w:rsidRPr="002B3BB0" w:rsidRDefault="007C3958" w:rsidP="007C3958">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793484AC" w14:textId="77777777" w:rsidR="007C3958" w:rsidRPr="002B3BB0" w:rsidRDefault="007C3958" w:rsidP="007C3958">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6ED2C3AD" w14:textId="77777777" w:rsidR="007C3958" w:rsidRPr="002B3BB0" w:rsidRDefault="007C3958" w:rsidP="007C3958">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Pr>
          <w:sz w:val="22"/>
          <w:szCs w:val="22"/>
        </w:rPr>
        <w:br/>
      </w:r>
      <w:r w:rsidRPr="002B3BB0">
        <w:rPr>
          <w:sz w:val="22"/>
          <w:szCs w:val="22"/>
        </w:rPr>
        <w:t>z własnymi zainteresowaniami, potrzebami  i możliwościami organizacyjnymi w porozumieniu z dyrektorem,</w:t>
      </w:r>
    </w:p>
    <w:p w14:paraId="26A9B42B" w14:textId="77777777" w:rsidR="007C3958" w:rsidRPr="002B3BB0" w:rsidRDefault="007C3958" w:rsidP="007C3958">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577193E3" w14:textId="77777777" w:rsidR="007C3958" w:rsidRPr="002B3BB0" w:rsidRDefault="007C3958" w:rsidP="007C3958">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B434322" w14:textId="77777777" w:rsidR="007C3958" w:rsidRPr="002B3BB0" w:rsidRDefault="007C3958" w:rsidP="007C3958">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E7336C3" w14:textId="77777777" w:rsidR="007C3958" w:rsidRPr="002B3BB0" w:rsidRDefault="007C3958" w:rsidP="007C3958">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45088E49" w14:textId="77777777" w:rsidR="007C3958" w:rsidRPr="002B3BB0" w:rsidRDefault="007C3958" w:rsidP="007C3958">
      <w:pPr>
        <w:pStyle w:val="Tekstpodstawowy"/>
        <w:numPr>
          <w:ilvl w:val="0"/>
          <w:numId w:val="79"/>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7447703E" w14:textId="77777777" w:rsidR="007C3958" w:rsidRPr="00586E81" w:rsidRDefault="007C3958" w:rsidP="007C3958">
      <w:pPr>
        <w:pStyle w:val="Tekstpodstawowy"/>
        <w:rPr>
          <w:sz w:val="20"/>
          <w:szCs w:val="22"/>
        </w:rPr>
      </w:pPr>
    </w:p>
    <w:p w14:paraId="73A9DFAC" w14:textId="77777777" w:rsidR="007C3958" w:rsidRDefault="007C3958" w:rsidP="007C3958">
      <w:pPr>
        <w:pStyle w:val="Nagwek3"/>
        <w:jc w:val="center"/>
        <w:rPr>
          <w:b/>
          <w:szCs w:val="24"/>
        </w:rPr>
      </w:pPr>
      <w:r w:rsidRPr="00F61B21">
        <w:rPr>
          <w:rFonts w:cs="Times New Roman"/>
          <w:b/>
          <w:szCs w:val="24"/>
        </w:rPr>
        <w:t xml:space="preserve">§ </w:t>
      </w:r>
      <w:r>
        <w:rPr>
          <w:b/>
          <w:szCs w:val="24"/>
        </w:rPr>
        <w:t>40</w:t>
      </w:r>
    </w:p>
    <w:p w14:paraId="56F6D214" w14:textId="77777777" w:rsidR="007C3958" w:rsidRPr="005D07E5" w:rsidRDefault="007C3958" w:rsidP="007C3958">
      <w:pPr>
        <w:jc w:val="both"/>
        <w:rPr>
          <w:sz w:val="22"/>
          <w:szCs w:val="22"/>
        </w:rPr>
      </w:pPr>
      <w:r w:rsidRPr="005D07E5">
        <w:rPr>
          <w:sz w:val="22"/>
          <w:szCs w:val="22"/>
        </w:rPr>
        <w:t>Uczeń ma obowiązek :</w:t>
      </w:r>
    </w:p>
    <w:p w14:paraId="55E62833" w14:textId="77777777" w:rsidR="007C3958" w:rsidRPr="005D07E5" w:rsidRDefault="007C3958" w:rsidP="007C3958">
      <w:pPr>
        <w:numPr>
          <w:ilvl w:val="0"/>
          <w:numId w:val="80"/>
        </w:numPr>
        <w:jc w:val="both"/>
        <w:rPr>
          <w:sz w:val="22"/>
          <w:szCs w:val="22"/>
        </w:rPr>
      </w:pPr>
      <w:r w:rsidRPr="00565EB2">
        <w:rPr>
          <w:rFonts w:cs="Times New Roman"/>
          <w:sz w:val="22"/>
          <w:szCs w:val="22"/>
        </w:rPr>
        <w:t>systematycznie i aktywnie uczestniczyć w zajęciach lekcyjnych i w życiu szkoły</w:t>
      </w:r>
      <w:r w:rsidRPr="005D07E5">
        <w:rPr>
          <w:sz w:val="22"/>
          <w:szCs w:val="22"/>
        </w:rPr>
        <w:t>,</w:t>
      </w:r>
    </w:p>
    <w:p w14:paraId="79A10BAF" w14:textId="77777777" w:rsidR="007C3958" w:rsidRPr="005D07E5" w:rsidRDefault="007C3958" w:rsidP="007C3958">
      <w:pPr>
        <w:numPr>
          <w:ilvl w:val="0"/>
          <w:numId w:val="80"/>
        </w:numPr>
        <w:jc w:val="both"/>
        <w:rPr>
          <w:sz w:val="22"/>
          <w:szCs w:val="22"/>
        </w:rPr>
      </w:pPr>
      <w:r w:rsidRPr="005D07E5">
        <w:rPr>
          <w:sz w:val="22"/>
          <w:szCs w:val="22"/>
        </w:rPr>
        <w:t>właściwie zachowywać się podczas zajęć edukacyjnych,</w:t>
      </w:r>
    </w:p>
    <w:p w14:paraId="324A2CA4" w14:textId="77777777" w:rsidR="007C3958" w:rsidRDefault="007C3958" w:rsidP="007C3958">
      <w:pPr>
        <w:numPr>
          <w:ilvl w:val="0"/>
          <w:numId w:val="80"/>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629F50FD" w14:textId="77777777" w:rsidR="007C3958" w:rsidRPr="00587569" w:rsidRDefault="007C3958" w:rsidP="007C3958">
      <w:pPr>
        <w:numPr>
          <w:ilvl w:val="0"/>
          <w:numId w:val="80"/>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14F2E9B5" w14:textId="77777777" w:rsidR="007C3958" w:rsidRPr="005D07E5" w:rsidRDefault="007C3958" w:rsidP="007C3958">
      <w:pPr>
        <w:numPr>
          <w:ilvl w:val="0"/>
          <w:numId w:val="80"/>
        </w:numPr>
        <w:jc w:val="both"/>
        <w:rPr>
          <w:sz w:val="22"/>
          <w:szCs w:val="22"/>
        </w:rPr>
      </w:pPr>
      <w:r w:rsidRPr="005D07E5">
        <w:rPr>
          <w:sz w:val="22"/>
          <w:szCs w:val="22"/>
        </w:rPr>
        <w:lastRenderedPageBreak/>
        <w:t>przestrzegać zasad kultury współżycia w  odniesieniu do kolegów, nauczycieli i innych pracowników szkoły,</w:t>
      </w:r>
    </w:p>
    <w:p w14:paraId="45FC7888" w14:textId="77777777" w:rsidR="007C3958" w:rsidRPr="005D07E5" w:rsidRDefault="007C3958" w:rsidP="007C3958">
      <w:pPr>
        <w:numPr>
          <w:ilvl w:val="0"/>
          <w:numId w:val="80"/>
        </w:numPr>
        <w:jc w:val="both"/>
        <w:rPr>
          <w:sz w:val="22"/>
          <w:szCs w:val="22"/>
        </w:rPr>
      </w:pPr>
      <w:r w:rsidRPr="005D07E5">
        <w:rPr>
          <w:sz w:val="22"/>
          <w:szCs w:val="22"/>
        </w:rPr>
        <w:t>być odpowiedzialnym za własne życie, zdrowie i higienę oraz rozwój,</w:t>
      </w:r>
    </w:p>
    <w:p w14:paraId="01A8C098" w14:textId="77777777" w:rsidR="007C3958" w:rsidRPr="005D07E5" w:rsidRDefault="007C3958" w:rsidP="007C3958">
      <w:pPr>
        <w:numPr>
          <w:ilvl w:val="0"/>
          <w:numId w:val="80"/>
        </w:numPr>
        <w:jc w:val="both"/>
        <w:rPr>
          <w:sz w:val="22"/>
          <w:szCs w:val="22"/>
        </w:rPr>
      </w:pPr>
      <w:r w:rsidRPr="005D07E5">
        <w:rPr>
          <w:sz w:val="22"/>
          <w:szCs w:val="22"/>
        </w:rPr>
        <w:t>dbać o wspólne dobro, ład i porządek w szkole,</w:t>
      </w:r>
    </w:p>
    <w:p w14:paraId="41F129C3" w14:textId="77777777" w:rsidR="007C3958" w:rsidRPr="005D07E5" w:rsidRDefault="007C3958" w:rsidP="007C3958">
      <w:pPr>
        <w:numPr>
          <w:ilvl w:val="0"/>
          <w:numId w:val="80"/>
        </w:numPr>
        <w:jc w:val="both"/>
        <w:rPr>
          <w:sz w:val="22"/>
          <w:szCs w:val="22"/>
        </w:rPr>
      </w:pPr>
      <w:r w:rsidRPr="005D07E5">
        <w:rPr>
          <w:sz w:val="22"/>
          <w:szCs w:val="22"/>
        </w:rPr>
        <w:t>posiadać  zeszyt kontaktów z rodzicami,</w:t>
      </w:r>
    </w:p>
    <w:p w14:paraId="5BDBED90"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1F359CCF"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7239FFE5" w14:textId="77777777" w:rsidR="007C3958" w:rsidRPr="00AC018E" w:rsidRDefault="007C3958" w:rsidP="007C3958">
      <w:pPr>
        <w:pStyle w:val="Akapitzlist"/>
        <w:numPr>
          <w:ilvl w:val="0"/>
          <w:numId w:val="80"/>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361AE1F6" w14:textId="77777777" w:rsidR="007C3958" w:rsidRPr="005D07E5" w:rsidRDefault="007C3958" w:rsidP="007C3958">
      <w:pPr>
        <w:numPr>
          <w:ilvl w:val="0"/>
          <w:numId w:val="80"/>
        </w:numPr>
        <w:jc w:val="both"/>
        <w:rPr>
          <w:sz w:val="22"/>
          <w:szCs w:val="22"/>
        </w:rPr>
      </w:pPr>
      <w:r w:rsidRPr="005D07E5">
        <w:rPr>
          <w:sz w:val="22"/>
          <w:szCs w:val="22"/>
        </w:rPr>
        <w:t>dbać o honor i tradycje szkoły,</w:t>
      </w:r>
    </w:p>
    <w:p w14:paraId="405B7841" w14:textId="77777777" w:rsidR="007C3958" w:rsidRPr="005D07E5" w:rsidRDefault="007C3958" w:rsidP="007C3958">
      <w:pPr>
        <w:numPr>
          <w:ilvl w:val="0"/>
          <w:numId w:val="80"/>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10211FF2" w14:textId="77777777" w:rsidR="007C3958" w:rsidRPr="005D07E5" w:rsidRDefault="007C3958" w:rsidP="007C3958">
      <w:pPr>
        <w:numPr>
          <w:ilvl w:val="0"/>
          <w:numId w:val="80"/>
        </w:numPr>
        <w:jc w:val="both"/>
        <w:rPr>
          <w:sz w:val="22"/>
          <w:szCs w:val="22"/>
        </w:rPr>
      </w:pPr>
      <w:r w:rsidRPr="005D07E5">
        <w:rPr>
          <w:sz w:val="22"/>
          <w:szCs w:val="22"/>
        </w:rPr>
        <w:t>Właściwie zachowywać się wobec nauczycieli i innych pracowników szkoły oraz pozostałych uczniów.</w:t>
      </w:r>
    </w:p>
    <w:p w14:paraId="61D34195" w14:textId="77777777" w:rsidR="007C3958" w:rsidRPr="005D07E5" w:rsidRDefault="007C3958" w:rsidP="007C3958">
      <w:pPr>
        <w:numPr>
          <w:ilvl w:val="0"/>
          <w:numId w:val="80"/>
        </w:numPr>
        <w:jc w:val="both"/>
        <w:rPr>
          <w:sz w:val="22"/>
          <w:szCs w:val="22"/>
        </w:rPr>
      </w:pPr>
      <w:r w:rsidRPr="005D07E5">
        <w:rPr>
          <w:sz w:val="22"/>
          <w:szCs w:val="22"/>
        </w:rPr>
        <w:t>Mieć przy sobie aktualną legitymację szkolną, okazywać ją na prośbę każdego pracownika szkoły</w:t>
      </w:r>
    </w:p>
    <w:p w14:paraId="0087D397" w14:textId="77777777" w:rsidR="007C3958" w:rsidRDefault="007C3958" w:rsidP="007C3958">
      <w:pPr>
        <w:numPr>
          <w:ilvl w:val="0"/>
          <w:numId w:val="80"/>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Pr="005D07E5">
        <w:rPr>
          <w:sz w:val="22"/>
          <w:szCs w:val="22"/>
        </w:rPr>
        <w:t xml:space="preserve">. </w:t>
      </w:r>
    </w:p>
    <w:p w14:paraId="07042972" w14:textId="77777777" w:rsidR="007D39E6" w:rsidRPr="003F5E96" w:rsidRDefault="007D39E6" w:rsidP="007D39E6">
      <w:pPr>
        <w:pStyle w:val="Akapitzlist"/>
        <w:numPr>
          <w:ilvl w:val="0"/>
          <w:numId w:val="80"/>
        </w:numPr>
        <w:rPr>
          <w:rFonts w:ascii="Times New Roman" w:hAnsi="Times New Roman"/>
        </w:rPr>
      </w:pPr>
      <w:bookmarkStart w:id="8" w:name="_Hlk144373232"/>
      <w:bookmarkStart w:id="9"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8"/>
    <w:bookmarkEnd w:id="9"/>
    <w:p w14:paraId="4C8199CC" w14:textId="3CF5C709" w:rsidR="007D39E6" w:rsidRPr="007D39E6" w:rsidRDefault="007D39E6" w:rsidP="007D39E6">
      <w:pPr>
        <w:pStyle w:val="Akapitzlist"/>
        <w:numPr>
          <w:ilvl w:val="0"/>
          <w:numId w:val="80"/>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75CCEEE4" w14:textId="564D221E" w:rsidR="007C3958" w:rsidRPr="009E4CBB" w:rsidRDefault="007C3958" w:rsidP="007C3958">
      <w:pPr>
        <w:numPr>
          <w:ilvl w:val="0"/>
          <w:numId w:val="80"/>
        </w:numPr>
        <w:rPr>
          <w:sz w:val="24"/>
          <w:szCs w:val="22"/>
        </w:rPr>
      </w:pPr>
      <w:r w:rsidRPr="00FA2FE4">
        <w:rPr>
          <w:sz w:val="22"/>
        </w:rPr>
        <w:t xml:space="preserve">Przestrzegać </w:t>
      </w:r>
      <w:r w:rsidR="00930D61" w:rsidRPr="003F5E96">
        <w:rPr>
          <w:sz w:val="22"/>
        </w:rPr>
        <w:t xml:space="preserve">w czasie pandemii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51F59305" w14:textId="77777777" w:rsidR="007C3958" w:rsidRPr="005D07E5" w:rsidRDefault="007C3958" w:rsidP="007C3958">
      <w:pPr>
        <w:numPr>
          <w:ilvl w:val="0"/>
          <w:numId w:val="80"/>
        </w:numPr>
        <w:jc w:val="both"/>
        <w:rPr>
          <w:sz w:val="22"/>
          <w:szCs w:val="22"/>
        </w:rPr>
      </w:pPr>
      <w:r w:rsidRPr="005D07E5">
        <w:rPr>
          <w:sz w:val="22"/>
          <w:szCs w:val="22"/>
        </w:rPr>
        <w:t>przestrzegać postanowień zawartych w Statucie.</w:t>
      </w:r>
    </w:p>
    <w:p w14:paraId="5516054D" w14:textId="77777777" w:rsidR="007C3958" w:rsidRPr="00A46D7E" w:rsidRDefault="007C3958" w:rsidP="007C3958">
      <w:pPr>
        <w:rPr>
          <w:sz w:val="22"/>
          <w:szCs w:val="22"/>
        </w:rPr>
      </w:pPr>
    </w:p>
    <w:p w14:paraId="48D636A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41</w:t>
      </w:r>
    </w:p>
    <w:p w14:paraId="5CFCBE00"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6711EB73"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osiągnięcia w nauce,</w:t>
      </w:r>
    </w:p>
    <w:p w14:paraId="358298BC"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6E2A24BC"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61D0223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własny,</w:t>
      </w:r>
    </w:p>
    <w:p w14:paraId="08BDF480"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wychowawcy klasy,</w:t>
      </w:r>
    </w:p>
    <w:p w14:paraId="7A59756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pedagogicznej,</w:t>
      </w:r>
    </w:p>
    <w:p w14:paraId="54FA5612"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samorządu uczniowskiego.</w:t>
      </w:r>
    </w:p>
    <w:p w14:paraId="22C4E6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rodziców.</w:t>
      </w:r>
    </w:p>
    <w:p w14:paraId="76C7CC8A"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69FEC32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6D9123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xml:space="preserve">. </w:t>
      </w:r>
      <w:r w:rsidRPr="00565EB2">
        <w:rPr>
          <w:rFonts w:cs="Times New Roman"/>
          <w:sz w:val="22"/>
          <w:szCs w:val="22"/>
        </w:rPr>
        <w:t>pochwała dyrektora szkoły</w:t>
      </w:r>
      <w:r w:rsidRPr="00A46D7E">
        <w:rPr>
          <w:sz w:val="22"/>
          <w:szCs w:val="22"/>
        </w:rPr>
        <w:t>,</w:t>
      </w:r>
    </w:p>
    <w:p w14:paraId="740812C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74C4B5D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dyplom uznania,</w:t>
      </w:r>
    </w:p>
    <w:p w14:paraId="39816581"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lastRenderedPageBreak/>
        <w:t>. nagrody rzeczowe,</w:t>
      </w:r>
    </w:p>
    <w:p w14:paraId="341FE2B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Prezesa Rady Ministrów,</w:t>
      </w:r>
    </w:p>
    <w:p w14:paraId="4648C8E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714FA0D3"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16D9C23B" w14:textId="4127086A" w:rsidR="007C3958" w:rsidRDefault="007C3958" w:rsidP="007C3958">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3AFD0369" w14:textId="2F288C9D" w:rsidR="007C3958" w:rsidRDefault="007C3958" w:rsidP="007C3958">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54ACCEE2" w14:textId="0489A579" w:rsidR="00FA5FB8" w:rsidRDefault="00FA5FB8" w:rsidP="00FA5FB8">
      <w:pPr>
        <w:ind w:left="360"/>
        <w:jc w:val="both"/>
        <w:rPr>
          <w:sz w:val="22"/>
          <w:szCs w:val="22"/>
        </w:rPr>
      </w:pPr>
    </w:p>
    <w:p w14:paraId="1778B2E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42</w:t>
      </w:r>
    </w:p>
    <w:p w14:paraId="0C742701" w14:textId="77777777" w:rsidR="007C3958" w:rsidRPr="00586E81" w:rsidRDefault="007C3958" w:rsidP="007C3958">
      <w:pPr>
        <w:jc w:val="center"/>
        <w:rPr>
          <w:b/>
          <w:sz w:val="14"/>
          <w:szCs w:val="22"/>
        </w:rPr>
      </w:pPr>
    </w:p>
    <w:p w14:paraId="5F09181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7AEE3C8A" w14:textId="23749BF3" w:rsidR="007C3958" w:rsidRPr="00A46D7E" w:rsidRDefault="007C3958" w:rsidP="007C3958">
      <w:pPr>
        <w:numPr>
          <w:ilvl w:val="1"/>
          <w:numId w:val="8"/>
        </w:numPr>
        <w:tabs>
          <w:tab w:val="left" w:pos="0"/>
        </w:tabs>
        <w:ind w:left="360"/>
        <w:jc w:val="both"/>
        <w:rPr>
          <w:sz w:val="22"/>
          <w:szCs w:val="22"/>
        </w:rPr>
      </w:pPr>
      <w:r w:rsidRPr="00A46D7E">
        <w:rPr>
          <w:sz w:val="22"/>
          <w:szCs w:val="22"/>
        </w:rPr>
        <w:t xml:space="preserve">. dyrektora </w:t>
      </w:r>
      <w:r w:rsidR="00784EF8">
        <w:rPr>
          <w:sz w:val="22"/>
          <w:szCs w:val="22"/>
        </w:rPr>
        <w:t>liceum</w:t>
      </w:r>
      <w:r w:rsidRPr="00A46D7E">
        <w:rPr>
          <w:sz w:val="22"/>
          <w:szCs w:val="22"/>
        </w:rPr>
        <w:t>,</w:t>
      </w:r>
    </w:p>
    <w:p w14:paraId="20956296"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wychowawcy klasy,</w:t>
      </w:r>
    </w:p>
    <w:p w14:paraId="1DF3D010"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pedagogicznej,</w:t>
      </w:r>
    </w:p>
    <w:p w14:paraId="2D81B8CD"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samorządu uczniowskiego,</w:t>
      </w:r>
    </w:p>
    <w:p w14:paraId="649B52C8"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rodziców.</w:t>
      </w:r>
    </w:p>
    <w:p w14:paraId="35C3B95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Rodzaje kar :</w:t>
      </w:r>
    </w:p>
    <w:p w14:paraId="30AA3405"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Pr>
          <w:sz w:val="22"/>
          <w:szCs w:val="22"/>
        </w:rPr>
        <w:t>odnotowana w uwagach o uczniu w dzienniku lekcyjnym</w:t>
      </w:r>
      <w:r w:rsidRPr="00A46D7E">
        <w:rPr>
          <w:sz w:val="22"/>
          <w:szCs w:val="22"/>
        </w:rPr>
        <w:t>,</w:t>
      </w:r>
    </w:p>
    <w:p w14:paraId="0C9A6F7F"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1BB42026"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68421071"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497DB98F" w14:textId="77777777" w:rsidR="007C3958" w:rsidRPr="00586E81" w:rsidRDefault="007C3958" w:rsidP="007C3958">
      <w:pPr>
        <w:pStyle w:val="Nagwek1"/>
        <w:ind w:firstLine="0"/>
        <w:rPr>
          <w:sz w:val="16"/>
          <w:szCs w:val="22"/>
        </w:rPr>
      </w:pPr>
      <w:r>
        <w:rPr>
          <w:sz w:val="22"/>
          <w:szCs w:val="22"/>
        </w:rPr>
        <w:softHyphen/>
      </w:r>
    </w:p>
    <w:p w14:paraId="77447C1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43</w:t>
      </w:r>
    </w:p>
    <w:p w14:paraId="195A4439" w14:textId="77777777" w:rsidR="007C3958" w:rsidRPr="00586E81" w:rsidRDefault="007C3958" w:rsidP="007C3958">
      <w:pPr>
        <w:jc w:val="center"/>
        <w:rPr>
          <w:b/>
          <w:sz w:val="14"/>
          <w:szCs w:val="22"/>
        </w:rPr>
      </w:pPr>
    </w:p>
    <w:p w14:paraId="36F7F089" w14:textId="77777777" w:rsidR="007C3958" w:rsidRPr="006B607D" w:rsidRDefault="007C3958" w:rsidP="007C3958">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60D38997" w14:textId="77777777" w:rsidR="007C3958" w:rsidRPr="00E227CF" w:rsidRDefault="007C3958" w:rsidP="007C3958">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2E524D2F" w14:textId="77777777" w:rsidR="007C3958" w:rsidRPr="00E227CF" w:rsidRDefault="007C3958" w:rsidP="007C3958">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2667CA0F"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76BF6DF3"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28E9EE94" w14:textId="7E652876"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xml:space="preserve">. innych niegodnych zachowań naruszających postanowienia statutu </w:t>
      </w:r>
      <w:r w:rsidR="00F66889">
        <w:rPr>
          <w:sz w:val="22"/>
          <w:szCs w:val="22"/>
        </w:rPr>
        <w:t>liceum</w:t>
      </w:r>
      <w:r w:rsidRPr="00A46D7E">
        <w:rPr>
          <w:sz w:val="22"/>
          <w:szCs w:val="22"/>
        </w:rPr>
        <w:t>,</w:t>
      </w:r>
    </w:p>
    <w:p w14:paraId="31725B70" w14:textId="77777777" w:rsidR="007C3958" w:rsidRPr="00A46D7E" w:rsidRDefault="007C3958" w:rsidP="007C3958">
      <w:pPr>
        <w:pStyle w:val="Tekstpodstawowywcity"/>
        <w:ind w:left="720"/>
        <w:jc w:val="both"/>
        <w:rPr>
          <w:sz w:val="22"/>
          <w:szCs w:val="22"/>
        </w:rPr>
      </w:pPr>
      <w:r w:rsidRPr="00A46D7E">
        <w:rPr>
          <w:sz w:val="22"/>
          <w:szCs w:val="22"/>
        </w:rPr>
        <w:t>gdy  podejmowane działania wychowawcze nie przynoszą efektów.</w:t>
      </w:r>
    </w:p>
    <w:p w14:paraId="0B2AAFF5" w14:textId="77777777" w:rsidR="007C3958" w:rsidRPr="00A46D7E" w:rsidRDefault="007C3958" w:rsidP="007C3958">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7FACFC6D" w14:textId="77777777" w:rsidR="007C3958" w:rsidRDefault="007C3958" w:rsidP="007C3958">
      <w:pPr>
        <w:keepNext/>
        <w:jc w:val="center"/>
        <w:outlineLvl w:val="0"/>
        <w:rPr>
          <w:b/>
          <w:sz w:val="24"/>
          <w:szCs w:val="24"/>
        </w:rPr>
      </w:pPr>
    </w:p>
    <w:p w14:paraId="2E603A47" w14:textId="77777777" w:rsidR="00EA3881" w:rsidRDefault="00EA3881" w:rsidP="007C3958">
      <w:pPr>
        <w:keepNext/>
        <w:jc w:val="center"/>
        <w:outlineLvl w:val="0"/>
        <w:rPr>
          <w:b/>
          <w:sz w:val="24"/>
          <w:szCs w:val="24"/>
        </w:rPr>
      </w:pPr>
    </w:p>
    <w:p w14:paraId="2A5CEB2B" w14:textId="41171A7E" w:rsidR="007C3958" w:rsidRDefault="007C3958" w:rsidP="007C3958">
      <w:pPr>
        <w:keepNext/>
        <w:jc w:val="center"/>
        <w:outlineLvl w:val="0"/>
        <w:rPr>
          <w:b/>
          <w:sz w:val="24"/>
          <w:szCs w:val="24"/>
        </w:rPr>
      </w:pPr>
      <w:r w:rsidRPr="00E227CF">
        <w:rPr>
          <w:b/>
          <w:sz w:val="24"/>
          <w:szCs w:val="24"/>
        </w:rPr>
        <w:t>ROZDZIAŁ VII: WEWNĄTRZSZKOLNY SYSTEM OCENIANIA</w:t>
      </w:r>
    </w:p>
    <w:p w14:paraId="49B696FA" w14:textId="77777777" w:rsidR="007C3958" w:rsidRPr="00FA5FB8" w:rsidRDefault="007C3958" w:rsidP="007C3958">
      <w:pPr>
        <w:pStyle w:val="Nagwek3"/>
        <w:jc w:val="center"/>
        <w:rPr>
          <w:rFonts w:cs="Times New Roman"/>
          <w:b/>
          <w:szCs w:val="34"/>
        </w:rPr>
      </w:pPr>
    </w:p>
    <w:p w14:paraId="7CCAE42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44</w:t>
      </w:r>
    </w:p>
    <w:p w14:paraId="0E9FF5F4" w14:textId="77777777" w:rsidR="007C3958" w:rsidRPr="00586E81" w:rsidRDefault="007C3958" w:rsidP="007C3958">
      <w:pPr>
        <w:jc w:val="center"/>
        <w:rPr>
          <w:rFonts w:cs="Times New Roman"/>
          <w:sz w:val="14"/>
          <w:szCs w:val="22"/>
          <w:lang w:eastAsia="ar-SA" w:bidi="ar-SA"/>
        </w:rPr>
      </w:pPr>
    </w:p>
    <w:p w14:paraId="29AB4B43" w14:textId="7777777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2B7316F8" w14:textId="6098844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regulują odrębne przepisy.</w:t>
      </w:r>
    </w:p>
    <w:p w14:paraId="7944E276" w14:textId="77777777" w:rsidR="007C3958" w:rsidRPr="002B47F4" w:rsidRDefault="007C3958" w:rsidP="007C3958">
      <w:pPr>
        <w:jc w:val="both"/>
        <w:rPr>
          <w:rFonts w:cs="Times New Roman"/>
          <w:color w:val="000000"/>
          <w:sz w:val="22"/>
          <w:szCs w:val="22"/>
          <w:lang w:eastAsia="ar-SA" w:bidi="ar-SA"/>
        </w:rPr>
      </w:pPr>
    </w:p>
    <w:p w14:paraId="62B0B5D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45</w:t>
      </w:r>
    </w:p>
    <w:p w14:paraId="00D827DA" w14:textId="77777777" w:rsidR="007C3958" w:rsidRPr="002B47F4" w:rsidRDefault="007C3958" w:rsidP="007C3958">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7F7D889E"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0DEF1EF9"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2983E1FE" w14:textId="77777777" w:rsidR="007C3958" w:rsidRPr="002B47F4"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43819534" w14:textId="05043A49"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wymagań określonych w podstawie programowej kształcenia ogólnego oraz wymagań edukacyjnych wynikających z realizowanych w szkole programów nauczania;</w:t>
      </w:r>
    </w:p>
    <w:p w14:paraId="5D45D41D" w14:textId="77777777"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wymagań edukacyjnych wynikających z realizowanych w szkole programów nauczania – w przypadku dodatkowych zajęć edukacyjnych. </w:t>
      </w:r>
    </w:p>
    <w:p w14:paraId="5AE74FC6" w14:textId="77777777" w:rsidR="007C3958"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76EC46B4" w14:textId="77777777" w:rsidR="007C3958" w:rsidRDefault="007C3958" w:rsidP="007C3958">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6161572F" w14:textId="1CA55152" w:rsidR="007C3958" w:rsidRDefault="007C3958" w:rsidP="007C3958">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E5A8036"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46</w:t>
      </w:r>
    </w:p>
    <w:p w14:paraId="20F5852A" w14:textId="77777777" w:rsidR="007C3958" w:rsidRPr="002B47F4" w:rsidRDefault="007C3958" w:rsidP="007C3958">
      <w:pPr>
        <w:jc w:val="center"/>
        <w:rPr>
          <w:rFonts w:cs="Times New Roman"/>
          <w:sz w:val="22"/>
          <w:szCs w:val="22"/>
          <w:lang w:eastAsia="ar-SA" w:bidi="ar-SA"/>
        </w:rPr>
      </w:pPr>
    </w:p>
    <w:p w14:paraId="06026551" w14:textId="77777777" w:rsidR="007C3958" w:rsidRPr="002B47F4" w:rsidRDefault="007C3958" w:rsidP="007C3958">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24F58BBA" w14:textId="77777777" w:rsidR="007C3958" w:rsidRPr="002B47F4" w:rsidRDefault="007C3958" w:rsidP="007C3958">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7AFE13FE"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0051E4AC"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60BE5574"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00E11B1D"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6D9CC7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7C862CD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427385E8" w14:textId="77777777" w:rsidR="007C3958" w:rsidRDefault="007C3958" w:rsidP="007C3958">
      <w:pPr>
        <w:tabs>
          <w:tab w:val="left" w:pos="9000"/>
        </w:tabs>
        <w:jc w:val="both"/>
        <w:rPr>
          <w:rFonts w:cs="Times New Roman"/>
          <w:sz w:val="22"/>
          <w:szCs w:val="22"/>
          <w:lang w:eastAsia="ar-SA" w:bidi="ar-SA"/>
        </w:rPr>
      </w:pPr>
    </w:p>
    <w:p w14:paraId="3B6064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47</w:t>
      </w:r>
    </w:p>
    <w:p w14:paraId="7C0925F4" w14:textId="77777777" w:rsidR="007C3958" w:rsidRPr="00FA5FB8" w:rsidRDefault="007C3958" w:rsidP="007C3958">
      <w:pPr>
        <w:tabs>
          <w:tab w:val="left" w:pos="9000"/>
        </w:tabs>
        <w:jc w:val="center"/>
        <w:rPr>
          <w:rFonts w:cs="Times New Roman"/>
          <w:sz w:val="12"/>
          <w:szCs w:val="12"/>
          <w:lang w:eastAsia="ar-SA" w:bidi="ar-SA"/>
        </w:rPr>
      </w:pPr>
    </w:p>
    <w:p w14:paraId="0601F509"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14220342" w14:textId="77777777" w:rsidR="007C3958" w:rsidRPr="002B47F4" w:rsidRDefault="007C3958" w:rsidP="007C3958">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77E3BC29" w14:textId="77777777" w:rsidR="007C3958" w:rsidRPr="002B47F4" w:rsidRDefault="007C3958" w:rsidP="007C3958">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76B67225"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5045DC04"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231678EB"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3029A5B1"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48C6345E" w14:textId="77777777" w:rsidR="007C3958"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Pr>
          <w:rFonts w:cs="Times New Roman"/>
          <w:sz w:val="22"/>
          <w:szCs w:val="22"/>
          <w:lang w:eastAsia="ar-SA" w:bidi="ar-SA"/>
        </w:rPr>
        <w:t>.</w:t>
      </w:r>
    </w:p>
    <w:p w14:paraId="76D3D568" w14:textId="77777777" w:rsidR="007C3958" w:rsidRPr="002B47F4" w:rsidRDefault="007C3958" w:rsidP="007C3958">
      <w:pPr>
        <w:rPr>
          <w:rFonts w:cs="Times New Roman"/>
          <w:sz w:val="22"/>
          <w:szCs w:val="22"/>
          <w:lang w:eastAsia="ar-SA" w:bidi="ar-SA"/>
        </w:rPr>
      </w:pPr>
    </w:p>
    <w:p w14:paraId="37AF002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48</w:t>
      </w:r>
    </w:p>
    <w:p w14:paraId="4FA4A384" w14:textId="77777777" w:rsidR="007C3958" w:rsidRPr="002B47F4" w:rsidRDefault="007C3958" w:rsidP="007C3958">
      <w:pPr>
        <w:ind w:left="567" w:hanging="567"/>
        <w:jc w:val="center"/>
        <w:rPr>
          <w:rFonts w:cs="Times New Roman"/>
          <w:sz w:val="22"/>
          <w:szCs w:val="22"/>
          <w:lang w:eastAsia="ar-SA" w:bidi="ar-SA"/>
        </w:rPr>
      </w:pPr>
    </w:p>
    <w:p w14:paraId="7A21DB43" w14:textId="77777777" w:rsidR="007C3958" w:rsidRPr="002B47F4" w:rsidRDefault="007C3958" w:rsidP="007C3958">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7FE59126"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24FE49BB"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4A5F4634" w14:textId="77777777" w:rsidR="007C3958" w:rsidRPr="00565EB2" w:rsidRDefault="007C3958" w:rsidP="007C3958">
      <w:pPr>
        <w:ind w:left="360"/>
        <w:jc w:val="both"/>
        <w:rPr>
          <w:rFonts w:cs="Times New Roman"/>
          <w:sz w:val="22"/>
          <w:szCs w:val="22"/>
          <w:lang w:eastAsia="ar-SA"/>
        </w:rPr>
      </w:pPr>
      <w:r>
        <w:rPr>
          <w:rFonts w:cs="Times New Roman"/>
          <w:sz w:val="22"/>
          <w:szCs w:val="22"/>
          <w:lang w:eastAsia="ar-SA" w:bidi="ar-SA"/>
        </w:rPr>
        <w:t>1.3</w:t>
      </w:r>
      <w:r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4415065E" w14:textId="77777777" w:rsidR="007C3958" w:rsidRPr="002B47F4" w:rsidRDefault="007C3958" w:rsidP="007C3958">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 xml:space="preserve">Przekazanie rodzicom powyższych informacji odbywa się za pośrednictwem szkolnej strony internetowej. </w:t>
      </w:r>
      <w:r w:rsidRPr="00565EB2">
        <w:rPr>
          <w:rFonts w:cs="Times New Roman"/>
          <w:sz w:val="22"/>
          <w:szCs w:val="22"/>
          <w:lang w:eastAsia="ar-SA"/>
        </w:rPr>
        <w:lastRenderedPageBreak/>
        <w:t>Zobowiązanie do zapoznania się z tymi informacjami rodzice poświadczają podpisem podczas pierwszego zebrania z rodzicami</w:t>
      </w:r>
    </w:p>
    <w:p w14:paraId="75A216F1" w14:textId="77777777" w:rsidR="007C3958" w:rsidRPr="002B47F4" w:rsidRDefault="007C3958" w:rsidP="007C3958">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Pr>
          <w:rFonts w:cs="Times New Roman"/>
          <w:sz w:val="22"/>
          <w:szCs w:val="22"/>
          <w:lang w:eastAsia="ar-SA"/>
        </w:rPr>
        <w:t xml:space="preserve"> </w:t>
      </w:r>
      <w:r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65710BD" w14:textId="77777777" w:rsidR="007C3958" w:rsidRDefault="007C3958" w:rsidP="007C3958">
      <w:pPr>
        <w:tabs>
          <w:tab w:val="left" w:pos="9000"/>
        </w:tabs>
        <w:jc w:val="center"/>
        <w:rPr>
          <w:rFonts w:cs="Times New Roman"/>
          <w:sz w:val="22"/>
          <w:szCs w:val="22"/>
          <w:lang w:eastAsia="ar-SA" w:bidi="ar-SA"/>
        </w:rPr>
      </w:pPr>
    </w:p>
    <w:p w14:paraId="3529FF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49</w:t>
      </w:r>
    </w:p>
    <w:p w14:paraId="2747067C" w14:textId="77777777" w:rsidR="007C3958" w:rsidRPr="002B47F4" w:rsidRDefault="007C3958" w:rsidP="007C3958">
      <w:pPr>
        <w:tabs>
          <w:tab w:val="left" w:pos="9000"/>
        </w:tabs>
        <w:jc w:val="center"/>
        <w:rPr>
          <w:rFonts w:cs="Times New Roman"/>
          <w:sz w:val="22"/>
          <w:szCs w:val="22"/>
          <w:lang w:eastAsia="ar-SA" w:bidi="ar-SA"/>
        </w:rPr>
      </w:pPr>
    </w:p>
    <w:p w14:paraId="6AD08090" w14:textId="77777777" w:rsidR="007C3958" w:rsidRPr="002B47F4" w:rsidRDefault="007C3958" w:rsidP="007C3958">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BE0F305" w14:textId="77777777" w:rsidR="007C3958" w:rsidRPr="002B47F4" w:rsidRDefault="007C3958" w:rsidP="007C3958">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5FD7F76F"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7B3C3762"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5025B78B"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51FF1C99"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42F8EFE6"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63182DFC"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31A8F7D0"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3A37A32E"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037BF388"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453A5763"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6A374688"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6599B9E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557CCA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2F7EC61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D814E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4BA980C"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1567ED90"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4F1161B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68DD758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12F1A42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Pr>
          <w:rFonts w:cs="Times New Roman"/>
          <w:sz w:val="22"/>
          <w:szCs w:val="22"/>
          <w:lang w:eastAsia="ar-SA" w:bidi="ar-SA"/>
        </w:rPr>
        <w:br/>
      </w:r>
      <w:r w:rsidRPr="002B47F4">
        <w:rPr>
          <w:rFonts w:cs="Times New Roman"/>
          <w:sz w:val="22"/>
          <w:szCs w:val="22"/>
          <w:lang w:eastAsia="ar-SA" w:bidi="ar-SA"/>
        </w:rPr>
        <w:t xml:space="preserve">w wiadomościach i umiejętnościach uniemożliwiają dalsze zdobywanie wiedzy i umiejętności z danych </w:t>
      </w:r>
      <w:r w:rsidRPr="002B47F4">
        <w:rPr>
          <w:rFonts w:cs="Times New Roman"/>
          <w:sz w:val="22"/>
          <w:szCs w:val="22"/>
          <w:lang w:eastAsia="ar-SA" w:bidi="ar-SA"/>
        </w:rPr>
        <w:lastRenderedPageBreak/>
        <w:t>zajęć edukacyjnych, oraz nie jest w stanie rozwiązać (wykonać) zadań o niewielkim ( elementarnym) stopniu trudności nawet z pomocą nauczyciela</w:t>
      </w:r>
    </w:p>
    <w:p w14:paraId="5B33B1FA" w14:textId="77777777" w:rsidR="007C3958" w:rsidRPr="00C91646" w:rsidRDefault="007C3958" w:rsidP="007C3958">
      <w:pPr>
        <w:pStyle w:val="Nagwek3"/>
        <w:jc w:val="center"/>
        <w:rPr>
          <w:rFonts w:cs="Times New Roman"/>
          <w:b/>
          <w:sz w:val="22"/>
          <w:szCs w:val="22"/>
        </w:rPr>
      </w:pPr>
    </w:p>
    <w:p w14:paraId="693FB20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50</w:t>
      </w:r>
    </w:p>
    <w:p w14:paraId="4B9E0AE4" w14:textId="77777777" w:rsidR="007C3958" w:rsidRPr="002B47F4" w:rsidRDefault="007C3958" w:rsidP="007C3958">
      <w:pPr>
        <w:jc w:val="both"/>
        <w:rPr>
          <w:rFonts w:cs="Times New Roman"/>
          <w:sz w:val="22"/>
          <w:szCs w:val="22"/>
          <w:lang w:eastAsia="ar-SA" w:bidi="ar-SA"/>
        </w:rPr>
      </w:pPr>
    </w:p>
    <w:p w14:paraId="09149DD4"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76F78F0D"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1237D90A"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038E1D18"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7DFEC7A1"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323D683F"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78D4FCFE"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Pr>
          <w:rFonts w:cs="Times New Roman"/>
          <w:sz w:val="22"/>
          <w:szCs w:val="22"/>
          <w:lang w:eastAsia="ar-SA" w:bidi="ar-SA"/>
        </w:rPr>
        <w:br/>
      </w:r>
      <w:r w:rsidRPr="002B47F4">
        <w:rPr>
          <w:rFonts w:cs="Times New Roman"/>
          <w:sz w:val="22"/>
          <w:szCs w:val="22"/>
          <w:lang w:eastAsia="ar-SA" w:bidi="ar-SA"/>
        </w:rPr>
        <w:t>w ramach konsultacji nauczycielskich.</w:t>
      </w:r>
    </w:p>
    <w:p w14:paraId="1DFAA0C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51</w:t>
      </w:r>
    </w:p>
    <w:p w14:paraId="32F59E9F" w14:textId="77777777" w:rsidR="007C3958" w:rsidRPr="002B47F4" w:rsidRDefault="007C3958" w:rsidP="007C3958">
      <w:pPr>
        <w:rPr>
          <w:rFonts w:cs="Times New Roman"/>
          <w:sz w:val="22"/>
          <w:szCs w:val="22"/>
          <w:lang w:eastAsia="ar-SA" w:bidi="ar-SA"/>
        </w:rPr>
      </w:pPr>
    </w:p>
    <w:p w14:paraId="13D30E6F" w14:textId="0E3CB998"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22DD758B" w14:textId="77777777"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24F31856" w14:textId="77777777" w:rsidR="007C3958" w:rsidRPr="002B47F4"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1CF94F9F" w14:textId="77777777" w:rsidR="007C3958"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237038F7" w14:textId="77777777" w:rsidR="007C3958" w:rsidRPr="00897903" w:rsidRDefault="007C3958" w:rsidP="007C3958">
      <w:pPr>
        <w:spacing w:after="120"/>
        <w:jc w:val="both"/>
        <w:rPr>
          <w:rFonts w:cs="Times New Roman"/>
          <w:sz w:val="2"/>
          <w:szCs w:val="22"/>
          <w:lang w:eastAsia="ar-SA" w:bidi="ar-SA"/>
        </w:rPr>
      </w:pPr>
    </w:p>
    <w:p w14:paraId="23462A08" w14:textId="77777777" w:rsidR="007C3958" w:rsidRDefault="007C3958" w:rsidP="007C3958">
      <w:pPr>
        <w:pStyle w:val="Nagwek3"/>
        <w:jc w:val="center"/>
        <w:rPr>
          <w:b/>
          <w:szCs w:val="24"/>
        </w:rPr>
      </w:pPr>
      <w:r w:rsidRPr="00F61B21">
        <w:rPr>
          <w:rFonts w:cs="Times New Roman"/>
          <w:b/>
          <w:szCs w:val="24"/>
        </w:rPr>
        <w:t xml:space="preserve">§ </w:t>
      </w:r>
      <w:r>
        <w:rPr>
          <w:b/>
          <w:szCs w:val="24"/>
        </w:rPr>
        <w:t>52</w:t>
      </w:r>
    </w:p>
    <w:p w14:paraId="55C747A0"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5913B358"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63D41839"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5AB23A11"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026A8595"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4B934BB7"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Pr>
          <w:rFonts w:cs="Times New Roman"/>
          <w:sz w:val="22"/>
          <w:szCs w:val="22"/>
          <w:lang w:eastAsia="pl-PL" w:bidi="ar-SA"/>
        </w:rPr>
        <w:br/>
      </w:r>
      <w:r w:rsidRPr="002B47F4">
        <w:rPr>
          <w:rFonts w:cs="Times New Roman"/>
          <w:sz w:val="22"/>
          <w:szCs w:val="22"/>
          <w:lang w:eastAsia="pl-PL" w:bidi="ar-SA"/>
        </w:rPr>
        <w:t>i specjalistów.</w:t>
      </w:r>
    </w:p>
    <w:p w14:paraId="6CCC9A39" w14:textId="77777777" w:rsidR="007C3958"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2.5 posiadającego opinię lekarza o ograniczonych możliwościach wykonywania  przez ucznia określonych ćwiczeń fizycznych na zajęciach wychowania fizycznego – na podstawie tej opinii.</w:t>
      </w:r>
    </w:p>
    <w:p w14:paraId="00457F6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53</w:t>
      </w:r>
    </w:p>
    <w:p w14:paraId="0534A40D" w14:textId="77777777" w:rsidR="007C3958" w:rsidRPr="002B47F4" w:rsidRDefault="007C3958" w:rsidP="007C3958">
      <w:pPr>
        <w:rPr>
          <w:rFonts w:cs="Times New Roman"/>
          <w:sz w:val="22"/>
          <w:szCs w:val="22"/>
          <w:lang w:eastAsia="ar-SA" w:bidi="ar-SA"/>
        </w:rPr>
      </w:pPr>
    </w:p>
    <w:p w14:paraId="4F864B35" w14:textId="77777777" w:rsidR="007C3958" w:rsidRPr="002B47F4" w:rsidRDefault="007C3958" w:rsidP="007C3958">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6E001936" w14:textId="4AA8C31A"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Pr>
          <w:rFonts w:cs="Times New Roman"/>
          <w:sz w:val="22"/>
          <w:szCs w:val="22"/>
          <w:lang w:eastAsia="ar-SA" w:bidi="ar-SA"/>
        </w:rPr>
        <w:t xml:space="preserve"> zakresu pomocy psychologiczno-</w:t>
      </w:r>
      <w:r w:rsidRPr="002B47F4">
        <w:rPr>
          <w:rFonts w:cs="Times New Roman"/>
          <w:sz w:val="22"/>
          <w:szCs w:val="22"/>
          <w:lang w:eastAsia="ar-SA" w:bidi="ar-SA"/>
        </w:rPr>
        <w:t xml:space="preserve">pedagogicznej, prowadzących zajęcia z uczniem w szkole, i po uzyskaniu zgody rodziców albo pełnoletniego ucznia lub na wniosek rodziców albo pełnoletniego ucznia, opinia, o której mowa w ust. 1, może być wydana także uczniowi szkoły </w:t>
      </w:r>
      <w:r w:rsidRPr="00565EB2">
        <w:rPr>
          <w:rFonts w:cs="Times New Roman"/>
          <w:sz w:val="22"/>
          <w:szCs w:val="22"/>
        </w:rPr>
        <w:t>ponadpodstawowej</w:t>
      </w:r>
      <w:r w:rsidRPr="002B47F4">
        <w:rPr>
          <w:rFonts w:cs="Times New Roman"/>
          <w:sz w:val="22"/>
          <w:szCs w:val="22"/>
          <w:lang w:eastAsia="ar-SA" w:bidi="ar-SA"/>
        </w:rPr>
        <w:t>.</w:t>
      </w:r>
    </w:p>
    <w:p w14:paraId="14D42854" w14:textId="1F080B51"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w:t>
      </w:r>
      <w:r w:rsidR="00EA3881">
        <w:rPr>
          <w:rFonts w:cs="Times New Roman"/>
          <w:sz w:val="22"/>
          <w:szCs w:val="22"/>
          <w:lang w:eastAsia="ar-SA" w:bidi="ar-SA"/>
        </w:rPr>
        <w:t>ą</w:t>
      </w:r>
      <w:r w:rsidRPr="002B47F4">
        <w:rPr>
          <w:rFonts w:cs="Times New Roman"/>
          <w:sz w:val="22"/>
          <w:szCs w:val="22"/>
          <w:lang w:eastAsia="ar-SA" w:bidi="ar-SA"/>
        </w:rPr>
        <w:t xml:space="preserve"> rady pedagogicz</w:t>
      </w:r>
      <w:r>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Pr>
          <w:rFonts w:cs="Times New Roman"/>
          <w:sz w:val="22"/>
          <w:szCs w:val="22"/>
          <w:lang w:eastAsia="ar-SA" w:bidi="ar-SA"/>
        </w:rPr>
        <w:br/>
      </w:r>
      <w:r w:rsidRPr="002B47F4">
        <w:rPr>
          <w:rFonts w:cs="Times New Roman"/>
          <w:sz w:val="22"/>
          <w:szCs w:val="22"/>
          <w:lang w:eastAsia="ar-SA" w:bidi="ar-SA"/>
        </w:rPr>
        <w:t>o tym rodziców lub pełnoletniego ucznia.</w:t>
      </w:r>
    </w:p>
    <w:p w14:paraId="2A1BCD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54</w:t>
      </w:r>
    </w:p>
    <w:p w14:paraId="07B2D631" w14:textId="77777777" w:rsidR="007C3958" w:rsidRPr="002B47F4" w:rsidRDefault="007C3958" w:rsidP="007C3958">
      <w:pPr>
        <w:jc w:val="center"/>
        <w:rPr>
          <w:rFonts w:cs="Times New Roman"/>
          <w:sz w:val="22"/>
          <w:szCs w:val="22"/>
          <w:lang w:eastAsia="ar-SA" w:bidi="ar-SA"/>
        </w:rPr>
      </w:pPr>
    </w:p>
    <w:p w14:paraId="72CFC96C"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86F3A35" w14:textId="77777777" w:rsidR="007C3958" w:rsidRPr="002B47F4" w:rsidRDefault="007C3958" w:rsidP="007C3958">
      <w:pPr>
        <w:jc w:val="both"/>
        <w:rPr>
          <w:rFonts w:cs="Times New Roman"/>
          <w:sz w:val="22"/>
          <w:szCs w:val="22"/>
          <w:lang w:eastAsia="ar-SA" w:bidi="ar-SA"/>
        </w:rPr>
      </w:pPr>
    </w:p>
    <w:p w14:paraId="4E18D46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55</w:t>
      </w:r>
    </w:p>
    <w:p w14:paraId="29994265" w14:textId="77777777" w:rsidR="007C3958" w:rsidRPr="002B47F4" w:rsidRDefault="007C3958" w:rsidP="007C3958">
      <w:pPr>
        <w:jc w:val="center"/>
        <w:rPr>
          <w:rFonts w:cs="Times New Roman"/>
          <w:sz w:val="22"/>
          <w:szCs w:val="22"/>
          <w:lang w:eastAsia="ar-SA" w:bidi="ar-SA"/>
        </w:rPr>
      </w:pPr>
    </w:p>
    <w:p w14:paraId="7794E166"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597F58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1B3E07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7CB7F313"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37F50DAC" w14:textId="77777777" w:rsidR="007C3958" w:rsidRPr="00897903" w:rsidRDefault="007C3958" w:rsidP="007C3958">
      <w:pPr>
        <w:spacing w:after="120"/>
        <w:jc w:val="center"/>
        <w:rPr>
          <w:rFonts w:cs="Times New Roman"/>
          <w:sz w:val="14"/>
          <w:szCs w:val="22"/>
          <w:lang w:eastAsia="ar-SA" w:bidi="ar-SA"/>
        </w:rPr>
      </w:pPr>
    </w:p>
    <w:p w14:paraId="4F1A5D5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56</w:t>
      </w:r>
    </w:p>
    <w:p w14:paraId="417CCFD7" w14:textId="77777777" w:rsidR="007C3958" w:rsidRPr="00897903" w:rsidRDefault="007C3958" w:rsidP="007C3958">
      <w:pPr>
        <w:spacing w:after="120"/>
        <w:jc w:val="center"/>
        <w:rPr>
          <w:rFonts w:cs="Times New Roman"/>
          <w:b/>
          <w:sz w:val="14"/>
          <w:szCs w:val="22"/>
          <w:lang w:eastAsia="ar-SA" w:bidi="ar-SA"/>
        </w:rPr>
      </w:pPr>
    </w:p>
    <w:p w14:paraId="6C3E4C23"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2CFBBD2C"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50950E89" w14:textId="77777777" w:rsidR="007C3958" w:rsidRPr="002B47F4" w:rsidRDefault="007C3958" w:rsidP="007C3958">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015B778A"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57</w:t>
      </w:r>
    </w:p>
    <w:p w14:paraId="2D058D79" w14:textId="77777777" w:rsidR="007C3958" w:rsidRPr="002B47F4" w:rsidRDefault="007C3958" w:rsidP="007C3958">
      <w:pPr>
        <w:jc w:val="center"/>
        <w:rPr>
          <w:rFonts w:cs="Times New Roman"/>
          <w:sz w:val="22"/>
          <w:szCs w:val="22"/>
          <w:lang w:eastAsia="ar-SA" w:bidi="ar-SA"/>
        </w:rPr>
      </w:pPr>
    </w:p>
    <w:p w14:paraId="49113878"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34B02CF2"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65B91DD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09BBEBAD"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Pr>
          <w:rFonts w:cs="Times New Roman"/>
          <w:sz w:val="22"/>
          <w:szCs w:val="22"/>
          <w:lang w:eastAsia="ar-SA" w:bidi="ar-SA"/>
        </w:rPr>
        <w:t xml:space="preserve"> </w:t>
      </w:r>
      <w:r w:rsidRPr="00565EB2">
        <w:rPr>
          <w:rFonts w:cs="Times New Roman"/>
          <w:sz w:val="22"/>
          <w:szCs w:val="22"/>
          <w:lang w:eastAsia="ar-SA"/>
        </w:rPr>
        <w:t>Przy ustalaniu rocznej oceny klasyfikacyjnej brane są pod uwagę osiągnięcia edukacyjne ucznia z całego roku szkolnego</w:t>
      </w:r>
      <w:r>
        <w:rPr>
          <w:rFonts w:cs="Times New Roman"/>
          <w:sz w:val="22"/>
          <w:szCs w:val="22"/>
          <w:lang w:eastAsia="ar-SA"/>
        </w:rPr>
        <w:t>.</w:t>
      </w:r>
    </w:p>
    <w:p w14:paraId="094D0266"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6A61BF85"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42FD418F"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08C8E88A"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E8DA497" w14:textId="2A8538A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w:t>
      </w:r>
    </w:p>
    <w:p w14:paraId="3AF00002"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243D2DB0"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5A0E6E0F" w14:textId="3D29C3B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w:t>
      </w:r>
      <w:r w:rsidR="00A15C7F">
        <w:rPr>
          <w:rFonts w:cs="Times New Roman"/>
          <w:sz w:val="22"/>
          <w:szCs w:val="22"/>
          <w:lang w:eastAsia="ar-SA" w:bidi="ar-SA"/>
        </w:rPr>
        <w:t xml:space="preserve">przed </w:t>
      </w:r>
      <w:r w:rsidRPr="002B47F4">
        <w:rPr>
          <w:rFonts w:cs="Times New Roman"/>
          <w:sz w:val="22"/>
          <w:szCs w:val="22"/>
          <w:lang w:eastAsia="ar-SA" w:bidi="ar-SA"/>
        </w:rPr>
        <w:t xml:space="preserve">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76A12D55" w14:textId="6B0726AB" w:rsidR="007C3958" w:rsidRPr="00F61B21" w:rsidRDefault="007C3958" w:rsidP="007C3958">
      <w:pPr>
        <w:pStyle w:val="Nagwek3"/>
        <w:jc w:val="center"/>
        <w:rPr>
          <w:b/>
          <w:szCs w:val="24"/>
        </w:rPr>
      </w:pPr>
      <w:r w:rsidRPr="00F61B21">
        <w:rPr>
          <w:rFonts w:cs="Times New Roman"/>
          <w:b/>
          <w:szCs w:val="24"/>
        </w:rPr>
        <w:t xml:space="preserve">§ </w:t>
      </w:r>
      <w:r>
        <w:rPr>
          <w:b/>
          <w:szCs w:val="24"/>
        </w:rPr>
        <w:t>58</w:t>
      </w:r>
    </w:p>
    <w:p w14:paraId="205507B2" w14:textId="77777777" w:rsidR="007C3958" w:rsidRPr="00BC3807" w:rsidRDefault="007C3958" w:rsidP="007C3958">
      <w:pPr>
        <w:spacing w:after="120"/>
        <w:jc w:val="center"/>
        <w:rPr>
          <w:rFonts w:cs="Times New Roman"/>
          <w:b/>
          <w:sz w:val="12"/>
          <w:szCs w:val="22"/>
          <w:lang w:eastAsia="ar-SA" w:bidi="ar-SA"/>
        </w:rPr>
      </w:pPr>
    </w:p>
    <w:p w14:paraId="79150E34" w14:textId="460E2FE5" w:rsidR="007C3958" w:rsidRPr="00AC68E9" w:rsidRDefault="007C3958" w:rsidP="00AC68E9">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AC68E9">
        <w:rPr>
          <w:rFonts w:cs="Times New Roman"/>
          <w:sz w:val="22"/>
          <w:szCs w:val="22"/>
          <w:lang w:eastAsia="ar-SA" w:bidi="ar-SA"/>
        </w:rPr>
        <w:t xml:space="preserve"> </w:t>
      </w:r>
      <w:r w:rsidR="00AC68E9" w:rsidRPr="00FA49C5">
        <w:rPr>
          <w:sz w:val="22"/>
          <w:szCs w:val="22"/>
          <w:lang w:eastAsia="ar-SA"/>
        </w:rPr>
        <w:t>Oceny końcowe wystawiane są najpóźniej na ostatnich, przed klasyfikacyjnym posiedzeniem rady pedagogicznej, zajęciach edukacyjnych z danego przedmiotu.</w:t>
      </w:r>
    </w:p>
    <w:p w14:paraId="1570551F" w14:textId="77777777" w:rsidR="007C3958" w:rsidRPr="002B47F4" w:rsidRDefault="007C3958" w:rsidP="007C3958">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117E51F1" w14:textId="77777777" w:rsidR="007C3958" w:rsidRPr="002B47F4" w:rsidRDefault="007C3958" w:rsidP="007C3958">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Pr>
          <w:rFonts w:cs="Times New Roman"/>
          <w:sz w:val="22"/>
          <w:szCs w:val="22"/>
          <w:lang w:eastAsia="ar-SA" w:bidi="ar-SA"/>
        </w:rPr>
        <w:t>§. 65 i 66</w:t>
      </w:r>
      <w:r w:rsidRPr="002B47F4">
        <w:rPr>
          <w:rFonts w:cs="Times New Roman"/>
          <w:sz w:val="22"/>
          <w:szCs w:val="22"/>
          <w:lang w:eastAsia="ar-SA" w:bidi="ar-SA"/>
        </w:rPr>
        <w:t>.</w:t>
      </w:r>
    </w:p>
    <w:p w14:paraId="361A4F90" w14:textId="77777777" w:rsidR="007C3958" w:rsidRPr="002B47F4" w:rsidRDefault="007C3958" w:rsidP="007C3958">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2A6B05F4" w14:textId="77777777" w:rsidR="007C3958" w:rsidRPr="00BC3807" w:rsidRDefault="007C3958" w:rsidP="007C3958">
      <w:pPr>
        <w:spacing w:after="120"/>
        <w:jc w:val="center"/>
        <w:rPr>
          <w:rFonts w:cs="Times New Roman"/>
          <w:b/>
          <w:sz w:val="10"/>
          <w:szCs w:val="22"/>
          <w:lang w:eastAsia="ar-SA" w:bidi="ar-SA"/>
        </w:rPr>
      </w:pPr>
    </w:p>
    <w:p w14:paraId="5574E31A" w14:textId="77777777" w:rsidR="00B5175D" w:rsidRDefault="00B5175D" w:rsidP="007C3958">
      <w:pPr>
        <w:pStyle w:val="Nagwek3"/>
        <w:jc w:val="center"/>
        <w:rPr>
          <w:rFonts w:cs="Times New Roman"/>
          <w:b/>
          <w:szCs w:val="24"/>
        </w:rPr>
      </w:pPr>
    </w:p>
    <w:p w14:paraId="66D035C8" w14:textId="7D4B8687" w:rsidR="007C3958" w:rsidRPr="00F61B21" w:rsidRDefault="007C3958" w:rsidP="007C3958">
      <w:pPr>
        <w:pStyle w:val="Nagwek3"/>
        <w:jc w:val="center"/>
        <w:rPr>
          <w:b/>
          <w:szCs w:val="24"/>
        </w:rPr>
      </w:pPr>
      <w:r w:rsidRPr="00F61B21">
        <w:rPr>
          <w:rFonts w:cs="Times New Roman"/>
          <w:b/>
          <w:szCs w:val="24"/>
        </w:rPr>
        <w:t xml:space="preserve">§ </w:t>
      </w:r>
      <w:r>
        <w:rPr>
          <w:b/>
          <w:szCs w:val="24"/>
        </w:rPr>
        <w:t>59</w:t>
      </w:r>
    </w:p>
    <w:p w14:paraId="5CAC392F" w14:textId="77777777" w:rsidR="007C3958" w:rsidRPr="00BC3807" w:rsidRDefault="007C3958" w:rsidP="007C3958">
      <w:pPr>
        <w:spacing w:after="120"/>
        <w:jc w:val="center"/>
        <w:rPr>
          <w:rFonts w:cs="Times New Roman"/>
          <w:b/>
          <w:sz w:val="8"/>
          <w:szCs w:val="22"/>
          <w:lang w:eastAsia="ar-SA" w:bidi="ar-SA"/>
        </w:rPr>
      </w:pPr>
    </w:p>
    <w:p w14:paraId="561A9FC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566FAD9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5636B13"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220F7CFD"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473ABB8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3338AD5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205EBC26"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6D64B39A"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4B4B04D2" w14:textId="7E23FFA6"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1F41FC"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804B918"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083D882B"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3B9D80CF"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4635EF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133EF470"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713423D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p w14:paraId="784F9697" w14:textId="37D65E71"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5C62F8" w:rsidRPr="00FA49C5">
        <w:rPr>
          <w:sz w:val="22"/>
          <w:szCs w:val="22"/>
          <w:lang w:eastAsia="ar-SA"/>
        </w:rPr>
        <w:t>nie dopuszcza się zapisu ocen ze znakami „plus” lub „minus”</w:t>
      </w:r>
      <w:r w:rsidRPr="002B47F4">
        <w:rPr>
          <w:rFonts w:cs="Times New Roman"/>
          <w:sz w:val="22"/>
          <w:szCs w:val="22"/>
          <w:lang w:eastAsia="ar-SA" w:bidi="ar-SA"/>
        </w:rPr>
        <w:t>.</w:t>
      </w:r>
    </w:p>
    <w:p w14:paraId="20511492"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618EE64D" w14:textId="48D3F07F"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DB13A1">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4225F9D4" w14:textId="77777777" w:rsidR="007C3958" w:rsidRPr="002B47F4" w:rsidRDefault="007C3958" w:rsidP="007C3958">
      <w:pPr>
        <w:keepNext/>
        <w:tabs>
          <w:tab w:val="left" w:pos="708"/>
        </w:tabs>
        <w:ind w:left="360"/>
        <w:outlineLvl w:val="0"/>
        <w:rPr>
          <w:rFonts w:cs="Times New Roman"/>
          <w:sz w:val="22"/>
          <w:szCs w:val="22"/>
          <w:lang w:eastAsia="ar-SA" w:bidi="ar-SA"/>
        </w:rPr>
      </w:pPr>
    </w:p>
    <w:p w14:paraId="45EE1C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60</w:t>
      </w:r>
    </w:p>
    <w:p w14:paraId="5AC43B7C" w14:textId="77777777" w:rsidR="007C3958" w:rsidRPr="002B47F4" w:rsidRDefault="007C3958" w:rsidP="007C3958">
      <w:pPr>
        <w:jc w:val="center"/>
        <w:rPr>
          <w:rFonts w:cs="Times New Roman"/>
          <w:sz w:val="22"/>
          <w:szCs w:val="22"/>
          <w:lang w:eastAsia="ar-SA" w:bidi="ar-SA"/>
        </w:rPr>
      </w:pPr>
    </w:p>
    <w:p w14:paraId="352AFA5C"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4CD36DF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662F898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48BCF616"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14397A3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C13649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0F075E1C"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28B21CE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540AD33B"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3E566310"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1323347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8A11A1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6772C22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388FAEF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7B38B855"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2E144A27" w14:textId="55BE44D0" w:rsidR="007C3958" w:rsidRPr="006B607D" w:rsidRDefault="007C3958" w:rsidP="000B2075">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w:t>
      </w:r>
      <w:r w:rsidR="000B2075">
        <w:rPr>
          <w:rFonts w:cs="Times New Roman"/>
          <w:sz w:val="22"/>
          <w:szCs w:val="22"/>
          <w:lang w:eastAsia="ar-SA" w:bidi="ar-SA"/>
        </w:rPr>
        <w:t>.</w:t>
      </w:r>
    </w:p>
    <w:p w14:paraId="5B6D7B34"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121C6D35"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lastRenderedPageBreak/>
        <w:t xml:space="preserve">Roczną i końcową ocenę klasyfikacyjną zachowania ustala się według następującej skali: </w:t>
      </w:r>
    </w:p>
    <w:p w14:paraId="679652A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0CECFC8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7AA07B31"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79A2F0D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7AFDA963"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705839F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03B4B47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61</w:t>
      </w:r>
    </w:p>
    <w:p w14:paraId="467B0255" w14:textId="77777777" w:rsidR="007C3958" w:rsidRPr="002B47F4" w:rsidRDefault="007C3958" w:rsidP="007C3958">
      <w:pPr>
        <w:ind w:firstLine="60"/>
        <w:jc w:val="center"/>
        <w:rPr>
          <w:rFonts w:cs="Times New Roman"/>
          <w:sz w:val="22"/>
          <w:szCs w:val="22"/>
          <w:lang w:eastAsia="ar-SA" w:bidi="ar-SA"/>
        </w:rPr>
      </w:pPr>
    </w:p>
    <w:p w14:paraId="781541F4"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2902DFE"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504148F5" w14:textId="77777777" w:rsidR="007C3958" w:rsidRDefault="007C3958" w:rsidP="007C3958">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398B71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62</w:t>
      </w:r>
    </w:p>
    <w:p w14:paraId="44B5EB1D" w14:textId="77777777" w:rsidR="007C3958" w:rsidRPr="002B47F4" w:rsidRDefault="007C3958" w:rsidP="007C3958">
      <w:pPr>
        <w:jc w:val="center"/>
        <w:rPr>
          <w:rFonts w:cs="Times New Roman"/>
          <w:sz w:val="22"/>
          <w:szCs w:val="22"/>
          <w:lang w:eastAsia="ar-SA" w:bidi="ar-SA"/>
        </w:rPr>
      </w:pPr>
    </w:p>
    <w:p w14:paraId="1209A30F" w14:textId="77777777" w:rsidR="007C3958"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16C14307"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0F352F73" w14:textId="77777777" w:rsidR="007C3958" w:rsidRPr="002B47F4"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066A0255" w14:textId="77777777" w:rsidR="007C3958" w:rsidRPr="002B47F4" w:rsidRDefault="007C3958" w:rsidP="007C3958">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BE82928"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047FB8CE"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2E15F13"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0B092423" w14:textId="77777777" w:rsidR="007C3958" w:rsidRPr="002B47F4" w:rsidRDefault="007C3958" w:rsidP="007C3958">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78BC0A15" w14:textId="77777777" w:rsidR="007C3958" w:rsidRDefault="007C3958" w:rsidP="007C3958">
      <w:pPr>
        <w:pStyle w:val="Nagwek3"/>
        <w:jc w:val="center"/>
        <w:rPr>
          <w:rFonts w:cs="Times New Roman"/>
          <w:b/>
          <w:szCs w:val="24"/>
        </w:rPr>
      </w:pPr>
    </w:p>
    <w:p w14:paraId="60DBD0BF" w14:textId="77777777" w:rsidR="007C3958" w:rsidRDefault="007C3958" w:rsidP="007C3958">
      <w:pPr>
        <w:pStyle w:val="Nagwek3"/>
        <w:jc w:val="center"/>
        <w:rPr>
          <w:b/>
          <w:szCs w:val="24"/>
        </w:rPr>
      </w:pPr>
      <w:r w:rsidRPr="00F61B21">
        <w:rPr>
          <w:rFonts w:cs="Times New Roman"/>
          <w:b/>
          <w:szCs w:val="24"/>
        </w:rPr>
        <w:t xml:space="preserve">§ </w:t>
      </w:r>
      <w:r>
        <w:rPr>
          <w:b/>
          <w:szCs w:val="24"/>
        </w:rPr>
        <w:t>63</w:t>
      </w:r>
    </w:p>
    <w:p w14:paraId="6BE418CF" w14:textId="77777777" w:rsidR="007C3958" w:rsidRPr="00D42A98" w:rsidRDefault="007C3958" w:rsidP="007C3958"/>
    <w:p w14:paraId="2898ACD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042BA6D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19ABA3A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Egzamin klasyfikacyjny przeprowadza komisja powołana przez dyrektora szkoły.</w:t>
      </w:r>
    </w:p>
    <w:p w14:paraId="68B1FD9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Pr>
          <w:rFonts w:cs="Times New Roman"/>
          <w:sz w:val="22"/>
          <w:szCs w:val="22"/>
          <w:lang w:eastAsia="ar-SA" w:bidi="ar-SA"/>
        </w:rPr>
        <w:t xml:space="preserve">§ 62 </w:t>
      </w:r>
      <w:r w:rsidRPr="002B47F4">
        <w:rPr>
          <w:rFonts w:cs="Times New Roman"/>
          <w:sz w:val="22"/>
          <w:szCs w:val="22"/>
          <w:lang w:eastAsia="ar-SA" w:bidi="ar-SA"/>
        </w:rPr>
        <w:t>ust. 6 nie przeprowadza się egzaminów klasyfikacyjnych z zajęć wychowania fizycznego oraz dodatkowych zajęć edukacyjnych.</w:t>
      </w:r>
    </w:p>
    <w:p w14:paraId="0F5A14A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0DD6DDC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 62 </w:t>
      </w:r>
      <w:r w:rsidRPr="002B47F4">
        <w:rPr>
          <w:rFonts w:cs="Times New Roman"/>
          <w:sz w:val="22"/>
          <w:szCs w:val="22"/>
          <w:lang w:eastAsia="ar-SA" w:bidi="ar-SA"/>
        </w:rPr>
        <w:t>ust. 2 i 3 przeprowadza komisja, w skład której wchodzą:</w:t>
      </w:r>
    </w:p>
    <w:p w14:paraId="0706DAF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2D0BB82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35A4C2BB"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§62 </w:t>
      </w:r>
      <w:r w:rsidRPr="002B47F4">
        <w:rPr>
          <w:rFonts w:cs="Times New Roman"/>
          <w:sz w:val="22"/>
          <w:szCs w:val="22"/>
          <w:lang w:eastAsia="ar-SA" w:bidi="ar-SA"/>
        </w:rPr>
        <w:t>ust. 6, przeprowadza komisja, w skład której  wchodzą:</w:t>
      </w:r>
    </w:p>
    <w:p w14:paraId="0CCF3E81" w14:textId="77777777" w:rsidR="007C3958" w:rsidRPr="002B47F4" w:rsidRDefault="007C3958" w:rsidP="007C3958">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059D81A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0684A72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Pr>
          <w:rFonts w:cs="Times New Roman"/>
          <w:sz w:val="22"/>
          <w:szCs w:val="22"/>
          <w:lang w:eastAsia="ar-SA" w:bidi="ar-SA"/>
        </w:rPr>
        <w:t xml:space="preserve">§ 62 </w:t>
      </w:r>
      <w:r w:rsidRPr="002B47F4">
        <w:rPr>
          <w:rFonts w:cs="Times New Roman"/>
          <w:sz w:val="22"/>
          <w:szCs w:val="22"/>
          <w:lang w:eastAsia="ar-SA" w:bidi="ar-SA"/>
        </w:rPr>
        <w:t>ust. 6 , oraz jego rodzicami liczbę zajęć edukacyjnych, z których uczeń może zdawać egzaminy w ciągu jednego dnia.</w:t>
      </w:r>
    </w:p>
    <w:p w14:paraId="2A0CA2A9"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41C9090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586C575D"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F60745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25CC4A3"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7BF08B8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625FD4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0A7380F7"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C273F3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58B1501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255A48C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11E8B87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Pr>
          <w:rFonts w:cs="Times New Roman"/>
          <w:sz w:val="22"/>
          <w:szCs w:val="22"/>
          <w:lang w:eastAsia="ar-SA" w:bidi="ar-SA"/>
        </w:rPr>
        <w:t xml:space="preserve">§ 64 </w:t>
      </w:r>
      <w:r w:rsidRPr="002B47F4">
        <w:rPr>
          <w:rFonts w:cs="Times New Roman"/>
          <w:sz w:val="22"/>
          <w:szCs w:val="22"/>
          <w:lang w:eastAsia="ar-SA" w:bidi="ar-SA"/>
        </w:rPr>
        <w:t xml:space="preserve">i </w:t>
      </w:r>
      <w:r>
        <w:rPr>
          <w:rFonts w:cs="Times New Roman"/>
          <w:sz w:val="22"/>
          <w:szCs w:val="22"/>
          <w:lang w:eastAsia="ar-SA" w:bidi="ar-SA"/>
        </w:rPr>
        <w:t>§ 65.</w:t>
      </w:r>
      <w:r w:rsidRPr="002B47F4">
        <w:rPr>
          <w:rFonts w:cs="Times New Roman"/>
          <w:sz w:val="22"/>
          <w:szCs w:val="22"/>
          <w:lang w:eastAsia="ar-SA" w:bidi="ar-SA"/>
        </w:rPr>
        <w:t xml:space="preserve">   </w:t>
      </w:r>
    </w:p>
    <w:p w14:paraId="5DD9D47B" w14:textId="77777777" w:rsidR="00DC635B" w:rsidRDefault="00DC635B" w:rsidP="007C3958">
      <w:pPr>
        <w:pStyle w:val="Nagwek3"/>
        <w:jc w:val="center"/>
        <w:rPr>
          <w:rFonts w:cs="Times New Roman"/>
          <w:b/>
          <w:szCs w:val="24"/>
        </w:rPr>
      </w:pPr>
    </w:p>
    <w:p w14:paraId="748A411F" w14:textId="0C63705A" w:rsidR="007C3958" w:rsidRDefault="007C3958" w:rsidP="007C3958">
      <w:pPr>
        <w:pStyle w:val="Nagwek3"/>
        <w:jc w:val="center"/>
        <w:rPr>
          <w:b/>
          <w:szCs w:val="24"/>
        </w:rPr>
      </w:pPr>
      <w:r w:rsidRPr="00F61B21">
        <w:rPr>
          <w:rFonts w:cs="Times New Roman"/>
          <w:b/>
          <w:szCs w:val="24"/>
        </w:rPr>
        <w:t xml:space="preserve">§ </w:t>
      </w:r>
      <w:r>
        <w:rPr>
          <w:b/>
          <w:szCs w:val="24"/>
        </w:rPr>
        <w:t xml:space="preserve">64 </w:t>
      </w:r>
    </w:p>
    <w:p w14:paraId="76F1386C" w14:textId="77777777" w:rsidR="007C3958" w:rsidRPr="00FA4C50" w:rsidRDefault="007C3958" w:rsidP="007C3958"/>
    <w:p w14:paraId="1F0E724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084409E8"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353CCE8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Termin  egzaminu poprawkowego wyznacza dyrektor szkoły do dnia zakończen</w:t>
      </w:r>
      <w:r>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78CB717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2FCE034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0D60BB99"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53099946"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3249F137"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9B79C3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73F04CD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64C06E54"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5557C89"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7B975C72"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78C288F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5A0D0F78"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42176129" w14:textId="77777777" w:rsidR="007C3958" w:rsidRPr="002B47F4" w:rsidRDefault="007C3958" w:rsidP="007C3958">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15F7315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472BDEF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7914C0AE" w14:textId="08B95DD6" w:rsidR="007C3958"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Pr>
          <w:rFonts w:cs="Times New Roman"/>
          <w:sz w:val="22"/>
          <w:szCs w:val="22"/>
          <w:lang w:eastAsia="ar-SA" w:bidi="ar-SA"/>
        </w:rPr>
        <w:br/>
      </w:r>
      <w:r w:rsidRPr="002B47F4">
        <w:rPr>
          <w:rFonts w:cs="Times New Roman"/>
          <w:sz w:val="22"/>
          <w:szCs w:val="22"/>
          <w:lang w:eastAsia="ar-SA" w:bidi="ar-SA"/>
        </w:rPr>
        <w:t>w klasie programowo wyższej.</w:t>
      </w:r>
    </w:p>
    <w:p w14:paraId="4A51847A" w14:textId="77777777" w:rsidR="00DC635B" w:rsidRPr="00DC635B" w:rsidRDefault="00DC635B" w:rsidP="00DC635B">
      <w:pPr>
        <w:tabs>
          <w:tab w:val="left" w:pos="9000"/>
        </w:tabs>
        <w:jc w:val="both"/>
        <w:rPr>
          <w:rFonts w:cs="Times New Roman"/>
          <w:sz w:val="10"/>
          <w:szCs w:val="10"/>
          <w:lang w:eastAsia="ar-SA" w:bidi="ar-SA"/>
        </w:rPr>
      </w:pPr>
    </w:p>
    <w:p w14:paraId="2C30BA1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65</w:t>
      </w:r>
    </w:p>
    <w:p w14:paraId="645FC6F7" w14:textId="77777777" w:rsidR="007C3958" w:rsidRPr="002B47F4" w:rsidRDefault="007C3958" w:rsidP="007C3958">
      <w:pPr>
        <w:tabs>
          <w:tab w:val="left" w:pos="9000"/>
        </w:tabs>
        <w:jc w:val="both"/>
        <w:rPr>
          <w:rFonts w:cs="Times New Roman"/>
          <w:sz w:val="22"/>
          <w:szCs w:val="22"/>
          <w:lang w:eastAsia="ar-SA" w:bidi="ar-SA"/>
        </w:rPr>
      </w:pPr>
    </w:p>
    <w:p w14:paraId="4960DDED"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242EB207"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2E7083B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2D7A0722"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3D705C4C"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1A91AB40"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61636F58"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3EB36C8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lastRenderedPageBreak/>
        <w:t>5.1. w przypadku rocznej oceny klasyfikacyjnej z zajęć edukacyjnych:</w:t>
      </w:r>
    </w:p>
    <w:p w14:paraId="0457E7B7"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3B611B7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17668E3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546B082F"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2925C6F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294FE8E6"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79A6853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04524C28"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644049A9"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1156BBE7"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477348C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CBC25E1"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490600EE"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065E7C4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71D2BD7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3CBC040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13F37390"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7DA507D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3F29D915"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4379D3B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33BC128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5120D42F"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7378FFE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03FEA2FB"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5ABF2B1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72E5A64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6F294BE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1E51FA32"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49F80DD4"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4C376AA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Pr>
          <w:rFonts w:cs="Times New Roman"/>
          <w:sz w:val="22"/>
          <w:szCs w:val="22"/>
          <w:lang w:eastAsia="ar-SA" w:bidi="ar-SA"/>
        </w:rPr>
        <w:br/>
      </w:r>
      <w:r w:rsidRPr="002B47F4">
        <w:rPr>
          <w:rFonts w:cs="Times New Roman"/>
          <w:sz w:val="22"/>
          <w:szCs w:val="22"/>
          <w:lang w:eastAsia="ar-SA" w:bidi="ar-SA"/>
        </w:rPr>
        <w:t>z uczniem i jego rodzicami.</w:t>
      </w:r>
    </w:p>
    <w:p w14:paraId="0503BDC6"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938ADC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66</w:t>
      </w:r>
    </w:p>
    <w:p w14:paraId="0E6F4F30" w14:textId="77777777" w:rsidR="007C3958" w:rsidRPr="002B47F4" w:rsidRDefault="007C3958" w:rsidP="007C3958">
      <w:pPr>
        <w:rPr>
          <w:rFonts w:cs="Times New Roman"/>
          <w:sz w:val="22"/>
          <w:szCs w:val="22"/>
          <w:lang w:eastAsia="ar-SA" w:bidi="ar-SA"/>
        </w:rPr>
      </w:pPr>
    </w:p>
    <w:p w14:paraId="59053D29" w14:textId="5159EB24" w:rsidR="007C3958" w:rsidRPr="000B2075" w:rsidRDefault="007C3958" w:rsidP="000B2075">
      <w:pPr>
        <w:pStyle w:val="Akapitzlist"/>
        <w:numPr>
          <w:ilvl w:val="0"/>
          <w:numId w:val="89"/>
        </w:numPr>
        <w:tabs>
          <w:tab w:val="left" w:pos="9000"/>
        </w:tabs>
        <w:suppressAutoHyphens/>
        <w:spacing w:after="0" w:line="240" w:lineRule="auto"/>
        <w:jc w:val="both"/>
        <w:rPr>
          <w:rFonts w:ascii="Times New Roman" w:hAnsi="Times New Roman"/>
          <w:lang w:eastAsia="ar-SA"/>
        </w:rPr>
      </w:pPr>
      <w:r w:rsidRPr="000B2075">
        <w:rPr>
          <w:rFonts w:ascii="Times New Roman" w:hAnsi="Times New Roman"/>
          <w:lang w:eastAsia="ar-SA"/>
        </w:rPr>
        <w:t>Uczeń otrzymuje promocję do klasy programowo wyższej, jeżeli</w:t>
      </w:r>
      <w:r w:rsidR="000B2075" w:rsidRPr="000B2075">
        <w:rPr>
          <w:rFonts w:ascii="Times New Roman" w:hAnsi="Times New Roman"/>
          <w:lang w:eastAsia="ar-SA"/>
        </w:rPr>
        <w:t xml:space="preserve"> </w:t>
      </w:r>
      <w:r w:rsidRPr="000B2075">
        <w:rPr>
          <w:rFonts w:ascii="Times New Roman" w:hAnsi="Times New Roman"/>
          <w:lang w:eastAsia="ar-SA"/>
        </w:rPr>
        <w:t>ze wszystkich obowiązkowych zajęć edukacyjnych otrzymał roczne pozytywne oceny klasyfikacyjne</w:t>
      </w:r>
    </w:p>
    <w:p w14:paraId="267FD837" w14:textId="2C0E18B9" w:rsidR="007C3958" w:rsidRDefault="007C3958" w:rsidP="007C3958">
      <w:pPr>
        <w:pStyle w:val="Akapitzlist"/>
        <w:numPr>
          <w:ilvl w:val="0"/>
          <w:numId w:val="88"/>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O promowaniu do klasy programowo wyższej ucznia posiadającego orzeczenie o potrzebie kształcenia specjalnego wydane ze względu na niepełnosprawność intelektualną w stopniu umiarkowanym lub </w:t>
      </w:r>
      <w:r w:rsidRPr="00C12CB2">
        <w:rPr>
          <w:rFonts w:ascii="Times New Roman" w:hAnsi="Times New Roman"/>
        </w:rPr>
        <w:lastRenderedPageBreak/>
        <w:t>znacznym</w:t>
      </w:r>
      <w:r w:rsidR="00F00335">
        <w:rPr>
          <w:rFonts w:ascii="Times New Roman" w:hAnsi="Times New Roman"/>
        </w:rPr>
        <w:t xml:space="preserve"> </w:t>
      </w:r>
      <w:r w:rsidRPr="00C12CB2">
        <w:rPr>
          <w:rFonts w:ascii="Times New Roman" w:hAnsi="Times New Roman"/>
        </w:rPr>
        <w:t xml:space="preserve"> postanawia rada pedagogiczna, uwzględniając ustalenia zawarte w indywidualnym programie edukacyjno-terapeutycznym</w:t>
      </w:r>
      <w:r>
        <w:rPr>
          <w:rFonts w:ascii="Times New Roman" w:hAnsi="Times New Roman"/>
        </w:rPr>
        <w:t>.</w:t>
      </w:r>
    </w:p>
    <w:p w14:paraId="11967C44"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529FEB7"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471D8D4B"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53C255C7" w14:textId="77777777" w:rsidR="007C3958" w:rsidRPr="002B47F4" w:rsidRDefault="007C3958" w:rsidP="007C3958">
      <w:pPr>
        <w:tabs>
          <w:tab w:val="left" w:pos="9000"/>
        </w:tabs>
        <w:jc w:val="center"/>
        <w:rPr>
          <w:rFonts w:cs="Times New Roman"/>
          <w:sz w:val="22"/>
          <w:szCs w:val="22"/>
          <w:lang w:eastAsia="ar-SA" w:bidi="ar-SA"/>
        </w:rPr>
      </w:pPr>
    </w:p>
    <w:p w14:paraId="6161A3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67</w:t>
      </w:r>
    </w:p>
    <w:p w14:paraId="79D71BD6" w14:textId="77777777" w:rsidR="007C3958" w:rsidRPr="002B47F4" w:rsidRDefault="007C3958" w:rsidP="007C3958">
      <w:pPr>
        <w:tabs>
          <w:tab w:val="left" w:pos="9000"/>
        </w:tabs>
        <w:jc w:val="center"/>
        <w:rPr>
          <w:rFonts w:cs="Times New Roman"/>
          <w:sz w:val="22"/>
          <w:szCs w:val="22"/>
          <w:lang w:eastAsia="ar-SA" w:bidi="ar-SA"/>
        </w:rPr>
      </w:pPr>
    </w:p>
    <w:p w14:paraId="4C53CB71" w14:textId="07512F2F" w:rsidR="007C3958" w:rsidRDefault="007C3958" w:rsidP="007C3958">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w:t>
      </w:r>
      <w:r w:rsidR="000B2075">
        <w:rPr>
          <w:rFonts w:ascii="Times New Roman" w:hAnsi="Times New Roman"/>
          <w:bCs/>
          <w:lang w:eastAsia="ar-SA"/>
        </w:rPr>
        <w:t>.</w:t>
      </w:r>
      <w:r w:rsidRPr="008F5590">
        <w:rPr>
          <w:rFonts w:ascii="Times New Roman" w:hAnsi="Times New Roman"/>
          <w:bCs/>
          <w:lang w:eastAsia="ar-SA"/>
        </w:rPr>
        <w:t xml:space="preserve"> </w:t>
      </w:r>
    </w:p>
    <w:p w14:paraId="45B07AB4" w14:textId="77777777" w:rsidR="007C3958" w:rsidRPr="008F5590" w:rsidRDefault="007C3958" w:rsidP="007C3958">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1E601E44" w14:textId="4FDED2D4"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który nie spełnił warunku, o którym mowa w pkt.1 powtarza ostatnia klasę szkoły </w:t>
      </w:r>
      <w:r>
        <w:rPr>
          <w:rFonts w:cs="Times New Roman"/>
          <w:sz w:val="22"/>
          <w:szCs w:val="22"/>
          <w:lang w:eastAsia="ar-SA" w:bidi="ar-SA"/>
        </w:rPr>
        <w:t>ponadpodstawowej</w:t>
      </w:r>
      <w:r w:rsidRPr="002B47F4">
        <w:rPr>
          <w:rFonts w:cs="Times New Roman"/>
          <w:sz w:val="22"/>
          <w:szCs w:val="22"/>
          <w:lang w:eastAsia="ar-SA" w:bidi="ar-SA"/>
        </w:rPr>
        <w:t>.</w:t>
      </w:r>
    </w:p>
    <w:p w14:paraId="6875C621"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093EDF5F"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4C0BEAE5" w14:textId="77777777" w:rsidR="007C3958"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3A97254" w14:textId="77777777" w:rsidR="007C3958" w:rsidRDefault="007C3958" w:rsidP="007C3958">
      <w:pPr>
        <w:jc w:val="both"/>
        <w:rPr>
          <w:rFonts w:cs="Times New Roman"/>
          <w:sz w:val="22"/>
          <w:szCs w:val="22"/>
          <w:lang w:eastAsia="ar-SA" w:bidi="ar-SA"/>
        </w:rPr>
      </w:pPr>
    </w:p>
    <w:p w14:paraId="66D6AA8D" w14:textId="77777777" w:rsidR="007C3958" w:rsidRPr="002B47F4" w:rsidRDefault="007C3958" w:rsidP="007C3958">
      <w:pPr>
        <w:tabs>
          <w:tab w:val="left" w:pos="708"/>
          <w:tab w:val="left" w:pos="9000"/>
        </w:tabs>
        <w:jc w:val="both"/>
        <w:rPr>
          <w:rFonts w:cs="Times New Roman"/>
          <w:sz w:val="22"/>
          <w:szCs w:val="22"/>
          <w:lang w:eastAsia="ar-SA" w:bidi="ar-SA"/>
        </w:rPr>
      </w:pPr>
    </w:p>
    <w:p w14:paraId="5459CAC6" w14:textId="77777777" w:rsidR="007C3958" w:rsidRPr="009974C5" w:rsidRDefault="007C3958" w:rsidP="007C3958">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13C4E8D2" w14:textId="77777777" w:rsidR="007C3958" w:rsidRPr="009974C5" w:rsidRDefault="007C3958" w:rsidP="007C3958">
      <w:pPr>
        <w:rPr>
          <w:rFonts w:cs="Times New Roman"/>
          <w:sz w:val="22"/>
          <w:szCs w:val="22"/>
          <w:lang w:eastAsia="pl-PL" w:bidi="ar-SA"/>
        </w:rPr>
      </w:pPr>
    </w:p>
    <w:p w14:paraId="0424806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68</w:t>
      </w:r>
    </w:p>
    <w:p w14:paraId="075FC206" w14:textId="77777777" w:rsidR="007C3958" w:rsidRPr="00A46D7E" w:rsidRDefault="007C3958" w:rsidP="007C3958">
      <w:pPr>
        <w:rPr>
          <w:sz w:val="22"/>
          <w:szCs w:val="22"/>
        </w:rPr>
      </w:pPr>
    </w:p>
    <w:p w14:paraId="7FA30D48" w14:textId="77777777" w:rsidR="007C3958" w:rsidRPr="00A46D7E" w:rsidRDefault="007C3958" w:rsidP="007C3958">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2D4190B2" w14:textId="77777777" w:rsidR="007C3958" w:rsidRPr="00A46D7E" w:rsidRDefault="007C3958" w:rsidP="007C3958">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4758DB26" w14:textId="77777777" w:rsidR="007C3958" w:rsidRPr="00A46D7E" w:rsidRDefault="007C3958" w:rsidP="007C3958">
      <w:pPr>
        <w:numPr>
          <w:ilvl w:val="1"/>
          <w:numId w:val="33"/>
        </w:numPr>
        <w:jc w:val="both"/>
        <w:rPr>
          <w:sz w:val="22"/>
          <w:szCs w:val="22"/>
        </w:rPr>
      </w:pPr>
      <w:r w:rsidRPr="00A46D7E">
        <w:rPr>
          <w:sz w:val="22"/>
          <w:szCs w:val="22"/>
        </w:rPr>
        <w:t>. sprawozdawczości,</w:t>
      </w:r>
    </w:p>
    <w:p w14:paraId="36DC1C85" w14:textId="77777777" w:rsidR="007C3958" w:rsidRPr="00A46D7E" w:rsidRDefault="007C3958" w:rsidP="007C3958">
      <w:pPr>
        <w:numPr>
          <w:ilvl w:val="1"/>
          <w:numId w:val="33"/>
        </w:numPr>
        <w:jc w:val="both"/>
        <w:rPr>
          <w:sz w:val="22"/>
          <w:szCs w:val="22"/>
        </w:rPr>
      </w:pPr>
      <w:r w:rsidRPr="00A46D7E">
        <w:rPr>
          <w:sz w:val="22"/>
          <w:szCs w:val="22"/>
        </w:rPr>
        <w:t>. szkoły jako całości.</w:t>
      </w:r>
    </w:p>
    <w:p w14:paraId="353EDA62" w14:textId="7DFC8559" w:rsidR="007C3958" w:rsidRPr="00A46D7E" w:rsidRDefault="007C3958" w:rsidP="007C3958">
      <w:pPr>
        <w:pStyle w:val="Tekstpodstawowy"/>
        <w:jc w:val="both"/>
        <w:rPr>
          <w:sz w:val="22"/>
          <w:szCs w:val="22"/>
        </w:rPr>
      </w:pPr>
      <w:r w:rsidRPr="00A46D7E">
        <w:rPr>
          <w:sz w:val="22"/>
          <w:szCs w:val="22"/>
        </w:rPr>
        <w:t xml:space="preserve">3. Pieczęć </w:t>
      </w:r>
      <w:r w:rsidR="000B2075">
        <w:rPr>
          <w:sz w:val="22"/>
          <w:szCs w:val="22"/>
        </w:rPr>
        <w:t>X Liceum Ogólnokształcącego</w:t>
      </w:r>
      <w:r w:rsidRPr="00A46D7E">
        <w:rPr>
          <w:sz w:val="22"/>
          <w:szCs w:val="22"/>
        </w:rPr>
        <w:t xml:space="preserve"> używana jest do stemplowania:</w:t>
      </w:r>
    </w:p>
    <w:p w14:paraId="474CA0B1" w14:textId="77777777" w:rsidR="007C3958" w:rsidRPr="00A46D7E" w:rsidRDefault="007C3958" w:rsidP="007C3958">
      <w:pPr>
        <w:numPr>
          <w:ilvl w:val="1"/>
          <w:numId w:val="33"/>
        </w:numPr>
        <w:jc w:val="both"/>
        <w:rPr>
          <w:sz w:val="22"/>
          <w:szCs w:val="22"/>
        </w:rPr>
      </w:pPr>
      <w:r w:rsidRPr="00A46D7E">
        <w:rPr>
          <w:sz w:val="22"/>
          <w:szCs w:val="22"/>
        </w:rPr>
        <w:t xml:space="preserve">. druków szkolnych, </w:t>
      </w:r>
    </w:p>
    <w:p w14:paraId="61BD7DE4" w14:textId="77777777" w:rsidR="007C3958" w:rsidRPr="00A46D7E" w:rsidRDefault="007C3958" w:rsidP="007C3958">
      <w:pPr>
        <w:numPr>
          <w:ilvl w:val="1"/>
          <w:numId w:val="33"/>
        </w:numPr>
        <w:jc w:val="both"/>
        <w:rPr>
          <w:sz w:val="22"/>
          <w:szCs w:val="22"/>
        </w:rPr>
      </w:pPr>
      <w:r w:rsidRPr="00A46D7E">
        <w:rPr>
          <w:sz w:val="22"/>
          <w:szCs w:val="22"/>
        </w:rPr>
        <w:t>. świadectw,</w:t>
      </w:r>
    </w:p>
    <w:p w14:paraId="3D937AA1" w14:textId="3A95B3A5" w:rsidR="007C3958" w:rsidRPr="00A46D7E" w:rsidRDefault="007C3958" w:rsidP="007C3958">
      <w:pPr>
        <w:numPr>
          <w:ilvl w:val="1"/>
          <w:numId w:val="33"/>
        </w:numPr>
        <w:jc w:val="both"/>
        <w:rPr>
          <w:sz w:val="22"/>
          <w:szCs w:val="22"/>
        </w:rPr>
      </w:pPr>
      <w:r w:rsidRPr="00A46D7E">
        <w:rPr>
          <w:sz w:val="22"/>
          <w:szCs w:val="22"/>
        </w:rPr>
        <w:t xml:space="preserve">. innych dokumentów dotyczących uczniów </w:t>
      </w:r>
      <w:r w:rsidR="000B2075" w:rsidRPr="000B2075">
        <w:rPr>
          <w:rFonts w:cs="Times New Roman"/>
          <w:sz w:val="22"/>
          <w:szCs w:val="22"/>
        </w:rPr>
        <w:t>liceum</w:t>
      </w:r>
      <w:r w:rsidRPr="00A46D7E">
        <w:rPr>
          <w:sz w:val="22"/>
          <w:szCs w:val="22"/>
        </w:rPr>
        <w:t>.</w:t>
      </w:r>
    </w:p>
    <w:p w14:paraId="5DD4546B" w14:textId="77777777" w:rsidR="007C3958" w:rsidRPr="00A46D7E" w:rsidRDefault="007C3958" w:rsidP="007C3958">
      <w:pPr>
        <w:rPr>
          <w:sz w:val="22"/>
          <w:szCs w:val="22"/>
        </w:rPr>
      </w:pPr>
    </w:p>
    <w:p w14:paraId="35B7763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69</w:t>
      </w:r>
    </w:p>
    <w:p w14:paraId="5A3F2B04" w14:textId="77777777" w:rsidR="007C3958" w:rsidRPr="00A46D7E" w:rsidRDefault="007C3958" w:rsidP="007C3958">
      <w:pPr>
        <w:rPr>
          <w:sz w:val="22"/>
          <w:szCs w:val="22"/>
        </w:rPr>
      </w:pPr>
    </w:p>
    <w:p w14:paraId="44622F24" w14:textId="3EBB182E" w:rsidR="007C3958" w:rsidRPr="00A46D7E" w:rsidRDefault="000B2075" w:rsidP="007C3958">
      <w:pPr>
        <w:numPr>
          <w:ilvl w:val="0"/>
          <w:numId w:val="37"/>
        </w:numPr>
        <w:jc w:val="both"/>
        <w:rPr>
          <w:sz w:val="22"/>
          <w:szCs w:val="22"/>
        </w:rPr>
      </w:pPr>
      <w:r>
        <w:rPr>
          <w:rFonts w:cs="Times New Roman"/>
          <w:sz w:val="22"/>
          <w:szCs w:val="22"/>
        </w:rPr>
        <w:t>L</w:t>
      </w:r>
      <w:r w:rsidRPr="000B2075">
        <w:rPr>
          <w:rFonts w:cs="Times New Roman"/>
          <w:sz w:val="22"/>
          <w:szCs w:val="22"/>
        </w:rPr>
        <w:t>iceum</w:t>
      </w:r>
      <w:r w:rsidR="007C3958" w:rsidRPr="00A46D7E">
        <w:rPr>
          <w:sz w:val="22"/>
          <w:szCs w:val="22"/>
        </w:rPr>
        <w:t xml:space="preserve"> prowadzi i przechowuje dokumentację, zgodnie z odrębnymi przepisami.</w:t>
      </w:r>
    </w:p>
    <w:p w14:paraId="05B74722" w14:textId="284B1A77" w:rsidR="007C3958" w:rsidRPr="00A46D7E" w:rsidRDefault="007C3958" w:rsidP="007C3958">
      <w:pPr>
        <w:numPr>
          <w:ilvl w:val="0"/>
          <w:numId w:val="37"/>
        </w:numPr>
        <w:jc w:val="both"/>
        <w:rPr>
          <w:sz w:val="22"/>
          <w:szCs w:val="22"/>
        </w:rPr>
      </w:pPr>
      <w:r w:rsidRPr="00A46D7E">
        <w:rPr>
          <w:sz w:val="22"/>
          <w:szCs w:val="22"/>
        </w:rPr>
        <w:t xml:space="preserve">Zasady gospodarki finansowej </w:t>
      </w:r>
      <w:r w:rsidR="000B2075" w:rsidRPr="000B2075">
        <w:rPr>
          <w:rFonts w:cs="Times New Roman"/>
          <w:sz w:val="22"/>
          <w:szCs w:val="22"/>
        </w:rPr>
        <w:t>liceum</w:t>
      </w:r>
      <w:r w:rsidRPr="00A46D7E">
        <w:rPr>
          <w:sz w:val="22"/>
          <w:szCs w:val="22"/>
        </w:rPr>
        <w:t xml:space="preserve"> określają odrębne przepisy.</w:t>
      </w:r>
    </w:p>
    <w:p w14:paraId="633088AA" w14:textId="77777777" w:rsidR="007C3958" w:rsidRPr="00A46D7E" w:rsidRDefault="007C3958" w:rsidP="007C3958">
      <w:pPr>
        <w:rPr>
          <w:sz w:val="22"/>
          <w:szCs w:val="22"/>
        </w:rPr>
      </w:pPr>
    </w:p>
    <w:p w14:paraId="57F7CD21"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70</w:t>
      </w:r>
    </w:p>
    <w:p w14:paraId="58854FFE"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0D5A976C"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676FBD09"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44B3E1F4"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43F025C2"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6EE54E54"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6DFAD7F6"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4B3BE47D"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53B96D72"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0BA886AF" w14:textId="77777777" w:rsidR="007C3958" w:rsidRPr="00A46D7E" w:rsidRDefault="007C3958" w:rsidP="007C3958">
      <w:pPr>
        <w:ind w:left="360"/>
        <w:rPr>
          <w:sz w:val="22"/>
          <w:szCs w:val="22"/>
        </w:rPr>
      </w:pPr>
    </w:p>
    <w:p w14:paraId="5B439A00" w14:textId="77777777" w:rsidR="007C3958" w:rsidRDefault="007C3958" w:rsidP="007C3958">
      <w:pPr>
        <w:jc w:val="center"/>
        <w:rPr>
          <w:b/>
          <w:sz w:val="22"/>
          <w:szCs w:val="22"/>
        </w:rPr>
      </w:pPr>
    </w:p>
    <w:p w14:paraId="2F03D343" w14:textId="77777777" w:rsidR="00B5175D" w:rsidRDefault="00B5175D" w:rsidP="00B5175D">
      <w:pPr>
        <w:rPr>
          <w:b/>
          <w:sz w:val="22"/>
          <w:szCs w:val="22"/>
        </w:rPr>
      </w:pPr>
    </w:p>
    <w:p w14:paraId="49B5EB07" w14:textId="1B2E4DDE" w:rsidR="00B5175D" w:rsidRDefault="00B5175D" w:rsidP="00B5175D">
      <w:pPr>
        <w:rPr>
          <w:rFonts w:cs="Times New Roman"/>
          <w:lang w:eastAsia="pl-PL" w:bidi="ar-SA"/>
        </w:rPr>
      </w:pPr>
      <w:r>
        <w:t xml:space="preserve">Zmiany W Statucie </w:t>
      </w:r>
      <w:r>
        <w:t>X Liceum Ogólnokształccego</w:t>
      </w:r>
      <w:r>
        <w:t xml:space="preserve"> w Częstochowie zostały uchwalone na posiedzeniu Rady Pedagogicznej w dniu 1.09.2023.</w:t>
      </w:r>
    </w:p>
    <w:p w14:paraId="7DAEB5AF" w14:textId="77777777" w:rsidR="00B5175D" w:rsidRPr="00A46D7E" w:rsidRDefault="00B5175D" w:rsidP="00B5175D">
      <w:pPr>
        <w:rPr>
          <w:b/>
          <w:sz w:val="22"/>
          <w:szCs w:val="22"/>
        </w:rPr>
      </w:pPr>
    </w:p>
    <w:sectPr w:rsidR="00B5175D" w:rsidRPr="00A46D7E"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DDF6" w14:textId="77777777" w:rsidR="00680A0E" w:rsidRDefault="00D804D0">
      <w:r>
        <w:separator/>
      </w:r>
    </w:p>
  </w:endnote>
  <w:endnote w:type="continuationSeparator" w:id="0">
    <w:p w14:paraId="1D7FE160" w14:textId="77777777" w:rsidR="00680A0E" w:rsidRDefault="00D8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635A"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063A5B" w14:textId="77777777" w:rsidR="00BF5467" w:rsidRDefault="00BF5467">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AE6F"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447A935E" w14:textId="77777777" w:rsidR="00BF5467" w:rsidRDefault="00BF546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4E455" w14:textId="77777777" w:rsidR="00BF5467" w:rsidRDefault="00BF54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E642D" w14:textId="77777777" w:rsidR="00680A0E" w:rsidRDefault="00D804D0">
      <w:r>
        <w:separator/>
      </w:r>
    </w:p>
  </w:footnote>
  <w:footnote w:type="continuationSeparator" w:id="0">
    <w:p w14:paraId="750E3418" w14:textId="77777777" w:rsidR="00680A0E" w:rsidRDefault="00D80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C0804" w14:textId="77777777" w:rsidR="00BF5467" w:rsidRDefault="00BF54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70C9" w14:textId="77777777" w:rsidR="00BF5467" w:rsidRDefault="00BF54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2"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3"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3562577"/>
    <w:multiLevelType w:val="hybridMultilevel"/>
    <w:tmpl w:val="FB8EFF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B6E87D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6B58F9"/>
    <w:multiLevelType w:val="hybridMultilevel"/>
    <w:tmpl w:val="3CD2AD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1" w15:restartNumberingAfterBreak="0">
    <w:nsid w:val="2C0A462E"/>
    <w:multiLevelType w:val="singleLevel"/>
    <w:tmpl w:val="00000001"/>
    <w:lvl w:ilvl="0">
      <w:start w:val="1"/>
      <w:numFmt w:val="decimal"/>
      <w:pStyle w:val="Nagwek4"/>
      <w:lvlText w:val="%1."/>
      <w:lvlJc w:val="left"/>
      <w:pPr>
        <w:ind w:hanging="360"/>
      </w:pPr>
    </w:lvl>
  </w:abstractNum>
  <w:abstractNum w:abstractNumId="42"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5"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7"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9"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9"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9E76018"/>
    <w:multiLevelType w:val="singleLevel"/>
    <w:tmpl w:val="00000001"/>
    <w:lvl w:ilvl="0">
      <w:start w:val="1"/>
      <w:numFmt w:val="decimal"/>
      <w:lvlText w:val="%1."/>
      <w:lvlJc w:val="left"/>
      <w:pPr>
        <w:ind w:hanging="360"/>
      </w:pPr>
    </w:lvl>
  </w:abstractNum>
  <w:abstractNum w:abstractNumId="61"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7"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62F8095C"/>
    <w:multiLevelType w:val="multilevel"/>
    <w:tmpl w:val="20C6B3AC"/>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9"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0"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2"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4"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5"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7"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9" w15:restartNumberingAfterBreak="0">
    <w:nsid w:val="790B76DE"/>
    <w:multiLevelType w:val="hybridMultilevel"/>
    <w:tmpl w:val="E12C0A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7943120">
    <w:abstractNumId w:val="41"/>
  </w:num>
  <w:num w:numId="2" w16cid:durableId="1862010687">
    <w:abstractNumId w:val="5"/>
  </w:num>
  <w:num w:numId="3" w16cid:durableId="937057812">
    <w:abstractNumId w:val="12"/>
  </w:num>
  <w:num w:numId="4" w16cid:durableId="1773436582">
    <w:abstractNumId w:val="15"/>
  </w:num>
  <w:num w:numId="5" w16cid:durableId="1951545406">
    <w:abstractNumId w:val="16"/>
  </w:num>
  <w:num w:numId="6" w16cid:durableId="1624769199">
    <w:abstractNumId w:val="17"/>
  </w:num>
  <w:num w:numId="7" w16cid:durableId="405689669">
    <w:abstractNumId w:val="18"/>
  </w:num>
  <w:num w:numId="8" w16cid:durableId="1877541737">
    <w:abstractNumId w:val="19"/>
  </w:num>
  <w:num w:numId="9" w16cid:durableId="347758597">
    <w:abstractNumId w:val="20"/>
  </w:num>
  <w:num w:numId="10" w16cid:durableId="1722749650">
    <w:abstractNumId w:val="71"/>
  </w:num>
  <w:num w:numId="11" w16cid:durableId="1106776694">
    <w:abstractNumId w:val="44"/>
  </w:num>
  <w:num w:numId="12" w16cid:durableId="1749572761">
    <w:abstractNumId w:val="48"/>
  </w:num>
  <w:num w:numId="13" w16cid:durableId="689064380">
    <w:abstractNumId w:val="21"/>
  </w:num>
  <w:num w:numId="14" w16cid:durableId="1963263854">
    <w:abstractNumId w:val="60"/>
  </w:num>
  <w:num w:numId="15" w16cid:durableId="950089438">
    <w:abstractNumId w:val="62"/>
  </w:num>
  <w:num w:numId="16" w16cid:durableId="417680569">
    <w:abstractNumId w:val="62"/>
    <w:lvlOverride w:ilvl="0">
      <w:startOverride w:val="5"/>
    </w:lvlOverride>
    <w:lvlOverride w:ilvl="1">
      <w:startOverride w:val="3"/>
    </w:lvlOverride>
  </w:num>
  <w:num w:numId="17" w16cid:durableId="872303917">
    <w:abstractNumId w:val="33"/>
  </w:num>
  <w:num w:numId="18" w16cid:durableId="1816945693">
    <w:abstractNumId w:val="73"/>
  </w:num>
  <w:num w:numId="19" w16cid:durableId="114639617">
    <w:abstractNumId w:val="69"/>
  </w:num>
  <w:num w:numId="20" w16cid:durableId="288171195">
    <w:abstractNumId w:val="69"/>
    <w:lvlOverride w:ilvl="0">
      <w:startOverride w:val="3"/>
    </w:lvlOverride>
    <w:lvlOverride w:ilvl="1">
      <w:startOverride w:val="3"/>
    </w:lvlOverride>
  </w:num>
  <w:num w:numId="21" w16cid:durableId="1703628400">
    <w:abstractNumId w:val="31"/>
  </w:num>
  <w:num w:numId="22" w16cid:durableId="2079594803">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2842037">
    <w:abstractNumId w:val="42"/>
  </w:num>
  <w:num w:numId="24" w16cid:durableId="12686609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4045269">
    <w:abstractNumId w:val="51"/>
  </w:num>
  <w:num w:numId="28" w16cid:durableId="1580947974">
    <w:abstractNumId w:val="22"/>
  </w:num>
  <w:num w:numId="29" w16cid:durableId="1636107745">
    <w:abstractNumId w:val="30"/>
  </w:num>
  <w:num w:numId="30" w16cid:durableId="1057898377">
    <w:abstractNumId w:val="65"/>
  </w:num>
  <w:num w:numId="31" w16cid:durableId="14743695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1471307">
    <w:abstractNumId w:val="43"/>
  </w:num>
  <w:num w:numId="38" w16cid:durableId="2116778355">
    <w:abstractNumId w:val="67"/>
  </w:num>
  <w:num w:numId="39" w16cid:durableId="1960452447">
    <w:abstractNumId w:val="75"/>
  </w:num>
  <w:num w:numId="40" w16cid:durableId="6291485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4343104">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415054177">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31027332">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540238938">
    <w:abstractNumId w:val="46"/>
  </w:num>
  <w:num w:numId="55" w16cid:durableId="1618099106">
    <w:abstractNumId w:val="80"/>
  </w:num>
  <w:num w:numId="56" w16cid:durableId="1892110422">
    <w:abstractNumId w:val="70"/>
  </w:num>
  <w:num w:numId="57" w16cid:durableId="1170870775">
    <w:abstractNumId w:val="27"/>
  </w:num>
  <w:num w:numId="58" w16cid:durableId="1872261182">
    <w:abstractNumId w:val="64"/>
  </w:num>
  <w:num w:numId="59" w16cid:durableId="1510295703">
    <w:abstractNumId w:val="53"/>
  </w:num>
  <w:num w:numId="60" w16cid:durableId="517240023">
    <w:abstractNumId w:val="24"/>
  </w:num>
  <w:num w:numId="61" w16cid:durableId="636766800">
    <w:abstractNumId w:val="66"/>
  </w:num>
  <w:num w:numId="62" w16cid:durableId="873882178">
    <w:abstractNumId w:val="61"/>
  </w:num>
  <w:num w:numId="63" w16cid:durableId="1190070319">
    <w:abstractNumId w:val="50"/>
  </w:num>
  <w:num w:numId="64" w16cid:durableId="9116201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28176708">
    <w:abstractNumId w:val="57"/>
  </w:num>
  <w:num w:numId="66" w16cid:durableId="372467111">
    <w:abstractNumId w:val="49"/>
  </w:num>
  <w:num w:numId="67" w16cid:durableId="1963535678">
    <w:abstractNumId w:val="26"/>
  </w:num>
  <w:num w:numId="68" w16cid:durableId="1518272680">
    <w:abstractNumId w:val="54"/>
  </w:num>
  <w:num w:numId="69" w16cid:durableId="1365443123">
    <w:abstractNumId w:val="23"/>
  </w:num>
  <w:num w:numId="70" w16cid:durableId="158736169">
    <w:abstractNumId w:val="36"/>
  </w:num>
  <w:num w:numId="71" w16cid:durableId="74037339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7158770">
    <w:abstractNumId w:val="40"/>
  </w:num>
  <w:num w:numId="73" w16cid:durableId="1457412460">
    <w:abstractNumId w:val="0"/>
  </w:num>
  <w:num w:numId="74" w16cid:durableId="1057361197">
    <w:abstractNumId w:val="59"/>
  </w:num>
  <w:num w:numId="75" w16cid:durableId="829099041">
    <w:abstractNumId w:val="39"/>
  </w:num>
  <w:num w:numId="76" w16cid:durableId="315762337">
    <w:abstractNumId w:val="7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871504147">
    <w:abstractNumId w:val="78"/>
  </w:num>
  <w:num w:numId="78" w16cid:durableId="640306256">
    <w:abstractNumId w:val="76"/>
  </w:num>
  <w:num w:numId="79" w16cid:durableId="1237783949">
    <w:abstractNumId w:val="52"/>
  </w:num>
  <w:num w:numId="80" w16cid:durableId="2025130926">
    <w:abstractNumId w:val="37"/>
  </w:num>
  <w:num w:numId="81" w16cid:durableId="1090010647">
    <w:abstractNumId w:val="58"/>
  </w:num>
  <w:num w:numId="82" w16cid:durableId="1068461748">
    <w:abstractNumId w:val="34"/>
  </w:num>
  <w:num w:numId="83" w16cid:durableId="1126268186">
    <w:abstractNumId w:val="63"/>
  </w:num>
  <w:num w:numId="84" w16cid:durableId="324863169">
    <w:abstractNumId w:val="45"/>
  </w:num>
  <w:num w:numId="85" w16cid:durableId="510218647">
    <w:abstractNumId w:val="56"/>
  </w:num>
  <w:num w:numId="86" w16cid:durableId="1435636738">
    <w:abstractNumId w:val="47"/>
  </w:num>
  <w:num w:numId="87" w16cid:durableId="1369334082">
    <w:abstractNumId w:val="72"/>
  </w:num>
  <w:num w:numId="88" w16cid:durableId="2004626022">
    <w:abstractNumId w:val="28"/>
  </w:num>
  <w:num w:numId="89" w16cid:durableId="1131707399">
    <w:abstractNumId w:val="38"/>
  </w:num>
  <w:num w:numId="90" w16cid:durableId="1777941083">
    <w:abstractNumId w:val="32"/>
  </w:num>
  <w:num w:numId="91" w16cid:durableId="1242177486">
    <w:abstractNumId w:val="68"/>
  </w:num>
  <w:num w:numId="92" w16cid:durableId="1844320702">
    <w:abstractNumId w:val="35"/>
  </w:num>
  <w:num w:numId="93" w16cid:durableId="1983923027">
    <w:abstractNumId w:val="25"/>
  </w:num>
  <w:num w:numId="94" w16cid:durableId="881556321">
    <w:abstractNumId w:val="79"/>
  </w:num>
  <w:num w:numId="95" w16cid:durableId="352001936">
    <w:abstractNumId w:val="29"/>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58"/>
    <w:rsid w:val="000B2075"/>
    <w:rsid w:val="000B49C4"/>
    <w:rsid w:val="000F677F"/>
    <w:rsid w:val="00182F67"/>
    <w:rsid w:val="00185F7F"/>
    <w:rsid w:val="001F141C"/>
    <w:rsid w:val="001F41FC"/>
    <w:rsid w:val="002266C2"/>
    <w:rsid w:val="002E1095"/>
    <w:rsid w:val="00364B41"/>
    <w:rsid w:val="00401936"/>
    <w:rsid w:val="00443AAD"/>
    <w:rsid w:val="005C36A3"/>
    <w:rsid w:val="005C62F8"/>
    <w:rsid w:val="00664E53"/>
    <w:rsid w:val="00680A0E"/>
    <w:rsid w:val="00732638"/>
    <w:rsid w:val="00770471"/>
    <w:rsid w:val="00784EF8"/>
    <w:rsid w:val="007C3958"/>
    <w:rsid w:val="007D39E6"/>
    <w:rsid w:val="008D20EB"/>
    <w:rsid w:val="009062EE"/>
    <w:rsid w:val="0092129C"/>
    <w:rsid w:val="00930D61"/>
    <w:rsid w:val="009F7E88"/>
    <w:rsid w:val="00A0077D"/>
    <w:rsid w:val="00A02889"/>
    <w:rsid w:val="00A15C7F"/>
    <w:rsid w:val="00AC68E9"/>
    <w:rsid w:val="00B5175D"/>
    <w:rsid w:val="00BF5467"/>
    <w:rsid w:val="00D804D0"/>
    <w:rsid w:val="00DB13A1"/>
    <w:rsid w:val="00DC635B"/>
    <w:rsid w:val="00EA3881"/>
    <w:rsid w:val="00F00335"/>
    <w:rsid w:val="00F448B2"/>
    <w:rsid w:val="00F5732D"/>
    <w:rsid w:val="00F66889"/>
    <w:rsid w:val="00FA5FB8"/>
    <w:rsid w:val="00FE01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55A3"/>
  <w15:chartTrackingRefBased/>
  <w15:docId w15:val="{E2A258CB-7C66-4B64-8B35-0E13AAB9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958"/>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7C3958"/>
    <w:pPr>
      <w:keepNext/>
      <w:ind w:hanging="360"/>
      <w:jc w:val="center"/>
      <w:outlineLvl w:val="0"/>
    </w:pPr>
    <w:rPr>
      <w:b/>
      <w:sz w:val="28"/>
    </w:rPr>
  </w:style>
  <w:style w:type="paragraph" w:styleId="Nagwek2">
    <w:name w:val="heading 2"/>
    <w:basedOn w:val="Normalny"/>
    <w:next w:val="Normalny"/>
    <w:link w:val="Nagwek2Znak"/>
    <w:qFormat/>
    <w:rsid w:val="007C3958"/>
    <w:pPr>
      <w:keepNext/>
      <w:numPr>
        <w:ilvl w:val="1"/>
        <w:numId w:val="1"/>
      </w:numPr>
      <w:jc w:val="center"/>
      <w:outlineLvl w:val="1"/>
    </w:pPr>
    <w:rPr>
      <w:sz w:val="28"/>
    </w:rPr>
  </w:style>
  <w:style w:type="paragraph" w:styleId="Nagwek3">
    <w:name w:val="heading 3"/>
    <w:basedOn w:val="Normalny"/>
    <w:next w:val="Normalny"/>
    <w:link w:val="Nagwek3Znak"/>
    <w:qFormat/>
    <w:rsid w:val="007C3958"/>
    <w:pPr>
      <w:keepNext/>
      <w:outlineLvl w:val="2"/>
    </w:pPr>
    <w:rPr>
      <w:sz w:val="24"/>
    </w:rPr>
  </w:style>
  <w:style w:type="paragraph" w:styleId="Nagwek4">
    <w:name w:val="heading 4"/>
    <w:basedOn w:val="Normalny"/>
    <w:next w:val="Normalny"/>
    <w:link w:val="Nagwek4Znak"/>
    <w:qFormat/>
    <w:rsid w:val="007C3958"/>
    <w:pPr>
      <w:keepNext/>
      <w:numPr>
        <w:ilvl w:val="3"/>
        <w:numId w:val="1"/>
      </w:numPr>
      <w:jc w:val="center"/>
      <w:outlineLvl w:val="3"/>
    </w:pPr>
    <w:rPr>
      <w:b/>
      <w:sz w:val="36"/>
    </w:rPr>
  </w:style>
  <w:style w:type="paragraph" w:styleId="Nagwek5">
    <w:name w:val="heading 5"/>
    <w:basedOn w:val="Normalny"/>
    <w:next w:val="Normalny"/>
    <w:link w:val="Nagwek5Znak"/>
    <w:qFormat/>
    <w:rsid w:val="007C3958"/>
    <w:pPr>
      <w:keepNext/>
      <w:ind w:hanging="360"/>
      <w:jc w:val="center"/>
      <w:outlineLvl w:val="4"/>
    </w:pPr>
    <w:rPr>
      <w:b/>
      <w:sz w:val="24"/>
    </w:rPr>
  </w:style>
  <w:style w:type="paragraph" w:styleId="Nagwek6">
    <w:name w:val="heading 6"/>
    <w:basedOn w:val="Normalny"/>
    <w:next w:val="Normalny"/>
    <w:link w:val="Nagwek6Znak"/>
    <w:qFormat/>
    <w:rsid w:val="007C3958"/>
    <w:pPr>
      <w:keepNext/>
      <w:jc w:val="center"/>
      <w:outlineLvl w:val="5"/>
    </w:pPr>
    <w:rPr>
      <w:b/>
      <w:sz w:val="22"/>
    </w:rPr>
  </w:style>
  <w:style w:type="paragraph" w:styleId="Nagwek8">
    <w:name w:val="heading 8"/>
    <w:basedOn w:val="Normalny"/>
    <w:next w:val="Normalny"/>
    <w:link w:val="Nagwek8Znak"/>
    <w:uiPriority w:val="9"/>
    <w:semiHidden/>
    <w:unhideWhenUsed/>
    <w:qFormat/>
    <w:rsid w:val="007C3958"/>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7C3958"/>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958"/>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7C3958"/>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7C3958"/>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7C3958"/>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7C3958"/>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7C3958"/>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7C3958"/>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7C3958"/>
    <w:rPr>
      <w:rFonts w:ascii="Calibri Light" w:eastAsia="Times New Roman" w:hAnsi="Calibri Light" w:cs="Mangal"/>
      <w:szCs w:val="20"/>
      <w:lang w:eastAsia="hi-IN" w:bidi="hi-IN"/>
    </w:rPr>
  </w:style>
  <w:style w:type="character" w:customStyle="1" w:styleId="Absatz-Standardschriftart">
    <w:name w:val="Absatz-Standardschriftart"/>
    <w:rsid w:val="007C3958"/>
  </w:style>
  <w:style w:type="character" w:customStyle="1" w:styleId="WW8Num49z0">
    <w:name w:val="WW8Num49z0"/>
    <w:rsid w:val="007C3958"/>
    <w:rPr>
      <w:rFonts w:ascii="Symbol" w:hAnsi="Symbol"/>
    </w:rPr>
  </w:style>
  <w:style w:type="character" w:customStyle="1" w:styleId="Domylnaczcionkaakapitu0">
    <w:name w:val="Domy?lna czcionka akapitu"/>
    <w:rsid w:val="007C3958"/>
  </w:style>
  <w:style w:type="character" w:styleId="Numerstrony">
    <w:name w:val="page number"/>
    <w:basedOn w:val="Domylnaczcionkaakapitu0"/>
    <w:semiHidden/>
    <w:rsid w:val="007C3958"/>
  </w:style>
  <w:style w:type="character" w:customStyle="1" w:styleId="naglowek3">
    <w:name w:val="naglowek3"/>
    <w:rsid w:val="007C3958"/>
    <w:rPr>
      <w:rFonts w:ascii="Arial" w:hAnsi="Arial"/>
      <w:b/>
      <w:i w:val="0"/>
      <w:strike w:val="0"/>
      <w:dstrike w:val="0"/>
      <w:color w:val="FFFF00"/>
      <w:sz w:val="24"/>
      <w:u w:val="none"/>
    </w:rPr>
  </w:style>
  <w:style w:type="character" w:customStyle="1" w:styleId="tresc1">
    <w:name w:val="tresc1"/>
    <w:rsid w:val="007C3958"/>
    <w:rPr>
      <w:rFonts w:ascii="Arial" w:hAnsi="Arial"/>
      <w:b/>
      <w:i w:val="0"/>
      <w:strike w:val="0"/>
      <w:dstrike w:val="0"/>
      <w:color w:val="FFFFFF"/>
      <w:sz w:val="24"/>
      <w:u w:val="none"/>
    </w:rPr>
  </w:style>
  <w:style w:type="character" w:styleId="Hipercze">
    <w:name w:val="Hyperlink"/>
    <w:semiHidden/>
    <w:rsid w:val="007C3958"/>
    <w:rPr>
      <w:rFonts w:ascii="Arial" w:hAnsi="Arial"/>
      <w:strike w:val="0"/>
      <w:dstrike w:val="0"/>
      <w:color w:val="800000"/>
      <w:sz w:val="16"/>
      <w:u w:val="none"/>
    </w:rPr>
  </w:style>
  <w:style w:type="paragraph" w:styleId="Nagwek">
    <w:name w:val="header"/>
    <w:basedOn w:val="Normalny"/>
    <w:next w:val="Tekstpodstawowy"/>
    <w:link w:val="NagwekZnak"/>
    <w:rsid w:val="007C3958"/>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7C3958"/>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7C3958"/>
    <w:rPr>
      <w:sz w:val="24"/>
    </w:rPr>
  </w:style>
  <w:style w:type="character" w:customStyle="1" w:styleId="TekstpodstawowyZnak">
    <w:name w:val="Tekst podstawowy Znak"/>
    <w:basedOn w:val="Domylnaczcionkaakapitu"/>
    <w:link w:val="Tekstpodstawowy"/>
    <w:semiHidden/>
    <w:rsid w:val="007C3958"/>
    <w:rPr>
      <w:rFonts w:ascii="Times New Roman" w:eastAsia="Times New Roman" w:hAnsi="Times New Roman" w:cs="Lucida Sans Unicode"/>
      <w:sz w:val="24"/>
      <w:szCs w:val="20"/>
      <w:lang w:eastAsia="hi-IN" w:bidi="hi-IN"/>
    </w:rPr>
  </w:style>
  <w:style w:type="paragraph" w:styleId="Lista">
    <w:name w:val="List"/>
    <w:basedOn w:val="Tekstpodstawowy"/>
    <w:semiHidden/>
    <w:rsid w:val="007C3958"/>
  </w:style>
  <w:style w:type="paragraph" w:styleId="Podpis">
    <w:name w:val="Signature"/>
    <w:basedOn w:val="Normalny"/>
    <w:link w:val="PodpisZnak"/>
    <w:rsid w:val="007C3958"/>
    <w:pPr>
      <w:suppressLineNumbers/>
      <w:spacing w:before="120" w:after="120"/>
    </w:pPr>
    <w:rPr>
      <w:i/>
      <w:sz w:val="24"/>
    </w:rPr>
  </w:style>
  <w:style w:type="character" w:customStyle="1" w:styleId="PodpisZnak">
    <w:name w:val="Podpis Znak"/>
    <w:basedOn w:val="Domylnaczcionkaakapitu"/>
    <w:link w:val="Podpis"/>
    <w:rsid w:val="007C3958"/>
    <w:rPr>
      <w:rFonts w:ascii="Times New Roman" w:eastAsia="Times New Roman" w:hAnsi="Times New Roman" w:cs="Lucida Sans Unicode"/>
      <w:i/>
      <w:sz w:val="24"/>
      <w:szCs w:val="20"/>
      <w:lang w:eastAsia="hi-IN" w:bidi="hi-IN"/>
    </w:rPr>
  </w:style>
  <w:style w:type="paragraph" w:customStyle="1" w:styleId="Indeks">
    <w:name w:val="Indeks"/>
    <w:basedOn w:val="Normalny"/>
    <w:rsid w:val="007C3958"/>
    <w:pPr>
      <w:suppressLineNumbers/>
    </w:pPr>
  </w:style>
  <w:style w:type="paragraph" w:customStyle="1" w:styleId="Nagwek0">
    <w:name w:val="Nag?ówek"/>
    <w:basedOn w:val="Normalny"/>
    <w:next w:val="Tekstpodstawowy"/>
    <w:rsid w:val="007C3958"/>
    <w:pPr>
      <w:keepNext/>
      <w:spacing w:before="240" w:after="120"/>
    </w:pPr>
    <w:rPr>
      <w:rFonts w:ascii="Arial" w:hAnsi="Arial"/>
      <w:sz w:val="28"/>
    </w:rPr>
  </w:style>
  <w:style w:type="paragraph" w:styleId="Tekstpodstawowy2">
    <w:name w:val="Body Text 2"/>
    <w:basedOn w:val="Normalny"/>
    <w:link w:val="Tekstpodstawowy2Znak"/>
    <w:rsid w:val="007C3958"/>
    <w:pPr>
      <w:jc w:val="center"/>
    </w:pPr>
    <w:rPr>
      <w:b/>
      <w:sz w:val="50"/>
    </w:rPr>
  </w:style>
  <w:style w:type="character" w:customStyle="1" w:styleId="Tekstpodstawowy2Znak">
    <w:name w:val="Tekst podstawowy 2 Znak"/>
    <w:basedOn w:val="Domylnaczcionkaakapitu"/>
    <w:link w:val="Tekstpodstawowy2"/>
    <w:rsid w:val="007C3958"/>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7C3958"/>
    <w:pPr>
      <w:tabs>
        <w:tab w:val="center" w:pos="4536"/>
        <w:tab w:val="right" w:pos="9072"/>
      </w:tabs>
    </w:pPr>
  </w:style>
  <w:style w:type="character" w:customStyle="1" w:styleId="StopkaZnak">
    <w:name w:val="Stopka Znak"/>
    <w:basedOn w:val="Domylnaczcionkaakapitu"/>
    <w:link w:val="Stopka"/>
    <w:semiHidden/>
    <w:rsid w:val="007C3958"/>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7C3958"/>
    <w:rPr>
      <w:sz w:val="28"/>
    </w:rPr>
  </w:style>
  <w:style w:type="character" w:customStyle="1" w:styleId="Tekstpodstawowy3Znak">
    <w:name w:val="Tekst podstawowy 3 Znak"/>
    <w:basedOn w:val="Domylnaczcionkaakapitu"/>
    <w:link w:val="Tekstpodstawowy3"/>
    <w:rsid w:val="007C3958"/>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7C3958"/>
    <w:pPr>
      <w:ind w:left="360"/>
    </w:pPr>
    <w:rPr>
      <w:sz w:val="24"/>
    </w:rPr>
  </w:style>
  <w:style w:type="paragraph" w:styleId="Tytu">
    <w:name w:val="Title"/>
    <w:basedOn w:val="Normalny"/>
    <w:next w:val="Podtytu"/>
    <w:link w:val="TytuZnak"/>
    <w:qFormat/>
    <w:rsid w:val="007C3958"/>
    <w:pPr>
      <w:jc w:val="center"/>
    </w:pPr>
    <w:rPr>
      <w:b/>
      <w:sz w:val="26"/>
    </w:rPr>
  </w:style>
  <w:style w:type="character" w:customStyle="1" w:styleId="TytuZnak">
    <w:name w:val="Tytuł Znak"/>
    <w:basedOn w:val="Domylnaczcionkaakapitu"/>
    <w:link w:val="Tytu"/>
    <w:rsid w:val="007C3958"/>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7C3958"/>
    <w:pPr>
      <w:jc w:val="center"/>
    </w:pPr>
    <w:rPr>
      <w:i/>
    </w:rPr>
  </w:style>
  <w:style w:type="character" w:customStyle="1" w:styleId="PodtytuZnak">
    <w:name w:val="Podtytuł Znak"/>
    <w:basedOn w:val="Domylnaczcionkaakapitu"/>
    <w:link w:val="Podtytu"/>
    <w:rsid w:val="007C3958"/>
    <w:rPr>
      <w:rFonts w:ascii="Arial" w:eastAsia="Times New Roman" w:hAnsi="Arial" w:cs="Lucida Sans Unicode"/>
      <w:i/>
      <w:sz w:val="28"/>
      <w:szCs w:val="20"/>
      <w:lang w:eastAsia="hi-IN" w:bidi="hi-IN"/>
    </w:rPr>
  </w:style>
  <w:style w:type="paragraph" w:styleId="NormalnyWeb">
    <w:name w:val="Normal (Web)"/>
    <w:basedOn w:val="Normalny"/>
    <w:rsid w:val="007C3958"/>
    <w:pPr>
      <w:spacing w:before="100" w:after="100"/>
    </w:pPr>
    <w:rPr>
      <w:rFonts w:ascii="Arial" w:hAnsi="Arial"/>
      <w:color w:val="000000"/>
      <w:sz w:val="16"/>
    </w:rPr>
  </w:style>
  <w:style w:type="paragraph" w:styleId="Tekstpodstawowywcity">
    <w:name w:val="Body Text Indent"/>
    <w:basedOn w:val="Normalny"/>
    <w:link w:val="TekstpodstawowywcityZnak"/>
    <w:semiHidden/>
    <w:rsid w:val="007C3958"/>
    <w:pPr>
      <w:ind w:left="360"/>
    </w:pPr>
  </w:style>
  <w:style w:type="character" w:customStyle="1" w:styleId="TekstpodstawowywcityZnak">
    <w:name w:val="Tekst podstawowy wcięty Znak"/>
    <w:basedOn w:val="Domylnaczcionkaakapitu"/>
    <w:link w:val="Tekstpodstawowywcity"/>
    <w:semiHidden/>
    <w:rsid w:val="007C3958"/>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7C3958"/>
  </w:style>
  <w:style w:type="paragraph" w:styleId="Akapitzlist">
    <w:name w:val="List Paragraph"/>
    <w:basedOn w:val="Normalny"/>
    <w:uiPriority w:val="34"/>
    <w:qFormat/>
    <w:rsid w:val="007C3958"/>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7C3958"/>
    <w:rPr>
      <w:rFonts w:ascii="Segoe UI" w:hAnsi="Segoe UI" w:cs="Mangal"/>
      <w:sz w:val="18"/>
      <w:szCs w:val="16"/>
    </w:rPr>
  </w:style>
  <w:style w:type="character" w:customStyle="1" w:styleId="TekstdymkaZnak">
    <w:name w:val="Tekst dymka Znak"/>
    <w:basedOn w:val="Domylnaczcionkaakapitu"/>
    <w:link w:val="Tekstdymka"/>
    <w:uiPriority w:val="99"/>
    <w:semiHidden/>
    <w:rsid w:val="007C3958"/>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7C3958"/>
  </w:style>
  <w:style w:type="paragraph" w:customStyle="1" w:styleId="dt">
    <w:name w:val="dt"/>
    <w:basedOn w:val="Normalny"/>
    <w:rsid w:val="007C3958"/>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7C3958"/>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3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1427</TotalTime>
  <Pages>36</Pages>
  <Words>16487</Words>
  <Characters>98928</Characters>
  <Application>Microsoft Office Word</Application>
  <DocSecurity>0</DocSecurity>
  <Lines>824</Lines>
  <Paragraphs>230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Agata Zacharska</cp:lastModifiedBy>
  <cp:revision>27</cp:revision>
  <dcterms:created xsi:type="dcterms:W3CDTF">2023-03-23T12:03:00Z</dcterms:created>
  <dcterms:modified xsi:type="dcterms:W3CDTF">2023-09-07T08:29:00Z</dcterms:modified>
</cp:coreProperties>
</file>