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8C5C7" w14:textId="77777777" w:rsidR="007C3958" w:rsidRDefault="007C3958" w:rsidP="007C3958">
      <w:pPr>
        <w:pStyle w:val="Nagwek1"/>
        <w:ind w:left="-360" w:firstLine="0"/>
        <w:rPr>
          <w:sz w:val="52"/>
        </w:rPr>
      </w:pPr>
      <w:r>
        <w:rPr>
          <w:sz w:val="52"/>
        </w:rPr>
        <w:t>Zespół Szkół im. Jana Kochanowskiego</w:t>
      </w:r>
    </w:p>
    <w:p w14:paraId="1EA81D97" w14:textId="77777777" w:rsidR="007C3958" w:rsidRDefault="007C3958" w:rsidP="007C3958">
      <w:pPr>
        <w:pStyle w:val="Nagwek1"/>
        <w:ind w:firstLine="0"/>
        <w:rPr>
          <w:sz w:val="40"/>
        </w:rPr>
      </w:pPr>
      <w:r>
        <w:rPr>
          <w:sz w:val="40"/>
        </w:rPr>
        <w:t>w Częstochowie</w:t>
      </w:r>
    </w:p>
    <w:p w14:paraId="3283E979" w14:textId="77777777" w:rsidR="007C3958" w:rsidRDefault="007C3958" w:rsidP="007C3958">
      <w:r>
        <w:t>_______________________________________________________________________________________________</w:t>
      </w:r>
    </w:p>
    <w:p w14:paraId="09A0829B" w14:textId="77777777" w:rsidR="007C3958" w:rsidRDefault="007C3958" w:rsidP="007C3958">
      <w:pPr>
        <w:pStyle w:val="Nagwek1"/>
        <w:ind w:firstLine="0"/>
      </w:pPr>
    </w:p>
    <w:p w14:paraId="6DBF17E6" w14:textId="77777777" w:rsidR="007C3958" w:rsidRDefault="007C3958" w:rsidP="007C3958">
      <w:pPr>
        <w:pStyle w:val="Nagwek1"/>
        <w:ind w:firstLine="0"/>
      </w:pPr>
    </w:p>
    <w:p w14:paraId="5704B71B" w14:textId="77777777" w:rsidR="007C3958" w:rsidRDefault="007C3958" w:rsidP="007C3958"/>
    <w:p w14:paraId="6AF17E04" w14:textId="77777777" w:rsidR="007C3958" w:rsidRDefault="007C3958" w:rsidP="007C3958"/>
    <w:p w14:paraId="4D7C5F48" w14:textId="77777777" w:rsidR="007C3958" w:rsidRDefault="007C3958" w:rsidP="007C3958"/>
    <w:p w14:paraId="37602280" w14:textId="77777777" w:rsidR="007C3958" w:rsidRDefault="007C3958" w:rsidP="007C3958">
      <w:pPr>
        <w:pStyle w:val="Nagwek1"/>
        <w:ind w:firstLine="0"/>
      </w:pPr>
    </w:p>
    <w:p w14:paraId="7E185E11" w14:textId="77777777" w:rsidR="007C3958" w:rsidRDefault="007C3958" w:rsidP="007C3958"/>
    <w:p w14:paraId="07DD9CA7" w14:textId="77777777" w:rsidR="007C3958" w:rsidRDefault="007C3958" w:rsidP="007C3958"/>
    <w:p w14:paraId="5BCF6A7D" w14:textId="77777777" w:rsidR="007C3958" w:rsidRDefault="007C3958" w:rsidP="007C3958"/>
    <w:p w14:paraId="3F35239D" w14:textId="77777777" w:rsidR="007C3958" w:rsidRDefault="007C3958" w:rsidP="007C3958"/>
    <w:p w14:paraId="74A40E95" w14:textId="77777777" w:rsidR="007C3958" w:rsidRDefault="007C3958" w:rsidP="007C3958"/>
    <w:p w14:paraId="54D04E15" w14:textId="77777777" w:rsidR="007C3958" w:rsidRDefault="007C3958" w:rsidP="007C3958"/>
    <w:p w14:paraId="56506175" w14:textId="4F127F9E" w:rsidR="007C3958" w:rsidRDefault="007C3958" w:rsidP="007C3958">
      <w:pPr>
        <w:pStyle w:val="Nagwek1"/>
        <w:spacing w:line="360" w:lineRule="auto"/>
        <w:ind w:firstLine="0"/>
        <w:rPr>
          <w:sz w:val="48"/>
        </w:rPr>
      </w:pPr>
      <w:r>
        <w:rPr>
          <w:sz w:val="56"/>
        </w:rPr>
        <w:t xml:space="preserve">STATUT  </w:t>
      </w:r>
      <w:r w:rsidR="000B49C4">
        <w:rPr>
          <w:sz w:val="56"/>
        </w:rPr>
        <w:t>X LICEUM OGÓLNOKSZTAŁCĄCEGO</w:t>
      </w:r>
      <w:r w:rsidRPr="00700994">
        <w:rPr>
          <w:sz w:val="56"/>
        </w:rPr>
        <w:t xml:space="preserve"> </w:t>
      </w:r>
      <w:r>
        <w:rPr>
          <w:sz w:val="48"/>
        </w:rPr>
        <w:br/>
        <w:t>w Częstochowie</w:t>
      </w:r>
    </w:p>
    <w:p w14:paraId="64B79992" w14:textId="77777777" w:rsidR="007C3958" w:rsidRDefault="007C3958" w:rsidP="007C3958">
      <w:pPr>
        <w:pStyle w:val="Nagwek2"/>
        <w:numPr>
          <w:ilvl w:val="0"/>
          <w:numId w:val="0"/>
        </w:numPr>
      </w:pPr>
    </w:p>
    <w:p w14:paraId="728B6E99" w14:textId="77777777" w:rsidR="007C3958" w:rsidRDefault="007C3958" w:rsidP="007C3958"/>
    <w:p w14:paraId="6A1EC762" w14:textId="77777777" w:rsidR="007C3958" w:rsidRDefault="007C3958" w:rsidP="007C3958"/>
    <w:p w14:paraId="39D3F8B5" w14:textId="77777777" w:rsidR="007C3958" w:rsidRDefault="007C3958" w:rsidP="007C3958"/>
    <w:p w14:paraId="13F90622" w14:textId="77777777" w:rsidR="007C3958" w:rsidRDefault="007C3958" w:rsidP="007C3958"/>
    <w:p w14:paraId="536CF9AD" w14:textId="77777777" w:rsidR="007C3958" w:rsidRDefault="007C3958" w:rsidP="007C3958"/>
    <w:p w14:paraId="16B34BF3" w14:textId="77777777" w:rsidR="007C3958" w:rsidRDefault="007C3958" w:rsidP="007C3958"/>
    <w:p w14:paraId="7775648B" w14:textId="77777777" w:rsidR="007C3958" w:rsidRDefault="007C3958" w:rsidP="007C3958"/>
    <w:p w14:paraId="6D9F1C55" w14:textId="77777777" w:rsidR="007C3958" w:rsidRDefault="007C3958" w:rsidP="007C3958"/>
    <w:p w14:paraId="0C0EE231" w14:textId="77777777" w:rsidR="007C3958" w:rsidRDefault="007C3958" w:rsidP="007C3958"/>
    <w:p w14:paraId="32082846" w14:textId="77777777" w:rsidR="007C3958" w:rsidRDefault="007C3958" w:rsidP="007C3958"/>
    <w:p w14:paraId="7DFDE14A" w14:textId="77777777" w:rsidR="007C3958" w:rsidRDefault="007C3958" w:rsidP="007C3958"/>
    <w:p w14:paraId="5D55B28F" w14:textId="77777777" w:rsidR="007C3958" w:rsidRDefault="007C3958" w:rsidP="007C3958"/>
    <w:p w14:paraId="3BB00186" w14:textId="77777777" w:rsidR="007C3958" w:rsidRDefault="007C3958" w:rsidP="007C3958"/>
    <w:p w14:paraId="6A3748E5" w14:textId="77777777" w:rsidR="007C3958" w:rsidRDefault="007C3958" w:rsidP="007C3958"/>
    <w:p w14:paraId="65F46383" w14:textId="77777777" w:rsidR="007C3958" w:rsidRDefault="007C3958" w:rsidP="007C3958"/>
    <w:p w14:paraId="6B9A8F20" w14:textId="77777777" w:rsidR="007C3958" w:rsidRDefault="007C3958" w:rsidP="007C3958"/>
    <w:p w14:paraId="2371A61A" w14:textId="77777777" w:rsidR="007C3958" w:rsidRDefault="007C3958" w:rsidP="007C3958"/>
    <w:p w14:paraId="59FE0770" w14:textId="77777777" w:rsidR="007C3958" w:rsidRDefault="007C3958" w:rsidP="007C3958"/>
    <w:p w14:paraId="01704548" w14:textId="77777777" w:rsidR="007C3958" w:rsidRDefault="007C3958" w:rsidP="007C3958">
      <w:pPr>
        <w:pStyle w:val="Nagwek"/>
      </w:pPr>
    </w:p>
    <w:p w14:paraId="4B1E9CB8" w14:textId="77777777" w:rsidR="007C3958" w:rsidRDefault="007C3958" w:rsidP="007C3958"/>
    <w:p w14:paraId="706F1635" w14:textId="77777777" w:rsidR="007C3958" w:rsidRDefault="007C3958" w:rsidP="007C3958">
      <w:pPr>
        <w:pStyle w:val="Stopka"/>
        <w:tabs>
          <w:tab w:val="clear" w:pos="4536"/>
          <w:tab w:val="clear" w:pos="9072"/>
        </w:tabs>
      </w:pPr>
    </w:p>
    <w:p w14:paraId="70B3F2FA" w14:textId="77777777" w:rsidR="007C3958" w:rsidRDefault="007C3958" w:rsidP="007C3958"/>
    <w:p w14:paraId="427D473F" w14:textId="77777777" w:rsidR="007C3958" w:rsidRDefault="007C3958" w:rsidP="007C3958">
      <w:pPr>
        <w:rPr>
          <w:sz w:val="28"/>
        </w:rPr>
      </w:pPr>
    </w:p>
    <w:p w14:paraId="5B23216A" w14:textId="77777777" w:rsidR="007C3958" w:rsidRDefault="007C3958" w:rsidP="007C3958">
      <w:pPr>
        <w:rPr>
          <w:sz w:val="28"/>
        </w:rPr>
      </w:pPr>
    </w:p>
    <w:p w14:paraId="6DC5BE11" w14:textId="04BBD7C6" w:rsidR="007C3958" w:rsidRDefault="007C3958" w:rsidP="007C3958">
      <w:pPr>
        <w:jc w:val="center"/>
        <w:rPr>
          <w:b/>
          <w:sz w:val="30"/>
        </w:rPr>
      </w:pPr>
      <w:r>
        <w:rPr>
          <w:b/>
          <w:sz w:val="30"/>
        </w:rPr>
        <w:t xml:space="preserve">Częstochowa, </w:t>
      </w:r>
      <w:r w:rsidR="00CA443F">
        <w:rPr>
          <w:b/>
          <w:sz w:val="30"/>
        </w:rPr>
        <w:t>grudzień</w:t>
      </w:r>
      <w:r w:rsidR="00182F67">
        <w:rPr>
          <w:b/>
          <w:sz w:val="30"/>
        </w:rPr>
        <w:t xml:space="preserve"> </w:t>
      </w:r>
      <w:r>
        <w:rPr>
          <w:b/>
          <w:sz w:val="30"/>
        </w:rPr>
        <w:t xml:space="preserve"> 2023 r.</w:t>
      </w:r>
    </w:p>
    <w:p w14:paraId="561974DB" w14:textId="77777777" w:rsidR="007C3958" w:rsidRDefault="007C3958" w:rsidP="007C3958">
      <w:pPr>
        <w:rPr>
          <w:b/>
          <w:sz w:val="22"/>
          <w:szCs w:val="22"/>
        </w:rPr>
      </w:pPr>
      <w:r w:rsidRPr="00A46D7E">
        <w:rPr>
          <w:b/>
          <w:sz w:val="22"/>
          <w:szCs w:val="22"/>
        </w:rPr>
        <w:lastRenderedPageBreak/>
        <w:t>Podstawy prawne statutu:</w:t>
      </w:r>
    </w:p>
    <w:p w14:paraId="29A4D7F1" w14:textId="77777777" w:rsidR="007C3958" w:rsidRPr="00A46D7E" w:rsidRDefault="007C3958" w:rsidP="007C3958">
      <w:pPr>
        <w:rPr>
          <w:b/>
          <w:sz w:val="22"/>
          <w:szCs w:val="22"/>
        </w:rPr>
      </w:pPr>
    </w:p>
    <w:p w14:paraId="33FCFEFC" w14:textId="77777777" w:rsidR="007C3958" w:rsidRDefault="007C3958" w:rsidP="007C3958">
      <w:pPr>
        <w:pStyle w:val="dt"/>
        <w:numPr>
          <w:ilvl w:val="0"/>
          <w:numId w:val="86"/>
        </w:numPr>
        <w:shd w:val="clear" w:color="auto" w:fill="FFFFFF"/>
        <w:spacing w:before="0" w:beforeAutospacing="0" w:after="0" w:afterAutospacing="0"/>
        <w:rPr>
          <w:sz w:val="22"/>
          <w:szCs w:val="22"/>
        </w:rPr>
      </w:pPr>
      <w:bookmarkStart w:id="0" w:name="_Hlk130469179"/>
      <w:r w:rsidRPr="0019571C">
        <w:rPr>
          <w:sz w:val="22"/>
          <w:szCs w:val="22"/>
        </w:rPr>
        <w:t>U</w:t>
      </w:r>
      <w:r>
        <w:rPr>
          <w:sz w:val="22"/>
          <w:szCs w:val="22"/>
        </w:rPr>
        <w:t xml:space="preserve">stawa </w:t>
      </w:r>
      <w:r w:rsidRPr="0019571C">
        <w:rPr>
          <w:sz w:val="22"/>
          <w:szCs w:val="22"/>
        </w:rPr>
        <w:t>z dnia 14 grudnia 2016 r.</w:t>
      </w:r>
      <w:r>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0BCED980" w14:textId="77777777" w:rsidR="007C3958" w:rsidRPr="009772F5" w:rsidRDefault="007C3958" w:rsidP="007C3958">
      <w:pPr>
        <w:pStyle w:val="dpt"/>
        <w:numPr>
          <w:ilvl w:val="0"/>
          <w:numId w:val="86"/>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197AAFB6" w14:textId="77777777" w:rsidR="007C3958" w:rsidRPr="007151C8" w:rsidRDefault="007C3958" w:rsidP="007C3958">
      <w:pPr>
        <w:pStyle w:val="dt"/>
        <w:numPr>
          <w:ilvl w:val="0"/>
          <w:numId w:val="86"/>
        </w:numPr>
        <w:shd w:val="clear" w:color="auto" w:fill="FFFFFF"/>
        <w:spacing w:before="0" w:beforeAutospacing="0" w:after="0" w:afterAutospacing="0"/>
        <w:rPr>
          <w:sz w:val="22"/>
          <w:szCs w:val="22"/>
        </w:rPr>
      </w:pPr>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12B3930A" w14:textId="77777777" w:rsidR="007C3958" w:rsidRPr="009B4301" w:rsidRDefault="007C3958" w:rsidP="007C3958">
      <w:pPr>
        <w:rPr>
          <w:sz w:val="22"/>
          <w:szCs w:val="22"/>
        </w:rPr>
      </w:pPr>
    </w:p>
    <w:p w14:paraId="0E1CA9C6" w14:textId="77777777" w:rsidR="007C3958" w:rsidRPr="00A46D7E" w:rsidRDefault="007C3958" w:rsidP="007C3958">
      <w:pPr>
        <w:keepNext/>
        <w:jc w:val="center"/>
        <w:outlineLvl w:val="0"/>
        <w:rPr>
          <w:b/>
          <w:sz w:val="22"/>
          <w:szCs w:val="22"/>
        </w:rPr>
      </w:pPr>
    </w:p>
    <w:p w14:paraId="7CA9BAD0" w14:textId="77777777" w:rsidR="007C3958" w:rsidRPr="00384AB8" w:rsidRDefault="007C3958" w:rsidP="007C3958">
      <w:pPr>
        <w:keepNext/>
        <w:jc w:val="center"/>
        <w:outlineLvl w:val="0"/>
        <w:rPr>
          <w:b/>
          <w:sz w:val="24"/>
          <w:szCs w:val="24"/>
        </w:rPr>
      </w:pPr>
      <w:r w:rsidRPr="00384AB8">
        <w:rPr>
          <w:b/>
          <w:sz w:val="24"/>
          <w:szCs w:val="24"/>
        </w:rPr>
        <w:t>ROZDZIAŁ I: POSTANOWIENIA OGÓLNE</w:t>
      </w:r>
    </w:p>
    <w:p w14:paraId="1670AC02" w14:textId="77777777" w:rsidR="007C3958" w:rsidRPr="00A46D7E" w:rsidRDefault="007C3958" w:rsidP="007C3958">
      <w:pPr>
        <w:pStyle w:val="NormalnyWeb"/>
        <w:jc w:val="both"/>
        <w:rPr>
          <w:rFonts w:ascii="Times New Roman" w:hAnsi="Times New Roman"/>
          <w:color w:val="auto"/>
          <w:sz w:val="22"/>
          <w:szCs w:val="22"/>
        </w:rPr>
      </w:pPr>
    </w:p>
    <w:p w14:paraId="7B8398AC" w14:textId="77777777" w:rsidR="007C3958" w:rsidRPr="00F61B21" w:rsidRDefault="007C3958" w:rsidP="007C3958">
      <w:pPr>
        <w:pStyle w:val="Nagwek1"/>
        <w:ind w:left="-360" w:firstLine="0"/>
        <w:rPr>
          <w:sz w:val="24"/>
          <w:szCs w:val="24"/>
        </w:rPr>
      </w:pPr>
      <w:bookmarkStart w:id="1" w:name="_Hlk130469304"/>
      <w:r w:rsidRPr="00F61B21">
        <w:rPr>
          <w:rFonts w:cs="Times New Roman"/>
          <w:sz w:val="24"/>
          <w:szCs w:val="24"/>
        </w:rPr>
        <w:t>§</w:t>
      </w:r>
      <w:r w:rsidRPr="00F61B21">
        <w:rPr>
          <w:sz w:val="24"/>
          <w:szCs w:val="24"/>
        </w:rPr>
        <w:t xml:space="preserve"> 1</w:t>
      </w:r>
    </w:p>
    <w:bookmarkEnd w:id="1"/>
    <w:p w14:paraId="0284F76C" w14:textId="77777777" w:rsidR="007C3958" w:rsidRPr="00A46D7E" w:rsidRDefault="007C3958" w:rsidP="007C3958">
      <w:pPr>
        <w:jc w:val="center"/>
        <w:rPr>
          <w:b/>
          <w:sz w:val="22"/>
          <w:szCs w:val="22"/>
        </w:rPr>
      </w:pPr>
    </w:p>
    <w:p w14:paraId="4214A44E" w14:textId="77777777" w:rsidR="007C3958" w:rsidRPr="00A46D7E" w:rsidRDefault="007C3958" w:rsidP="007C3958">
      <w:pPr>
        <w:numPr>
          <w:ilvl w:val="0"/>
          <w:numId w:val="10"/>
        </w:numPr>
        <w:tabs>
          <w:tab w:val="clear" w:pos="0"/>
          <w:tab w:val="num" w:pos="360"/>
        </w:tabs>
        <w:ind w:left="360"/>
        <w:jc w:val="both"/>
        <w:rPr>
          <w:sz w:val="22"/>
          <w:szCs w:val="22"/>
        </w:rPr>
      </w:pPr>
      <w:r w:rsidRPr="00A46D7E">
        <w:rPr>
          <w:sz w:val="22"/>
          <w:szCs w:val="22"/>
        </w:rPr>
        <w:t>Nazwa szkoły:</w:t>
      </w:r>
    </w:p>
    <w:p w14:paraId="2CF0156A" w14:textId="77777777" w:rsidR="007C3958" w:rsidRPr="00A46D7E" w:rsidRDefault="007C3958" w:rsidP="007C3958">
      <w:pPr>
        <w:ind w:left="360"/>
        <w:jc w:val="both"/>
        <w:rPr>
          <w:sz w:val="22"/>
          <w:szCs w:val="22"/>
        </w:rPr>
      </w:pPr>
      <w:r w:rsidRPr="00A46D7E">
        <w:rPr>
          <w:sz w:val="22"/>
          <w:szCs w:val="22"/>
        </w:rPr>
        <w:t xml:space="preserve">Zespół Szkół im. Jana Kochanowskiego w Częstochowie </w:t>
      </w:r>
    </w:p>
    <w:p w14:paraId="11723C28" w14:textId="663CA12E" w:rsidR="007C3958" w:rsidRDefault="000B49C4" w:rsidP="007C3958">
      <w:pPr>
        <w:ind w:left="360"/>
        <w:jc w:val="both"/>
        <w:rPr>
          <w:sz w:val="22"/>
          <w:szCs w:val="22"/>
        </w:rPr>
      </w:pPr>
      <w:r>
        <w:rPr>
          <w:sz w:val="22"/>
          <w:szCs w:val="22"/>
        </w:rPr>
        <w:t>X Liceum Ogólnokształcące</w:t>
      </w:r>
    </w:p>
    <w:p w14:paraId="6DA2CC83" w14:textId="600733CA" w:rsidR="007C3958" w:rsidRPr="008B3DF4" w:rsidRDefault="007C3958" w:rsidP="009062EE">
      <w:pPr>
        <w:pStyle w:val="Akapitzlist"/>
        <w:numPr>
          <w:ilvl w:val="0"/>
          <w:numId w:val="10"/>
        </w:numPr>
        <w:tabs>
          <w:tab w:val="clear" w:pos="0"/>
          <w:tab w:val="num" w:pos="360"/>
        </w:tabs>
        <w:spacing w:line="240" w:lineRule="auto"/>
        <w:ind w:left="360"/>
        <w:jc w:val="both"/>
        <w:rPr>
          <w:rFonts w:ascii="Times New Roman" w:hAnsi="Times New Roman"/>
        </w:rPr>
      </w:pPr>
      <w:bookmarkStart w:id="2" w:name="_Hlk130469341"/>
      <w:r w:rsidRPr="008B3DF4">
        <w:rPr>
          <w:rFonts w:ascii="Times New Roman" w:hAnsi="Times New Roman"/>
        </w:rPr>
        <w:t xml:space="preserve">Nauka </w:t>
      </w:r>
      <w:r w:rsidR="000B49C4">
        <w:rPr>
          <w:rFonts w:ascii="Times New Roman" w:hAnsi="Times New Roman"/>
        </w:rPr>
        <w:t>w liceum trwa 4 lata i</w:t>
      </w:r>
      <w:r w:rsidRPr="008B3DF4">
        <w:rPr>
          <w:rFonts w:ascii="Times New Roman" w:hAnsi="Times New Roman"/>
        </w:rPr>
        <w:t xml:space="preserve"> kończy się uzyskaniem przez ucznia świadectwa ukończenia </w:t>
      </w:r>
      <w:r w:rsidR="000B49C4">
        <w:rPr>
          <w:rFonts w:ascii="Times New Roman" w:hAnsi="Times New Roman"/>
        </w:rPr>
        <w:t>liceum.</w:t>
      </w:r>
    </w:p>
    <w:p w14:paraId="198CA2E5" w14:textId="77777777" w:rsidR="007C3958" w:rsidRPr="00A46D7E" w:rsidRDefault="007C3958" w:rsidP="009062EE">
      <w:pPr>
        <w:numPr>
          <w:ilvl w:val="0"/>
          <w:numId w:val="91"/>
        </w:numPr>
        <w:jc w:val="both"/>
        <w:rPr>
          <w:sz w:val="22"/>
          <w:szCs w:val="22"/>
        </w:rPr>
      </w:pPr>
      <w:bookmarkStart w:id="3" w:name="_Hlk130469518"/>
      <w:bookmarkEnd w:id="2"/>
      <w:r w:rsidRPr="00A46D7E">
        <w:rPr>
          <w:sz w:val="22"/>
          <w:szCs w:val="22"/>
        </w:rPr>
        <w:t>Organ prowadzący:</w:t>
      </w:r>
    </w:p>
    <w:p w14:paraId="4351F4D9" w14:textId="77777777" w:rsidR="007C3958" w:rsidRPr="00A46D7E" w:rsidRDefault="007C3958" w:rsidP="007C3958">
      <w:pPr>
        <w:ind w:left="360"/>
        <w:jc w:val="both"/>
        <w:rPr>
          <w:sz w:val="22"/>
          <w:szCs w:val="22"/>
        </w:rPr>
      </w:pPr>
      <w:r w:rsidRPr="00A46D7E">
        <w:rPr>
          <w:sz w:val="22"/>
          <w:szCs w:val="22"/>
        </w:rPr>
        <w:t>Miasto</w:t>
      </w:r>
      <w:r>
        <w:rPr>
          <w:sz w:val="22"/>
          <w:szCs w:val="22"/>
        </w:rPr>
        <w:t xml:space="preserve"> Częstochowa na prawach powiatu z siedzibą: Częstochowa, ul. Śląska 11/13.</w:t>
      </w:r>
    </w:p>
    <w:bookmarkEnd w:id="3"/>
    <w:p w14:paraId="3A2AF183" w14:textId="7CC8E293" w:rsidR="007C3958" w:rsidRPr="00A46D7E" w:rsidRDefault="007C3958" w:rsidP="000B49C4">
      <w:pPr>
        <w:numPr>
          <w:ilvl w:val="0"/>
          <w:numId w:val="91"/>
        </w:numPr>
        <w:jc w:val="both"/>
        <w:rPr>
          <w:sz w:val="22"/>
          <w:szCs w:val="22"/>
        </w:rPr>
      </w:pPr>
      <w:r w:rsidRPr="00A46D7E">
        <w:rPr>
          <w:sz w:val="22"/>
          <w:szCs w:val="22"/>
        </w:rPr>
        <w:t xml:space="preserve">Siedziba </w:t>
      </w:r>
      <w:r w:rsidR="000B49C4">
        <w:rPr>
          <w:sz w:val="22"/>
          <w:szCs w:val="22"/>
        </w:rPr>
        <w:t>liceum</w:t>
      </w:r>
      <w:r w:rsidRPr="00A46D7E">
        <w:rPr>
          <w:sz w:val="22"/>
          <w:szCs w:val="22"/>
        </w:rPr>
        <w:t>:</w:t>
      </w:r>
    </w:p>
    <w:p w14:paraId="1C800FC6" w14:textId="0F3357CD" w:rsidR="007C3958" w:rsidRPr="00A46D7E" w:rsidRDefault="007C3958" w:rsidP="007C3958">
      <w:pPr>
        <w:ind w:left="360"/>
        <w:jc w:val="both"/>
        <w:rPr>
          <w:sz w:val="22"/>
          <w:szCs w:val="22"/>
        </w:rPr>
      </w:pPr>
      <w:r w:rsidRPr="00A46D7E">
        <w:rPr>
          <w:sz w:val="22"/>
          <w:szCs w:val="22"/>
        </w:rPr>
        <w:t>42 – 20</w:t>
      </w:r>
      <w:r w:rsidR="000B49C4">
        <w:rPr>
          <w:sz w:val="22"/>
          <w:szCs w:val="22"/>
        </w:rPr>
        <w:t>2</w:t>
      </w:r>
      <w:r w:rsidRPr="00A46D7E">
        <w:rPr>
          <w:sz w:val="22"/>
          <w:szCs w:val="22"/>
        </w:rPr>
        <w:t xml:space="preserve"> Częstochowa, ul. Warszawska 142.</w:t>
      </w:r>
    </w:p>
    <w:p w14:paraId="77E9E8F5" w14:textId="31E9B0F0" w:rsidR="007C3958" w:rsidRPr="00A46D7E" w:rsidRDefault="007C3958" w:rsidP="000B49C4">
      <w:pPr>
        <w:numPr>
          <w:ilvl w:val="0"/>
          <w:numId w:val="91"/>
        </w:numPr>
        <w:jc w:val="both"/>
        <w:rPr>
          <w:sz w:val="22"/>
          <w:szCs w:val="22"/>
        </w:rPr>
      </w:pPr>
      <w:r w:rsidRPr="00A46D7E">
        <w:rPr>
          <w:sz w:val="22"/>
          <w:szCs w:val="22"/>
        </w:rPr>
        <w:t xml:space="preserve">Zespół Szkół im. Jana Kochanowskiego w Częstochowie, w skład którego wchodzi </w:t>
      </w:r>
      <w:r w:rsidR="000B49C4">
        <w:rPr>
          <w:sz w:val="22"/>
          <w:szCs w:val="22"/>
        </w:rPr>
        <w:t>X Liceum Ogólnokształcące</w:t>
      </w:r>
      <w:r w:rsidRPr="00A46D7E">
        <w:rPr>
          <w:sz w:val="22"/>
          <w:szCs w:val="22"/>
        </w:rPr>
        <w:t xml:space="preserve"> jest jednostką budżetową. </w:t>
      </w:r>
    </w:p>
    <w:p w14:paraId="639AEA86" w14:textId="4328924B" w:rsidR="007C3958" w:rsidRPr="00A46D7E" w:rsidRDefault="007C3958" w:rsidP="000B49C4">
      <w:pPr>
        <w:numPr>
          <w:ilvl w:val="0"/>
          <w:numId w:val="91"/>
        </w:numPr>
        <w:jc w:val="both"/>
        <w:rPr>
          <w:sz w:val="22"/>
          <w:szCs w:val="22"/>
        </w:rPr>
      </w:pPr>
      <w:r w:rsidRPr="00A46D7E">
        <w:rPr>
          <w:sz w:val="22"/>
          <w:szCs w:val="22"/>
        </w:rPr>
        <w:t xml:space="preserve">Nazwa </w:t>
      </w:r>
      <w:r w:rsidR="000F677F">
        <w:rPr>
          <w:sz w:val="22"/>
          <w:szCs w:val="22"/>
        </w:rPr>
        <w:t>liceum</w:t>
      </w:r>
      <w:r w:rsidRPr="00A46D7E">
        <w:rPr>
          <w:sz w:val="22"/>
          <w:szCs w:val="22"/>
        </w:rPr>
        <w:t xml:space="preserve">  używana jest w pełnym brzmieniu. Tablice i pieczęcie </w:t>
      </w:r>
      <w:r w:rsidR="000F677F">
        <w:rPr>
          <w:sz w:val="22"/>
          <w:szCs w:val="22"/>
        </w:rPr>
        <w:t>liceum</w:t>
      </w:r>
      <w:r w:rsidRPr="00A46D7E">
        <w:rPr>
          <w:sz w:val="22"/>
          <w:szCs w:val="22"/>
        </w:rPr>
        <w:t xml:space="preserve"> zawierają nazwę Zespół Szkół im. Jana Kochanowskiego w Częstochowie oraz nazwę </w:t>
      </w:r>
      <w:r w:rsidR="000F677F">
        <w:rPr>
          <w:sz w:val="22"/>
          <w:szCs w:val="22"/>
        </w:rPr>
        <w:t>liceum</w:t>
      </w:r>
      <w:r w:rsidRPr="00A46D7E">
        <w:rPr>
          <w:sz w:val="22"/>
          <w:szCs w:val="22"/>
        </w:rPr>
        <w:t>.</w:t>
      </w:r>
    </w:p>
    <w:p w14:paraId="492409B2" w14:textId="77777777" w:rsidR="007C3958" w:rsidRPr="00A46D7E" w:rsidRDefault="007C3958" w:rsidP="007C3958">
      <w:pPr>
        <w:pStyle w:val="Indeks"/>
        <w:suppressLineNumbers w:val="0"/>
        <w:ind w:left="360"/>
        <w:rPr>
          <w:sz w:val="22"/>
          <w:szCs w:val="22"/>
        </w:rPr>
      </w:pPr>
    </w:p>
    <w:p w14:paraId="0694C48A" w14:textId="77777777" w:rsidR="007C3958" w:rsidRPr="00F61B21" w:rsidRDefault="007C3958" w:rsidP="007C3958">
      <w:pPr>
        <w:pStyle w:val="Nagwek3"/>
        <w:jc w:val="center"/>
        <w:rPr>
          <w:b/>
          <w:szCs w:val="24"/>
        </w:rPr>
      </w:pPr>
      <w:bookmarkStart w:id="4" w:name="_Hlk130469785"/>
      <w:r w:rsidRPr="00F61B21">
        <w:rPr>
          <w:rFonts w:cs="Times New Roman"/>
          <w:b/>
          <w:szCs w:val="24"/>
        </w:rPr>
        <w:t xml:space="preserve">§ </w:t>
      </w:r>
      <w:r w:rsidRPr="00F61B21">
        <w:rPr>
          <w:b/>
          <w:szCs w:val="24"/>
        </w:rPr>
        <w:t>2</w:t>
      </w:r>
    </w:p>
    <w:p w14:paraId="14449191" w14:textId="77777777" w:rsidR="007C3958" w:rsidRPr="00A46D7E" w:rsidRDefault="007C3958" w:rsidP="007C3958">
      <w:pPr>
        <w:jc w:val="center"/>
        <w:rPr>
          <w:b/>
          <w:sz w:val="22"/>
          <w:szCs w:val="22"/>
        </w:rPr>
      </w:pPr>
    </w:p>
    <w:p w14:paraId="25911A54" w14:textId="77777777" w:rsidR="007C3958" w:rsidRPr="008B3DF4" w:rsidRDefault="007C3958" w:rsidP="007C3958">
      <w:pPr>
        <w:numPr>
          <w:ilvl w:val="0"/>
          <w:numId w:val="11"/>
        </w:numPr>
        <w:jc w:val="both"/>
        <w:rPr>
          <w:sz w:val="22"/>
          <w:szCs w:val="22"/>
        </w:rPr>
      </w:pPr>
      <w:r w:rsidRPr="00A46D7E">
        <w:rPr>
          <w:sz w:val="22"/>
          <w:szCs w:val="22"/>
        </w:rPr>
        <w:t>Szkoła posiada własny sztandar, logo oraz ceremoniał szkolny wspólny dla wszystkich szkół wchodzących w skład Zespołu. Podczas uroczystości szkołę reprezentuje Poczet sztandarowy.</w:t>
      </w:r>
      <w:r>
        <w:rPr>
          <w:sz w:val="22"/>
          <w:szCs w:val="22"/>
        </w:rPr>
        <w:t xml:space="preserve"> </w:t>
      </w:r>
      <w:r w:rsidRPr="008B3DF4">
        <w:rPr>
          <w:sz w:val="22"/>
          <w:szCs w:val="22"/>
        </w:rPr>
        <w:t>Poczet sztandarowy jest obecny podczas oficjalnych uroczystości szkolnych oraz reprezentuje szkołę na zewnątrz.</w:t>
      </w:r>
    </w:p>
    <w:p w14:paraId="4AABDA43" w14:textId="77777777" w:rsidR="007C3958" w:rsidRDefault="007C3958" w:rsidP="007C3958">
      <w:pPr>
        <w:numPr>
          <w:ilvl w:val="0"/>
          <w:numId w:val="11"/>
        </w:numPr>
        <w:jc w:val="both"/>
        <w:rPr>
          <w:sz w:val="22"/>
          <w:szCs w:val="22"/>
        </w:rPr>
      </w:pPr>
      <w:r w:rsidRPr="00A46D7E">
        <w:rPr>
          <w:sz w:val="22"/>
          <w:szCs w:val="22"/>
        </w:rPr>
        <w:t>Szkoła prowadzi własną stronę internetową wspólną dla wszystkich szkół wchodzących w skład Zespołu.</w:t>
      </w:r>
    </w:p>
    <w:p w14:paraId="3DE11CB3" w14:textId="6C1982C6" w:rsidR="007C3958" w:rsidRDefault="007C3958" w:rsidP="007C3958">
      <w:pPr>
        <w:numPr>
          <w:ilvl w:val="0"/>
          <w:numId w:val="11"/>
        </w:numPr>
        <w:jc w:val="both"/>
        <w:rPr>
          <w:sz w:val="22"/>
          <w:szCs w:val="22"/>
        </w:rPr>
      </w:pPr>
      <w:r w:rsidRPr="008B3DF4">
        <w:rPr>
          <w:sz w:val="22"/>
          <w:szCs w:val="22"/>
        </w:rPr>
        <w:t>W szkole dzienniki lekcyjne, dziennik zajęć pedagoga szkolnego,</w:t>
      </w:r>
      <w:r w:rsidR="00FE0132">
        <w:rPr>
          <w:sz w:val="22"/>
          <w:szCs w:val="22"/>
        </w:rPr>
        <w:t xml:space="preserve"> psychologa szkolnego, pedagoga specjalnego,</w:t>
      </w:r>
      <w:r w:rsidRPr="008B3DF4">
        <w:rPr>
          <w:sz w:val="22"/>
          <w:szCs w:val="22"/>
        </w:rPr>
        <w:t xml:space="preserve"> dziennik biblioteki szkolnej, dziennik zajęć rewalidacyjnych, dziennik zajęć nauczania indywidualnego oraz dzienniki zajęć dodatkowych prowadzone są w formie elektronicznej z użyciem oprogramowania firmy VULCAN</w:t>
      </w:r>
      <w:r w:rsidR="000F677F">
        <w:rPr>
          <w:sz w:val="22"/>
          <w:szCs w:val="22"/>
        </w:rPr>
        <w:t>.</w:t>
      </w:r>
    </w:p>
    <w:bookmarkEnd w:id="4"/>
    <w:p w14:paraId="0016C923" w14:textId="77777777" w:rsidR="007C3958" w:rsidRDefault="007C3958" w:rsidP="007C3958">
      <w:pPr>
        <w:jc w:val="both"/>
        <w:rPr>
          <w:sz w:val="22"/>
          <w:szCs w:val="22"/>
        </w:rPr>
      </w:pPr>
    </w:p>
    <w:p w14:paraId="052EE97C" w14:textId="77777777" w:rsidR="007C3958" w:rsidRDefault="007C3958" w:rsidP="007C3958">
      <w:pPr>
        <w:jc w:val="both"/>
        <w:rPr>
          <w:sz w:val="22"/>
          <w:szCs w:val="22"/>
        </w:rPr>
      </w:pPr>
    </w:p>
    <w:p w14:paraId="5117E2F0" w14:textId="77777777" w:rsidR="007C3958" w:rsidRPr="008B3DF4" w:rsidRDefault="007C3958" w:rsidP="007C3958">
      <w:pPr>
        <w:jc w:val="both"/>
        <w:rPr>
          <w:sz w:val="22"/>
          <w:szCs w:val="22"/>
        </w:rPr>
      </w:pPr>
    </w:p>
    <w:p w14:paraId="1C69EAA8" w14:textId="77777777" w:rsidR="007C3958" w:rsidRDefault="007C3958" w:rsidP="007C3958">
      <w:pPr>
        <w:pStyle w:val="Nagwek1"/>
        <w:ind w:firstLine="0"/>
        <w:rPr>
          <w:sz w:val="22"/>
          <w:szCs w:val="22"/>
        </w:rPr>
      </w:pPr>
      <w:r w:rsidRPr="00384AB8">
        <w:rPr>
          <w:sz w:val="24"/>
          <w:szCs w:val="24"/>
        </w:rPr>
        <w:t>ROZDZIAŁ I</w:t>
      </w:r>
      <w:r>
        <w:rPr>
          <w:sz w:val="24"/>
          <w:szCs w:val="24"/>
        </w:rPr>
        <w:t>I: CELE I ZADANIA SZKOŁY</w:t>
      </w:r>
    </w:p>
    <w:p w14:paraId="265BDDDD" w14:textId="77777777" w:rsidR="007C3958" w:rsidRPr="00644E9D" w:rsidRDefault="007C3958" w:rsidP="007C3958">
      <w:pPr>
        <w:pStyle w:val="Nagwek1"/>
        <w:ind w:firstLine="0"/>
        <w:rPr>
          <w:sz w:val="20"/>
        </w:rPr>
      </w:pPr>
      <w:r>
        <w:rPr>
          <w:sz w:val="20"/>
        </w:rPr>
        <w:t xml:space="preserve"> </w:t>
      </w:r>
    </w:p>
    <w:p w14:paraId="2D5B2EEB" w14:textId="77777777" w:rsidR="007C3958" w:rsidRPr="00F61B21" w:rsidRDefault="007C3958" w:rsidP="007C3958">
      <w:pPr>
        <w:pStyle w:val="Nagwek3"/>
        <w:jc w:val="center"/>
        <w:rPr>
          <w:b/>
          <w:szCs w:val="24"/>
        </w:rPr>
      </w:pPr>
      <w:bookmarkStart w:id="5" w:name="_Hlk130469978"/>
      <w:r w:rsidRPr="00F61B21">
        <w:rPr>
          <w:rFonts w:cs="Times New Roman"/>
          <w:b/>
          <w:szCs w:val="24"/>
        </w:rPr>
        <w:t xml:space="preserve">§ </w:t>
      </w:r>
      <w:r>
        <w:rPr>
          <w:b/>
          <w:szCs w:val="24"/>
        </w:rPr>
        <w:t>3</w:t>
      </w:r>
    </w:p>
    <w:p w14:paraId="1E23B9BA" w14:textId="77777777" w:rsidR="007C3958" w:rsidRPr="00644E9D" w:rsidRDefault="007C3958" w:rsidP="007C3958">
      <w:pPr>
        <w:jc w:val="center"/>
        <w:rPr>
          <w:b/>
        </w:rPr>
      </w:pPr>
    </w:p>
    <w:p w14:paraId="5B98CB91" w14:textId="77777777" w:rsidR="007C3958" w:rsidRPr="00A46D7E" w:rsidRDefault="007C3958" w:rsidP="007C3958">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46D7E">
        <w:rPr>
          <w:sz w:val="22"/>
          <w:szCs w:val="22"/>
        </w:rPr>
        <w:t xml:space="preserve">: </w:t>
      </w:r>
    </w:p>
    <w:p w14:paraId="0FC65FF5" w14:textId="1B9A388E"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pobieranie nauki przez młodzież niepełnosprawną, niedostosowaną społecznie i zagrożoną niedostosowaniem społecznym, zgodnie z indywidualnymi potrzebami rozwojowymi i edukacyjnymi oraz predyspozycjami</w:t>
      </w:r>
      <w:r w:rsidR="000F677F">
        <w:rPr>
          <w:sz w:val="22"/>
          <w:szCs w:val="22"/>
        </w:rPr>
        <w:t>,</w:t>
      </w:r>
    </w:p>
    <w:p w14:paraId="485BEB28" w14:textId="47ECC31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Umożliwia zdobycie wiedzy i umiejętności niezbędnych do uzyskania  świadectwa ukończenia </w:t>
      </w:r>
      <w:r w:rsidR="000F677F">
        <w:rPr>
          <w:sz w:val="22"/>
          <w:szCs w:val="22"/>
        </w:rPr>
        <w:t>liceum</w:t>
      </w:r>
      <w:r w:rsidRPr="00A46D7E">
        <w:rPr>
          <w:sz w:val="22"/>
          <w:szCs w:val="22"/>
        </w:rPr>
        <w:t>,</w:t>
      </w:r>
    </w:p>
    <w:p w14:paraId="09593D5E" w14:textId="610518ED"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Przygotowuje do egzaminu maturalnego,</w:t>
      </w:r>
    </w:p>
    <w:p w14:paraId="3F93FED6"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Organizuje proces kształcenia, zgodnie z obowiązującymi przepisami prawa,</w:t>
      </w:r>
    </w:p>
    <w:p w14:paraId="2BA440B8" w14:textId="77777777" w:rsidR="007C3958" w:rsidRPr="00A46D7E" w:rsidRDefault="007C3958" w:rsidP="007C3958">
      <w:pPr>
        <w:numPr>
          <w:ilvl w:val="0"/>
          <w:numId w:val="12"/>
        </w:numPr>
        <w:tabs>
          <w:tab w:val="clear" w:pos="0"/>
          <w:tab w:val="num" w:pos="360"/>
        </w:tabs>
        <w:ind w:left="360"/>
        <w:jc w:val="both"/>
        <w:rPr>
          <w:sz w:val="22"/>
          <w:szCs w:val="22"/>
        </w:rPr>
      </w:pPr>
      <w:r>
        <w:rPr>
          <w:sz w:val="22"/>
          <w:szCs w:val="22"/>
        </w:rPr>
        <w:lastRenderedPageBreak/>
        <w:t>Umożliwia zdobycie kompetencji kluczowych, w</w:t>
      </w:r>
      <w:r w:rsidRPr="00A46D7E">
        <w:rPr>
          <w:sz w:val="22"/>
          <w:szCs w:val="22"/>
        </w:rPr>
        <w:t xml:space="preserve">spiera ucznia w jego wszechstronnym rozwoju zgodnie </w:t>
      </w:r>
      <w:r>
        <w:rPr>
          <w:sz w:val="22"/>
          <w:szCs w:val="22"/>
        </w:rPr>
        <w:br/>
      </w:r>
      <w:r w:rsidRPr="00A46D7E">
        <w:rPr>
          <w:sz w:val="22"/>
          <w:szCs w:val="22"/>
        </w:rPr>
        <w:t>z jego możliwoś</w:t>
      </w:r>
      <w:r>
        <w:rPr>
          <w:sz w:val="22"/>
          <w:szCs w:val="22"/>
        </w:rPr>
        <w:t xml:space="preserve">ciami, predyspozycjami </w:t>
      </w:r>
      <w:r w:rsidRPr="00A46D7E">
        <w:rPr>
          <w:sz w:val="22"/>
          <w:szCs w:val="22"/>
        </w:rPr>
        <w:t>i zainteresowaniami,</w:t>
      </w:r>
    </w:p>
    <w:p w14:paraId="575398AD"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Umożliwia absolwentom dokonanie świadomego wyboru dalszego kierunku kształcenia lub wykonywania wybranego zawodu,</w:t>
      </w:r>
    </w:p>
    <w:p w14:paraId="3D1509C7" w14:textId="77777777" w:rsidR="007C3958" w:rsidRPr="00E777B4" w:rsidRDefault="007C3958" w:rsidP="007C3958">
      <w:pPr>
        <w:pStyle w:val="Akapitzlist"/>
        <w:numPr>
          <w:ilvl w:val="0"/>
          <w:numId w:val="12"/>
        </w:numPr>
        <w:tabs>
          <w:tab w:val="clear" w:pos="0"/>
          <w:tab w:val="num" w:pos="360"/>
        </w:tabs>
        <w:suppressAutoHyphens/>
        <w:spacing w:after="0" w:line="240" w:lineRule="auto"/>
        <w:ind w:left="360"/>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6B24E478" w14:textId="748BC6F5"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Kształtuje środowisko wychowawcze sprzyjające realizowaniu celów i zasad określonych w </w:t>
      </w:r>
      <w:r w:rsidRPr="008B3DF4">
        <w:rPr>
          <w:b/>
          <w:sz w:val="22"/>
          <w:szCs w:val="22"/>
        </w:rPr>
        <w:t xml:space="preserve"> </w:t>
      </w:r>
      <w:r w:rsidRPr="008B3DF4">
        <w:rPr>
          <w:sz w:val="22"/>
          <w:szCs w:val="22"/>
        </w:rPr>
        <w:t>szkolnym programie wychowawczo-profilaktycznym</w:t>
      </w:r>
      <w:r w:rsidRPr="00A46D7E">
        <w:rPr>
          <w:sz w:val="22"/>
          <w:szCs w:val="22"/>
        </w:rPr>
        <w:t xml:space="preserve"> stosownie do możliwości</w:t>
      </w:r>
      <w:r w:rsidR="000F677F">
        <w:rPr>
          <w:sz w:val="22"/>
          <w:szCs w:val="22"/>
        </w:rPr>
        <w:t xml:space="preserve"> liceum</w:t>
      </w:r>
      <w:r w:rsidRPr="00A46D7E">
        <w:rPr>
          <w:sz w:val="22"/>
          <w:szCs w:val="22"/>
        </w:rPr>
        <w:t xml:space="preserve"> i wieku uczniów.</w:t>
      </w:r>
    </w:p>
    <w:p w14:paraId="015DACE2"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Zapewnia  opiekę wychowawczą i warunki bezpieczeństwa oraz ochrony przed wszelkimi formami przemocy fizycznej bądź psychicznej na terenie szkoły,</w:t>
      </w:r>
    </w:p>
    <w:p w14:paraId="01BE1320"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 xml:space="preserve">Udziela </w:t>
      </w:r>
      <w:r>
        <w:rPr>
          <w:sz w:val="22"/>
          <w:szCs w:val="22"/>
        </w:rPr>
        <w:t>uczniom pomocy psychologiczno-</w:t>
      </w:r>
      <w:r w:rsidRPr="00A46D7E">
        <w:rPr>
          <w:sz w:val="22"/>
          <w:szCs w:val="22"/>
        </w:rPr>
        <w:t>pedagogicznej,</w:t>
      </w:r>
    </w:p>
    <w:p w14:paraId="73F06EDE" w14:textId="77777777" w:rsidR="007C3958" w:rsidRPr="00A46D7E" w:rsidRDefault="007C3958" w:rsidP="007C3958">
      <w:pPr>
        <w:numPr>
          <w:ilvl w:val="0"/>
          <w:numId w:val="12"/>
        </w:numPr>
        <w:tabs>
          <w:tab w:val="clear" w:pos="0"/>
          <w:tab w:val="num" w:pos="360"/>
        </w:tabs>
        <w:ind w:left="360"/>
        <w:jc w:val="both"/>
        <w:rPr>
          <w:sz w:val="22"/>
          <w:szCs w:val="22"/>
        </w:rPr>
      </w:pPr>
      <w:r w:rsidRPr="00A46D7E">
        <w:rPr>
          <w:sz w:val="22"/>
          <w:szCs w:val="22"/>
        </w:rPr>
        <w:t>W miarę możliwości zapewnia opiekę i pomoc uczniom, którym z przyczyn rozwojowych, rodzinnych lub  losowych potrzebna jest pomoc i wsparcie, w tym również pomoc materialna,</w:t>
      </w:r>
    </w:p>
    <w:p w14:paraId="69DA217C" w14:textId="77777777" w:rsidR="007C3958" w:rsidRDefault="007C3958" w:rsidP="007C3958">
      <w:pPr>
        <w:numPr>
          <w:ilvl w:val="0"/>
          <w:numId w:val="12"/>
        </w:numPr>
        <w:tabs>
          <w:tab w:val="clear" w:pos="0"/>
          <w:tab w:val="num" w:pos="360"/>
        </w:tabs>
        <w:ind w:left="360"/>
        <w:rPr>
          <w:sz w:val="22"/>
          <w:szCs w:val="22"/>
        </w:rPr>
      </w:pPr>
      <w:r w:rsidRPr="00A46D7E">
        <w:rPr>
          <w:sz w:val="22"/>
          <w:szCs w:val="22"/>
        </w:rPr>
        <w:t>Ws</w:t>
      </w:r>
      <w:r>
        <w:rPr>
          <w:sz w:val="22"/>
          <w:szCs w:val="22"/>
        </w:rPr>
        <w:t>pomaga wychowawczą rolę rodziny,</w:t>
      </w:r>
    </w:p>
    <w:p w14:paraId="704373AD" w14:textId="77777777" w:rsidR="007C3958" w:rsidRDefault="007C3958" w:rsidP="007C3958">
      <w:pPr>
        <w:numPr>
          <w:ilvl w:val="0"/>
          <w:numId w:val="12"/>
        </w:numPr>
        <w:tabs>
          <w:tab w:val="clear" w:pos="0"/>
          <w:tab w:val="num" w:pos="360"/>
        </w:tabs>
        <w:ind w:left="360"/>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66B9A7AF" w14:textId="77777777" w:rsidR="007C3958" w:rsidRPr="003D5207" w:rsidRDefault="007C3958" w:rsidP="007C3958">
      <w:pPr>
        <w:pStyle w:val="Akapitzlist"/>
        <w:numPr>
          <w:ilvl w:val="0"/>
          <w:numId w:val="12"/>
        </w:numPr>
        <w:tabs>
          <w:tab w:val="clear" w:pos="0"/>
          <w:tab w:val="num" w:pos="360"/>
        </w:tabs>
        <w:ind w:left="360"/>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bookmarkEnd w:id="5"/>
    <w:p w14:paraId="7B62DDE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w:t>
      </w:r>
    </w:p>
    <w:p w14:paraId="1AE703DE" w14:textId="77777777" w:rsidR="007C3958" w:rsidRPr="000F12DA" w:rsidRDefault="007C3958" w:rsidP="007C3958">
      <w:pPr>
        <w:jc w:val="center"/>
        <w:rPr>
          <w:b/>
        </w:rPr>
      </w:pPr>
    </w:p>
    <w:p w14:paraId="2B8C0A55" w14:textId="154DEBFE" w:rsidR="007C3958" w:rsidRPr="00A46D7E" w:rsidRDefault="007C3958" w:rsidP="007C3958">
      <w:pPr>
        <w:pStyle w:val="Tekstpodstawowy"/>
        <w:jc w:val="both"/>
        <w:rPr>
          <w:sz w:val="22"/>
          <w:szCs w:val="22"/>
        </w:rPr>
      </w:pPr>
      <w:r w:rsidRPr="00A46D7E">
        <w:rPr>
          <w:sz w:val="22"/>
          <w:szCs w:val="22"/>
        </w:rPr>
        <w:t xml:space="preserve">W zakresie nauczania i kształcenia umiejętności wykorzystania zdobytej wiedzy </w:t>
      </w:r>
      <w:r w:rsidR="000F677F">
        <w:rPr>
          <w:sz w:val="22"/>
          <w:szCs w:val="22"/>
        </w:rPr>
        <w:t>liceum</w:t>
      </w:r>
      <w:r w:rsidRPr="00A46D7E">
        <w:rPr>
          <w:sz w:val="22"/>
          <w:szCs w:val="22"/>
        </w:rPr>
        <w:t xml:space="preserve">  wykonuje swoje zadania poprzez :</w:t>
      </w:r>
    </w:p>
    <w:p w14:paraId="36751893"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Realizację celów, zadań i treści zawartych w szkolnym zestawie programów nauczania.</w:t>
      </w:r>
    </w:p>
    <w:p w14:paraId="453C93FF"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Stwarzanie możliwości dokształcania się  i doskonalenia zawodowego nauczycieli.</w:t>
      </w:r>
    </w:p>
    <w:p w14:paraId="40067A40" w14:textId="11E32135"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 xml:space="preserve">Współpracę z  instytucjami wspierającymi działania </w:t>
      </w:r>
      <w:r w:rsidR="000F677F">
        <w:rPr>
          <w:sz w:val="22"/>
          <w:szCs w:val="22"/>
        </w:rPr>
        <w:t>liceum</w:t>
      </w:r>
      <w:r w:rsidRPr="00A46D7E">
        <w:rPr>
          <w:sz w:val="22"/>
          <w:szCs w:val="22"/>
        </w:rPr>
        <w:t>.</w:t>
      </w:r>
    </w:p>
    <w:p w14:paraId="538CB035" w14:textId="77777777" w:rsidR="007C3958" w:rsidRPr="00A46D7E" w:rsidRDefault="007C3958" w:rsidP="007C3958">
      <w:pPr>
        <w:numPr>
          <w:ilvl w:val="0"/>
          <w:numId w:val="13"/>
        </w:numPr>
        <w:tabs>
          <w:tab w:val="clear" w:pos="0"/>
          <w:tab w:val="num" w:pos="360"/>
        </w:tabs>
        <w:ind w:left="360"/>
        <w:jc w:val="both"/>
        <w:rPr>
          <w:sz w:val="22"/>
          <w:szCs w:val="22"/>
        </w:rPr>
      </w:pPr>
      <w:r w:rsidRPr="00A46D7E">
        <w:rPr>
          <w:sz w:val="22"/>
          <w:szCs w:val="22"/>
        </w:rPr>
        <w:t>Umożliwienie realizowania indywidualnych programów nauczania i ukończenia szkoły w skróconym czasie.</w:t>
      </w:r>
    </w:p>
    <w:p w14:paraId="5750BB9E" w14:textId="77777777" w:rsidR="007C3958" w:rsidRPr="00A46D7E" w:rsidRDefault="007C3958" w:rsidP="007C3958">
      <w:pPr>
        <w:pStyle w:val="Tekstpodstawowy"/>
        <w:numPr>
          <w:ilvl w:val="0"/>
          <w:numId w:val="13"/>
        </w:numPr>
        <w:tabs>
          <w:tab w:val="clear" w:pos="0"/>
          <w:tab w:val="num" w:pos="360"/>
        </w:tabs>
        <w:ind w:left="360"/>
        <w:jc w:val="both"/>
        <w:rPr>
          <w:sz w:val="22"/>
          <w:szCs w:val="22"/>
        </w:rPr>
      </w:pPr>
      <w:r w:rsidRPr="00A46D7E">
        <w:rPr>
          <w:sz w:val="22"/>
          <w:szCs w:val="22"/>
        </w:rPr>
        <w:t xml:space="preserve">Systematyczne i konsekwentne realizowanie </w:t>
      </w:r>
      <w:r>
        <w:rPr>
          <w:sz w:val="22"/>
          <w:szCs w:val="22"/>
        </w:rPr>
        <w:t>wewnątrzszkolnego systemu</w:t>
      </w:r>
      <w:r w:rsidRPr="00A46D7E">
        <w:rPr>
          <w:sz w:val="22"/>
          <w:szCs w:val="22"/>
        </w:rPr>
        <w:t xml:space="preserve"> oceniania.</w:t>
      </w:r>
    </w:p>
    <w:p w14:paraId="4F3A787C" w14:textId="77777777" w:rsidR="007C3958" w:rsidRPr="000F12DA" w:rsidRDefault="007C3958" w:rsidP="007C3958">
      <w:pPr>
        <w:pStyle w:val="Tekstpodstawowy"/>
        <w:ind w:left="360"/>
        <w:jc w:val="both"/>
        <w:rPr>
          <w:sz w:val="20"/>
        </w:rPr>
      </w:pPr>
    </w:p>
    <w:p w14:paraId="112D0FF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w:t>
      </w:r>
    </w:p>
    <w:p w14:paraId="08C9D47E" w14:textId="77777777" w:rsidR="007C3958" w:rsidRPr="000F12DA" w:rsidRDefault="007C3958" w:rsidP="007C3958"/>
    <w:p w14:paraId="41E998E0" w14:textId="77777777" w:rsidR="007C3958" w:rsidRPr="008B3DF4" w:rsidRDefault="007C3958" w:rsidP="007C3958">
      <w:pPr>
        <w:numPr>
          <w:ilvl w:val="0"/>
          <w:numId w:val="72"/>
        </w:numPr>
        <w:rPr>
          <w:sz w:val="22"/>
          <w:szCs w:val="22"/>
        </w:rPr>
      </w:pPr>
      <w:r w:rsidRPr="008B3DF4">
        <w:rPr>
          <w:sz w:val="22"/>
          <w:szCs w:val="22"/>
        </w:rPr>
        <w:t xml:space="preserve">Dyrektor szkoły wyznacza nauczyciela planującego i realizującego zadania w zakresie doradztwa zawodowego. </w:t>
      </w:r>
    </w:p>
    <w:p w14:paraId="399A9E92" w14:textId="77777777" w:rsidR="007C3958" w:rsidRPr="008B3DF4" w:rsidRDefault="007C3958" w:rsidP="007C3958">
      <w:pPr>
        <w:numPr>
          <w:ilvl w:val="0"/>
          <w:numId w:val="72"/>
        </w:numPr>
        <w:rPr>
          <w:sz w:val="22"/>
          <w:szCs w:val="22"/>
        </w:rPr>
      </w:pPr>
      <w:r w:rsidRPr="008B3DF4">
        <w:rPr>
          <w:sz w:val="22"/>
          <w:szCs w:val="22"/>
        </w:rPr>
        <w:t xml:space="preserve">Do zadań nauczyciela, o  którym mowa w ust. 1 należy: </w:t>
      </w:r>
    </w:p>
    <w:p w14:paraId="7BC20EAB" w14:textId="77777777" w:rsidR="007C3958" w:rsidRPr="008B3DF4" w:rsidRDefault="007C3958" w:rsidP="007C3958">
      <w:pPr>
        <w:rPr>
          <w:sz w:val="22"/>
          <w:szCs w:val="22"/>
        </w:rPr>
      </w:pPr>
      <w:r w:rsidRPr="008B3DF4">
        <w:rPr>
          <w:sz w:val="22"/>
          <w:szCs w:val="22"/>
        </w:rPr>
        <w:t xml:space="preserve">2.1. systematyczne diagnozowanie zapotrzebowania uczniów działania związane z realizacją doradztwa  </w:t>
      </w:r>
      <w:r w:rsidRPr="008B3DF4">
        <w:rPr>
          <w:sz w:val="22"/>
          <w:szCs w:val="22"/>
        </w:rPr>
        <w:br/>
        <w:t xml:space="preserve">       zawodowego,</w:t>
      </w:r>
    </w:p>
    <w:p w14:paraId="5EB9A8D6" w14:textId="77777777" w:rsidR="007C3958" w:rsidRPr="008B3DF4" w:rsidRDefault="007C3958" w:rsidP="007C3958">
      <w:pPr>
        <w:rPr>
          <w:sz w:val="22"/>
          <w:szCs w:val="22"/>
        </w:rPr>
      </w:pPr>
      <w:r w:rsidRPr="008B3DF4">
        <w:rPr>
          <w:sz w:val="22"/>
          <w:szCs w:val="22"/>
        </w:rPr>
        <w:t>2.2. prowadzenie zajęć z zakresu doradztwa zawodowego,</w:t>
      </w:r>
    </w:p>
    <w:p w14:paraId="138EF72E" w14:textId="77777777" w:rsidR="007C3958" w:rsidRPr="008B3DF4" w:rsidRDefault="007C3958" w:rsidP="007C3958">
      <w:pPr>
        <w:jc w:val="both"/>
        <w:rPr>
          <w:sz w:val="22"/>
          <w:szCs w:val="22"/>
        </w:rPr>
      </w:pPr>
      <w:r w:rsidRPr="008B3DF4">
        <w:rPr>
          <w:sz w:val="22"/>
          <w:szCs w:val="22"/>
        </w:rPr>
        <w:t>2.3. opracowanie we współpracy z innymi nauczycielami, w tym nauczycielami wychowawcami</w:t>
      </w:r>
      <w:r>
        <w:rPr>
          <w:sz w:val="22"/>
          <w:szCs w:val="22"/>
        </w:rPr>
        <w:br/>
        <w:t xml:space="preserve">      </w:t>
      </w:r>
      <w:r w:rsidRPr="008B3DF4">
        <w:rPr>
          <w:sz w:val="22"/>
          <w:szCs w:val="22"/>
        </w:rPr>
        <w:t xml:space="preserve"> </w:t>
      </w:r>
      <w:r>
        <w:rPr>
          <w:sz w:val="22"/>
          <w:szCs w:val="22"/>
        </w:rPr>
        <w:t xml:space="preserve"> </w:t>
      </w:r>
      <w:r w:rsidRPr="008B3DF4">
        <w:rPr>
          <w:sz w:val="22"/>
          <w:szCs w:val="22"/>
        </w:rPr>
        <w:t xml:space="preserve">opiekującymi się oddziałami, pedagogiem programu  realizacji doradztwa zawodowego oraz </w:t>
      </w:r>
      <w:r>
        <w:rPr>
          <w:sz w:val="22"/>
          <w:szCs w:val="22"/>
        </w:rPr>
        <w:br/>
        <w:t xml:space="preserve">        </w:t>
      </w:r>
      <w:r w:rsidRPr="008B3DF4">
        <w:rPr>
          <w:sz w:val="22"/>
          <w:szCs w:val="22"/>
        </w:rPr>
        <w:t xml:space="preserve">koordynowanie </w:t>
      </w:r>
      <w:r>
        <w:rPr>
          <w:sz w:val="22"/>
          <w:szCs w:val="22"/>
        </w:rPr>
        <w:t xml:space="preserve">jego </w:t>
      </w:r>
      <w:r w:rsidRPr="008B3DF4">
        <w:rPr>
          <w:sz w:val="22"/>
          <w:szCs w:val="22"/>
        </w:rPr>
        <w:t>realizacji,</w:t>
      </w:r>
    </w:p>
    <w:p w14:paraId="6EAD6697" w14:textId="41B0FE0A" w:rsidR="007C3958" w:rsidRPr="008B3DF4" w:rsidRDefault="007C3958" w:rsidP="007C3958">
      <w:pPr>
        <w:rPr>
          <w:sz w:val="22"/>
          <w:szCs w:val="22"/>
        </w:rPr>
      </w:pPr>
      <w:r w:rsidRPr="008B3DF4">
        <w:rPr>
          <w:sz w:val="22"/>
          <w:szCs w:val="22"/>
        </w:rPr>
        <w:t>2.4. wspieranie nauczycieli, w tym nauczycieli wychowawców opiekujących się oddziałami, pedagoga</w:t>
      </w:r>
      <w:r w:rsidR="00732638">
        <w:rPr>
          <w:sz w:val="22"/>
          <w:szCs w:val="22"/>
        </w:rPr>
        <w:t xml:space="preserve"> </w:t>
      </w:r>
      <w:r w:rsidR="00732638">
        <w:rPr>
          <w:sz w:val="22"/>
          <w:szCs w:val="22"/>
        </w:rPr>
        <w:br/>
        <w:t xml:space="preserve">       szkolnego, pedagoga specjalnego, psychologa szkolnego </w:t>
      </w:r>
      <w:r w:rsidRPr="008B3DF4">
        <w:rPr>
          <w:sz w:val="22"/>
          <w:szCs w:val="22"/>
        </w:rPr>
        <w:t xml:space="preserve">w zakresie realizacji działań określonych </w:t>
      </w:r>
      <w:r w:rsidR="00732638">
        <w:rPr>
          <w:sz w:val="22"/>
          <w:szCs w:val="22"/>
        </w:rPr>
        <w:br/>
        <w:t xml:space="preserve">       </w:t>
      </w:r>
      <w:r w:rsidRPr="008B3DF4">
        <w:rPr>
          <w:sz w:val="22"/>
          <w:szCs w:val="22"/>
        </w:rPr>
        <w:t>w programie realizacji doradztwa zawodowego,</w:t>
      </w:r>
    </w:p>
    <w:p w14:paraId="0D45A89E" w14:textId="77777777" w:rsidR="007C3958" w:rsidRPr="008B3DF4" w:rsidRDefault="007C3958" w:rsidP="007C3958">
      <w:pPr>
        <w:rPr>
          <w:sz w:val="22"/>
          <w:szCs w:val="22"/>
        </w:rPr>
      </w:pPr>
      <w:r w:rsidRPr="008B3DF4">
        <w:rPr>
          <w:sz w:val="22"/>
          <w:szCs w:val="22"/>
        </w:rPr>
        <w:t xml:space="preserve">2.5. koordynowanie działalności informacyjno-doradczej realizowanej przez szkołę, w tym gromadzenie, </w:t>
      </w:r>
      <w:r w:rsidRPr="008B3DF4">
        <w:rPr>
          <w:sz w:val="22"/>
          <w:szCs w:val="22"/>
        </w:rPr>
        <w:br/>
        <w:t xml:space="preserve">       aktualizowanie i udostępnianie informacji edukacyjnych i zawodowych właściwych dla danego  </w:t>
      </w:r>
      <w:r w:rsidRPr="008B3DF4">
        <w:rPr>
          <w:sz w:val="22"/>
          <w:szCs w:val="22"/>
        </w:rPr>
        <w:br/>
        <w:t xml:space="preserve">       poziomu kształcenia,</w:t>
      </w:r>
    </w:p>
    <w:p w14:paraId="44626F51" w14:textId="77777777" w:rsidR="007C3958" w:rsidRPr="008B3DF4" w:rsidRDefault="007C3958" w:rsidP="007C3958">
      <w:pPr>
        <w:rPr>
          <w:sz w:val="22"/>
          <w:szCs w:val="22"/>
        </w:rPr>
      </w:pPr>
      <w:r w:rsidRPr="008B3DF4">
        <w:rPr>
          <w:sz w:val="22"/>
          <w:szCs w:val="22"/>
        </w:rPr>
        <w:t>2.6. realizowanie działań wynikających z programu realizacji doradztwa zawodowego.</w:t>
      </w:r>
    </w:p>
    <w:p w14:paraId="0F555FEE" w14:textId="77777777" w:rsidR="007C3958" w:rsidRPr="000F12DA" w:rsidRDefault="007C3958" w:rsidP="007C3958">
      <w:pPr>
        <w:rPr>
          <w:b/>
        </w:rPr>
      </w:pPr>
    </w:p>
    <w:p w14:paraId="594DD75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w:t>
      </w:r>
    </w:p>
    <w:p w14:paraId="1A4B396A" w14:textId="77777777" w:rsidR="007C3958" w:rsidRPr="000F12DA" w:rsidRDefault="007C3958" w:rsidP="007C3958">
      <w:pPr>
        <w:jc w:val="center"/>
        <w:rPr>
          <w:b/>
        </w:rPr>
      </w:pPr>
    </w:p>
    <w:p w14:paraId="52E6674E" w14:textId="4ED4AB92" w:rsidR="007C3958" w:rsidRPr="00A46D7E" w:rsidRDefault="007C3958" w:rsidP="007C3958">
      <w:pPr>
        <w:jc w:val="both"/>
        <w:rPr>
          <w:sz w:val="22"/>
          <w:szCs w:val="22"/>
        </w:rPr>
      </w:pPr>
      <w:r w:rsidRPr="00A46D7E">
        <w:rPr>
          <w:sz w:val="22"/>
          <w:szCs w:val="22"/>
        </w:rPr>
        <w:t xml:space="preserve">W zakresie opieki i pomocy  uczniom, którym z przyczyn losowych potrzebna jest pomoc i wsparcie, </w:t>
      </w:r>
      <w:r w:rsidR="00401936">
        <w:rPr>
          <w:sz w:val="22"/>
          <w:szCs w:val="22"/>
        </w:rPr>
        <w:t>liceum</w:t>
      </w:r>
      <w:r w:rsidRPr="00A46D7E">
        <w:rPr>
          <w:sz w:val="22"/>
          <w:szCs w:val="22"/>
        </w:rPr>
        <w:t xml:space="preserve">  realizuje swoje zadania poprzez:</w:t>
      </w:r>
    </w:p>
    <w:p w14:paraId="6C160655" w14:textId="77777777" w:rsidR="007C3958" w:rsidRPr="00A46D7E" w:rsidRDefault="007C3958" w:rsidP="007C3958">
      <w:pPr>
        <w:pStyle w:val="Tekstpodstawowy"/>
        <w:numPr>
          <w:ilvl w:val="0"/>
          <w:numId w:val="14"/>
        </w:numPr>
        <w:ind w:left="360"/>
        <w:jc w:val="both"/>
        <w:rPr>
          <w:sz w:val="22"/>
          <w:szCs w:val="22"/>
        </w:rPr>
      </w:pPr>
      <w:r w:rsidRPr="00A46D7E">
        <w:rPr>
          <w:sz w:val="22"/>
          <w:szCs w:val="22"/>
        </w:rPr>
        <w:t>Zapewnienie uczniom, w miarę posiadanych środków, opieki zdrowotnej w postaci :</w:t>
      </w:r>
    </w:p>
    <w:p w14:paraId="23FDD368" w14:textId="77777777" w:rsidR="007C3958" w:rsidRPr="00A46D7E" w:rsidRDefault="007C3958" w:rsidP="007C3958">
      <w:pPr>
        <w:numPr>
          <w:ilvl w:val="1"/>
          <w:numId w:val="2"/>
        </w:numPr>
        <w:tabs>
          <w:tab w:val="left" w:pos="0"/>
        </w:tabs>
        <w:jc w:val="both"/>
        <w:rPr>
          <w:sz w:val="22"/>
          <w:szCs w:val="22"/>
        </w:rPr>
      </w:pPr>
      <w:r w:rsidRPr="00A46D7E">
        <w:rPr>
          <w:sz w:val="22"/>
          <w:szCs w:val="22"/>
        </w:rPr>
        <w:t>. Testów przesiewowych mających na celu wczesne wykrycie wad rozwojowych.</w:t>
      </w:r>
    </w:p>
    <w:p w14:paraId="5BA3FF3E" w14:textId="77777777" w:rsidR="007C3958" w:rsidRPr="00A46D7E" w:rsidRDefault="007C3958" w:rsidP="007C3958">
      <w:pPr>
        <w:numPr>
          <w:ilvl w:val="1"/>
          <w:numId w:val="2"/>
        </w:numPr>
        <w:tabs>
          <w:tab w:val="left" w:pos="0"/>
        </w:tabs>
        <w:jc w:val="both"/>
        <w:rPr>
          <w:sz w:val="22"/>
          <w:szCs w:val="22"/>
        </w:rPr>
      </w:pPr>
      <w:r w:rsidRPr="00A46D7E">
        <w:rPr>
          <w:sz w:val="22"/>
          <w:szCs w:val="22"/>
        </w:rPr>
        <w:lastRenderedPageBreak/>
        <w:t>. Udzielania pierwszej pomocy przedlekarskiej przez pielęgniarkę szkolną.</w:t>
      </w:r>
    </w:p>
    <w:p w14:paraId="3D83CBC9" w14:textId="77777777" w:rsidR="007C3958" w:rsidRPr="00A46D7E" w:rsidRDefault="007C3958" w:rsidP="007C3958">
      <w:pPr>
        <w:numPr>
          <w:ilvl w:val="1"/>
          <w:numId w:val="2"/>
        </w:numPr>
        <w:tabs>
          <w:tab w:val="left" w:pos="0"/>
        </w:tabs>
        <w:jc w:val="both"/>
        <w:rPr>
          <w:sz w:val="22"/>
          <w:szCs w:val="22"/>
        </w:rPr>
      </w:pPr>
      <w:r w:rsidRPr="00A46D7E">
        <w:rPr>
          <w:sz w:val="22"/>
          <w:szCs w:val="22"/>
        </w:rPr>
        <w:t>. Edukacji zdrowotnej.</w:t>
      </w:r>
    </w:p>
    <w:p w14:paraId="042DA4D5" w14:textId="77777777" w:rsidR="007C3958" w:rsidRPr="00A46D7E" w:rsidRDefault="007C3958" w:rsidP="007C3958">
      <w:pPr>
        <w:jc w:val="both"/>
        <w:rPr>
          <w:sz w:val="22"/>
          <w:szCs w:val="22"/>
        </w:rPr>
      </w:pPr>
      <w:r w:rsidRPr="00A46D7E">
        <w:rPr>
          <w:sz w:val="22"/>
          <w:szCs w:val="22"/>
        </w:rPr>
        <w:t>2. Organizowanie nauczania indywidualnego dla uczniów, którzy z przyczyn zdrowotnych nie mogą realizować programu nauczania na   terenie szkoły. Organizację nauczania  indywidualnego regulują odrębne przepisy.</w:t>
      </w:r>
    </w:p>
    <w:p w14:paraId="66192571" w14:textId="77777777" w:rsidR="007C3958" w:rsidRDefault="007C3958" w:rsidP="007C3958">
      <w:pPr>
        <w:jc w:val="both"/>
        <w:rPr>
          <w:sz w:val="22"/>
          <w:szCs w:val="22"/>
        </w:rPr>
      </w:pPr>
      <w:r w:rsidRPr="00A46D7E">
        <w:rPr>
          <w:sz w:val="22"/>
          <w:szCs w:val="22"/>
        </w:rPr>
        <w:t>3. Udzielanie pomocy uczniom, którzy  znaleźli się w trudnej sytuacji rodzinnej, losowej, materialnej w postaci zapomóg lub stypendiów – w miarę posiadanych środków – zgodnie z odrębnymi przepisami.</w:t>
      </w:r>
    </w:p>
    <w:p w14:paraId="6DBE4461" w14:textId="77777777" w:rsidR="007C3958" w:rsidRPr="000F12DA" w:rsidRDefault="007C3958" w:rsidP="007C3958">
      <w:pPr>
        <w:pStyle w:val="Nagwek3"/>
        <w:jc w:val="center"/>
        <w:rPr>
          <w:rFonts w:cs="Times New Roman"/>
          <w:b/>
          <w:sz w:val="20"/>
        </w:rPr>
      </w:pPr>
    </w:p>
    <w:p w14:paraId="37521F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w:t>
      </w:r>
    </w:p>
    <w:p w14:paraId="648B3DBB" w14:textId="77777777" w:rsidR="007C3958" w:rsidRPr="000F12DA" w:rsidRDefault="007C3958" w:rsidP="007C3958">
      <w:pPr>
        <w:pStyle w:val="Stopka"/>
        <w:tabs>
          <w:tab w:val="clear" w:pos="4536"/>
          <w:tab w:val="clear" w:pos="9072"/>
        </w:tabs>
        <w:jc w:val="center"/>
        <w:rPr>
          <w:b/>
        </w:rPr>
      </w:pPr>
    </w:p>
    <w:p w14:paraId="4CCC192E" w14:textId="77777777" w:rsidR="007C3958" w:rsidRPr="00492C64" w:rsidRDefault="007C3958" w:rsidP="007C3958">
      <w:pPr>
        <w:pStyle w:val="Stopka"/>
        <w:numPr>
          <w:ilvl w:val="0"/>
          <w:numId w:val="73"/>
        </w:numPr>
        <w:ind w:left="420"/>
        <w:jc w:val="both"/>
        <w:rPr>
          <w:sz w:val="22"/>
          <w:szCs w:val="22"/>
        </w:rPr>
      </w:pPr>
      <w:r w:rsidRPr="00492C64">
        <w:rPr>
          <w:sz w:val="22"/>
          <w:szCs w:val="22"/>
        </w:rPr>
        <w:t xml:space="preserve">Pomoc psychologiczno-pedagogiczna udzielana uczniowi w szkole polega na rozpoznawaniu </w:t>
      </w:r>
      <w:r>
        <w:rPr>
          <w:sz w:val="22"/>
          <w:szCs w:val="22"/>
        </w:rPr>
        <w:br/>
      </w:r>
      <w:r w:rsidRPr="00492C64">
        <w:rPr>
          <w:sz w:val="22"/>
          <w:szCs w:val="22"/>
        </w:rPr>
        <w:t>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14:paraId="4CEEE947" w14:textId="77777777" w:rsidR="007C3958" w:rsidRPr="00492C64" w:rsidRDefault="007C3958" w:rsidP="007C3958">
      <w:pPr>
        <w:pStyle w:val="Stopka"/>
        <w:numPr>
          <w:ilvl w:val="0"/>
          <w:numId w:val="73"/>
        </w:numPr>
        <w:ind w:left="420"/>
        <w:jc w:val="both"/>
        <w:rPr>
          <w:sz w:val="22"/>
          <w:szCs w:val="22"/>
        </w:rPr>
      </w:pPr>
      <w:r w:rsidRPr="00492C64">
        <w:rPr>
          <w:sz w:val="22"/>
          <w:szCs w:val="22"/>
        </w:rPr>
        <w:t>Potrzeba objęcia ucznia pomocą psychologiczno-pedagogiczną w szkole wynika w szczególności:</w:t>
      </w:r>
    </w:p>
    <w:p w14:paraId="04783465" w14:textId="77777777" w:rsidR="007C3958" w:rsidRPr="00492C64" w:rsidRDefault="007C3958" w:rsidP="007C3958">
      <w:pPr>
        <w:pStyle w:val="Stopka"/>
        <w:numPr>
          <w:ilvl w:val="1"/>
          <w:numId w:val="73"/>
        </w:numPr>
        <w:ind w:left="420"/>
        <w:jc w:val="both"/>
        <w:rPr>
          <w:sz w:val="22"/>
          <w:szCs w:val="22"/>
        </w:rPr>
      </w:pPr>
      <w:r w:rsidRPr="00492C64">
        <w:rPr>
          <w:sz w:val="22"/>
          <w:szCs w:val="22"/>
        </w:rPr>
        <w:t>z niepełnosprawności,</w:t>
      </w:r>
    </w:p>
    <w:p w14:paraId="127EB3E0" w14:textId="77777777" w:rsidR="007C3958" w:rsidRPr="00492C64" w:rsidRDefault="007C3958" w:rsidP="007C3958">
      <w:pPr>
        <w:pStyle w:val="Stopka"/>
        <w:numPr>
          <w:ilvl w:val="1"/>
          <w:numId w:val="73"/>
        </w:numPr>
        <w:ind w:left="420"/>
        <w:jc w:val="both"/>
        <w:rPr>
          <w:sz w:val="22"/>
          <w:szCs w:val="22"/>
        </w:rPr>
      </w:pPr>
      <w:r w:rsidRPr="00492C64">
        <w:rPr>
          <w:sz w:val="22"/>
          <w:szCs w:val="22"/>
        </w:rPr>
        <w:t>z niedostosowania społecznego,</w:t>
      </w:r>
    </w:p>
    <w:p w14:paraId="21C76029" w14:textId="77777777" w:rsidR="007C3958" w:rsidRPr="00492C64" w:rsidRDefault="007C3958" w:rsidP="007C3958">
      <w:pPr>
        <w:pStyle w:val="Stopka"/>
        <w:numPr>
          <w:ilvl w:val="1"/>
          <w:numId w:val="73"/>
        </w:numPr>
        <w:ind w:left="420"/>
        <w:jc w:val="both"/>
        <w:rPr>
          <w:sz w:val="22"/>
          <w:szCs w:val="22"/>
        </w:rPr>
      </w:pPr>
      <w:r w:rsidRPr="00492C64">
        <w:rPr>
          <w:sz w:val="22"/>
          <w:szCs w:val="22"/>
        </w:rPr>
        <w:t>z zagrożenia niedostosowaniem społecznym,</w:t>
      </w:r>
    </w:p>
    <w:p w14:paraId="78C0B8D1" w14:textId="77777777" w:rsidR="007C3958" w:rsidRPr="00492C64" w:rsidRDefault="007C3958" w:rsidP="007C3958">
      <w:pPr>
        <w:pStyle w:val="Stopka"/>
        <w:numPr>
          <w:ilvl w:val="1"/>
          <w:numId w:val="73"/>
        </w:numPr>
        <w:ind w:left="420"/>
        <w:jc w:val="both"/>
        <w:rPr>
          <w:sz w:val="22"/>
          <w:szCs w:val="22"/>
        </w:rPr>
      </w:pPr>
      <w:r w:rsidRPr="00492C64">
        <w:rPr>
          <w:sz w:val="22"/>
          <w:szCs w:val="22"/>
        </w:rPr>
        <w:t>z zaburzeń zachowania lub emocji,</w:t>
      </w:r>
    </w:p>
    <w:p w14:paraId="147F2569" w14:textId="77777777" w:rsidR="007C3958" w:rsidRPr="00492C64" w:rsidRDefault="007C3958" w:rsidP="007C3958">
      <w:pPr>
        <w:pStyle w:val="Stopka"/>
        <w:numPr>
          <w:ilvl w:val="1"/>
          <w:numId w:val="73"/>
        </w:numPr>
        <w:ind w:left="420"/>
        <w:jc w:val="both"/>
        <w:rPr>
          <w:sz w:val="22"/>
          <w:szCs w:val="22"/>
        </w:rPr>
      </w:pPr>
      <w:r w:rsidRPr="00492C64">
        <w:rPr>
          <w:sz w:val="22"/>
          <w:szCs w:val="22"/>
        </w:rPr>
        <w:t>ze szczególnych uzdolnień,</w:t>
      </w:r>
    </w:p>
    <w:p w14:paraId="6CCAEDCE" w14:textId="77777777" w:rsidR="007C3958" w:rsidRPr="00492C64" w:rsidRDefault="007C3958" w:rsidP="007C3958">
      <w:pPr>
        <w:pStyle w:val="Stopka"/>
        <w:numPr>
          <w:ilvl w:val="1"/>
          <w:numId w:val="73"/>
        </w:numPr>
        <w:ind w:left="420"/>
        <w:jc w:val="both"/>
        <w:rPr>
          <w:sz w:val="22"/>
          <w:szCs w:val="22"/>
        </w:rPr>
      </w:pPr>
      <w:r w:rsidRPr="00492C64">
        <w:rPr>
          <w:sz w:val="22"/>
          <w:szCs w:val="22"/>
        </w:rPr>
        <w:t>ze specyficznych trudności w uczeniu się,</w:t>
      </w:r>
    </w:p>
    <w:p w14:paraId="4011EEAC" w14:textId="77777777" w:rsidR="007C3958" w:rsidRPr="00492C64" w:rsidRDefault="007C3958" w:rsidP="007C3958">
      <w:pPr>
        <w:pStyle w:val="Stopka"/>
        <w:numPr>
          <w:ilvl w:val="1"/>
          <w:numId w:val="73"/>
        </w:numPr>
        <w:ind w:left="420"/>
        <w:jc w:val="both"/>
        <w:rPr>
          <w:sz w:val="22"/>
          <w:szCs w:val="22"/>
        </w:rPr>
      </w:pPr>
      <w:r w:rsidRPr="00492C64">
        <w:rPr>
          <w:sz w:val="22"/>
          <w:szCs w:val="22"/>
        </w:rPr>
        <w:t>z deficytów kompetencji i zaburzeń sprawności językowych,</w:t>
      </w:r>
    </w:p>
    <w:p w14:paraId="0AFE19A0" w14:textId="77777777" w:rsidR="007C3958" w:rsidRPr="00492C64" w:rsidRDefault="007C3958" w:rsidP="007C3958">
      <w:pPr>
        <w:pStyle w:val="Stopka"/>
        <w:numPr>
          <w:ilvl w:val="1"/>
          <w:numId w:val="73"/>
        </w:numPr>
        <w:ind w:left="420"/>
        <w:jc w:val="both"/>
        <w:rPr>
          <w:sz w:val="22"/>
          <w:szCs w:val="22"/>
        </w:rPr>
      </w:pPr>
      <w:r w:rsidRPr="00492C64">
        <w:rPr>
          <w:sz w:val="22"/>
          <w:szCs w:val="22"/>
        </w:rPr>
        <w:t>z choroby przewlekłej,</w:t>
      </w:r>
    </w:p>
    <w:p w14:paraId="5129BA22" w14:textId="77777777" w:rsidR="007C3958" w:rsidRPr="00492C64" w:rsidRDefault="007C3958" w:rsidP="007C3958">
      <w:pPr>
        <w:pStyle w:val="Stopka"/>
        <w:numPr>
          <w:ilvl w:val="1"/>
          <w:numId w:val="73"/>
        </w:numPr>
        <w:ind w:left="420"/>
        <w:jc w:val="both"/>
        <w:rPr>
          <w:sz w:val="22"/>
          <w:szCs w:val="22"/>
        </w:rPr>
      </w:pPr>
      <w:r w:rsidRPr="00492C64">
        <w:rPr>
          <w:sz w:val="22"/>
          <w:szCs w:val="22"/>
        </w:rPr>
        <w:t>z sytuacji kryzysowych lub traumatycznych,</w:t>
      </w:r>
    </w:p>
    <w:p w14:paraId="48D68E3B" w14:textId="77777777" w:rsidR="007C3958" w:rsidRPr="00492C64" w:rsidRDefault="007C3958" w:rsidP="007C3958">
      <w:pPr>
        <w:pStyle w:val="Stopka"/>
        <w:jc w:val="both"/>
        <w:rPr>
          <w:sz w:val="22"/>
          <w:szCs w:val="22"/>
        </w:rPr>
      </w:pPr>
      <w:r>
        <w:rPr>
          <w:sz w:val="22"/>
          <w:szCs w:val="22"/>
        </w:rPr>
        <w:t xml:space="preserve">2.10. </w:t>
      </w:r>
      <w:r w:rsidRPr="00492C64">
        <w:rPr>
          <w:sz w:val="22"/>
          <w:szCs w:val="22"/>
        </w:rPr>
        <w:t>z niepowodzeń edukacyjnych,</w:t>
      </w:r>
    </w:p>
    <w:p w14:paraId="6A1B4C24" w14:textId="77777777" w:rsidR="007C3958" w:rsidRPr="00492C64" w:rsidRDefault="007C3958" w:rsidP="007C3958">
      <w:pPr>
        <w:pStyle w:val="Stopka"/>
        <w:jc w:val="both"/>
        <w:rPr>
          <w:sz w:val="22"/>
          <w:szCs w:val="22"/>
        </w:rPr>
      </w:pPr>
      <w:r>
        <w:rPr>
          <w:sz w:val="22"/>
          <w:szCs w:val="22"/>
        </w:rPr>
        <w:t xml:space="preserve">2.11. </w:t>
      </w:r>
      <w:r w:rsidRPr="00492C64">
        <w:rPr>
          <w:sz w:val="22"/>
          <w:szCs w:val="22"/>
        </w:rPr>
        <w:t xml:space="preserve">z zaniedbań środowiskowych związanych z sytuacja bytową ucznia i jego rodziny, sposobem spędzania </w:t>
      </w:r>
      <w:r>
        <w:rPr>
          <w:sz w:val="22"/>
          <w:szCs w:val="22"/>
        </w:rPr>
        <w:br/>
        <w:t xml:space="preserve">         </w:t>
      </w:r>
      <w:r w:rsidRPr="00492C64">
        <w:rPr>
          <w:sz w:val="22"/>
          <w:szCs w:val="22"/>
        </w:rPr>
        <w:t>czasu wolnego, kontaktami środowiskowymi,</w:t>
      </w:r>
    </w:p>
    <w:p w14:paraId="3444F1B2" w14:textId="77777777" w:rsidR="007C3958" w:rsidRPr="00492C64" w:rsidRDefault="007C3958" w:rsidP="007C3958">
      <w:pPr>
        <w:pStyle w:val="Stopka"/>
        <w:jc w:val="both"/>
        <w:rPr>
          <w:sz w:val="22"/>
          <w:szCs w:val="22"/>
        </w:rPr>
      </w:pPr>
      <w:r>
        <w:rPr>
          <w:sz w:val="22"/>
          <w:szCs w:val="22"/>
        </w:rPr>
        <w:t xml:space="preserve">2.12. </w:t>
      </w:r>
      <w:r w:rsidRPr="00492C64">
        <w:rPr>
          <w:sz w:val="22"/>
          <w:szCs w:val="22"/>
        </w:rPr>
        <w:t xml:space="preserve">z trudności adaptacyjnych związanych z różnicami kulturowymi lub ze zmianą środowiska edukacyjnego, </w:t>
      </w:r>
      <w:r>
        <w:rPr>
          <w:sz w:val="22"/>
          <w:szCs w:val="22"/>
        </w:rPr>
        <w:br/>
        <w:t xml:space="preserve">        </w:t>
      </w:r>
      <w:r w:rsidRPr="00492C64">
        <w:rPr>
          <w:sz w:val="22"/>
          <w:szCs w:val="22"/>
        </w:rPr>
        <w:t>w tym związanych z wcześniejszym kształceniem za granicą.</w:t>
      </w:r>
    </w:p>
    <w:p w14:paraId="53F913BA"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udzielana w szkole jest rodzicom uczniów i nauczycielom polega na wspieraniu rodziców i nauczycieli w rozwiązywaniu problemów wychowawczych i dydaktycznych oraz rozwijaniu ich umiejętności wychowawczych w celu zwiększaniu efektywności pomocy psychologiczno- pedagogicznej udzielanej uczniom.</w:t>
      </w:r>
    </w:p>
    <w:p w14:paraId="1576AD26" w14:textId="77777777" w:rsidR="007C3958" w:rsidRPr="00492C64" w:rsidRDefault="007C3958" w:rsidP="007C3958">
      <w:pPr>
        <w:pStyle w:val="Stopka"/>
        <w:numPr>
          <w:ilvl w:val="0"/>
          <w:numId w:val="73"/>
        </w:numPr>
        <w:ind w:left="420"/>
        <w:jc w:val="both"/>
        <w:rPr>
          <w:sz w:val="22"/>
          <w:szCs w:val="22"/>
        </w:rPr>
      </w:pPr>
      <w:r w:rsidRPr="00492C64">
        <w:rPr>
          <w:sz w:val="22"/>
          <w:szCs w:val="22"/>
        </w:rPr>
        <w:t>Korzystanie z pomocy psychologiczno-pedagogicznej w szkole  jest dobrowolne i bezpłatne.</w:t>
      </w:r>
    </w:p>
    <w:p w14:paraId="04DD57D6" w14:textId="567A0660" w:rsidR="007C3958" w:rsidRPr="00492C64" w:rsidRDefault="007C3958" w:rsidP="007C3958">
      <w:pPr>
        <w:pStyle w:val="Stopka"/>
        <w:numPr>
          <w:ilvl w:val="0"/>
          <w:numId w:val="73"/>
        </w:numPr>
        <w:ind w:left="420"/>
        <w:jc w:val="both"/>
        <w:rPr>
          <w:sz w:val="22"/>
          <w:szCs w:val="22"/>
        </w:rPr>
      </w:pPr>
      <w:r w:rsidRPr="00492C64">
        <w:rPr>
          <w:sz w:val="22"/>
          <w:szCs w:val="22"/>
        </w:rPr>
        <w:t>Pomocy psychologiczno-pedagogicznej w szkole udzielają uczniom nauczyciele oraz specjaliści wykonujący w szkole zadania z zakresu pomocy psychologiczno-pedagogicznej, w szczególności pedagog</w:t>
      </w:r>
      <w:r w:rsidR="00732638">
        <w:rPr>
          <w:sz w:val="22"/>
          <w:szCs w:val="22"/>
        </w:rPr>
        <w:t xml:space="preserve"> szkolny, pedagog specjalny, psycholog szkolny</w:t>
      </w:r>
      <w:r w:rsidRPr="00492C64">
        <w:rPr>
          <w:sz w:val="22"/>
          <w:szCs w:val="22"/>
        </w:rPr>
        <w:t>, doradca zawodowy.</w:t>
      </w:r>
    </w:p>
    <w:p w14:paraId="3A7F55B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z inicjatywy:</w:t>
      </w:r>
    </w:p>
    <w:p w14:paraId="4208A81F" w14:textId="77777777" w:rsidR="007C3958" w:rsidRPr="00492C64" w:rsidRDefault="007C3958" w:rsidP="007C3958">
      <w:pPr>
        <w:pStyle w:val="Stopka"/>
        <w:numPr>
          <w:ilvl w:val="1"/>
          <w:numId w:val="73"/>
        </w:numPr>
        <w:ind w:left="420"/>
        <w:jc w:val="both"/>
        <w:rPr>
          <w:sz w:val="22"/>
          <w:szCs w:val="22"/>
        </w:rPr>
      </w:pPr>
      <w:r w:rsidRPr="00492C64">
        <w:rPr>
          <w:sz w:val="22"/>
          <w:szCs w:val="22"/>
        </w:rPr>
        <w:t>Ucznia,</w:t>
      </w:r>
    </w:p>
    <w:p w14:paraId="61268826" w14:textId="77777777" w:rsidR="007C3958" w:rsidRPr="00492C64" w:rsidRDefault="007C3958" w:rsidP="007C3958">
      <w:pPr>
        <w:pStyle w:val="Stopka"/>
        <w:numPr>
          <w:ilvl w:val="1"/>
          <w:numId w:val="73"/>
        </w:numPr>
        <w:ind w:left="420"/>
        <w:jc w:val="both"/>
        <w:rPr>
          <w:sz w:val="22"/>
          <w:szCs w:val="22"/>
        </w:rPr>
      </w:pPr>
      <w:r w:rsidRPr="00492C64">
        <w:rPr>
          <w:sz w:val="22"/>
          <w:szCs w:val="22"/>
        </w:rPr>
        <w:t>Rodziców ucznia,</w:t>
      </w:r>
    </w:p>
    <w:p w14:paraId="1E42004F" w14:textId="77777777" w:rsidR="007C3958" w:rsidRPr="00492C64" w:rsidRDefault="007C3958" w:rsidP="007C3958">
      <w:pPr>
        <w:pStyle w:val="Stopka"/>
        <w:numPr>
          <w:ilvl w:val="1"/>
          <w:numId w:val="73"/>
        </w:numPr>
        <w:ind w:left="420"/>
        <w:jc w:val="both"/>
        <w:rPr>
          <w:sz w:val="22"/>
          <w:szCs w:val="22"/>
        </w:rPr>
      </w:pPr>
      <w:r w:rsidRPr="00492C64">
        <w:rPr>
          <w:sz w:val="22"/>
          <w:szCs w:val="22"/>
        </w:rPr>
        <w:t>Dyrektora szkoły,</w:t>
      </w:r>
    </w:p>
    <w:p w14:paraId="65129CC1" w14:textId="77777777" w:rsidR="007C3958" w:rsidRPr="00492C64" w:rsidRDefault="007C3958" w:rsidP="007C3958">
      <w:pPr>
        <w:pStyle w:val="Stopka"/>
        <w:numPr>
          <w:ilvl w:val="1"/>
          <w:numId w:val="73"/>
        </w:numPr>
        <w:ind w:left="420"/>
        <w:jc w:val="both"/>
        <w:rPr>
          <w:sz w:val="22"/>
          <w:szCs w:val="22"/>
        </w:rPr>
      </w:pPr>
      <w:r w:rsidRPr="00492C64">
        <w:rPr>
          <w:sz w:val="22"/>
          <w:szCs w:val="22"/>
        </w:rPr>
        <w:t>Nauczyciela,</w:t>
      </w:r>
    </w:p>
    <w:p w14:paraId="161491F3" w14:textId="77777777" w:rsidR="007C3958" w:rsidRPr="00492C64" w:rsidRDefault="007C3958" w:rsidP="007C3958">
      <w:pPr>
        <w:pStyle w:val="Stopka"/>
        <w:numPr>
          <w:ilvl w:val="1"/>
          <w:numId w:val="73"/>
        </w:numPr>
        <w:ind w:left="420"/>
        <w:jc w:val="both"/>
        <w:rPr>
          <w:sz w:val="22"/>
          <w:szCs w:val="22"/>
        </w:rPr>
      </w:pPr>
      <w:r w:rsidRPr="00492C64">
        <w:rPr>
          <w:sz w:val="22"/>
          <w:szCs w:val="22"/>
        </w:rPr>
        <w:t>Pielęgniarki szkolnej,</w:t>
      </w:r>
    </w:p>
    <w:p w14:paraId="2E2FD817" w14:textId="77777777" w:rsidR="007C3958" w:rsidRPr="00492C64" w:rsidRDefault="007C3958" w:rsidP="007C3958">
      <w:pPr>
        <w:pStyle w:val="Stopka"/>
        <w:numPr>
          <w:ilvl w:val="1"/>
          <w:numId w:val="73"/>
        </w:numPr>
        <w:ind w:left="420"/>
        <w:jc w:val="both"/>
        <w:rPr>
          <w:sz w:val="22"/>
          <w:szCs w:val="22"/>
        </w:rPr>
      </w:pPr>
      <w:r w:rsidRPr="00492C64">
        <w:rPr>
          <w:sz w:val="22"/>
          <w:szCs w:val="22"/>
        </w:rPr>
        <w:t>Poradni,</w:t>
      </w:r>
    </w:p>
    <w:p w14:paraId="7C81C8C3" w14:textId="77777777" w:rsidR="007C3958" w:rsidRPr="00492C64" w:rsidRDefault="007C3958" w:rsidP="007C3958">
      <w:pPr>
        <w:pStyle w:val="Stopka"/>
        <w:numPr>
          <w:ilvl w:val="1"/>
          <w:numId w:val="73"/>
        </w:numPr>
        <w:ind w:left="420"/>
        <w:jc w:val="both"/>
        <w:rPr>
          <w:sz w:val="22"/>
          <w:szCs w:val="22"/>
        </w:rPr>
      </w:pPr>
      <w:r w:rsidRPr="00492C64">
        <w:rPr>
          <w:sz w:val="22"/>
          <w:szCs w:val="22"/>
        </w:rPr>
        <w:t>Pracownika socjalnego,</w:t>
      </w:r>
    </w:p>
    <w:p w14:paraId="19FFDBF3" w14:textId="77777777" w:rsidR="007C3958" w:rsidRPr="00492C64" w:rsidRDefault="007C3958" w:rsidP="007C3958">
      <w:pPr>
        <w:pStyle w:val="Stopka"/>
        <w:numPr>
          <w:ilvl w:val="1"/>
          <w:numId w:val="73"/>
        </w:numPr>
        <w:ind w:left="420"/>
        <w:jc w:val="both"/>
        <w:rPr>
          <w:sz w:val="22"/>
          <w:szCs w:val="22"/>
        </w:rPr>
      </w:pPr>
      <w:r w:rsidRPr="00492C64">
        <w:rPr>
          <w:sz w:val="22"/>
          <w:szCs w:val="22"/>
        </w:rPr>
        <w:t>Asystenta rodziny,</w:t>
      </w:r>
    </w:p>
    <w:p w14:paraId="07A5BD8A" w14:textId="77777777" w:rsidR="007C3958" w:rsidRPr="00492C64" w:rsidRDefault="007C3958" w:rsidP="007C3958">
      <w:pPr>
        <w:pStyle w:val="Stopka"/>
        <w:numPr>
          <w:ilvl w:val="1"/>
          <w:numId w:val="73"/>
        </w:numPr>
        <w:ind w:left="420"/>
        <w:jc w:val="both"/>
        <w:rPr>
          <w:sz w:val="22"/>
          <w:szCs w:val="22"/>
        </w:rPr>
      </w:pPr>
      <w:r w:rsidRPr="00492C64">
        <w:rPr>
          <w:sz w:val="22"/>
          <w:szCs w:val="22"/>
        </w:rPr>
        <w:t>Kuratora sądowego,</w:t>
      </w:r>
    </w:p>
    <w:p w14:paraId="7C651CD0" w14:textId="77777777" w:rsidR="007C3958" w:rsidRPr="00492C64" w:rsidRDefault="007C3958" w:rsidP="007C3958">
      <w:pPr>
        <w:pStyle w:val="Stopka"/>
        <w:jc w:val="both"/>
        <w:rPr>
          <w:sz w:val="22"/>
          <w:szCs w:val="22"/>
        </w:rPr>
      </w:pPr>
      <w:r>
        <w:rPr>
          <w:sz w:val="22"/>
          <w:szCs w:val="22"/>
        </w:rPr>
        <w:t xml:space="preserve">6.10. </w:t>
      </w:r>
      <w:r w:rsidRPr="00492C64">
        <w:rPr>
          <w:sz w:val="22"/>
          <w:szCs w:val="22"/>
        </w:rPr>
        <w:t>Organizacji pozarządowej, innej instytucji lub podmiotu działających na rzecz rodziny, dzieci i młodzieży.</w:t>
      </w:r>
    </w:p>
    <w:p w14:paraId="4E0F54EB"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w trakcie bieżącej pracy z uczniem oraz przez zintegrowane działania nauczycieli i specjalistów, a  także w formie:</w:t>
      </w:r>
    </w:p>
    <w:p w14:paraId="3D3990D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uzdolnienia,</w:t>
      </w:r>
    </w:p>
    <w:p w14:paraId="647751CA"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rozwijających umiejętności uczenia się,</w:t>
      </w:r>
    </w:p>
    <w:p w14:paraId="5089949D"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dydaktyczno-wyrównawczych,</w:t>
      </w:r>
    </w:p>
    <w:p w14:paraId="491729E5" w14:textId="77777777" w:rsidR="007C3958" w:rsidRPr="00492C64" w:rsidRDefault="007C3958" w:rsidP="007C3958">
      <w:pPr>
        <w:pStyle w:val="Stopka"/>
        <w:numPr>
          <w:ilvl w:val="1"/>
          <w:numId w:val="73"/>
        </w:numPr>
        <w:ind w:left="420"/>
        <w:jc w:val="both"/>
        <w:rPr>
          <w:sz w:val="22"/>
          <w:szCs w:val="22"/>
        </w:rPr>
      </w:pPr>
      <w:r w:rsidRPr="00492C64">
        <w:rPr>
          <w:sz w:val="22"/>
          <w:szCs w:val="22"/>
        </w:rPr>
        <w:lastRenderedPageBreak/>
        <w:t xml:space="preserve">Zajęć specjalistycznych rozwijających kompetencje emocjonalno-społeczne oraz innych zajęć </w:t>
      </w:r>
      <w:r w:rsidRPr="00492C64">
        <w:rPr>
          <w:sz w:val="22"/>
          <w:szCs w:val="22"/>
        </w:rPr>
        <w:br/>
        <w:t>o charakterze terapeutycznym,</w:t>
      </w:r>
    </w:p>
    <w:p w14:paraId="18AF0E62" w14:textId="77777777" w:rsidR="007C3958" w:rsidRPr="00492C64" w:rsidRDefault="007C3958" w:rsidP="007C3958">
      <w:pPr>
        <w:pStyle w:val="Stopka"/>
        <w:numPr>
          <w:ilvl w:val="1"/>
          <w:numId w:val="73"/>
        </w:numPr>
        <w:ind w:left="420"/>
        <w:jc w:val="both"/>
        <w:rPr>
          <w:sz w:val="22"/>
          <w:szCs w:val="22"/>
        </w:rPr>
      </w:pPr>
      <w:r w:rsidRPr="00492C64">
        <w:rPr>
          <w:sz w:val="22"/>
          <w:szCs w:val="22"/>
        </w:rPr>
        <w:t>Zajęć związanych z wyborem kierunku kształcenia i zawodu,</w:t>
      </w:r>
    </w:p>
    <w:p w14:paraId="0EC7976D" w14:textId="77777777" w:rsidR="007C3958" w:rsidRPr="00492C64" w:rsidRDefault="007C3958" w:rsidP="007C3958">
      <w:pPr>
        <w:pStyle w:val="Stopka"/>
        <w:numPr>
          <w:ilvl w:val="1"/>
          <w:numId w:val="73"/>
        </w:numPr>
        <w:ind w:left="420"/>
        <w:jc w:val="both"/>
        <w:rPr>
          <w:sz w:val="22"/>
          <w:szCs w:val="22"/>
        </w:rPr>
      </w:pPr>
      <w:r w:rsidRPr="00492C64">
        <w:rPr>
          <w:sz w:val="22"/>
          <w:szCs w:val="22"/>
        </w:rPr>
        <w:t>Zindywidualizowanej ścieżki kształcenia,</w:t>
      </w:r>
    </w:p>
    <w:p w14:paraId="1A08F190" w14:textId="77777777" w:rsidR="007C3958" w:rsidRPr="00492C64" w:rsidRDefault="007C3958" w:rsidP="007C3958">
      <w:pPr>
        <w:pStyle w:val="Stopka"/>
        <w:numPr>
          <w:ilvl w:val="1"/>
          <w:numId w:val="73"/>
        </w:numPr>
        <w:ind w:left="420"/>
        <w:jc w:val="both"/>
        <w:rPr>
          <w:sz w:val="22"/>
          <w:szCs w:val="22"/>
        </w:rPr>
      </w:pPr>
      <w:r w:rsidRPr="00492C64">
        <w:rPr>
          <w:sz w:val="22"/>
          <w:szCs w:val="22"/>
        </w:rPr>
        <w:t>Porad i konsultacji,</w:t>
      </w:r>
    </w:p>
    <w:p w14:paraId="6427E74B" w14:textId="77777777" w:rsidR="007C3958" w:rsidRPr="00492C64" w:rsidRDefault="007C3958" w:rsidP="007C3958">
      <w:pPr>
        <w:pStyle w:val="Stopka"/>
        <w:numPr>
          <w:ilvl w:val="1"/>
          <w:numId w:val="73"/>
        </w:numPr>
        <w:ind w:left="420"/>
        <w:jc w:val="both"/>
        <w:rPr>
          <w:sz w:val="22"/>
          <w:szCs w:val="22"/>
        </w:rPr>
      </w:pPr>
      <w:r w:rsidRPr="00492C64">
        <w:rPr>
          <w:sz w:val="22"/>
          <w:szCs w:val="22"/>
        </w:rPr>
        <w:t xml:space="preserve">Warsztatów. </w:t>
      </w:r>
    </w:p>
    <w:p w14:paraId="69E11B1C" w14:textId="77777777" w:rsidR="007C3958" w:rsidRPr="00492C64" w:rsidRDefault="007C3958" w:rsidP="007C3958">
      <w:pPr>
        <w:pStyle w:val="Stopka"/>
        <w:numPr>
          <w:ilvl w:val="0"/>
          <w:numId w:val="73"/>
        </w:numPr>
        <w:ind w:left="420"/>
        <w:jc w:val="both"/>
        <w:rPr>
          <w:sz w:val="22"/>
          <w:szCs w:val="22"/>
        </w:rPr>
      </w:pPr>
      <w:r w:rsidRPr="00492C64">
        <w:rPr>
          <w:sz w:val="22"/>
          <w:szCs w:val="22"/>
        </w:rPr>
        <w:t>Pomoc psychologiczno-pedagogiczna w szkole jest udzielana rodzicom uczniów i nauczycielom w formie porad, konsultacji, warsztatów, szkoleń.</w:t>
      </w:r>
    </w:p>
    <w:p w14:paraId="7BD9EC77" w14:textId="77777777" w:rsidR="007C3958" w:rsidRDefault="007C3958" w:rsidP="007C3958">
      <w:pPr>
        <w:numPr>
          <w:ilvl w:val="0"/>
          <w:numId w:val="73"/>
        </w:numPr>
        <w:ind w:left="420"/>
        <w:jc w:val="both"/>
        <w:rPr>
          <w:sz w:val="22"/>
          <w:szCs w:val="22"/>
        </w:rPr>
      </w:pPr>
      <w:r w:rsidRPr="00FD667C">
        <w:rPr>
          <w:sz w:val="22"/>
          <w:szCs w:val="22"/>
        </w:rPr>
        <w:t>W przypadku stwierdzenia , że uczeń ze względu na potrzeby rozwojowe lub edukacyjne wymaga objęcia pomocą psychologiczno-pedagogiczną nauczyciel lub specjalista niezwłocznie udzielają uczniowi tej pomocy w trakcie bieżącej pracy z uczniem</w:t>
      </w:r>
      <w:r>
        <w:rPr>
          <w:sz w:val="22"/>
          <w:szCs w:val="22"/>
        </w:rPr>
        <w:t xml:space="preserve">, zgodnie ze swoimi kompetencjami, </w:t>
      </w:r>
      <w:r w:rsidRPr="00FD667C">
        <w:rPr>
          <w:sz w:val="22"/>
          <w:szCs w:val="22"/>
        </w:rPr>
        <w:t xml:space="preserve"> i informują o tym wychowawcę oddziału. </w:t>
      </w:r>
    </w:p>
    <w:p w14:paraId="725195A0" w14:textId="77777777" w:rsidR="007C3958" w:rsidRPr="00FD667C" w:rsidRDefault="007C3958" w:rsidP="007C3958">
      <w:pPr>
        <w:numPr>
          <w:ilvl w:val="0"/>
          <w:numId w:val="73"/>
        </w:numPr>
        <w:ind w:left="420"/>
        <w:jc w:val="both"/>
        <w:rPr>
          <w:sz w:val="22"/>
          <w:szCs w:val="22"/>
        </w:rPr>
      </w:pPr>
      <w:r w:rsidRPr="00FD667C">
        <w:rPr>
          <w:sz w:val="22"/>
          <w:szCs w:val="22"/>
        </w:rPr>
        <w:t>Wychowawca oddziału</w:t>
      </w:r>
      <w:r>
        <w:rPr>
          <w:sz w:val="22"/>
          <w:szCs w:val="22"/>
        </w:rPr>
        <w:t>, jeżeli stwierdzi taką potrzebę,</w:t>
      </w:r>
      <w:r w:rsidRPr="00FD667C">
        <w:rPr>
          <w:sz w:val="22"/>
          <w:szCs w:val="22"/>
        </w:rPr>
        <w:t xml:space="preserve"> informuje innych nauczycieli o potrzebie objęcia ucznia pomocą psychologiczno-pedagogiczną w trakcie ich bieżącej pracy z uczniem. </w:t>
      </w:r>
    </w:p>
    <w:p w14:paraId="3EE619D4" w14:textId="77777777" w:rsidR="007C3958" w:rsidRDefault="007C3958" w:rsidP="007C3958">
      <w:pPr>
        <w:pStyle w:val="Indeks"/>
        <w:suppressLineNumbers w:val="0"/>
        <w:ind w:left="420"/>
        <w:jc w:val="both"/>
        <w:rPr>
          <w:sz w:val="22"/>
          <w:szCs w:val="22"/>
        </w:rPr>
      </w:pPr>
      <w:r w:rsidRPr="00FD667C">
        <w:rPr>
          <w:sz w:val="22"/>
          <w:szCs w:val="22"/>
        </w:rPr>
        <w:t xml:space="preserve">Wychowawcy oddziałów prowadzą </w:t>
      </w:r>
      <w:r>
        <w:rPr>
          <w:sz w:val="22"/>
          <w:szCs w:val="22"/>
        </w:rPr>
        <w:t>Z</w:t>
      </w:r>
      <w:r w:rsidRPr="00FD667C">
        <w:rPr>
          <w:sz w:val="22"/>
          <w:szCs w:val="22"/>
        </w:rPr>
        <w:t>eszyt notatek służbowych</w:t>
      </w:r>
      <w:r>
        <w:rPr>
          <w:sz w:val="22"/>
          <w:szCs w:val="22"/>
        </w:rPr>
        <w:t xml:space="preserve"> dotyczących pomocy psychologiczno-pedagogicznej </w:t>
      </w:r>
      <w:r w:rsidRPr="00FD667C">
        <w:rPr>
          <w:sz w:val="22"/>
          <w:szCs w:val="22"/>
        </w:rPr>
        <w:t>, w którym odnotowują wszystkie działania związane z  rozpoznawaniem i zaspokajaniem indywidualnych potrzeb uczniów oraz z udzielaną uczniom  pomocą psychologiczno-pedagogiczną. Zeszyt notatek służbowych przechowywany jest w teczce z arkuszami ocen.</w:t>
      </w:r>
    </w:p>
    <w:p w14:paraId="3C953DEB" w14:textId="77777777" w:rsidR="00F448B2" w:rsidRPr="00651FEF" w:rsidRDefault="00F448B2" w:rsidP="00F448B2">
      <w:pPr>
        <w:pStyle w:val="Indeks"/>
        <w:numPr>
          <w:ilvl w:val="0"/>
          <w:numId w:val="73"/>
        </w:numPr>
        <w:suppressLineNumbers w:val="0"/>
        <w:ind w:left="420"/>
        <w:jc w:val="both"/>
        <w:rPr>
          <w:sz w:val="22"/>
          <w:szCs w:val="22"/>
        </w:rPr>
      </w:pPr>
      <w:bookmarkStart w:id="6" w:name="_Hlk144366788"/>
      <w:r w:rsidRPr="00651FEF">
        <w:rPr>
          <w:sz w:val="22"/>
          <w:szCs w:val="22"/>
        </w:rPr>
        <w:t>Wychowawca oddziału, jeżeli stwierdzi taką potrzebę, informuje pedagoga szkolnego, psychologa szkolnego lub pedagoga specjalnego o potrzebie objęcia ucznia pomocą psychologiczno-pedagogiczną. Wychowawca i specjaliści planują, organizują i realizują działania związane z udzielaniem uczniowi pomocy psychologiczno-pedagogicznej i odnotowują ten fakt w swojej dokumentacji.</w:t>
      </w:r>
    </w:p>
    <w:bookmarkEnd w:id="6"/>
    <w:p w14:paraId="04DB9FE3" w14:textId="77777777" w:rsidR="007C3958" w:rsidRPr="00733CA8" w:rsidRDefault="007C3958" w:rsidP="007C3958">
      <w:pPr>
        <w:pStyle w:val="Indeks"/>
        <w:numPr>
          <w:ilvl w:val="0"/>
          <w:numId w:val="73"/>
        </w:numPr>
        <w:suppressLineNumbers w:val="0"/>
        <w:ind w:left="420"/>
        <w:jc w:val="both"/>
        <w:rPr>
          <w:sz w:val="22"/>
          <w:szCs w:val="22"/>
        </w:rPr>
      </w:pPr>
      <w:r w:rsidRPr="00565EB2">
        <w:rPr>
          <w:rFonts w:cs="Times New Roman"/>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rFonts w:cs="Times New Roman"/>
          <w:sz w:val="22"/>
          <w:szCs w:val="22"/>
          <w:shd w:val="clear" w:color="auto" w:fill="FFFFFF"/>
        </w:rPr>
        <w:t xml:space="preserve"> </w:t>
      </w:r>
      <w:r w:rsidRPr="00565EB2">
        <w:rPr>
          <w:rStyle w:val="apple-converted-space"/>
          <w:rFonts w:cs="Times New Roman"/>
          <w:sz w:val="22"/>
          <w:szCs w:val="22"/>
          <w:shd w:val="clear" w:color="auto" w:fill="FFFFFF"/>
        </w:rPr>
        <w:t> </w:t>
      </w:r>
      <w:hyperlink r:id="rId7" w:anchor="P4186A7" w:tgtFrame="ostatnia" w:history="1">
        <w:r w:rsidRPr="00733CA8">
          <w:rPr>
            <w:rStyle w:val="Hipercze"/>
            <w:rFonts w:ascii="Times New Roman" w:hAnsi="Times New Roman" w:cs="Times New Roman"/>
            <w:color w:val="auto"/>
            <w:sz w:val="22"/>
            <w:szCs w:val="22"/>
            <w:shd w:val="clear" w:color="auto" w:fill="FFFFFF"/>
          </w:rPr>
          <w:t>Uczniowi</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rFonts w:cs="Times New Roman"/>
          <w:sz w:val="22"/>
          <w:szCs w:val="22"/>
          <w:shd w:val="clear" w:color="auto" w:fill="FFFFFF"/>
        </w:rPr>
        <w:t> </w:t>
      </w:r>
      <w:hyperlink r:id="rId8"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Fonts w:cs="Times New Roman"/>
          <w:sz w:val="22"/>
          <w:szCs w:val="22"/>
          <w:shd w:val="clear" w:color="auto" w:fill="FFFFFF"/>
        </w:rPr>
        <w:t>. Dostosowanie następuje na podstawie opracowanego dla</w:t>
      </w:r>
      <w:r w:rsidRPr="00733CA8">
        <w:rPr>
          <w:rStyle w:val="apple-converted-space"/>
          <w:rFonts w:cs="Times New Roman"/>
          <w:sz w:val="22"/>
          <w:szCs w:val="22"/>
          <w:shd w:val="clear" w:color="auto" w:fill="FFFFFF"/>
        </w:rPr>
        <w:t> </w:t>
      </w:r>
      <w:hyperlink r:id="rId9" w:anchor="P4186A7" w:tgtFrame="ostatnia" w:history="1">
        <w:r w:rsidRPr="00733CA8">
          <w:rPr>
            <w:rStyle w:val="Hipercze"/>
            <w:rFonts w:ascii="Times New Roman" w:hAnsi="Times New Roman" w:cs="Times New Roman"/>
            <w:color w:val="auto"/>
            <w:sz w:val="22"/>
            <w:szCs w:val="22"/>
            <w:shd w:val="clear" w:color="auto" w:fill="FFFFFF"/>
          </w:rPr>
          <w:t>ucznia</w:t>
        </w:r>
      </w:hyperlink>
      <w:r w:rsidRPr="00733CA8">
        <w:rPr>
          <w:rStyle w:val="apple-converted-space"/>
          <w:rFonts w:cs="Times New Roman"/>
          <w:sz w:val="22"/>
          <w:szCs w:val="22"/>
          <w:shd w:val="clear" w:color="auto" w:fill="FFFFFF"/>
        </w:rPr>
        <w:t> </w:t>
      </w:r>
      <w:r w:rsidRPr="00733CA8">
        <w:rPr>
          <w:rFonts w:cs="Times New Roman"/>
          <w:sz w:val="22"/>
          <w:szCs w:val="22"/>
          <w:shd w:val="clear" w:color="auto" w:fill="FFFFFF"/>
        </w:rPr>
        <w:t>indywidualnego programu edukacyjno-</w:t>
      </w:r>
      <w:r w:rsidRPr="00565EB2">
        <w:rPr>
          <w:rFonts w:cs="Times New Roman"/>
          <w:sz w:val="22"/>
          <w:szCs w:val="22"/>
          <w:shd w:val="clear" w:color="auto" w:fill="FFFFFF"/>
        </w:rPr>
        <w:t>terapeutycznego uwzględniającego zalecenia zawarte w orzeczeniu o potrzebie kształcenia specjalnego</w:t>
      </w:r>
      <w:r>
        <w:rPr>
          <w:sz w:val="22"/>
          <w:szCs w:val="22"/>
          <w:shd w:val="clear" w:color="auto" w:fill="FFFFFF"/>
        </w:rPr>
        <w:t>.</w:t>
      </w:r>
    </w:p>
    <w:p w14:paraId="78918A13" w14:textId="77777777" w:rsidR="007C3958" w:rsidRPr="00733CA8" w:rsidRDefault="007C3958" w:rsidP="007C3958">
      <w:pPr>
        <w:pStyle w:val="Indeks"/>
        <w:numPr>
          <w:ilvl w:val="0"/>
          <w:numId w:val="73"/>
        </w:numPr>
        <w:suppressLineNumbers w:val="0"/>
        <w:ind w:left="420"/>
        <w:jc w:val="both"/>
        <w:rPr>
          <w:rFonts w:cs="Times New Roman"/>
          <w:sz w:val="22"/>
          <w:szCs w:val="22"/>
        </w:rPr>
      </w:pPr>
      <w:r w:rsidRPr="00565EB2">
        <w:rPr>
          <w:rFonts w:cs="Times New Roman"/>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026AE71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8</w:t>
      </w:r>
    </w:p>
    <w:p w14:paraId="5A308F02" w14:textId="77777777" w:rsidR="007C3958" w:rsidRPr="00EC608D" w:rsidRDefault="007C3958" w:rsidP="007C3958">
      <w:pPr>
        <w:pStyle w:val="Tekstpodstawowy"/>
        <w:jc w:val="center"/>
        <w:rPr>
          <w:b/>
          <w:sz w:val="20"/>
        </w:rPr>
      </w:pPr>
    </w:p>
    <w:p w14:paraId="13EB3345" w14:textId="55DF38CC" w:rsidR="007C3958" w:rsidRPr="00A46D7E" w:rsidRDefault="007C3958" w:rsidP="007C3958">
      <w:pPr>
        <w:pStyle w:val="Tekstpodstawowy"/>
        <w:jc w:val="both"/>
        <w:rPr>
          <w:sz w:val="22"/>
          <w:szCs w:val="22"/>
        </w:rPr>
      </w:pPr>
      <w:r w:rsidRPr="00A46D7E">
        <w:rPr>
          <w:sz w:val="22"/>
          <w:szCs w:val="22"/>
        </w:rPr>
        <w:t xml:space="preserve">W zakresie funkcji wychowawczej </w:t>
      </w:r>
      <w:r w:rsidR="00A02889">
        <w:rPr>
          <w:sz w:val="22"/>
          <w:szCs w:val="22"/>
        </w:rPr>
        <w:t>s</w:t>
      </w:r>
      <w:r w:rsidRPr="00A46D7E">
        <w:rPr>
          <w:sz w:val="22"/>
          <w:szCs w:val="22"/>
        </w:rPr>
        <w:t>zkoła realizuje swoje zadania poprzez :</w:t>
      </w:r>
    </w:p>
    <w:p w14:paraId="411AABFE"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Uczenie uczniów samorządności i aktywnego udziału w życiu szkoły poprzez działalność organizacji młodzieżowych.</w:t>
      </w:r>
    </w:p>
    <w:p w14:paraId="37450584" w14:textId="5D78655D"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Działalność pedagoga szkolnego</w:t>
      </w:r>
      <w:r w:rsidR="00401936">
        <w:rPr>
          <w:sz w:val="22"/>
          <w:szCs w:val="22"/>
        </w:rPr>
        <w:t>, psychologa szkolnego i pedagoga specjalnego.</w:t>
      </w:r>
    </w:p>
    <w:p w14:paraId="6DF1756A"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Współpracę z  instytucjami wspierającymi działania szkoły.</w:t>
      </w:r>
    </w:p>
    <w:p w14:paraId="633242E4"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Organizowanie zajęć profilaktycznych dotyczących przeciwdziałania trudnościom szkolnym i patologiom społecznym.</w:t>
      </w:r>
    </w:p>
    <w:p w14:paraId="1A3D0783" w14:textId="77777777" w:rsidR="007C3958" w:rsidRPr="00A46D7E" w:rsidRDefault="007C3958" w:rsidP="007C3958">
      <w:pPr>
        <w:numPr>
          <w:ilvl w:val="0"/>
          <w:numId w:val="15"/>
        </w:numPr>
        <w:tabs>
          <w:tab w:val="clear" w:pos="0"/>
          <w:tab w:val="num" w:pos="360"/>
        </w:tabs>
        <w:ind w:left="360"/>
        <w:jc w:val="both"/>
        <w:rPr>
          <w:sz w:val="22"/>
          <w:szCs w:val="22"/>
        </w:rPr>
      </w:pPr>
      <w:r w:rsidRPr="00A46D7E">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3255E889" w14:textId="77777777" w:rsidR="007C3958" w:rsidRPr="00A46D7E" w:rsidRDefault="007C3958" w:rsidP="007C3958">
      <w:pPr>
        <w:ind w:left="360"/>
        <w:rPr>
          <w:sz w:val="22"/>
          <w:szCs w:val="22"/>
        </w:rPr>
      </w:pPr>
      <w:r w:rsidRPr="00A46D7E">
        <w:rPr>
          <w:sz w:val="22"/>
          <w:szCs w:val="22"/>
        </w:rPr>
        <w:t>5.1. imprezy i uroczystości szkolne,</w:t>
      </w:r>
    </w:p>
    <w:p w14:paraId="24C68F3C" w14:textId="77777777" w:rsidR="007C3958" w:rsidRPr="00A46D7E" w:rsidRDefault="007C3958" w:rsidP="007C3958">
      <w:pPr>
        <w:ind w:left="360"/>
        <w:rPr>
          <w:sz w:val="22"/>
          <w:szCs w:val="22"/>
        </w:rPr>
      </w:pPr>
      <w:r w:rsidRPr="00A46D7E">
        <w:rPr>
          <w:sz w:val="22"/>
          <w:szCs w:val="22"/>
        </w:rPr>
        <w:t>5.2. wyjścia do kina, teatru, filharmonii, muzeum,</w:t>
      </w:r>
    </w:p>
    <w:p w14:paraId="7071C4DD" w14:textId="77777777" w:rsidR="007C3958" w:rsidRPr="00A46D7E" w:rsidRDefault="007C3958" w:rsidP="007C3958">
      <w:pPr>
        <w:numPr>
          <w:ilvl w:val="1"/>
          <w:numId w:val="16"/>
        </w:numPr>
        <w:tabs>
          <w:tab w:val="clear" w:pos="360"/>
          <w:tab w:val="num" w:pos="720"/>
        </w:tabs>
        <w:ind w:left="720"/>
        <w:rPr>
          <w:sz w:val="22"/>
          <w:szCs w:val="22"/>
        </w:rPr>
      </w:pPr>
      <w:r>
        <w:rPr>
          <w:sz w:val="22"/>
          <w:szCs w:val="22"/>
        </w:rPr>
        <w:t>wycieczki turystyczno-</w:t>
      </w:r>
      <w:r w:rsidRPr="00A46D7E">
        <w:rPr>
          <w:sz w:val="22"/>
          <w:szCs w:val="22"/>
        </w:rPr>
        <w:t>krajoznawcze,</w:t>
      </w:r>
    </w:p>
    <w:p w14:paraId="579A4AD8" w14:textId="77777777" w:rsidR="007C3958" w:rsidRPr="00A46D7E" w:rsidRDefault="007C3958" w:rsidP="007C3958">
      <w:pPr>
        <w:numPr>
          <w:ilvl w:val="1"/>
          <w:numId w:val="16"/>
        </w:numPr>
        <w:tabs>
          <w:tab w:val="clear" w:pos="360"/>
          <w:tab w:val="num" w:pos="720"/>
        </w:tabs>
        <w:ind w:left="720"/>
        <w:rPr>
          <w:sz w:val="22"/>
          <w:szCs w:val="22"/>
        </w:rPr>
      </w:pPr>
      <w:r w:rsidRPr="00A46D7E">
        <w:rPr>
          <w:sz w:val="22"/>
          <w:szCs w:val="22"/>
        </w:rPr>
        <w:t>wycieczki przedmiotowe,</w:t>
      </w:r>
    </w:p>
    <w:p w14:paraId="55362459" w14:textId="77777777" w:rsidR="007C3958" w:rsidRPr="00A46D7E" w:rsidRDefault="007C3958" w:rsidP="007C3958">
      <w:pPr>
        <w:numPr>
          <w:ilvl w:val="1"/>
          <w:numId w:val="16"/>
        </w:numPr>
        <w:tabs>
          <w:tab w:val="clear" w:pos="360"/>
          <w:tab w:val="left" w:pos="0"/>
          <w:tab w:val="num" w:pos="720"/>
        </w:tabs>
        <w:ind w:left="720"/>
        <w:jc w:val="both"/>
        <w:rPr>
          <w:sz w:val="22"/>
          <w:szCs w:val="22"/>
        </w:rPr>
      </w:pPr>
      <w:r w:rsidRPr="00A46D7E">
        <w:rPr>
          <w:sz w:val="22"/>
          <w:szCs w:val="22"/>
        </w:rPr>
        <w:t>koła i kluby zainteresowań.</w:t>
      </w:r>
    </w:p>
    <w:p w14:paraId="191D490B" w14:textId="6AE81C6D" w:rsidR="007C3958" w:rsidRDefault="007C3958" w:rsidP="007C3958">
      <w:pPr>
        <w:numPr>
          <w:ilvl w:val="0"/>
          <w:numId w:val="16"/>
        </w:numPr>
        <w:jc w:val="both"/>
        <w:rPr>
          <w:sz w:val="22"/>
          <w:szCs w:val="22"/>
        </w:rPr>
      </w:pPr>
      <w:r w:rsidRPr="001609EB">
        <w:rPr>
          <w:sz w:val="22"/>
          <w:szCs w:val="22"/>
          <w:lang w:val="en-US"/>
        </w:rPr>
        <w:t>S</w:t>
      </w:r>
      <w:r w:rsidRPr="001609EB">
        <w:rPr>
          <w:sz w:val="22"/>
          <w:szCs w:val="22"/>
        </w:rPr>
        <w:t xml:space="preserve">systematyczne i konsekwentne realizowanie programu wychowawczo – profilaktycznego. </w:t>
      </w:r>
    </w:p>
    <w:p w14:paraId="659776DC" w14:textId="7EB7BA19" w:rsidR="00FA5FB8" w:rsidRDefault="00FA5FB8" w:rsidP="00FA5FB8">
      <w:pPr>
        <w:jc w:val="both"/>
        <w:rPr>
          <w:sz w:val="22"/>
          <w:szCs w:val="22"/>
        </w:rPr>
      </w:pPr>
    </w:p>
    <w:p w14:paraId="696B4BAA" w14:textId="544298E4" w:rsidR="00FA5FB8" w:rsidRDefault="00FA5FB8" w:rsidP="00FA5FB8">
      <w:pPr>
        <w:jc w:val="both"/>
        <w:rPr>
          <w:sz w:val="22"/>
          <w:szCs w:val="22"/>
        </w:rPr>
      </w:pPr>
    </w:p>
    <w:p w14:paraId="19F03E65" w14:textId="30965AD2" w:rsidR="00FA5FB8" w:rsidRDefault="00FA5FB8" w:rsidP="00FA5FB8">
      <w:pPr>
        <w:jc w:val="both"/>
        <w:rPr>
          <w:sz w:val="22"/>
          <w:szCs w:val="22"/>
        </w:rPr>
      </w:pPr>
    </w:p>
    <w:p w14:paraId="61D87250" w14:textId="5081BB46" w:rsidR="007C3958" w:rsidRDefault="007C3958" w:rsidP="007C3958">
      <w:pPr>
        <w:pStyle w:val="Nagwek3"/>
        <w:jc w:val="center"/>
        <w:rPr>
          <w:b/>
          <w:szCs w:val="24"/>
        </w:rPr>
      </w:pPr>
      <w:r w:rsidRPr="00F61B21">
        <w:rPr>
          <w:rFonts w:cs="Times New Roman"/>
          <w:b/>
          <w:szCs w:val="24"/>
        </w:rPr>
        <w:lastRenderedPageBreak/>
        <w:t xml:space="preserve">§ </w:t>
      </w:r>
      <w:r>
        <w:rPr>
          <w:b/>
          <w:szCs w:val="24"/>
        </w:rPr>
        <w:t>9</w:t>
      </w:r>
    </w:p>
    <w:p w14:paraId="16690864" w14:textId="77777777" w:rsidR="00FA5FB8" w:rsidRPr="00FA5FB8" w:rsidRDefault="00FA5FB8" w:rsidP="00FA5FB8"/>
    <w:p w14:paraId="51FD599B" w14:textId="77777777" w:rsidR="007C3958" w:rsidRPr="00A46D7E" w:rsidRDefault="007C3958" w:rsidP="007C3958">
      <w:pPr>
        <w:numPr>
          <w:ilvl w:val="0"/>
          <w:numId w:val="17"/>
        </w:numPr>
        <w:jc w:val="both"/>
        <w:rPr>
          <w:sz w:val="22"/>
          <w:szCs w:val="22"/>
        </w:rPr>
      </w:pPr>
      <w:r w:rsidRPr="00565EB2">
        <w:rPr>
          <w:rFonts w:cs="Times New Roman"/>
          <w:sz w:val="22"/>
          <w:szCs w:val="22"/>
        </w:rPr>
        <w:t>Szkoła funkcjonuje według planu pracy skonstruowanego na podstawie wniosków z ostatniej plenarnej konferencji rady pedagogicznej oraz wniosków zawartych w sprawozdaniach zespołów przedmiotowych</w:t>
      </w:r>
      <w:r w:rsidRPr="00A46D7E">
        <w:rPr>
          <w:sz w:val="22"/>
          <w:szCs w:val="22"/>
        </w:rPr>
        <w:t>.</w:t>
      </w:r>
    </w:p>
    <w:p w14:paraId="7F635EA7" w14:textId="0DCA8CC5" w:rsidR="007C3958" w:rsidRPr="00A46D7E" w:rsidRDefault="007C3958" w:rsidP="007C3958">
      <w:pPr>
        <w:numPr>
          <w:ilvl w:val="0"/>
          <w:numId w:val="17"/>
        </w:numPr>
        <w:jc w:val="both"/>
        <w:rPr>
          <w:sz w:val="22"/>
          <w:szCs w:val="22"/>
        </w:rPr>
      </w:pPr>
      <w:r w:rsidRPr="00A46D7E">
        <w:rPr>
          <w:sz w:val="22"/>
          <w:szCs w:val="22"/>
        </w:rPr>
        <w:t>Plan pracy</w:t>
      </w:r>
      <w:r w:rsidR="00401936">
        <w:rPr>
          <w:sz w:val="22"/>
          <w:szCs w:val="22"/>
        </w:rPr>
        <w:t>, wspólny dla wszystkich szkół wchodzących w skład Zespołu,</w:t>
      </w:r>
      <w:r w:rsidRPr="00A46D7E">
        <w:rPr>
          <w:sz w:val="22"/>
          <w:szCs w:val="22"/>
        </w:rPr>
        <w:t xml:space="preserve"> opracowuje na dany rok szkolny powołany w tym celu zespół</w:t>
      </w:r>
      <w:r w:rsidR="009062EE">
        <w:rPr>
          <w:sz w:val="22"/>
          <w:szCs w:val="22"/>
        </w:rPr>
        <w:t xml:space="preserve"> nauczycieli</w:t>
      </w:r>
      <w:r w:rsidRPr="00A46D7E">
        <w:rPr>
          <w:sz w:val="22"/>
          <w:szCs w:val="22"/>
        </w:rPr>
        <w:t>.</w:t>
      </w:r>
    </w:p>
    <w:p w14:paraId="22333A96" w14:textId="77777777" w:rsidR="007C3958" w:rsidRPr="00EC608D" w:rsidRDefault="007C3958" w:rsidP="007C3958">
      <w:pPr>
        <w:jc w:val="both"/>
      </w:pPr>
    </w:p>
    <w:p w14:paraId="225B412B" w14:textId="77777777" w:rsidR="007C3958" w:rsidRDefault="007C3958" w:rsidP="007C3958">
      <w:pPr>
        <w:pStyle w:val="Nagwek3"/>
        <w:jc w:val="center"/>
        <w:rPr>
          <w:b/>
          <w:szCs w:val="24"/>
        </w:rPr>
      </w:pPr>
      <w:r w:rsidRPr="00F61B21">
        <w:rPr>
          <w:rFonts w:cs="Times New Roman"/>
          <w:b/>
          <w:szCs w:val="24"/>
        </w:rPr>
        <w:t xml:space="preserve">§ </w:t>
      </w:r>
      <w:r>
        <w:rPr>
          <w:b/>
          <w:szCs w:val="24"/>
        </w:rPr>
        <w:t>10</w:t>
      </w:r>
    </w:p>
    <w:p w14:paraId="21DFDCB3" w14:textId="77777777" w:rsidR="007C3958" w:rsidRPr="00370CCF" w:rsidRDefault="007C3958" w:rsidP="007C3958"/>
    <w:p w14:paraId="24227CD8" w14:textId="77777777" w:rsidR="007C3958" w:rsidRPr="00A46D7E" w:rsidRDefault="007C3958" w:rsidP="007C3958">
      <w:pPr>
        <w:numPr>
          <w:ilvl w:val="0"/>
          <w:numId w:val="18"/>
        </w:numPr>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5A1C3EB0" w14:textId="77777777" w:rsidR="007C3958" w:rsidRPr="00A46D7E" w:rsidRDefault="007C3958" w:rsidP="007C3958">
      <w:pPr>
        <w:pStyle w:val="Tekstpodstawowy"/>
        <w:numPr>
          <w:ilvl w:val="0"/>
          <w:numId w:val="18"/>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089DC613" w14:textId="77777777" w:rsidR="007C3958" w:rsidRPr="00EC608D" w:rsidRDefault="007C3958" w:rsidP="007C3958">
      <w:pPr>
        <w:pStyle w:val="Tekstpodstawowy"/>
        <w:rPr>
          <w:sz w:val="20"/>
        </w:rPr>
      </w:pPr>
    </w:p>
    <w:p w14:paraId="27C47C1A" w14:textId="77777777" w:rsidR="007C3958" w:rsidRDefault="007C3958" w:rsidP="007C3958">
      <w:pPr>
        <w:pStyle w:val="Nagwek3"/>
        <w:jc w:val="center"/>
        <w:rPr>
          <w:b/>
          <w:szCs w:val="24"/>
        </w:rPr>
      </w:pPr>
      <w:r w:rsidRPr="00F61B21">
        <w:rPr>
          <w:rFonts w:cs="Times New Roman"/>
          <w:b/>
          <w:szCs w:val="24"/>
        </w:rPr>
        <w:t xml:space="preserve">§ </w:t>
      </w:r>
      <w:r>
        <w:rPr>
          <w:rFonts w:cs="Times New Roman"/>
          <w:b/>
          <w:szCs w:val="24"/>
        </w:rPr>
        <w:t>1</w:t>
      </w:r>
      <w:r>
        <w:rPr>
          <w:b/>
          <w:szCs w:val="24"/>
        </w:rPr>
        <w:t>1</w:t>
      </w:r>
    </w:p>
    <w:p w14:paraId="37D9C9F0" w14:textId="77777777" w:rsidR="007C3958" w:rsidRPr="00EC608D" w:rsidRDefault="007C3958" w:rsidP="007C3958"/>
    <w:p w14:paraId="3924C385"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i nauczyciele współdziałają ze sobą w sprawach nauczania, wychowania</w:t>
      </w:r>
      <w:r>
        <w:rPr>
          <w:sz w:val="22"/>
          <w:szCs w:val="22"/>
        </w:rPr>
        <w:t>, opieki</w:t>
      </w:r>
      <w:r w:rsidRPr="00A46D7E">
        <w:rPr>
          <w:sz w:val="22"/>
          <w:szCs w:val="22"/>
        </w:rPr>
        <w:t xml:space="preserve"> i profilaktyki.</w:t>
      </w:r>
    </w:p>
    <w:p w14:paraId="526D9C28"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Na początku każdego roku szkolnego nauczyciele informują rodziców o wymaganiach edukacyjnych wynikających z realizowanego przez siebie programu nauczania oraz sposobach sprawdzania osiągnięć edukacyjnych.</w:t>
      </w:r>
    </w:p>
    <w:p w14:paraId="520C9860" w14:textId="77777777" w:rsidR="007C3958" w:rsidRPr="00A46D7E" w:rsidRDefault="007C3958" w:rsidP="007C3958">
      <w:pPr>
        <w:pStyle w:val="Tekstpodstawowy"/>
        <w:numPr>
          <w:ilvl w:val="0"/>
          <w:numId w:val="19"/>
        </w:numPr>
        <w:tabs>
          <w:tab w:val="clear" w:pos="0"/>
          <w:tab w:val="num" w:pos="360"/>
        </w:tabs>
        <w:ind w:left="360"/>
        <w:jc w:val="both"/>
        <w:rPr>
          <w:sz w:val="22"/>
          <w:szCs w:val="22"/>
        </w:rPr>
      </w:pPr>
      <w:r w:rsidRPr="00A46D7E">
        <w:rPr>
          <w:sz w:val="22"/>
          <w:szCs w:val="22"/>
        </w:rPr>
        <w:t>Rodzice mają prawo do :</w:t>
      </w:r>
    </w:p>
    <w:p w14:paraId="483E7FA7" w14:textId="77777777" w:rsidR="007C3958" w:rsidRPr="00A46D7E" w:rsidRDefault="007C3958" w:rsidP="007C3958">
      <w:pPr>
        <w:ind w:left="360"/>
        <w:jc w:val="both"/>
        <w:rPr>
          <w:sz w:val="22"/>
          <w:szCs w:val="22"/>
        </w:rPr>
      </w:pPr>
      <w:r w:rsidRPr="00A46D7E">
        <w:rPr>
          <w:sz w:val="22"/>
          <w:szCs w:val="22"/>
        </w:rPr>
        <w:t>3.1. znajomości zadań i zamierzeń dydaktyczno- wychowawczych w klasie i szkole,</w:t>
      </w:r>
    </w:p>
    <w:p w14:paraId="20B40F46" w14:textId="77777777" w:rsidR="007C3958" w:rsidRPr="00A46D7E" w:rsidRDefault="007C3958" w:rsidP="007C3958">
      <w:pPr>
        <w:ind w:left="360"/>
        <w:jc w:val="both"/>
        <w:rPr>
          <w:sz w:val="22"/>
          <w:szCs w:val="22"/>
        </w:rPr>
      </w:pPr>
      <w:r w:rsidRPr="00A46D7E">
        <w:rPr>
          <w:sz w:val="22"/>
          <w:szCs w:val="22"/>
        </w:rPr>
        <w:t>3.2. znajomości przepisów dotyczących oceniania, klasyfikowania, promowania uczniów oraz przeprowadzania egzaminów,</w:t>
      </w:r>
    </w:p>
    <w:p w14:paraId="36BAAF98" w14:textId="6F623803"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rzetelnych informacji na temat swojego dziecka, jego zachowania, postępów i przyczyn trudności w nauce,</w:t>
      </w:r>
    </w:p>
    <w:p w14:paraId="32EF38C8" w14:textId="77777777" w:rsidR="007C3958" w:rsidRPr="00A46D7E" w:rsidRDefault="007C3958" w:rsidP="007C3958">
      <w:pPr>
        <w:numPr>
          <w:ilvl w:val="1"/>
          <w:numId w:val="20"/>
        </w:numPr>
        <w:tabs>
          <w:tab w:val="clear" w:pos="360"/>
          <w:tab w:val="num" w:pos="720"/>
        </w:tabs>
        <w:ind w:left="720"/>
        <w:jc w:val="both"/>
        <w:rPr>
          <w:sz w:val="22"/>
          <w:szCs w:val="22"/>
        </w:rPr>
      </w:pPr>
      <w:r w:rsidRPr="00A46D7E">
        <w:rPr>
          <w:sz w:val="22"/>
          <w:szCs w:val="22"/>
        </w:rPr>
        <w:t>uzyskania informacji i porad w sprawach wychowania i dalszego kształcenia swego dziecka,</w:t>
      </w:r>
    </w:p>
    <w:p w14:paraId="1E620CFA" w14:textId="356D76B2" w:rsidR="007C3958" w:rsidRPr="00A46D7E" w:rsidRDefault="007C3958" w:rsidP="007C3958">
      <w:pPr>
        <w:ind w:left="360"/>
        <w:jc w:val="both"/>
        <w:rPr>
          <w:sz w:val="22"/>
          <w:szCs w:val="22"/>
        </w:rPr>
      </w:pPr>
      <w:r w:rsidRPr="00A46D7E">
        <w:rPr>
          <w:sz w:val="22"/>
          <w:szCs w:val="22"/>
        </w:rPr>
        <w:t xml:space="preserve">3.5.  przekazywania organowi sprawującemu nadzór pedagogiczny opinii na temat pracy </w:t>
      </w:r>
      <w:r w:rsidR="00A02889">
        <w:rPr>
          <w:sz w:val="22"/>
          <w:szCs w:val="22"/>
        </w:rPr>
        <w:t>liceum</w:t>
      </w:r>
      <w:r w:rsidRPr="00A46D7E">
        <w:rPr>
          <w:sz w:val="22"/>
          <w:szCs w:val="22"/>
        </w:rPr>
        <w:t>.</w:t>
      </w:r>
    </w:p>
    <w:p w14:paraId="32988EC4"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Każdy nauczyciel jest do dyspozycji rodziców w godzinach ustalonych konsultacji.</w:t>
      </w:r>
    </w:p>
    <w:p w14:paraId="21A9B4AB"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565EB2">
        <w:rPr>
          <w:rFonts w:cs="Times New Roman"/>
          <w:sz w:val="22"/>
          <w:szCs w:val="22"/>
        </w:rPr>
        <w:t>W szczególnych przypadkach nauczyciele kontaktują się z rodzicami w sprawie frekwencji, ocen i zachowania uczniów za pomocą dziennika elektronicznego</w:t>
      </w:r>
      <w:r w:rsidRPr="00A46D7E">
        <w:rPr>
          <w:sz w:val="22"/>
          <w:szCs w:val="22"/>
        </w:rPr>
        <w:t xml:space="preserve">. </w:t>
      </w:r>
    </w:p>
    <w:p w14:paraId="0684D832"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Szczegółowe zasady informowania rodziców o trudnościach w nauce określa wewnątrzszkolny system oceniania.</w:t>
      </w:r>
    </w:p>
    <w:p w14:paraId="3166A200" w14:textId="77777777" w:rsidR="007C3958" w:rsidRPr="00A46D7E" w:rsidRDefault="007C3958" w:rsidP="007C3958">
      <w:pPr>
        <w:pStyle w:val="Tekstpodstawowy"/>
        <w:numPr>
          <w:ilvl w:val="0"/>
          <w:numId w:val="20"/>
        </w:numPr>
        <w:tabs>
          <w:tab w:val="clear" w:pos="0"/>
          <w:tab w:val="num" w:pos="360"/>
        </w:tabs>
        <w:ind w:left="360"/>
        <w:jc w:val="both"/>
        <w:rPr>
          <w:sz w:val="22"/>
          <w:szCs w:val="22"/>
        </w:rPr>
      </w:pPr>
      <w:r w:rsidRPr="00A46D7E">
        <w:rPr>
          <w:sz w:val="22"/>
          <w:szCs w:val="22"/>
        </w:rPr>
        <w:t>O decyzjach dotyczących ucznia pełnoletniego informowani są również jego rodzice.</w:t>
      </w:r>
    </w:p>
    <w:p w14:paraId="49619771" w14:textId="77777777" w:rsidR="007C3958" w:rsidRPr="00EC608D" w:rsidRDefault="007C3958" w:rsidP="007C3958">
      <w:pPr>
        <w:pStyle w:val="Tekstpodstawowy"/>
        <w:jc w:val="both"/>
        <w:rPr>
          <w:sz w:val="18"/>
          <w:szCs w:val="18"/>
        </w:rPr>
      </w:pPr>
    </w:p>
    <w:p w14:paraId="57C916A2" w14:textId="21F5509C" w:rsidR="007C3958" w:rsidRDefault="007C3958" w:rsidP="007C3958">
      <w:pPr>
        <w:suppressAutoHyphens w:val="0"/>
        <w:jc w:val="center"/>
        <w:rPr>
          <w:b/>
          <w:sz w:val="24"/>
          <w:szCs w:val="24"/>
        </w:rPr>
      </w:pPr>
      <w:r w:rsidRPr="00C42B23">
        <w:rPr>
          <w:b/>
          <w:sz w:val="24"/>
          <w:szCs w:val="24"/>
        </w:rPr>
        <w:t>§</w:t>
      </w:r>
      <w:r>
        <w:rPr>
          <w:b/>
          <w:sz w:val="24"/>
          <w:szCs w:val="24"/>
        </w:rPr>
        <w:t>12</w:t>
      </w:r>
    </w:p>
    <w:p w14:paraId="5B2226D8" w14:textId="483912D2" w:rsidR="00FA5FB8" w:rsidRDefault="00FA5FB8" w:rsidP="007C3958">
      <w:pPr>
        <w:suppressAutoHyphens w:val="0"/>
        <w:jc w:val="center"/>
        <w:rPr>
          <w:b/>
          <w:sz w:val="24"/>
          <w:szCs w:val="24"/>
        </w:rPr>
      </w:pPr>
    </w:p>
    <w:p w14:paraId="476FF35E" w14:textId="5A219CD1" w:rsidR="007C3958" w:rsidRDefault="00FA5FB8" w:rsidP="007C3958">
      <w:pPr>
        <w:keepNext/>
        <w:numPr>
          <w:ilvl w:val="0"/>
          <w:numId w:val="64"/>
        </w:numPr>
        <w:jc w:val="both"/>
        <w:outlineLvl w:val="0"/>
        <w:rPr>
          <w:sz w:val="22"/>
          <w:szCs w:val="22"/>
        </w:rPr>
      </w:pPr>
      <w:r>
        <w:rPr>
          <w:sz w:val="22"/>
          <w:szCs w:val="22"/>
        </w:rPr>
        <w:t>S</w:t>
      </w:r>
      <w:r w:rsidR="007C3958" w:rsidRPr="009646FF">
        <w:rPr>
          <w:sz w:val="22"/>
          <w:szCs w:val="22"/>
        </w:rPr>
        <w:t>zkoła współdziała z Zespołem Poradni Psychologiczno-Pedagogicznych oraz innymi instytucjami działającymi na rzecz rodziny, dzieci i młodzieży. Formę i zakres współpracy określane są na początku roku szkolnego lub, jeżeli zaistnieje taka potrzeba, w trakcie jego trwania.</w:t>
      </w:r>
    </w:p>
    <w:p w14:paraId="2CD83DE2" w14:textId="77777777" w:rsidR="007C3958" w:rsidRPr="009646FF" w:rsidRDefault="007C3958" w:rsidP="007C3958">
      <w:pPr>
        <w:keepNext/>
        <w:numPr>
          <w:ilvl w:val="0"/>
          <w:numId w:val="64"/>
        </w:numPr>
        <w:jc w:val="both"/>
        <w:outlineLvl w:val="0"/>
        <w:rPr>
          <w:sz w:val="22"/>
          <w:szCs w:val="22"/>
        </w:rPr>
      </w:pPr>
      <w:r w:rsidRPr="009646FF">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7ECACDAE" w14:textId="3A258E45" w:rsidR="007C3958" w:rsidRDefault="007C3958" w:rsidP="007C3958">
      <w:pPr>
        <w:keepNext/>
        <w:outlineLvl w:val="0"/>
        <w:rPr>
          <w:b/>
          <w:sz w:val="22"/>
          <w:szCs w:val="22"/>
        </w:rPr>
      </w:pPr>
    </w:p>
    <w:p w14:paraId="4DCFBC6A" w14:textId="61684F19" w:rsidR="00FA5FB8" w:rsidRDefault="00FA5FB8" w:rsidP="007C3958">
      <w:pPr>
        <w:keepNext/>
        <w:outlineLvl w:val="0"/>
        <w:rPr>
          <w:b/>
          <w:sz w:val="22"/>
          <w:szCs w:val="22"/>
        </w:rPr>
      </w:pPr>
    </w:p>
    <w:p w14:paraId="7F4FC944" w14:textId="77777777" w:rsidR="007C3958" w:rsidRPr="00A315E3" w:rsidRDefault="007C3958" w:rsidP="007C3958">
      <w:pPr>
        <w:keepNext/>
        <w:jc w:val="center"/>
        <w:outlineLvl w:val="0"/>
        <w:rPr>
          <w:b/>
          <w:sz w:val="22"/>
          <w:szCs w:val="22"/>
        </w:rPr>
      </w:pPr>
      <w:r w:rsidRPr="00A315E3">
        <w:rPr>
          <w:b/>
          <w:sz w:val="24"/>
          <w:szCs w:val="24"/>
        </w:rPr>
        <w:t>ROZDZIAŁ III: ORGANY SZKOŁY I ICH KOMPETENCJE</w:t>
      </w:r>
    </w:p>
    <w:p w14:paraId="32E94411" w14:textId="77777777" w:rsidR="007C3958" w:rsidRPr="00A46D7E" w:rsidRDefault="007C3958" w:rsidP="007C3958">
      <w:pPr>
        <w:pStyle w:val="Tekstpodstawowy"/>
        <w:rPr>
          <w:sz w:val="22"/>
          <w:szCs w:val="22"/>
        </w:rPr>
      </w:pPr>
    </w:p>
    <w:p w14:paraId="39E51E8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13</w:t>
      </w:r>
    </w:p>
    <w:p w14:paraId="25D0555E" w14:textId="77777777" w:rsidR="007C3958" w:rsidRPr="00A46D7E" w:rsidRDefault="007C3958" w:rsidP="007C3958">
      <w:pPr>
        <w:pStyle w:val="Tekstpodstawowy"/>
        <w:jc w:val="center"/>
        <w:rPr>
          <w:b/>
          <w:sz w:val="22"/>
          <w:szCs w:val="22"/>
        </w:rPr>
      </w:pPr>
    </w:p>
    <w:p w14:paraId="4467BF74" w14:textId="285AD13A"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Organami </w:t>
      </w:r>
      <w:r w:rsidR="009062EE">
        <w:rPr>
          <w:sz w:val="22"/>
          <w:szCs w:val="22"/>
        </w:rPr>
        <w:t>liceum</w:t>
      </w:r>
      <w:r w:rsidRPr="00A46D7E">
        <w:rPr>
          <w:sz w:val="22"/>
          <w:szCs w:val="22"/>
        </w:rPr>
        <w:t>, wspólnymi dla wszystkich szkół wchodzących w skład Zespołu Szkół,  są:</w:t>
      </w:r>
    </w:p>
    <w:p w14:paraId="5B28A9D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Dyrektor</w:t>
      </w:r>
    </w:p>
    <w:p w14:paraId="4208A21A"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Pedagogiczna</w:t>
      </w:r>
    </w:p>
    <w:p w14:paraId="603FA91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Rada Rodziców</w:t>
      </w:r>
    </w:p>
    <w:p w14:paraId="0546DBE8" w14:textId="77777777" w:rsidR="007C3958" w:rsidRPr="00A46D7E" w:rsidRDefault="007C3958" w:rsidP="007C3958">
      <w:pPr>
        <w:pStyle w:val="Tekstpodstawowy"/>
        <w:numPr>
          <w:ilvl w:val="1"/>
          <w:numId w:val="3"/>
        </w:numPr>
        <w:tabs>
          <w:tab w:val="left" w:pos="0"/>
        </w:tabs>
        <w:ind w:left="360"/>
        <w:jc w:val="both"/>
        <w:rPr>
          <w:sz w:val="22"/>
          <w:szCs w:val="22"/>
        </w:rPr>
      </w:pPr>
      <w:r w:rsidRPr="00A46D7E">
        <w:rPr>
          <w:sz w:val="22"/>
          <w:szCs w:val="22"/>
        </w:rPr>
        <w:t>. Samorząd Uczniowski.</w:t>
      </w:r>
    </w:p>
    <w:p w14:paraId="0A6F1320" w14:textId="026B1DA9"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lastRenderedPageBreak/>
        <w:t xml:space="preserve">Każdy z organów </w:t>
      </w:r>
      <w:r w:rsidR="009062EE">
        <w:rPr>
          <w:sz w:val="22"/>
          <w:szCs w:val="22"/>
        </w:rPr>
        <w:t>liceum</w:t>
      </w:r>
      <w:r w:rsidRPr="00A46D7E">
        <w:rPr>
          <w:sz w:val="22"/>
          <w:szCs w:val="22"/>
        </w:rPr>
        <w:t xml:space="preserve">  ma możliwość swobodnego działania i podejmowania decyzji w granicach swoich kompetencji.</w:t>
      </w:r>
    </w:p>
    <w:p w14:paraId="623D5CCF"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Każdy z organów posiada możliwość rozwiązywania sytuacji spornych wewnątrz szkoły.</w:t>
      </w:r>
    </w:p>
    <w:p w14:paraId="671E5527"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Organami wspomagającymi dyrektora w kierowaniu szkołą są :</w:t>
      </w:r>
    </w:p>
    <w:p w14:paraId="11B59ED9" w14:textId="77777777" w:rsidR="007C3958" w:rsidRPr="00A46D7E" w:rsidRDefault="007C3958" w:rsidP="007C3958">
      <w:pPr>
        <w:ind w:left="360"/>
        <w:rPr>
          <w:sz w:val="22"/>
          <w:szCs w:val="22"/>
        </w:rPr>
      </w:pPr>
      <w:r>
        <w:rPr>
          <w:sz w:val="22"/>
          <w:szCs w:val="22"/>
        </w:rPr>
        <w:t>4.1. zastępcy</w:t>
      </w:r>
      <w:r w:rsidRPr="00A46D7E">
        <w:rPr>
          <w:sz w:val="22"/>
          <w:szCs w:val="22"/>
        </w:rPr>
        <w:t xml:space="preserve"> dyrektora,</w:t>
      </w:r>
    </w:p>
    <w:p w14:paraId="7F9BB0F6" w14:textId="77777777" w:rsidR="007C3958" w:rsidRPr="00A46D7E" w:rsidRDefault="007C3958" w:rsidP="007C3958">
      <w:pPr>
        <w:ind w:left="360"/>
        <w:rPr>
          <w:sz w:val="22"/>
          <w:szCs w:val="22"/>
        </w:rPr>
      </w:pPr>
      <w:r w:rsidRPr="00A46D7E">
        <w:rPr>
          <w:sz w:val="22"/>
          <w:szCs w:val="22"/>
        </w:rPr>
        <w:t>4.2. kierownik szkolenia praktycznego,</w:t>
      </w:r>
    </w:p>
    <w:p w14:paraId="12E0CE2C" w14:textId="77777777" w:rsidR="007C3958" w:rsidRPr="00A46D7E" w:rsidRDefault="007C3958" w:rsidP="007C3958">
      <w:pPr>
        <w:ind w:left="360"/>
        <w:rPr>
          <w:sz w:val="22"/>
          <w:szCs w:val="22"/>
        </w:rPr>
      </w:pPr>
      <w:r w:rsidRPr="00A46D7E">
        <w:rPr>
          <w:sz w:val="22"/>
          <w:szCs w:val="22"/>
        </w:rPr>
        <w:t>4.3. główny księgowy.</w:t>
      </w:r>
    </w:p>
    <w:p w14:paraId="55522AC0" w14:textId="77777777" w:rsidR="007C3958" w:rsidRPr="00A46D7E" w:rsidRDefault="007C3958" w:rsidP="007C3958">
      <w:pPr>
        <w:pStyle w:val="Tekstpodstawowy"/>
        <w:numPr>
          <w:ilvl w:val="0"/>
          <w:numId w:val="21"/>
        </w:numPr>
        <w:tabs>
          <w:tab w:val="clear" w:pos="0"/>
          <w:tab w:val="num" w:pos="360"/>
        </w:tabs>
        <w:ind w:left="360"/>
        <w:jc w:val="both"/>
        <w:rPr>
          <w:sz w:val="22"/>
          <w:szCs w:val="22"/>
        </w:rPr>
      </w:pPr>
      <w:r w:rsidRPr="00A46D7E">
        <w:rPr>
          <w:sz w:val="22"/>
          <w:szCs w:val="22"/>
        </w:rPr>
        <w:t xml:space="preserve">Organy szkoły wymienione w ust. 4  działają zgodnie z przydziałami czynności ustalonymi przez dyrektora Zespołu Szkół. </w:t>
      </w:r>
    </w:p>
    <w:p w14:paraId="252A3AF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14</w:t>
      </w:r>
    </w:p>
    <w:p w14:paraId="6024EC0C" w14:textId="77777777" w:rsidR="007C3958" w:rsidRPr="00A46D7E" w:rsidRDefault="007C3958" w:rsidP="007C3958">
      <w:pPr>
        <w:pStyle w:val="Tekstpodstawowy"/>
        <w:jc w:val="center"/>
        <w:rPr>
          <w:b/>
          <w:sz w:val="22"/>
          <w:szCs w:val="22"/>
        </w:rPr>
      </w:pPr>
    </w:p>
    <w:p w14:paraId="03806BCB" w14:textId="77777777" w:rsidR="007C3958" w:rsidRPr="009646FF" w:rsidRDefault="007C3958" w:rsidP="007C3958">
      <w:pPr>
        <w:jc w:val="both"/>
        <w:rPr>
          <w:sz w:val="22"/>
          <w:szCs w:val="22"/>
        </w:rPr>
      </w:pPr>
      <w:r w:rsidRPr="009646FF">
        <w:rPr>
          <w:sz w:val="22"/>
          <w:szCs w:val="22"/>
        </w:rPr>
        <w:t>1.</w:t>
      </w:r>
      <w:r w:rsidRPr="009646FF">
        <w:rPr>
          <w:sz w:val="22"/>
          <w:szCs w:val="22"/>
        </w:rPr>
        <w:tab/>
        <w:t xml:space="preserve">Kompetencje dyrektora </w:t>
      </w:r>
      <w:r>
        <w:rPr>
          <w:sz w:val="22"/>
          <w:szCs w:val="22"/>
        </w:rPr>
        <w:t>Szkoły</w:t>
      </w:r>
      <w:r w:rsidRPr="009646FF">
        <w:rPr>
          <w:sz w:val="22"/>
          <w:szCs w:val="22"/>
        </w:rPr>
        <w:t>:</w:t>
      </w:r>
    </w:p>
    <w:p w14:paraId="70B3FFA5" w14:textId="77777777" w:rsidR="007C3958" w:rsidRPr="009646FF" w:rsidRDefault="007C3958" w:rsidP="007C3958">
      <w:pPr>
        <w:jc w:val="both"/>
        <w:rPr>
          <w:sz w:val="22"/>
          <w:szCs w:val="22"/>
        </w:rPr>
      </w:pPr>
      <w:r w:rsidRPr="009646FF">
        <w:rPr>
          <w:sz w:val="22"/>
          <w:szCs w:val="22"/>
        </w:rPr>
        <w:t>1.1</w:t>
      </w:r>
      <w:r w:rsidRPr="009646FF">
        <w:rPr>
          <w:sz w:val="22"/>
          <w:szCs w:val="22"/>
        </w:rPr>
        <w:tab/>
        <w:t>zapewnia bieżącą wymianę informacji pomiędzy or</w:t>
      </w:r>
      <w:r>
        <w:rPr>
          <w:sz w:val="22"/>
          <w:szCs w:val="22"/>
        </w:rPr>
        <w:t>ganami szkoły w planowanych lub</w:t>
      </w:r>
      <w:r>
        <w:rPr>
          <w:sz w:val="22"/>
          <w:szCs w:val="22"/>
        </w:rPr>
        <w:br/>
        <w:t xml:space="preserve">             </w:t>
      </w:r>
      <w:r w:rsidRPr="009646FF">
        <w:rPr>
          <w:sz w:val="22"/>
          <w:szCs w:val="22"/>
        </w:rPr>
        <w:t>podejmowanych działaniach i decyzjach,</w:t>
      </w:r>
    </w:p>
    <w:p w14:paraId="44633FEC" w14:textId="77777777" w:rsidR="007C3958" w:rsidRPr="009646FF" w:rsidRDefault="007C3958" w:rsidP="007C3958">
      <w:pPr>
        <w:jc w:val="both"/>
        <w:rPr>
          <w:sz w:val="22"/>
          <w:szCs w:val="22"/>
        </w:rPr>
      </w:pPr>
      <w:r w:rsidRPr="009646FF">
        <w:rPr>
          <w:sz w:val="22"/>
          <w:szCs w:val="22"/>
        </w:rPr>
        <w:t>1.2</w:t>
      </w:r>
      <w:r w:rsidRPr="009646FF">
        <w:rPr>
          <w:sz w:val="22"/>
          <w:szCs w:val="22"/>
        </w:rPr>
        <w:tab/>
        <w:t>kieruje działalnością szkoły i reprezentuje ją na zewnątrz,</w:t>
      </w:r>
    </w:p>
    <w:p w14:paraId="2E9818A0" w14:textId="77777777" w:rsidR="007C3958" w:rsidRPr="009646FF" w:rsidRDefault="007C3958" w:rsidP="007C3958">
      <w:pPr>
        <w:jc w:val="both"/>
        <w:rPr>
          <w:sz w:val="22"/>
          <w:szCs w:val="22"/>
        </w:rPr>
      </w:pPr>
      <w:r w:rsidRPr="009646FF">
        <w:rPr>
          <w:sz w:val="22"/>
          <w:szCs w:val="22"/>
        </w:rPr>
        <w:t>1.3</w:t>
      </w:r>
      <w:r w:rsidRPr="009646FF">
        <w:rPr>
          <w:sz w:val="22"/>
          <w:szCs w:val="22"/>
        </w:rPr>
        <w:tab/>
        <w:t>skreśla  ucznia z listy uczniów na pisemny wniosek rodziców lub pełnoletniego ucznia lub w drodze</w:t>
      </w:r>
    </w:p>
    <w:p w14:paraId="1BF58E70" w14:textId="77777777" w:rsidR="007C3958" w:rsidRPr="009646FF" w:rsidRDefault="007C3958" w:rsidP="007C3958">
      <w:pPr>
        <w:jc w:val="both"/>
        <w:rPr>
          <w:sz w:val="22"/>
          <w:szCs w:val="22"/>
        </w:rPr>
      </w:pPr>
      <w:r w:rsidRPr="009646FF">
        <w:rPr>
          <w:sz w:val="22"/>
          <w:szCs w:val="22"/>
        </w:rPr>
        <w:t xml:space="preserve">            decyzji na podstawie uchwały rady pedagogicznej po zasięgnięciu opinii Samorządu Uczniowskiego </w:t>
      </w:r>
    </w:p>
    <w:p w14:paraId="36663023" w14:textId="77777777" w:rsidR="007C3958" w:rsidRPr="009646FF" w:rsidRDefault="007C3958" w:rsidP="007C3958">
      <w:pPr>
        <w:jc w:val="both"/>
        <w:rPr>
          <w:sz w:val="22"/>
          <w:szCs w:val="22"/>
        </w:rPr>
      </w:pPr>
      <w:r w:rsidRPr="009646FF">
        <w:rPr>
          <w:sz w:val="22"/>
          <w:szCs w:val="22"/>
        </w:rPr>
        <w:t xml:space="preserve">            i Rzecznika Praw Ucznia,</w:t>
      </w:r>
    </w:p>
    <w:p w14:paraId="09517334" w14:textId="77777777" w:rsidR="007C3958" w:rsidRPr="009646FF" w:rsidRDefault="007C3958" w:rsidP="007C3958">
      <w:pPr>
        <w:jc w:val="both"/>
        <w:rPr>
          <w:sz w:val="22"/>
          <w:szCs w:val="22"/>
        </w:rPr>
      </w:pPr>
      <w:r w:rsidRPr="009646FF">
        <w:rPr>
          <w:sz w:val="22"/>
          <w:szCs w:val="22"/>
        </w:rPr>
        <w:t>1.4</w:t>
      </w:r>
      <w:r w:rsidRPr="009646FF">
        <w:rPr>
          <w:sz w:val="22"/>
          <w:szCs w:val="22"/>
        </w:rPr>
        <w:tab/>
        <w:t xml:space="preserve">przyjmuje uczniów do szkoły, </w:t>
      </w:r>
    </w:p>
    <w:p w14:paraId="14BD461E" w14:textId="77777777" w:rsidR="007C3958" w:rsidRPr="009646FF" w:rsidRDefault="007C3958" w:rsidP="007C3958">
      <w:pPr>
        <w:jc w:val="both"/>
        <w:rPr>
          <w:sz w:val="22"/>
          <w:szCs w:val="22"/>
        </w:rPr>
      </w:pPr>
      <w:r w:rsidRPr="009646FF">
        <w:rPr>
          <w:sz w:val="22"/>
          <w:szCs w:val="22"/>
        </w:rPr>
        <w:t>1.5</w:t>
      </w:r>
      <w:r w:rsidRPr="009646FF">
        <w:rPr>
          <w:sz w:val="22"/>
          <w:szCs w:val="22"/>
        </w:rPr>
        <w:tab/>
        <w:t xml:space="preserve">udziela uczniom zezwoleń na indywidualny program lub tok nauki, </w:t>
      </w:r>
    </w:p>
    <w:p w14:paraId="3C37B787" w14:textId="77777777" w:rsidR="007C3958" w:rsidRPr="009646FF" w:rsidRDefault="007C3958" w:rsidP="007C3958">
      <w:pPr>
        <w:jc w:val="both"/>
        <w:rPr>
          <w:sz w:val="22"/>
          <w:szCs w:val="22"/>
        </w:rPr>
      </w:pPr>
      <w:r w:rsidRPr="009646FF">
        <w:rPr>
          <w:sz w:val="22"/>
          <w:szCs w:val="22"/>
        </w:rPr>
        <w:t>1.6</w:t>
      </w:r>
      <w:r w:rsidRPr="009646FF">
        <w:rPr>
          <w:sz w:val="22"/>
          <w:szCs w:val="22"/>
        </w:rPr>
        <w:tab/>
        <w:t xml:space="preserve">wstrzymuje wykonanie uchwał rady pedagogicznej niezgodnych z przepisami prawa </w:t>
      </w:r>
    </w:p>
    <w:p w14:paraId="40888C96" w14:textId="77777777" w:rsidR="007C3958" w:rsidRPr="009646FF" w:rsidRDefault="007C3958" w:rsidP="007C3958">
      <w:pPr>
        <w:jc w:val="both"/>
        <w:rPr>
          <w:sz w:val="22"/>
          <w:szCs w:val="22"/>
        </w:rPr>
      </w:pPr>
      <w:r w:rsidRPr="009646FF">
        <w:rPr>
          <w:sz w:val="22"/>
          <w:szCs w:val="22"/>
        </w:rPr>
        <w:t>1.7</w:t>
      </w:r>
      <w:r w:rsidRPr="009646FF">
        <w:rPr>
          <w:sz w:val="22"/>
          <w:szCs w:val="22"/>
        </w:rPr>
        <w:tab/>
        <w:t>sprawuje nadzór pedagogiczny,</w:t>
      </w:r>
    </w:p>
    <w:p w14:paraId="51862877" w14:textId="77777777" w:rsidR="007C3958" w:rsidRPr="009646FF" w:rsidRDefault="007C3958" w:rsidP="007C3958">
      <w:pPr>
        <w:jc w:val="both"/>
        <w:rPr>
          <w:sz w:val="22"/>
          <w:szCs w:val="22"/>
        </w:rPr>
      </w:pPr>
      <w:r w:rsidRPr="009646FF">
        <w:rPr>
          <w:sz w:val="22"/>
          <w:szCs w:val="22"/>
        </w:rPr>
        <w:t>1.8        stwarza warunki do rozwijania kompetencji kluczowych u uczniów,</w:t>
      </w:r>
    </w:p>
    <w:p w14:paraId="22CB2C22" w14:textId="77777777" w:rsidR="007C3958" w:rsidRPr="009646FF" w:rsidRDefault="007C3958" w:rsidP="007C3958">
      <w:pPr>
        <w:jc w:val="both"/>
        <w:rPr>
          <w:sz w:val="22"/>
          <w:szCs w:val="22"/>
        </w:rPr>
      </w:pPr>
      <w:r w:rsidRPr="009646FF">
        <w:rPr>
          <w:sz w:val="22"/>
          <w:szCs w:val="22"/>
        </w:rPr>
        <w:t>1.9</w:t>
      </w:r>
      <w:r w:rsidRPr="009646FF">
        <w:rPr>
          <w:sz w:val="22"/>
          <w:szCs w:val="22"/>
        </w:rPr>
        <w:tab/>
        <w:t xml:space="preserve">sprawuje opiekę nad uczniami oraz stwarza warunki harmonijnego rozwoju psychofizycznego </w:t>
      </w:r>
      <w:r>
        <w:rPr>
          <w:sz w:val="22"/>
          <w:szCs w:val="22"/>
        </w:rPr>
        <w:br/>
        <w:t xml:space="preserve">             </w:t>
      </w:r>
      <w:r w:rsidRPr="009646FF">
        <w:rPr>
          <w:sz w:val="22"/>
          <w:szCs w:val="22"/>
        </w:rPr>
        <w:t>poprzez aktywne działania prozdrowotne,</w:t>
      </w:r>
    </w:p>
    <w:p w14:paraId="6768D217" w14:textId="77777777" w:rsidR="007C3958" w:rsidRPr="009646FF" w:rsidRDefault="007C3958" w:rsidP="007C3958">
      <w:pPr>
        <w:jc w:val="both"/>
        <w:rPr>
          <w:sz w:val="22"/>
          <w:szCs w:val="22"/>
        </w:rPr>
      </w:pPr>
      <w:r w:rsidRPr="009646FF">
        <w:rPr>
          <w:sz w:val="22"/>
          <w:szCs w:val="22"/>
        </w:rPr>
        <w:t>1.10</w:t>
      </w:r>
      <w:r w:rsidRPr="009646FF">
        <w:rPr>
          <w:sz w:val="22"/>
          <w:szCs w:val="22"/>
        </w:rPr>
        <w:tab/>
        <w:t>realizuje uchwały rady pedagogicznej podjęte w ramach jej kompetencji stanowiących,</w:t>
      </w:r>
    </w:p>
    <w:p w14:paraId="3B50AFF8" w14:textId="77777777" w:rsidR="007C3958" w:rsidRPr="009646FF" w:rsidRDefault="007C3958" w:rsidP="007C3958">
      <w:pPr>
        <w:jc w:val="both"/>
        <w:rPr>
          <w:sz w:val="22"/>
          <w:szCs w:val="22"/>
        </w:rPr>
      </w:pPr>
      <w:r w:rsidRPr="009646FF">
        <w:rPr>
          <w:sz w:val="22"/>
          <w:szCs w:val="22"/>
        </w:rPr>
        <w:t>1.11</w:t>
      </w:r>
      <w:r w:rsidRPr="009646FF">
        <w:rPr>
          <w:sz w:val="22"/>
          <w:szCs w:val="22"/>
        </w:rPr>
        <w:tab/>
        <w:t xml:space="preserve">jest przełożonym służbowym wszystkich pracowników, </w:t>
      </w:r>
    </w:p>
    <w:p w14:paraId="217BA15A" w14:textId="77777777" w:rsidR="007C3958" w:rsidRPr="009646FF" w:rsidRDefault="007C3958" w:rsidP="007C3958">
      <w:pPr>
        <w:jc w:val="both"/>
        <w:rPr>
          <w:sz w:val="22"/>
          <w:szCs w:val="22"/>
        </w:rPr>
      </w:pPr>
      <w:r w:rsidRPr="009646FF">
        <w:rPr>
          <w:sz w:val="22"/>
          <w:szCs w:val="22"/>
        </w:rPr>
        <w:t>1.12</w:t>
      </w:r>
      <w:r w:rsidRPr="009646FF">
        <w:rPr>
          <w:sz w:val="22"/>
          <w:szCs w:val="22"/>
        </w:rPr>
        <w:tab/>
        <w:t>jest przewodniczącym rady pedagogicznej,</w:t>
      </w:r>
    </w:p>
    <w:p w14:paraId="1EE9AE86" w14:textId="77777777" w:rsidR="007C3958" w:rsidRPr="009646FF" w:rsidRDefault="007C3958" w:rsidP="007C3958">
      <w:pPr>
        <w:jc w:val="both"/>
        <w:rPr>
          <w:sz w:val="22"/>
          <w:szCs w:val="22"/>
        </w:rPr>
      </w:pPr>
      <w:r w:rsidRPr="009646FF">
        <w:rPr>
          <w:sz w:val="22"/>
          <w:szCs w:val="22"/>
        </w:rPr>
        <w:t>1.13</w:t>
      </w:r>
      <w:r w:rsidRPr="009646FF">
        <w:rPr>
          <w:sz w:val="22"/>
          <w:szCs w:val="22"/>
        </w:rPr>
        <w:tab/>
        <w:t xml:space="preserve">przyznaje nagrody i wymierza kary porządkowe nauczycielom i innym pracownikom szkoły, </w:t>
      </w:r>
    </w:p>
    <w:p w14:paraId="05D90055" w14:textId="77777777" w:rsidR="007C3958" w:rsidRPr="009646FF" w:rsidRDefault="007C3958" w:rsidP="007C3958">
      <w:pPr>
        <w:jc w:val="both"/>
        <w:rPr>
          <w:sz w:val="22"/>
          <w:szCs w:val="22"/>
        </w:rPr>
      </w:pPr>
      <w:r w:rsidRPr="009646FF">
        <w:rPr>
          <w:sz w:val="22"/>
          <w:szCs w:val="22"/>
        </w:rPr>
        <w:t>1.14</w:t>
      </w:r>
      <w:r w:rsidRPr="009646FF">
        <w:rPr>
          <w:sz w:val="22"/>
          <w:szCs w:val="22"/>
        </w:rPr>
        <w:tab/>
        <w:t xml:space="preserve">występuje z wnioskami w sprawach odznaczeń, nagród i innych wyróżnień dla nauczycieli oraz </w:t>
      </w:r>
    </w:p>
    <w:p w14:paraId="70EE7273" w14:textId="77777777" w:rsidR="007C3958" w:rsidRPr="009646FF" w:rsidRDefault="007C3958" w:rsidP="007C3958">
      <w:pPr>
        <w:jc w:val="both"/>
        <w:rPr>
          <w:sz w:val="22"/>
          <w:szCs w:val="22"/>
        </w:rPr>
      </w:pPr>
      <w:r w:rsidRPr="009646FF">
        <w:rPr>
          <w:sz w:val="22"/>
          <w:szCs w:val="22"/>
        </w:rPr>
        <w:t xml:space="preserve">             pozostałych pracowników szkoły, po zasięgnięciu opinii rady pedagogicznej,</w:t>
      </w:r>
    </w:p>
    <w:p w14:paraId="06A9A11D" w14:textId="77777777" w:rsidR="007C3958" w:rsidRPr="009646FF" w:rsidRDefault="007C3958" w:rsidP="007C3958">
      <w:pPr>
        <w:jc w:val="both"/>
        <w:rPr>
          <w:sz w:val="22"/>
          <w:szCs w:val="22"/>
        </w:rPr>
      </w:pPr>
      <w:r w:rsidRPr="009646FF">
        <w:rPr>
          <w:sz w:val="22"/>
          <w:szCs w:val="22"/>
        </w:rPr>
        <w:t>1.15</w:t>
      </w:r>
      <w:r w:rsidRPr="009646FF">
        <w:rPr>
          <w:sz w:val="22"/>
          <w:szCs w:val="22"/>
        </w:rPr>
        <w:tab/>
        <w:t xml:space="preserve">wnioskuje do organu prowadzącego i organu nadzoru pedagogicznego w sprawach bieżącej </w:t>
      </w:r>
      <w:r>
        <w:rPr>
          <w:sz w:val="22"/>
          <w:szCs w:val="22"/>
        </w:rPr>
        <w:br/>
        <w:t xml:space="preserve">             </w:t>
      </w:r>
      <w:r w:rsidRPr="009646FF">
        <w:rPr>
          <w:sz w:val="22"/>
          <w:szCs w:val="22"/>
        </w:rPr>
        <w:t>działalności szkoły oraz perspektyw jej rozwoju,</w:t>
      </w:r>
    </w:p>
    <w:p w14:paraId="3496886A" w14:textId="77777777" w:rsidR="007C3958" w:rsidRPr="009646FF" w:rsidRDefault="007C3958" w:rsidP="007C3958">
      <w:pPr>
        <w:jc w:val="both"/>
        <w:rPr>
          <w:sz w:val="22"/>
          <w:szCs w:val="22"/>
        </w:rPr>
      </w:pPr>
      <w:r w:rsidRPr="009646FF">
        <w:rPr>
          <w:sz w:val="22"/>
          <w:szCs w:val="22"/>
        </w:rPr>
        <w:t>1.16</w:t>
      </w:r>
      <w:r w:rsidRPr="009646FF">
        <w:rPr>
          <w:sz w:val="22"/>
          <w:szCs w:val="22"/>
        </w:rPr>
        <w:tab/>
        <w:t xml:space="preserve">podpisuje dokumenty finansowe dotyczące pracowników szkoły oraz wydatków rzeczowych </w:t>
      </w:r>
      <w:r>
        <w:rPr>
          <w:sz w:val="22"/>
          <w:szCs w:val="22"/>
        </w:rPr>
        <w:br/>
        <w:t xml:space="preserve">             związanych </w:t>
      </w:r>
      <w:r w:rsidRPr="009646FF">
        <w:rPr>
          <w:sz w:val="22"/>
          <w:szCs w:val="22"/>
        </w:rPr>
        <w:t>z działalnością szkoły,</w:t>
      </w:r>
    </w:p>
    <w:p w14:paraId="0DFC0ACD" w14:textId="77777777" w:rsidR="007C3958" w:rsidRPr="009646FF" w:rsidRDefault="007C3958" w:rsidP="007C3958">
      <w:pPr>
        <w:jc w:val="both"/>
        <w:rPr>
          <w:sz w:val="22"/>
          <w:szCs w:val="22"/>
        </w:rPr>
      </w:pPr>
      <w:r w:rsidRPr="009646FF">
        <w:rPr>
          <w:sz w:val="22"/>
          <w:szCs w:val="22"/>
        </w:rPr>
        <w:t>1.17</w:t>
      </w:r>
      <w:r w:rsidRPr="009646FF">
        <w:rPr>
          <w:sz w:val="22"/>
          <w:szCs w:val="22"/>
        </w:rPr>
        <w:tab/>
        <w:t>dokonuje oceny pracy nauczycieli,</w:t>
      </w:r>
    </w:p>
    <w:p w14:paraId="1937081B" w14:textId="77777777" w:rsidR="007C3958" w:rsidRPr="009646FF" w:rsidRDefault="007C3958" w:rsidP="007C3958">
      <w:pPr>
        <w:jc w:val="both"/>
        <w:rPr>
          <w:sz w:val="22"/>
          <w:szCs w:val="22"/>
        </w:rPr>
      </w:pPr>
      <w:r w:rsidRPr="009646FF">
        <w:rPr>
          <w:sz w:val="22"/>
          <w:szCs w:val="22"/>
        </w:rPr>
        <w:t>1.18</w:t>
      </w:r>
      <w:r w:rsidRPr="009646FF">
        <w:rPr>
          <w:sz w:val="22"/>
          <w:szCs w:val="22"/>
        </w:rPr>
        <w:tab/>
        <w:t>tworzy warunki do rozwijania samorządnej działalności uczniów,</w:t>
      </w:r>
    </w:p>
    <w:p w14:paraId="6F3EBF09" w14:textId="77777777" w:rsidR="007C3958" w:rsidRPr="009646FF" w:rsidRDefault="007C3958" w:rsidP="007C3958">
      <w:pPr>
        <w:jc w:val="both"/>
        <w:rPr>
          <w:sz w:val="22"/>
          <w:szCs w:val="22"/>
        </w:rPr>
      </w:pPr>
      <w:r w:rsidRPr="009646FF">
        <w:rPr>
          <w:sz w:val="22"/>
          <w:szCs w:val="22"/>
        </w:rPr>
        <w:t>1.19</w:t>
      </w:r>
      <w:r w:rsidRPr="009646FF">
        <w:rPr>
          <w:sz w:val="22"/>
          <w:szCs w:val="22"/>
        </w:rPr>
        <w:tab/>
        <w:t>zapewnia nauczycielom pomoc w realizacji ich zadań,</w:t>
      </w:r>
    </w:p>
    <w:p w14:paraId="5533A432" w14:textId="436F6BFF" w:rsidR="007C3958" w:rsidRPr="009646FF" w:rsidRDefault="007C3958" w:rsidP="007C3958">
      <w:pPr>
        <w:jc w:val="both"/>
        <w:rPr>
          <w:sz w:val="22"/>
          <w:szCs w:val="22"/>
        </w:rPr>
      </w:pPr>
      <w:r w:rsidRPr="009646FF">
        <w:rPr>
          <w:sz w:val="22"/>
          <w:szCs w:val="22"/>
        </w:rPr>
        <w:t>1.20</w:t>
      </w:r>
      <w:r w:rsidRPr="009646FF">
        <w:rPr>
          <w:sz w:val="22"/>
          <w:szCs w:val="22"/>
        </w:rPr>
        <w:tab/>
        <w:t xml:space="preserve">udziela nauczycielom i innym pracownikom szkoły urlopów, w tym urlopów zdrowotnych dla </w:t>
      </w:r>
      <w:r>
        <w:rPr>
          <w:sz w:val="22"/>
          <w:szCs w:val="22"/>
        </w:rPr>
        <w:br/>
        <w:t xml:space="preserve">             </w:t>
      </w:r>
      <w:r w:rsidRPr="009646FF">
        <w:rPr>
          <w:sz w:val="22"/>
          <w:szCs w:val="22"/>
        </w:rPr>
        <w:t>nauczycieli</w:t>
      </w:r>
      <w:r w:rsidR="00A02889">
        <w:rPr>
          <w:sz w:val="22"/>
          <w:szCs w:val="22"/>
        </w:rPr>
        <w:t>,</w:t>
      </w:r>
    </w:p>
    <w:p w14:paraId="392EE99B" w14:textId="77777777" w:rsidR="007C3958" w:rsidRPr="009646FF" w:rsidRDefault="007C3958" w:rsidP="007C3958">
      <w:pPr>
        <w:jc w:val="both"/>
        <w:rPr>
          <w:sz w:val="22"/>
          <w:szCs w:val="22"/>
        </w:rPr>
      </w:pPr>
      <w:r w:rsidRPr="009646FF">
        <w:rPr>
          <w:sz w:val="22"/>
          <w:szCs w:val="22"/>
        </w:rPr>
        <w:t>1.21</w:t>
      </w:r>
      <w:r w:rsidRPr="009646FF">
        <w:rPr>
          <w:sz w:val="22"/>
          <w:szCs w:val="22"/>
        </w:rPr>
        <w:tab/>
        <w:t xml:space="preserve">dysponuje środkami finansowymi szkoły i ponosi odpowiedzialność za ich prawidłowe </w:t>
      </w:r>
    </w:p>
    <w:p w14:paraId="57C4B82C" w14:textId="77777777" w:rsidR="007C3958" w:rsidRPr="009646FF" w:rsidRDefault="007C3958" w:rsidP="007C3958">
      <w:pPr>
        <w:jc w:val="both"/>
        <w:rPr>
          <w:sz w:val="22"/>
          <w:szCs w:val="22"/>
        </w:rPr>
      </w:pPr>
      <w:r>
        <w:rPr>
          <w:sz w:val="22"/>
          <w:szCs w:val="22"/>
        </w:rPr>
        <w:t xml:space="preserve">             </w:t>
      </w:r>
      <w:r w:rsidRPr="009646FF">
        <w:rPr>
          <w:sz w:val="22"/>
          <w:szCs w:val="22"/>
        </w:rPr>
        <w:t>wykorzystanie, a także może organizować administracyjną, finansową i gospodarczą szkoły,</w:t>
      </w:r>
    </w:p>
    <w:p w14:paraId="30DA5A29" w14:textId="77777777" w:rsidR="007C3958" w:rsidRPr="009646FF" w:rsidRDefault="007C3958" w:rsidP="007C3958">
      <w:pPr>
        <w:jc w:val="both"/>
        <w:rPr>
          <w:sz w:val="22"/>
          <w:szCs w:val="22"/>
        </w:rPr>
      </w:pPr>
      <w:r>
        <w:rPr>
          <w:sz w:val="22"/>
          <w:szCs w:val="22"/>
        </w:rPr>
        <w:t xml:space="preserve">1.22      </w:t>
      </w:r>
      <w:r w:rsidRPr="009646FF">
        <w:rPr>
          <w:sz w:val="22"/>
          <w:szCs w:val="22"/>
        </w:rPr>
        <w:t>zatrudnia i zwalnia nauczycieli oraz innych pracowników szkoły,</w:t>
      </w:r>
    </w:p>
    <w:p w14:paraId="43C19922" w14:textId="77777777" w:rsidR="007C3958" w:rsidRPr="009646FF" w:rsidRDefault="007C3958" w:rsidP="007C3958">
      <w:pPr>
        <w:jc w:val="both"/>
        <w:rPr>
          <w:sz w:val="22"/>
          <w:szCs w:val="22"/>
        </w:rPr>
      </w:pPr>
      <w:r w:rsidRPr="009646FF">
        <w:rPr>
          <w:sz w:val="22"/>
          <w:szCs w:val="22"/>
        </w:rPr>
        <w:t>1.23</w:t>
      </w:r>
      <w:r w:rsidRPr="009646FF">
        <w:rPr>
          <w:sz w:val="22"/>
          <w:szCs w:val="22"/>
        </w:rPr>
        <w:tab/>
        <w:t xml:space="preserve">powierza funkcje kierownicze w szkole po zasięgnięciu opinii organu prowadzącego szkołę i rady </w:t>
      </w:r>
    </w:p>
    <w:p w14:paraId="751C76B4" w14:textId="77777777" w:rsidR="007C3958" w:rsidRPr="009646FF" w:rsidRDefault="007C3958" w:rsidP="007C3958">
      <w:pPr>
        <w:jc w:val="both"/>
        <w:rPr>
          <w:sz w:val="22"/>
          <w:szCs w:val="22"/>
        </w:rPr>
      </w:pPr>
      <w:r w:rsidRPr="009646FF">
        <w:rPr>
          <w:sz w:val="22"/>
          <w:szCs w:val="22"/>
        </w:rPr>
        <w:t xml:space="preserve">             pedagogicznej,</w:t>
      </w:r>
    </w:p>
    <w:p w14:paraId="6002D0EC" w14:textId="77777777" w:rsidR="007C3958" w:rsidRPr="009646FF" w:rsidRDefault="007C3958" w:rsidP="007C3958">
      <w:pPr>
        <w:jc w:val="both"/>
        <w:rPr>
          <w:sz w:val="22"/>
          <w:szCs w:val="22"/>
        </w:rPr>
      </w:pPr>
      <w:r w:rsidRPr="009646FF">
        <w:rPr>
          <w:sz w:val="22"/>
          <w:szCs w:val="22"/>
        </w:rPr>
        <w:t>1.24</w:t>
      </w:r>
      <w:r w:rsidRPr="009646FF">
        <w:rPr>
          <w:sz w:val="22"/>
          <w:szCs w:val="22"/>
        </w:rPr>
        <w:tab/>
        <w:t>utrzymuje kontakt z władzami oświatowymi w sprawach dotyczących funkcjonowania szkoły,</w:t>
      </w:r>
    </w:p>
    <w:p w14:paraId="6715DF8C" w14:textId="77777777" w:rsidR="007C3958" w:rsidRPr="009646FF" w:rsidRDefault="007C3958" w:rsidP="007C3958">
      <w:pPr>
        <w:jc w:val="both"/>
        <w:rPr>
          <w:sz w:val="22"/>
          <w:szCs w:val="22"/>
        </w:rPr>
      </w:pPr>
      <w:r w:rsidRPr="009646FF">
        <w:rPr>
          <w:sz w:val="22"/>
          <w:szCs w:val="22"/>
        </w:rPr>
        <w:t>1.25</w:t>
      </w:r>
      <w:r w:rsidRPr="009646FF">
        <w:rPr>
          <w:sz w:val="22"/>
          <w:szCs w:val="22"/>
        </w:rPr>
        <w:tab/>
        <w:t>współpracuje z Urzędem Pracy  w Częstochowie w sprawie kreowania nowych kierunków kształcenia</w:t>
      </w:r>
    </w:p>
    <w:p w14:paraId="4D2DFAB0" w14:textId="77777777" w:rsidR="007C3958" w:rsidRPr="009646FF" w:rsidRDefault="007C3958" w:rsidP="007C3958">
      <w:pPr>
        <w:jc w:val="both"/>
        <w:rPr>
          <w:sz w:val="22"/>
          <w:szCs w:val="22"/>
        </w:rPr>
      </w:pPr>
      <w:r w:rsidRPr="009646FF">
        <w:rPr>
          <w:sz w:val="22"/>
          <w:szCs w:val="22"/>
        </w:rPr>
        <w:t xml:space="preserve">             oraz zatrudniania absolwentów szkoły,</w:t>
      </w:r>
    </w:p>
    <w:p w14:paraId="77F7234D" w14:textId="77777777" w:rsidR="007C3958" w:rsidRPr="009646FF" w:rsidRDefault="007C3958" w:rsidP="007C3958">
      <w:pPr>
        <w:jc w:val="both"/>
        <w:rPr>
          <w:sz w:val="22"/>
          <w:szCs w:val="22"/>
        </w:rPr>
      </w:pPr>
      <w:r w:rsidRPr="009646FF">
        <w:rPr>
          <w:sz w:val="22"/>
          <w:szCs w:val="22"/>
        </w:rPr>
        <w:t>1.26      podejmuje działania organizacyjne umożliwiające obrót używanymi podręcznikami na terenie szkoły,</w:t>
      </w:r>
    </w:p>
    <w:p w14:paraId="5F123A5B" w14:textId="77777777" w:rsidR="007C3958" w:rsidRPr="009646FF" w:rsidRDefault="007C3958" w:rsidP="007C3958">
      <w:pPr>
        <w:jc w:val="both"/>
        <w:rPr>
          <w:sz w:val="22"/>
          <w:szCs w:val="22"/>
        </w:rPr>
      </w:pPr>
      <w:r w:rsidRPr="009646FF">
        <w:rPr>
          <w:sz w:val="22"/>
          <w:szCs w:val="22"/>
        </w:rPr>
        <w:t xml:space="preserve">1.27     </w:t>
      </w:r>
      <w:r>
        <w:rPr>
          <w:sz w:val="22"/>
          <w:szCs w:val="22"/>
        </w:rPr>
        <w:t xml:space="preserve"> </w:t>
      </w:r>
      <w:r w:rsidRPr="009646FF">
        <w:rPr>
          <w:sz w:val="22"/>
          <w:szCs w:val="22"/>
        </w:rPr>
        <w:t xml:space="preserve">podaje do publicznej wiadomości, do dnia 15 czerwca, szkolny zestaw programów nauczania i szkolny </w:t>
      </w:r>
    </w:p>
    <w:p w14:paraId="595598C9" w14:textId="77777777" w:rsidR="007C3958" w:rsidRDefault="007C3958" w:rsidP="007C3958">
      <w:pPr>
        <w:jc w:val="both"/>
        <w:rPr>
          <w:sz w:val="22"/>
          <w:szCs w:val="22"/>
        </w:rPr>
      </w:pPr>
      <w:r>
        <w:rPr>
          <w:sz w:val="22"/>
          <w:szCs w:val="22"/>
        </w:rPr>
        <w:t xml:space="preserve">             </w:t>
      </w:r>
      <w:r w:rsidRPr="009646FF">
        <w:rPr>
          <w:sz w:val="22"/>
          <w:szCs w:val="22"/>
        </w:rPr>
        <w:t>zestaw  podręczników, które będą obowiązywać od początku następnego roku szkolnego,</w:t>
      </w:r>
    </w:p>
    <w:p w14:paraId="1C6A2708" w14:textId="77777777" w:rsidR="007C3958" w:rsidRPr="009646FF" w:rsidRDefault="007C3958" w:rsidP="007C3958">
      <w:pPr>
        <w:jc w:val="both"/>
        <w:rPr>
          <w:sz w:val="22"/>
          <w:szCs w:val="22"/>
        </w:rPr>
      </w:pPr>
      <w:r w:rsidRPr="009646FF">
        <w:rPr>
          <w:sz w:val="22"/>
          <w:szCs w:val="22"/>
        </w:rPr>
        <w:t xml:space="preserve">1.28   </w:t>
      </w:r>
      <w:r>
        <w:rPr>
          <w:sz w:val="22"/>
          <w:szCs w:val="22"/>
        </w:rPr>
        <w:t xml:space="preserve">   </w:t>
      </w:r>
      <w:r w:rsidRPr="009646FF">
        <w:rPr>
          <w:sz w:val="22"/>
          <w:szCs w:val="22"/>
        </w:rPr>
        <w:t xml:space="preserve">jest odpowiedzialny za zainstalowanie i aktualizowanie oprogramowania zabezpieczającego przed </w:t>
      </w:r>
    </w:p>
    <w:p w14:paraId="2F6810DC" w14:textId="77777777" w:rsidR="007C3958" w:rsidRPr="009646FF" w:rsidRDefault="007C3958" w:rsidP="007C3958">
      <w:pPr>
        <w:jc w:val="both"/>
        <w:rPr>
          <w:sz w:val="22"/>
          <w:szCs w:val="22"/>
        </w:rPr>
      </w:pPr>
      <w:r>
        <w:rPr>
          <w:sz w:val="22"/>
          <w:szCs w:val="22"/>
        </w:rPr>
        <w:t xml:space="preserve">            </w:t>
      </w:r>
      <w:r w:rsidRPr="009646FF">
        <w:rPr>
          <w:sz w:val="22"/>
          <w:szCs w:val="22"/>
        </w:rPr>
        <w:t xml:space="preserve">dostępem do treści, które mogą stanowić zagrożenie dla prawidłowego rozwoju psychicznego </w:t>
      </w:r>
      <w:r>
        <w:rPr>
          <w:sz w:val="22"/>
          <w:szCs w:val="22"/>
        </w:rPr>
        <w:br/>
        <w:t xml:space="preserve">            </w:t>
      </w:r>
      <w:r w:rsidRPr="009646FF">
        <w:rPr>
          <w:sz w:val="22"/>
          <w:szCs w:val="22"/>
        </w:rPr>
        <w:t>uczniów,</w:t>
      </w:r>
    </w:p>
    <w:p w14:paraId="465B8F2E" w14:textId="77777777" w:rsidR="007C3958" w:rsidRPr="009646FF" w:rsidRDefault="007C3958" w:rsidP="007C3958">
      <w:pPr>
        <w:jc w:val="both"/>
        <w:rPr>
          <w:sz w:val="22"/>
          <w:szCs w:val="22"/>
        </w:rPr>
      </w:pPr>
      <w:r w:rsidRPr="009646FF">
        <w:rPr>
          <w:sz w:val="22"/>
          <w:szCs w:val="22"/>
        </w:rPr>
        <w:lastRenderedPageBreak/>
        <w:t xml:space="preserve">1.29  </w:t>
      </w:r>
      <w:r>
        <w:rPr>
          <w:sz w:val="22"/>
          <w:szCs w:val="22"/>
        </w:rPr>
        <w:t xml:space="preserve">  </w:t>
      </w:r>
      <w:r w:rsidRPr="009646FF">
        <w:rPr>
          <w:sz w:val="22"/>
          <w:szCs w:val="22"/>
        </w:rPr>
        <w:t xml:space="preserve"> powiadamia wójta gminy (burmistrza, prezydenta miasta), na terenie którego mieszka absolwent</w:t>
      </w:r>
    </w:p>
    <w:p w14:paraId="6579F118" w14:textId="2F16B8CA" w:rsidR="007C3958" w:rsidRPr="009646FF" w:rsidRDefault="007C3958" w:rsidP="007C3958">
      <w:pPr>
        <w:jc w:val="both"/>
        <w:rPr>
          <w:sz w:val="22"/>
          <w:szCs w:val="22"/>
        </w:rPr>
      </w:pPr>
      <w:r>
        <w:rPr>
          <w:sz w:val="22"/>
          <w:szCs w:val="22"/>
        </w:rPr>
        <w:t xml:space="preserve">            </w:t>
      </w:r>
      <w:r w:rsidRPr="009646FF">
        <w:rPr>
          <w:sz w:val="22"/>
          <w:szCs w:val="22"/>
        </w:rPr>
        <w:t>szkoły podstawowej, który nie ukończył 18 lat, o przyjęciu go do szkoły w terminie 14</w:t>
      </w:r>
      <w:r w:rsidR="00A02889">
        <w:rPr>
          <w:sz w:val="22"/>
          <w:szCs w:val="22"/>
        </w:rPr>
        <w:t xml:space="preserve"> </w:t>
      </w:r>
      <w:r w:rsidRPr="009646FF">
        <w:rPr>
          <w:sz w:val="22"/>
          <w:szCs w:val="22"/>
        </w:rPr>
        <w:t xml:space="preserve">dni od dnia </w:t>
      </w:r>
      <w:r w:rsidR="00A02889">
        <w:rPr>
          <w:sz w:val="22"/>
          <w:szCs w:val="22"/>
        </w:rPr>
        <w:t xml:space="preserve"> </w:t>
      </w:r>
      <w:r w:rsidR="00A02889">
        <w:rPr>
          <w:sz w:val="22"/>
          <w:szCs w:val="22"/>
        </w:rPr>
        <w:br/>
        <w:t xml:space="preserve">            </w:t>
      </w:r>
      <w:r w:rsidRPr="009646FF">
        <w:rPr>
          <w:sz w:val="22"/>
          <w:szCs w:val="22"/>
        </w:rPr>
        <w:t>przyjęcia absolwenta, oraz informuje tego wójta (b</w:t>
      </w:r>
      <w:r>
        <w:rPr>
          <w:sz w:val="22"/>
          <w:szCs w:val="22"/>
        </w:rPr>
        <w:t xml:space="preserve">urmistrza, prezydenta miasta) o zmianach </w:t>
      </w:r>
      <w:r w:rsidR="00A02889">
        <w:rPr>
          <w:sz w:val="22"/>
          <w:szCs w:val="22"/>
        </w:rPr>
        <w:br/>
        <w:t xml:space="preserve">            </w:t>
      </w:r>
      <w:r w:rsidRPr="009646FF">
        <w:rPr>
          <w:sz w:val="22"/>
          <w:szCs w:val="22"/>
        </w:rPr>
        <w:t xml:space="preserve">w spełnianiu  obowiązku nauki przez  absolwenta szkoły podstawowej </w:t>
      </w:r>
      <w:r>
        <w:rPr>
          <w:sz w:val="22"/>
          <w:szCs w:val="22"/>
        </w:rPr>
        <w:t xml:space="preserve">w terminie 14 dni </w:t>
      </w:r>
      <w:r w:rsidRPr="009646FF">
        <w:rPr>
          <w:sz w:val="22"/>
          <w:szCs w:val="22"/>
        </w:rPr>
        <w:t xml:space="preserve">od dnia </w:t>
      </w:r>
      <w:r w:rsidR="00A02889">
        <w:rPr>
          <w:sz w:val="22"/>
          <w:szCs w:val="22"/>
        </w:rPr>
        <w:br/>
        <w:t xml:space="preserve">            </w:t>
      </w:r>
      <w:r w:rsidRPr="009646FF">
        <w:rPr>
          <w:sz w:val="22"/>
          <w:szCs w:val="22"/>
        </w:rPr>
        <w:t>powstania tych zmian,</w:t>
      </w:r>
    </w:p>
    <w:p w14:paraId="12230A20" w14:textId="77777777" w:rsidR="007C3958" w:rsidRPr="009646FF" w:rsidRDefault="007C3958" w:rsidP="007C3958">
      <w:pPr>
        <w:jc w:val="both"/>
        <w:rPr>
          <w:sz w:val="22"/>
          <w:szCs w:val="22"/>
        </w:rPr>
      </w:pPr>
      <w:r w:rsidRPr="009646FF">
        <w:rPr>
          <w:sz w:val="22"/>
          <w:szCs w:val="22"/>
        </w:rPr>
        <w:t xml:space="preserve">1.30  </w:t>
      </w:r>
      <w:r>
        <w:rPr>
          <w:sz w:val="22"/>
          <w:szCs w:val="22"/>
        </w:rPr>
        <w:t xml:space="preserve">  </w:t>
      </w:r>
      <w:r w:rsidRPr="009646FF">
        <w:rPr>
          <w:sz w:val="22"/>
          <w:szCs w:val="22"/>
        </w:rPr>
        <w:t xml:space="preserve">wykonuje zadania związane z zapewnieniem bezpieczeństwa uczniom i nauczycielom w czasie zajęć </w:t>
      </w:r>
    </w:p>
    <w:p w14:paraId="65483062" w14:textId="77777777" w:rsidR="007C3958" w:rsidRPr="009646FF" w:rsidRDefault="007C3958" w:rsidP="007C3958">
      <w:pPr>
        <w:jc w:val="both"/>
        <w:rPr>
          <w:sz w:val="22"/>
          <w:szCs w:val="22"/>
        </w:rPr>
      </w:pPr>
      <w:r w:rsidRPr="009646FF">
        <w:rPr>
          <w:sz w:val="22"/>
          <w:szCs w:val="22"/>
        </w:rPr>
        <w:t xml:space="preserve">          </w:t>
      </w:r>
      <w:r>
        <w:rPr>
          <w:sz w:val="22"/>
          <w:szCs w:val="22"/>
        </w:rPr>
        <w:t xml:space="preserve"> </w:t>
      </w:r>
      <w:r w:rsidRPr="009646FF">
        <w:rPr>
          <w:sz w:val="22"/>
          <w:szCs w:val="22"/>
        </w:rPr>
        <w:t>organizowanych przez szkołę,</w:t>
      </w:r>
    </w:p>
    <w:p w14:paraId="1D7519BD" w14:textId="3BC64FA5" w:rsidR="007C3958" w:rsidRPr="009646FF" w:rsidRDefault="007C3958" w:rsidP="007C3958">
      <w:pPr>
        <w:jc w:val="both"/>
        <w:rPr>
          <w:sz w:val="22"/>
          <w:szCs w:val="22"/>
        </w:rPr>
      </w:pPr>
      <w:r w:rsidRPr="009646FF">
        <w:rPr>
          <w:sz w:val="22"/>
          <w:szCs w:val="22"/>
        </w:rPr>
        <w:t xml:space="preserve">1.31 </w:t>
      </w:r>
      <w:r w:rsidR="009062EE">
        <w:rPr>
          <w:sz w:val="22"/>
          <w:szCs w:val="22"/>
        </w:rPr>
        <w:t xml:space="preserve"> </w:t>
      </w:r>
      <w:r w:rsidRPr="009646FF">
        <w:rPr>
          <w:sz w:val="22"/>
          <w:szCs w:val="22"/>
        </w:rPr>
        <w:t xml:space="preserve">co najmniej raz w roku dokonuje kontroli zapewnienia bezpiecznych i higienicznych warunków </w:t>
      </w:r>
      <w:r>
        <w:rPr>
          <w:sz w:val="22"/>
          <w:szCs w:val="22"/>
        </w:rPr>
        <w:br/>
        <w:t xml:space="preserve">          </w:t>
      </w:r>
      <w:r w:rsidRPr="009646FF">
        <w:rPr>
          <w:sz w:val="22"/>
          <w:szCs w:val="22"/>
        </w:rPr>
        <w:t>ko</w:t>
      </w:r>
      <w:r>
        <w:rPr>
          <w:sz w:val="22"/>
          <w:szCs w:val="22"/>
        </w:rPr>
        <w:t>rzystania</w:t>
      </w:r>
      <w:r w:rsidRPr="009646FF">
        <w:rPr>
          <w:sz w:val="22"/>
          <w:szCs w:val="22"/>
        </w:rPr>
        <w:t xml:space="preserve"> z obiektów należących do szkoły, w tym bezpiecznych i higienicznych warunków nauki, </w:t>
      </w:r>
      <w:r>
        <w:rPr>
          <w:sz w:val="22"/>
          <w:szCs w:val="22"/>
        </w:rPr>
        <w:br/>
        <w:t xml:space="preserve">          oraz określa </w:t>
      </w:r>
      <w:r w:rsidRPr="009646FF">
        <w:rPr>
          <w:sz w:val="22"/>
          <w:szCs w:val="22"/>
        </w:rPr>
        <w:t>kierunki ich poprawy</w:t>
      </w:r>
    </w:p>
    <w:p w14:paraId="30691DFC" w14:textId="77777777" w:rsidR="007C3958" w:rsidRPr="009646FF" w:rsidRDefault="007C3958" w:rsidP="007C3958">
      <w:pPr>
        <w:jc w:val="both"/>
        <w:rPr>
          <w:sz w:val="22"/>
          <w:szCs w:val="22"/>
        </w:rPr>
      </w:pPr>
      <w:r w:rsidRPr="009646FF">
        <w:rPr>
          <w:sz w:val="22"/>
          <w:szCs w:val="22"/>
        </w:rPr>
        <w:t>1.32   organizuje pomoc psychologiczno-pedagogiczną dla uczniów, ich rodziców i nauczycieli</w:t>
      </w:r>
    </w:p>
    <w:p w14:paraId="4BB01A79" w14:textId="77777777" w:rsidR="007C3958" w:rsidRPr="009646FF" w:rsidRDefault="007C3958" w:rsidP="007C3958">
      <w:pPr>
        <w:jc w:val="both"/>
        <w:rPr>
          <w:sz w:val="22"/>
          <w:szCs w:val="22"/>
        </w:rPr>
      </w:pPr>
      <w:r w:rsidRPr="009646FF">
        <w:rPr>
          <w:sz w:val="22"/>
          <w:szCs w:val="22"/>
        </w:rPr>
        <w:t>1.33   odpowiada za realizację zaleceń wynikających z orzeczenia o potrzebie kształcenia specjalnego ucznia,</w:t>
      </w:r>
    </w:p>
    <w:p w14:paraId="3DF46A33" w14:textId="77777777" w:rsidR="007C3958" w:rsidRPr="009646FF" w:rsidRDefault="007C3958" w:rsidP="007C3958">
      <w:pPr>
        <w:jc w:val="both"/>
        <w:rPr>
          <w:sz w:val="22"/>
          <w:szCs w:val="22"/>
        </w:rPr>
      </w:pPr>
      <w:r w:rsidRPr="009646FF">
        <w:rPr>
          <w:sz w:val="22"/>
          <w:szCs w:val="22"/>
        </w:rPr>
        <w:t>1.36   współdziała ze szkołami wyższymi w organizacji praktyk pedagogicznych,</w:t>
      </w:r>
    </w:p>
    <w:p w14:paraId="649B02FD" w14:textId="77777777" w:rsidR="007C3958" w:rsidRPr="009646FF" w:rsidRDefault="007C3958" w:rsidP="007C3958">
      <w:pPr>
        <w:jc w:val="both"/>
        <w:rPr>
          <w:sz w:val="22"/>
          <w:szCs w:val="22"/>
        </w:rPr>
      </w:pPr>
      <w:r w:rsidRPr="009646FF">
        <w:rPr>
          <w:sz w:val="22"/>
          <w:szCs w:val="22"/>
        </w:rPr>
        <w:t xml:space="preserve">1.37 </w:t>
      </w:r>
      <w:r>
        <w:rPr>
          <w:sz w:val="22"/>
          <w:szCs w:val="22"/>
        </w:rPr>
        <w:t xml:space="preserve"> </w:t>
      </w:r>
      <w:r w:rsidRPr="009646FF">
        <w:rPr>
          <w:sz w:val="22"/>
          <w:szCs w:val="22"/>
        </w:rPr>
        <w:t xml:space="preserve"> stwarza warunki do działania w szkole: wolontariuszy, stowarzyszeń i innych organizacji, których </w:t>
      </w:r>
    </w:p>
    <w:p w14:paraId="29CE834C" w14:textId="77777777" w:rsidR="007C3958" w:rsidRPr="009646FF" w:rsidRDefault="007C3958" w:rsidP="007C3958">
      <w:pPr>
        <w:jc w:val="both"/>
        <w:rPr>
          <w:sz w:val="22"/>
          <w:szCs w:val="22"/>
        </w:rPr>
      </w:pPr>
      <w:r w:rsidRPr="009646FF">
        <w:rPr>
          <w:sz w:val="22"/>
          <w:szCs w:val="22"/>
        </w:rPr>
        <w:t xml:space="preserve">          celem statutowym jest działalność wychowawcza lub rozszerzenie i wzbogacenie form działalności </w:t>
      </w:r>
    </w:p>
    <w:p w14:paraId="728FB6D9" w14:textId="77777777" w:rsidR="007C3958" w:rsidRPr="009646FF" w:rsidRDefault="007C3958" w:rsidP="007C3958">
      <w:pPr>
        <w:jc w:val="both"/>
        <w:rPr>
          <w:sz w:val="22"/>
          <w:szCs w:val="22"/>
        </w:rPr>
      </w:pPr>
      <w:r w:rsidRPr="009646FF">
        <w:rPr>
          <w:sz w:val="22"/>
          <w:szCs w:val="22"/>
        </w:rPr>
        <w:t xml:space="preserve">          dydaktycznej, wychowawczej, opiekuńczej i innowacyjnej szkoły,</w:t>
      </w:r>
    </w:p>
    <w:p w14:paraId="0E66A489" w14:textId="77777777" w:rsidR="007C3958" w:rsidRPr="009646FF" w:rsidRDefault="007C3958" w:rsidP="007C3958">
      <w:pPr>
        <w:jc w:val="both"/>
        <w:rPr>
          <w:sz w:val="22"/>
          <w:szCs w:val="22"/>
        </w:rPr>
      </w:pPr>
      <w:r w:rsidRPr="009646FF">
        <w:rPr>
          <w:sz w:val="22"/>
          <w:szCs w:val="22"/>
        </w:rPr>
        <w:t xml:space="preserve">1.38  </w:t>
      </w:r>
      <w:r>
        <w:rPr>
          <w:sz w:val="22"/>
          <w:szCs w:val="22"/>
        </w:rPr>
        <w:t xml:space="preserve"> </w:t>
      </w:r>
      <w:r w:rsidRPr="009646FF">
        <w:rPr>
          <w:sz w:val="22"/>
          <w:szCs w:val="22"/>
        </w:rPr>
        <w:t xml:space="preserve">współpracuje z pielęgniarką szkolną sprawującą profilaktyczną opiekę zdrowotną nad młodzieżą, </w:t>
      </w:r>
    </w:p>
    <w:p w14:paraId="12C2DF6F" w14:textId="77777777" w:rsidR="007C3958" w:rsidRPr="009646FF" w:rsidRDefault="007C3958" w:rsidP="007C3958">
      <w:pPr>
        <w:jc w:val="both"/>
        <w:rPr>
          <w:sz w:val="22"/>
          <w:szCs w:val="22"/>
        </w:rPr>
      </w:pPr>
      <w:r w:rsidRPr="009646FF">
        <w:rPr>
          <w:sz w:val="22"/>
          <w:szCs w:val="22"/>
        </w:rPr>
        <w:t xml:space="preserve">          w tym udostępnia imię, nazwisko i numer PESEL ucznia celem właściwej realizacji tej opieki,</w:t>
      </w:r>
    </w:p>
    <w:p w14:paraId="5902599F" w14:textId="77777777" w:rsidR="007C3958" w:rsidRPr="009646FF" w:rsidRDefault="007C3958" w:rsidP="007C3958">
      <w:pPr>
        <w:jc w:val="both"/>
        <w:rPr>
          <w:sz w:val="22"/>
          <w:szCs w:val="22"/>
        </w:rPr>
      </w:pPr>
      <w:r w:rsidRPr="009646FF">
        <w:rPr>
          <w:sz w:val="22"/>
          <w:szCs w:val="22"/>
        </w:rPr>
        <w:t>1.39   wdraża odpowiednie środki techniczne i organizacyjne zapewniające zgodność przetwarzania danych</w:t>
      </w:r>
    </w:p>
    <w:p w14:paraId="4A3520B9" w14:textId="77777777" w:rsidR="007C3958" w:rsidRPr="009646FF" w:rsidRDefault="007C3958" w:rsidP="007C3958">
      <w:pPr>
        <w:jc w:val="both"/>
        <w:rPr>
          <w:sz w:val="22"/>
          <w:szCs w:val="22"/>
        </w:rPr>
      </w:pPr>
      <w:r w:rsidRPr="009646FF">
        <w:rPr>
          <w:sz w:val="22"/>
          <w:szCs w:val="22"/>
        </w:rPr>
        <w:t xml:space="preserve">          osobowych przez szkołę  z przepisami o ochronie danych osobowych,</w:t>
      </w:r>
    </w:p>
    <w:p w14:paraId="73352BA0" w14:textId="77777777" w:rsidR="007C3958" w:rsidRPr="009646FF" w:rsidRDefault="007C3958" w:rsidP="007C3958">
      <w:pPr>
        <w:jc w:val="both"/>
        <w:rPr>
          <w:sz w:val="22"/>
          <w:szCs w:val="22"/>
        </w:rPr>
      </w:pPr>
      <w:r w:rsidRPr="009646FF">
        <w:rPr>
          <w:sz w:val="22"/>
          <w:szCs w:val="22"/>
        </w:rPr>
        <w:t xml:space="preserve">1.40 </w:t>
      </w:r>
      <w:r>
        <w:rPr>
          <w:sz w:val="22"/>
          <w:szCs w:val="22"/>
        </w:rPr>
        <w:t xml:space="preserve">  </w:t>
      </w:r>
      <w:r w:rsidRPr="009646FF">
        <w:rPr>
          <w:sz w:val="22"/>
          <w:szCs w:val="22"/>
        </w:rPr>
        <w:t>rozstrzyga o wynikach klasyfikacji i promocji uczniów, jeżeli r</w:t>
      </w:r>
      <w:r>
        <w:rPr>
          <w:sz w:val="22"/>
          <w:szCs w:val="22"/>
        </w:rPr>
        <w:t xml:space="preserve">ada pedagogiczna nie podejmie  </w:t>
      </w:r>
      <w:r w:rsidRPr="009646FF">
        <w:rPr>
          <w:sz w:val="22"/>
          <w:szCs w:val="22"/>
        </w:rPr>
        <w:t xml:space="preserve">uchwały </w:t>
      </w:r>
      <w:r>
        <w:rPr>
          <w:sz w:val="22"/>
          <w:szCs w:val="22"/>
        </w:rPr>
        <w:br/>
        <w:t xml:space="preserve">          </w:t>
      </w:r>
      <w:r w:rsidRPr="009646FF">
        <w:rPr>
          <w:sz w:val="22"/>
          <w:szCs w:val="22"/>
        </w:rPr>
        <w:t xml:space="preserve">w tej sprawie, </w:t>
      </w:r>
    </w:p>
    <w:p w14:paraId="59D791D5" w14:textId="15BBEEE8" w:rsidR="007C3958" w:rsidRPr="009646FF" w:rsidRDefault="007C3958" w:rsidP="007C3958">
      <w:pPr>
        <w:jc w:val="both"/>
        <w:rPr>
          <w:sz w:val="22"/>
          <w:szCs w:val="22"/>
        </w:rPr>
      </w:pPr>
      <w:r>
        <w:rPr>
          <w:sz w:val="22"/>
          <w:szCs w:val="22"/>
        </w:rPr>
        <w:t>1.41</w:t>
      </w:r>
      <w:r w:rsidRPr="009646FF">
        <w:rPr>
          <w:sz w:val="22"/>
          <w:szCs w:val="22"/>
        </w:rPr>
        <w:t xml:space="preserve">  </w:t>
      </w:r>
      <w:r>
        <w:rPr>
          <w:sz w:val="22"/>
          <w:szCs w:val="22"/>
        </w:rPr>
        <w:t xml:space="preserve"> </w:t>
      </w:r>
      <w:r w:rsidRPr="009646FF">
        <w:rPr>
          <w:sz w:val="22"/>
          <w:szCs w:val="22"/>
        </w:rPr>
        <w:t>wykonuje inne zadania wynikające z przepisów szczególnych</w:t>
      </w:r>
      <w:r w:rsidR="00A02889">
        <w:rPr>
          <w:sz w:val="22"/>
          <w:szCs w:val="22"/>
        </w:rPr>
        <w:t>.</w:t>
      </w:r>
      <w:r w:rsidRPr="009646FF">
        <w:rPr>
          <w:sz w:val="22"/>
          <w:szCs w:val="22"/>
        </w:rPr>
        <w:t xml:space="preserve"> </w:t>
      </w:r>
    </w:p>
    <w:p w14:paraId="3E028A32" w14:textId="77777777" w:rsidR="007C3958" w:rsidRPr="009646FF" w:rsidRDefault="007C3958" w:rsidP="007C3958">
      <w:pPr>
        <w:jc w:val="both"/>
        <w:rPr>
          <w:sz w:val="22"/>
          <w:szCs w:val="22"/>
        </w:rPr>
      </w:pPr>
      <w:r w:rsidRPr="009646FF">
        <w:rPr>
          <w:sz w:val="22"/>
          <w:szCs w:val="22"/>
        </w:rPr>
        <w:t xml:space="preserve">2. </w:t>
      </w:r>
      <w:r>
        <w:rPr>
          <w:sz w:val="22"/>
          <w:szCs w:val="22"/>
        </w:rPr>
        <w:t xml:space="preserve">  </w:t>
      </w:r>
      <w:r w:rsidRPr="009646FF">
        <w:rPr>
          <w:sz w:val="22"/>
          <w:szCs w:val="22"/>
        </w:rPr>
        <w:t xml:space="preserve">W przypadku dłuższej nieobecności dyrektora Zespołu Szkół jego kompetencje przejmuje  jeden </w:t>
      </w:r>
      <w:r>
        <w:rPr>
          <w:sz w:val="22"/>
          <w:szCs w:val="22"/>
        </w:rPr>
        <w:br/>
        <w:t xml:space="preserve">          z </w:t>
      </w:r>
      <w:r w:rsidRPr="009646FF">
        <w:rPr>
          <w:sz w:val="22"/>
          <w:szCs w:val="22"/>
        </w:rPr>
        <w:t xml:space="preserve">zastępców, wyznaczony przez dyrektora szkoły lub organ prowadzący. Podejmuje on decyzje </w:t>
      </w:r>
      <w:r>
        <w:rPr>
          <w:sz w:val="22"/>
          <w:szCs w:val="22"/>
        </w:rPr>
        <w:br/>
        <w:t xml:space="preserve">          </w:t>
      </w:r>
      <w:r w:rsidRPr="009646FF">
        <w:rPr>
          <w:sz w:val="22"/>
          <w:szCs w:val="22"/>
        </w:rPr>
        <w:t xml:space="preserve">w </w:t>
      </w:r>
      <w:r>
        <w:rPr>
          <w:sz w:val="22"/>
          <w:szCs w:val="22"/>
        </w:rPr>
        <w:t xml:space="preserve"> imieniu </w:t>
      </w:r>
      <w:r w:rsidRPr="009646FF">
        <w:rPr>
          <w:sz w:val="22"/>
          <w:szCs w:val="22"/>
        </w:rPr>
        <w:t>dyrektora szkoły, z wyjątkiem :</w:t>
      </w:r>
    </w:p>
    <w:p w14:paraId="027C76A3" w14:textId="77777777" w:rsidR="007C3958" w:rsidRPr="009646FF" w:rsidRDefault="007C3958" w:rsidP="007C3958">
      <w:pPr>
        <w:jc w:val="both"/>
        <w:rPr>
          <w:sz w:val="22"/>
          <w:szCs w:val="22"/>
        </w:rPr>
      </w:pPr>
      <w:r w:rsidRPr="009646FF">
        <w:rPr>
          <w:sz w:val="22"/>
          <w:szCs w:val="22"/>
        </w:rPr>
        <w:t>2.1</w:t>
      </w:r>
      <w:r w:rsidRPr="009646FF">
        <w:rPr>
          <w:sz w:val="22"/>
          <w:szCs w:val="22"/>
        </w:rPr>
        <w:tab/>
        <w:t>spraw kadrowych :</w:t>
      </w:r>
    </w:p>
    <w:p w14:paraId="7BDFEFDA" w14:textId="77777777" w:rsidR="007C3958" w:rsidRPr="009646FF" w:rsidRDefault="007C3958" w:rsidP="007C3958">
      <w:pPr>
        <w:jc w:val="both"/>
        <w:rPr>
          <w:sz w:val="22"/>
          <w:szCs w:val="22"/>
        </w:rPr>
      </w:pPr>
      <w:r w:rsidRPr="009646FF">
        <w:rPr>
          <w:sz w:val="22"/>
          <w:szCs w:val="22"/>
        </w:rPr>
        <w:t>2.1.A</w:t>
      </w:r>
      <w:r w:rsidRPr="009646FF">
        <w:rPr>
          <w:sz w:val="22"/>
          <w:szCs w:val="22"/>
        </w:rPr>
        <w:tab/>
        <w:t>zatrudniania i zwalniania nauczycieli oraz innych pracowników,</w:t>
      </w:r>
    </w:p>
    <w:p w14:paraId="59017795" w14:textId="77777777" w:rsidR="007C3958" w:rsidRPr="009646FF" w:rsidRDefault="007C3958" w:rsidP="007C3958">
      <w:pPr>
        <w:jc w:val="both"/>
        <w:rPr>
          <w:sz w:val="22"/>
          <w:szCs w:val="22"/>
        </w:rPr>
      </w:pPr>
      <w:r w:rsidRPr="009646FF">
        <w:rPr>
          <w:sz w:val="22"/>
          <w:szCs w:val="22"/>
        </w:rPr>
        <w:t>2.1.B</w:t>
      </w:r>
      <w:r w:rsidRPr="009646FF">
        <w:rPr>
          <w:sz w:val="22"/>
          <w:szCs w:val="22"/>
        </w:rPr>
        <w:tab/>
        <w:t>przyznawania nagród oraz i określania kar nauczycielom i innym pracownikom,</w:t>
      </w:r>
    </w:p>
    <w:p w14:paraId="28556393" w14:textId="77777777" w:rsidR="007C3958" w:rsidRPr="009646FF" w:rsidRDefault="007C3958" w:rsidP="007C3958">
      <w:pPr>
        <w:jc w:val="both"/>
        <w:rPr>
          <w:sz w:val="22"/>
          <w:szCs w:val="22"/>
        </w:rPr>
      </w:pPr>
      <w:r w:rsidRPr="009646FF">
        <w:rPr>
          <w:sz w:val="22"/>
          <w:szCs w:val="22"/>
        </w:rPr>
        <w:t>2.1.C</w:t>
      </w:r>
      <w:r w:rsidRPr="009646FF">
        <w:rPr>
          <w:sz w:val="22"/>
          <w:szCs w:val="22"/>
        </w:rPr>
        <w:tab/>
        <w:t xml:space="preserve">występowania z wnioskami w sprawach odznaczeń i nagród oraz innych sprawach wynikających z jego </w:t>
      </w:r>
      <w:r>
        <w:rPr>
          <w:sz w:val="22"/>
          <w:szCs w:val="22"/>
        </w:rPr>
        <w:br/>
        <w:t xml:space="preserve">            </w:t>
      </w:r>
      <w:r w:rsidRPr="009646FF">
        <w:rPr>
          <w:sz w:val="22"/>
          <w:szCs w:val="22"/>
        </w:rPr>
        <w:t>roli pracodawcy.</w:t>
      </w:r>
    </w:p>
    <w:p w14:paraId="6ED9CD13" w14:textId="65C905BB" w:rsidR="007C3958" w:rsidRPr="009646FF" w:rsidRDefault="007C3958" w:rsidP="007C3958">
      <w:pPr>
        <w:jc w:val="both"/>
        <w:rPr>
          <w:sz w:val="22"/>
          <w:szCs w:val="22"/>
        </w:rPr>
      </w:pPr>
      <w:r w:rsidRPr="009646FF">
        <w:rPr>
          <w:sz w:val="22"/>
          <w:szCs w:val="22"/>
        </w:rPr>
        <w:t>2.2</w:t>
      </w:r>
      <w:r w:rsidRPr="009646FF">
        <w:rPr>
          <w:sz w:val="22"/>
          <w:szCs w:val="22"/>
        </w:rPr>
        <w:tab/>
        <w:t>spraw finansowych:</w:t>
      </w:r>
    </w:p>
    <w:p w14:paraId="349D4777" w14:textId="77777777" w:rsidR="007C3958" w:rsidRPr="009646FF" w:rsidRDefault="007C3958" w:rsidP="007C3958">
      <w:pPr>
        <w:jc w:val="both"/>
        <w:rPr>
          <w:sz w:val="22"/>
          <w:szCs w:val="22"/>
        </w:rPr>
      </w:pPr>
      <w:r w:rsidRPr="009646FF">
        <w:rPr>
          <w:sz w:val="22"/>
          <w:szCs w:val="22"/>
        </w:rPr>
        <w:t>2.2.A</w:t>
      </w:r>
      <w:r w:rsidRPr="009646FF">
        <w:rPr>
          <w:sz w:val="22"/>
          <w:szCs w:val="22"/>
        </w:rPr>
        <w:tab/>
        <w:t xml:space="preserve">zatwierdzenie planu finansowego środków specjalnych </w:t>
      </w:r>
    </w:p>
    <w:p w14:paraId="10CB79EC" w14:textId="77777777" w:rsidR="007C3958" w:rsidRPr="009646FF" w:rsidRDefault="007C3958" w:rsidP="007C3958">
      <w:pPr>
        <w:jc w:val="both"/>
        <w:rPr>
          <w:sz w:val="22"/>
          <w:szCs w:val="22"/>
        </w:rPr>
      </w:pPr>
      <w:r w:rsidRPr="009646FF">
        <w:rPr>
          <w:sz w:val="22"/>
          <w:szCs w:val="22"/>
        </w:rPr>
        <w:t>2.2.B</w:t>
      </w:r>
      <w:r w:rsidRPr="009646FF">
        <w:rPr>
          <w:sz w:val="22"/>
          <w:szCs w:val="22"/>
        </w:rPr>
        <w:tab/>
        <w:t>gospodarowanie środkami finansowymi szkoły</w:t>
      </w:r>
    </w:p>
    <w:p w14:paraId="69111678" w14:textId="77777777" w:rsidR="007C3958" w:rsidRPr="009646FF" w:rsidRDefault="007C3958" w:rsidP="007C3958">
      <w:pPr>
        <w:jc w:val="both"/>
        <w:rPr>
          <w:sz w:val="22"/>
          <w:szCs w:val="22"/>
        </w:rPr>
      </w:pPr>
      <w:r w:rsidRPr="009646FF">
        <w:rPr>
          <w:sz w:val="22"/>
          <w:szCs w:val="22"/>
        </w:rPr>
        <w:t>3.</w:t>
      </w:r>
      <w:r w:rsidRPr="009646FF">
        <w:rPr>
          <w:sz w:val="22"/>
          <w:szCs w:val="22"/>
        </w:rPr>
        <w:tab/>
        <w:t>Dyrektor szkoły podejmuje decyzje w porozumieniu z:</w:t>
      </w:r>
    </w:p>
    <w:p w14:paraId="4F97DB3A" w14:textId="77777777" w:rsidR="007C3958" w:rsidRPr="009646FF" w:rsidRDefault="007C3958" w:rsidP="007C3958">
      <w:pPr>
        <w:jc w:val="both"/>
        <w:rPr>
          <w:sz w:val="22"/>
          <w:szCs w:val="22"/>
        </w:rPr>
      </w:pPr>
      <w:r w:rsidRPr="009646FF">
        <w:rPr>
          <w:sz w:val="22"/>
          <w:szCs w:val="22"/>
        </w:rPr>
        <w:t>3.1</w:t>
      </w:r>
      <w:r w:rsidRPr="009646FF">
        <w:rPr>
          <w:sz w:val="22"/>
          <w:szCs w:val="22"/>
        </w:rPr>
        <w:tab/>
        <w:t>Radą  pedagogiczną w ramach jej kompetencji,</w:t>
      </w:r>
    </w:p>
    <w:p w14:paraId="0FC20D8D" w14:textId="77777777" w:rsidR="007C3958" w:rsidRPr="009646FF" w:rsidRDefault="007C3958" w:rsidP="007C3958">
      <w:pPr>
        <w:jc w:val="both"/>
        <w:rPr>
          <w:sz w:val="22"/>
          <w:szCs w:val="22"/>
        </w:rPr>
      </w:pPr>
      <w:r w:rsidRPr="009646FF">
        <w:rPr>
          <w:sz w:val="22"/>
          <w:szCs w:val="22"/>
        </w:rPr>
        <w:t>3.2</w:t>
      </w:r>
      <w:r w:rsidRPr="009646FF">
        <w:rPr>
          <w:sz w:val="22"/>
          <w:szCs w:val="22"/>
        </w:rPr>
        <w:tab/>
        <w:t>Radą rodziców w ramach jej kompetencji,</w:t>
      </w:r>
    </w:p>
    <w:p w14:paraId="228E86A8" w14:textId="77777777" w:rsidR="007C3958" w:rsidRPr="009646FF" w:rsidRDefault="007C3958" w:rsidP="007C3958">
      <w:pPr>
        <w:jc w:val="both"/>
        <w:rPr>
          <w:sz w:val="22"/>
          <w:szCs w:val="22"/>
        </w:rPr>
      </w:pPr>
      <w:r w:rsidRPr="009646FF">
        <w:rPr>
          <w:sz w:val="22"/>
          <w:szCs w:val="22"/>
        </w:rPr>
        <w:t>3.3</w:t>
      </w:r>
      <w:r w:rsidRPr="009646FF">
        <w:rPr>
          <w:sz w:val="22"/>
          <w:szCs w:val="22"/>
        </w:rPr>
        <w:tab/>
        <w:t>Samorządem uczniowskim w ramach jego kompetencji,</w:t>
      </w:r>
    </w:p>
    <w:p w14:paraId="50D0A9DB" w14:textId="77777777" w:rsidR="007C3958" w:rsidRDefault="007C3958" w:rsidP="007C3958">
      <w:pPr>
        <w:jc w:val="both"/>
        <w:rPr>
          <w:sz w:val="22"/>
          <w:szCs w:val="22"/>
        </w:rPr>
      </w:pPr>
      <w:r>
        <w:rPr>
          <w:sz w:val="22"/>
          <w:szCs w:val="22"/>
        </w:rPr>
        <w:t>3.4</w:t>
      </w:r>
      <w:r>
        <w:rPr>
          <w:sz w:val="22"/>
          <w:szCs w:val="22"/>
        </w:rPr>
        <w:tab/>
      </w:r>
      <w:r w:rsidRPr="009646FF">
        <w:rPr>
          <w:sz w:val="22"/>
          <w:szCs w:val="22"/>
        </w:rPr>
        <w:t xml:space="preserve">Organizacjami związkowymi działającymi w szkole w sprawach określonych w ustawie o związkach </w:t>
      </w:r>
      <w:r>
        <w:rPr>
          <w:sz w:val="22"/>
          <w:szCs w:val="22"/>
        </w:rPr>
        <w:br/>
        <w:t xml:space="preserve">             </w:t>
      </w:r>
      <w:r w:rsidRPr="009646FF">
        <w:rPr>
          <w:sz w:val="22"/>
          <w:szCs w:val="22"/>
        </w:rPr>
        <w:t>zawodowych, ustawie o systemie oświaty i ustawie Karta Nauczyciela.</w:t>
      </w:r>
    </w:p>
    <w:p w14:paraId="0754452B" w14:textId="77777777" w:rsidR="002266C2" w:rsidRPr="00A93989" w:rsidRDefault="002266C2" w:rsidP="002266C2">
      <w:pPr>
        <w:pStyle w:val="Tekstpodstawowy"/>
        <w:tabs>
          <w:tab w:val="left" w:pos="709"/>
        </w:tabs>
        <w:jc w:val="both"/>
        <w:rPr>
          <w:sz w:val="22"/>
          <w:szCs w:val="22"/>
        </w:rPr>
      </w:pPr>
      <w:r w:rsidRPr="00A93989">
        <w:rPr>
          <w:sz w:val="22"/>
          <w:szCs w:val="22"/>
        </w:rPr>
        <w:t>4. Dyrektor szkoły podejmuje oddziaływania wychowawcze w przypadku, gdy uczeń niepełnoletni wykazuje przejawy demoralizacji, popełnił na terenie szkoły czyn karalny (poza przestępstwami ściganymi z oskarżenia publicznego) lub w związku z realizacja obowiązku szkolnego.</w:t>
      </w:r>
    </w:p>
    <w:p w14:paraId="46EE2B4F" w14:textId="77777777" w:rsidR="002266C2" w:rsidRPr="00A93989" w:rsidRDefault="002266C2" w:rsidP="002266C2">
      <w:pPr>
        <w:pStyle w:val="Tekstpodstawowy"/>
        <w:tabs>
          <w:tab w:val="left" w:pos="709"/>
        </w:tabs>
        <w:jc w:val="both"/>
        <w:rPr>
          <w:sz w:val="22"/>
          <w:szCs w:val="22"/>
        </w:rPr>
      </w:pPr>
      <w:r w:rsidRPr="00A93989">
        <w:rPr>
          <w:sz w:val="22"/>
          <w:szCs w:val="22"/>
        </w:rPr>
        <w:t>4.1. Środki oddziaływania wychowawczego możliwe do zastosowania przez dyrektora szkoły:</w:t>
      </w:r>
    </w:p>
    <w:p w14:paraId="3A004161" w14:textId="77777777" w:rsidR="002266C2" w:rsidRPr="00A93989" w:rsidRDefault="002266C2" w:rsidP="002266C2">
      <w:pPr>
        <w:pStyle w:val="Tekstpodstawowy"/>
        <w:tabs>
          <w:tab w:val="left" w:pos="709"/>
        </w:tabs>
        <w:jc w:val="both"/>
        <w:rPr>
          <w:sz w:val="22"/>
          <w:szCs w:val="22"/>
        </w:rPr>
      </w:pPr>
      <w:r w:rsidRPr="00A93989">
        <w:rPr>
          <w:sz w:val="22"/>
          <w:szCs w:val="22"/>
        </w:rPr>
        <w:t>4.1.A. pouczenie</w:t>
      </w:r>
    </w:p>
    <w:p w14:paraId="36D8EB40" w14:textId="77777777" w:rsidR="002266C2" w:rsidRPr="00A93989" w:rsidRDefault="002266C2" w:rsidP="002266C2">
      <w:pPr>
        <w:pStyle w:val="Tekstpodstawowy"/>
        <w:tabs>
          <w:tab w:val="left" w:pos="709"/>
        </w:tabs>
        <w:jc w:val="both"/>
        <w:rPr>
          <w:sz w:val="22"/>
          <w:szCs w:val="22"/>
        </w:rPr>
      </w:pPr>
      <w:r w:rsidRPr="00A93989">
        <w:rPr>
          <w:sz w:val="22"/>
          <w:szCs w:val="22"/>
        </w:rPr>
        <w:t>4.1.B. ostrzeżenie</w:t>
      </w:r>
    </w:p>
    <w:p w14:paraId="3AC5B4E4" w14:textId="77777777" w:rsidR="002266C2" w:rsidRPr="00A93989" w:rsidRDefault="002266C2" w:rsidP="002266C2">
      <w:pPr>
        <w:pStyle w:val="Tekstpodstawowy"/>
        <w:tabs>
          <w:tab w:val="left" w:pos="709"/>
        </w:tabs>
        <w:jc w:val="both"/>
        <w:rPr>
          <w:sz w:val="22"/>
          <w:szCs w:val="22"/>
        </w:rPr>
      </w:pPr>
      <w:r w:rsidRPr="00A93989">
        <w:rPr>
          <w:sz w:val="22"/>
          <w:szCs w:val="22"/>
        </w:rPr>
        <w:t>4.1.C. przeproszenie poszkodowanego</w:t>
      </w:r>
    </w:p>
    <w:p w14:paraId="4DB962F9" w14:textId="77777777" w:rsidR="002266C2" w:rsidRPr="00A93989" w:rsidRDefault="002266C2" w:rsidP="002266C2">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5C16C39F" w14:textId="77777777" w:rsidR="002266C2" w:rsidRPr="00A93989" w:rsidRDefault="002266C2" w:rsidP="002266C2">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705B8A71" w14:textId="77777777" w:rsidR="002266C2" w:rsidRPr="00A93989" w:rsidRDefault="002266C2" w:rsidP="002266C2">
      <w:pPr>
        <w:pStyle w:val="Tekstpodstawowy"/>
        <w:tabs>
          <w:tab w:val="left" w:pos="709"/>
        </w:tabs>
        <w:jc w:val="both"/>
        <w:rPr>
          <w:sz w:val="22"/>
          <w:szCs w:val="22"/>
        </w:rPr>
      </w:pPr>
      <w:r w:rsidRPr="00A93989">
        <w:rPr>
          <w:sz w:val="22"/>
          <w:szCs w:val="22"/>
        </w:rPr>
        <w:t>4.2. Na zaproponowane przez dyrektora szkoły środki oddziaływania wychowawczego wymagana jest zgoda rodziców lub opiekunów prawnych ucznia oraz samego ucznia. Informację o zastosowanych środkach oddziaływania wychowawczego zamieszczana jest w dzienniku elektronicznym w zakładce: uwagi o uczniu.</w:t>
      </w:r>
    </w:p>
    <w:p w14:paraId="02DB0F89" w14:textId="77777777" w:rsidR="002266C2" w:rsidRPr="00A93989" w:rsidRDefault="002266C2" w:rsidP="002266C2">
      <w:pPr>
        <w:pStyle w:val="Tekstpodstawowy"/>
        <w:tabs>
          <w:tab w:val="left" w:pos="709"/>
        </w:tabs>
        <w:jc w:val="both"/>
        <w:rPr>
          <w:sz w:val="22"/>
          <w:szCs w:val="22"/>
        </w:rPr>
      </w:pPr>
      <w:r w:rsidRPr="00A93989">
        <w:rPr>
          <w:sz w:val="22"/>
          <w:szCs w:val="22"/>
        </w:rPr>
        <w:lastRenderedPageBreak/>
        <w:t>4.3. W przypadku, gdy rodzice lub prawni opiekunowie lub uczeń nie wyrażą zgody na zaproponowane przez dyrektora szkoły  środki oddziaływania wychowawczego sprawa ucznia kierowana jest do sądu rodzinnego.</w:t>
      </w:r>
    </w:p>
    <w:p w14:paraId="28EF9F43" w14:textId="77777777" w:rsidR="002266C2" w:rsidRPr="00A93989" w:rsidRDefault="002266C2" w:rsidP="002266C2">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BBD926E" w14:textId="77777777" w:rsidR="002266C2" w:rsidRPr="00A93989" w:rsidRDefault="002266C2" w:rsidP="002266C2">
      <w:pPr>
        <w:suppressAutoHyphens w:val="0"/>
        <w:jc w:val="center"/>
        <w:rPr>
          <w:b/>
        </w:rPr>
      </w:pPr>
    </w:p>
    <w:p w14:paraId="5A2D650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15</w:t>
      </w:r>
    </w:p>
    <w:p w14:paraId="1A89EE4D" w14:textId="77777777" w:rsidR="007C3958" w:rsidRPr="00A46D7E" w:rsidRDefault="007C3958" w:rsidP="007C3958">
      <w:pPr>
        <w:pStyle w:val="Tekstpodstawowy"/>
        <w:jc w:val="center"/>
        <w:rPr>
          <w:b/>
          <w:sz w:val="22"/>
          <w:szCs w:val="22"/>
        </w:rPr>
      </w:pPr>
    </w:p>
    <w:p w14:paraId="3887C642" w14:textId="3472B8BD" w:rsidR="007C3958" w:rsidRDefault="007C3958" w:rsidP="007C3958">
      <w:pPr>
        <w:pStyle w:val="Tekstpodstawowy"/>
        <w:jc w:val="both"/>
        <w:rPr>
          <w:sz w:val="22"/>
          <w:szCs w:val="22"/>
        </w:rPr>
      </w:pPr>
      <w:r>
        <w:rPr>
          <w:sz w:val="22"/>
          <w:szCs w:val="22"/>
        </w:rPr>
        <w:t xml:space="preserve">1.  </w:t>
      </w:r>
      <w:r w:rsidRPr="001116F6">
        <w:rPr>
          <w:sz w:val="22"/>
          <w:szCs w:val="22"/>
        </w:rPr>
        <w:t xml:space="preserve">W </w:t>
      </w:r>
      <w:r w:rsidR="009062EE">
        <w:rPr>
          <w:sz w:val="22"/>
          <w:szCs w:val="22"/>
        </w:rPr>
        <w:t>liceum</w:t>
      </w:r>
      <w:r w:rsidRPr="001116F6">
        <w:rPr>
          <w:sz w:val="22"/>
          <w:szCs w:val="22"/>
        </w:rPr>
        <w:t xml:space="preserve"> funkcjonuje rada pedagogiczna</w:t>
      </w:r>
      <w:r>
        <w:rPr>
          <w:sz w:val="22"/>
          <w:szCs w:val="22"/>
        </w:rPr>
        <w:t xml:space="preserve"> wspólna dla wszystkich szkół wchodzących w skład Zespołu</w:t>
      </w:r>
      <w:r w:rsidRPr="001116F6">
        <w:rPr>
          <w:sz w:val="22"/>
          <w:szCs w:val="22"/>
        </w:rPr>
        <w:t xml:space="preserve">. </w:t>
      </w:r>
      <w:r>
        <w:rPr>
          <w:sz w:val="22"/>
          <w:szCs w:val="22"/>
        </w:rPr>
        <w:br/>
        <w:t xml:space="preserve">     </w:t>
      </w:r>
      <w:r w:rsidRPr="001116F6">
        <w:rPr>
          <w:sz w:val="22"/>
          <w:szCs w:val="22"/>
        </w:rPr>
        <w:t xml:space="preserve">Jest ona kolegialnym organem szkoły w zakresie realizacji zadań dotyczących kształcenia, wychowania </w:t>
      </w:r>
      <w:r>
        <w:rPr>
          <w:sz w:val="22"/>
          <w:szCs w:val="22"/>
        </w:rPr>
        <w:br/>
        <w:t xml:space="preserve">     </w:t>
      </w:r>
      <w:r w:rsidRPr="001116F6">
        <w:rPr>
          <w:sz w:val="22"/>
          <w:szCs w:val="22"/>
        </w:rPr>
        <w:t>i opieki.</w:t>
      </w:r>
    </w:p>
    <w:p w14:paraId="4BCD93FD" w14:textId="77777777" w:rsidR="007C3958" w:rsidRPr="001116F6" w:rsidRDefault="007C3958" w:rsidP="007C3958">
      <w:pPr>
        <w:pStyle w:val="Tekstpodstawowy"/>
        <w:jc w:val="both"/>
        <w:rPr>
          <w:sz w:val="22"/>
          <w:szCs w:val="22"/>
        </w:rPr>
      </w:pPr>
      <w:r>
        <w:rPr>
          <w:sz w:val="22"/>
          <w:szCs w:val="22"/>
        </w:rPr>
        <w:t xml:space="preserve">2.  </w:t>
      </w:r>
      <w:r w:rsidRPr="001116F6">
        <w:rPr>
          <w:sz w:val="22"/>
          <w:szCs w:val="22"/>
        </w:rPr>
        <w:t xml:space="preserve">W skład rady pedagogicznej wchodzą: dyrektor szkoły, wszyscy nauczyciele zatrudnieni w szkole oraz </w:t>
      </w:r>
      <w:r>
        <w:rPr>
          <w:sz w:val="22"/>
          <w:szCs w:val="22"/>
        </w:rPr>
        <w:br/>
        <w:t xml:space="preserve">    </w:t>
      </w:r>
      <w:r w:rsidRPr="001116F6">
        <w:rPr>
          <w:sz w:val="22"/>
          <w:szCs w:val="22"/>
        </w:rPr>
        <w:t>pracownicy innych zakładów pracy pełniący funkcję instruktorów praktycznej nauki zawodu. W zebraniach</w:t>
      </w:r>
      <w:r>
        <w:rPr>
          <w:sz w:val="22"/>
          <w:szCs w:val="22"/>
        </w:rPr>
        <w:br/>
        <w:t xml:space="preserve">   </w:t>
      </w:r>
      <w:r w:rsidRPr="001116F6">
        <w:rPr>
          <w:sz w:val="22"/>
          <w:szCs w:val="22"/>
        </w:rPr>
        <w:t xml:space="preserve"> rady pedagogicznej mogą również brać udział, z głosem doradczym, zaproszone przez jej </w:t>
      </w:r>
      <w:r>
        <w:rPr>
          <w:sz w:val="22"/>
          <w:szCs w:val="22"/>
        </w:rPr>
        <w:br/>
        <w:t xml:space="preserve">    </w:t>
      </w:r>
      <w:r w:rsidRPr="001116F6">
        <w:rPr>
          <w:sz w:val="22"/>
          <w:szCs w:val="22"/>
        </w:rPr>
        <w:t xml:space="preserve">przewodniczącego za zgodą lub na wniosek rady pedagogicznej, w tym przedstawiciele stowarzyszeń </w:t>
      </w:r>
      <w:r>
        <w:rPr>
          <w:sz w:val="22"/>
          <w:szCs w:val="22"/>
        </w:rPr>
        <w:br/>
        <w:t xml:space="preserve">    </w:t>
      </w:r>
      <w:r w:rsidRPr="001116F6">
        <w:rPr>
          <w:sz w:val="22"/>
          <w:szCs w:val="22"/>
        </w:rPr>
        <w:t xml:space="preserve">i innych organizacji, których celem statutowym jest działalność wychowawcza lub rozszerzanie </w:t>
      </w:r>
      <w:r>
        <w:rPr>
          <w:sz w:val="22"/>
          <w:szCs w:val="22"/>
        </w:rPr>
        <w:br/>
        <w:t xml:space="preserve">    </w:t>
      </w:r>
      <w:r w:rsidRPr="001116F6">
        <w:rPr>
          <w:sz w:val="22"/>
          <w:szCs w:val="22"/>
        </w:rPr>
        <w:t>i wzbogacanie form działalności dydaktycznej, wychowawczej i opiekuńczej szkoły.</w:t>
      </w:r>
    </w:p>
    <w:p w14:paraId="28B32BBA" w14:textId="77777777" w:rsidR="007C3958" w:rsidRDefault="007C3958" w:rsidP="007C3958">
      <w:pPr>
        <w:pStyle w:val="Tekstpodstawowy"/>
        <w:jc w:val="both"/>
        <w:rPr>
          <w:sz w:val="22"/>
          <w:szCs w:val="22"/>
        </w:rPr>
      </w:pPr>
      <w:r>
        <w:rPr>
          <w:sz w:val="22"/>
          <w:szCs w:val="22"/>
        </w:rPr>
        <w:t xml:space="preserve">3. </w:t>
      </w:r>
      <w:r w:rsidRPr="001116F6">
        <w:rPr>
          <w:sz w:val="22"/>
          <w:szCs w:val="22"/>
        </w:rPr>
        <w:t>Przewodniczącym rady pedagogicznej jest dyrektor szkoły.</w:t>
      </w:r>
    </w:p>
    <w:p w14:paraId="7CA137BD" w14:textId="77777777" w:rsidR="007C3958" w:rsidRPr="00A629BC" w:rsidRDefault="007C3958" w:rsidP="007C3958">
      <w:pPr>
        <w:pStyle w:val="Tekstpodstawowy"/>
        <w:jc w:val="both"/>
        <w:rPr>
          <w:b/>
          <w:bCs/>
          <w:sz w:val="22"/>
          <w:szCs w:val="22"/>
        </w:rPr>
      </w:pPr>
      <w:r>
        <w:rPr>
          <w:sz w:val="22"/>
          <w:szCs w:val="22"/>
        </w:rPr>
        <w:t xml:space="preserve">4. </w:t>
      </w:r>
      <w:r w:rsidRPr="00565EB2">
        <w:rPr>
          <w:rFonts w:cs="Times New Roman"/>
          <w:sz w:val="22"/>
          <w:szCs w:val="22"/>
        </w:rPr>
        <w:t>Zebrania rady pedagogicznej odbywają się w trybie stacjonarnym  lub w trybie zdalnym. Tryb zebrań rady pedagogicznej ustala dyrektor szkoły</w:t>
      </w:r>
      <w:r>
        <w:rPr>
          <w:b/>
          <w:bCs/>
          <w:sz w:val="22"/>
          <w:szCs w:val="22"/>
        </w:rPr>
        <w:t>.</w:t>
      </w:r>
    </w:p>
    <w:p w14:paraId="4FE43E34" w14:textId="77777777" w:rsidR="007C3958" w:rsidRPr="00AD32FC" w:rsidRDefault="007C3958" w:rsidP="007C3958">
      <w:pPr>
        <w:pStyle w:val="Tekstpodstawowy"/>
        <w:numPr>
          <w:ilvl w:val="0"/>
          <w:numId w:val="81"/>
        </w:numPr>
        <w:jc w:val="both"/>
        <w:rPr>
          <w:sz w:val="22"/>
          <w:szCs w:val="22"/>
        </w:rPr>
      </w:pPr>
      <w:r w:rsidRPr="00AD32FC">
        <w:rPr>
          <w:sz w:val="22"/>
          <w:szCs w:val="22"/>
        </w:rPr>
        <w:t>Zebrania plenarne rady pedagogicznej są organizowane :</w:t>
      </w:r>
    </w:p>
    <w:p w14:paraId="02332424"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.1</w:t>
      </w:r>
      <w:r w:rsidRPr="00AD32FC">
        <w:rPr>
          <w:sz w:val="22"/>
          <w:szCs w:val="22"/>
          <w:lang w:val="en-US"/>
        </w:rPr>
        <w:tab/>
      </w:r>
      <w:r w:rsidRPr="00AD32FC">
        <w:rPr>
          <w:sz w:val="22"/>
          <w:szCs w:val="22"/>
        </w:rPr>
        <w:t>przed rozpoczęciem roku szkolnego,</w:t>
      </w:r>
    </w:p>
    <w:p w14:paraId="7EFE24FC"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.2</w:t>
      </w:r>
      <w:r w:rsidRPr="00AD32FC">
        <w:rPr>
          <w:sz w:val="22"/>
          <w:szCs w:val="22"/>
          <w:lang w:val="en-US"/>
        </w:rPr>
        <w:tab/>
      </w:r>
      <w:r w:rsidRPr="00AD32FC">
        <w:rPr>
          <w:sz w:val="22"/>
          <w:szCs w:val="22"/>
        </w:rPr>
        <w:t>w każdym semestrze w związku z klasyfikowaniem i promowaniem uczniów,</w:t>
      </w:r>
    </w:p>
    <w:p w14:paraId="76DDC252"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.3</w:t>
      </w:r>
      <w:r w:rsidRPr="00AD32FC">
        <w:rPr>
          <w:sz w:val="22"/>
          <w:szCs w:val="22"/>
          <w:lang w:val="en-US"/>
        </w:rPr>
        <w:tab/>
      </w:r>
      <w:r w:rsidRPr="00AD32FC">
        <w:rPr>
          <w:sz w:val="22"/>
          <w:szCs w:val="22"/>
        </w:rPr>
        <w:t>po zakończen</w:t>
      </w:r>
      <w:r>
        <w:rPr>
          <w:sz w:val="22"/>
          <w:szCs w:val="22"/>
        </w:rPr>
        <w:t>iu rocznych zajęć dydaktyczno-</w:t>
      </w:r>
      <w:r w:rsidRPr="00AD32FC">
        <w:rPr>
          <w:sz w:val="22"/>
          <w:szCs w:val="22"/>
        </w:rPr>
        <w:t>wychowawczych,</w:t>
      </w:r>
    </w:p>
    <w:p w14:paraId="3474AE6A" w14:textId="77777777" w:rsidR="007C3958" w:rsidRPr="00AD32FC" w:rsidRDefault="007C3958" w:rsidP="007C3958">
      <w:pPr>
        <w:pStyle w:val="Tekstpodstawowy"/>
        <w:jc w:val="both"/>
        <w:rPr>
          <w:sz w:val="22"/>
          <w:szCs w:val="22"/>
        </w:rPr>
      </w:pPr>
      <w:r>
        <w:rPr>
          <w:sz w:val="22"/>
          <w:szCs w:val="22"/>
          <w:lang w:val="en-US"/>
        </w:rPr>
        <w:t>5</w:t>
      </w:r>
      <w:r w:rsidRPr="00AD32FC">
        <w:rPr>
          <w:sz w:val="22"/>
          <w:szCs w:val="22"/>
          <w:lang w:val="en-US"/>
        </w:rPr>
        <w:t>.4</w:t>
      </w:r>
      <w:r w:rsidRPr="00AD32FC">
        <w:rPr>
          <w:sz w:val="22"/>
          <w:szCs w:val="22"/>
          <w:lang w:val="en-US"/>
        </w:rPr>
        <w:tab/>
      </w:r>
      <w:r w:rsidRPr="00AD32FC">
        <w:rPr>
          <w:sz w:val="22"/>
          <w:szCs w:val="22"/>
        </w:rPr>
        <w:t>w miarę bieżących potrzeb.</w:t>
      </w:r>
    </w:p>
    <w:p w14:paraId="7B53DE43" w14:textId="77777777" w:rsidR="007C3958" w:rsidRPr="00AD32FC" w:rsidRDefault="007C3958" w:rsidP="007C3958">
      <w:pPr>
        <w:pStyle w:val="Tekstpodstawowy"/>
        <w:numPr>
          <w:ilvl w:val="0"/>
          <w:numId w:val="82"/>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5B82B4A9" w14:textId="77777777" w:rsidR="007C3958" w:rsidRPr="00AD32FC" w:rsidRDefault="007C3958" w:rsidP="007C3958">
      <w:pPr>
        <w:pStyle w:val="Tekstpodstawowy"/>
        <w:numPr>
          <w:ilvl w:val="0"/>
          <w:numId w:val="82"/>
        </w:numPr>
        <w:jc w:val="both"/>
        <w:rPr>
          <w:sz w:val="22"/>
          <w:szCs w:val="22"/>
        </w:rPr>
      </w:pPr>
      <w:r w:rsidRPr="00AD32FC">
        <w:rPr>
          <w:sz w:val="22"/>
          <w:szCs w:val="22"/>
        </w:rPr>
        <w:t>Przewodniczący rady pedagogicznej jest odpowiedzialny za zawiadomienie o terminie i porządku zebrania.</w:t>
      </w:r>
    </w:p>
    <w:p w14:paraId="4059AF35" w14:textId="77777777" w:rsidR="007C3958" w:rsidRPr="00AD32FC" w:rsidRDefault="007C3958" w:rsidP="007C3958">
      <w:pPr>
        <w:pStyle w:val="Tekstpodstawowy"/>
        <w:numPr>
          <w:ilvl w:val="0"/>
          <w:numId w:val="82"/>
        </w:numPr>
        <w:jc w:val="both"/>
        <w:rPr>
          <w:sz w:val="22"/>
          <w:szCs w:val="22"/>
        </w:rPr>
      </w:pPr>
      <w:r w:rsidRPr="00AD32FC">
        <w:rPr>
          <w:sz w:val="22"/>
          <w:szCs w:val="22"/>
        </w:rPr>
        <w:t>Rada pedagogiczna ma kompetencje stanowiące i opiniodawcze.</w:t>
      </w:r>
    </w:p>
    <w:p w14:paraId="4BA348BD" w14:textId="77777777" w:rsidR="007C3958" w:rsidRPr="00AD32FC" w:rsidRDefault="007C3958" w:rsidP="007C3958">
      <w:pPr>
        <w:pStyle w:val="Tekstpodstawowy"/>
        <w:numPr>
          <w:ilvl w:val="0"/>
          <w:numId w:val="82"/>
        </w:numPr>
        <w:jc w:val="both"/>
        <w:rPr>
          <w:sz w:val="22"/>
          <w:szCs w:val="22"/>
        </w:rPr>
      </w:pPr>
      <w:r w:rsidRPr="00AD32FC">
        <w:rPr>
          <w:sz w:val="22"/>
          <w:szCs w:val="22"/>
        </w:rPr>
        <w:t>Do kompetencji stanowiących rady pedagogicznej należy :</w:t>
      </w:r>
    </w:p>
    <w:p w14:paraId="522A553F"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.1</w:t>
      </w:r>
      <w:r w:rsidRPr="00AF652F">
        <w:rPr>
          <w:sz w:val="22"/>
          <w:szCs w:val="22"/>
          <w:lang w:val="en-US"/>
        </w:rPr>
        <w:tab/>
      </w:r>
      <w:r w:rsidRPr="00AF652F">
        <w:rPr>
          <w:sz w:val="22"/>
          <w:szCs w:val="22"/>
        </w:rPr>
        <w:t>zatwierdzenie planów pracy szkoły,</w:t>
      </w:r>
    </w:p>
    <w:p w14:paraId="3D1542E1"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.2</w:t>
      </w:r>
      <w:r w:rsidRPr="00AF652F">
        <w:rPr>
          <w:sz w:val="22"/>
          <w:szCs w:val="22"/>
          <w:lang w:val="en-US"/>
        </w:rPr>
        <w:tab/>
      </w:r>
      <w:r w:rsidRPr="00AF652F">
        <w:rPr>
          <w:sz w:val="22"/>
          <w:szCs w:val="22"/>
        </w:rPr>
        <w:t>podejmowanie uchwał w sprawie wyników klasyfikacji i promocji uczniów,</w:t>
      </w:r>
    </w:p>
    <w:p w14:paraId="73B38847" w14:textId="77777777" w:rsidR="007C3958" w:rsidRPr="00AF652F" w:rsidRDefault="007C3958" w:rsidP="007C3958">
      <w:pPr>
        <w:pStyle w:val="Tekstpodstawowy"/>
        <w:jc w:val="both"/>
        <w:rPr>
          <w:sz w:val="22"/>
          <w:szCs w:val="22"/>
        </w:rPr>
      </w:pPr>
      <w:r>
        <w:rPr>
          <w:sz w:val="22"/>
          <w:szCs w:val="22"/>
          <w:lang w:val="en-US"/>
        </w:rPr>
        <w:t>9</w:t>
      </w:r>
      <w:r w:rsidRPr="00AF652F">
        <w:rPr>
          <w:sz w:val="22"/>
          <w:szCs w:val="22"/>
          <w:lang w:val="en-US"/>
        </w:rPr>
        <w:t>.</w:t>
      </w:r>
      <w:r>
        <w:rPr>
          <w:sz w:val="22"/>
          <w:szCs w:val="22"/>
          <w:lang w:val="en-US"/>
        </w:rPr>
        <w:t>3</w:t>
      </w:r>
      <w:r w:rsidRPr="00AF652F">
        <w:rPr>
          <w:sz w:val="22"/>
          <w:szCs w:val="22"/>
          <w:lang w:val="en-US"/>
        </w:rPr>
        <w:tab/>
      </w:r>
      <w:r w:rsidRPr="00AF652F">
        <w:rPr>
          <w:sz w:val="22"/>
          <w:szCs w:val="22"/>
        </w:rPr>
        <w:t>podejmowanie uchwał w sprawie innowacji i eksperymentów pedagogicznych, po</w:t>
      </w:r>
      <w:r>
        <w:rPr>
          <w:sz w:val="22"/>
          <w:szCs w:val="22"/>
        </w:rPr>
        <w:t xml:space="preserve"> </w:t>
      </w:r>
      <w:r w:rsidRPr="00AF652F">
        <w:rPr>
          <w:sz w:val="22"/>
          <w:szCs w:val="22"/>
        </w:rPr>
        <w:t>zaopiniowaniu ich przez radę rodziców,</w:t>
      </w:r>
    </w:p>
    <w:p w14:paraId="49800421" w14:textId="77777777" w:rsidR="007C3958" w:rsidRPr="00AD32FC" w:rsidRDefault="007C3958" w:rsidP="007C3958">
      <w:pPr>
        <w:pStyle w:val="Tekstpodstawowy"/>
        <w:jc w:val="both"/>
        <w:rPr>
          <w:sz w:val="22"/>
          <w:szCs w:val="22"/>
        </w:rPr>
      </w:pPr>
      <w:r>
        <w:rPr>
          <w:sz w:val="22"/>
          <w:szCs w:val="22"/>
          <w:lang w:val="en-US"/>
        </w:rPr>
        <w:t>9.4</w:t>
      </w:r>
      <w:r w:rsidRPr="00AD32FC">
        <w:rPr>
          <w:sz w:val="22"/>
          <w:szCs w:val="22"/>
          <w:lang w:val="en-US"/>
        </w:rPr>
        <w:tab/>
      </w:r>
      <w:r w:rsidRPr="00AD32FC">
        <w:rPr>
          <w:sz w:val="22"/>
          <w:szCs w:val="22"/>
        </w:rPr>
        <w:t>ustalenie organizacji wewnątrzszkolnego doskonalenia  nauczycieli,</w:t>
      </w:r>
    </w:p>
    <w:p w14:paraId="4F2B3509" w14:textId="77777777" w:rsidR="007C3958" w:rsidRPr="00AD32FC" w:rsidRDefault="007C3958" w:rsidP="007C3958">
      <w:pPr>
        <w:pStyle w:val="Tekstpodstawowy"/>
        <w:jc w:val="both"/>
        <w:rPr>
          <w:sz w:val="22"/>
          <w:szCs w:val="22"/>
        </w:rPr>
      </w:pPr>
      <w:r>
        <w:rPr>
          <w:sz w:val="22"/>
          <w:szCs w:val="22"/>
          <w:lang w:val="en-US"/>
        </w:rPr>
        <w:t>9.5</w:t>
      </w:r>
      <w:r w:rsidRPr="00AD32FC">
        <w:rPr>
          <w:sz w:val="22"/>
          <w:szCs w:val="22"/>
          <w:lang w:val="en-US"/>
        </w:rPr>
        <w:tab/>
      </w:r>
      <w:r w:rsidRPr="00AD32FC">
        <w:rPr>
          <w:sz w:val="22"/>
          <w:szCs w:val="22"/>
        </w:rPr>
        <w:t>podejmowanie uchwał w sprawie skreślenia z listy uczniów,</w:t>
      </w:r>
    </w:p>
    <w:p w14:paraId="479E8C4F" w14:textId="77777777" w:rsidR="007C3958" w:rsidRPr="00AD32FC" w:rsidRDefault="007C3958" w:rsidP="007C3958">
      <w:pPr>
        <w:pStyle w:val="Tekstpodstawowy"/>
        <w:jc w:val="both"/>
        <w:rPr>
          <w:sz w:val="22"/>
          <w:szCs w:val="22"/>
        </w:rPr>
      </w:pPr>
      <w:r>
        <w:rPr>
          <w:sz w:val="22"/>
          <w:szCs w:val="22"/>
          <w:lang w:val="en-US"/>
        </w:rPr>
        <w:t>9.6</w:t>
      </w:r>
      <w:r w:rsidRPr="00AD32FC">
        <w:rPr>
          <w:sz w:val="22"/>
          <w:szCs w:val="22"/>
          <w:lang w:val="en-US"/>
        </w:rPr>
        <w:tab/>
      </w:r>
      <w:r w:rsidRPr="00AD32FC">
        <w:rPr>
          <w:sz w:val="22"/>
          <w:szCs w:val="22"/>
        </w:rPr>
        <w:t>przygotowanie projektu statutu szkoły lub jego zmian, po uzgodnieniu  z innymi organami szkoły oraz uchwalanie</w:t>
      </w:r>
      <w:r>
        <w:rPr>
          <w:sz w:val="22"/>
          <w:szCs w:val="22"/>
        </w:rPr>
        <w:t xml:space="preserve"> </w:t>
      </w:r>
      <w:r w:rsidRPr="00AD32FC">
        <w:rPr>
          <w:sz w:val="22"/>
          <w:szCs w:val="22"/>
        </w:rPr>
        <w:t>statutu szkoły,</w:t>
      </w:r>
    </w:p>
    <w:p w14:paraId="28799E13" w14:textId="77777777" w:rsidR="007C3958" w:rsidRDefault="007C3958" w:rsidP="007C3958">
      <w:pPr>
        <w:rPr>
          <w:sz w:val="22"/>
          <w:szCs w:val="22"/>
        </w:rPr>
      </w:pPr>
      <w:r>
        <w:rPr>
          <w:sz w:val="22"/>
          <w:szCs w:val="22"/>
        </w:rPr>
        <w:t>9.7</w:t>
      </w:r>
      <w:r w:rsidRPr="00AD32FC">
        <w:rPr>
          <w:sz w:val="22"/>
          <w:szCs w:val="22"/>
        </w:rPr>
        <w:t xml:space="preserve">.       ustalanie sposobu wykorzystania wyników nadzoru pedagogicznego w tym sprawowanego nad szkołą </w:t>
      </w:r>
      <w:r>
        <w:rPr>
          <w:sz w:val="22"/>
          <w:szCs w:val="22"/>
        </w:rPr>
        <w:t xml:space="preserve">przez organ </w:t>
      </w:r>
      <w:r w:rsidRPr="00AD32FC">
        <w:rPr>
          <w:sz w:val="22"/>
          <w:szCs w:val="22"/>
        </w:rPr>
        <w:t>sprawujący nadzór pedagogiczny, w celu doskonalenia pracy szkoły.</w:t>
      </w:r>
    </w:p>
    <w:p w14:paraId="5CB1FD8A" w14:textId="77777777" w:rsidR="007C3958" w:rsidRPr="00AF652F" w:rsidRDefault="007C3958" w:rsidP="007C3958">
      <w:pPr>
        <w:jc w:val="both"/>
        <w:rPr>
          <w:sz w:val="22"/>
          <w:szCs w:val="22"/>
        </w:rPr>
      </w:pPr>
      <w:r>
        <w:rPr>
          <w:sz w:val="22"/>
          <w:szCs w:val="22"/>
        </w:rPr>
        <w:t>10</w:t>
      </w:r>
      <w:r w:rsidRPr="00AF652F">
        <w:rPr>
          <w:sz w:val="22"/>
          <w:szCs w:val="22"/>
        </w:rPr>
        <w:t xml:space="preserve">. 1    Dyrektor szkoły wstrzymuje wykonanie uchwał rady pedagogicznej, niezgodnych z przepisami prawa. </w:t>
      </w:r>
    </w:p>
    <w:p w14:paraId="335891A4" w14:textId="77777777" w:rsidR="007C3958" w:rsidRDefault="007C3958" w:rsidP="007C3958">
      <w:pPr>
        <w:jc w:val="both"/>
        <w:rPr>
          <w:sz w:val="22"/>
          <w:szCs w:val="22"/>
        </w:rPr>
      </w:pPr>
      <w:r>
        <w:rPr>
          <w:sz w:val="22"/>
          <w:szCs w:val="22"/>
        </w:rPr>
        <w:t>10</w:t>
      </w:r>
      <w:r w:rsidRPr="00AF652F">
        <w:rPr>
          <w:sz w:val="22"/>
          <w:szCs w:val="22"/>
        </w:rPr>
        <w:t>.2     O wstrzymaniu wykonania uchwały dyrektor niezwłocznie zawiadamia organ prowadzący szkołę oraz organ sprawując nadzór pedagogiczny.</w:t>
      </w:r>
    </w:p>
    <w:p w14:paraId="67D819BE" w14:textId="77777777" w:rsidR="007C3958" w:rsidRPr="00AF652F" w:rsidRDefault="007C3958" w:rsidP="007C3958">
      <w:pPr>
        <w:jc w:val="both"/>
        <w:rPr>
          <w:sz w:val="22"/>
          <w:szCs w:val="22"/>
        </w:rPr>
      </w:pPr>
      <w:r>
        <w:rPr>
          <w:sz w:val="22"/>
          <w:szCs w:val="22"/>
        </w:rPr>
        <w:t>10</w:t>
      </w:r>
      <w:r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68606DB4" w14:textId="77777777" w:rsidR="007C3958" w:rsidRPr="00AF652F" w:rsidRDefault="007C3958" w:rsidP="007C3958">
      <w:pPr>
        <w:jc w:val="both"/>
        <w:rPr>
          <w:sz w:val="22"/>
          <w:szCs w:val="22"/>
        </w:rPr>
      </w:pPr>
      <w:r w:rsidRPr="00AF652F">
        <w:rPr>
          <w:sz w:val="22"/>
          <w:szCs w:val="22"/>
        </w:rPr>
        <w:t>1</w:t>
      </w:r>
      <w:r>
        <w:rPr>
          <w:sz w:val="22"/>
          <w:szCs w:val="22"/>
        </w:rPr>
        <w:t>1</w:t>
      </w:r>
      <w:r w:rsidRPr="00AF652F">
        <w:rPr>
          <w:sz w:val="22"/>
          <w:szCs w:val="22"/>
        </w:rPr>
        <w:t xml:space="preserve">.  Jeżeli rada pedagogiczna  nie podejmie uchwały, o której jest mowa w pkt. 8.2,  o wynikach klasyfikacji </w:t>
      </w:r>
      <w:r>
        <w:rPr>
          <w:sz w:val="22"/>
          <w:szCs w:val="22"/>
        </w:rPr>
        <w:br/>
      </w:r>
      <w:r w:rsidRPr="00AF652F">
        <w:rPr>
          <w:sz w:val="22"/>
          <w:szCs w:val="22"/>
        </w:rPr>
        <w:t>i promocji uczniów rozstrzyga dyrektor szkoły. W przypadku gdy dyrektor nie podejmie takiego rozstrzygnięcia,  w sprawie wyników klasyfikacji i promocji uczniów rozstrzyga nauczyciel wyznaczony przez organ prowadzący szkołę.</w:t>
      </w:r>
    </w:p>
    <w:p w14:paraId="565D90DE" w14:textId="77777777" w:rsidR="007C3958" w:rsidRPr="00AD32FC" w:rsidRDefault="007C3958" w:rsidP="007C3958">
      <w:pPr>
        <w:pStyle w:val="Tekstpodstawowy"/>
        <w:numPr>
          <w:ilvl w:val="0"/>
          <w:numId w:val="83"/>
        </w:numPr>
        <w:jc w:val="both"/>
        <w:rPr>
          <w:sz w:val="22"/>
          <w:szCs w:val="22"/>
        </w:rPr>
      </w:pPr>
      <w:r w:rsidRPr="00AD32FC">
        <w:rPr>
          <w:sz w:val="22"/>
          <w:szCs w:val="22"/>
        </w:rPr>
        <w:t>Rada pedagogiczna opiniuje w szczególności :</w:t>
      </w:r>
    </w:p>
    <w:p w14:paraId="5E8B85DD" w14:textId="77777777" w:rsidR="007C3958" w:rsidRPr="00AF652F" w:rsidRDefault="007C3958" w:rsidP="007C3958">
      <w:pPr>
        <w:pStyle w:val="Tekstpodstawowy"/>
        <w:jc w:val="both"/>
        <w:rPr>
          <w:sz w:val="22"/>
          <w:szCs w:val="22"/>
        </w:rPr>
      </w:pPr>
      <w:r w:rsidRPr="00AF652F">
        <w:rPr>
          <w:sz w:val="22"/>
          <w:szCs w:val="22"/>
          <w:lang w:val="en-US"/>
        </w:rPr>
        <w:t>1</w:t>
      </w:r>
      <w:r>
        <w:rPr>
          <w:sz w:val="22"/>
          <w:szCs w:val="22"/>
          <w:lang w:val="en-US"/>
        </w:rPr>
        <w:t>2</w:t>
      </w:r>
      <w:r w:rsidRPr="00AF652F">
        <w:rPr>
          <w:sz w:val="22"/>
          <w:szCs w:val="22"/>
          <w:lang w:val="en-US"/>
        </w:rPr>
        <w:t xml:space="preserve">.1     </w:t>
      </w:r>
      <w:r w:rsidRPr="00AF652F">
        <w:rPr>
          <w:sz w:val="22"/>
          <w:szCs w:val="22"/>
        </w:rPr>
        <w:t>organizację pracy szkoły, w tym tygodniowy rozkład zajęć edukacyjnych,</w:t>
      </w:r>
    </w:p>
    <w:p w14:paraId="299B5ABC" w14:textId="77777777" w:rsidR="007C3958" w:rsidRPr="00AD32FC" w:rsidRDefault="007C3958" w:rsidP="007C3958">
      <w:pPr>
        <w:pStyle w:val="Tekstpodstawowy"/>
        <w:jc w:val="both"/>
        <w:rPr>
          <w:sz w:val="22"/>
          <w:szCs w:val="22"/>
        </w:rPr>
      </w:pPr>
      <w:r>
        <w:rPr>
          <w:sz w:val="22"/>
          <w:szCs w:val="22"/>
          <w:lang w:val="en-US"/>
        </w:rPr>
        <w:t xml:space="preserve">12.2      </w:t>
      </w:r>
      <w:r w:rsidRPr="00AD32FC">
        <w:rPr>
          <w:sz w:val="22"/>
          <w:szCs w:val="22"/>
        </w:rPr>
        <w:t>projekt planu finansowego szkoły,</w:t>
      </w:r>
    </w:p>
    <w:p w14:paraId="47F4A3E8" w14:textId="77777777" w:rsidR="007C3958" w:rsidRPr="00AD32FC" w:rsidRDefault="007C3958" w:rsidP="007C3958">
      <w:pPr>
        <w:pStyle w:val="Tekstpodstawowy"/>
        <w:jc w:val="both"/>
        <w:rPr>
          <w:sz w:val="22"/>
          <w:szCs w:val="22"/>
        </w:rPr>
      </w:pPr>
      <w:r>
        <w:rPr>
          <w:sz w:val="22"/>
          <w:szCs w:val="22"/>
          <w:lang w:val="en-US"/>
        </w:rPr>
        <w:lastRenderedPageBreak/>
        <w:t>12</w:t>
      </w:r>
      <w:r w:rsidRPr="00AD32FC">
        <w:rPr>
          <w:sz w:val="22"/>
          <w:szCs w:val="22"/>
          <w:lang w:val="en-US"/>
        </w:rPr>
        <w:t>.3</w:t>
      </w:r>
      <w:r w:rsidRPr="00AD32FC">
        <w:rPr>
          <w:sz w:val="22"/>
          <w:szCs w:val="22"/>
          <w:lang w:val="en-US"/>
        </w:rPr>
        <w:tab/>
      </w:r>
      <w:r w:rsidRPr="00AD32FC">
        <w:rPr>
          <w:sz w:val="22"/>
          <w:szCs w:val="22"/>
        </w:rPr>
        <w:t>propozycje dyrektora w sprawach przydziału nauczycielom stałych prac i zajęć w ramach wynagrodzenia zasadniczego oraz dodatkowo płatnych zajęć dydaktycznych, wychowawczych i opiekuńczych</w:t>
      </w:r>
    </w:p>
    <w:p w14:paraId="0F40CB4F" w14:textId="77777777" w:rsidR="007C3958" w:rsidRPr="00AD32FC" w:rsidRDefault="007C3958" w:rsidP="007C3958">
      <w:pPr>
        <w:pStyle w:val="Tekstpodstawowy"/>
        <w:jc w:val="both"/>
        <w:rPr>
          <w:sz w:val="22"/>
          <w:szCs w:val="22"/>
        </w:rPr>
      </w:pPr>
      <w:r>
        <w:rPr>
          <w:sz w:val="22"/>
          <w:szCs w:val="22"/>
          <w:lang w:val="en-US"/>
        </w:rPr>
        <w:t>12</w:t>
      </w:r>
      <w:r w:rsidRPr="00AD32FC">
        <w:rPr>
          <w:sz w:val="22"/>
          <w:szCs w:val="22"/>
          <w:lang w:val="en-US"/>
        </w:rPr>
        <w:t>.4</w:t>
      </w:r>
      <w:r w:rsidRPr="00AD32FC">
        <w:rPr>
          <w:sz w:val="22"/>
          <w:szCs w:val="22"/>
          <w:lang w:val="en-US"/>
        </w:rPr>
        <w:tab/>
      </w:r>
      <w:r w:rsidRPr="00AD32FC">
        <w:rPr>
          <w:sz w:val="22"/>
          <w:szCs w:val="22"/>
        </w:rPr>
        <w:t>wnioski dyrektora o przyznanie nauczycielom odznaczeń, nagród i innych wyróżnień,</w:t>
      </w:r>
    </w:p>
    <w:p w14:paraId="43C448E0" w14:textId="77777777" w:rsidR="007C3958" w:rsidRDefault="007C3958" w:rsidP="007C3958">
      <w:pPr>
        <w:pStyle w:val="Tekstpodstawowy"/>
        <w:jc w:val="both"/>
        <w:rPr>
          <w:sz w:val="22"/>
          <w:szCs w:val="22"/>
        </w:rPr>
      </w:pPr>
      <w:r>
        <w:rPr>
          <w:sz w:val="22"/>
          <w:szCs w:val="22"/>
          <w:lang w:val="en-US"/>
        </w:rPr>
        <w:t>12</w:t>
      </w:r>
      <w:r w:rsidRPr="00AD32FC">
        <w:rPr>
          <w:sz w:val="22"/>
          <w:szCs w:val="22"/>
          <w:lang w:val="en-US"/>
        </w:rPr>
        <w:t>.5</w:t>
      </w:r>
      <w:r w:rsidRPr="00AD32FC">
        <w:rPr>
          <w:sz w:val="22"/>
          <w:szCs w:val="22"/>
          <w:lang w:val="en-US"/>
        </w:rPr>
        <w:tab/>
      </w:r>
      <w:r w:rsidRPr="00AD32FC">
        <w:rPr>
          <w:sz w:val="22"/>
          <w:szCs w:val="22"/>
        </w:rPr>
        <w:t>wnioski dyrektora dot</w:t>
      </w:r>
      <w:r>
        <w:rPr>
          <w:sz w:val="22"/>
          <w:szCs w:val="22"/>
        </w:rPr>
        <w:t>yczące organizacji pracy szkoły,</w:t>
      </w:r>
    </w:p>
    <w:p w14:paraId="5C2C9589" w14:textId="77777777" w:rsidR="007C3958" w:rsidRDefault="007C3958" w:rsidP="007C3958">
      <w:pPr>
        <w:pStyle w:val="Tekstpodstawowy"/>
        <w:jc w:val="both"/>
        <w:rPr>
          <w:sz w:val="22"/>
          <w:szCs w:val="22"/>
        </w:rPr>
      </w:pPr>
      <w:r>
        <w:rPr>
          <w:sz w:val="22"/>
          <w:szCs w:val="22"/>
        </w:rPr>
        <w:t>12.6        szkolny zestaw programów nauczania</w:t>
      </w:r>
    </w:p>
    <w:p w14:paraId="357192A5" w14:textId="77777777" w:rsidR="007C3958" w:rsidRDefault="007C3958" w:rsidP="007C3958">
      <w:pPr>
        <w:pStyle w:val="Tekstpodstawowy"/>
        <w:jc w:val="both"/>
        <w:rPr>
          <w:sz w:val="22"/>
          <w:szCs w:val="22"/>
        </w:rPr>
      </w:pPr>
      <w:r>
        <w:rPr>
          <w:sz w:val="22"/>
          <w:szCs w:val="22"/>
        </w:rPr>
        <w:t>12.7        szkolny zestaw podręczników</w:t>
      </w:r>
    </w:p>
    <w:p w14:paraId="611390AB" w14:textId="77777777" w:rsidR="007C3958" w:rsidRPr="00AF652F" w:rsidRDefault="007C3958" w:rsidP="007C3958">
      <w:pPr>
        <w:pStyle w:val="Tekstpodstawowy"/>
        <w:jc w:val="both"/>
        <w:rPr>
          <w:sz w:val="22"/>
          <w:szCs w:val="22"/>
        </w:rPr>
      </w:pPr>
      <w:r w:rsidRPr="00AF652F">
        <w:rPr>
          <w:sz w:val="22"/>
          <w:szCs w:val="22"/>
        </w:rPr>
        <w:t>1</w:t>
      </w:r>
      <w:r>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46A1C9F6" w14:textId="77777777" w:rsidR="007C3958" w:rsidRPr="00AD32FC" w:rsidRDefault="007C3958" w:rsidP="007C3958">
      <w:pPr>
        <w:pStyle w:val="Tekstpodstawowy"/>
        <w:numPr>
          <w:ilvl w:val="0"/>
          <w:numId w:val="84"/>
        </w:numPr>
        <w:jc w:val="both"/>
        <w:rPr>
          <w:sz w:val="22"/>
          <w:szCs w:val="22"/>
        </w:rPr>
      </w:pPr>
      <w:r w:rsidRPr="00AD32FC">
        <w:rPr>
          <w:sz w:val="22"/>
          <w:szCs w:val="22"/>
        </w:rPr>
        <w:t xml:space="preserve">Uchwały rady pedagogicznej są podejmowane zwykłą większością głosów w obecności co najmniej połowy jej członków. </w:t>
      </w:r>
    </w:p>
    <w:p w14:paraId="47CDB40A" w14:textId="77777777" w:rsidR="007C3958" w:rsidRPr="00AD32FC" w:rsidRDefault="007C3958" w:rsidP="007C3958">
      <w:pPr>
        <w:rPr>
          <w:sz w:val="22"/>
          <w:szCs w:val="22"/>
        </w:rPr>
      </w:pPr>
      <w:r>
        <w:rPr>
          <w:sz w:val="22"/>
          <w:szCs w:val="22"/>
        </w:rPr>
        <w:t>15</w:t>
      </w:r>
      <w:r w:rsidRPr="00AD32FC">
        <w:rPr>
          <w:sz w:val="22"/>
          <w:szCs w:val="22"/>
        </w:rPr>
        <w:t xml:space="preserve">. Zebrania rady pedagogicznej są protokołowane. </w:t>
      </w:r>
    </w:p>
    <w:p w14:paraId="3980BD06" w14:textId="77777777" w:rsidR="007C3958" w:rsidRPr="00AD32FC" w:rsidRDefault="007C3958" w:rsidP="007C3958">
      <w:pPr>
        <w:rPr>
          <w:sz w:val="22"/>
          <w:szCs w:val="22"/>
        </w:rPr>
      </w:pPr>
      <w:r>
        <w:rPr>
          <w:sz w:val="22"/>
          <w:szCs w:val="22"/>
        </w:rPr>
        <w:t>15</w:t>
      </w:r>
      <w:r w:rsidRPr="00AD32FC">
        <w:rPr>
          <w:sz w:val="22"/>
          <w:szCs w:val="22"/>
        </w:rPr>
        <w:t>.1. Protokoły sporządzane są elektronicznie i drukowane niezwłocznie po zakończeniu pisania protokołu.</w:t>
      </w:r>
    </w:p>
    <w:p w14:paraId="1AE05D68" w14:textId="77777777" w:rsidR="007C3958" w:rsidRPr="00AD32FC" w:rsidRDefault="007C3958" w:rsidP="007C3958">
      <w:pPr>
        <w:jc w:val="both"/>
        <w:rPr>
          <w:sz w:val="22"/>
          <w:szCs w:val="22"/>
        </w:rPr>
      </w:pPr>
      <w:r>
        <w:rPr>
          <w:sz w:val="22"/>
          <w:szCs w:val="22"/>
        </w:rPr>
        <w:t>15</w:t>
      </w:r>
      <w:r w:rsidRPr="00AD32FC">
        <w:rPr>
          <w:sz w:val="22"/>
          <w:szCs w:val="22"/>
        </w:rPr>
        <w:t>.2. Protokoły w formie elektronicznej są archiwizowane na elektronicznym nośniku danych.</w:t>
      </w:r>
    </w:p>
    <w:p w14:paraId="2C6C2A89" w14:textId="77777777" w:rsidR="007C3958" w:rsidRPr="00AD32FC" w:rsidRDefault="007C3958" w:rsidP="007C3958">
      <w:pPr>
        <w:jc w:val="both"/>
        <w:rPr>
          <w:sz w:val="22"/>
          <w:szCs w:val="22"/>
        </w:rPr>
      </w:pPr>
      <w:r>
        <w:rPr>
          <w:sz w:val="22"/>
          <w:szCs w:val="22"/>
        </w:rPr>
        <w:t>15</w:t>
      </w:r>
      <w:r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4CA895BF" w14:textId="77777777" w:rsidR="007C3958" w:rsidRPr="00AD32FC" w:rsidRDefault="007C3958" w:rsidP="007C3958">
      <w:pPr>
        <w:jc w:val="both"/>
        <w:rPr>
          <w:sz w:val="22"/>
          <w:szCs w:val="22"/>
        </w:rPr>
      </w:pPr>
      <w:r>
        <w:rPr>
          <w:sz w:val="22"/>
          <w:szCs w:val="22"/>
        </w:rPr>
        <w:t>15</w:t>
      </w:r>
      <w:r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Pr>
          <w:sz w:val="22"/>
          <w:szCs w:val="22"/>
        </w:rPr>
        <w:br/>
      </w:r>
      <w:r w:rsidRPr="00AD32FC">
        <w:rPr>
          <w:sz w:val="22"/>
          <w:szCs w:val="22"/>
        </w:rPr>
        <w:t>w przeznaczonym do tego celu segregatorze.</w:t>
      </w:r>
    </w:p>
    <w:p w14:paraId="7A85A144" w14:textId="77777777" w:rsidR="007C3958" w:rsidRPr="00AD32FC" w:rsidRDefault="007C3958" w:rsidP="007C3958">
      <w:pPr>
        <w:pStyle w:val="Tekstpodstawowy"/>
        <w:numPr>
          <w:ilvl w:val="0"/>
          <w:numId w:val="85"/>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388A895" w14:textId="77777777" w:rsidR="007C3958" w:rsidRPr="00AD32FC" w:rsidRDefault="007C3958" w:rsidP="007C3958">
      <w:pPr>
        <w:pStyle w:val="Tekstpodstawowy"/>
        <w:numPr>
          <w:ilvl w:val="0"/>
          <w:numId w:val="85"/>
        </w:numPr>
        <w:jc w:val="both"/>
        <w:rPr>
          <w:sz w:val="22"/>
          <w:szCs w:val="22"/>
        </w:rPr>
      </w:pPr>
      <w:r w:rsidRPr="00AD32FC">
        <w:rPr>
          <w:sz w:val="22"/>
          <w:szCs w:val="22"/>
        </w:rPr>
        <w:t>Rada pedagogiczna ustala regulamin swojej działalności.</w:t>
      </w:r>
    </w:p>
    <w:p w14:paraId="5CB85822" w14:textId="77777777" w:rsidR="007C3958" w:rsidRDefault="007C3958" w:rsidP="007C3958">
      <w:pPr>
        <w:pStyle w:val="Tekstpodstawowy"/>
        <w:jc w:val="both"/>
        <w:rPr>
          <w:sz w:val="22"/>
          <w:szCs w:val="22"/>
        </w:rPr>
      </w:pPr>
    </w:p>
    <w:p w14:paraId="271A01D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16</w:t>
      </w:r>
    </w:p>
    <w:p w14:paraId="2BC6829B" w14:textId="77777777" w:rsidR="007C3958" w:rsidRPr="00A46D7E" w:rsidRDefault="007C3958" w:rsidP="007C3958">
      <w:pPr>
        <w:pStyle w:val="Tekstpodstawowy"/>
        <w:jc w:val="center"/>
        <w:rPr>
          <w:b/>
          <w:sz w:val="22"/>
          <w:szCs w:val="22"/>
        </w:rPr>
      </w:pPr>
    </w:p>
    <w:p w14:paraId="798D4FCB" w14:textId="53A54EBC" w:rsidR="007C3958" w:rsidRPr="00123C98" w:rsidRDefault="007C3958" w:rsidP="007C3958">
      <w:pPr>
        <w:pStyle w:val="Tekstpodstawowy"/>
        <w:jc w:val="both"/>
        <w:rPr>
          <w:sz w:val="22"/>
          <w:szCs w:val="22"/>
        </w:rPr>
      </w:pPr>
      <w:r>
        <w:rPr>
          <w:sz w:val="22"/>
          <w:szCs w:val="22"/>
        </w:rPr>
        <w:t xml:space="preserve">1.  </w:t>
      </w:r>
      <w:r w:rsidRPr="00123C98">
        <w:rPr>
          <w:sz w:val="22"/>
          <w:szCs w:val="22"/>
        </w:rPr>
        <w:t xml:space="preserve">W </w:t>
      </w:r>
      <w:r w:rsidR="009062EE">
        <w:rPr>
          <w:sz w:val="22"/>
          <w:szCs w:val="22"/>
        </w:rPr>
        <w:t>liceum</w:t>
      </w:r>
      <w:r w:rsidRPr="00123C98">
        <w:rPr>
          <w:sz w:val="22"/>
          <w:szCs w:val="22"/>
        </w:rPr>
        <w:t xml:space="preserve"> działa rada rodziców, </w:t>
      </w:r>
      <w:r>
        <w:rPr>
          <w:sz w:val="22"/>
          <w:szCs w:val="22"/>
        </w:rPr>
        <w:t>wspólna dla wszystkich szkół wchodzących w skład Zespołu</w:t>
      </w:r>
      <w:r w:rsidRPr="00123C98">
        <w:rPr>
          <w:sz w:val="22"/>
          <w:szCs w:val="22"/>
        </w:rPr>
        <w:t xml:space="preserve"> która </w:t>
      </w:r>
      <w:r>
        <w:rPr>
          <w:sz w:val="22"/>
          <w:szCs w:val="22"/>
        </w:rPr>
        <w:br/>
        <w:t xml:space="preserve">      </w:t>
      </w:r>
      <w:r w:rsidRPr="00123C98">
        <w:rPr>
          <w:sz w:val="22"/>
          <w:szCs w:val="22"/>
        </w:rPr>
        <w:t>reprezentuje ogół rodziców uczniów.</w:t>
      </w:r>
    </w:p>
    <w:p w14:paraId="3D3B16A2" w14:textId="07CA5F49" w:rsidR="007C3958" w:rsidRPr="00123C98" w:rsidRDefault="007C3958" w:rsidP="007C3958">
      <w:pPr>
        <w:pStyle w:val="Tekstpodstawowy"/>
        <w:jc w:val="both"/>
        <w:rPr>
          <w:sz w:val="22"/>
          <w:szCs w:val="22"/>
        </w:rPr>
      </w:pPr>
      <w:r>
        <w:rPr>
          <w:sz w:val="22"/>
          <w:szCs w:val="22"/>
        </w:rPr>
        <w:t xml:space="preserve">2.  </w:t>
      </w:r>
      <w:r w:rsidRPr="00123C98">
        <w:rPr>
          <w:sz w:val="22"/>
          <w:szCs w:val="22"/>
        </w:rPr>
        <w:t>W skład rad</w:t>
      </w:r>
      <w:r w:rsidR="009062EE">
        <w:rPr>
          <w:sz w:val="22"/>
          <w:szCs w:val="22"/>
        </w:rPr>
        <w:t>y</w:t>
      </w:r>
      <w:r w:rsidRPr="00123C98">
        <w:rPr>
          <w:sz w:val="22"/>
          <w:szCs w:val="22"/>
        </w:rPr>
        <w:t xml:space="preserve"> rodziców wchodzi po jednym przedstawicielu rad oddziałowych, wybranych w tajnych </w:t>
      </w:r>
      <w:r>
        <w:rPr>
          <w:sz w:val="22"/>
          <w:szCs w:val="22"/>
        </w:rPr>
        <w:br/>
        <w:t xml:space="preserve">      </w:t>
      </w:r>
      <w:r w:rsidRPr="00123C98">
        <w:rPr>
          <w:sz w:val="22"/>
          <w:szCs w:val="22"/>
        </w:rPr>
        <w:t xml:space="preserve">wyborach przez zebranie rodziców uczniów danego oddziału. W wyborach jednego ucznia reprezentuje </w:t>
      </w:r>
      <w:r>
        <w:rPr>
          <w:sz w:val="22"/>
          <w:szCs w:val="22"/>
        </w:rPr>
        <w:br/>
        <w:t xml:space="preserve">      </w:t>
      </w:r>
      <w:r w:rsidRPr="00123C98">
        <w:rPr>
          <w:sz w:val="22"/>
          <w:szCs w:val="22"/>
        </w:rPr>
        <w:t>jeden rodzic. Wybory przeprowadza się na pierwszym zebraniu rodziców w każdym roku szkolnym.</w:t>
      </w:r>
    </w:p>
    <w:p w14:paraId="1EE0104F" w14:textId="77777777" w:rsidR="007C3958" w:rsidRPr="00123C98" w:rsidRDefault="007C3958" w:rsidP="007C3958">
      <w:pPr>
        <w:pStyle w:val="Tekstpodstawowy"/>
        <w:jc w:val="both"/>
        <w:rPr>
          <w:sz w:val="22"/>
          <w:szCs w:val="22"/>
        </w:rPr>
      </w:pPr>
      <w:r>
        <w:rPr>
          <w:sz w:val="22"/>
          <w:szCs w:val="22"/>
        </w:rPr>
        <w:t xml:space="preserve">3.   </w:t>
      </w:r>
      <w:r w:rsidRPr="00123C98">
        <w:rPr>
          <w:sz w:val="22"/>
          <w:szCs w:val="22"/>
        </w:rPr>
        <w:t>Rada rodziców uchwala regulamin swojej działalności, w którym określa w szczególności:</w:t>
      </w:r>
    </w:p>
    <w:p w14:paraId="14DE56CE" w14:textId="77777777" w:rsidR="007C3958" w:rsidRPr="00123C98" w:rsidRDefault="007C3958" w:rsidP="007C3958">
      <w:pPr>
        <w:pStyle w:val="Tekstpodstawowy"/>
        <w:jc w:val="both"/>
        <w:rPr>
          <w:sz w:val="22"/>
          <w:szCs w:val="22"/>
        </w:rPr>
      </w:pPr>
      <w:r w:rsidRPr="00123C98">
        <w:rPr>
          <w:sz w:val="22"/>
          <w:szCs w:val="22"/>
        </w:rPr>
        <w:t>3.1. wewnętrzną strukturę i tryb pracy rady;</w:t>
      </w:r>
    </w:p>
    <w:p w14:paraId="30B4E7D7" w14:textId="77777777" w:rsidR="007C3958" w:rsidRPr="00123C98" w:rsidRDefault="007C3958" w:rsidP="007C3958">
      <w:pPr>
        <w:pStyle w:val="Tekstpodstawowy"/>
        <w:jc w:val="both"/>
        <w:rPr>
          <w:sz w:val="22"/>
          <w:szCs w:val="22"/>
        </w:rPr>
      </w:pPr>
      <w:r w:rsidRPr="00123C98">
        <w:rPr>
          <w:sz w:val="22"/>
          <w:szCs w:val="22"/>
        </w:rPr>
        <w:t xml:space="preserve">3.2. szczegółowy tryb przeprowadzania wyborów przedstawicieli rad oddziałowych, oraz do rady rodziców </w:t>
      </w:r>
      <w:r>
        <w:rPr>
          <w:sz w:val="22"/>
          <w:szCs w:val="22"/>
        </w:rPr>
        <w:br/>
        <w:t xml:space="preserve">       </w:t>
      </w:r>
      <w:r w:rsidRPr="00123C98">
        <w:rPr>
          <w:sz w:val="22"/>
          <w:szCs w:val="22"/>
        </w:rPr>
        <w:t>szkoły.</w:t>
      </w:r>
    </w:p>
    <w:p w14:paraId="272EF621" w14:textId="77777777" w:rsidR="007C3958" w:rsidRPr="00123C98" w:rsidRDefault="007C3958" w:rsidP="007C3958">
      <w:pPr>
        <w:pStyle w:val="Tekstpodstawowy"/>
        <w:jc w:val="both"/>
        <w:rPr>
          <w:sz w:val="22"/>
          <w:szCs w:val="22"/>
        </w:rPr>
      </w:pPr>
      <w:r>
        <w:rPr>
          <w:sz w:val="22"/>
          <w:szCs w:val="22"/>
        </w:rPr>
        <w:t xml:space="preserve">4.  </w:t>
      </w:r>
      <w:r w:rsidRPr="00123C98">
        <w:rPr>
          <w:sz w:val="22"/>
          <w:szCs w:val="22"/>
        </w:rPr>
        <w:t xml:space="preserve">Rada rodziców może występować do dyrektora i innych organów szkoły, organu prowadzącego szkołę </w:t>
      </w:r>
      <w:r>
        <w:rPr>
          <w:sz w:val="22"/>
          <w:szCs w:val="22"/>
        </w:rPr>
        <w:br/>
        <w:t xml:space="preserve">     </w:t>
      </w:r>
      <w:r w:rsidRPr="00123C98">
        <w:rPr>
          <w:sz w:val="22"/>
          <w:szCs w:val="22"/>
        </w:rPr>
        <w:t>oraz organu sprawującego nadzór pedagogiczny z wnioskami i opiniami we wszystkich sprawach szkoły.</w:t>
      </w:r>
    </w:p>
    <w:p w14:paraId="4FA50D5B" w14:textId="77777777" w:rsidR="007C3958" w:rsidRPr="00123C98" w:rsidRDefault="007C3958" w:rsidP="007C3958">
      <w:pPr>
        <w:pStyle w:val="Tekstpodstawowy"/>
        <w:jc w:val="both"/>
        <w:rPr>
          <w:sz w:val="22"/>
          <w:szCs w:val="22"/>
        </w:rPr>
      </w:pPr>
      <w:r>
        <w:rPr>
          <w:sz w:val="22"/>
          <w:szCs w:val="22"/>
        </w:rPr>
        <w:t xml:space="preserve">5.  </w:t>
      </w:r>
      <w:r w:rsidRPr="00123C98">
        <w:rPr>
          <w:sz w:val="22"/>
          <w:szCs w:val="22"/>
        </w:rPr>
        <w:t>Do kompetencji rady rodziców należy:</w:t>
      </w:r>
    </w:p>
    <w:p w14:paraId="09FE2CD6" w14:textId="77777777" w:rsidR="007C3958" w:rsidRPr="00123C98" w:rsidRDefault="007C3958" w:rsidP="007C3958">
      <w:pPr>
        <w:pStyle w:val="Tekstpodstawowy"/>
        <w:jc w:val="both"/>
        <w:rPr>
          <w:sz w:val="22"/>
          <w:szCs w:val="22"/>
        </w:rPr>
      </w:pPr>
      <w:r w:rsidRPr="00123C98">
        <w:rPr>
          <w:sz w:val="22"/>
          <w:szCs w:val="22"/>
        </w:rPr>
        <w:t>5.1. uchwalanie w porozumieniu z radą pedagogiczną programu wychowawczo-profilaktycznego szkoły,</w:t>
      </w:r>
    </w:p>
    <w:p w14:paraId="770AB9DF" w14:textId="77777777" w:rsidR="007C3958" w:rsidRPr="00123C98" w:rsidRDefault="007C3958" w:rsidP="007C3958">
      <w:pPr>
        <w:pStyle w:val="Tekstpodstawowy"/>
        <w:jc w:val="both"/>
        <w:rPr>
          <w:sz w:val="22"/>
          <w:szCs w:val="22"/>
        </w:rPr>
      </w:pPr>
      <w:r w:rsidRPr="00123C98">
        <w:rPr>
          <w:sz w:val="22"/>
          <w:szCs w:val="22"/>
        </w:rPr>
        <w:t>5.3. opiniowanie programu i harmonogramu poprawy efektywności kształcenia lub wychowania szkoły,</w:t>
      </w:r>
    </w:p>
    <w:p w14:paraId="71899FB0" w14:textId="77777777" w:rsidR="007C3958" w:rsidRPr="00123C98" w:rsidRDefault="007C3958" w:rsidP="007C3958">
      <w:pPr>
        <w:pStyle w:val="Tekstpodstawowy"/>
        <w:jc w:val="both"/>
        <w:rPr>
          <w:sz w:val="22"/>
          <w:szCs w:val="22"/>
        </w:rPr>
      </w:pPr>
      <w:r w:rsidRPr="00123C98">
        <w:rPr>
          <w:sz w:val="22"/>
          <w:szCs w:val="22"/>
        </w:rPr>
        <w:t>5.4. opiniowanie projektu planu finansowego składanego przez dyrektora szkoły.</w:t>
      </w:r>
    </w:p>
    <w:p w14:paraId="47C0108F" w14:textId="77777777" w:rsidR="007C3958" w:rsidRPr="00123C98" w:rsidRDefault="007C3958" w:rsidP="007C3958">
      <w:pPr>
        <w:pStyle w:val="Tekstpodstawowy"/>
        <w:jc w:val="both"/>
        <w:rPr>
          <w:sz w:val="22"/>
          <w:szCs w:val="22"/>
        </w:rPr>
      </w:pPr>
      <w:r>
        <w:rPr>
          <w:sz w:val="22"/>
          <w:szCs w:val="22"/>
        </w:rPr>
        <w:t xml:space="preserve">6.  </w:t>
      </w:r>
      <w:r w:rsidRPr="00123C98">
        <w:rPr>
          <w:sz w:val="22"/>
          <w:szCs w:val="22"/>
        </w:rPr>
        <w:t xml:space="preserve">Jeżeli rada rodziców w terminie 30 dni od dnia rozpoczęcia roku szkolnego nie uzyska porozumienia </w:t>
      </w:r>
      <w:r>
        <w:rPr>
          <w:sz w:val="22"/>
          <w:szCs w:val="22"/>
        </w:rPr>
        <w:br/>
        <w:t xml:space="preserve">      </w:t>
      </w:r>
      <w:r w:rsidRPr="00123C98">
        <w:rPr>
          <w:sz w:val="22"/>
          <w:szCs w:val="22"/>
        </w:rPr>
        <w:t xml:space="preserve">z radą pedagogiczną w sprawie szkolnego programu wychowawczo-profilaktycznego, program ten ustala </w:t>
      </w:r>
      <w:r>
        <w:rPr>
          <w:sz w:val="22"/>
          <w:szCs w:val="22"/>
        </w:rPr>
        <w:br/>
        <w:t xml:space="preserve">      </w:t>
      </w:r>
      <w:r w:rsidRPr="00123C98">
        <w:rPr>
          <w:sz w:val="22"/>
          <w:szCs w:val="22"/>
        </w:rPr>
        <w:t xml:space="preserve">dyrektor szkoły w uzgodnieniu z organem sprawującym nadzór pedagogiczny. Program ustalony przez </w:t>
      </w:r>
      <w:r>
        <w:rPr>
          <w:sz w:val="22"/>
          <w:szCs w:val="22"/>
        </w:rPr>
        <w:br/>
        <w:t xml:space="preserve">      </w:t>
      </w:r>
      <w:r w:rsidRPr="00123C98">
        <w:rPr>
          <w:sz w:val="22"/>
          <w:szCs w:val="22"/>
        </w:rPr>
        <w:t xml:space="preserve">dyrektora szkoły obowiązuje do czasu uchwalenia programu przez radę rodziców w porozumieniu z radą </w:t>
      </w:r>
      <w:r>
        <w:rPr>
          <w:sz w:val="22"/>
          <w:szCs w:val="22"/>
        </w:rPr>
        <w:br/>
        <w:t xml:space="preserve">      </w:t>
      </w:r>
      <w:r w:rsidRPr="00123C98">
        <w:rPr>
          <w:sz w:val="22"/>
          <w:szCs w:val="22"/>
        </w:rPr>
        <w:t>pedagogiczną.</w:t>
      </w:r>
    </w:p>
    <w:p w14:paraId="2E480DE6" w14:textId="77777777" w:rsidR="007C3958" w:rsidRPr="00123C98" w:rsidRDefault="007C3958" w:rsidP="007C3958">
      <w:pPr>
        <w:pStyle w:val="Tekstpodstawowy"/>
        <w:jc w:val="both"/>
        <w:rPr>
          <w:sz w:val="22"/>
          <w:szCs w:val="22"/>
        </w:rPr>
      </w:pPr>
      <w:r>
        <w:rPr>
          <w:sz w:val="22"/>
          <w:szCs w:val="22"/>
        </w:rPr>
        <w:t xml:space="preserve">7.  </w:t>
      </w:r>
      <w:r w:rsidRPr="00123C98">
        <w:rPr>
          <w:sz w:val="22"/>
          <w:szCs w:val="22"/>
        </w:rPr>
        <w:t xml:space="preserve">W celu wspierania działalności statutowej szkoły, rada rodziców  gromadzi fundusze z dobrowolnych </w:t>
      </w:r>
      <w:r>
        <w:rPr>
          <w:sz w:val="22"/>
          <w:szCs w:val="22"/>
        </w:rPr>
        <w:br/>
        <w:t xml:space="preserve">     </w:t>
      </w:r>
      <w:r w:rsidRPr="00123C98">
        <w:rPr>
          <w:sz w:val="22"/>
          <w:szCs w:val="22"/>
        </w:rPr>
        <w:t xml:space="preserve">składek rodziców oraz innych źródeł. Zasady wydatkowania funduszy rady rodziców określa regulamin rady </w:t>
      </w:r>
      <w:r>
        <w:rPr>
          <w:sz w:val="22"/>
          <w:szCs w:val="22"/>
        </w:rPr>
        <w:br/>
        <w:t xml:space="preserve">     </w:t>
      </w:r>
      <w:r w:rsidRPr="00123C98">
        <w:rPr>
          <w:sz w:val="22"/>
          <w:szCs w:val="22"/>
        </w:rPr>
        <w:t xml:space="preserve">rodziców. Fundusze rady rodziców przechowywane są na odrębnym rachunku bankowym rady rodziców. </w:t>
      </w:r>
      <w:r>
        <w:rPr>
          <w:sz w:val="22"/>
          <w:szCs w:val="22"/>
        </w:rPr>
        <w:br/>
        <w:t xml:space="preserve">     </w:t>
      </w:r>
      <w:r w:rsidRPr="00123C98">
        <w:rPr>
          <w:sz w:val="22"/>
          <w:szCs w:val="22"/>
        </w:rPr>
        <w:t xml:space="preserve">Do założenia i likwidacji tego rachunku bankowego oraz dysponowania funduszami na tym rachunku są </w:t>
      </w:r>
      <w:r>
        <w:rPr>
          <w:sz w:val="22"/>
          <w:szCs w:val="22"/>
        </w:rPr>
        <w:br/>
        <w:t xml:space="preserve">     </w:t>
      </w:r>
      <w:r w:rsidRPr="00123C98">
        <w:rPr>
          <w:sz w:val="22"/>
          <w:szCs w:val="22"/>
        </w:rPr>
        <w:t>uprawnione osoby posiadające pisemne upoważnienie udzielone przez radę rodziców.</w:t>
      </w:r>
    </w:p>
    <w:p w14:paraId="1D4A0321" w14:textId="77777777" w:rsidR="007C3958" w:rsidRDefault="007C3958" w:rsidP="007C3958">
      <w:pPr>
        <w:pStyle w:val="Tekstpodstawowy"/>
        <w:rPr>
          <w:sz w:val="22"/>
          <w:szCs w:val="22"/>
        </w:rPr>
      </w:pPr>
    </w:p>
    <w:p w14:paraId="3B66C2E9"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17</w:t>
      </w:r>
    </w:p>
    <w:p w14:paraId="705027C7" w14:textId="77777777" w:rsidR="007C3958" w:rsidRPr="00A46D7E" w:rsidRDefault="007C3958" w:rsidP="007C3958">
      <w:pPr>
        <w:pStyle w:val="Tekstpodstawowy"/>
        <w:jc w:val="center"/>
        <w:rPr>
          <w:b/>
          <w:sz w:val="22"/>
          <w:szCs w:val="22"/>
        </w:rPr>
      </w:pPr>
    </w:p>
    <w:p w14:paraId="4E12F3E7" w14:textId="77777777" w:rsidR="007C3958" w:rsidRPr="007F564B" w:rsidRDefault="007C3958" w:rsidP="007C3958">
      <w:pPr>
        <w:pStyle w:val="Tekstpodstawowy"/>
        <w:jc w:val="both"/>
        <w:rPr>
          <w:sz w:val="22"/>
          <w:szCs w:val="22"/>
        </w:rPr>
      </w:pPr>
      <w:r>
        <w:rPr>
          <w:sz w:val="22"/>
          <w:szCs w:val="22"/>
        </w:rPr>
        <w:t xml:space="preserve">1.  </w:t>
      </w:r>
      <w:r w:rsidRPr="007F564B">
        <w:rPr>
          <w:sz w:val="22"/>
          <w:szCs w:val="22"/>
        </w:rPr>
        <w:t>W szkole funkcjonuje samorząd uczniowski</w:t>
      </w:r>
      <w:r>
        <w:rPr>
          <w:sz w:val="22"/>
          <w:szCs w:val="22"/>
        </w:rPr>
        <w:t xml:space="preserve"> wspólny dla wszystkich szkół wchodzących w skład Zespołu</w:t>
      </w:r>
      <w:r w:rsidRPr="007F564B">
        <w:rPr>
          <w:sz w:val="22"/>
          <w:szCs w:val="22"/>
        </w:rPr>
        <w:t xml:space="preserve">. </w:t>
      </w:r>
      <w:r>
        <w:rPr>
          <w:sz w:val="22"/>
          <w:szCs w:val="22"/>
        </w:rPr>
        <w:br/>
        <w:t xml:space="preserve">     </w:t>
      </w:r>
      <w:r w:rsidRPr="007F564B">
        <w:rPr>
          <w:sz w:val="22"/>
          <w:szCs w:val="22"/>
        </w:rPr>
        <w:t>Członkami samorządu uczniowskiego są wszyscy uczniowie szkoły.</w:t>
      </w:r>
    </w:p>
    <w:p w14:paraId="4823D370" w14:textId="77777777" w:rsidR="007C3958" w:rsidRPr="007F564B" w:rsidRDefault="007C3958" w:rsidP="007C3958">
      <w:pPr>
        <w:pStyle w:val="Tekstpodstawowy"/>
        <w:jc w:val="both"/>
        <w:rPr>
          <w:sz w:val="22"/>
          <w:szCs w:val="22"/>
        </w:rPr>
      </w:pPr>
      <w:r>
        <w:rPr>
          <w:sz w:val="22"/>
          <w:szCs w:val="22"/>
        </w:rPr>
        <w:t xml:space="preserve">2.  </w:t>
      </w:r>
      <w:r w:rsidRPr="007F564B">
        <w:rPr>
          <w:sz w:val="22"/>
          <w:szCs w:val="22"/>
        </w:rPr>
        <w:t>Samorząd uczniowski może przedstawić radzie pedagogicznej oraz dyrektorowi szkoły wnioski i opinie we wszystkich sprawach szkoły, w szczególności dotyczących realizacji praw uczniów, takich jak:</w:t>
      </w:r>
    </w:p>
    <w:p w14:paraId="21734675" w14:textId="77777777" w:rsidR="007C3958" w:rsidRPr="007F564B" w:rsidRDefault="007C3958" w:rsidP="007C3958">
      <w:pPr>
        <w:pStyle w:val="Tekstpodstawowy"/>
        <w:jc w:val="both"/>
        <w:rPr>
          <w:sz w:val="22"/>
          <w:szCs w:val="22"/>
        </w:rPr>
      </w:pPr>
      <w:r>
        <w:rPr>
          <w:sz w:val="22"/>
          <w:szCs w:val="22"/>
        </w:rPr>
        <w:t xml:space="preserve">2.1.  </w:t>
      </w:r>
      <w:r w:rsidRPr="007F564B">
        <w:rPr>
          <w:sz w:val="22"/>
          <w:szCs w:val="22"/>
        </w:rPr>
        <w:t>Prawo do zapoznania się z programem nauczania, z jego treścią, celem i stawianymi wymaganiami,</w:t>
      </w:r>
    </w:p>
    <w:p w14:paraId="5E62B704" w14:textId="77777777" w:rsidR="007C3958" w:rsidRPr="007F564B" w:rsidRDefault="007C3958" w:rsidP="007C3958">
      <w:pPr>
        <w:pStyle w:val="Tekstpodstawowy"/>
        <w:jc w:val="both"/>
        <w:rPr>
          <w:sz w:val="22"/>
          <w:szCs w:val="22"/>
        </w:rPr>
      </w:pPr>
      <w:r>
        <w:rPr>
          <w:sz w:val="22"/>
          <w:szCs w:val="22"/>
        </w:rPr>
        <w:t xml:space="preserve">2.2.  </w:t>
      </w:r>
      <w:r w:rsidRPr="007F564B">
        <w:rPr>
          <w:sz w:val="22"/>
          <w:szCs w:val="22"/>
        </w:rPr>
        <w:t>Prawo jawnej i umotywowanej oceny postępów w nauce i zachowaniu,</w:t>
      </w:r>
    </w:p>
    <w:p w14:paraId="0C13FD5B" w14:textId="77777777" w:rsidR="007C3958" w:rsidRPr="007F564B" w:rsidRDefault="007C3958" w:rsidP="007C3958">
      <w:pPr>
        <w:pStyle w:val="Tekstpodstawowy"/>
        <w:jc w:val="both"/>
        <w:rPr>
          <w:sz w:val="22"/>
          <w:szCs w:val="22"/>
        </w:rPr>
      </w:pPr>
      <w:r>
        <w:rPr>
          <w:sz w:val="22"/>
          <w:szCs w:val="22"/>
        </w:rPr>
        <w:t xml:space="preserve">2.3. </w:t>
      </w:r>
      <w:r w:rsidRPr="007F564B">
        <w:rPr>
          <w:sz w:val="22"/>
          <w:szCs w:val="22"/>
        </w:rPr>
        <w:t xml:space="preserve">Prawo do organizacji życia szkolnego, umożliwiającego zachowanie właściwych proporcji między </w:t>
      </w:r>
      <w:r>
        <w:rPr>
          <w:sz w:val="22"/>
          <w:szCs w:val="22"/>
        </w:rPr>
        <w:br/>
        <w:t xml:space="preserve">        </w:t>
      </w:r>
      <w:r w:rsidRPr="007F564B">
        <w:rPr>
          <w:sz w:val="22"/>
          <w:szCs w:val="22"/>
        </w:rPr>
        <w:t>wysiłkiem szkolnym  a możliwością rozwijania i zaspokajania własnych zainteresowań,</w:t>
      </w:r>
    </w:p>
    <w:p w14:paraId="75EB4AEC" w14:textId="77777777" w:rsidR="007C3958" w:rsidRPr="007F564B" w:rsidRDefault="007C3958" w:rsidP="007C3958">
      <w:pPr>
        <w:pStyle w:val="Tekstpodstawowy"/>
        <w:jc w:val="both"/>
        <w:rPr>
          <w:sz w:val="22"/>
          <w:szCs w:val="22"/>
        </w:rPr>
      </w:pPr>
      <w:r>
        <w:rPr>
          <w:sz w:val="22"/>
          <w:szCs w:val="22"/>
        </w:rPr>
        <w:t xml:space="preserve">2.4.  </w:t>
      </w:r>
      <w:r w:rsidRPr="007F564B">
        <w:rPr>
          <w:sz w:val="22"/>
          <w:szCs w:val="22"/>
        </w:rPr>
        <w:t>Prawo redagowania i wydawania gazety szkolnej,</w:t>
      </w:r>
    </w:p>
    <w:p w14:paraId="5EA628C8" w14:textId="77777777" w:rsidR="007C3958" w:rsidRPr="007F564B" w:rsidRDefault="007C3958" w:rsidP="007C3958">
      <w:pPr>
        <w:pStyle w:val="Tekstpodstawowy"/>
        <w:jc w:val="both"/>
        <w:rPr>
          <w:sz w:val="22"/>
          <w:szCs w:val="22"/>
        </w:rPr>
      </w:pPr>
      <w:r>
        <w:rPr>
          <w:sz w:val="22"/>
          <w:szCs w:val="22"/>
        </w:rPr>
        <w:t xml:space="preserve">2.5. </w:t>
      </w:r>
      <w:r w:rsidRPr="007F564B">
        <w:rPr>
          <w:sz w:val="22"/>
          <w:szCs w:val="22"/>
        </w:rPr>
        <w:t xml:space="preserve">Prawo organizowania działalności kulturalnej, oświatowej, sportowej oraz rozrywkowej zgodnie </w:t>
      </w:r>
      <w:r>
        <w:rPr>
          <w:sz w:val="22"/>
          <w:szCs w:val="22"/>
        </w:rPr>
        <w:br/>
        <w:t xml:space="preserve">         </w:t>
      </w:r>
      <w:r w:rsidRPr="007F564B">
        <w:rPr>
          <w:sz w:val="22"/>
          <w:szCs w:val="22"/>
        </w:rPr>
        <w:t>z własnymi potrzebami i możliwościami organizacyjnymi w porozumieniu z dyrektorem,</w:t>
      </w:r>
    </w:p>
    <w:p w14:paraId="277773F9" w14:textId="77777777" w:rsidR="007C3958" w:rsidRPr="007F564B" w:rsidRDefault="007C3958" w:rsidP="007C3958">
      <w:pPr>
        <w:pStyle w:val="Tekstpodstawowy"/>
        <w:jc w:val="both"/>
        <w:rPr>
          <w:sz w:val="22"/>
          <w:szCs w:val="22"/>
        </w:rPr>
      </w:pPr>
      <w:r>
        <w:rPr>
          <w:sz w:val="22"/>
          <w:szCs w:val="22"/>
        </w:rPr>
        <w:t xml:space="preserve">2.6.  </w:t>
      </w:r>
      <w:r w:rsidRPr="007F564B">
        <w:rPr>
          <w:sz w:val="22"/>
          <w:szCs w:val="22"/>
        </w:rPr>
        <w:t>Prawo do wyboru nauczyciela pełniącego rolę opiekuna samorządu.</w:t>
      </w:r>
    </w:p>
    <w:p w14:paraId="2CA8DFD7" w14:textId="77777777" w:rsidR="007C3958" w:rsidRPr="007F564B" w:rsidRDefault="007C3958" w:rsidP="007C3958">
      <w:pPr>
        <w:pStyle w:val="Tekstpodstawowy"/>
        <w:jc w:val="both"/>
        <w:rPr>
          <w:sz w:val="22"/>
          <w:szCs w:val="22"/>
        </w:rPr>
      </w:pPr>
      <w:r>
        <w:rPr>
          <w:sz w:val="22"/>
          <w:szCs w:val="22"/>
        </w:rPr>
        <w:t xml:space="preserve">3. </w:t>
      </w:r>
      <w:r w:rsidRPr="007F564B">
        <w:rPr>
          <w:sz w:val="22"/>
          <w:szCs w:val="22"/>
        </w:rPr>
        <w:t xml:space="preserve">Zasady wybierania i działania organów samorządu uczniowskiego określa regulamin samorządu </w:t>
      </w:r>
      <w:r>
        <w:rPr>
          <w:sz w:val="22"/>
          <w:szCs w:val="22"/>
        </w:rPr>
        <w:br/>
        <w:t xml:space="preserve">      </w:t>
      </w:r>
      <w:r w:rsidRPr="007F564B">
        <w:rPr>
          <w:sz w:val="22"/>
          <w:szCs w:val="22"/>
        </w:rPr>
        <w:t>uczniowskiego.</w:t>
      </w:r>
    </w:p>
    <w:p w14:paraId="65A0006A" w14:textId="77777777" w:rsidR="007C3958" w:rsidRPr="007F564B" w:rsidRDefault="007C3958" w:rsidP="007C3958">
      <w:pPr>
        <w:pStyle w:val="Tekstpodstawowy"/>
        <w:jc w:val="both"/>
        <w:rPr>
          <w:sz w:val="22"/>
          <w:szCs w:val="22"/>
        </w:rPr>
      </w:pPr>
      <w:r>
        <w:rPr>
          <w:sz w:val="22"/>
          <w:szCs w:val="22"/>
        </w:rPr>
        <w:t xml:space="preserve">4.  </w:t>
      </w:r>
      <w:r w:rsidRPr="007F564B">
        <w:rPr>
          <w:sz w:val="22"/>
          <w:szCs w:val="22"/>
        </w:rPr>
        <w:t xml:space="preserve">Przewodniczący samorządu może być zapraszany na posiedzenia rady pedagogicznej celem przedstawienia </w:t>
      </w:r>
      <w:r>
        <w:rPr>
          <w:sz w:val="22"/>
          <w:szCs w:val="22"/>
        </w:rPr>
        <w:br/>
        <w:t xml:space="preserve">     </w:t>
      </w:r>
      <w:r w:rsidRPr="007F564B">
        <w:rPr>
          <w:sz w:val="22"/>
          <w:szCs w:val="22"/>
        </w:rPr>
        <w:t>opinii i wniosków uczniów dotyczących organizacji i pracy szkoły.</w:t>
      </w:r>
    </w:p>
    <w:p w14:paraId="463CBD05" w14:textId="77777777" w:rsidR="007C3958" w:rsidRPr="007F564B" w:rsidRDefault="007C3958" w:rsidP="007C3958">
      <w:pPr>
        <w:pStyle w:val="Tekstpodstawowy"/>
        <w:jc w:val="both"/>
        <w:rPr>
          <w:sz w:val="22"/>
          <w:szCs w:val="22"/>
        </w:rPr>
      </w:pPr>
      <w:r>
        <w:rPr>
          <w:sz w:val="22"/>
          <w:szCs w:val="22"/>
        </w:rPr>
        <w:t xml:space="preserve">5. </w:t>
      </w:r>
      <w:r w:rsidRPr="007F564B">
        <w:rPr>
          <w:sz w:val="22"/>
          <w:szCs w:val="22"/>
        </w:rPr>
        <w:t xml:space="preserve">Samorząd wykazuje stałą troskę o godne zachowanie się uczniów, dobre wyniki w nauce, właściwą </w:t>
      </w:r>
      <w:r>
        <w:rPr>
          <w:sz w:val="22"/>
          <w:szCs w:val="22"/>
        </w:rPr>
        <w:br/>
        <w:t xml:space="preserve">    </w:t>
      </w:r>
      <w:r w:rsidRPr="007F564B">
        <w:rPr>
          <w:sz w:val="22"/>
          <w:szCs w:val="22"/>
        </w:rPr>
        <w:t>frekwencję na zajęciach oraz kulturalne stosunki koleżeńskie.</w:t>
      </w:r>
    </w:p>
    <w:p w14:paraId="232C52D8" w14:textId="77777777" w:rsidR="007C3958" w:rsidRDefault="007C3958" w:rsidP="007C3958">
      <w:pPr>
        <w:pStyle w:val="Tekstpodstawowy"/>
        <w:jc w:val="both"/>
        <w:rPr>
          <w:sz w:val="22"/>
          <w:szCs w:val="22"/>
        </w:rPr>
      </w:pPr>
      <w:r>
        <w:rPr>
          <w:sz w:val="22"/>
          <w:szCs w:val="22"/>
        </w:rPr>
        <w:t xml:space="preserve">6.  </w:t>
      </w:r>
      <w:r w:rsidRPr="007F564B">
        <w:rPr>
          <w:sz w:val="22"/>
          <w:szCs w:val="22"/>
        </w:rPr>
        <w:t>Samorząd w porozumieniu z dyrektorem szkoły może podejmować działania z zakresu wolontariatu.</w:t>
      </w:r>
    </w:p>
    <w:p w14:paraId="7672DCC4" w14:textId="77777777" w:rsidR="007C3958" w:rsidRPr="00A46D7E" w:rsidRDefault="007C3958" w:rsidP="007C3958">
      <w:pPr>
        <w:pStyle w:val="Tekstpodstawowy"/>
        <w:jc w:val="both"/>
        <w:rPr>
          <w:sz w:val="22"/>
          <w:szCs w:val="22"/>
        </w:rPr>
      </w:pPr>
    </w:p>
    <w:p w14:paraId="2F8C432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18</w:t>
      </w:r>
    </w:p>
    <w:p w14:paraId="32F974C1" w14:textId="77777777" w:rsidR="007C3958" w:rsidRPr="00A46D7E" w:rsidRDefault="007C3958" w:rsidP="007C3958">
      <w:pPr>
        <w:pStyle w:val="Tekstpodstawowy"/>
        <w:jc w:val="center"/>
        <w:rPr>
          <w:b/>
          <w:sz w:val="22"/>
          <w:szCs w:val="22"/>
        </w:rPr>
      </w:pPr>
    </w:p>
    <w:p w14:paraId="2700E96E" w14:textId="73ABBF6A" w:rsidR="007C3958" w:rsidRPr="00A46D7E" w:rsidRDefault="007C3958" w:rsidP="007C3958">
      <w:pPr>
        <w:pStyle w:val="Tekstpodstawowy"/>
        <w:numPr>
          <w:ilvl w:val="0"/>
          <w:numId w:val="22"/>
        </w:numPr>
        <w:tabs>
          <w:tab w:val="left" w:pos="426"/>
        </w:tabs>
        <w:jc w:val="both"/>
        <w:rPr>
          <w:sz w:val="22"/>
          <w:szCs w:val="22"/>
        </w:rPr>
      </w:pPr>
      <w:r w:rsidRPr="00A46D7E">
        <w:rPr>
          <w:sz w:val="22"/>
          <w:szCs w:val="22"/>
        </w:rPr>
        <w:t xml:space="preserve">Ustala się następujące zasady współdziałania organów </w:t>
      </w:r>
      <w:r w:rsidR="009062EE">
        <w:rPr>
          <w:sz w:val="22"/>
          <w:szCs w:val="22"/>
        </w:rPr>
        <w:t>liceum</w:t>
      </w:r>
      <w:r w:rsidRPr="00A46D7E">
        <w:rPr>
          <w:sz w:val="22"/>
          <w:szCs w:val="22"/>
        </w:rPr>
        <w:t>:</w:t>
      </w:r>
    </w:p>
    <w:p w14:paraId="6907E837" w14:textId="3B81C8F5"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planuje swoją działalność na rok szkolny. Plany działania powinny być opracowane nie później niż do końca września. Kopie dokumentów przekazywane są dyrektorowi </w:t>
      </w:r>
      <w:r w:rsidR="009062EE">
        <w:rPr>
          <w:sz w:val="22"/>
          <w:szCs w:val="22"/>
        </w:rPr>
        <w:t>liceum</w:t>
      </w:r>
      <w:r w:rsidRPr="00A46D7E">
        <w:rPr>
          <w:sz w:val="22"/>
          <w:szCs w:val="22"/>
        </w:rPr>
        <w:t xml:space="preserve">. Prawo wglądu do wyżej wymienionych dokumentów mają wszystkie organy </w:t>
      </w:r>
      <w:r w:rsidR="009062EE">
        <w:rPr>
          <w:sz w:val="22"/>
          <w:szCs w:val="22"/>
        </w:rPr>
        <w:t>liceum</w:t>
      </w:r>
      <w:r w:rsidRPr="00A46D7E">
        <w:rPr>
          <w:sz w:val="22"/>
          <w:szCs w:val="22"/>
        </w:rPr>
        <w:t>.</w:t>
      </w:r>
    </w:p>
    <w:p w14:paraId="6F647C37" w14:textId="72680464"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Każdy organ </w:t>
      </w:r>
      <w:r w:rsidR="009062EE">
        <w:rPr>
          <w:sz w:val="22"/>
          <w:szCs w:val="22"/>
        </w:rPr>
        <w:t>liceum</w:t>
      </w:r>
      <w:r w:rsidRPr="00A46D7E">
        <w:rPr>
          <w:sz w:val="22"/>
          <w:szCs w:val="22"/>
        </w:rPr>
        <w:t xml:space="preserve"> po analizie planów działania pozostałych organów może włączyć się do rozwiązywania konkretnych problemów szkoły proponując swoją opinię lub stanowisko w danej sprawie nie naruszając kompetencji organu uprawnionego.</w:t>
      </w:r>
    </w:p>
    <w:p w14:paraId="7CFE3BF1" w14:textId="5F61B8D6"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Organy </w:t>
      </w:r>
      <w:r w:rsidR="009062EE">
        <w:rPr>
          <w:sz w:val="22"/>
          <w:szCs w:val="22"/>
        </w:rPr>
        <w:t>liceum</w:t>
      </w:r>
      <w:r w:rsidRPr="00A46D7E">
        <w:rPr>
          <w:sz w:val="22"/>
          <w:szCs w:val="22"/>
        </w:rPr>
        <w:t xml:space="preserve"> mogą zapraszać na swoje plenarne lub doraźne zebrania przedstawicieli innych organów w celu wymiany informacji lub poglądów.</w:t>
      </w:r>
    </w:p>
    <w:p w14:paraId="404E9765" w14:textId="43CBABBD" w:rsidR="007C3958" w:rsidRPr="00A46D7E" w:rsidRDefault="007C3958" w:rsidP="007C3958">
      <w:pPr>
        <w:pStyle w:val="Tekstpodstawowy"/>
        <w:numPr>
          <w:ilvl w:val="1"/>
          <w:numId w:val="4"/>
        </w:numPr>
        <w:tabs>
          <w:tab w:val="left" w:pos="0"/>
        </w:tabs>
        <w:ind w:left="360"/>
        <w:jc w:val="both"/>
        <w:rPr>
          <w:sz w:val="22"/>
          <w:szCs w:val="22"/>
        </w:rPr>
      </w:pPr>
      <w:r w:rsidRPr="00A46D7E">
        <w:rPr>
          <w:sz w:val="22"/>
          <w:szCs w:val="22"/>
        </w:rPr>
        <w:t xml:space="preserve">. Dyrektor </w:t>
      </w:r>
      <w:r w:rsidR="009062EE">
        <w:rPr>
          <w:sz w:val="22"/>
          <w:szCs w:val="22"/>
        </w:rPr>
        <w:t>liceum</w:t>
      </w:r>
      <w:r w:rsidRPr="00A46D7E">
        <w:rPr>
          <w:sz w:val="22"/>
          <w:szCs w:val="22"/>
        </w:rPr>
        <w:t xml:space="preserve"> zapewnia bieżącą wymianę informacji pomiędzy organami </w:t>
      </w:r>
      <w:r w:rsidR="009062EE">
        <w:rPr>
          <w:sz w:val="22"/>
          <w:szCs w:val="22"/>
        </w:rPr>
        <w:t>liceum</w:t>
      </w:r>
      <w:r w:rsidRPr="00A46D7E">
        <w:rPr>
          <w:sz w:val="22"/>
          <w:szCs w:val="22"/>
        </w:rPr>
        <w:t xml:space="preserve"> </w:t>
      </w:r>
      <w:r>
        <w:rPr>
          <w:sz w:val="22"/>
          <w:szCs w:val="22"/>
        </w:rPr>
        <w:br/>
      </w:r>
      <w:r w:rsidRPr="00A46D7E">
        <w:rPr>
          <w:sz w:val="22"/>
          <w:szCs w:val="22"/>
        </w:rPr>
        <w:t>o planowanych i podejmowanych działaniach lub decyzjach.</w:t>
      </w:r>
    </w:p>
    <w:p w14:paraId="2212C77F" w14:textId="2FBCE6F9" w:rsidR="007C3958" w:rsidRPr="00A46D7E" w:rsidRDefault="007C3958" w:rsidP="007C3958">
      <w:pPr>
        <w:pStyle w:val="Tekstpodstawowy"/>
        <w:numPr>
          <w:ilvl w:val="0"/>
          <w:numId w:val="22"/>
        </w:numPr>
        <w:jc w:val="both"/>
        <w:rPr>
          <w:sz w:val="22"/>
          <w:szCs w:val="22"/>
        </w:rPr>
      </w:pPr>
      <w:r w:rsidRPr="00A46D7E">
        <w:rPr>
          <w:sz w:val="22"/>
          <w:szCs w:val="22"/>
        </w:rPr>
        <w:t xml:space="preserve">Sposób rozwiązywania sporów między organami </w:t>
      </w:r>
      <w:r w:rsidR="009062EE">
        <w:rPr>
          <w:sz w:val="22"/>
          <w:szCs w:val="22"/>
        </w:rPr>
        <w:t>liceum</w:t>
      </w:r>
      <w:r w:rsidRPr="00A46D7E">
        <w:rPr>
          <w:sz w:val="22"/>
          <w:szCs w:val="22"/>
        </w:rPr>
        <w:t>:</w:t>
      </w:r>
    </w:p>
    <w:p w14:paraId="457C29C1" w14:textId="7ABE2CA1" w:rsidR="007C3958" w:rsidRPr="00A46D7E" w:rsidRDefault="007C3958" w:rsidP="007C3958">
      <w:pPr>
        <w:ind w:left="360"/>
        <w:jc w:val="both"/>
        <w:rPr>
          <w:sz w:val="22"/>
          <w:szCs w:val="22"/>
        </w:rPr>
      </w:pPr>
      <w:r w:rsidRPr="00A46D7E">
        <w:rPr>
          <w:sz w:val="22"/>
          <w:szCs w:val="22"/>
        </w:rPr>
        <w:t xml:space="preserve">2.1. W przypadku zaistnienia sporu między organami </w:t>
      </w:r>
      <w:r w:rsidR="009062EE">
        <w:rPr>
          <w:sz w:val="22"/>
          <w:szCs w:val="22"/>
        </w:rPr>
        <w:t>liceum</w:t>
      </w:r>
      <w:r w:rsidRPr="00A46D7E">
        <w:rPr>
          <w:sz w:val="22"/>
          <w:szCs w:val="22"/>
        </w:rPr>
        <w:t xml:space="preserve">, z wyłączeniem dyrektora </w:t>
      </w:r>
      <w:r w:rsidR="009062EE">
        <w:rPr>
          <w:sz w:val="22"/>
          <w:szCs w:val="22"/>
        </w:rPr>
        <w:t>liceum</w:t>
      </w:r>
      <w:r w:rsidRPr="00A46D7E">
        <w:rPr>
          <w:sz w:val="22"/>
          <w:szCs w:val="22"/>
        </w:rPr>
        <w:t xml:space="preserve">, organem właściwym do ich rozstrzygania jest dyrektor </w:t>
      </w:r>
      <w:r w:rsidR="009062EE">
        <w:rPr>
          <w:sz w:val="22"/>
          <w:szCs w:val="22"/>
        </w:rPr>
        <w:t>liceum</w:t>
      </w:r>
      <w:r w:rsidRPr="00A46D7E">
        <w:rPr>
          <w:sz w:val="22"/>
          <w:szCs w:val="22"/>
        </w:rPr>
        <w:t xml:space="preserve">. </w:t>
      </w:r>
    </w:p>
    <w:p w14:paraId="475AAA0E" w14:textId="117BC34B" w:rsidR="007C3958" w:rsidRPr="00A46D7E" w:rsidRDefault="007C3958" w:rsidP="007C3958">
      <w:pPr>
        <w:ind w:left="360"/>
        <w:jc w:val="both"/>
        <w:rPr>
          <w:sz w:val="22"/>
          <w:szCs w:val="22"/>
        </w:rPr>
      </w:pPr>
      <w:r w:rsidRPr="00A46D7E">
        <w:rPr>
          <w:sz w:val="22"/>
          <w:szCs w:val="22"/>
        </w:rPr>
        <w:t xml:space="preserve">2.2. Od rozstrzygnięcia organom przysługuje prawo do odwołania się w terminie 14 dni do organu prowadzącego </w:t>
      </w:r>
      <w:r w:rsidR="009062EE">
        <w:rPr>
          <w:sz w:val="22"/>
          <w:szCs w:val="22"/>
        </w:rPr>
        <w:t>liceum</w:t>
      </w:r>
      <w:r w:rsidRPr="00A46D7E">
        <w:rPr>
          <w:sz w:val="22"/>
          <w:szCs w:val="22"/>
        </w:rPr>
        <w:t>.</w:t>
      </w:r>
    </w:p>
    <w:p w14:paraId="7C3AA5DC" w14:textId="30A6835C" w:rsidR="007C3958" w:rsidRPr="00A46D7E" w:rsidRDefault="007C3958" w:rsidP="007C3958">
      <w:pPr>
        <w:ind w:left="360"/>
        <w:jc w:val="both"/>
        <w:rPr>
          <w:sz w:val="22"/>
          <w:szCs w:val="22"/>
        </w:rPr>
      </w:pPr>
      <w:r w:rsidRPr="00A46D7E">
        <w:rPr>
          <w:sz w:val="22"/>
          <w:szCs w:val="22"/>
        </w:rPr>
        <w:t xml:space="preserve">2.3. Jeżeli stroną sporu jest dyrektor </w:t>
      </w:r>
      <w:r w:rsidR="009062EE">
        <w:rPr>
          <w:sz w:val="22"/>
          <w:szCs w:val="22"/>
        </w:rPr>
        <w:t>liceum</w:t>
      </w:r>
      <w:r w:rsidRPr="00A46D7E">
        <w:rPr>
          <w:sz w:val="22"/>
          <w:szCs w:val="22"/>
        </w:rPr>
        <w:t xml:space="preserve"> wówczas organem właściwym do rozstrzygnięcia sporu jest organ prowadzący </w:t>
      </w:r>
      <w:r w:rsidR="009062EE">
        <w:rPr>
          <w:sz w:val="22"/>
          <w:szCs w:val="22"/>
        </w:rPr>
        <w:t>liceum</w:t>
      </w:r>
      <w:r w:rsidRPr="00A46D7E">
        <w:rPr>
          <w:sz w:val="22"/>
          <w:szCs w:val="22"/>
        </w:rPr>
        <w:t>.</w:t>
      </w:r>
    </w:p>
    <w:p w14:paraId="70F9F3C3" w14:textId="77777777" w:rsidR="007C3958" w:rsidRPr="00A46D7E" w:rsidRDefault="007C3958" w:rsidP="007C3958">
      <w:pPr>
        <w:ind w:left="360"/>
        <w:jc w:val="both"/>
        <w:rPr>
          <w:sz w:val="22"/>
          <w:szCs w:val="22"/>
        </w:rPr>
      </w:pPr>
      <w:r w:rsidRPr="00A46D7E">
        <w:rPr>
          <w:sz w:val="22"/>
          <w:szCs w:val="22"/>
        </w:rPr>
        <w:t>2.4. Rozstrzygnięcie organu prowadzącego jest ostateczne i nie przysługuje od niego odwołanie.</w:t>
      </w:r>
    </w:p>
    <w:p w14:paraId="40097002" w14:textId="77777777" w:rsidR="007C3958" w:rsidRDefault="007C3958" w:rsidP="007C3958">
      <w:pPr>
        <w:pStyle w:val="Nagwek3"/>
        <w:jc w:val="center"/>
        <w:rPr>
          <w:rFonts w:cs="Times New Roman"/>
          <w:b/>
          <w:szCs w:val="24"/>
        </w:rPr>
      </w:pPr>
    </w:p>
    <w:p w14:paraId="451AD36B"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19</w:t>
      </w:r>
    </w:p>
    <w:p w14:paraId="312D8FC8" w14:textId="77777777" w:rsidR="007C3958" w:rsidRPr="00A46D7E" w:rsidRDefault="007C3958" w:rsidP="007C3958">
      <w:pPr>
        <w:pStyle w:val="Tekstpodstawowy"/>
        <w:jc w:val="center"/>
        <w:rPr>
          <w:b/>
          <w:sz w:val="22"/>
          <w:szCs w:val="22"/>
        </w:rPr>
      </w:pPr>
    </w:p>
    <w:p w14:paraId="7A467786" w14:textId="77777777" w:rsidR="002E1095" w:rsidRPr="00D40816" w:rsidRDefault="002E1095" w:rsidP="002E1095">
      <w:pPr>
        <w:pStyle w:val="Tekstpodstawowy"/>
        <w:numPr>
          <w:ilvl w:val="0"/>
          <w:numId w:val="92"/>
        </w:numPr>
        <w:jc w:val="both"/>
        <w:rPr>
          <w:sz w:val="22"/>
          <w:szCs w:val="22"/>
        </w:rPr>
      </w:pPr>
      <w:r w:rsidRPr="00D40816">
        <w:rPr>
          <w:sz w:val="22"/>
          <w:szCs w:val="22"/>
        </w:rPr>
        <w:t>Sposoby przekazywania informacji przez dyrektora szkoły :</w:t>
      </w:r>
    </w:p>
    <w:p w14:paraId="7C644ADC" w14:textId="77777777" w:rsidR="002E1095" w:rsidRPr="00D40816" w:rsidRDefault="002E1095" w:rsidP="002E1095">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2E98CB71" w14:textId="77777777" w:rsidR="002E1095" w:rsidRPr="00D40816" w:rsidRDefault="002E1095" w:rsidP="002E1095">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36C168B8" w14:textId="77777777" w:rsidR="002E1095" w:rsidRPr="00D40816" w:rsidRDefault="002E1095" w:rsidP="002E1095">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34DB3D4D" w14:textId="77777777" w:rsidR="002E1095" w:rsidRPr="00D40816" w:rsidRDefault="002E1095" w:rsidP="002E1095">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Pr="00D40816">
        <w:rPr>
          <w:sz w:val="22"/>
          <w:szCs w:val="22"/>
        </w:rPr>
        <w:br/>
        <w:t xml:space="preserve">             pedagogicznej.</w:t>
      </w:r>
    </w:p>
    <w:p w14:paraId="59CB805F" w14:textId="77777777" w:rsidR="002E1095" w:rsidRPr="00D40816" w:rsidRDefault="002E1095" w:rsidP="002E1095">
      <w:pPr>
        <w:pStyle w:val="Tekstpodstawowy"/>
        <w:jc w:val="both"/>
        <w:rPr>
          <w:sz w:val="22"/>
          <w:szCs w:val="22"/>
        </w:rPr>
      </w:pPr>
      <w:r w:rsidRPr="00D40816">
        <w:rPr>
          <w:sz w:val="22"/>
          <w:szCs w:val="22"/>
        </w:rPr>
        <w:t>1.1.D    wiadomości przesyłane za pośrednictwem dziennika elektronicznego.</w:t>
      </w:r>
    </w:p>
    <w:p w14:paraId="6F08AEB3" w14:textId="77777777" w:rsidR="002E1095" w:rsidRPr="00D40816" w:rsidRDefault="002E1095" w:rsidP="002E1095">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3B230256" w14:textId="77777777" w:rsidR="002E1095" w:rsidRPr="00D40816" w:rsidRDefault="002E1095" w:rsidP="002E1095">
      <w:pPr>
        <w:pStyle w:val="Tekstpodstawowy"/>
        <w:jc w:val="both"/>
        <w:rPr>
          <w:sz w:val="22"/>
          <w:szCs w:val="22"/>
        </w:rPr>
      </w:pPr>
      <w:r w:rsidRPr="00D40816">
        <w:rPr>
          <w:sz w:val="22"/>
          <w:szCs w:val="22"/>
          <w:lang w:val="en-US"/>
        </w:rPr>
        <w:lastRenderedPageBreak/>
        <w:t>1.2.A</w:t>
      </w:r>
      <w:r w:rsidRPr="00D40816">
        <w:rPr>
          <w:sz w:val="22"/>
          <w:szCs w:val="22"/>
          <w:lang w:val="en-US"/>
        </w:rPr>
        <w:tab/>
      </w:r>
      <w:r w:rsidRPr="00D40816">
        <w:rPr>
          <w:sz w:val="22"/>
          <w:szCs w:val="22"/>
        </w:rPr>
        <w:t>Zebrania klasowe – udokumentowane w dzienniku lekcyjnym,</w:t>
      </w:r>
    </w:p>
    <w:p w14:paraId="491D7A14" w14:textId="77777777" w:rsidR="002E1095" w:rsidRPr="00D40816" w:rsidRDefault="002E1095" w:rsidP="002E1095">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p>
    <w:p w14:paraId="0AE12D22" w14:textId="77777777" w:rsidR="002E1095" w:rsidRPr="00D40816" w:rsidRDefault="002E1095" w:rsidP="002E1095">
      <w:pPr>
        <w:pStyle w:val="Tekstpodstawowy"/>
        <w:jc w:val="both"/>
        <w:rPr>
          <w:sz w:val="22"/>
          <w:szCs w:val="22"/>
        </w:rPr>
      </w:pPr>
      <w:r w:rsidRPr="00D40816">
        <w:rPr>
          <w:sz w:val="22"/>
          <w:szCs w:val="22"/>
        </w:rPr>
        <w:t>1.2.C    wiadomości przesyłane za pośrednictwem dziennika elektronicznego.</w:t>
      </w:r>
    </w:p>
    <w:p w14:paraId="7B8D18FC" w14:textId="77777777" w:rsidR="002E1095" w:rsidRPr="00D40816" w:rsidRDefault="002E1095" w:rsidP="002E1095">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6F047F1E" w14:textId="77777777" w:rsidR="002E1095" w:rsidRPr="00D40816" w:rsidRDefault="002E1095" w:rsidP="002E1095">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1A8DA09B" w14:textId="77777777" w:rsidR="002E1095" w:rsidRPr="00D40816" w:rsidRDefault="002E1095" w:rsidP="002E1095">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Pr="00D40816">
        <w:rPr>
          <w:sz w:val="22"/>
          <w:szCs w:val="22"/>
        </w:rPr>
        <w:br/>
        <w:t xml:space="preserve">             samorządu uczniowskiego,</w:t>
      </w:r>
    </w:p>
    <w:p w14:paraId="465713C7" w14:textId="77777777" w:rsidR="002E1095" w:rsidRPr="00D40816" w:rsidRDefault="002E1095" w:rsidP="002E1095">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p>
    <w:p w14:paraId="159E9F59" w14:textId="77777777" w:rsidR="002E1095" w:rsidRPr="00D40816" w:rsidRDefault="002E1095" w:rsidP="002E1095">
      <w:pPr>
        <w:pStyle w:val="Tekstpodstawowy"/>
        <w:jc w:val="both"/>
        <w:rPr>
          <w:sz w:val="22"/>
          <w:szCs w:val="22"/>
        </w:rPr>
      </w:pPr>
      <w:r w:rsidRPr="00D40816">
        <w:rPr>
          <w:sz w:val="22"/>
          <w:szCs w:val="22"/>
        </w:rPr>
        <w:t>1.3.D    wiadomości przesyłane za pośrednictwem dziennika elektronicznego.</w:t>
      </w:r>
    </w:p>
    <w:p w14:paraId="532E9E06" w14:textId="6DA37721" w:rsidR="007C3958" w:rsidRPr="00A46D7E" w:rsidRDefault="002E1095" w:rsidP="002E1095">
      <w:pPr>
        <w:pStyle w:val="Tekstpodstawowy"/>
        <w:jc w:val="both"/>
        <w:rPr>
          <w:sz w:val="22"/>
          <w:szCs w:val="22"/>
        </w:rPr>
      </w:pPr>
      <w:r>
        <w:rPr>
          <w:sz w:val="22"/>
          <w:szCs w:val="22"/>
        </w:rPr>
        <w:t xml:space="preserve">2. </w:t>
      </w:r>
      <w:r w:rsidR="007C3958" w:rsidRPr="00A46D7E">
        <w:rPr>
          <w:sz w:val="22"/>
          <w:szCs w:val="22"/>
        </w:rPr>
        <w:t xml:space="preserve">Rodzice uczniów przekazują swoje uwagi i wnioski pisemnie wychowawcy </w:t>
      </w:r>
      <w:r w:rsidR="007C3958">
        <w:rPr>
          <w:sz w:val="22"/>
          <w:szCs w:val="22"/>
        </w:rPr>
        <w:t>oddziału</w:t>
      </w:r>
      <w:r w:rsidR="007C3958" w:rsidRPr="00A46D7E">
        <w:rPr>
          <w:sz w:val="22"/>
          <w:szCs w:val="22"/>
        </w:rPr>
        <w:t xml:space="preserve"> lub w razie konieczności za jego pośrednictwem dyrektorowi szkoły w godzinach przyjęć.</w:t>
      </w:r>
    </w:p>
    <w:p w14:paraId="3E7127F8" w14:textId="549FB087" w:rsidR="007C3958" w:rsidRPr="007F564B" w:rsidRDefault="007C3958" w:rsidP="002E1095">
      <w:pPr>
        <w:pStyle w:val="Tekstpodstawowy"/>
        <w:numPr>
          <w:ilvl w:val="0"/>
          <w:numId w:val="22"/>
        </w:numPr>
        <w:jc w:val="both"/>
        <w:rPr>
          <w:sz w:val="22"/>
          <w:szCs w:val="22"/>
        </w:rPr>
      </w:pPr>
      <w:r w:rsidRPr="00A46D7E">
        <w:rPr>
          <w:sz w:val="22"/>
          <w:szCs w:val="22"/>
        </w:rPr>
        <w:t>Uczniowie przekazują swoje uwagi i wnioski wychowawcy</w:t>
      </w:r>
      <w:r>
        <w:rPr>
          <w:sz w:val="22"/>
          <w:szCs w:val="22"/>
        </w:rPr>
        <w:t xml:space="preserve"> oddziału</w:t>
      </w:r>
      <w:r w:rsidRPr="00A46D7E">
        <w:rPr>
          <w:sz w:val="22"/>
          <w:szCs w:val="22"/>
        </w:rPr>
        <w:t xml:space="preserve"> lub samorządowi uczniowskiemu. Wychowawca </w:t>
      </w:r>
      <w:r>
        <w:rPr>
          <w:sz w:val="22"/>
          <w:szCs w:val="22"/>
        </w:rPr>
        <w:t>oddziału</w:t>
      </w:r>
      <w:r w:rsidRPr="00A46D7E">
        <w:rPr>
          <w:sz w:val="22"/>
          <w:szCs w:val="22"/>
        </w:rPr>
        <w:t xml:space="preserve"> odnotowuje je w zeszycie wychowawczym. Samorząd uczniowski odnotowuje je </w:t>
      </w:r>
      <w:r>
        <w:rPr>
          <w:sz w:val="22"/>
          <w:szCs w:val="22"/>
        </w:rPr>
        <w:br/>
      </w:r>
      <w:r w:rsidRPr="00A46D7E">
        <w:rPr>
          <w:sz w:val="22"/>
          <w:szCs w:val="22"/>
        </w:rPr>
        <w:t xml:space="preserve">w księdze protokołów.  </w:t>
      </w:r>
      <w:r w:rsidRPr="007F564B">
        <w:rPr>
          <w:sz w:val="22"/>
          <w:szCs w:val="22"/>
        </w:rPr>
        <w:t>W razie konieczności wychowawca oddziału lub opiekun samorządu uczniowskiego przekazują uwagi i wnioski uczniów dyrektorowi szkoły w godzinach przyjęć.</w:t>
      </w:r>
    </w:p>
    <w:p w14:paraId="16171C21" w14:textId="77777777" w:rsidR="007C3958" w:rsidRPr="007F564B" w:rsidRDefault="007C3958" w:rsidP="002E1095">
      <w:pPr>
        <w:pStyle w:val="Tekstpodstawowy"/>
        <w:numPr>
          <w:ilvl w:val="0"/>
          <w:numId w:val="22"/>
        </w:numPr>
        <w:jc w:val="both"/>
        <w:rPr>
          <w:sz w:val="22"/>
          <w:szCs w:val="22"/>
        </w:rPr>
      </w:pPr>
      <w:r w:rsidRPr="007F564B">
        <w:rPr>
          <w:sz w:val="22"/>
          <w:szCs w:val="22"/>
        </w:rPr>
        <w:t>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i analizowane raz w tygodniu przez rzecznika praw ucznia i pedagoga szkolnego. Wyniki analizy przekazywane są dyrektorowi szkoły.</w:t>
      </w:r>
    </w:p>
    <w:p w14:paraId="0F9ED8F6" w14:textId="77777777" w:rsidR="007C3958" w:rsidRPr="00A46D7E" w:rsidRDefault="007C3958" w:rsidP="002E1095">
      <w:pPr>
        <w:pStyle w:val="Tekstpodstawowy"/>
        <w:jc w:val="both"/>
        <w:rPr>
          <w:sz w:val="22"/>
          <w:szCs w:val="22"/>
        </w:rPr>
      </w:pPr>
    </w:p>
    <w:p w14:paraId="5BF606F8" w14:textId="77777777" w:rsidR="007C3958" w:rsidRPr="00D2299D" w:rsidRDefault="007C3958" w:rsidP="007C3958">
      <w:pPr>
        <w:keepNext/>
        <w:jc w:val="center"/>
        <w:outlineLvl w:val="0"/>
        <w:rPr>
          <w:b/>
          <w:sz w:val="22"/>
          <w:szCs w:val="22"/>
        </w:rPr>
      </w:pPr>
      <w:r w:rsidRPr="00D2299D">
        <w:rPr>
          <w:b/>
          <w:sz w:val="24"/>
          <w:szCs w:val="24"/>
        </w:rPr>
        <w:t>ROZDZIAŁ I</w:t>
      </w:r>
      <w:r>
        <w:rPr>
          <w:b/>
          <w:sz w:val="24"/>
          <w:szCs w:val="24"/>
        </w:rPr>
        <w:t>V</w:t>
      </w:r>
      <w:r w:rsidRPr="00D2299D">
        <w:rPr>
          <w:b/>
          <w:sz w:val="24"/>
          <w:szCs w:val="24"/>
        </w:rPr>
        <w:t xml:space="preserve">: </w:t>
      </w:r>
      <w:r>
        <w:rPr>
          <w:b/>
          <w:sz w:val="24"/>
          <w:szCs w:val="24"/>
        </w:rPr>
        <w:t>ORGANIZACJA PRACY SZKOŁY</w:t>
      </w:r>
    </w:p>
    <w:p w14:paraId="08763B61" w14:textId="77777777" w:rsidR="007C3958" w:rsidRDefault="007C3958" w:rsidP="007C3958">
      <w:pPr>
        <w:pStyle w:val="Tekstpodstawowy"/>
        <w:jc w:val="center"/>
        <w:rPr>
          <w:b/>
          <w:sz w:val="22"/>
          <w:szCs w:val="22"/>
        </w:rPr>
      </w:pPr>
    </w:p>
    <w:p w14:paraId="3AD09F34" w14:textId="77777777" w:rsidR="007C3958" w:rsidRDefault="007C3958" w:rsidP="007C3958">
      <w:pPr>
        <w:pStyle w:val="Nagwek3"/>
        <w:jc w:val="center"/>
        <w:rPr>
          <w:b/>
          <w:szCs w:val="24"/>
        </w:rPr>
      </w:pPr>
      <w:r w:rsidRPr="00F61B21">
        <w:rPr>
          <w:rFonts w:cs="Times New Roman"/>
          <w:b/>
          <w:szCs w:val="24"/>
        </w:rPr>
        <w:t xml:space="preserve">§ </w:t>
      </w:r>
      <w:r>
        <w:rPr>
          <w:b/>
          <w:szCs w:val="24"/>
        </w:rPr>
        <w:t>20</w:t>
      </w:r>
    </w:p>
    <w:p w14:paraId="707852BF" w14:textId="77777777" w:rsidR="007C3958" w:rsidRPr="00BC6370" w:rsidRDefault="007C3958" w:rsidP="007C3958"/>
    <w:p w14:paraId="530B66D1" w14:textId="77777777" w:rsidR="007C3958" w:rsidRPr="00BC6370" w:rsidRDefault="007C3958" w:rsidP="007C3958">
      <w:pPr>
        <w:numPr>
          <w:ilvl w:val="0"/>
          <w:numId w:val="74"/>
        </w:numPr>
        <w:jc w:val="both"/>
        <w:rPr>
          <w:sz w:val="22"/>
        </w:rPr>
      </w:pPr>
      <w:r w:rsidRPr="00BC6370">
        <w:rPr>
          <w:sz w:val="22"/>
        </w:rPr>
        <w:t>Podstawową jednostką organizacyjną szkoły jest oddział  złożony  z uczniów, którzy w jednorocznym kursie  nauki danego roku szkolnego realizują ten sam program nauczania.</w:t>
      </w:r>
    </w:p>
    <w:p w14:paraId="77743C76" w14:textId="77777777" w:rsidR="007C3958" w:rsidRPr="00BC6370" w:rsidRDefault="007C3958" w:rsidP="007C3958">
      <w:pPr>
        <w:numPr>
          <w:ilvl w:val="0"/>
          <w:numId w:val="74"/>
        </w:numPr>
        <w:jc w:val="both"/>
        <w:rPr>
          <w:sz w:val="22"/>
        </w:rPr>
      </w:pPr>
      <w:r w:rsidRPr="00BC6370">
        <w:rPr>
          <w:sz w:val="22"/>
        </w:rPr>
        <w:t>O liczbie uczniów w oddziale decyduje organ prowadzący szkołę.</w:t>
      </w:r>
    </w:p>
    <w:p w14:paraId="41406138" w14:textId="77777777" w:rsidR="007C3958" w:rsidRPr="00BC6370" w:rsidRDefault="007C3958" w:rsidP="007C3958">
      <w:pPr>
        <w:numPr>
          <w:ilvl w:val="0"/>
          <w:numId w:val="74"/>
        </w:numPr>
        <w:jc w:val="both"/>
        <w:rPr>
          <w:sz w:val="22"/>
        </w:rPr>
      </w:pPr>
      <w:r w:rsidRPr="00BC6370">
        <w:rPr>
          <w:sz w:val="22"/>
        </w:rPr>
        <w:t xml:space="preserve">Istnieje możliwość podziału oddziału na grupy zgodnie z obowiązującymi przepisami prawa. Podziału  klasy na grupy dokonuje wychowawca klasy w porozumieniu z nauczycielami poszczególnych przedmiotów na początku każdego roku szkolnego. </w:t>
      </w:r>
    </w:p>
    <w:p w14:paraId="5DDE7FFA" w14:textId="77777777" w:rsidR="007C3958" w:rsidRPr="00BC6370" w:rsidRDefault="007C3958" w:rsidP="007C3958">
      <w:pPr>
        <w:numPr>
          <w:ilvl w:val="0"/>
          <w:numId w:val="74"/>
        </w:numPr>
        <w:jc w:val="both"/>
        <w:rPr>
          <w:sz w:val="22"/>
        </w:rPr>
      </w:pPr>
      <w:r w:rsidRPr="00BC6370">
        <w:rPr>
          <w:sz w:val="22"/>
        </w:rPr>
        <w:t xml:space="preserve">Na zajęciach wychowania fizycznego w  klasach koedukacyjnych następuje podział oddziału na grupy dziewcząt i chłopców. </w:t>
      </w:r>
    </w:p>
    <w:p w14:paraId="3BE08378" w14:textId="77777777" w:rsidR="007C3958" w:rsidRPr="00BC6370" w:rsidRDefault="007C3958" w:rsidP="007C3958"/>
    <w:p w14:paraId="2F2070C8" w14:textId="77777777" w:rsidR="007C3958" w:rsidRPr="00C42B23" w:rsidRDefault="007C3958" w:rsidP="007C3958">
      <w:pPr>
        <w:suppressAutoHyphens w:val="0"/>
        <w:jc w:val="center"/>
        <w:rPr>
          <w:b/>
          <w:sz w:val="24"/>
          <w:szCs w:val="24"/>
        </w:rPr>
      </w:pPr>
      <w:r w:rsidRPr="00C42B23">
        <w:rPr>
          <w:b/>
          <w:sz w:val="24"/>
          <w:szCs w:val="24"/>
        </w:rPr>
        <w:t>§</w:t>
      </w:r>
      <w:r>
        <w:rPr>
          <w:b/>
          <w:sz w:val="24"/>
          <w:szCs w:val="24"/>
        </w:rPr>
        <w:t>21</w:t>
      </w:r>
    </w:p>
    <w:p w14:paraId="0A936880" w14:textId="77777777" w:rsidR="007C3958" w:rsidRPr="00AD32FC" w:rsidRDefault="007C3958" w:rsidP="007C3958">
      <w:pPr>
        <w:rPr>
          <w:sz w:val="22"/>
          <w:szCs w:val="22"/>
        </w:rPr>
      </w:pPr>
    </w:p>
    <w:p w14:paraId="541CA0AF" w14:textId="77777777" w:rsidR="007C3958" w:rsidRPr="00BC6370" w:rsidRDefault="007C3958" w:rsidP="007C3958">
      <w:pPr>
        <w:numPr>
          <w:ilvl w:val="0"/>
          <w:numId w:val="40"/>
        </w:numPr>
        <w:jc w:val="both"/>
        <w:rPr>
          <w:sz w:val="22"/>
          <w:szCs w:val="22"/>
        </w:rPr>
      </w:pPr>
      <w:r w:rsidRPr="00BC6370">
        <w:rPr>
          <w:sz w:val="22"/>
          <w:szCs w:val="22"/>
        </w:rPr>
        <w:t>Podstawowymi formami działalności dydaktyczno – wychowawczej szkoły są:</w:t>
      </w:r>
    </w:p>
    <w:p w14:paraId="694D3D87" w14:textId="711E4935" w:rsidR="007C3958" w:rsidRPr="00BC6370" w:rsidRDefault="007C3958" w:rsidP="007C3958">
      <w:pPr>
        <w:jc w:val="both"/>
        <w:rPr>
          <w:sz w:val="22"/>
          <w:szCs w:val="22"/>
          <w:lang w:val="en-US"/>
        </w:rPr>
      </w:pPr>
      <w:r w:rsidRPr="00BC6370">
        <w:rPr>
          <w:sz w:val="22"/>
          <w:szCs w:val="22"/>
          <w:lang w:val="en-US"/>
        </w:rPr>
        <w:t xml:space="preserve">1.1. obowiązkowe zajęcia edukacyjne, do których zalicza się zajęcia edukacyjne z zakresu kształcenia </w:t>
      </w:r>
      <w:r>
        <w:rPr>
          <w:sz w:val="22"/>
          <w:szCs w:val="22"/>
          <w:lang w:val="en-US"/>
        </w:rPr>
        <w:br/>
        <w:t xml:space="preserve">       ogólnego</w:t>
      </w:r>
      <w:r w:rsidR="009062EE">
        <w:rPr>
          <w:sz w:val="22"/>
          <w:szCs w:val="22"/>
          <w:lang w:val="en-US"/>
        </w:rPr>
        <w:t>,</w:t>
      </w:r>
      <w:r>
        <w:rPr>
          <w:sz w:val="22"/>
          <w:szCs w:val="22"/>
          <w:lang w:val="en-US"/>
        </w:rPr>
        <w:t xml:space="preserve"> </w:t>
      </w:r>
      <w:r w:rsidRPr="00BC6370">
        <w:rPr>
          <w:sz w:val="22"/>
          <w:szCs w:val="22"/>
          <w:lang w:val="en-US"/>
        </w:rPr>
        <w:t xml:space="preserve"> </w:t>
      </w:r>
    </w:p>
    <w:p w14:paraId="533E49B8" w14:textId="77777777" w:rsidR="007C3958" w:rsidRPr="00BC6370" w:rsidRDefault="007C3958" w:rsidP="007C3958">
      <w:pPr>
        <w:jc w:val="both"/>
        <w:rPr>
          <w:sz w:val="22"/>
          <w:szCs w:val="22"/>
          <w:lang w:val="en-US"/>
        </w:rPr>
      </w:pPr>
      <w:r w:rsidRPr="00BC6370">
        <w:rPr>
          <w:sz w:val="22"/>
          <w:szCs w:val="22"/>
          <w:lang w:val="en-US"/>
        </w:rPr>
        <w:t>1.2. dodatkowe zajęcia edukacyjne, do których zalicza się zajęcia, dla których nie została ustalona podstawa</w:t>
      </w:r>
      <w:r>
        <w:rPr>
          <w:sz w:val="22"/>
          <w:szCs w:val="22"/>
          <w:lang w:val="en-US"/>
        </w:rPr>
        <w:br/>
        <w:t xml:space="preserve">      </w:t>
      </w:r>
      <w:r w:rsidRPr="00BC6370">
        <w:rPr>
          <w:sz w:val="22"/>
          <w:szCs w:val="22"/>
          <w:lang w:val="en-US"/>
        </w:rPr>
        <w:t xml:space="preserve"> programowa, lecz program naucznia tych zajęć został włączony do szkolnego zestawu programów </w:t>
      </w:r>
      <w:r>
        <w:rPr>
          <w:sz w:val="22"/>
          <w:szCs w:val="22"/>
          <w:lang w:val="en-US"/>
        </w:rPr>
        <w:br/>
        <w:t xml:space="preserve">       </w:t>
      </w:r>
      <w:r w:rsidRPr="00BC6370">
        <w:rPr>
          <w:sz w:val="22"/>
          <w:szCs w:val="22"/>
          <w:lang w:val="en-US"/>
        </w:rPr>
        <w:t>nauczania</w:t>
      </w:r>
      <w:r>
        <w:rPr>
          <w:sz w:val="22"/>
          <w:szCs w:val="22"/>
          <w:lang w:val="en-US"/>
        </w:rPr>
        <w:t>,</w:t>
      </w:r>
      <w:r w:rsidRPr="00BC6370">
        <w:rPr>
          <w:sz w:val="22"/>
          <w:szCs w:val="22"/>
          <w:lang w:val="en-US"/>
        </w:rPr>
        <w:t xml:space="preserve"> </w:t>
      </w:r>
    </w:p>
    <w:p w14:paraId="179F0458" w14:textId="77777777" w:rsidR="007C3958" w:rsidRPr="00BC6370" w:rsidRDefault="007C3958" w:rsidP="007C3958">
      <w:pPr>
        <w:jc w:val="both"/>
        <w:rPr>
          <w:sz w:val="22"/>
          <w:szCs w:val="22"/>
        </w:rPr>
      </w:pPr>
      <w:r w:rsidRPr="00BC6370">
        <w:rPr>
          <w:sz w:val="22"/>
          <w:szCs w:val="22"/>
          <w:lang w:val="en-US"/>
        </w:rPr>
        <w:t xml:space="preserve">1.3.  </w:t>
      </w:r>
      <w:r w:rsidRPr="00BC6370">
        <w:rPr>
          <w:sz w:val="22"/>
          <w:szCs w:val="22"/>
        </w:rPr>
        <w:t>zajęcia rewalidacyjne dla uczniów niepełnosprawnych,</w:t>
      </w:r>
    </w:p>
    <w:p w14:paraId="4A76580B" w14:textId="77777777" w:rsidR="007C3958" w:rsidRPr="00BC6370" w:rsidRDefault="007C3958" w:rsidP="007C3958">
      <w:pPr>
        <w:jc w:val="both"/>
        <w:rPr>
          <w:sz w:val="22"/>
          <w:szCs w:val="22"/>
        </w:rPr>
      </w:pPr>
      <w:r w:rsidRPr="00BC6370">
        <w:rPr>
          <w:sz w:val="22"/>
          <w:szCs w:val="22"/>
          <w:lang w:val="en-US"/>
        </w:rPr>
        <w:t xml:space="preserve">1.4.  </w:t>
      </w:r>
      <w:r w:rsidRPr="00BC6370">
        <w:rPr>
          <w:sz w:val="22"/>
          <w:szCs w:val="22"/>
        </w:rPr>
        <w:t>zajęcia prowadzone w ramach pomocy psychologiczno-pedagogicznej,</w:t>
      </w:r>
    </w:p>
    <w:p w14:paraId="391C810D" w14:textId="77777777" w:rsidR="007C3958" w:rsidRPr="00BC6370" w:rsidRDefault="007C3958" w:rsidP="007C3958">
      <w:pPr>
        <w:jc w:val="both"/>
        <w:rPr>
          <w:sz w:val="22"/>
          <w:szCs w:val="22"/>
        </w:rPr>
      </w:pPr>
      <w:r w:rsidRPr="00BC6370">
        <w:rPr>
          <w:sz w:val="22"/>
          <w:szCs w:val="22"/>
          <w:lang w:val="en-US"/>
        </w:rPr>
        <w:t xml:space="preserve">1.5. </w:t>
      </w:r>
      <w:r w:rsidRPr="00BC6370">
        <w:rPr>
          <w:sz w:val="22"/>
          <w:szCs w:val="22"/>
        </w:rPr>
        <w:t>zajęcia rozwijające zainteresowania i uzdolnienia uczniów, w szczególności w celu kształtowania ich</w:t>
      </w:r>
      <w:r w:rsidRPr="00BC6370">
        <w:rPr>
          <w:sz w:val="22"/>
          <w:szCs w:val="22"/>
        </w:rPr>
        <w:br/>
        <w:t xml:space="preserve">       aktywności i kreatywności,</w:t>
      </w:r>
    </w:p>
    <w:p w14:paraId="158FAE83" w14:textId="77777777" w:rsidR="007C3958" w:rsidRPr="00BC6370" w:rsidRDefault="007C3958" w:rsidP="007C3958">
      <w:pPr>
        <w:jc w:val="both"/>
        <w:rPr>
          <w:sz w:val="22"/>
          <w:szCs w:val="22"/>
        </w:rPr>
      </w:pPr>
      <w:r w:rsidRPr="00BC6370">
        <w:rPr>
          <w:sz w:val="22"/>
          <w:szCs w:val="22"/>
        </w:rPr>
        <w:t>1.6.  zajęcia z zakresu doradztwa zawodowego.</w:t>
      </w:r>
    </w:p>
    <w:p w14:paraId="44268273" w14:textId="77777777" w:rsidR="007C3958" w:rsidRPr="00BC6370" w:rsidRDefault="007C3958" w:rsidP="007C3958">
      <w:pPr>
        <w:jc w:val="both"/>
        <w:rPr>
          <w:sz w:val="22"/>
          <w:szCs w:val="22"/>
          <w:lang w:val="en-US"/>
        </w:rPr>
      </w:pPr>
      <w:r w:rsidRPr="00BC6370">
        <w:rPr>
          <w:sz w:val="22"/>
          <w:szCs w:val="22"/>
        </w:rPr>
        <w:t xml:space="preserve">2.  </w:t>
      </w:r>
      <w:r w:rsidRPr="00BC6370">
        <w:rPr>
          <w:sz w:val="22"/>
          <w:szCs w:val="22"/>
          <w:lang w:val="en-US"/>
        </w:rPr>
        <w:t xml:space="preserve">Zajęcia wymienione w ust. 1 pkt. 1.2. organizuje dyrektor szkoły, za zgodą organu prowadzącego szkołę </w:t>
      </w:r>
      <w:r>
        <w:rPr>
          <w:sz w:val="22"/>
          <w:szCs w:val="22"/>
          <w:lang w:val="en-US"/>
        </w:rPr>
        <w:br/>
        <w:t xml:space="preserve">     i po</w:t>
      </w:r>
      <w:r w:rsidRPr="00BC6370">
        <w:rPr>
          <w:sz w:val="22"/>
          <w:szCs w:val="22"/>
          <w:lang w:val="en-US"/>
        </w:rPr>
        <w:t>zasięgnięciu opinii rady pedagogicznej i rady rodziców.</w:t>
      </w:r>
    </w:p>
    <w:p w14:paraId="14674BB9" w14:textId="77777777" w:rsidR="007C3958" w:rsidRPr="00BC6370" w:rsidRDefault="007C3958" w:rsidP="007C3958">
      <w:pPr>
        <w:jc w:val="both"/>
        <w:rPr>
          <w:sz w:val="22"/>
          <w:szCs w:val="22"/>
        </w:rPr>
      </w:pPr>
      <w:r w:rsidRPr="00BC6370">
        <w:rPr>
          <w:sz w:val="22"/>
          <w:szCs w:val="22"/>
          <w:lang w:val="en-US"/>
        </w:rPr>
        <w:t xml:space="preserve">3.  </w:t>
      </w:r>
      <w:r w:rsidRPr="00BC6370">
        <w:rPr>
          <w:sz w:val="22"/>
          <w:szCs w:val="22"/>
        </w:rPr>
        <w:t xml:space="preserve">Zajęcia wymienione w ust. 1 pkt. 1.2.  mogą być prowadzone także z udziałem wolontariuszy na podstawie </w:t>
      </w:r>
      <w:r w:rsidRPr="00BC6370">
        <w:rPr>
          <w:sz w:val="22"/>
          <w:szCs w:val="22"/>
        </w:rPr>
        <w:br/>
        <w:t xml:space="preserve">     porozumienia zawartego między dyrektorem szkoły a wolontariuszem.</w:t>
      </w:r>
    </w:p>
    <w:p w14:paraId="59D0B8CB" w14:textId="77777777" w:rsidR="007C3958" w:rsidRPr="00BC6370" w:rsidRDefault="007C3958" w:rsidP="007C3958">
      <w:pPr>
        <w:jc w:val="both"/>
        <w:rPr>
          <w:sz w:val="22"/>
          <w:szCs w:val="22"/>
        </w:rPr>
      </w:pPr>
      <w:r>
        <w:rPr>
          <w:sz w:val="22"/>
          <w:szCs w:val="22"/>
        </w:rPr>
        <w:t xml:space="preserve">4.  </w:t>
      </w:r>
      <w:r w:rsidRPr="00BC6370">
        <w:rPr>
          <w:sz w:val="22"/>
          <w:szCs w:val="22"/>
        </w:rPr>
        <w:t xml:space="preserve">Formami działalności dydaktyczno-wychowawczej szkoły są także zajęcia edukacyjne: nauka religii </w:t>
      </w:r>
      <w:r>
        <w:rPr>
          <w:sz w:val="22"/>
          <w:szCs w:val="22"/>
        </w:rPr>
        <w:br/>
        <w:t xml:space="preserve">     </w:t>
      </w:r>
      <w:r w:rsidRPr="00BC6370">
        <w:rPr>
          <w:sz w:val="22"/>
          <w:szCs w:val="22"/>
        </w:rPr>
        <w:t>i wiedza o życiu seksualnym człowieka.</w:t>
      </w:r>
    </w:p>
    <w:p w14:paraId="374E339D" w14:textId="77777777" w:rsidR="007C3958" w:rsidRPr="00BC6370" w:rsidRDefault="007C3958" w:rsidP="007C3958">
      <w:pPr>
        <w:jc w:val="both"/>
        <w:rPr>
          <w:sz w:val="22"/>
          <w:szCs w:val="22"/>
        </w:rPr>
      </w:pPr>
      <w:r>
        <w:rPr>
          <w:sz w:val="22"/>
          <w:szCs w:val="22"/>
        </w:rPr>
        <w:t xml:space="preserve">5.  </w:t>
      </w:r>
      <w:r w:rsidRPr="00BC6370">
        <w:rPr>
          <w:sz w:val="22"/>
          <w:szCs w:val="22"/>
        </w:rPr>
        <w:t>Szkoła prowadzi działalności dydaktyczno-wychowawczą w dziedzinie obronności państwa.</w:t>
      </w:r>
    </w:p>
    <w:p w14:paraId="4E1EEF24" w14:textId="77777777" w:rsidR="007C3958" w:rsidRPr="00BC6370" w:rsidRDefault="007C3958" w:rsidP="007C3958">
      <w:pPr>
        <w:jc w:val="both"/>
        <w:rPr>
          <w:sz w:val="22"/>
          <w:szCs w:val="22"/>
        </w:rPr>
      </w:pPr>
      <w:r>
        <w:rPr>
          <w:sz w:val="22"/>
          <w:szCs w:val="22"/>
        </w:rPr>
        <w:lastRenderedPageBreak/>
        <w:t xml:space="preserve">6.  </w:t>
      </w:r>
      <w:r w:rsidRPr="00BC6370">
        <w:rPr>
          <w:sz w:val="22"/>
          <w:szCs w:val="22"/>
        </w:rPr>
        <w:t>Godzina lekcyjna trwa 45  minut.</w:t>
      </w:r>
    </w:p>
    <w:p w14:paraId="13C92181" w14:textId="77777777" w:rsidR="007C3958" w:rsidRDefault="007C3958" w:rsidP="007C3958">
      <w:pPr>
        <w:jc w:val="both"/>
        <w:rPr>
          <w:sz w:val="22"/>
          <w:szCs w:val="22"/>
        </w:rPr>
      </w:pPr>
      <w:r>
        <w:rPr>
          <w:sz w:val="22"/>
          <w:szCs w:val="22"/>
        </w:rPr>
        <w:t xml:space="preserve">7.  </w:t>
      </w:r>
      <w:r w:rsidRPr="00BC6370">
        <w:rPr>
          <w:sz w:val="22"/>
          <w:szCs w:val="22"/>
        </w:rPr>
        <w:t xml:space="preserve">W uzasadnionych przypadkach dopuszcza się prowadzenie zajęć edukacyjnych w innym wymiarze, nie </w:t>
      </w:r>
      <w:r>
        <w:rPr>
          <w:sz w:val="22"/>
          <w:szCs w:val="22"/>
        </w:rPr>
        <w:br/>
        <w:t xml:space="preserve">     </w:t>
      </w:r>
      <w:r w:rsidRPr="00BC6370">
        <w:rPr>
          <w:sz w:val="22"/>
          <w:szCs w:val="22"/>
        </w:rPr>
        <w:t xml:space="preserve">dłuższym jednak niż 60 minut, zachowując ogólny tygodniowy czas zajęć ustalony w tygodniowym </w:t>
      </w:r>
      <w:r>
        <w:rPr>
          <w:sz w:val="22"/>
          <w:szCs w:val="22"/>
        </w:rPr>
        <w:br/>
        <w:t xml:space="preserve">     </w:t>
      </w:r>
      <w:r w:rsidRPr="00BC6370">
        <w:rPr>
          <w:sz w:val="22"/>
          <w:szCs w:val="22"/>
        </w:rPr>
        <w:t>rozkładzie zajęć.</w:t>
      </w:r>
    </w:p>
    <w:p w14:paraId="5F7926A4" w14:textId="1D5BBB98" w:rsidR="007C3958"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2</w:t>
      </w:r>
    </w:p>
    <w:p w14:paraId="45CC575E" w14:textId="77777777" w:rsidR="007C3958" w:rsidRDefault="007C3958" w:rsidP="007C3958">
      <w:pPr>
        <w:suppressAutoHyphens w:val="0"/>
        <w:jc w:val="center"/>
        <w:rPr>
          <w:b/>
          <w:sz w:val="24"/>
          <w:szCs w:val="24"/>
        </w:rPr>
      </w:pPr>
    </w:p>
    <w:p w14:paraId="4B40794E" w14:textId="77777777" w:rsidR="007C3958" w:rsidRPr="002A666A" w:rsidRDefault="007C3958" w:rsidP="007C3958">
      <w:pPr>
        <w:pStyle w:val="Akapitzlist"/>
        <w:numPr>
          <w:ilvl w:val="0"/>
          <w:numId w:val="87"/>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0"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037A7C1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1"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0CF7D853"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2"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3"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1B32AAB1"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01CB072B"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64DEBF4E" w14:textId="77777777" w:rsidR="007C3958" w:rsidRPr="002A666A"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5"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6"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505E0681" w14:textId="77777777" w:rsidR="007C3958" w:rsidRPr="002A666A" w:rsidRDefault="007C3958" w:rsidP="007C3958">
      <w:pPr>
        <w:pStyle w:val="Akapitzlist"/>
        <w:numPr>
          <w:ilvl w:val="0"/>
          <w:numId w:val="87"/>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422C544F"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39AB458C"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7"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8"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19"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7A97E672" w14:textId="77777777" w:rsidR="007C3958" w:rsidRPr="002A666A"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0"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w:t>
      </w:r>
      <w:r>
        <w:rPr>
          <w:rFonts w:ascii="Times New Roman" w:eastAsia="Times New Roman" w:hAnsi="Times New Roman"/>
          <w:lang w:eastAsia="pl-PL"/>
        </w:rPr>
        <w:t xml:space="preserve"> </w:t>
      </w:r>
      <w:r w:rsidRPr="002A666A">
        <w:rPr>
          <w:rFonts w:ascii="Times New Roman" w:eastAsia="Times New Roman" w:hAnsi="Times New Roman"/>
          <w:lang w:eastAsia="pl-PL"/>
        </w:rPr>
        <w:t>przez </w:t>
      </w:r>
      <w:hyperlink r:id="rId21"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30709468"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w inny sposób niż określone w pkt 1-3, umożliwiający kontynuowanie procesu kształcenia i wychowania</w:t>
      </w:r>
      <w:r>
        <w:rPr>
          <w:rFonts w:ascii="Times New Roman" w:eastAsia="Times New Roman" w:hAnsi="Times New Roman"/>
          <w:lang w:eastAsia="pl-PL"/>
        </w:rPr>
        <w:t xml:space="preserve"> w razie zaistniałej konieczności.</w:t>
      </w:r>
    </w:p>
    <w:p w14:paraId="69FA3052"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3E1CB220" w14:textId="77777777" w:rsidR="007C3958"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6DEA4486"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4F53ACC9" w14:textId="77777777" w:rsidR="007C3958" w:rsidRDefault="007C3958" w:rsidP="007C3958">
      <w:pPr>
        <w:pStyle w:val="Akapitzlist"/>
        <w:numPr>
          <w:ilvl w:val="1"/>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58186845" w14:textId="77777777" w:rsidR="007C3958" w:rsidRPr="00581949" w:rsidRDefault="007C3958" w:rsidP="007C3958">
      <w:pPr>
        <w:pStyle w:val="Akapitzlist"/>
        <w:numPr>
          <w:ilvl w:val="0"/>
          <w:numId w:val="87"/>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3B650352" w14:textId="77777777" w:rsidR="007C3958" w:rsidRPr="006A04DE" w:rsidRDefault="007C3958" w:rsidP="007C3958">
      <w:pPr>
        <w:pStyle w:val="Akapitzlist"/>
        <w:numPr>
          <w:ilvl w:val="0"/>
          <w:numId w:val="87"/>
        </w:numPr>
        <w:jc w:val="both"/>
        <w:rPr>
          <w:rFonts w:ascii="Times New Roman" w:hAnsi="Times New Roman"/>
        </w:rPr>
      </w:pPr>
      <w:r w:rsidRPr="006A04DE">
        <w:rPr>
          <w:rFonts w:ascii="Times New Roman" w:hAnsi="Times New Roman"/>
          <w:shd w:val="clear" w:color="auto" w:fill="FFFFFF"/>
        </w:rPr>
        <w:t xml:space="preserve">W szczególnie uzasadnionych przypadkach dyrektor </w:t>
      </w:r>
      <w:hyperlink r:id="rId22" w:anchor="P4186A7" w:tgtFrame="ostatnia" w:history="1">
        <w:r w:rsidRPr="006A04DE">
          <w:rPr>
            <w:rStyle w:val="Hipercze"/>
            <w:rFonts w:ascii="Times New Roman" w:hAnsi="Times New Roman"/>
            <w:color w:val="auto"/>
            <w:sz w:val="22"/>
            <w:shd w:val="clear" w:color="auto" w:fill="FFFFFF"/>
          </w:rPr>
          <w:t>szkoły</w:t>
        </w:r>
      </w:hyperlink>
      <w:r w:rsidRPr="006A04DE">
        <w:rPr>
          <w:rFonts w:ascii="Times New Roman" w:hAnsi="Times New Roman"/>
          <w:shd w:val="clear" w:color="auto" w:fill="FFFFFF"/>
        </w:rPr>
        <w:t>, za zgodą organu prowadzącego i po uzyskaniu pozytywnej opinii organu sprawującego nadzór pedagogiczny, może odstąpić od organizowania dla </w:t>
      </w:r>
      <w:hyperlink r:id="rId23" w:anchor="P4186A7" w:tgtFrame="ostatnia" w:history="1">
        <w:r w:rsidRPr="006A04DE">
          <w:rPr>
            <w:rStyle w:val="Hipercze"/>
            <w:rFonts w:ascii="Times New Roman" w:hAnsi="Times New Roman"/>
            <w:color w:val="auto"/>
            <w:sz w:val="22"/>
            <w:shd w:val="clear" w:color="auto" w:fill="FFFFFF"/>
          </w:rPr>
          <w:t>uczniów</w:t>
        </w:r>
      </w:hyperlink>
      <w:r w:rsidRPr="006A04DE">
        <w:rPr>
          <w:rFonts w:ascii="Times New Roman" w:hAnsi="Times New Roman"/>
          <w:shd w:val="clear" w:color="auto" w:fill="FFFFFF"/>
        </w:rPr>
        <w:t> zajęć z wykorzystaniem metod i technik kształcenia na odległość, o których mowa w ust. 2.</w:t>
      </w:r>
    </w:p>
    <w:p w14:paraId="3342E451" w14:textId="0AB96F9C" w:rsidR="007C3958" w:rsidRPr="00C42B23" w:rsidRDefault="007C3958" w:rsidP="007C3958">
      <w:pPr>
        <w:suppressAutoHyphens w:val="0"/>
        <w:jc w:val="center"/>
        <w:rPr>
          <w:b/>
          <w:sz w:val="24"/>
          <w:szCs w:val="24"/>
        </w:rPr>
      </w:pPr>
      <w:r w:rsidRPr="00C42B23">
        <w:rPr>
          <w:b/>
          <w:sz w:val="24"/>
          <w:szCs w:val="24"/>
        </w:rPr>
        <w:t>§</w:t>
      </w:r>
      <w:r>
        <w:rPr>
          <w:b/>
          <w:sz w:val="24"/>
          <w:szCs w:val="24"/>
        </w:rPr>
        <w:t>2</w:t>
      </w:r>
      <w:r w:rsidR="009062EE">
        <w:rPr>
          <w:b/>
          <w:sz w:val="24"/>
          <w:szCs w:val="24"/>
        </w:rPr>
        <w:t>3</w:t>
      </w:r>
    </w:p>
    <w:p w14:paraId="283DCC65" w14:textId="77777777" w:rsidR="007C3958" w:rsidRDefault="007C3958" w:rsidP="007C3958">
      <w:pPr>
        <w:ind w:left="-360"/>
        <w:rPr>
          <w:sz w:val="22"/>
          <w:szCs w:val="22"/>
        </w:rPr>
      </w:pPr>
    </w:p>
    <w:p w14:paraId="5CCD1B26" w14:textId="77777777" w:rsidR="007C3958" w:rsidRPr="00CC5BCF" w:rsidRDefault="007C3958" w:rsidP="007C3958">
      <w:pPr>
        <w:pStyle w:val="Tekstpodstawowy3"/>
        <w:numPr>
          <w:ilvl w:val="0"/>
          <w:numId w:val="24"/>
        </w:numPr>
        <w:jc w:val="both"/>
        <w:rPr>
          <w:rStyle w:val="naglowek3"/>
          <w:rFonts w:ascii="Times New Roman" w:hAnsi="Times New Roman" w:cs="Times New Roman"/>
          <w:b w:val="0"/>
          <w:color w:val="000000"/>
          <w:sz w:val="22"/>
          <w:szCs w:val="22"/>
        </w:rPr>
      </w:pPr>
      <w:r w:rsidRPr="00A46D7E">
        <w:rPr>
          <w:sz w:val="22"/>
          <w:szCs w:val="22"/>
        </w:rPr>
        <w:t xml:space="preserve">Termin rozpoczynania </w:t>
      </w:r>
      <w:r>
        <w:rPr>
          <w:sz w:val="22"/>
          <w:szCs w:val="22"/>
        </w:rPr>
        <w:t>i kończenia zajęć dydaktyczno-</w:t>
      </w:r>
      <w:r w:rsidRPr="00A46D7E">
        <w:rPr>
          <w:sz w:val="22"/>
          <w:szCs w:val="22"/>
        </w:rPr>
        <w:t>wychowawczych, przerw świątecznych, ferii zimowych i letnich określają przepisy w sprawie organizacji roku szkolnego.</w:t>
      </w:r>
      <w:r w:rsidRPr="00A46D7E">
        <w:rPr>
          <w:color w:val="000000"/>
          <w:sz w:val="22"/>
          <w:szCs w:val="22"/>
        </w:rPr>
        <w:t xml:space="preserve"> </w:t>
      </w:r>
      <w:r w:rsidRPr="00CC5BCF">
        <w:rPr>
          <w:rStyle w:val="naglowek3"/>
          <w:rFonts w:ascii="Times New Roman" w:hAnsi="Times New Roman" w:cs="Times New Roman"/>
          <w:b w:val="0"/>
          <w:color w:val="000000"/>
          <w:sz w:val="22"/>
          <w:szCs w:val="22"/>
        </w:rPr>
        <w:t>Semestr jesienny kończy się w terminie ustalonym przez dyrektora szkoły, jednak nie później niż w ostatnim tygodniu stycznia.</w:t>
      </w:r>
    </w:p>
    <w:p w14:paraId="43976F19"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Rok szkolny dzieli się na dwa semestry: semestr I, tzw. jesienny oraz semestr II, tzw. wiosenny. </w:t>
      </w:r>
    </w:p>
    <w:p w14:paraId="238DFA4F" w14:textId="779E9A3C" w:rsidR="007C3958" w:rsidRPr="00A46D7E" w:rsidRDefault="007C3958" w:rsidP="007C3958">
      <w:pPr>
        <w:pStyle w:val="Tekstpodstawowy3"/>
        <w:numPr>
          <w:ilvl w:val="0"/>
          <w:numId w:val="24"/>
        </w:numPr>
        <w:jc w:val="both"/>
        <w:rPr>
          <w:sz w:val="22"/>
          <w:szCs w:val="22"/>
        </w:rPr>
      </w:pPr>
      <w:r w:rsidRPr="00A46D7E">
        <w:rPr>
          <w:sz w:val="22"/>
          <w:szCs w:val="22"/>
        </w:rPr>
        <w:t xml:space="preserve">Zajęcia w ramach kształcenia ogólnego realizowane zgodnie z podstawą programową kształcenia ogólnego ustaloną dla </w:t>
      </w:r>
      <w:r w:rsidR="00F5732D">
        <w:rPr>
          <w:sz w:val="22"/>
          <w:szCs w:val="22"/>
        </w:rPr>
        <w:t>liceum.</w:t>
      </w:r>
    </w:p>
    <w:p w14:paraId="18C87594" w14:textId="77777777" w:rsidR="007C3958" w:rsidRPr="00A46D7E" w:rsidRDefault="007C3958" w:rsidP="007C3958">
      <w:pPr>
        <w:pStyle w:val="Tekstpodstawowy3"/>
        <w:numPr>
          <w:ilvl w:val="0"/>
          <w:numId w:val="24"/>
        </w:numPr>
        <w:jc w:val="both"/>
        <w:rPr>
          <w:sz w:val="22"/>
          <w:szCs w:val="22"/>
        </w:rPr>
      </w:pPr>
      <w:r w:rsidRPr="00A46D7E">
        <w:rPr>
          <w:sz w:val="22"/>
          <w:szCs w:val="22"/>
        </w:rPr>
        <w:t xml:space="preserve">Uczeń realizuje wszystkie zajęcia zamieszczone w szkolnym planie nauczania, o którym mowa </w:t>
      </w:r>
      <w:r>
        <w:rPr>
          <w:sz w:val="22"/>
          <w:szCs w:val="22"/>
        </w:rPr>
        <w:br/>
      </w:r>
      <w:r w:rsidRPr="00A46D7E">
        <w:rPr>
          <w:sz w:val="22"/>
          <w:szCs w:val="22"/>
        </w:rPr>
        <w:t>w przepisach w sprawie ramowych planów nauczania.</w:t>
      </w:r>
    </w:p>
    <w:p w14:paraId="5D53702D" w14:textId="77777777" w:rsidR="007C3958" w:rsidRPr="00A46D7E" w:rsidRDefault="007C3958" w:rsidP="007C3958">
      <w:pPr>
        <w:pStyle w:val="Tekstpodstawowy3"/>
        <w:numPr>
          <w:ilvl w:val="0"/>
          <w:numId w:val="24"/>
        </w:numPr>
        <w:jc w:val="both"/>
        <w:rPr>
          <w:sz w:val="22"/>
          <w:szCs w:val="22"/>
        </w:rPr>
      </w:pPr>
      <w:r w:rsidRPr="00A46D7E">
        <w:rPr>
          <w:sz w:val="22"/>
          <w:szCs w:val="22"/>
        </w:rPr>
        <w:t>Podstawą organizacji nauczania w danym roku szkolnym są:</w:t>
      </w:r>
    </w:p>
    <w:p w14:paraId="65035E24" w14:textId="77777777" w:rsidR="007C3958" w:rsidRPr="00A46D7E" w:rsidRDefault="007C3958" w:rsidP="007C3958">
      <w:pPr>
        <w:ind w:left="360"/>
        <w:jc w:val="both"/>
        <w:rPr>
          <w:sz w:val="22"/>
          <w:szCs w:val="22"/>
        </w:rPr>
      </w:pPr>
      <w:r w:rsidRPr="00A46D7E">
        <w:rPr>
          <w:sz w:val="22"/>
          <w:szCs w:val="22"/>
        </w:rPr>
        <w:t>5.1. Szkolny zestaw programów nauczania,</w:t>
      </w:r>
    </w:p>
    <w:p w14:paraId="4D3F6537" w14:textId="77777777" w:rsidR="007C3958" w:rsidRPr="00A46D7E" w:rsidRDefault="007C3958" w:rsidP="007C3958">
      <w:pPr>
        <w:ind w:left="360"/>
        <w:jc w:val="both"/>
        <w:rPr>
          <w:sz w:val="22"/>
          <w:szCs w:val="22"/>
        </w:rPr>
      </w:pPr>
      <w:r w:rsidRPr="00A46D7E">
        <w:rPr>
          <w:sz w:val="22"/>
          <w:szCs w:val="22"/>
        </w:rPr>
        <w:lastRenderedPageBreak/>
        <w:t>5.2. Arkusz organizacyjny szkoły zatwierdzony przez organ prowadzący, po zasięgnięciu opinii organu sprawującego nadzór pedagogiczny,</w:t>
      </w:r>
    </w:p>
    <w:p w14:paraId="141ADC87" w14:textId="77777777" w:rsidR="007C3958" w:rsidRPr="00A46D7E" w:rsidRDefault="007C3958" w:rsidP="007C3958">
      <w:pPr>
        <w:ind w:left="360"/>
        <w:jc w:val="both"/>
        <w:rPr>
          <w:sz w:val="22"/>
          <w:szCs w:val="22"/>
        </w:rPr>
      </w:pPr>
      <w:r w:rsidRPr="00A46D7E">
        <w:rPr>
          <w:sz w:val="22"/>
          <w:szCs w:val="22"/>
        </w:rPr>
        <w:t>5.3. Tygodniowy rozkład zajęć.</w:t>
      </w:r>
    </w:p>
    <w:p w14:paraId="658AEFF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4</w:t>
      </w:r>
    </w:p>
    <w:p w14:paraId="1E240D01" w14:textId="77777777" w:rsidR="007C3958" w:rsidRPr="00A46D7E" w:rsidRDefault="007C3958" w:rsidP="007C3958">
      <w:pPr>
        <w:jc w:val="center"/>
        <w:rPr>
          <w:b/>
          <w:sz w:val="22"/>
          <w:szCs w:val="22"/>
        </w:rPr>
      </w:pPr>
    </w:p>
    <w:p w14:paraId="68139D07" w14:textId="0C92F6BA" w:rsidR="007C3958" w:rsidRPr="00A46D7E" w:rsidRDefault="007C3958" w:rsidP="007C3958">
      <w:pPr>
        <w:pStyle w:val="Tekstpodstawowy"/>
        <w:numPr>
          <w:ilvl w:val="0"/>
          <w:numId w:val="25"/>
        </w:numPr>
        <w:jc w:val="both"/>
        <w:rPr>
          <w:sz w:val="22"/>
          <w:szCs w:val="22"/>
        </w:rPr>
      </w:pPr>
      <w:r w:rsidRPr="00A46D7E">
        <w:rPr>
          <w:sz w:val="22"/>
          <w:szCs w:val="22"/>
        </w:rPr>
        <w:t xml:space="preserve">Szczegółową organizację nauczania, wychowania i opieki  w danym roku szkolnym określa arkusz organizacji </w:t>
      </w:r>
      <w:r w:rsidR="00784EF8">
        <w:rPr>
          <w:sz w:val="22"/>
          <w:szCs w:val="22"/>
        </w:rPr>
        <w:t>liceum</w:t>
      </w:r>
      <w:r w:rsidRPr="00A46D7E">
        <w:rPr>
          <w:sz w:val="22"/>
          <w:szCs w:val="22"/>
        </w:rPr>
        <w:t xml:space="preserve"> opracowany przez dyrektora  </w:t>
      </w:r>
      <w:r w:rsidR="00784EF8">
        <w:rPr>
          <w:sz w:val="22"/>
          <w:szCs w:val="22"/>
        </w:rPr>
        <w:t>liceum</w:t>
      </w:r>
      <w:r w:rsidRPr="00A46D7E">
        <w:rPr>
          <w:sz w:val="22"/>
          <w:szCs w:val="22"/>
        </w:rPr>
        <w:t>,  z uwzględnie</w:t>
      </w:r>
      <w:r>
        <w:rPr>
          <w:sz w:val="22"/>
          <w:szCs w:val="22"/>
        </w:rPr>
        <w:t>niem szkolnego planu nauczania.</w:t>
      </w:r>
    </w:p>
    <w:p w14:paraId="537C0230" w14:textId="4DF6C1CC" w:rsidR="007C3958" w:rsidRPr="00A46D7E" w:rsidRDefault="007C3958" w:rsidP="007C3958">
      <w:pPr>
        <w:pStyle w:val="Tekstpodstawowy"/>
        <w:numPr>
          <w:ilvl w:val="0"/>
          <w:numId w:val="25"/>
        </w:numPr>
        <w:jc w:val="both"/>
        <w:rPr>
          <w:sz w:val="22"/>
          <w:szCs w:val="22"/>
        </w:rPr>
      </w:pPr>
      <w:r w:rsidRPr="00A46D7E">
        <w:rPr>
          <w:sz w:val="22"/>
          <w:szCs w:val="22"/>
        </w:rPr>
        <w:t xml:space="preserve">Arkusz organizacji </w:t>
      </w:r>
      <w:r w:rsidR="00784EF8">
        <w:rPr>
          <w:sz w:val="22"/>
          <w:szCs w:val="22"/>
        </w:rPr>
        <w:t>liceum</w:t>
      </w:r>
      <w:r w:rsidRPr="00A46D7E">
        <w:rPr>
          <w:sz w:val="22"/>
          <w:szCs w:val="22"/>
        </w:rPr>
        <w:t xml:space="preserve"> zatwierdza organ prowadzący </w:t>
      </w:r>
      <w:r>
        <w:rPr>
          <w:sz w:val="22"/>
          <w:szCs w:val="22"/>
        </w:rPr>
        <w:t>po zasięgnięciu opinii organu sprawującego nadzór pedagogiczny</w:t>
      </w:r>
      <w:r w:rsidRPr="00A46D7E">
        <w:rPr>
          <w:sz w:val="22"/>
          <w:szCs w:val="22"/>
        </w:rPr>
        <w:t>. Jest on wspólny dla wszystkich szkół wchodzących w skład Zespołu Szkół.</w:t>
      </w:r>
    </w:p>
    <w:p w14:paraId="576CD3D0" w14:textId="51D1417E" w:rsidR="007C3958" w:rsidRPr="00A46D7E" w:rsidRDefault="007C3958" w:rsidP="007C3958">
      <w:pPr>
        <w:numPr>
          <w:ilvl w:val="0"/>
          <w:numId w:val="25"/>
        </w:numPr>
        <w:jc w:val="both"/>
        <w:rPr>
          <w:sz w:val="22"/>
          <w:szCs w:val="22"/>
        </w:rPr>
      </w:pPr>
      <w:r w:rsidRPr="00A46D7E">
        <w:rPr>
          <w:sz w:val="22"/>
          <w:szCs w:val="22"/>
        </w:rPr>
        <w:t xml:space="preserve">W arkuszu organizacji zamieszcza się w szczególności: liczbę pracowników, w tym pracowników zajmujących stanowiska kierownicze, liczbę godzin zajęć edukacyjnych finansowanych ze środków  przydzielonych przez organ prowadzący </w:t>
      </w:r>
      <w:r w:rsidR="00F5732D">
        <w:rPr>
          <w:sz w:val="22"/>
          <w:szCs w:val="22"/>
        </w:rPr>
        <w:t>szkołę</w:t>
      </w:r>
      <w:r w:rsidRPr="00A46D7E">
        <w:rPr>
          <w:sz w:val="22"/>
          <w:szCs w:val="22"/>
        </w:rPr>
        <w:t xml:space="preserve"> oraz liczbę godzin zajęć prowadzonych przez poszczególnych nauczycieli.</w:t>
      </w:r>
    </w:p>
    <w:p w14:paraId="0506AD61" w14:textId="7A5B3140" w:rsidR="007C3958" w:rsidRDefault="007C3958" w:rsidP="007C3958">
      <w:pPr>
        <w:numPr>
          <w:ilvl w:val="0"/>
          <w:numId w:val="25"/>
        </w:numPr>
        <w:jc w:val="both"/>
        <w:rPr>
          <w:sz w:val="22"/>
          <w:szCs w:val="22"/>
        </w:rPr>
      </w:pPr>
      <w:r w:rsidRPr="00A46D7E">
        <w:rPr>
          <w:sz w:val="22"/>
          <w:szCs w:val="22"/>
        </w:rPr>
        <w:t xml:space="preserve">Na podstawie zatwierdzonego arkusza organizacji szkoły dyrektor </w:t>
      </w:r>
      <w:r w:rsidR="00784EF8">
        <w:rPr>
          <w:sz w:val="22"/>
          <w:szCs w:val="22"/>
        </w:rPr>
        <w:t>liceum</w:t>
      </w:r>
      <w:r w:rsidRPr="00A46D7E">
        <w:rPr>
          <w:sz w:val="22"/>
          <w:szCs w:val="22"/>
        </w:rPr>
        <w:t xml:space="preserve"> ustala tygodniowy rozkład zajęć </w:t>
      </w:r>
      <w:r>
        <w:rPr>
          <w:sz w:val="22"/>
          <w:szCs w:val="22"/>
        </w:rPr>
        <w:t>edukacyjnych</w:t>
      </w:r>
      <w:r w:rsidRPr="00A46D7E">
        <w:rPr>
          <w:sz w:val="22"/>
          <w:szCs w:val="22"/>
        </w:rPr>
        <w:t xml:space="preserve"> z uwzględnieniem zasad ochrony zdrowia, bezpieczeństwa i higieny pracy.</w:t>
      </w:r>
    </w:p>
    <w:p w14:paraId="6C361B68" w14:textId="428BBD76" w:rsidR="007C3958" w:rsidRDefault="007C3958" w:rsidP="007C3958">
      <w:pPr>
        <w:jc w:val="both"/>
        <w:rPr>
          <w:sz w:val="22"/>
          <w:szCs w:val="22"/>
        </w:rPr>
      </w:pPr>
    </w:p>
    <w:p w14:paraId="3DC42466"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5</w:t>
      </w:r>
    </w:p>
    <w:p w14:paraId="28B52F67" w14:textId="77777777" w:rsidR="007C3958" w:rsidRPr="00A46D7E" w:rsidRDefault="007C3958" w:rsidP="007C3958">
      <w:pPr>
        <w:jc w:val="center"/>
        <w:rPr>
          <w:b/>
          <w:sz w:val="22"/>
          <w:szCs w:val="22"/>
        </w:rPr>
      </w:pPr>
    </w:p>
    <w:p w14:paraId="49E84DCC" w14:textId="77777777" w:rsidR="007C3958" w:rsidRPr="00AD32FC" w:rsidRDefault="007C3958" w:rsidP="007C3958">
      <w:pPr>
        <w:pStyle w:val="Tekstpodstawowy"/>
        <w:numPr>
          <w:ilvl w:val="0"/>
          <w:numId w:val="65"/>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6FFD5A9B" w14:textId="77777777" w:rsidR="007C3958" w:rsidRPr="00AD32FC" w:rsidRDefault="007C3958" w:rsidP="007C3958">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6589E1CB" w14:textId="77777777"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 się technologiami informacyjno-komunikacyjnymi,</w:t>
      </w:r>
    </w:p>
    <w:p w14:paraId="75A821C1" w14:textId="77777777" w:rsidR="007C3958" w:rsidRPr="00AD32FC" w:rsidRDefault="007C3958" w:rsidP="007C3958">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4E23D05D" w14:textId="77777777" w:rsidR="007C3958" w:rsidRPr="00AD32FC" w:rsidRDefault="007C3958" w:rsidP="007C3958">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4EFD6550" w14:textId="77777777" w:rsidR="007C3958" w:rsidRPr="00AD32FC" w:rsidRDefault="007C3958" w:rsidP="007C3958">
      <w:pPr>
        <w:numPr>
          <w:ilvl w:val="0"/>
          <w:numId w:val="65"/>
        </w:numPr>
        <w:jc w:val="both"/>
        <w:rPr>
          <w:sz w:val="22"/>
          <w:szCs w:val="22"/>
        </w:rPr>
      </w:pPr>
      <w:r w:rsidRPr="00AD32FC">
        <w:rPr>
          <w:sz w:val="22"/>
          <w:szCs w:val="22"/>
        </w:rPr>
        <w:t>Ze zbiorów biblioteki – księgozbioru i  filmoteki - mogą korzystać:</w:t>
      </w:r>
    </w:p>
    <w:p w14:paraId="6A248C9F" w14:textId="77777777" w:rsidR="007C3958" w:rsidRPr="00AD32FC" w:rsidRDefault="007C3958" w:rsidP="007C3958">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17339272" w14:textId="77777777" w:rsidR="007C3958" w:rsidRPr="00AD32FC" w:rsidRDefault="007C3958" w:rsidP="007C3958">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3085DB5C" w14:textId="77777777" w:rsidR="007C3958" w:rsidRPr="00AD32FC" w:rsidRDefault="007C3958" w:rsidP="007C3958">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1A3D17E4" w14:textId="77777777" w:rsidR="007C3958" w:rsidRPr="00AD32FC" w:rsidRDefault="007C3958" w:rsidP="007C3958">
      <w:pPr>
        <w:numPr>
          <w:ilvl w:val="0"/>
          <w:numId w:val="65"/>
        </w:numPr>
        <w:jc w:val="both"/>
        <w:rPr>
          <w:sz w:val="22"/>
          <w:szCs w:val="22"/>
        </w:rPr>
      </w:pPr>
      <w:r>
        <w:rPr>
          <w:sz w:val="22"/>
          <w:szCs w:val="22"/>
        </w:rPr>
        <w:t xml:space="preserve">Biblioteka współpracuje z uczniami, nauczycielami, rodzicami uczniów oraz innymi bibliotekami </w:t>
      </w:r>
      <w:r>
        <w:rPr>
          <w:sz w:val="22"/>
          <w:szCs w:val="22"/>
        </w:rPr>
        <w:br/>
        <w:t>i instytucjami pozaszkolnymi. Współpraca ta prowadzona jest w zakresie:</w:t>
      </w:r>
    </w:p>
    <w:p w14:paraId="34CA3389" w14:textId="77777777" w:rsidR="007C3958" w:rsidRPr="00AD32FC" w:rsidRDefault="007C3958" w:rsidP="007C3958">
      <w:pPr>
        <w:jc w:val="both"/>
        <w:rPr>
          <w:sz w:val="22"/>
          <w:szCs w:val="22"/>
        </w:rPr>
      </w:pPr>
      <w:r w:rsidRPr="00AD32FC">
        <w:rPr>
          <w:sz w:val="22"/>
          <w:szCs w:val="22"/>
          <w:lang w:val="en-US"/>
        </w:rPr>
        <w:t>3.1</w:t>
      </w:r>
      <w:r w:rsidRPr="00AD32FC">
        <w:rPr>
          <w:sz w:val="22"/>
          <w:szCs w:val="22"/>
          <w:lang w:val="en-US"/>
        </w:rPr>
        <w:tab/>
      </w:r>
      <w:r>
        <w:rPr>
          <w:sz w:val="22"/>
          <w:szCs w:val="22"/>
        </w:rPr>
        <w:t>obsługi użytkownika poprzez udostępnianie zbiorów oraz prowadzenie działalności informacyjnej</w:t>
      </w:r>
      <w:r w:rsidRPr="00AD32FC">
        <w:rPr>
          <w:sz w:val="22"/>
          <w:szCs w:val="22"/>
        </w:rPr>
        <w:t>,</w:t>
      </w:r>
    </w:p>
    <w:p w14:paraId="4C27E0F7" w14:textId="77777777" w:rsidR="007C3958" w:rsidRPr="00AD32FC" w:rsidRDefault="007C3958" w:rsidP="007C3958">
      <w:pPr>
        <w:jc w:val="both"/>
        <w:rPr>
          <w:sz w:val="22"/>
          <w:szCs w:val="22"/>
        </w:rPr>
      </w:pPr>
      <w:r w:rsidRPr="00AD32FC">
        <w:rPr>
          <w:sz w:val="22"/>
          <w:szCs w:val="22"/>
          <w:lang w:val="en-US"/>
        </w:rPr>
        <w:t>3.2</w:t>
      </w:r>
      <w:r w:rsidRPr="00AD32FC">
        <w:rPr>
          <w:sz w:val="22"/>
          <w:szCs w:val="22"/>
          <w:lang w:val="en-US"/>
        </w:rPr>
        <w:tab/>
      </w:r>
      <w:r>
        <w:rPr>
          <w:sz w:val="22"/>
          <w:szCs w:val="22"/>
        </w:rPr>
        <w:t>wspierania procesu dydaktyczno-wychowawczego</w:t>
      </w:r>
      <w:r w:rsidRPr="00AD32FC">
        <w:rPr>
          <w:sz w:val="22"/>
          <w:szCs w:val="22"/>
        </w:rPr>
        <w:t>,</w:t>
      </w:r>
    </w:p>
    <w:p w14:paraId="30EE4789" w14:textId="77777777" w:rsidR="007C3958" w:rsidRPr="00AD32FC" w:rsidRDefault="007C3958" w:rsidP="007C3958">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403B2A83" w14:textId="77777777" w:rsidR="007C3958" w:rsidRPr="00AD32FC" w:rsidRDefault="007C3958" w:rsidP="007C3958">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38DAB1F7" w14:textId="77777777" w:rsidR="007C3958" w:rsidRPr="00AD32FC" w:rsidRDefault="007C3958" w:rsidP="007C3958">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38EA2A6C" w14:textId="77777777" w:rsidR="007C3958" w:rsidRPr="00AD32FC" w:rsidRDefault="007C3958" w:rsidP="007C3958">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0A6A34F9" w14:textId="77777777" w:rsidR="007C3958" w:rsidRPr="00AD32FC" w:rsidRDefault="007C3958" w:rsidP="007C3958">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277EEFBA" w14:textId="77777777" w:rsidR="007C3958" w:rsidRDefault="007C3958" w:rsidP="007C3958">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informacyjno-</w:t>
      </w:r>
      <w:r>
        <w:rPr>
          <w:sz w:val="22"/>
          <w:szCs w:val="22"/>
        </w:rPr>
        <w:br/>
        <w:t xml:space="preserve">             bibliograficznego,</w:t>
      </w:r>
    </w:p>
    <w:p w14:paraId="4BBF800C" w14:textId="77777777" w:rsidR="007C3958" w:rsidRDefault="007C3958" w:rsidP="007C3958">
      <w:pPr>
        <w:jc w:val="both"/>
        <w:rPr>
          <w:sz w:val="22"/>
          <w:szCs w:val="22"/>
        </w:rPr>
      </w:pPr>
      <w:r>
        <w:rPr>
          <w:sz w:val="22"/>
          <w:szCs w:val="22"/>
        </w:rPr>
        <w:t>3.9       popularyzowania wiedzy pedagogicznej wśród rodziców,</w:t>
      </w:r>
    </w:p>
    <w:p w14:paraId="0CA01F29" w14:textId="77777777" w:rsidR="007C3958" w:rsidRPr="00AD32FC" w:rsidRDefault="007C3958" w:rsidP="007C3958">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75D8105A" w14:textId="77777777" w:rsidR="007C3958" w:rsidRDefault="007C3958" w:rsidP="007C3958">
      <w:pPr>
        <w:numPr>
          <w:ilvl w:val="0"/>
          <w:numId w:val="65"/>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7CF85031" w14:textId="77777777" w:rsidR="007C3958" w:rsidRDefault="007C3958" w:rsidP="007C3958">
      <w:pPr>
        <w:numPr>
          <w:ilvl w:val="0"/>
          <w:numId w:val="65"/>
        </w:numPr>
        <w:jc w:val="both"/>
        <w:rPr>
          <w:sz w:val="22"/>
          <w:szCs w:val="22"/>
        </w:rPr>
      </w:pPr>
      <w:r>
        <w:rPr>
          <w:sz w:val="22"/>
          <w:szCs w:val="22"/>
        </w:rPr>
        <w:t>Zasady udostępniania zbiorów określa szczegółowo regulamin biblioteki.</w:t>
      </w:r>
    </w:p>
    <w:p w14:paraId="5D295F9C" w14:textId="5879D50F" w:rsidR="007C3958" w:rsidRDefault="007C3958" w:rsidP="007C3958">
      <w:pPr>
        <w:numPr>
          <w:ilvl w:val="0"/>
          <w:numId w:val="65"/>
        </w:numPr>
        <w:jc w:val="both"/>
        <w:rPr>
          <w:sz w:val="22"/>
          <w:szCs w:val="22"/>
        </w:rPr>
      </w:pPr>
      <w:bookmarkStart w:id="7" w:name="_Hlk130550878"/>
      <w:r>
        <w:rPr>
          <w:sz w:val="22"/>
          <w:szCs w:val="22"/>
        </w:rPr>
        <w:t>Pomieszczenia biblioteki składają się z wypożyczalni</w:t>
      </w:r>
      <w:r w:rsidR="00EA3881">
        <w:rPr>
          <w:sz w:val="22"/>
          <w:szCs w:val="22"/>
        </w:rPr>
        <w:t xml:space="preserve"> oraz </w:t>
      </w:r>
      <w:r>
        <w:rPr>
          <w:sz w:val="22"/>
          <w:szCs w:val="22"/>
        </w:rPr>
        <w:t xml:space="preserve"> pomieszczenia </w:t>
      </w:r>
      <w:r w:rsidR="00EA3881">
        <w:rPr>
          <w:sz w:val="22"/>
          <w:szCs w:val="22"/>
        </w:rPr>
        <w:t xml:space="preserve">do </w:t>
      </w:r>
      <w:r>
        <w:rPr>
          <w:sz w:val="22"/>
          <w:szCs w:val="22"/>
        </w:rPr>
        <w:t>magazynowan</w:t>
      </w:r>
      <w:r w:rsidR="00EA3881">
        <w:rPr>
          <w:sz w:val="22"/>
          <w:szCs w:val="22"/>
        </w:rPr>
        <w:t>ia</w:t>
      </w:r>
      <w:r>
        <w:rPr>
          <w:sz w:val="22"/>
          <w:szCs w:val="22"/>
        </w:rPr>
        <w:t xml:space="preserve">  książ</w:t>
      </w:r>
      <w:r w:rsidR="00EA3881">
        <w:rPr>
          <w:sz w:val="22"/>
          <w:szCs w:val="22"/>
        </w:rPr>
        <w:t>ek,</w:t>
      </w:r>
      <w:r>
        <w:rPr>
          <w:sz w:val="22"/>
          <w:szCs w:val="22"/>
        </w:rPr>
        <w:t xml:space="preserve"> ewidencjonowania, opracowywania, selekcji księgozbioru oraz innych prac bibliotecznych. Biblioteka wyposażona jest w odpowiednie meble oraz urządzenia </w:t>
      </w:r>
      <w:r w:rsidR="00EA3881">
        <w:rPr>
          <w:sz w:val="22"/>
          <w:szCs w:val="22"/>
        </w:rPr>
        <w:t xml:space="preserve">elektroniczne – komputer, drukarkę oraz skaner kodów kreskowych. </w:t>
      </w:r>
    </w:p>
    <w:bookmarkEnd w:id="7"/>
    <w:p w14:paraId="1745CE99" w14:textId="77777777" w:rsidR="007C3958" w:rsidRDefault="007C3958" w:rsidP="007C3958">
      <w:pPr>
        <w:numPr>
          <w:ilvl w:val="0"/>
          <w:numId w:val="65"/>
        </w:numPr>
        <w:jc w:val="both"/>
        <w:rPr>
          <w:sz w:val="22"/>
          <w:szCs w:val="22"/>
        </w:rPr>
      </w:pPr>
      <w:r>
        <w:rPr>
          <w:sz w:val="22"/>
          <w:szCs w:val="22"/>
        </w:rPr>
        <w:t>Wydatki biblioteki mogą być finansowane ze środków budżetu szkoły oraz rady rodziców</w:t>
      </w:r>
    </w:p>
    <w:p w14:paraId="6C137EC6" w14:textId="77777777" w:rsidR="007C3958" w:rsidRDefault="007C3958" w:rsidP="007C3958">
      <w:pPr>
        <w:numPr>
          <w:ilvl w:val="0"/>
          <w:numId w:val="65"/>
        </w:numPr>
        <w:jc w:val="both"/>
        <w:rPr>
          <w:sz w:val="22"/>
          <w:szCs w:val="22"/>
        </w:rPr>
      </w:pPr>
      <w:r>
        <w:rPr>
          <w:sz w:val="22"/>
          <w:szCs w:val="22"/>
        </w:rPr>
        <w:t>Zbiory  biblioteki szkolnej podlegają inwentaryzacji raz na 10 lat na podstawie odrębnych przepisów.</w:t>
      </w:r>
    </w:p>
    <w:p w14:paraId="0D88B578" w14:textId="77777777" w:rsidR="007C3958" w:rsidRPr="00A46D7E" w:rsidRDefault="007C3958" w:rsidP="007C3958">
      <w:pPr>
        <w:pStyle w:val="Indeks"/>
        <w:suppressLineNumbers w:val="0"/>
        <w:rPr>
          <w:sz w:val="22"/>
          <w:szCs w:val="22"/>
        </w:rPr>
      </w:pPr>
    </w:p>
    <w:p w14:paraId="50A66BA6"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sidRPr="00F61B21">
        <w:rPr>
          <w:b/>
          <w:szCs w:val="24"/>
        </w:rPr>
        <w:t>2</w:t>
      </w:r>
      <w:r>
        <w:rPr>
          <w:b/>
          <w:szCs w:val="24"/>
        </w:rPr>
        <w:t>6</w:t>
      </w:r>
    </w:p>
    <w:p w14:paraId="1B7C9BD8" w14:textId="77777777" w:rsidR="007C3958" w:rsidRPr="00A46D7E" w:rsidRDefault="007C3958" w:rsidP="007C3958">
      <w:pPr>
        <w:jc w:val="center"/>
        <w:rPr>
          <w:b/>
          <w:sz w:val="22"/>
          <w:szCs w:val="22"/>
        </w:rPr>
      </w:pPr>
    </w:p>
    <w:p w14:paraId="16736D76" w14:textId="77777777" w:rsidR="007C3958" w:rsidRPr="00A46D7E" w:rsidRDefault="007C3958" w:rsidP="007C3958">
      <w:pPr>
        <w:pStyle w:val="Tekstpodstawowy"/>
        <w:numPr>
          <w:ilvl w:val="0"/>
          <w:numId w:val="26"/>
        </w:numPr>
        <w:jc w:val="both"/>
        <w:rPr>
          <w:sz w:val="22"/>
          <w:szCs w:val="22"/>
        </w:rPr>
      </w:pPr>
      <w:r w:rsidRPr="00A46D7E">
        <w:rPr>
          <w:sz w:val="22"/>
          <w:szCs w:val="22"/>
        </w:rPr>
        <w:t xml:space="preserve">Zajęcia poza terenem szkoły oraz wycieczki organizowane są zgodnie z odrębnymi przepisami </w:t>
      </w:r>
    </w:p>
    <w:p w14:paraId="653AFFFD" w14:textId="77777777" w:rsidR="007C3958" w:rsidRPr="00A46D7E" w:rsidRDefault="007C3958" w:rsidP="007C3958">
      <w:pPr>
        <w:pStyle w:val="Tekstpodstawowy"/>
        <w:numPr>
          <w:ilvl w:val="0"/>
          <w:numId w:val="26"/>
        </w:numPr>
        <w:jc w:val="both"/>
        <w:rPr>
          <w:sz w:val="22"/>
          <w:szCs w:val="22"/>
        </w:rPr>
      </w:pPr>
      <w:r w:rsidRPr="00A46D7E">
        <w:rPr>
          <w:sz w:val="22"/>
          <w:szCs w:val="22"/>
        </w:rPr>
        <w:t>Nad  bezpieczeństwem  uczniów  w trakcie wycieczki czuwa nauczyciel.</w:t>
      </w:r>
    </w:p>
    <w:p w14:paraId="237B68A0" w14:textId="77777777" w:rsidR="007C3958" w:rsidRPr="00A46D7E" w:rsidRDefault="007C3958" w:rsidP="007C3958">
      <w:pPr>
        <w:numPr>
          <w:ilvl w:val="0"/>
          <w:numId w:val="26"/>
        </w:numPr>
        <w:jc w:val="both"/>
        <w:rPr>
          <w:sz w:val="22"/>
          <w:szCs w:val="22"/>
        </w:rPr>
      </w:pPr>
      <w:r w:rsidRPr="00A46D7E">
        <w:rPr>
          <w:sz w:val="22"/>
          <w:szCs w:val="22"/>
        </w:rPr>
        <w:t>Wycieczki organizowane są za zgodą dyrektora po przedłożeniu niezbędnych dokumentów :</w:t>
      </w:r>
    </w:p>
    <w:p w14:paraId="50698230" w14:textId="77777777" w:rsidR="007C3958" w:rsidRPr="00A46D7E" w:rsidRDefault="007C3958" w:rsidP="007C3958">
      <w:pPr>
        <w:numPr>
          <w:ilvl w:val="1"/>
          <w:numId w:val="26"/>
        </w:numPr>
        <w:jc w:val="both"/>
        <w:rPr>
          <w:sz w:val="22"/>
          <w:szCs w:val="22"/>
        </w:rPr>
      </w:pPr>
      <w:r w:rsidRPr="00A46D7E">
        <w:rPr>
          <w:sz w:val="22"/>
          <w:szCs w:val="22"/>
        </w:rPr>
        <w:t>. karta wycieczki,</w:t>
      </w:r>
    </w:p>
    <w:p w14:paraId="7AB450E3" w14:textId="77777777" w:rsidR="007C3958" w:rsidRPr="00A46D7E" w:rsidRDefault="007C3958" w:rsidP="007C3958">
      <w:pPr>
        <w:numPr>
          <w:ilvl w:val="1"/>
          <w:numId w:val="26"/>
        </w:numPr>
        <w:jc w:val="both"/>
        <w:rPr>
          <w:sz w:val="22"/>
          <w:szCs w:val="22"/>
        </w:rPr>
      </w:pPr>
      <w:r w:rsidRPr="00A46D7E">
        <w:rPr>
          <w:sz w:val="22"/>
          <w:szCs w:val="22"/>
        </w:rPr>
        <w:t>. listy uczestników wycieczki,</w:t>
      </w:r>
    </w:p>
    <w:p w14:paraId="7290126B" w14:textId="77777777" w:rsidR="007C3958" w:rsidRPr="00A46D7E" w:rsidRDefault="007C3958" w:rsidP="007C3958">
      <w:pPr>
        <w:numPr>
          <w:ilvl w:val="1"/>
          <w:numId w:val="26"/>
        </w:numPr>
        <w:jc w:val="both"/>
        <w:rPr>
          <w:sz w:val="22"/>
          <w:szCs w:val="22"/>
        </w:rPr>
      </w:pPr>
      <w:r w:rsidRPr="00A46D7E">
        <w:rPr>
          <w:sz w:val="22"/>
          <w:szCs w:val="22"/>
        </w:rPr>
        <w:t>. plan wycieczki,</w:t>
      </w:r>
    </w:p>
    <w:p w14:paraId="1C1F79C0" w14:textId="77777777" w:rsidR="007C3958" w:rsidRPr="00A46D7E" w:rsidRDefault="007C3958" w:rsidP="007C3958">
      <w:pPr>
        <w:numPr>
          <w:ilvl w:val="1"/>
          <w:numId w:val="26"/>
        </w:numPr>
        <w:jc w:val="both"/>
        <w:rPr>
          <w:sz w:val="22"/>
          <w:szCs w:val="22"/>
        </w:rPr>
      </w:pPr>
      <w:r w:rsidRPr="00A46D7E">
        <w:rPr>
          <w:sz w:val="22"/>
          <w:szCs w:val="22"/>
        </w:rPr>
        <w:t>. pisemna zgoda rodziców na udział dziecka w wycieczce.</w:t>
      </w:r>
    </w:p>
    <w:p w14:paraId="7E8E7D5C" w14:textId="77777777" w:rsidR="007C3958" w:rsidRPr="00A46D7E" w:rsidRDefault="007C3958" w:rsidP="007C3958">
      <w:pPr>
        <w:numPr>
          <w:ilvl w:val="0"/>
          <w:numId w:val="26"/>
        </w:numPr>
        <w:jc w:val="both"/>
        <w:rPr>
          <w:sz w:val="22"/>
          <w:szCs w:val="22"/>
        </w:rPr>
      </w:pPr>
      <w:r w:rsidRPr="00A46D7E">
        <w:rPr>
          <w:sz w:val="22"/>
          <w:szCs w:val="22"/>
        </w:rPr>
        <w:t>Złożenie dokumentów do dyrektora szkoły powinno mieć miejsce nie później niż tydzień przed terminem wyjazdu.</w:t>
      </w:r>
    </w:p>
    <w:p w14:paraId="3B6C1E9E" w14:textId="77777777" w:rsidR="007C3958" w:rsidRPr="00A46D7E" w:rsidRDefault="007C3958" w:rsidP="007C3958">
      <w:pPr>
        <w:numPr>
          <w:ilvl w:val="0"/>
          <w:numId w:val="26"/>
        </w:numPr>
        <w:jc w:val="both"/>
        <w:rPr>
          <w:sz w:val="22"/>
          <w:szCs w:val="22"/>
        </w:rPr>
      </w:pPr>
      <w:r w:rsidRPr="00A46D7E">
        <w:rPr>
          <w:sz w:val="22"/>
          <w:szCs w:val="22"/>
        </w:rPr>
        <w:t>Zasady sprawowania opieki nad uczniami podczas zajęć poza terenem szkoły w trakcie wycieczek organizowanych przez szkołę określa Regulamin wycieczek szkolnych, a w szczególności:</w:t>
      </w:r>
    </w:p>
    <w:p w14:paraId="3DDF7854" w14:textId="77777777" w:rsidR="007C3958" w:rsidRPr="00A46D7E" w:rsidRDefault="007C3958" w:rsidP="007C3958">
      <w:pPr>
        <w:numPr>
          <w:ilvl w:val="1"/>
          <w:numId w:val="26"/>
        </w:numPr>
        <w:jc w:val="both"/>
        <w:rPr>
          <w:sz w:val="22"/>
          <w:szCs w:val="22"/>
        </w:rPr>
      </w:pPr>
      <w:r w:rsidRPr="00A46D7E">
        <w:rPr>
          <w:sz w:val="22"/>
          <w:szCs w:val="22"/>
        </w:rPr>
        <w:t>. zgodę na zorganizowanie wycieczek zagranicznych wyraża dyrektor szkoły po zawi</w:t>
      </w:r>
      <w:r>
        <w:rPr>
          <w:sz w:val="22"/>
          <w:szCs w:val="22"/>
        </w:rPr>
        <w:t xml:space="preserve">adomieniu organu </w:t>
      </w:r>
      <w:r>
        <w:rPr>
          <w:sz w:val="22"/>
          <w:szCs w:val="22"/>
        </w:rPr>
        <w:br/>
        <w:t xml:space="preserve">       prowadzącego  </w:t>
      </w:r>
      <w:r w:rsidRPr="00A46D7E">
        <w:rPr>
          <w:sz w:val="22"/>
          <w:szCs w:val="22"/>
        </w:rPr>
        <w:t>i organu sprawującego nadzór pedagogiczny.</w:t>
      </w:r>
    </w:p>
    <w:p w14:paraId="4117FBB1" w14:textId="77777777" w:rsidR="007C3958" w:rsidRPr="00A46D7E" w:rsidRDefault="007C3958" w:rsidP="007C3958">
      <w:pPr>
        <w:numPr>
          <w:ilvl w:val="1"/>
          <w:numId w:val="26"/>
        </w:numPr>
        <w:jc w:val="both"/>
        <w:rPr>
          <w:sz w:val="22"/>
          <w:szCs w:val="22"/>
        </w:rPr>
      </w:pPr>
      <w:r w:rsidRPr="00A46D7E">
        <w:rPr>
          <w:sz w:val="22"/>
          <w:szCs w:val="22"/>
        </w:rPr>
        <w:t xml:space="preserve">. Osobami odpowiedzialnymi za bezpieczeństwo uczniów podczas wycieczek są; kierownik wycieczki </w:t>
      </w:r>
      <w:r>
        <w:rPr>
          <w:sz w:val="22"/>
          <w:szCs w:val="22"/>
        </w:rPr>
        <w:br/>
        <w:t xml:space="preserve">       </w:t>
      </w:r>
      <w:r w:rsidRPr="00A46D7E">
        <w:rPr>
          <w:sz w:val="22"/>
          <w:szCs w:val="22"/>
        </w:rPr>
        <w:t>oraz opiekunowie grup. Opieka ich ma charakter ciągły.</w:t>
      </w:r>
    </w:p>
    <w:p w14:paraId="501F9296" w14:textId="77777777" w:rsidR="007C3958" w:rsidRPr="00A46D7E" w:rsidRDefault="007C3958" w:rsidP="007C3958">
      <w:pPr>
        <w:numPr>
          <w:ilvl w:val="1"/>
          <w:numId w:val="26"/>
        </w:numPr>
        <w:jc w:val="both"/>
        <w:rPr>
          <w:sz w:val="22"/>
          <w:szCs w:val="22"/>
        </w:rPr>
      </w:pPr>
      <w:r w:rsidRPr="00A46D7E">
        <w:rPr>
          <w:sz w:val="22"/>
          <w:szCs w:val="22"/>
        </w:rPr>
        <w:t>. Na wycieczce przedmiotowej lub krajoznawczo – turystycznej poza teren szkoły w obrębie tej samej</w:t>
      </w:r>
      <w:r>
        <w:rPr>
          <w:sz w:val="22"/>
          <w:szCs w:val="22"/>
        </w:rPr>
        <w:br/>
        <w:t xml:space="preserve">      </w:t>
      </w:r>
      <w:r w:rsidRPr="00A46D7E">
        <w:rPr>
          <w:sz w:val="22"/>
          <w:szCs w:val="22"/>
        </w:rPr>
        <w:t xml:space="preserve"> miejscowości opiekę powinna sprawować co najmniej jedna osoba na grupę 30 uczniów.</w:t>
      </w:r>
    </w:p>
    <w:p w14:paraId="664763CD" w14:textId="77777777" w:rsidR="007C3958" w:rsidRPr="00A46D7E" w:rsidRDefault="007C3958" w:rsidP="007C3958">
      <w:pPr>
        <w:numPr>
          <w:ilvl w:val="1"/>
          <w:numId w:val="26"/>
        </w:numPr>
        <w:jc w:val="both"/>
        <w:rPr>
          <w:sz w:val="22"/>
          <w:szCs w:val="22"/>
        </w:rPr>
      </w:pPr>
      <w:r w:rsidRPr="00A46D7E">
        <w:rPr>
          <w:sz w:val="22"/>
          <w:szCs w:val="22"/>
        </w:rPr>
        <w:t>. Przy wyjściu (wyjeździe) z uczniami poza miejscowość, która jest siedzibą szkoły, powinien być</w:t>
      </w:r>
      <w:r>
        <w:rPr>
          <w:sz w:val="22"/>
          <w:szCs w:val="22"/>
        </w:rPr>
        <w:br/>
        <w:t xml:space="preserve">       </w:t>
      </w:r>
      <w:r w:rsidRPr="00A46D7E">
        <w:rPr>
          <w:sz w:val="22"/>
          <w:szCs w:val="22"/>
        </w:rPr>
        <w:t xml:space="preserve"> zapewniony jeden opiekun dla grupy 15 uczniów.</w:t>
      </w:r>
    </w:p>
    <w:p w14:paraId="5BCC8B1C" w14:textId="77777777" w:rsidR="007C3958" w:rsidRPr="00A46D7E" w:rsidRDefault="007C3958" w:rsidP="007C3958">
      <w:pPr>
        <w:numPr>
          <w:ilvl w:val="1"/>
          <w:numId w:val="26"/>
        </w:numPr>
        <w:jc w:val="both"/>
        <w:rPr>
          <w:sz w:val="22"/>
          <w:szCs w:val="22"/>
        </w:rPr>
      </w:pPr>
      <w:r w:rsidRPr="00A46D7E">
        <w:rPr>
          <w:sz w:val="22"/>
          <w:szCs w:val="22"/>
        </w:rPr>
        <w:t xml:space="preserve">. Na wycieczce turystyki kwalifikowanej opiekę powinna sprawować jedna osoba nad grupą do 10 </w:t>
      </w:r>
      <w:r>
        <w:rPr>
          <w:sz w:val="22"/>
          <w:szCs w:val="22"/>
        </w:rPr>
        <w:br/>
        <w:t xml:space="preserve">       </w:t>
      </w:r>
      <w:r w:rsidRPr="00A46D7E">
        <w:rPr>
          <w:sz w:val="22"/>
          <w:szCs w:val="22"/>
        </w:rPr>
        <w:t xml:space="preserve">uczniów. Wycieczki górskie na obszarach parków narodowych i rezerwatów przyrody oraz leżących </w:t>
      </w:r>
      <w:r>
        <w:rPr>
          <w:sz w:val="22"/>
          <w:szCs w:val="22"/>
        </w:rPr>
        <w:br/>
        <w:t xml:space="preserve">       </w:t>
      </w:r>
      <w:r w:rsidRPr="00A46D7E">
        <w:rPr>
          <w:sz w:val="22"/>
          <w:szCs w:val="22"/>
        </w:rPr>
        <w:t>powyżej 1000 mnpm mogą prowadzić tylko osoby uprawnione.</w:t>
      </w:r>
    </w:p>
    <w:p w14:paraId="510190A1" w14:textId="77777777" w:rsidR="007C3958" w:rsidRPr="00A46D7E" w:rsidRDefault="007C3958" w:rsidP="007C3958">
      <w:pPr>
        <w:numPr>
          <w:ilvl w:val="1"/>
          <w:numId w:val="26"/>
        </w:numPr>
        <w:jc w:val="both"/>
        <w:rPr>
          <w:sz w:val="22"/>
          <w:szCs w:val="22"/>
        </w:rPr>
      </w:pPr>
      <w:r w:rsidRPr="00A46D7E">
        <w:rPr>
          <w:sz w:val="22"/>
          <w:szCs w:val="22"/>
        </w:rPr>
        <w:t>. Zabrania się prowadzenia wycieczek podczas: burzy, śnieżycy, gołoledzi.</w:t>
      </w:r>
    </w:p>
    <w:p w14:paraId="44165A10" w14:textId="77777777" w:rsidR="007C3958" w:rsidRDefault="007C3958" w:rsidP="007C3958">
      <w:pPr>
        <w:numPr>
          <w:ilvl w:val="1"/>
          <w:numId w:val="26"/>
        </w:numPr>
        <w:jc w:val="both"/>
        <w:rPr>
          <w:sz w:val="22"/>
          <w:szCs w:val="22"/>
        </w:rPr>
      </w:pPr>
      <w:r w:rsidRPr="00A46D7E">
        <w:rPr>
          <w:sz w:val="22"/>
          <w:szCs w:val="22"/>
        </w:rPr>
        <w:t xml:space="preserve">. Jeżeli w wycieczce uczestniczy grupa koedukacyjna opiekę nad uczniami sprawuje mężczyzna </w:t>
      </w:r>
      <w:r>
        <w:rPr>
          <w:sz w:val="22"/>
          <w:szCs w:val="22"/>
        </w:rPr>
        <w:br/>
        <w:t xml:space="preserve">        </w:t>
      </w:r>
      <w:r w:rsidRPr="00A46D7E">
        <w:rPr>
          <w:sz w:val="22"/>
          <w:szCs w:val="22"/>
        </w:rPr>
        <w:t>i kobieta.</w:t>
      </w:r>
    </w:p>
    <w:p w14:paraId="2889EF08"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7</w:t>
      </w:r>
    </w:p>
    <w:p w14:paraId="4EA3C9DE" w14:textId="77777777" w:rsidR="007C3958" w:rsidRPr="00A46D7E" w:rsidRDefault="007C3958" w:rsidP="007C3958">
      <w:pPr>
        <w:jc w:val="both"/>
        <w:rPr>
          <w:sz w:val="22"/>
          <w:szCs w:val="22"/>
        </w:rPr>
      </w:pPr>
    </w:p>
    <w:p w14:paraId="7C8419D1" w14:textId="77777777" w:rsidR="007C3958" w:rsidRPr="00A46D7E" w:rsidRDefault="007C3958" w:rsidP="007C3958">
      <w:pPr>
        <w:numPr>
          <w:ilvl w:val="0"/>
          <w:numId w:val="31"/>
        </w:numPr>
        <w:jc w:val="both"/>
        <w:rPr>
          <w:sz w:val="22"/>
          <w:szCs w:val="22"/>
        </w:rPr>
      </w:pPr>
      <w:r w:rsidRPr="00A46D7E">
        <w:rPr>
          <w:sz w:val="22"/>
          <w:szCs w:val="22"/>
        </w:rPr>
        <w:t xml:space="preserve">W </w:t>
      </w:r>
      <w:r>
        <w:rPr>
          <w:sz w:val="22"/>
          <w:szCs w:val="22"/>
        </w:rPr>
        <w:t>szkole</w:t>
      </w:r>
      <w:r w:rsidRPr="00A46D7E">
        <w:rPr>
          <w:sz w:val="22"/>
          <w:szCs w:val="22"/>
        </w:rPr>
        <w:t xml:space="preserve"> funkcjonuje Wewnątrzszkolne Doskonalenie Nauczyciel, organizowane przez lidera WDN, wspólne dla wszystkich szkół wchodzących w skład Zespołu.</w:t>
      </w:r>
    </w:p>
    <w:p w14:paraId="72DF74C3" w14:textId="77777777" w:rsidR="007C3958" w:rsidRPr="00A46D7E" w:rsidRDefault="007C3958" w:rsidP="007C3958">
      <w:pPr>
        <w:numPr>
          <w:ilvl w:val="0"/>
          <w:numId w:val="31"/>
        </w:numPr>
        <w:jc w:val="both"/>
        <w:rPr>
          <w:sz w:val="22"/>
          <w:szCs w:val="22"/>
        </w:rPr>
      </w:pPr>
      <w:r w:rsidRPr="00A46D7E">
        <w:rPr>
          <w:sz w:val="22"/>
          <w:szCs w:val="22"/>
        </w:rPr>
        <w:t>Podstawą Wewnątrzszkolnego Doskonalenia Nauczycieli jest plan pracy opracowany na każdy rok szkolny przez lidera.</w:t>
      </w:r>
    </w:p>
    <w:p w14:paraId="018F5734" w14:textId="77777777" w:rsidR="007C3958" w:rsidRPr="00A46D7E" w:rsidRDefault="007C3958" w:rsidP="007C3958">
      <w:pPr>
        <w:numPr>
          <w:ilvl w:val="0"/>
          <w:numId w:val="31"/>
        </w:numPr>
        <w:jc w:val="both"/>
        <w:rPr>
          <w:sz w:val="22"/>
          <w:szCs w:val="22"/>
        </w:rPr>
      </w:pPr>
      <w:r w:rsidRPr="00A46D7E">
        <w:rPr>
          <w:sz w:val="22"/>
          <w:szCs w:val="22"/>
        </w:rPr>
        <w:t>Lidera Wewnątrzszkolnego Doskonalenia Nauczycieli  powołuje dyrektor szkoły.</w:t>
      </w:r>
    </w:p>
    <w:p w14:paraId="73110AD4" w14:textId="77777777" w:rsidR="007C3958" w:rsidRPr="00A46D7E" w:rsidRDefault="007C3958" w:rsidP="007C3958">
      <w:pPr>
        <w:numPr>
          <w:ilvl w:val="0"/>
          <w:numId w:val="31"/>
        </w:numPr>
        <w:jc w:val="both"/>
        <w:rPr>
          <w:sz w:val="22"/>
          <w:szCs w:val="22"/>
        </w:rPr>
      </w:pPr>
      <w:r w:rsidRPr="00A46D7E">
        <w:rPr>
          <w:sz w:val="22"/>
          <w:szCs w:val="22"/>
        </w:rPr>
        <w:t xml:space="preserve">Kadencja lidera WDN trwa do jego rezygnacji, bądź odwołania przez dyrektora szkoły na jego wniosek  lub na wniosek rady pedagogicznej. </w:t>
      </w:r>
    </w:p>
    <w:p w14:paraId="6FD955E8" w14:textId="5BECF0B2" w:rsidR="007C3958" w:rsidRPr="00A46D7E" w:rsidRDefault="007C3958" w:rsidP="007C3958">
      <w:pPr>
        <w:numPr>
          <w:ilvl w:val="0"/>
          <w:numId w:val="31"/>
        </w:numPr>
        <w:jc w:val="both"/>
        <w:rPr>
          <w:sz w:val="22"/>
          <w:szCs w:val="22"/>
        </w:rPr>
      </w:pPr>
      <w:r w:rsidRPr="00A46D7E">
        <w:rPr>
          <w:sz w:val="22"/>
          <w:szCs w:val="22"/>
        </w:rPr>
        <w:t>Uczestniczenie w szkoleniach WDN i prowadzenie szkoleń potwierdza lider poprzez zaświadczenie z logo WDN</w:t>
      </w:r>
      <w:r w:rsidR="00185F7F">
        <w:rPr>
          <w:sz w:val="22"/>
          <w:szCs w:val="22"/>
        </w:rPr>
        <w:t>.</w:t>
      </w:r>
    </w:p>
    <w:p w14:paraId="7FC1AA6D" w14:textId="2E166E77" w:rsidR="007C3958"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8</w:t>
      </w:r>
    </w:p>
    <w:p w14:paraId="2D98A931" w14:textId="77777777" w:rsidR="00FA5FB8" w:rsidRPr="00FA5FB8" w:rsidRDefault="00FA5FB8" w:rsidP="00FA5FB8"/>
    <w:p w14:paraId="43B40F42" w14:textId="77777777" w:rsidR="007C3958" w:rsidRPr="00370CCF" w:rsidRDefault="007C3958" w:rsidP="007C3958">
      <w:pPr>
        <w:rPr>
          <w:sz w:val="6"/>
        </w:rPr>
      </w:pPr>
    </w:p>
    <w:p w14:paraId="1B684E2B"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W szkole działa szkolne koło wolontariatu.</w:t>
      </w:r>
    </w:p>
    <w:p w14:paraId="0B8B8D62"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Pr>
          <w:rFonts w:ascii="Times New Roman" w:hAnsi="Times New Roman"/>
        </w:rPr>
        <w:br/>
      </w:r>
      <w:r w:rsidRPr="00D3012B">
        <w:rPr>
          <w:rFonts w:ascii="Times New Roman" w:hAnsi="Times New Roman"/>
        </w:rPr>
        <w:t>w podejmowaniu działań na rzecz potrzebujących pomocy.</w:t>
      </w:r>
    </w:p>
    <w:p w14:paraId="03BBA034"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Działania  adresowane są do:</w:t>
      </w:r>
    </w:p>
    <w:p w14:paraId="4FFD95D3"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Pr>
          <w:rFonts w:ascii="Times New Roman" w:hAnsi="Times New Roman"/>
        </w:rPr>
        <w:br/>
        <w:t xml:space="preserve">       </w:t>
      </w:r>
      <w:r w:rsidRPr="00D3012B">
        <w:rPr>
          <w:rFonts w:ascii="Times New Roman" w:hAnsi="Times New Roman"/>
        </w:rPr>
        <w:t>w ogólnopolskich akcjach charytatywnych (po uzyskaniu akceptacji dyrektora szkoły)</w:t>
      </w:r>
    </w:p>
    <w:p w14:paraId="4E699C9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44A82325" w14:textId="77777777" w:rsidR="007C3958" w:rsidRPr="00D3012B" w:rsidRDefault="007C3958" w:rsidP="007C3958">
      <w:pPr>
        <w:pStyle w:val="Akapitzlist"/>
        <w:numPr>
          <w:ilvl w:val="1"/>
          <w:numId w:val="67"/>
        </w:numPr>
        <w:jc w:val="both"/>
        <w:rPr>
          <w:rFonts w:ascii="Times New Roman" w:hAnsi="Times New Roman"/>
        </w:rPr>
      </w:pPr>
      <w:r w:rsidRPr="00D3012B">
        <w:rPr>
          <w:rFonts w:ascii="Times New Roman" w:hAnsi="Times New Roman"/>
        </w:rPr>
        <w:t>Wolontariuszy poprzez szkolenia wewnętrzne</w:t>
      </w:r>
    </w:p>
    <w:p w14:paraId="01590C53" w14:textId="77777777" w:rsidR="007C3958" w:rsidRPr="00D3012B" w:rsidRDefault="007C3958" w:rsidP="007C3958">
      <w:pPr>
        <w:pStyle w:val="Akapitzlist"/>
        <w:numPr>
          <w:ilvl w:val="0"/>
          <w:numId w:val="66"/>
        </w:numPr>
        <w:jc w:val="both"/>
        <w:rPr>
          <w:rFonts w:ascii="Times New Roman" w:hAnsi="Times New Roman"/>
        </w:rPr>
      </w:pPr>
      <w:r w:rsidRPr="00D3012B">
        <w:rPr>
          <w:rFonts w:ascii="Times New Roman" w:hAnsi="Times New Roman"/>
        </w:rPr>
        <w:t>Osoby odpowiedziane za prowadzenie szkolnego wolontariatu:</w:t>
      </w:r>
    </w:p>
    <w:p w14:paraId="503A8360" w14:textId="77777777" w:rsidR="007C3958" w:rsidRPr="00D3012B" w:rsidRDefault="007C3958" w:rsidP="007C3958">
      <w:pPr>
        <w:pStyle w:val="Akapitzlist"/>
        <w:ind w:left="360"/>
        <w:jc w:val="both"/>
        <w:rPr>
          <w:rFonts w:ascii="Times New Roman" w:hAnsi="Times New Roman"/>
        </w:rPr>
      </w:pPr>
      <w:r w:rsidRPr="00D3012B">
        <w:rPr>
          <w:rFonts w:ascii="Times New Roman" w:hAnsi="Times New Roman"/>
        </w:rPr>
        <w:t>4.1.Dyrektor szkoły – powołuje opiekuna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oraz nadzoruje i opiniuje działania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p>
    <w:p w14:paraId="6FCECEB1"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Opiekun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nauczyciel społecznie pełniący tę funkcję</w:t>
      </w:r>
    </w:p>
    <w:p w14:paraId="6BDC5947"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Przewodniczący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 uczeń szkoły będący wolontariuszem</w:t>
      </w:r>
    </w:p>
    <w:p w14:paraId="7F59F818" w14:textId="77777777"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lastRenderedPageBreak/>
        <w:t>Wolontariusze stali – uczniowie szkoły współkoordynując poszczególne akcje</w:t>
      </w:r>
    </w:p>
    <w:p w14:paraId="398FA1F0" w14:textId="77777777" w:rsidR="007C3958" w:rsidRPr="00D3012B" w:rsidRDefault="007C3958" w:rsidP="007C3958">
      <w:pPr>
        <w:pStyle w:val="Akapitzlist"/>
        <w:numPr>
          <w:ilvl w:val="0"/>
          <w:numId w:val="68"/>
        </w:numPr>
        <w:jc w:val="both"/>
        <w:rPr>
          <w:rFonts w:ascii="Times New Roman" w:hAnsi="Times New Roman"/>
        </w:rPr>
      </w:pPr>
      <w:r w:rsidRPr="00D3012B">
        <w:rPr>
          <w:rFonts w:ascii="Times New Roman" w:hAnsi="Times New Roman"/>
        </w:rPr>
        <w:t>Działalność s</w:t>
      </w:r>
      <w:r>
        <w:rPr>
          <w:rFonts w:ascii="Times New Roman" w:hAnsi="Times New Roman"/>
        </w:rPr>
        <w:t xml:space="preserve">zkolnego </w:t>
      </w:r>
      <w:r w:rsidRPr="00D3012B">
        <w:rPr>
          <w:rFonts w:ascii="Times New Roman" w:hAnsi="Times New Roman"/>
        </w:rPr>
        <w:t>k</w:t>
      </w:r>
      <w:r>
        <w:rPr>
          <w:rFonts w:ascii="Times New Roman" w:hAnsi="Times New Roman"/>
        </w:rPr>
        <w:t xml:space="preserve">oła </w:t>
      </w:r>
      <w:r w:rsidRPr="00D3012B">
        <w:rPr>
          <w:rFonts w:ascii="Times New Roman" w:hAnsi="Times New Roman"/>
        </w:rPr>
        <w:t>w</w:t>
      </w:r>
      <w:r>
        <w:rPr>
          <w:rFonts w:ascii="Times New Roman" w:hAnsi="Times New Roman"/>
        </w:rPr>
        <w:t>olontariatu</w:t>
      </w:r>
      <w:r w:rsidRPr="00D3012B">
        <w:rPr>
          <w:rFonts w:ascii="Times New Roman" w:hAnsi="Times New Roman"/>
        </w:rPr>
        <w:t xml:space="preserve"> może być wspierana przez:</w:t>
      </w:r>
    </w:p>
    <w:p w14:paraId="56443958" w14:textId="000B6AE0"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Wychowawców oddziałów wraz z ich klasami</w:t>
      </w:r>
      <w:r w:rsidR="00185F7F">
        <w:rPr>
          <w:rFonts w:ascii="Times New Roman" w:hAnsi="Times New Roman"/>
        </w:rPr>
        <w:t>,</w:t>
      </w:r>
    </w:p>
    <w:p w14:paraId="1258D7E9" w14:textId="510FD084"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Nauczycieli i innych pracowników szkoły</w:t>
      </w:r>
      <w:r w:rsidR="00185F7F">
        <w:rPr>
          <w:rFonts w:ascii="Times New Roman" w:hAnsi="Times New Roman"/>
        </w:rPr>
        <w:t>,</w:t>
      </w:r>
    </w:p>
    <w:p w14:paraId="755FD18B" w14:textId="66BF3A2F" w:rsidR="007C3958" w:rsidRPr="00D3012B" w:rsidRDefault="007C3958" w:rsidP="007C3958">
      <w:pPr>
        <w:pStyle w:val="Akapitzlist"/>
        <w:numPr>
          <w:ilvl w:val="1"/>
          <w:numId w:val="68"/>
        </w:numPr>
        <w:jc w:val="both"/>
        <w:rPr>
          <w:rFonts w:ascii="Times New Roman" w:hAnsi="Times New Roman"/>
        </w:rPr>
      </w:pPr>
      <w:r w:rsidRPr="00D3012B">
        <w:rPr>
          <w:rFonts w:ascii="Times New Roman" w:hAnsi="Times New Roman"/>
        </w:rPr>
        <w:t>Rodziców uczniów</w:t>
      </w:r>
      <w:r w:rsidR="00185F7F">
        <w:rPr>
          <w:rFonts w:ascii="Times New Roman" w:hAnsi="Times New Roman"/>
        </w:rPr>
        <w:t>,</w:t>
      </w:r>
    </w:p>
    <w:p w14:paraId="77F6C1C5" w14:textId="2BDAB2D5" w:rsidR="007C3958" w:rsidRPr="00D3012B" w:rsidRDefault="007C3958" w:rsidP="007C3958">
      <w:pPr>
        <w:pStyle w:val="Akapitzlist"/>
        <w:numPr>
          <w:ilvl w:val="1"/>
          <w:numId w:val="68"/>
        </w:numPr>
        <w:jc w:val="both"/>
        <w:rPr>
          <w:rFonts w:ascii="Times New Roman" w:hAnsi="Times New Roman"/>
        </w:rPr>
      </w:pPr>
      <w:r>
        <w:rPr>
          <w:rFonts w:ascii="Times New Roman" w:hAnsi="Times New Roman"/>
        </w:rPr>
        <w:t>Inne osoby i instytucje</w:t>
      </w:r>
      <w:r w:rsidR="00185F7F">
        <w:rPr>
          <w:rFonts w:ascii="Times New Roman" w:hAnsi="Times New Roman"/>
        </w:rPr>
        <w:t>.</w:t>
      </w:r>
    </w:p>
    <w:p w14:paraId="5074A192" w14:textId="77777777" w:rsidR="007C3958" w:rsidRPr="00F61B21" w:rsidRDefault="007C3958" w:rsidP="007C3958">
      <w:pPr>
        <w:pStyle w:val="Nagwek3"/>
        <w:jc w:val="center"/>
        <w:rPr>
          <w:b/>
          <w:szCs w:val="24"/>
        </w:rPr>
      </w:pPr>
      <w:r w:rsidRPr="00F61B21">
        <w:rPr>
          <w:rFonts w:cs="Times New Roman"/>
          <w:b/>
          <w:szCs w:val="24"/>
        </w:rPr>
        <w:t xml:space="preserve">§ </w:t>
      </w:r>
      <w:r w:rsidRPr="00F61B21">
        <w:rPr>
          <w:b/>
          <w:szCs w:val="24"/>
        </w:rPr>
        <w:t>2</w:t>
      </w:r>
      <w:r>
        <w:rPr>
          <w:b/>
          <w:szCs w:val="24"/>
        </w:rPr>
        <w:t>9</w:t>
      </w:r>
    </w:p>
    <w:p w14:paraId="25673362" w14:textId="77777777" w:rsidR="007C3958" w:rsidRPr="00A46D7E" w:rsidRDefault="007C3958" w:rsidP="007C3958">
      <w:pPr>
        <w:pStyle w:val="Nagwek1"/>
        <w:ind w:firstLine="0"/>
        <w:rPr>
          <w:sz w:val="22"/>
          <w:szCs w:val="22"/>
        </w:rPr>
      </w:pPr>
    </w:p>
    <w:p w14:paraId="032B0C2C" w14:textId="77777777" w:rsidR="007C3958" w:rsidRPr="00AD32FC" w:rsidRDefault="007C3958" w:rsidP="007C3958">
      <w:pPr>
        <w:pStyle w:val="Tekstpodstawowy"/>
        <w:numPr>
          <w:ilvl w:val="0"/>
          <w:numId w:val="69"/>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257EB819" w14:textId="77777777" w:rsidR="007C3958" w:rsidRPr="00AD32FC" w:rsidRDefault="007C3958" w:rsidP="007C3958">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694ED6" w14:textId="014AAB8C" w:rsidR="007C3958" w:rsidRPr="00AD32FC" w:rsidRDefault="007C3958" w:rsidP="007C3958">
      <w:pPr>
        <w:jc w:val="both"/>
        <w:rPr>
          <w:sz w:val="22"/>
          <w:szCs w:val="22"/>
        </w:rPr>
      </w:pPr>
      <w:r w:rsidRPr="00AD32FC">
        <w:rPr>
          <w:sz w:val="22"/>
          <w:szCs w:val="22"/>
          <w:lang w:val="en-US"/>
        </w:rPr>
        <w:t>1.2</w:t>
      </w:r>
      <w:r w:rsidRPr="00AD32FC">
        <w:rPr>
          <w:sz w:val="22"/>
          <w:szCs w:val="22"/>
          <w:lang w:val="en-US"/>
        </w:rPr>
        <w:tab/>
      </w:r>
      <w:r>
        <w:rPr>
          <w:sz w:val="22"/>
          <w:szCs w:val="22"/>
        </w:rPr>
        <w:t>zespołu</w:t>
      </w:r>
      <w:r w:rsidR="005C36A3" w:rsidRPr="005C36A3">
        <w:rPr>
          <w:sz w:val="22"/>
          <w:szCs w:val="22"/>
        </w:rPr>
        <w:t xml:space="preserve"> </w:t>
      </w:r>
      <w:r w:rsidR="005C36A3" w:rsidRPr="003F5E96">
        <w:rPr>
          <w:sz w:val="22"/>
          <w:szCs w:val="22"/>
        </w:rPr>
        <w:t>obiektów i</w:t>
      </w:r>
      <w:r>
        <w:rPr>
          <w:sz w:val="22"/>
          <w:szCs w:val="22"/>
        </w:rPr>
        <w:t xml:space="preserve"> urządzeń sportowych i rekreacyjnych</w:t>
      </w:r>
      <w:r w:rsidRPr="00AD32FC">
        <w:rPr>
          <w:sz w:val="22"/>
          <w:szCs w:val="22"/>
        </w:rPr>
        <w:t>,</w:t>
      </w:r>
    </w:p>
    <w:p w14:paraId="28021141" w14:textId="77777777" w:rsidR="007C3958" w:rsidRPr="00AD32FC" w:rsidRDefault="007C3958" w:rsidP="007C3958">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725CB637" w14:textId="7CCA751A" w:rsidR="007C3958" w:rsidRDefault="007C3958" w:rsidP="007C3958">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p>
    <w:p w14:paraId="7DFB5928" w14:textId="5E0B6194" w:rsidR="00FE0132" w:rsidRPr="00AD32FC" w:rsidRDefault="00FE0132" w:rsidP="007C3958">
      <w:pPr>
        <w:jc w:val="both"/>
        <w:rPr>
          <w:sz w:val="22"/>
          <w:szCs w:val="22"/>
        </w:rPr>
      </w:pPr>
      <w:r>
        <w:rPr>
          <w:sz w:val="22"/>
          <w:szCs w:val="22"/>
        </w:rPr>
        <w:t>1.5        gabinetu psychologa szkolnego i pedagoga specjalnego,</w:t>
      </w:r>
    </w:p>
    <w:p w14:paraId="69C74062" w14:textId="460F2482" w:rsidR="007C3958" w:rsidRPr="00AD32FC" w:rsidRDefault="007C3958" w:rsidP="007C3958">
      <w:pPr>
        <w:jc w:val="both"/>
        <w:rPr>
          <w:sz w:val="22"/>
          <w:szCs w:val="22"/>
        </w:rPr>
      </w:pPr>
      <w:r>
        <w:rPr>
          <w:sz w:val="22"/>
          <w:szCs w:val="22"/>
          <w:lang w:val="en-US"/>
        </w:rPr>
        <w:t>1.</w:t>
      </w:r>
      <w:r w:rsidR="00FE0132">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BFDD8BA" w14:textId="4C739367" w:rsidR="007C3958" w:rsidRPr="000646E0" w:rsidRDefault="007C3958" w:rsidP="007C3958">
      <w:pPr>
        <w:rPr>
          <w:sz w:val="22"/>
          <w:szCs w:val="22"/>
        </w:rPr>
      </w:pPr>
      <w:r w:rsidRPr="000646E0">
        <w:rPr>
          <w:sz w:val="22"/>
          <w:szCs w:val="22"/>
        </w:rPr>
        <w:t>1.</w:t>
      </w:r>
      <w:r w:rsidR="00FE0132">
        <w:rPr>
          <w:sz w:val="22"/>
          <w:szCs w:val="22"/>
        </w:rPr>
        <w:t>7</w:t>
      </w:r>
      <w:r w:rsidRPr="000646E0">
        <w:rPr>
          <w:sz w:val="22"/>
          <w:szCs w:val="22"/>
        </w:rPr>
        <w:t xml:space="preserve"> </w:t>
      </w:r>
      <w:r>
        <w:rPr>
          <w:sz w:val="22"/>
          <w:szCs w:val="22"/>
        </w:rPr>
        <w:t xml:space="preserve">       </w:t>
      </w:r>
      <w:r w:rsidRPr="000646E0">
        <w:rPr>
          <w:sz w:val="22"/>
          <w:szCs w:val="22"/>
        </w:rPr>
        <w:t>pomieszczeń sanitarno – higienicznych i szatni,</w:t>
      </w:r>
    </w:p>
    <w:p w14:paraId="74702B56" w14:textId="77777777" w:rsidR="007C3958" w:rsidRDefault="007C3958" w:rsidP="007C3958">
      <w:pPr>
        <w:numPr>
          <w:ilvl w:val="0"/>
          <w:numId w:val="69"/>
        </w:numPr>
        <w:jc w:val="both"/>
        <w:rPr>
          <w:sz w:val="22"/>
          <w:szCs w:val="22"/>
        </w:rPr>
      </w:pPr>
      <w:r w:rsidRPr="00A46D7E">
        <w:rPr>
          <w:sz w:val="22"/>
          <w:szCs w:val="22"/>
        </w:rPr>
        <w:t>Zasady korzystania z pracowni przedmiotowych, obiektów sportowych, biblioteki, czytelni i szatni szkolnych określają odrębne regulaminy.</w:t>
      </w:r>
    </w:p>
    <w:p w14:paraId="0E3B854C" w14:textId="77777777" w:rsidR="007C3958" w:rsidRPr="00A46D7E" w:rsidRDefault="007C3958" w:rsidP="007C3958">
      <w:pPr>
        <w:jc w:val="both"/>
        <w:rPr>
          <w:sz w:val="22"/>
          <w:szCs w:val="22"/>
        </w:rPr>
      </w:pPr>
    </w:p>
    <w:p w14:paraId="1C755C40" w14:textId="77777777" w:rsidR="007C3958" w:rsidRPr="000F0976" w:rsidRDefault="007C3958" w:rsidP="007C3958">
      <w:pPr>
        <w:jc w:val="both"/>
        <w:rPr>
          <w:sz w:val="22"/>
          <w:szCs w:val="22"/>
        </w:rPr>
      </w:pPr>
    </w:p>
    <w:p w14:paraId="5D60BA19" w14:textId="77777777" w:rsidR="007C3958" w:rsidRPr="000F0976" w:rsidRDefault="007C3958" w:rsidP="007C3958">
      <w:pPr>
        <w:keepNext/>
        <w:jc w:val="center"/>
        <w:outlineLvl w:val="0"/>
        <w:rPr>
          <w:rFonts w:cs="Times New Roman"/>
          <w:b/>
          <w:sz w:val="22"/>
          <w:szCs w:val="22"/>
          <w:lang w:eastAsia="pl-PL" w:bidi="ar-SA"/>
        </w:rPr>
      </w:pPr>
      <w:r w:rsidRPr="000F0976">
        <w:rPr>
          <w:b/>
          <w:sz w:val="24"/>
          <w:szCs w:val="24"/>
        </w:rPr>
        <w:t>ROZDZIAŁ V: PRACOWNICY SZKOŁY</w:t>
      </w:r>
    </w:p>
    <w:p w14:paraId="62D0296C" w14:textId="77777777" w:rsidR="007C3958" w:rsidRDefault="007C3958" w:rsidP="007C3958">
      <w:pPr>
        <w:pStyle w:val="Nagwek1"/>
        <w:ind w:firstLine="0"/>
        <w:rPr>
          <w:sz w:val="22"/>
          <w:szCs w:val="22"/>
        </w:rPr>
      </w:pPr>
    </w:p>
    <w:p w14:paraId="66D1F3F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30</w:t>
      </w:r>
    </w:p>
    <w:p w14:paraId="1F8A365C" w14:textId="77777777" w:rsidR="007C3958" w:rsidRPr="00A46D7E" w:rsidRDefault="007C3958" w:rsidP="007C3958">
      <w:pPr>
        <w:jc w:val="center"/>
        <w:rPr>
          <w:b/>
          <w:sz w:val="22"/>
          <w:szCs w:val="22"/>
        </w:rPr>
      </w:pPr>
    </w:p>
    <w:p w14:paraId="14542E28" w14:textId="007A6441" w:rsidR="007C3958" w:rsidRPr="00A46D7E" w:rsidRDefault="007C3958" w:rsidP="007C3958">
      <w:pPr>
        <w:pStyle w:val="Tekstpodstawowy"/>
        <w:numPr>
          <w:ilvl w:val="0"/>
          <w:numId w:val="27"/>
        </w:numPr>
        <w:tabs>
          <w:tab w:val="clear" w:pos="0"/>
          <w:tab w:val="num" w:pos="360"/>
        </w:tabs>
        <w:ind w:left="360"/>
        <w:jc w:val="both"/>
        <w:rPr>
          <w:sz w:val="22"/>
          <w:szCs w:val="22"/>
        </w:rPr>
      </w:pPr>
      <w:r w:rsidRPr="00A46D7E">
        <w:rPr>
          <w:sz w:val="22"/>
          <w:szCs w:val="22"/>
        </w:rPr>
        <w:t>W</w:t>
      </w:r>
      <w:r w:rsidR="00784EF8" w:rsidRPr="00784EF8">
        <w:rPr>
          <w:sz w:val="22"/>
          <w:szCs w:val="22"/>
        </w:rPr>
        <w:t xml:space="preserve"> </w:t>
      </w:r>
      <w:r w:rsidR="00784EF8">
        <w:rPr>
          <w:sz w:val="22"/>
          <w:szCs w:val="22"/>
        </w:rPr>
        <w:t>liceum</w:t>
      </w:r>
      <w:r w:rsidR="00784EF8" w:rsidRPr="00A46D7E">
        <w:rPr>
          <w:sz w:val="22"/>
          <w:szCs w:val="22"/>
        </w:rPr>
        <w:t xml:space="preserve"> </w:t>
      </w:r>
      <w:r w:rsidRPr="00A46D7E">
        <w:rPr>
          <w:sz w:val="22"/>
          <w:szCs w:val="22"/>
        </w:rPr>
        <w:t>zatrudnieni są :</w:t>
      </w:r>
    </w:p>
    <w:p w14:paraId="7C7B79FD" w14:textId="77777777" w:rsidR="007C3958" w:rsidRPr="00A46D7E" w:rsidRDefault="007C3958" w:rsidP="007C3958">
      <w:pPr>
        <w:pStyle w:val="Tekstpodstawowy"/>
        <w:numPr>
          <w:ilvl w:val="1"/>
          <w:numId w:val="6"/>
        </w:numPr>
        <w:tabs>
          <w:tab w:val="left" w:pos="0"/>
        </w:tabs>
        <w:ind w:left="1152"/>
        <w:jc w:val="both"/>
        <w:rPr>
          <w:sz w:val="22"/>
          <w:szCs w:val="22"/>
        </w:rPr>
      </w:pPr>
      <w:r w:rsidRPr="00A46D7E">
        <w:rPr>
          <w:sz w:val="22"/>
          <w:szCs w:val="22"/>
        </w:rPr>
        <w:t>. Pracownicy pedagogiczni :</w:t>
      </w:r>
    </w:p>
    <w:p w14:paraId="2803C75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prowadzący zajęcia edukacyjne,</w:t>
      </w:r>
    </w:p>
    <w:p w14:paraId="3403F65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nauczyciele – bibliotekarze,</w:t>
      </w:r>
    </w:p>
    <w:p w14:paraId="170EC40C" w14:textId="77777777" w:rsidR="007C3958" w:rsidRDefault="007C3958" w:rsidP="007C3958">
      <w:pPr>
        <w:numPr>
          <w:ilvl w:val="2"/>
          <w:numId w:val="6"/>
        </w:numPr>
        <w:tabs>
          <w:tab w:val="left" w:pos="0"/>
        </w:tabs>
        <w:ind w:left="1584"/>
        <w:jc w:val="both"/>
        <w:rPr>
          <w:sz w:val="22"/>
          <w:szCs w:val="22"/>
        </w:rPr>
      </w:pPr>
      <w:r w:rsidRPr="00A46D7E">
        <w:rPr>
          <w:sz w:val="22"/>
          <w:szCs w:val="22"/>
        </w:rPr>
        <w:t xml:space="preserve"> pedagog szkolny</w:t>
      </w:r>
      <w:r>
        <w:rPr>
          <w:sz w:val="22"/>
          <w:szCs w:val="22"/>
        </w:rPr>
        <w:t>,</w:t>
      </w:r>
    </w:p>
    <w:p w14:paraId="2C83C2AC" w14:textId="77777777" w:rsidR="007C3958" w:rsidRDefault="007C3958" w:rsidP="007C3958">
      <w:pPr>
        <w:numPr>
          <w:ilvl w:val="2"/>
          <w:numId w:val="6"/>
        </w:numPr>
        <w:tabs>
          <w:tab w:val="left" w:pos="0"/>
        </w:tabs>
        <w:ind w:left="1584"/>
        <w:jc w:val="both"/>
        <w:rPr>
          <w:sz w:val="22"/>
          <w:szCs w:val="22"/>
        </w:rPr>
      </w:pPr>
      <w:r>
        <w:rPr>
          <w:sz w:val="22"/>
          <w:szCs w:val="22"/>
        </w:rPr>
        <w:t>psycholog szkolny,</w:t>
      </w:r>
    </w:p>
    <w:p w14:paraId="55D010CE" w14:textId="77777777" w:rsidR="007C3958" w:rsidRPr="00A46D7E" w:rsidRDefault="007C3958" w:rsidP="007C3958">
      <w:pPr>
        <w:numPr>
          <w:ilvl w:val="2"/>
          <w:numId w:val="6"/>
        </w:numPr>
        <w:tabs>
          <w:tab w:val="left" w:pos="0"/>
        </w:tabs>
        <w:ind w:left="1584"/>
        <w:jc w:val="both"/>
        <w:rPr>
          <w:sz w:val="22"/>
          <w:szCs w:val="22"/>
        </w:rPr>
      </w:pPr>
      <w:r>
        <w:rPr>
          <w:sz w:val="22"/>
          <w:szCs w:val="22"/>
        </w:rPr>
        <w:t>pedagog specjalny.</w:t>
      </w:r>
    </w:p>
    <w:p w14:paraId="2A21A440"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 Pracownicy administracji i obsługi:</w:t>
      </w:r>
    </w:p>
    <w:p w14:paraId="67A6F6ED"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w:t>
      </w:r>
      <w:r>
        <w:rPr>
          <w:sz w:val="22"/>
          <w:szCs w:val="22"/>
        </w:rPr>
        <w:t>główna księgowa</w:t>
      </w:r>
      <w:r w:rsidRPr="00A46D7E">
        <w:rPr>
          <w:sz w:val="22"/>
          <w:szCs w:val="22"/>
        </w:rPr>
        <w:t>,</w:t>
      </w:r>
    </w:p>
    <w:p w14:paraId="0B5BCD79" w14:textId="77777777" w:rsidR="007C3958" w:rsidRPr="00A46D7E" w:rsidRDefault="007C3958" w:rsidP="007C3958">
      <w:pPr>
        <w:numPr>
          <w:ilvl w:val="2"/>
          <w:numId w:val="6"/>
        </w:numPr>
        <w:tabs>
          <w:tab w:val="left" w:pos="0"/>
        </w:tabs>
        <w:ind w:left="1584"/>
        <w:jc w:val="both"/>
        <w:rPr>
          <w:sz w:val="22"/>
          <w:szCs w:val="22"/>
        </w:rPr>
      </w:pPr>
      <w:r>
        <w:rPr>
          <w:sz w:val="22"/>
          <w:szCs w:val="22"/>
        </w:rPr>
        <w:t>starsza księgowa</w:t>
      </w:r>
      <w:r w:rsidRPr="00A46D7E">
        <w:rPr>
          <w:sz w:val="22"/>
          <w:szCs w:val="22"/>
        </w:rPr>
        <w:t>,</w:t>
      </w:r>
    </w:p>
    <w:p w14:paraId="5BE65999"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uczniowskich</w:t>
      </w:r>
      <w:r w:rsidRPr="00A46D7E">
        <w:rPr>
          <w:sz w:val="22"/>
          <w:szCs w:val="22"/>
        </w:rPr>
        <w:t>,</w:t>
      </w:r>
    </w:p>
    <w:p w14:paraId="2F0816BA" w14:textId="77777777" w:rsidR="007C3958" w:rsidRDefault="007C3958" w:rsidP="007C3958">
      <w:pPr>
        <w:numPr>
          <w:ilvl w:val="2"/>
          <w:numId w:val="6"/>
        </w:numPr>
        <w:tabs>
          <w:tab w:val="left" w:pos="0"/>
        </w:tabs>
        <w:ind w:left="1584"/>
        <w:jc w:val="both"/>
        <w:rPr>
          <w:sz w:val="22"/>
          <w:szCs w:val="22"/>
        </w:rPr>
      </w:pPr>
      <w:r>
        <w:rPr>
          <w:sz w:val="22"/>
          <w:szCs w:val="22"/>
        </w:rPr>
        <w:t>samodzielny referent do spraw kadrowych,</w:t>
      </w:r>
    </w:p>
    <w:p w14:paraId="645CB6BC" w14:textId="77777777" w:rsidR="007C3958" w:rsidRPr="00A46D7E" w:rsidRDefault="007C3958" w:rsidP="007C3958">
      <w:pPr>
        <w:numPr>
          <w:ilvl w:val="2"/>
          <w:numId w:val="6"/>
        </w:numPr>
        <w:tabs>
          <w:tab w:val="left" w:pos="0"/>
        </w:tabs>
        <w:ind w:left="1584"/>
        <w:jc w:val="both"/>
        <w:rPr>
          <w:sz w:val="22"/>
          <w:szCs w:val="22"/>
        </w:rPr>
      </w:pPr>
      <w:r>
        <w:rPr>
          <w:sz w:val="22"/>
          <w:szCs w:val="22"/>
        </w:rPr>
        <w:t>sekretarka,</w:t>
      </w:r>
    </w:p>
    <w:p w14:paraId="53DB29FB"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sprzątaczki,</w:t>
      </w:r>
    </w:p>
    <w:p w14:paraId="19E65A4D" w14:textId="77777777" w:rsidR="007C3958" w:rsidRPr="00A46D7E" w:rsidRDefault="007C3958" w:rsidP="007C3958">
      <w:pPr>
        <w:numPr>
          <w:ilvl w:val="2"/>
          <w:numId w:val="6"/>
        </w:numPr>
        <w:tabs>
          <w:tab w:val="left" w:pos="0"/>
        </w:tabs>
        <w:ind w:left="1584"/>
        <w:jc w:val="both"/>
        <w:rPr>
          <w:sz w:val="22"/>
          <w:szCs w:val="22"/>
        </w:rPr>
      </w:pPr>
      <w:r>
        <w:rPr>
          <w:sz w:val="22"/>
          <w:szCs w:val="22"/>
        </w:rPr>
        <w:t>szatniarka</w:t>
      </w:r>
      <w:r w:rsidRPr="00A46D7E">
        <w:rPr>
          <w:sz w:val="22"/>
          <w:szCs w:val="22"/>
        </w:rPr>
        <w:t>,</w:t>
      </w:r>
    </w:p>
    <w:p w14:paraId="352306D4" w14:textId="77777777" w:rsidR="007C3958" w:rsidRPr="00A46D7E" w:rsidRDefault="007C3958" w:rsidP="007C3958">
      <w:pPr>
        <w:numPr>
          <w:ilvl w:val="2"/>
          <w:numId w:val="6"/>
        </w:numPr>
        <w:tabs>
          <w:tab w:val="left" w:pos="0"/>
        </w:tabs>
        <w:ind w:left="1584"/>
        <w:jc w:val="both"/>
        <w:rPr>
          <w:sz w:val="22"/>
          <w:szCs w:val="22"/>
        </w:rPr>
      </w:pPr>
      <w:r>
        <w:rPr>
          <w:sz w:val="22"/>
          <w:szCs w:val="22"/>
        </w:rPr>
        <w:t>portierka</w:t>
      </w:r>
      <w:r w:rsidRPr="00A46D7E">
        <w:rPr>
          <w:sz w:val="22"/>
          <w:szCs w:val="22"/>
        </w:rPr>
        <w:t>,</w:t>
      </w:r>
    </w:p>
    <w:p w14:paraId="1BC9B81A" w14:textId="77777777" w:rsidR="007C3958" w:rsidRPr="00A46D7E" w:rsidRDefault="007C3958" w:rsidP="007C3958">
      <w:pPr>
        <w:numPr>
          <w:ilvl w:val="2"/>
          <w:numId w:val="6"/>
        </w:numPr>
        <w:tabs>
          <w:tab w:val="left" w:pos="0"/>
        </w:tabs>
        <w:ind w:left="1584"/>
        <w:jc w:val="both"/>
        <w:rPr>
          <w:sz w:val="22"/>
          <w:szCs w:val="22"/>
        </w:rPr>
      </w:pPr>
      <w:r w:rsidRPr="00A46D7E">
        <w:rPr>
          <w:sz w:val="22"/>
          <w:szCs w:val="22"/>
        </w:rPr>
        <w:t xml:space="preserve"> rzemieślnik gospodarczy.</w:t>
      </w:r>
    </w:p>
    <w:p w14:paraId="24A8830E" w14:textId="77777777" w:rsidR="007C3958" w:rsidRPr="00A46D7E" w:rsidRDefault="007C3958" w:rsidP="007C3958">
      <w:pPr>
        <w:numPr>
          <w:ilvl w:val="1"/>
          <w:numId w:val="6"/>
        </w:numPr>
        <w:tabs>
          <w:tab w:val="left" w:pos="0"/>
        </w:tabs>
        <w:ind w:left="1152"/>
        <w:jc w:val="both"/>
        <w:rPr>
          <w:sz w:val="22"/>
          <w:szCs w:val="22"/>
        </w:rPr>
      </w:pPr>
      <w:r w:rsidRPr="00A46D7E">
        <w:rPr>
          <w:sz w:val="22"/>
          <w:szCs w:val="22"/>
        </w:rPr>
        <w:t>Szczegółowy zakres obowiązków  dla  poszczególnych pracowników administracji i obsługi określa  dyrektor szkoły.</w:t>
      </w:r>
    </w:p>
    <w:p w14:paraId="6FB8801B" w14:textId="77777777" w:rsidR="007C3958" w:rsidRPr="00A46D7E" w:rsidRDefault="007C3958" w:rsidP="007C3958">
      <w:pPr>
        <w:numPr>
          <w:ilvl w:val="0"/>
          <w:numId w:val="27"/>
        </w:numPr>
        <w:tabs>
          <w:tab w:val="clear" w:pos="0"/>
          <w:tab w:val="num" w:pos="360"/>
        </w:tabs>
        <w:ind w:left="360"/>
        <w:jc w:val="both"/>
        <w:rPr>
          <w:sz w:val="22"/>
          <w:szCs w:val="22"/>
        </w:rPr>
      </w:pPr>
      <w:r w:rsidRPr="00A46D7E">
        <w:rPr>
          <w:sz w:val="22"/>
          <w:szCs w:val="22"/>
        </w:rPr>
        <w:t xml:space="preserve">Zasady wynagradzania, warunki pracy, prawa i obowiązki wszystkich pracowników </w:t>
      </w:r>
      <w:r>
        <w:rPr>
          <w:sz w:val="22"/>
          <w:szCs w:val="22"/>
        </w:rPr>
        <w:t xml:space="preserve">szkoły określa regulamin pracy </w:t>
      </w:r>
      <w:r w:rsidRPr="00A46D7E">
        <w:rPr>
          <w:sz w:val="22"/>
          <w:szCs w:val="22"/>
        </w:rPr>
        <w:t>i regulamin wynagradzania.</w:t>
      </w:r>
    </w:p>
    <w:p w14:paraId="14178BB7" w14:textId="77777777" w:rsidR="007C3958" w:rsidRDefault="007C3958" w:rsidP="007C3958">
      <w:pPr>
        <w:pStyle w:val="Nagwek3"/>
        <w:ind w:left="360"/>
        <w:jc w:val="center"/>
        <w:rPr>
          <w:rFonts w:cs="Times New Roman"/>
          <w:b/>
          <w:szCs w:val="24"/>
        </w:rPr>
      </w:pPr>
    </w:p>
    <w:p w14:paraId="6657A15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31</w:t>
      </w:r>
    </w:p>
    <w:p w14:paraId="4AD5EA89" w14:textId="77777777" w:rsidR="007C3958" w:rsidRPr="00A46D7E" w:rsidRDefault="007C3958" w:rsidP="007C3958">
      <w:pPr>
        <w:pStyle w:val="Indeks"/>
        <w:suppressLineNumbers w:val="0"/>
        <w:rPr>
          <w:sz w:val="22"/>
          <w:szCs w:val="22"/>
        </w:rPr>
      </w:pPr>
    </w:p>
    <w:p w14:paraId="0B9378BE" w14:textId="77777777" w:rsidR="007C3958" w:rsidRPr="00A46D7E" w:rsidRDefault="007C3958" w:rsidP="007C3958">
      <w:pPr>
        <w:pStyle w:val="Tekstpodstawowy"/>
        <w:ind w:left="348"/>
        <w:jc w:val="both"/>
        <w:rPr>
          <w:sz w:val="22"/>
          <w:szCs w:val="22"/>
        </w:rPr>
      </w:pPr>
      <w:r w:rsidRPr="00A46D7E">
        <w:rPr>
          <w:sz w:val="22"/>
          <w:szCs w:val="22"/>
        </w:rPr>
        <w:t>Nauczyciel szkoły ma prawo do:</w:t>
      </w:r>
    </w:p>
    <w:p w14:paraId="338BC4E0" w14:textId="77777777" w:rsidR="007C3958" w:rsidRPr="00A46D7E" w:rsidRDefault="007C3958" w:rsidP="007C3958">
      <w:pPr>
        <w:pStyle w:val="Tekstpodstawowy"/>
        <w:numPr>
          <w:ilvl w:val="0"/>
          <w:numId w:val="28"/>
        </w:numPr>
        <w:tabs>
          <w:tab w:val="clear" w:pos="0"/>
          <w:tab w:val="num" w:pos="348"/>
        </w:tabs>
        <w:ind w:left="348"/>
        <w:jc w:val="both"/>
        <w:rPr>
          <w:sz w:val="22"/>
          <w:szCs w:val="22"/>
        </w:rPr>
      </w:pPr>
      <w:r w:rsidRPr="00A46D7E">
        <w:rPr>
          <w:sz w:val="22"/>
          <w:szCs w:val="22"/>
        </w:rPr>
        <w:t>Wyboru metod i środków prowadzenia zajęć zgodnych z zasadami nauczania i wychowania,</w:t>
      </w:r>
    </w:p>
    <w:p w14:paraId="140C9387"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Realizowania zatwierdzonych przez MEN własnych opracowań programów autorskich,</w:t>
      </w:r>
    </w:p>
    <w:p w14:paraId="418466D4" w14:textId="77777777" w:rsidR="007C3958" w:rsidRPr="00A46D7E" w:rsidRDefault="007C3958" w:rsidP="007C3958">
      <w:pPr>
        <w:numPr>
          <w:ilvl w:val="0"/>
          <w:numId w:val="28"/>
        </w:numPr>
        <w:tabs>
          <w:tab w:val="clear" w:pos="0"/>
          <w:tab w:val="num" w:pos="348"/>
        </w:tabs>
        <w:ind w:left="348"/>
        <w:jc w:val="both"/>
        <w:rPr>
          <w:sz w:val="22"/>
          <w:szCs w:val="22"/>
        </w:rPr>
      </w:pPr>
      <w:r w:rsidRPr="00A46D7E">
        <w:rPr>
          <w:sz w:val="22"/>
          <w:szCs w:val="22"/>
        </w:rPr>
        <w:t xml:space="preserve">Indywidualnej oceny ucznia zgodnie ze swym przekonaniem i zasadami określonymi </w:t>
      </w:r>
      <w:r>
        <w:rPr>
          <w:sz w:val="22"/>
          <w:szCs w:val="22"/>
        </w:rPr>
        <w:br/>
      </w:r>
      <w:r w:rsidRPr="00A46D7E">
        <w:rPr>
          <w:sz w:val="22"/>
          <w:szCs w:val="22"/>
        </w:rPr>
        <w:t>w wewnątrzszkolnym systemie oceniania,</w:t>
      </w:r>
    </w:p>
    <w:p w14:paraId="0F69A31E" w14:textId="7CB05D0D" w:rsidR="007C3958" w:rsidRDefault="007C3958" w:rsidP="007C3958">
      <w:pPr>
        <w:numPr>
          <w:ilvl w:val="0"/>
          <w:numId w:val="28"/>
        </w:numPr>
        <w:tabs>
          <w:tab w:val="clear" w:pos="0"/>
          <w:tab w:val="num" w:pos="348"/>
        </w:tabs>
        <w:ind w:left="348"/>
        <w:jc w:val="both"/>
        <w:rPr>
          <w:sz w:val="22"/>
          <w:szCs w:val="22"/>
        </w:rPr>
      </w:pPr>
      <w:r w:rsidRPr="00A46D7E">
        <w:rPr>
          <w:sz w:val="22"/>
          <w:szCs w:val="22"/>
        </w:rPr>
        <w:lastRenderedPageBreak/>
        <w:t>Prowadzenia eksperymentów pedagogicznych i rozwiązań innowacyjnych w ramach obowiązujących programów po zaopiniowaniu przez radę pedagogiczną szkoły.</w:t>
      </w:r>
    </w:p>
    <w:p w14:paraId="14EEBCE7" w14:textId="77777777" w:rsidR="00732638" w:rsidRPr="00A46D7E" w:rsidRDefault="00732638" w:rsidP="00732638">
      <w:pPr>
        <w:ind w:left="348"/>
        <w:jc w:val="both"/>
        <w:rPr>
          <w:sz w:val="22"/>
          <w:szCs w:val="22"/>
        </w:rPr>
      </w:pPr>
    </w:p>
    <w:p w14:paraId="62A3700A" w14:textId="77777777" w:rsidR="007C3958" w:rsidRDefault="007C3958" w:rsidP="007C3958">
      <w:pPr>
        <w:pStyle w:val="Nagwek3"/>
        <w:jc w:val="center"/>
        <w:rPr>
          <w:b/>
          <w:szCs w:val="24"/>
        </w:rPr>
      </w:pPr>
      <w:r w:rsidRPr="00F61B21">
        <w:rPr>
          <w:rFonts w:cs="Times New Roman"/>
          <w:b/>
          <w:szCs w:val="24"/>
        </w:rPr>
        <w:t xml:space="preserve">§ </w:t>
      </w:r>
      <w:r>
        <w:rPr>
          <w:b/>
          <w:szCs w:val="24"/>
        </w:rPr>
        <w:t>32</w:t>
      </w:r>
    </w:p>
    <w:p w14:paraId="4208F985" w14:textId="77777777" w:rsidR="007C3958" w:rsidRDefault="007C3958" w:rsidP="007C3958"/>
    <w:p w14:paraId="6D592C85" w14:textId="77777777" w:rsidR="007C3958" w:rsidRPr="00CC5BCF" w:rsidRDefault="007C3958" w:rsidP="007C3958">
      <w:pPr>
        <w:numPr>
          <w:ilvl w:val="0"/>
          <w:numId w:val="76"/>
        </w:numPr>
        <w:jc w:val="both"/>
        <w:rPr>
          <w:sz w:val="22"/>
          <w:szCs w:val="22"/>
        </w:rPr>
      </w:pPr>
      <w:r>
        <w:rPr>
          <w:sz w:val="22"/>
          <w:szCs w:val="22"/>
        </w:rPr>
        <w:t xml:space="preserve">  </w:t>
      </w:r>
      <w:r w:rsidRPr="00CC5BCF">
        <w:rPr>
          <w:sz w:val="22"/>
          <w:szCs w:val="22"/>
        </w:rPr>
        <w:t>Zadania nauczyciela  w zakresie bezpieczeństwa uczniów podczas zajęć</w:t>
      </w:r>
    </w:p>
    <w:p w14:paraId="110DD5EB" w14:textId="280A5D96" w:rsidR="007C3958" w:rsidRPr="00CC5BCF" w:rsidRDefault="007C3958" w:rsidP="007C3958">
      <w:pPr>
        <w:jc w:val="both"/>
        <w:rPr>
          <w:sz w:val="22"/>
          <w:szCs w:val="22"/>
        </w:rPr>
      </w:pPr>
      <w:r>
        <w:rPr>
          <w:sz w:val="22"/>
          <w:szCs w:val="22"/>
          <w:lang w:val="en-US"/>
        </w:rPr>
        <w:t xml:space="preserve">1.1. </w:t>
      </w:r>
      <w:r w:rsidRPr="00CC5BCF">
        <w:rPr>
          <w:sz w:val="22"/>
          <w:szCs w:val="22"/>
        </w:rPr>
        <w:t xml:space="preserve">Każdy nauczyciel  systematycznie kontroluje miejsce, gdzie prowadzi zajęcia, a o zagrożeniach </w:t>
      </w:r>
      <w:r>
        <w:rPr>
          <w:sz w:val="22"/>
          <w:szCs w:val="22"/>
        </w:rPr>
        <w:br/>
        <w:t xml:space="preserve">        </w:t>
      </w:r>
      <w:r w:rsidRPr="00CC5BCF">
        <w:rPr>
          <w:sz w:val="22"/>
          <w:szCs w:val="22"/>
        </w:rPr>
        <w:t xml:space="preserve">niezwłocznie informuje </w:t>
      </w:r>
      <w:r w:rsidR="0092129C">
        <w:rPr>
          <w:sz w:val="22"/>
          <w:szCs w:val="22"/>
        </w:rPr>
        <w:t>dyrekcję i</w:t>
      </w:r>
      <w:r w:rsidRPr="00CC5BCF">
        <w:rPr>
          <w:sz w:val="22"/>
          <w:szCs w:val="22"/>
        </w:rPr>
        <w:t xml:space="preserve"> pracowników obsługi. Szczególnie groźne są: pęknięte i rozbite szyby, </w:t>
      </w:r>
      <w:r w:rsidR="0092129C">
        <w:rPr>
          <w:sz w:val="22"/>
          <w:szCs w:val="22"/>
        </w:rPr>
        <w:br/>
        <w:t xml:space="preserve">        </w:t>
      </w:r>
      <w:r w:rsidRPr="00CC5BCF">
        <w:rPr>
          <w:sz w:val="22"/>
          <w:szCs w:val="22"/>
        </w:rPr>
        <w:t>odsłonięte przewody elektryczne, ostre przedmioty, sprzęty i narzędzia.</w:t>
      </w:r>
    </w:p>
    <w:p w14:paraId="5AD4458D" w14:textId="77777777" w:rsidR="007C3958" w:rsidRPr="00CC5BCF" w:rsidRDefault="007C3958" w:rsidP="007C3958">
      <w:pPr>
        <w:jc w:val="both"/>
        <w:rPr>
          <w:sz w:val="22"/>
          <w:szCs w:val="22"/>
        </w:rPr>
      </w:pPr>
      <w:r w:rsidRPr="00CC5BCF">
        <w:rPr>
          <w:sz w:val="22"/>
          <w:szCs w:val="22"/>
          <w:lang w:val="en-US"/>
        </w:rPr>
        <w:t>1</w:t>
      </w:r>
      <w:r>
        <w:rPr>
          <w:sz w:val="22"/>
          <w:szCs w:val="22"/>
          <w:lang w:val="en-US"/>
        </w:rPr>
        <w:t xml:space="preserve">.2. </w:t>
      </w:r>
      <w:r w:rsidRPr="00CC5BCF">
        <w:rPr>
          <w:sz w:val="22"/>
          <w:szCs w:val="22"/>
        </w:rPr>
        <w:t xml:space="preserve">Nauczyciel pobiera klucze od sal lekcyjnych, dba o zamykanie sal lekcyjnych podczas przerw, a po </w:t>
      </w:r>
      <w:r>
        <w:rPr>
          <w:sz w:val="22"/>
          <w:szCs w:val="22"/>
        </w:rPr>
        <w:br/>
        <w:t xml:space="preserve">       </w:t>
      </w:r>
      <w:r w:rsidRPr="00CC5BCF">
        <w:rPr>
          <w:sz w:val="22"/>
          <w:szCs w:val="22"/>
        </w:rPr>
        <w:t xml:space="preserve">zakończeniu zajęć zwraca klucz na portiernię. Ważnym czynnikiem bezpieczeństwa jest kontrola obecności </w:t>
      </w:r>
      <w:r>
        <w:rPr>
          <w:sz w:val="22"/>
          <w:szCs w:val="22"/>
        </w:rPr>
        <w:br/>
        <w:t xml:space="preserve">       </w:t>
      </w:r>
      <w:r w:rsidRPr="00CC5BCF">
        <w:rPr>
          <w:sz w:val="22"/>
          <w:szCs w:val="22"/>
        </w:rPr>
        <w:t>uczniów na każdej lekcji.</w:t>
      </w:r>
    </w:p>
    <w:p w14:paraId="1C7D205F" w14:textId="3112CA97" w:rsidR="007C3958" w:rsidRPr="00CC5BCF" w:rsidRDefault="007C3958" w:rsidP="007C3958">
      <w:pPr>
        <w:jc w:val="both"/>
        <w:rPr>
          <w:sz w:val="22"/>
          <w:szCs w:val="22"/>
        </w:rPr>
      </w:pPr>
      <w:r>
        <w:rPr>
          <w:sz w:val="22"/>
          <w:szCs w:val="22"/>
          <w:lang w:val="en-US"/>
        </w:rPr>
        <w:t xml:space="preserve">1.3. </w:t>
      </w:r>
      <w:r w:rsidRPr="00CC5BCF">
        <w:rPr>
          <w:sz w:val="22"/>
          <w:szCs w:val="22"/>
        </w:rPr>
        <w:t>W pracowniach o zwiększonym ryzyku wypadku prowadzący zajęcia musi</w:t>
      </w:r>
      <w:r w:rsidR="008D20EB">
        <w:rPr>
          <w:sz w:val="22"/>
          <w:szCs w:val="22"/>
        </w:rPr>
        <w:t xml:space="preserve"> </w:t>
      </w:r>
      <w:r w:rsidRPr="00CC5BCF">
        <w:rPr>
          <w:sz w:val="22"/>
          <w:szCs w:val="22"/>
        </w:rPr>
        <w:t>zadbać szczególnie o :</w:t>
      </w:r>
    </w:p>
    <w:p w14:paraId="074F9071" w14:textId="77777777" w:rsidR="007C3958" w:rsidRPr="00CC5BCF" w:rsidRDefault="007C3958" w:rsidP="007C3958">
      <w:pPr>
        <w:jc w:val="both"/>
        <w:rPr>
          <w:sz w:val="22"/>
          <w:szCs w:val="22"/>
        </w:rPr>
      </w:pPr>
      <w:r w:rsidRPr="00CC5BCF">
        <w:rPr>
          <w:sz w:val="22"/>
          <w:szCs w:val="22"/>
          <w:lang w:val="en-US"/>
        </w:rPr>
        <w:t>1.3.A</w:t>
      </w:r>
      <w:r w:rsidRPr="00CC5BCF">
        <w:rPr>
          <w:sz w:val="22"/>
          <w:szCs w:val="22"/>
          <w:lang w:val="en-US"/>
        </w:rPr>
        <w:tab/>
      </w:r>
      <w:r w:rsidRPr="00CC5BCF">
        <w:rPr>
          <w:sz w:val="22"/>
          <w:szCs w:val="22"/>
        </w:rPr>
        <w:t>wyłączanie napięcia prądu elektrycznego ze stanowisk uczniowskich,</w:t>
      </w:r>
    </w:p>
    <w:p w14:paraId="1264EDCF" w14:textId="77777777" w:rsidR="007C3958" w:rsidRPr="00CC5BCF" w:rsidRDefault="007C3958" w:rsidP="007C3958">
      <w:pPr>
        <w:jc w:val="both"/>
        <w:rPr>
          <w:sz w:val="22"/>
          <w:szCs w:val="22"/>
        </w:rPr>
      </w:pPr>
      <w:r w:rsidRPr="00CC5BCF">
        <w:rPr>
          <w:sz w:val="22"/>
          <w:szCs w:val="22"/>
          <w:lang w:val="en-US"/>
        </w:rPr>
        <w:t>1.3.B</w:t>
      </w:r>
      <w:r w:rsidRPr="00CC5BCF">
        <w:rPr>
          <w:sz w:val="22"/>
          <w:szCs w:val="22"/>
          <w:lang w:val="en-US"/>
        </w:rPr>
        <w:tab/>
      </w:r>
      <w:r w:rsidRPr="00CC5BCF">
        <w:rPr>
          <w:sz w:val="22"/>
          <w:szCs w:val="22"/>
        </w:rPr>
        <w:t>zabezpieczenie maszyn i urządzeń,</w:t>
      </w:r>
    </w:p>
    <w:p w14:paraId="4503DEDD" w14:textId="77777777" w:rsidR="007C3958" w:rsidRPr="00CC5BCF" w:rsidRDefault="007C3958" w:rsidP="007C3958">
      <w:pPr>
        <w:jc w:val="both"/>
        <w:rPr>
          <w:sz w:val="22"/>
          <w:szCs w:val="22"/>
        </w:rPr>
      </w:pPr>
      <w:r w:rsidRPr="00CC5BCF">
        <w:rPr>
          <w:sz w:val="22"/>
          <w:szCs w:val="22"/>
          <w:lang w:val="en-US"/>
        </w:rPr>
        <w:t>1.3.C</w:t>
      </w:r>
      <w:r w:rsidRPr="00CC5BCF">
        <w:rPr>
          <w:sz w:val="22"/>
          <w:szCs w:val="22"/>
          <w:lang w:val="en-US"/>
        </w:rPr>
        <w:tab/>
      </w:r>
      <w:r w:rsidRPr="00CC5BCF">
        <w:rPr>
          <w:sz w:val="22"/>
          <w:szCs w:val="22"/>
        </w:rPr>
        <w:t>kontrolowanie właściwego umiejscowienia gaśnic,</w:t>
      </w:r>
    </w:p>
    <w:p w14:paraId="408994C2" w14:textId="77777777" w:rsidR="007C3958" w:rsidRPr="00CC5BCF" w:rsidRDefault="007C3958" w:rsidP="007C3958">
      <w:pPr>
        <w:jc w:val="both"/>
        <w:rPr>
          <w:sz w:val="22"/>
          <w:szCs w:val="22"/>
        </w:rPr>
      </w:pPr>
      <w:r w:rsidRPr="00CC5BCF">
        <w:rPr>
          <w:sz w:val="22"/>
          <w:szCs w:val="22"/>
          <w:lang w:val="en-US"/>
        </w:rPr>
        <w:t>1.3.D</w:t>
      </w:r>
      <w:r w:rsidRPr="00CC5BCF">
        <w:rPr>
          <w:sz w:val="22"/>
          <w:szCs w:val="22"/>
          <w:lang w:val="en-US"/>
        </w:rPr>
        <w:tab/>
      </w:r>
      <w:r w:rsidRPr="00CC5BCF">
        <w:rPr>
          <w:sz w:val="22"/>
          <w:szCs w:val="22"/>
        </w:rPr>
        <w:t>uniemożliwienie dostępu uczniów do substancji trujących.</w:t>
      </w:r>
    </w:p>
    <w:p w14:paraId="791CB376" w14:textId="692826AC" w:rsidR="007C3958" w:rsidRPr="00CC5BCF" w:rsidRDefault="007C3958" w:rsidP="007C3958">
      <w:pPr>
        <w:jc w:val="both"/>
        <w:rPr>
          <w:sz w:val="22"/>
          <w:szCs w:val="22"/>
        </w:rPr>
      </w:pPr>
      <w:r>
        <w:rPr>
          <w:sz w:val="22"/>
          <w:szCs w:val="22"/>
          <w:lang w:val="en-US"/>
        </w:rPr>
        <w:t xml:space="preserve">1.4. </w:t>
      </w:r>
      <w:r w:rsidRPr="00CC5BCF">
        <w:rPr>
          <w:sz w:val="22"/>
          <w:szCs w:val="22"/>
        </w:rPr>
        <w:t xml:space="preserve">Opiekun odpowiedzialny za  poszczególne pomieszczenia  opracowuje regulamin – pracowni, czytelni, </w:t>
      </w:r>
      <w:r>
        <w:rPr>
          <w:sz w:val="22"/>
          <w:szCs w:val="22"/>
        </w:rPr>
        <w:br/>
        <w:t xml:space="preserve">       </w:t>
      </w:r>
      <w:r w:rsidRPr="00CC5BCF">
        <w:rPr>
          <w:sz w:val="22"/>
          <w:szCs w:val="22"/>
        </w:rPr>
        <w:t xml:space="preserve">biblioteki, szatni, świetlicy, sali gimnastycznej. Na początku każdego roku szkolnego uczniowie </w:t>
      </w:r>
      <w:r>
        <w:rPr>
          <w:sz w:val="22"/>
          <w:szCs w:val="22"/>
        </w:rPr>
        <w:br/>
        <w:t xml:space="preserve">       </w:t>
      </w:r>
      <w:r w:rsidRPr="00CC5BCF">
        <w:rPr>
          <w:sz w:val="22"/>
          <w:szCs w:val="22"/>
        </w:rPr>
        <w:t>zapoznawani są z zasadami bezpieczeństwa i regulaminami pracowni.</w:t>
      </w:r>
    </w:p>
    <w:p w14:paraId="5D1D9FAA" w14:textId="77777777" w:rsidR="007C3958" w:rsidRPr="00CC5BCF" w:rsidRDefault="007C3958" w:rsidP="007C3958">
      <w:pPr>
        <w:jc w:val="both"/>
        <w:rPr>
          <w:sz w:val="22"/>
          <w:szCs w:val="22"/>
        </w:rPr>
      </w:pPr>
      <w:r>
        <w:rPr>
          <w:sz w:val="22"/>
          <w:szCs w:val="22"/>
          <w:lang w:val="en-US"/>
        </w:rPr>
        <w:t xml:space="preserve">1.5. </w:t>
      </w:r>
      <w:r w:rsidRPr="00CC5BCF">
        <w:rPr>
          <w:sz w:val="22"/>
          <w:szCs w:val="22"/>
        </w:rPr>
        <w:t xml:space="preserve">Przed rozpoczęciem zajęć w obiektach sportowych należy sprawdzić sprawność sprzętu sportowego, </w:t>
      </w:r>
      <w:r>
        <w:rPr>
          <w:sz w:val="22"/>
          <w:szCs w:val="22"/>
        </w:rPr>
        <w:br/>
        <w:t xml:space="preserve">       </w:t>
      </w:r>
      <w:r w:rsidRPr="00CC5BCF">
        <w:rPr>
          <w:sz w:val="22"/>
          <w:szCs w:val="22"/>
        </w:rPr>
        <w:t>zadbać o dobrą organizację zajęć i bezpieczeństwo uczniów.</w:t>
      </w:r>
    </w:p>
    <w:p w14:paraId="548328E1" w14:textId="77777777" w:rsidR="007C3958" w:rsidRPr="00CC5BCF" w:rsidRDefault="007C3958" w:rsidP="007C3958">
      <w:pPr>
        <w:numPr>
          <w:ilvl w:val="0"/>
          <w:numId w:val="77"/>
        </w:numPr>
        <w:jc w:val="both"/>
        <w:rPr>
          <w:sz w:val="22"/>
          <w:szCs w:val="22"/>
        </w:rPr>
      </w:pPr>
      <w:r w:rsidRPr="00CC5BCF">
        <w:rPr>
          <w:sz w:val="22"/>
          <w:szCs w:val="22"/>
        </w:rPr>
        <w:t>Zadania nauczyciela w zakresie bezpieczeństwa uczniów podczas przerw między zajęciami :</w:t>
      </w:r>
    </w:p>
    <w:p w14:paraId="46C41DB3" w14:textId="77777777" w:rsidR="007C3958" w:rsidRPr="00CC5BCF" w:rsidRDefault="007C3958" w:rsidP="007C3958">
      <w:pPr>
        <w:jc w:val="both"/>
        <w:rPr>
          <w:sz w:val="22"/>
          <w:szCs w:val="22"/>
        </w:rPr>
      </w:pPr>
      <w:r>
        <w:rPr>
          <w:sz w:val="22"/>
          <w:szCs w:val="22"/>
          <w:lang w:val="en-US"/>
        </w:rPr>
        <w:t xml:space="preserve">2.1. </w:t>
      </w:r>
      <w:r w:rsidRPr="00CC5BCF">
        <w:rPr>
          <w:sz w:val="22"/>
          <w:szCs w:val="22"/>
        </w:rPr>
        <w:t xml:space="preserve">Nauczyciele zobowiązani są do pełnienia dyżurów nauczycielskich w szkole wg opracowanego </w:t>
      </w:r>
      <w:r>
        <w:rPr>
          <w:sz w:val="22"/>
          <w:szCs w:val="22"/>
        </w:rPr>
        <w:br/>
        <w:t xml:space="preserve">        </w:t>
      </w:r>
      <w:r w:rsidRPr="00CC5BCF">
        <w:rPr>
          <w:sz w:val="22"/>
          <w:szCs w:val="22"/>
        </w:rPr>
        <w:t xml:space="preserve">harmonogramu przed rozpoczęciem zajęć lekcyjnych, w przerwach pomiędzy lekcjami i po zakończeniu </w:t>
      </w:r>
      <w:r>
        <w:rPr>
          <w:sz w:val="22"/>
          <w:szCs w:val="22"/>
        </w:rPr>
        <w:br/>
        <w:t xml:space="preserve">        </w:t>
      </w:r>
      <w:r w:rsidRPr="00CC5BCF">
        <w:rPr>
          <w:sz w:val="22"/>
          <w:szCs w:val="22"/>
        </w:rPr>
        <w:t>zajęć.</w:t>
      </w:r>
    </w:p>
    <w:p w14:paraId="6CB42D52" w14:textId="77777777" w:rsidR="007C3958" w:rsidRPr="00CC5BCF" w:rsidRDefault="007C3958" w:rsidP="007C3958">
      <w:pPr>
        <w:jc w:val="both"/>
        <w:rPr>
          <w:sz w:val="22"/>
          <w:szCs w:val="22"/>
        </w:rPr>
      </w:pPr>
      <w:r>
        <w:rPr>
          <w:sz w:val="22"/>
          <w:szCs w:val="22"/>
          <w:lang w:val="en-US"/>
        </w:rPr>
        <w:t xml:space="preserve">2.2. </w:t>
      </w:r>
      <w:r w:rsidRPr="00CC5BCF">
        <w:rPr>
          <w:sz w:val="22"/>
          <w:szCs w:val="22"/>
        </w:rPr>
        <w:t xml:space="preserve">Do pełnienia dyżurów zobowiązani są wszyscy nauczyciele pracujący w szkole. W trakcie przerw </w:t>
      </w:r>
      <w:r>
        <w:rPr>
          <w:sz w:val="22"/>
          <w:szCs w:val="22"/>
        </w:rPr>
        <w:br/>
        <w:t xml:space="preserve">        </w:t>
      </w:r>
      <w:r w:rsidRPr="00CC5BCF">
        <w:rPr>
          <w:sz w:val="22"/>
          <w:szCs w:val="22"/>
        </w:rPr>
        <w:t>dyżurujący nauczyciel nie przyjmuje rodziców.</w:t>
      </w:r>
    </w:p>
    <w:p w14:paraId="573BA610" w14:textId="77777777" w:rsidR="007C3958" w:rsidRPr="00CC5BCF" w:rsidRDefault="007C3958" w:rsidP="007C3958">
      <w:pPr>
        <w:jc w:val="both"/>
        <w:rPr>
          <w:sz w:val="22"/>
          <w:szCs w:val="22"/>
        </w:rPr>
      </w:pPr>
      <w:r>
        <w:rPr>
          <w:sz w:val="22"/>
          <w:szCs w:val="22"/>
          <w:lang w:val="en-US"/>
        </w:rPr>
        <w:t xml:space="preserve">2.3. </w:t>
      </w:r>
      <w:r w:rsidRPr="00CC5BCF">
        <w:rPr>
          <w:sz w:val="22"/>
          <w:szCs w:val="22"/>
        </w:rPr>
        <w:t xml:space="preserve">Dyżury odbywają się na dwie zmiany. </w:t>
      </w:r>
    </w:p>
    <w:p w14:paraId="265E96A5" w14:textId="77777777" w:rsidR="007C3958" w:rsidRPr="00CC5BCF" w:rsidRDefault="007C3958" w:rsidP="007C3958">
      <w:pPr>
        <w:jc w:val="both"/>
        <w:rPr>
          <w:sz w:val="22"/>
          <w:szCs w:val="22"/>
        </w:rPr>
      </w:pPr>
      <w:r>
        <w:rPr>
          <w:sz w:val="22"/>
          <w:szCs w:val="22"/>
          <w:lang w:val="en-US"/>
        </w:rPr>
        <w:t xml:space="preserve">2.4. </w:t>
      </w:r>
      <w:r w:rsidRPr="00CC5BCF">
        <w:rPr>
          <w:sz w:val="22"/>
          <w:szCs w:val="22"/>
        </w:rPr>
        <w:t>Podczas pełnionego dyżuru nauczyciel jest zobowiązany zapobiegać  :</w:t>
      </w:r>
    </w:p>
    <w:p w14:paraId="15C601D3" w14:textId="77777777" w:rsidR="007C3958" w:rsidRPr="00CC5BCF" w:rsidRDefault="007C3958" w:rsidP="007C3958">
      <w:pPr>
        <w:jc w:val="both"/>
        <w:rPr>
          <w:sz w:val="22"/>
          <w:szCs w:val="22"/>
        </w:rPr>
      </w:pPr>
      <w:r w:rsidRPr="00CC5BCF">
        <w:rPr>
          <w:sz w:val="22"/>
          <w:szCs w:val="22"/>
          <w:lang w:val="en-US"/>
        </w:rPr>
        <w:t>2.4.A</w:t>
      </w:r>
      <w:r w:rsidRPr="00CC5BCF">
        <w:rPr>
          <w:sz w:val="22"/>
          <w:szCs w:val="22"/>
          <w:lang w:val="en-US"/>
        </w:rPr>
        <w:tab/>
      </w:r>
      <w:r w:rsidRPr="00CC5BCF">
        <w:rPr>
          <w:sz w:val="22"/>
          <w:szCs w:val="22"/>
        </w:rPr>
        <w:t>niebezpiecznym zabawom i zachowaniom uczniów, przejawom baraku kultury,</w:t>
      </w:r>
    </w:p>
    <w:p w14:paraId="6840B2DF" w14:textId="77777777" w:rsidR="007C3958" w:rsidRPr="00CC5BCF" w:rsidRDefault="007C3958" w:rsidP="007C3958">
      <w:pPr>
        <w:jc w:val="both"/>
        <w:rPr>
          <w:sz w:val="22"/>
          <w:szCs w:val="22"/>
        </w:rPr>
      </w:pPr>
      <w:r w:rsidRPr="00CC5BCF">
        <w:rPr>
          <w:sz w:val="22"/>
          <w:szCs w:val="22"/>
          <w:lang w:val="en-US"/>
        </w:rPr>
        <w:t>2.4.B</w:t>
      </w:r>
      <w:r w:rsidRPr="00CC5BCF">
        <w:rPr>
          <w:sz w:val="22"/>
          <w:szCs w:val="22"/>
          <w:lang w:val="en-US"/>
        </w:rPr>
        <w:tab/>
      </w:r>
      <w:r w:rsidRPr="00CC5BCF">
        <w:rPr>
          <w:sz w:val="22"/>
          <w:szCs w:val="22"/>
        </w:rPr>
        <w:t>paleniu papierosów,</w:t>
      </w:r>
    </w:p>
    <w:p w14:paraId="151B1032" w14:textId="77777777" w:rsidR="007C3958" w:rsidRPr="00CC5BCF" w:rsidRDefault="007C3958" w:rsidP="007C3958">
      <w:pPr>
        <w:jc w:val="both"/>
        <w:rPr>
          <w:sz w:val="22"/>
          <w:szCs w:val="22"/>
        </w:rPr>
      </w:pPr>
      <w:r w:rsidRPr="00CC5BCF">
        <w:rPr>
          <w:sz w:val="22"/>
          <w:szCs w:val="22"/>
          <w:lang w:val="en-US"/>
        </w:rPr>
        <w:t>2.4.C</w:t>
      </w:r>
      <w:r w:rsidRPr="00CC5BCF">
        <w:rPr>
          <w:sz w:val="22"/>
          <w:szCs w:val="22"/>
          <w:lang w:val="en-US"/>
        </w:rPr>
        <w:tab/>
      </w:r>
      <w:r w:rsidRPr="00CC5BCF">
        <w:rPr>
          <w:sz w:val="22"/>
          <w:szCs w:val="22"/>
        </w:rPr>
        <w:t>zanieczyszczaniu korytarzy szkolnych i pomieszczeń sanitarnych,</w:t>
      </w:r>
    </w:p>
    <w:p w14:paraId="4A491951" w14:textId="77777777" w:rsidR="007C3958" w:rsidRPr="00CC5BCF" w:rsidRDefault="007C3958" w:rsidP="007C3958">
      <w:pPr>
        <w:jc w:val="both"/>
        <w:rPr>
          <w:sz w:val="22"/>
          <w:szCs w:val="22"/>
        </w:rPr>
      </w:pPr>
      <w:r w:rsidRPr="00CC5BCF">
        <w:rPr>
          <w:sz w:val="22"/>
          <w:szCs w:val="22"/>
          <w:lang w:val="en-US"/>
        </w:rPr>
        <w:t>2.4.D</w:t>
      </w:r>
      <w:r w:rsidRPr="00CC5BCF">
        <w:rPr>
          <w:sz w:val="22"/>
          <w:szCs w:val="22"/>
          <w:lang w:val="en-US"/>
        </w:rPr>
        <w:tab/>
      </w:r>
      <w:r w:rsidRPr="00CC5BCF">
        <w:rPr>
          <w:sz w:val="22"/>
          <w:szCs w:val="22"/>
        </w:rPr>
        <w:t>niszczeniu mienia,</w:t>
      </w:r>
    </w:p>
    <w:p w14:paraId="715D1961" w14:textId="77777777" w:rsidR="007C3958" w:rsidRPr="00CC5BCF" w:rsidRDefault="007C3958" w:rsidP="007C3958">
      <w:pPr>
        <w:jc w:val="both"/>
        <w:rPr>
          <w:sz w:val="22"/>
          <w:szCs w:val="22"/>
        </w:rPr>
      </w:pPr>
      <w:r w:rsidRPr="00CC5BCF">
        <w:rPr>
          <w:sz w:val="22"/>
          <w:szCs w:val="22"/>
          <w:lang w:val="en-US"/>
        </w:rPr>
        <w:t>2.4.E</w:t>
      </w:r>
      <w:r w:rsidRPr="00CC5BCF">
        <w:rPr>
          <w:sz w:val="22"/>
          <w:szCs w:val="22"/>
          <w:lang w:val="en-US"/>
        </w:rPr>
        <w:tab/>
      </w:r>
      <w:r w:rsidRPr="00CC5BCF">
        <w:rPr>
          <w:sz w:val="22"/>
          <w:szCs w:val="22"/>
        </w:rPr>
        <w:t>noszeniu przez uczniów niewłaściwego obuwia.</w:t>
      </w:r>
    </w:p>
    <w:p w14:paraId="1BA3A017" w14:textId="77777777" w:rsidR="007C3958" w:rsidRPr="00CC5BCF" w:rsidRDefault="007C3958" w:rsidP="007C3958">
      <w:pPr>
        <w:jc w:val="both"/>
        <w:rPr>
          <w:sz w:val="22"/>
          <w:szCs w:val="22"/>
        </w:rPr>
      </w:pPr>
      <w:r>
        <w:rPr>
          <w:sz w:val="22"/>
          <w:szCs w:val="22"/>
          <w:lang w:val="en-US"/>
        </w:rPr>
        <w:t xml:space="preserve">2.5. </w:t>
      </w:r>
      <w:r w:rsidRPr="00CC5BCF">
        <w:rPr>
          <w:sz w:val="22"/>
          <w:szCs w:val="22"/>
        </w:rPr>
        <w:t>Nauczyciel czuwa nad bezpieczeństwem  uczniów w trakcie pełnionego dyżuru.</w:t>
      </w:r>
    </w:p>
    <w:p w14:paraId="6F4163F3" w14:textId="77777777" w:rsidR="007C3958" w:rsidRPr="00CC5BCF" w:rsidRDefault="007C3958" w:rsidP="007C3958">
      <w:pPr>
        <w:jc w:val="both"/>
        <w:rPr>
          <w:sz w:val="22"/>
          <w:szCs w:val="22"/>
        </w:rPr>
      </w:pPr>
      <w:r>
        <w:rPr>
          <w:sz w:val="22"/>
          <w:szCs w:val="22"/>
          <w:lang w:val="en-US"/>
        </w:rPr>
        <w:t xml:space="preserve">2.6. </w:t>
      </w:r>
      <w:r w:rsidRPr="00CC5BCF">
        <w:rPr>
          <w:sz w:val="22"/>
          <w:szCs w:val="22"/>
        </w:rPr>
        <w:t>Nauczyciel dyżurujący zobowiązany jest do zgłaszania wszelkich nieprawidłowości  dostrzeżonych</w:t>
      </w:r>
      <w:r>
        <w:rPr>
          <w:sz w:val="22"/>
          <w:szCs w:val="22"/>
        </w:rPr>
        <w:br/>
        <w:t xml:space="preserve">      </w:t>
      </w:r>
      <w:r w:rsidRPr="00CC5BCF">
        <w:rPr>
          <w:sz w:val="22"/>
          <w:szCs w:val="22"/>
        </w:rPr>
        <w:t xml:space="preserve"> podczas pełnienia dyżuru.</w:t>
      </w:r>
    </w:p>
    <w:p w14:paraId="3AA45A10" w14:textId="77777777" w:rsidR="007C3958" w:rsidRPr="00CC5BCF" w:rsidRDefault="007C3958" w:rsidP="007C3958">
      <w:pPr>
        <w:numPr>
          <w:ilvl w:val="0"/>
          <w:numId w:val="77"/>
        </w:numPr>
        <w:jc w:val="both"/>
        <w:rPr>
          <w:sz w:val="22"/>
          <w:szCs w:val="22"/>
        </w:rPr>
      </w:pPr>
      <w:r w:rsidRPr="00CC5BCF">
        <w:rPr>
          <w:sz w:val="22"/>
          <w:szCs w:val="22"/>
        </w:rPr>
        <w:t>Do zadań nauczycieli związanych z odpowiedzialnością  za prawidłowy przebieg procesu dydaktycznego należy :</w:t>
      </w:r>
    </w:p>
    <w:p w14:paraId="4E1FEA28" w14:textId="77777777" w:rsidR="007C3958" w:rsidRPr="00CC5BCF" w:rsidRDefault="007C3958" w:rsidP="007C3958">
      <w:pPr>
        <w:jc w:val="both"/>
        <w:rPr>
          <w:sz w:val="22"/>
          <w:szCs w:val="22"/>
        </w:rPr>
      </w:pPr>
      <w:r>
        <w:rPr>
          <w:sz w:val="22"/>
          <w:szCs w:val="22"/>
          <w:lang w:val="en-US"/>
        </w:rPr>
        <w:t xml:space="preserve">3.1. </w:t>
      </w:r>
      <w:r w:rsidRPr="00CC5BCF">
        <w:rPr>
          <w:sz w:val="22"/>
          <w:szCs w:val="22"/>
        </w:rPr>
        <w:t xml:space="preserve">sporządzanie rozkładu materiału i kryteriów oceniania dla każdego oddziału do dnia rozpoczęcia roku </w:t>
      </w:r>
      <w:r>
        <w:rPr>
          <w:sz w:val="22"/>
          <w:szCs w:val="22"/>
        </w:rPr>
        <w:br/>
        <w:t xml:space="preserve">       </w:t>
      </w:r>
      <w:r w:rsidRPr="00CC5BCF">
        <w:rPr>
          <w:sz w:val="22"/>
          <w:szCs w:val="22"/>
        </w:rPr>
        <w:t>szkolnego</w:t>
      </w:r>
    </w:p>
    <w:p w14:paraId="3966F246" w14:textId="77777777" w:rsidR="007C3958" w:rsidRPr="00CC5BCF" w:rsidRDefault="007C3958" w:rsidP="007C3958">
      <w:pPr>
        <w:jc w:val="both"/>
        <w:rPr>
          <w:sz w:val="22"/>
          <w:szCs w:val="22"/>
        </w:rPr>
      </w:pPr>
      <w:r>
        <w:rPr>
          <w:sz w:val="22"/>
          <w:szCs w:val="22"/>
          <w:lang w:val="en-US"/>
        </w:rPr>
        <w:t xml:space="preserve">3.2. </w:t>
      </w:r>
      <w:r w:rsidRPr="00CC5BCF">
        <w:rPr>
          <w:sz w:val="22"/>
          <w:szCs w:val="22"/>
        </w:rPr>
        <w:t>zapoznanie uczniów i ich rodziców z kryteriami oceniania i planem pracy na bieżący rok szkolny</w:t>
      </w:r>
    </w:p>
    <w:p w14:paraId="3D6936EE" w14:textId="77777777" w:rsidR="007C3958" w:rsidRPr="00CC5BCF" w:rsidRDefault="007C3958" w:rsidP="007C3958">
      <w:pPr>
        <w:jc w:val="both"/>
        <w:rPr>
          <w:sz w:val="22"/>
          <w:szCs w:val="22"/>
        </w:rPr>
      </w:pPr>
      <w:r>
        <w:rPr>
          <w:sz w:val="22"/>
          <w:szCs w:val="22"/>
          <w:lang w:val="en-US"/>
        </w:rPr>
        <w:t xml:space="preserve">3.3. </w:t>
      </w:r>
      <w:r w:rsidRPr="00CC5BCF">
        <w:rPr>
          <w:sz w:val="22"/>
          <w:szCs w:val="22"/>
        </w:rPr>
        <w:t>wspieranie rozwoju psychofizycznego uczniów, ich zdolności i zainteresowań,</w:t>
      </w:r>
    </w:p>
    <w:p w14:paraId="086D1797" w14:textId="77777777" w:rsidR="007C3958" w:rsidRPr="00CC5BCF" w:rsidRDefault="007C3958" w:rsidP="007C3958">
      <w:pPr>
        <w:jc w:val="both"/>
        <w:rPr>
          <w:sz w:val="22"/>
          <w:szCs w:val="22"/>
        </w:rPr>
      </w:pPr>
      <w:r>
        <w:rPr>
          <w:sz w:val="22"/>
          <w:szCs w:val="22"/>
          <w:lang w:val="en-US"/>
        </w:rPr>
        <w:t xml:space="preserve">3.4. </w:t>
      </w:r>
      <w:r w:rsidRPr="00CC5BCF">
        <w:rPr>
          <w:sz w:val="22"/>
          <w:szCs w:val="22"/>
        </w:rPr>
        <w:t>bezstronność i obiektywizm w ocenie uczniów oraz sprawiedliwe traktowanie wszystkich uczniów,</w:t>
      </w:r>
    </w:p>
    <w:p w14:paraId="5C2EA823" w14:textId="77777777" w:rsidR="007C3958" w:rsidRPr="00CC5BCF" w:rsidRDefault="007C3958" w:rsidP="007C3958">
      <w:pPr>
        <w:jc w:val="both"/>
        <w:rPr>
          <w:sz w:val="22"/>
          <w:szCs w:val="22"/>
        </w:rPr>
      </w:pPr>
      <w:r>
        <w:rPr>
          <w:sz w:val="22"/>
          <w:szCs w:val="22"/>
          <w:lang w:val="en-US"/>
        </w:rPr>
        <w:t xml:space="preserve">3.5. </w:t>
      </w:r>
      <w:r w:rsidRPr="00CC5BCF">
        <w:rPr>
          <w:sz w:val="22"/>
          <w:szCs w:val="22"/>
        </w:rPr>
        <w:t>udzielanie pomocy w przezwyciężaniu niepowodzeń szkolnych, w oparciu rozpoznanie potrzeb uczniów,</w:t>
      </w:r>
    </w:p>
    <w:p w14:paraId="04F52DF8" w14:textId="77777777" w:rsidR="007C3958" w:rsidRPr="00CC5BCF" w:rsidRDefault="007C3958" w:rsidP="007C3958">
      <w:pPr>
        <w:jc w:val="both"/>
        <w:rPr>
          <w:sz w:val="22"/>
          <w:szCs w:val="22"/>
        </w:rPr>
      </w:pPr>
      <w:r>
        <w:rPr>
          <w:sz w:val="22"/>
          <w:szCs w:val="22"/>
          <w:lang w:val="en-US"/>
        </w:rPr>
        <w:t xml:space="preserve">3.6. </w:t>
      </w:r>
      <w:r w:rsidRPr="00CC5BCF">
        <w:rPr>
          <w:sz w:val="22"/>
          <w:szCs w:val="22"/>
        </w:rPr>
        <w:t xml:space="preserve">doskonalenie umiejętności dydaktycznych i podnoszenie poziomu wiedzy merytorycznej, </w:t>
      </w:r>
    </w:p>
    <w:p w14:paraId="4CF1421C" w14:textId="77777777" w:rsidR="007C3958" w:rsidRPr="00CC5BCF" w:rsidRDefault="007C3958" w:rsidP="007C3958">
      <w:pPr>
        <w:jc w:val="both"/>
        <w:rPr>
          <w:sz w:val="22"/>
          <w:szCs w:val="22"/>
        </w:rPr>
      </w:pPr>
      <w:r>
        <w:rPr>
          <w:sz w:val="22"/>
          <w:szCs w:val="22"/>
          <w:lang w:val="en-US"/>
        </w:rPr>
        <w:t xml:space="preserve">3.7. </w:t>
      </w:r>
      <w:r w:rsidRPr="00CC5BCF">
        <w:rPr>
          <w:sz w:val="22"/>
          <w:szCs w:val="22"/>
        </w:rPr>
        <w:t>dbałość o pomoce dydaktyczne i sprzęt szkolny,</w:t>
      </w:r>
    </w:p>
    <w:p w14:paraId="5E81FCCB" w14:textId="77777777" w:rsidR="007C3958" w:rsidRPr="00CC5BCF" w:rsidRDefault="007C3958" w:rsidP="007C3958">
      <w:pPr>
        <w:jc w:val="both"/>
        <w:rPr>
          <w:sz w:val="22"/>
          <w:szCs w:val="22"/>
        </w:rPr>
      </w:pPr>
      <w:r>
        <w:rPr>
          <w:sz w:val="22"/>
          <w:szCs w:val="22"/>
        </w:rPr>
        <w:t xml:space="preserve">3.8. </w:t>
      </w:r>
      <w:r w:rsidRPr="00CC5BCF">
        <w:rPr>
          <w:sz w:val="22"/>
          <w:szCs w:val="22"/>
        </w:rPr>
        <w:t>wybór programu nauczania oraz podręcznika spośród programów i podręcznik</w:t>
      </w:r>
      <w:r>
        <w:rPr>
          <w:sz w:val="22"/>
          <w:szCs w:val="22"/>
        </w:rPr>
        <w:t xml:space="preserve">ów dopuszczonych do </w:t>
      </w:r>
      <w:r>
        <w:rPr>
          <w:sz w:val="22"/>
          <w:szCs w:val="22"/>
        </w:rPr>
        <w:br/>
        <w:t xml:space="preserve">        </w:t>
      </w:r>
      <w:r w:rsidRPr="00CC5BCF">
        <w:rPr>
          <w:sz w:val="22"/>
          <w:szCs w:val="22"/>
        </w:rPr>
        <w:t>użytku szkolnego oraz przedstawienie ich radzie pedagogicznej.</w:t>
      </w:r>
    </w:p>
    <w:p w14:paraId="3BCBE2AB" w14:textId="77777777" w:rsidR="007C3958" w:rsidRDefault="007C3958" w:rsidP="007C3958">
      <w:pPr>
        <w:jc w:val="both"/>
        <w:rPr>
          <w:sz w:val="22"/>
          <w:szCs w:val="22"/>
        </w:rPr>
      </w:pPr>
      <w:r w:rsidRPr="00CC5BCF">
        <w:rPr>
          <w:sz w:val="22"/>
          <w:szCs w:val="22"/>
        </w:rPr>
        <w:t xml:space="preserve">4.  Do zadań nauczycieli związanych z udzielaniem uczniom pomocy psychologiczno-pedagogicznej </w:t>
      </w:r>
      <w:r w:rsidRPr="00CC5BCF">
        <w:rPr>
          <w:sz w:val="22"/>
          <w:szCs w:val="22"/>
        </w:rPr>
        <w:br/>
        <w:t xml:space="preserve">     </w:t>
      </w:r>
      <w:r>
        <w:rPr>
          <w:sz w:val="22"/>
          <w:szCs w:val="22"/>
        </w:rPr>
        <w:t xml:space="preserve">   </w:t>
      </w:r>
      <w:r w:rsidRPr="00CC5BCF">
        <w:rPr>
          <w:sz w:val="22"/>
          <w:szCs w:val="22"/>
        </w:rPr>
        <w:t>w szkole należy w szczególności:</w:t>
      </w:r>
    </w:p>
    <w:p w14:paraId="17C39BAE" w14:textId="77777777" w:rsidR="007C3958" w:rsidRDefault="007C3958" w:rsidP="007C3958">
      <w:pPr>
        <w:jc w:val="both"/>
        <w:rPr>
          <w:sz w:val="22"/>
          <w:szCs w:val="22"/>
        </w:rPr>
      </w:pPr>
      <w:r>
        <w:rPr>
          <w:sz w:val="22"/>
          <w:szCs w:val="22"/>
        </w:rPr>
        <w:t xml:space="preserve">4.1. </w:t>
      </w:r>
      <w:r w:rsidRPr="00CC5BCF">
        <w:rPr>
          <w:sz w:val="22"/>
          <w:szCs w:val="22"/>
        </w:rPr>
        <w:t xml:space="preserve">rozpoznawanie indywidualnych potrzeb rozwojowych i edukacyjnych oraz możliwości </w:t>
      </w:r>
      <w:r w:rsidRPr="00CC5BCF">
        <w:rPr>
          <w:sz w:val="22"/>
          <w:szCs w:val="22"/>
        </w:rPr>
        <w:br/>
        <w:t xml:space="preserve">       </w:t>
      </w:r>
      <w:r>
        <w:rPr>
          <w:sz w:val="22"/>
          <w:szCs w:val="22"/>
        </w:rPr>
        <w:t xml:space="preserve">   </w:t>
      </w:r>
      <w:r w:rsidRPr="00CC5BCF">
        <w:rPr>
          <w:sz w:val="22"/>
          <w:szCs w:val="22"/>
        </w:rPr>
        <w:t xml:space="preserve"> </w:t>
      </w:r>
      <w:r>
        <w:rPr>
          <w:sz w:val="22"/>
          <w:szCs w:val="22"/>
        </w:rPr>
        <w:t>psychofizycznych uczniów,</w:t>
      </w:r>
    </w:p>
    <w:p w14:paraId="463828B8" w14:textId="77777777" w:rsidR="007C3958" w:rsidRPr="00CC5BCF" w:rsidRDefault="007C3958" w:rsidP="007C3958">
      <w:pPr>
        <w:jc w:val="both"/>
        <w:rPr>
          <w:sz w:val="22"/>
          <w:szCs w:val="22"/>
        </w:rPr>
      </w:pPr>
      <w:r>
        <w:rPr>
          <w:sz w:val="22"/>
          <w:szCs w:val="22"/>
        </w:rPr>
        <w:lastRenderedPageBreak/>
        <w:t xml:space="preserve">4.2. </w:t>
      </w:r>
      <w:r w:rsidRPr="00CC5BCF">
        <w:rPr>
          <w:sz w:val="22"/>
          <w:szCs w:val="22"/>
        </w:rPr>
        <w:t>określenie mocnych stron, predyspozycji, zainteresowań i uzdolnień uczniów,</w:t>
      </w:r>
      <w:r w:rsidRPr="00CC5BCF">
        <w:rPr>
          <w:sz w:val="22"/>
          <w:szCs w:val="22"/>
        </w:rPr>
        <w:br/>
        <w:t xml:space="preserve">4.3.  </w:t>
      </w:r>
      <w:r>
        <w:rPr>
          <w:sz w:val="22"/>
          <w:szCs w:val="22"/>
        </w:rPr>
        <w:t xml:space="preserve"> </w:t>
      </w:r>
      <w:r w:rsidRPr="00CC5BCF">
        <w:rPr>
          <w:sz w:val="22"/>
          <w:szCs w:val="22"/>
        </w:rPr>
        <w:t xml:space="preserve">rozpoznawanie przyczyn niepowodzeń edukacyjnych lub trudności w funkcjonowaniu uczniów, </w:t>
      </w:r>
      <w:r>
        <w:rPr>
          <w:sz w:val="22"/>
          <w:szCs w:val="22"/>
        </w:rPr>
        <w:br/>
        <w:t xml:space="preserve">   </w:t>
      </w:r>
      <w:r w:rsidRPr="00CC5BCF">
        <w:rPr>
          <w:sz w:val="22"/>
          <w:szCs w:val="22"/>
        </w:rPr>
        <w:t xml:space="preserve">        w tym barier i ograniczeń utrudniających funkcjonowanie uczniów i ich uczestnictwo w życiu szkoły,</w:t>
      </w:r>
      <w:r w:rsidRPr="00CC5BCF">
        <w:rPr>
          <w:sz w:val="22"/>
          <w:szCs w:val="22"/>
        </w:rPr>
        <w:br/>
        <w:t>4.4. podejmowanie działań sprzyjających rozwojowi kompetencji oraz potencjału uczniów w c</w:t>
      </w:r>
      <w:r>
        <w:rPr>
          <w:sz w:val="22"/>
          <w:szCs w:val="22"/>
        </w:rPr>
        <w:t xml:space="preserve">elu </w:t>
      </w:r>
      <w:r>
        <w:rPr>
          <w:sz w:val="22"/>
          <w:szCs w:val="22"/>
        </w:rPr>
        <w:br/>
        <w:t xml:space="preserve">         podnoszenia </w:t>
      </w:r>
      <w:r w:rsidRPr="00CC5BCF">
        <w:rPr>
          <w:sz w:val="22"/>
          <w:szCs w:val="22"/>
        </w:rPr>
        <w:t>efektywności uczenia się i poprawy ich funkcjonowania,</w:t>
      </w:r>
      <w:r w:rsidRPr="00CC5BCF">
        <w:rPr>
          <w:sz w:val="22"/>
          <w:szCs w:val="22"/>
        </w:rPr>
        <w:br/>
        <w:t xml:space="preserve">4.5. współpraca z poradnią w procesie diagnostycznym i postdiagnostycznym, w szczególności w zakresie </w:t>
      </w:r>
      <w:r w:rsidRPr="00CC5BCF">
        <w:rPr>
          <w:sz w:val="22"/>
          <w:szCs w:val="22"/>
        </w:rPr>
        <w:br/>
        <w:t xml:space="preserve">      oceny funkcjonowania uczniów, barier i ograniczeń w środowisku utrudniających funkcjonowanie </w:t>
      </w:r>
      <w:r w:rsidRPr="00CC5BCF">
        <w:rPr>
          <w:sz w:val="22"/>
          <w:szCs w:val="22"/>
        </w:rPr>
        <w:br/>
        <w:t xml:space="preserve">      uczniów i ich uczestnictwo w życiu szkoły oraz efektów działań podejmowanych w celu poprawy </w:t>
      </w:r>
      <w:r w:rsidRPr="00CC5BCF">
        <w:rPr>
          <w:sz w:val="22"/>
          <w:szCs w:val="22"/>
        </w:rPr>
        <w:br/>
        <w:t xml:space="preserve">      funkcjonowania ucznia oraz planowania dalszych działań.</w:t>
      </w:r>
    </w:p>
    <w:p w14:paraId="737EF1C2" w14:textId="77777777" w:rsidR="007C3958" w:rsidRPr="00CC5BCF" w:rsidRDefault="007C3958" w:rsidP="007C3958">
      <w:pPr>
        <w:jc w:val="both"/>
        <w:rPr>
          <w:sz w:val="22"/>
          <w:szCs w:val="22"/>
        </w:rPr>
      </w:pPr>
      <w:r>
        <w:rPr>
          <w:sz w:val="22"/>
          <w:szCs w:val="22"/>
        </w:rPr>
        <w:t xml:space="preserve">5. </w:t>
      </w:r>
      <w:r w:rsidRPr="00CC5BCF">
        <w:rPr>
          <w:sz w:val="22"/>
          <w:szCs w:val="22"/>
        </w:rPr>
        <w:t xml:space="preserve">Nauczyciel prowadzący zajęcia pozalekcyjne, zajęcia dydaktyczno-wyrównawcze zobowiązany jest do </w:t>
      </w:r>
      <w:r>
        <w:rPr>
          <w:sz w:val="22"/>
          <w:szCs w:val="22"/>
        </w:rPr>
        <w:br/>
        <w:t xml:space="preserve">     </w:t>
      </w:r>
      <w:r w:rsidRPr="00CC5BCF">
        <w:rPr>
          <w:sz w:val="22"/>
          <w:szCs w:val="22"/>
        </w:rPr>
        <w:t>prowadzenia dziennika tych zajęć.</w:t>
      </w:r>
    </w:p>
    <w:p w14:paraId="680D944A" w14:textId="77777777" w:rsidR="007C3958" w:rsidRPr="000714D4" w:rsidRDefault="007C3958" w:rsidP="007C3958">
      <w:pPr>
        <w:jc w:val="both"/>
        <w:rPr>
          <w:rFonts w:cs="Times New Roman"/>
          <w:sz w:val="22"/>
          <w:szCs w:val="22"/>
        </w:rPr>
      </w:pPr>
      <w:r w:rsidRPr="000714D4">
        <w:rPr>
          <w:rFonts w:cs="Times New Roman"/>
          <w:sz w:val="22"/>
          <w:szCs w:val="22"/>
        </w:rPr>
        <w:t xml:space="preserve">6. </w:t>
      </w:r>
      <w:r w:rsidRPr="000714D4">
        <w:rPr>
          <w:rFonts w:cs="Times New Roman"/>
          <w:sz w:val="22"/>
          <w:szCs w:val="22"/>
          <w:shd w:val="clear" w:color="auto" w:fill="FFFFFF"/>
        </w:rPr>
        <w:t>Nauczyciel jest zobowiązany do prowadzenia konsultacji w wymiarze 2 godzin tygodniowo. W ramach tych zajęć </w:t>
      </w:r>
      <w:hyperlink r:id="rId24" w:anchor="P2A6" w:tgtFrame="ostatnia" w:history="1">
        <w:r w:rsidRPr="000714D4">
          <w:rPr>
            <w:rStyle w:val="Hipercze"/>
            <w:rFonts w:ascii="Times New Roman" w:hAnsi="Times New Roman" w:cs="Times New Roman"/>
            <w:color w:val="auto"/>
            <w:sz w:val="22"/>
            <w:szCs w:val="22"/>
            <w:shd w:val="clear" w:color="auto" w:fill="FFFFFF"/>
          </w:rPr>
          <w:t>nauczyciel</w:t>
        </w:r>
      </w:hyperlink>
      <w:r w:rsidRPr="000714D4">
        <w:rPr>
          <w:rFonts w:cs="Times New Roman"/>
          <w:sz w:val="22"/>
          <w:szCs w:val="22"/>
          <w:shd w:val="clear" w:color="auto" w:fill="FFFFFF"/>
        </w:rPr>
        <w:t> jest obowiązany do dostępności w </w:t>
      </w:r>
      <w:hyperlink r:id="rId25" w:anchor="P2A6" w:tgtFrame="ostatnia" w:history="1">
        <w:r w:rsidRPr="000714D4">
          <w:rPr>
            <w:rStyle w:val="Hipercze"/>
            <w:rFonts w:ascii="Times New Roman" w:hAnsi="Times New Roman" w:cs="Times New Roman"/>
            <w:color w:val="auto"/>
            <w:sz w:val="22"/>
            <w:szCs w:val="22"/>
            <w:shd w:val="clear" w:color="auto" w:fill="FFFFFF"/>
          </w:rPr>
          <w:t>szkole</w:t>
        </w:r>
      </w:hyperlink>
      <w:r w:rsidRPr="000714D4">
        <w:rPr>
          <w:rFonts w:cs="Times New Roman"/>
          <w:sz w:val="22"/>
          <w:szCs w:val="22"/>
          <w:shd w:val="clear" w:color="auto" w:fill="FFFFFF"/>
        </w:rPr>
        <w:t xml:space="preserve"> od 9 godziny lekcyjnej w wymiarze </w:t>
      </w:r>
      <w:r w:rsidRPr="000714D4">
        <w:rPr>
          <w:rFonts w:cs="Times New Roman"/>
          <w:sz w:val="22"/>
          <w:szCs w:val="22"/>
          <w:shd w:val="clear" w:color="auto" w:fill="FFFFFF"/>
        </w:rPr>
        <w:br/>
        <w:t>1 godziny (60 minut) tygodniowo, a w przypadku </w:t>
      </w:r>
      <w:hyperlink r:id="rId26" w:anchor="P2A6" w:tgtFrame="ostatnia" w:history="1">
        <w:r w:rsidRPr="000714D4">
          <w:rPr>
            <w:rStyle w:val="Hipercze"/>
            <w:rFonts w:ascii="Times New Roman" w:hAnsi="Times New Roman" w:cs="Times New Roman"/>
            <w:color w:val="auto"/>
            <w:sz w:val="22"/>
            <w:szCs w:val="22"/>
            <w:shd w:val="clear" w:color="auto" w:fill="FFFFFF"/>
          </w:rPr>
          <w:t>nauczyciela</w:t>
        </w:r>
      </w:hyperlink>
      <w:r w:rsidRPr="000714D4">
        <w:rPr>
          <w:rFonts w:cs="Times New Roman"/>
          <w:sz w:val="22"/>
          <w:szCs w:val="22"/>
          <w:shd w:val="clear" w:color="auto" w:fill="FFFFFF"/>
        </w:rPr>
        <w:t> zatrudnionego w wymiarze niższym niż 1/2 obowiązkowego wymiaru zajęć - w wymiarze 1 godziny (60 minut)w ciągu 2 tygodni</w:t>
      </w:r>
      <w:r w:rsidRPr="000714D4">
        <w:rPr>
          <w:rFonts w:cs="Times New Roman"/>
          <w:b/>
          <w:bCs/>
          <w:sz w:val="22"/>
          <w:szCs w:val="22"/>
          <w:shd w:val="clear" w:color="auto" w:fill="FFFFFF"/>
        </w:rPr>
        <w:t xml:space="preserve">.  </w:t>
      </w:r>
      <w:r w:rsidRPr="000714D4">
        <w:rPr>
          <w:rFonts w:cs="Times New Roman"/>
          <w:sz w:val="22"/>
          <w:szCs w:val="22"/>
          <w:shd w:val="clear" w:color="auto" w:fill="FFFFFF"/>
        </w:rPr>
        <w:t>Konsultacje organizowane są w celu</w:t>
      </w:r>
      <w:r w:rsidRPr="000714D4">
        <w:rPr>
          <w:rFonts w:cs="Times New Roman"/>
          <w:sz w:val="22"/>
          <w:szCs w:val="22"/>
        </w:rPr>
        <w:t>:</w:t>
      </w:r>
    </w:p>
    <w:p w14:paraId="6BFEBB9D" w14:textId="77777777" w:rsidR="007C3958" w:rsidRPr="00CC5BCF" w:rsidRDefault="007C3958" w:rsidP="007C3958">
      <w:pPr>
        <w:jc w:val="both"/>
        <w:rPr>
          <w:sz w:val="22"/>
          <w:szCs w:val="22"/>
        </w:rPr>
      </w:pPr>
      <w:r w:rsidRPr="00CC5BCF">
        <w:rPr>
          <w:sz w:val="22"/>
          <w:szCs w:val="22"/>
        </w:rPr>
        <w:t>6.1. pomocy uczniom z trudnościami w nauce,</w:t>
      </w:r>
    </w:p>
    <w:p w14:paraId="267062FC" w14:textId="77777777" w:rsidR="007C3958" w:rsidRPr="00CC5BCF" w:rsidRDefault="007C3958" w:rsidP="007C3958">
      <w:pPr>
        <w:jc w:val="both"/>
        <w:rPr>
          <w:sz w:val="22"/>
          <w:szCs w:val="22"/>
        </w:rPr>
      </w:pPr>
      <w:r w:rsidRPr="00CC5BCF">
        <w:rPr>
          <w:sz w:val="22"/>
          <w:szCs w:val="22"/>
        </w:rPr>
        <w:t>6.2. ukierunkowania pracy uczniów uzdolnionych,</w:t>
      </w:r>
    </w:p>
    <w:p w14:paraId="40921538" w14:textId="77777777" w:rsidR="007C3958" w:rsidRPr="00CC5BCF" w:rsidRDefault="007C3958" w:rsidP="007C3958">
      <w:pPr>
        <w:jc w:val="both"/>
        <w:rPr>
          <w:sz w:val="22"/>
          <w:szCs w:val="22"/>
        </w:rPr>
      </w:pPr>
      <w:r w:rsidRPr="00CC5BCF">
        <w:rPr>
          <w:sz w:val="22"/>
          <w:szCs w:val="22"/>
        </w:rPr>
        <w:t>6.3. pomocy uczniom w przygotowaniu się do konkursów i olimpiad,</w:t>
      </w:r>
    </w:p>
    <w:p w14:paraId="3F44DD9C" w14:textId="77777777" w:rsidR="007C3958" w:rsidRPr="00CC5BCF" w:rsidRDefault="007C3958" w:rsidP="007C3958">
      <w:pPr>
        <w:jc w:val="both"/>
        <w:rPr>
          <w:sz w:val="22"/>
          <w:szCs w:val="22"/>
        </w:rPr>
      </w:pPr>
      <w:r w:rsidRPr="00CC5BCF">
        <w:rPr>
          <w:sz w:val="22"/>
          <w:szCs w:val="22"/>
        </w:rPr>
        <w:t>6.4. przeprowadzania rozmów z rodzicami,</w:t>
      </w:r>
    </w:p>
    <w:p w14:paraId="4FF68276" w14:textId="77777777" w:rsidR="007C3958" w:rsidRPr="00CC5BCF" w:rsidRDefault="007C3958" w:rsidP="007C3958">
      <w:pPr>
        <w:jc w:val="both"/>
        <w:rPr>
          <w:sz w:val="22"/>
          <w:szCs w:val="22"/>
        </w:rPr>
      </w:pPr>
      <w:r w:rsidRPr="00CC5BCF">
        <w:rPr>
          <w:sz w:val="22"/>
          <w:szCs w:val="22"/>
        </w:rPr>
        <w:t>6.5. realizacji zadań określonych w wso.</w:t>
      </w:r>
    </w:p>
    <w:p w14:paraId="3EF7CC13" w14:textId="77777777" w:rsidR="007C3958" w:rsidRPr="00CC5BCF" w:rsidRDefault="007C3958" w:rsidP="007C3958">
      <w:pPr>
        <w:jc w:val="both"/>
        <w:rPr>
          <w:sz w:val="22"/>
          <w:szCs w:val="22"/>
        </w:rPr>
      </w:pPr>
      <w:r w:rsidRPr="00CC5BCF">
        <w:rPr>
          <w:sz w:val="22"/>
          <w:szCs w:val="22"/>
        </w:rPr>
        <w:t xml:space="preserve">7.   W ramach czasu pracy oraz ustalonego wynagrodzenia nauczyciel zobowiązany jest realizować inne </w:t>
      </w:r>
      <w:r>
        <w:rPr>
          <w:sz w:val="22"/>
          <w:szCs w:val="22"/>
        </w:rPr>
        <w:br/>
        <w:t xml:space="preserve">      zajęcia </w:t>
      </w:r>
      <w:r w:rsidRPr="00CC5BCF">
        <w:rPr>
          <w:sz w:val="22"/>
          <w:szCs w:val="22"/>
        </w:rPr>
        <w:t>i czynności wynikające z zadań statutowych szkoły, w tym:</w:t>
      </w:r>
      <w:r w:rsidRPr="00CC5BCF">
        <w:rPr>
          <w:sz w:val="22"/>
          <w:szCs w:val="22"/>
        </w:rPr>
        <w:br/>
        <w:t>7.1. prowadzić zajęcia opiekuńcze i wychowawcze uwzględniające potrzeby i zainteresowania uczniów</w:t>
      </w:r>
    </w:p>
    <w:p w14:paraId="435CBB43" w14:textId="77777777" w:rsidR="007C3958" w:rsidRPr="00CC5BCF" w:rsidRDefault="007C3958" w:rsidP="007C3958">
      <w:pPr>
        <w:jc w:val="both"/>
        <w:rPr>
          <w:sz w:val="22"/>
          <w:szCs w:val="22"/>
        </w:rPr>
      </w:pPr>
      <w:r w:rsidRPr="00CC5BCF">
        <w:rPr>
          <w:sz w:val="22"/>
          <w:szCs w:val="22"/>
        </w:rPr>
        <w:t xml:space="preserve">7.2. uczestniczyć w przeprowadzaniu egzaminu potwierdzającego kwalifikacje w zawodzie i egzaminu </w:t>
      </w:r>
      <w:r w:rsidRPr="00CC5BCF">
        <w:rPr>
          <w:sz w:val="22"/>
          <w:szCs w:val="22"/>
        </w:rPr>
        <w:br/>
        <w:t xml:space="preserve">       maturalnego – z wyjątkiem części ustnej.</w:t>
      </w:r>
    </w:p>
    <w:p w14:paraId="5788C252" w14:textId="77777777" w:rsidR="007C3958" w:rsidRPr="00AD32FC" w:rsidRDefault="007C3958" w:rsidP="007C3958">
      <w:pPr>
        <w:pStyle w:val="Tekstpodstawowy"/>
        <w:jc w:val="both"/>
        <w:rPr>
          <w:sz w:val="22"/>
          <w:szCs w:val="22"/>
        </w:rPr>
      </w:pPr>
      <w:r w:rsidRPr="00A36961">
        <w:rPr>
          <w:sz w:val="22"/>
        </w:rPr>
        <w:t>8.</w:t>
      </w:r>
      <w:r>
        <w:rPr>
          <w:sz w:val="22"/>
        </w:rPr>
        <w:t xml:space="preserve"> </w:t>
      </w:r>
      <w:r w:rsidRPr="00A36961">
        <w:rPr>
          <w:sz w:val="22"/>
        </w:rPr>
        <w:t xml:space="preserve"> </w:t>
      </w:r>
      <w:r w:rsidRPr="00AD32FC">
        <w:rPr>
          <w:sz w:val="22"/>
          <w:szCs w:val="22"/>
        </w:rPr>
        <w:t xml:space="preserve">Dyrektor szkoły może </w:t>
      </w:r>
      <w:r>
        <w:rPr>
          <w:sz w:val="22"/>
          <w:szCs w:val="22"/>
        </w:rPr>
        <w:t>w trakcie trwania roku szkolnego dokonać zmiany nauczyciela uczącego w danym</w:t>
      </w:r>
      <w:r>
        <w:rPr>
          <w:sz w:val="22"/>
          <w:szCs w:val="22"/>
        </w:rPr>
        <w:br/>
        <w:t xml:space="preserve">      oddziale, jeżeli nie ma to wpływu na organizację pracy szkoły</w:t>
      </w:r>
      <w:r w:rsidRPr="00AD32FC">
        <w:rPr>
          <w:sz w:val="22"/>
          <w:szCs w:val="22"/>
        </w:rPr>
        <w:t xml:space="preserve"> :</w:t>
      </w:r>
    </w:p>
    <w:p w14:paraId="34939A7B" w14:textId="77777777" w:rsidR="007C3958" w:rsidRDefault="007C3958" w:rsidP="007C3958">
      <w:pPr>
        <w:pStyle w:val="Tekstpodstawowy"/>
        <w:jc w:val="both"/>
        <w:rPr>
          <w:sz w:val="22"/>
          <w:szCs w:val="22"/>
        </w:rPr>
      </w:pPr>
      <w:r>
        <w:rPr>
          <w:sz w:val="22"/>
          <w:szCs w:val="22"/>
          <w:lang w:val="en-US"/>
        </w:rPr>
        <w:t xml:space="preserve">8.1. </w:t>
      </w:r>
      <w:r w:rsidRPr="00AD32FC">
        <w:rPr>
          <w:sz w:val="22"/>
          <w:szCs w:val="22"/>
        </w:rPr>
        <w:t>na własny wniosek,</w:t>
      </w:r>
    </w:p>
    <w:p w14:paraId="1D9A4098" w14:textId="77777777" w:rsidR="007C3958" w:rsidRPr="00AD32FC" w:rsidRDefault="007C3958" w:rsidP="007C3958">
      <w:pPr>
        <w:pStyle w:val="Tekstpodstawowy"/>
        <w:jc w:val="both"/>
        <w:rPr>
          <w:sz w:val="22"/>
          <w:szCs w:val="22"/>
        </w:rPr>
      </w:pPr>
      <w:r>
        <w:rPr>
          <w:sz w:val="22"/>
          <w:szCs w:val="22"/>
        </w:rPr>
        <w:t>8.2. na pisemny wniosek wraz z uzasadnieniem nauczyciela,</w:t>
      </w:r>
    </w:p>
    <w:p w14:paraId="41ACCDE0" w14:textId="77777777" w:rsidR="007C3958" w:rsidRPr="00AD32FC" w:rsidRDefault="007C3958" w:rsidP="007C3958">
      <w:pPr>
        <w:pStyle w:val="Tekstpodstawowy"/>
        <w:jc w:val="both"/>
        <w:rPr>
          <w:sz w:val="22"/>
          <w:szCs w:val="22"/>
        </w:rPr>
      </w:pPr>
      <w:r>
        <w:rPr>
          <w:sz w:val="22"/>
          <w:szCs w:val="22"/>
          <w:lang w:val="en-US"/>
        </w:rPr>
        <w:t xml:space="preserve">8.2. </w:t>
      </w:r>
      <w:r w:rsidRPr="00AD32FC">
        <w:rPr>
          <w:sz w:val="22"/>
          <w:szCs w:val="22"/>
        </w:rPr>
        <w:t xml:space="preserve">na pisemny wniosek </w:t>
      </w:r>
      <w:r>
        <w:rPr>
          <w:sz w:val="22"/>
          <w:szCs w:val="22"/>
        </w:rPr>
        <w:t>wraz z uzasadnieniem pełnoletnich uczniów lub rodziców.</w:t>
      </w:r>
    </w:p>
    <w:p w14:paraId="1D62EF3B" w14:textId="77777777" w:rsidR="007C3958" w:rsidRPr="00A46D7E" w:rsidRDefault="007C3958" w:rsidP="007C3958">
      <w:pPr>
        <w:rPr>
          <w:b/>
          <w:sz w:val="22"/>
          <w:szCs w:val="22"/>
        </w:rPr>
      </w:pPr>
    </w:p>
    <w:p w14:paraId="778070A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33</w:t>
      </w:r>
    </w:p>
    <w:p w14:paraId="156E24FD" w14:textId="77777777" w:rsidR="007C3958" w:rsidRDefault="007C3958" w:rsidP="007C3958">
      <w:pPr>
        <w:pStyle w:val="Tekstpodstawowy"/>
        <w:jc w:val="center"/>
        <w:rPr>
          <w:b/>
          <w:sz w:val="22"/>
          <w:szCs w:val="22"/>
        </w:rPr>
      </w:pPr>
    </w:p>
    <w:p w14:paraId="3D8DB67B" w14:textId="07FB4C36"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powierza każdy oddział szczególnej opiece wychowawczej jednemu z nauczycieli uczących w tym oddziale, zwanemu wychowawcą.</w:t>
      </w:r>
    </w:p>
    <w:p w14:paraId="009E6BD9" w14:textId="2D5FDBD4"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 xml:space="preserve">Dyrektor </w:t>
      </w:r>
      <w:r w:rsidR="00784EF8">
        <w:rPr>
          <w:sz w:val="22"/>
          <w:szCs w:val="22"/>
        </w:rPr>
        <w:t>liceum</w:t>
      </w:r>
      <w:r w:rsidRPr="00A46D7E">
        <w:rPr>
          <w:sz w:val="22"/>
          <w:szCs w:val="22"/>
        </w:rPr>
        <w:t xml:space="preserve"> może zwolnić wychowawcę z obowiązku  sprawowania opiek</w:t>
      </w:r>
      <w:r>
        <w:rPr>
          <w:sz w:val="22"/>
          <w:szCs w:val="22"/>
        </w:rPr>
        <w:t xml:space="preserve">i nad powierzonym mu oddziałem: </w:t>
      </w:r>
    </w:p>
    <w:p w14:paraId="589C0B2B" w14:textId="77777777" w:rsidR="007C3958" w:rsidRPr="00A46D7E" w:rsidRDefault="007C3958" w:rsidP="007C3958">
      <w:pPr>
        <w:ind w:left="360"/>
        <w:jc w:val="both"/>
        <w:rPr>
          <w:sz w:val="22"/>
          <w:szCs w:val="22"/>
        </w:rPr>
      </w:pPr>
      <w:r w:rsidRPr="00A46D7E">
        <w:rPr>
          <w:sz w:val="22"/>
          <w:szCs w:val="22"/>
        </w:rPr>
        <w:t>2.1.</w:t>
      </w:r>
      <w:r>
        <w:rPr>
          <w:sz w:val="22"/>
          <w:szCs w:val="22"/>
        </w:rPr>
        <w:t xml:space="preserve"> </w:t>
      </w:r>
      <w:r w:rsidRPr="00A46D7E">
        <w:rPr>
          <w:sz w:val="22"/>
          <w:szCs w:val="22"/>
        </w:rPr>
        <w:t>na własny wniosek,</w:t>
      </w:r>
    </w:p>
    <w:p w14:paraId="75655852" w14:textId="77777777" w:rsidR="007C3958" w:rsidRPr="00A46D7E" w:rsidRDefault="007C3958" w:rsidP="007C3958">
      <w:pPr>
        <w:ind w:left="360"/>
        <w:jc w:val="both"/>
        <w:rPr>
          <w:sz w:val="22"/>
          <w:szCs w:val="22"/>
        </w:rPr>
      </w:pPr>
      <w:r w:rsidRPr="00A46D7E">
        <w:rPr>
          <w:sz w:val="22"/>
          <w:szCs w:val="22"/>
        </w:rPr>
        <w:t>2.2. na umotywowany pisemny wniosek wychowawcy,</w:t>
      </w:r>
    </w:p>
    <w:p w14:paraId="4BFA3614" w14:textId="77777777" w:rsidR="007C3958" w:rsidRPr="00A46D7E" w:rsidRDefault="007C3958" w:rsidP="007C3958">
      <w:pPr>
        <w:ind w:left="360"/>
        <w:jc w:val="both"/>
        <w:rPr>
          <w:sz w:val="22"/>
          <w:szCs w:val="22"/>
        </w:rPr>
      </w:pPr>
      <w:r w:rsidRPr="00A46D7E">
        <w:rPr>
          <w:sz w:val="22"/>
          <w:szCs w:val="22"/>
        </w:rPr>
        <w:t>2.3. na pisemny wniosek uczniów lub rodziców, po przeprowadzeniu konsultacji z  samorządem uczniowskim i radą pedagogiczną.</w:t>
      </w:r>
    </w:p>
    <w:p w14:paraId="58F97382"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Zadania wychowawcy :</w:t>
      </w:r>
    </w:p>
    <w:p w14:paraId="74D11EAF" w14:textId="77777777" w:rsidR="007C3958" w:rsidRPr="00A46D7E" w:rsidRDefault="007C3958" w:rsidP="007C3958">
      <w:pPr>
        <w:ind w:left="360"/>
        <w:jc w:val="both"/>
        <w:rPr>
          <w:sz w:val="22"/>
          <w:szCs w:val="22"/>
        </w:rPr>
      </w:pPr>
      <w:r w:rsidRPr="00A46D7E">
        <w:rPr>
          <w:sz w:val="22"/>
          <w:szCs w:val="22"/>
        </w:rPr>
        <w:t>3.1. planuje i organizuje proces wychowania w zespole,</w:t>
      </w:r>
    </w:p>
    <w:p w14:paraId="15932553" w14:textId="77777777" w:rsidR="007C3958" w:rsidRPr="00A46D7E" w:rsidRDefault="007C3958" w:rsidP="007C3958">
      <w:pPr>
        <w:ind w:left="360"/>
        <w:jc w:val="both"/>
        <w:rPr>
          <w:sz w:val="22"/>
          <w:szCs w:val="22"/>
        </w:rPr>
      </w:pPr>
      <w:r>
        <w:rPr>
          <w:sz w:val="22"/>
          <w:szCs w:val="22"/>
        </w:rPr>
        <w:t xml:space="preserve">3.2. </w:t>
      </w:r>
      <w:r w:rsidRPr="00A46D7E">
        <w:rPr>
          <w:sz w:val="22"/>
          <w:szCs w:val="22"/>
        </w:rPr>
        <w:t>współdziała  z nauczycielami uczącymi w klasie, koordynuje ich działania wychowawcze, organizuje indywidualną opiekę</w:t>
      </w:r>
      <w:r>
        <w:rPr>
          <w:sz w:val="22"/>
          <w:szCs w:val="22"/>
        </w:rPr>
        <w:t xml:space="preserve"> nad </w:t>
      </w:r>
      <w:r w:rsidRPr="00A46D7E">
        <w:rPr>
          <w:sz w:val="22"/>
          <w:szCs w:val="22"/>
        </w:rPr>
        <w:t>uczniami mającymi trudności,</w:t>
      </w:r>
    </w:p>
    <w:p w14:paraId="490B9D78" w14:textId="77777777" w:rsidR="007C3958" w:rsidRPr="00A46D7E" w:rsidRDefault="007C3958" w:rsidP="007C3958">
      <w:pPr>
        <w:ind w:left="360"/>
        <w:jc w:val="both"/>
        <w:rPr>
          <w:sz w:val="22"/>
          <w:szCs w:val="22"/>
        </w:rPr>
      </w:pPr>
      <w:r w:rsidRPr="00A46D7E">
        <w:rPr>
          <w:sz w:val="22"/>
          <w:szCs w:val="22"/>
        </w:rPr>
        <w:t xml:space="preserve">3.3. ściśle współpracuje z rodzicami uczniów, z klasową radą rodziców, informuje ich o wynikach </w:t>
      </w:r>
      <w:r>
        <w:rPr>
          <w:sz w:val="22"/>
          <w:szCs w:val="22"/>
        </w:rPr>
        <w:br/>
      </w:r>
      <w:r w:rsidRPr="00A46D7E">
        <w:rPr>
          <w:sz w:val="22"/>
          <w:szCs w:val="22"/>
        </w:rPr>
        <w:t>i problemach w zakresie kształcenia i wychowania, włącza rodziców w programowe i organizacyjne sprawy klasy,</w:t>
      </w:r>
    </w:p>
    <w:p w14:paraId="5DA4E6E6" w14:textId="690C8ACD" w:rsidR="007C3958" w:rsidRPr="00A46D7E" w:rsidRDefault="007C3958" w:rsidP="007C3958">
      <w:pPr>
        <w:ind w:left="360"/>
        <w:jc w:val="both"/>
        <w:rPr>
          <w:sz w:val="22"/>
          <w:szCs w:val="22"/>
        </w:rPr>
      </w:pPr>
      <w:r w:rsidRPr="00A46D7E">
        <w:rPr>
          <w:sz w:val="22"/>
          <w:szCs w:val="22"/>
        </w:rPr>
        <w:t>3.4. współdziała z pedagogiem szkolnym</w:t>
      </w:r>
      <w:r w:rsidR="00784EF8">
        <w:rPr>
          <w:sz w:val="22"/>
          <w:szCs w:val="22"/>
        </w:rPr>
        <w:t>, psychologiem szkolnym, pedagogiem specjalnym</w:t>
      </w:r>
      <w:r w:rsidRPr="00A46D7E">
        <w:rPr>
          <w:sz w:val="22"/>
          <w:szCs w:val="22"/>
        </w:rPr>
        <w:t xml:space="preserve"> </w:t>
      </w:r>
      <w:r w:rsidRPr="003D47FD">
        <w:rPr>
          <w:sz w:val="22"/>
          <w:szCs w:val="22"/>
        </w:rPr>
        <w:t xml:space="preserve">i doradcą zawodowym </w:t>
      </w:r>
      <w:r w:rsidRPr="00A46D7E">
        <w:rPr>
          <w:sz w:val="22"/>
          <w:szCs w:val="22"/>
        </w:rPr>
        <w:t>w celu uzyskania wszechstronnej pomocy dla swoich uczniów i doradztwa dla ich rodziców,</w:t>
      </w:r>
    </w:p>
    <w:p w14:paraId="1A3AEB63" w14:textId="77777777" w:rsidR="007C3958" w:rsidRPr="00A46D7E" w:rsidRDefault="007C3958" w:rsidP="007C3958">
      <w:pPr>
        <w:ind w:left="360"/>
        <w:jc w:val="both"/>
        <w:rPr>
          <w:sz w:val="22"/>
          <w:szCs w:val="22"/>
        </w:rPr>
      </w:pPr>
      <w:r w:rsidRPr="00A46D7E">
        <w:rPr>
          <w:sz w:val="22"/>
          <w:szCs w:val="22"/>
        </w:rPr>
        <w:t>3.5. prawidłowo prowadzi dokumentację przebiegu nauczania i wychowania każdego ucznia – dziennik lekcyjny, arkusze ocen, zeszyt wychowawczy, świadectwa szkolne,</w:t>
      </w:r>
    </w:p>
    <w:p w14:paraId="6164E2AB" w14:textId="77777777" w:rsidR="007C3958" w:rsidRPr="00A46D7E" w:rsidRDefault="007C3958" w:rsidP="007C3958">
      <w:pPr>
        <w:ind w:left="360"/>
        <w:jc w:val="both"/>
        <w:rPr>
          <w:sz w:val="22"/>
          <w:szCs w:val="22"/>
        </w:rPr>
      </w:pPr>
      <w:r w:rsidRPr="00A46D7E">
        <w:rPr>
          <w:sz w:val="22"/>
          <w:szCs w:val="22"/>
        </w:rPr>
        <w:t xml:space="preserve">3.6. zapoznaje wychowanków i ich rodziców ze Statutem Szkoły </w:t>
      </w:r>
      <w:r>
        <w:rPr>
          <w:sz w:val="22"/>
          <w:szCs w:val="22"/>
        </w:rPr>
        <w:t>oraz czuwa nad jego</w:t>
      </w:r>
      <w:r w:rsidRPr="00A46D7E">
        <w:rPr>
          <w:sz w:val="22"/>
          <w:szCs w:val="22"/>
        </w:rPr>
        <w:t xml:space="preserve"> przestrzeganiem,</w:t>
      </w:r>
    </w:p>
    <w:p w14:paraId="7658B2AD" w14:textId="77777777" w:rsidR="007C3958" w:rsidRPr="00A46D7E" w:rsidRDefault="007C3958" w:rsidP="007C3958">
      <w:pPr>
        <w:ind w:left="360"/>
        <w:jc w:val="both"/>
        <w:rPr>
          <w:sz w:val="22"/>
          <w:szCs w:val="22"/>
        </w:rPr>
      </w:pPr>
      <w:r w:rsidRPr="00A46D7E">
        <w:rPr>
          <w:sz w:val="22"/>
          <w:szCs w:val="22"/>
        </w:rPr>
        <w:lastRenderedPageBreak/>
        <w:t xml:space="preserve">3.7. </w:t>
      </w:r>
      <w:r w:rsidRPr="00565EB2">
        <w:rPr>
          <w:rFonts w:cs="Times New Roman"/>
          <w:sz w:val="22"/>
          <w:szCs w:val="22"/>
        </w:rPr>
        <w:t>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telefonicznie lub drogą pocztową. Fakt ten odnotowuje w Zeszycie notatek służbowych dotyczących pomocy psychologiczno-pedagogicznej</w:t>
      </w:r>
      <w:r w:rsidRPr="00A46D7E">
        <w:rPr>
          <w:sz w:val="22"/>
          <w:szCs w:val="22"/>
        </w:rPr>
        <w:t>.</w:t>
      </w:r>
    </w:p>
    <w:p w14:paraId="43CBA104" w14:textId="77777777" w:rsidR="007C3958" w:rsidRPr="00A46D7E" w:rsidRDefault="007C3958" w:rsidP="007C3958">
      <w:pPr>
        <w:ind w:left="360"/>
        <w:jc w:val="both"/>
        <w:rPr>
          <w:sz w:val="22"/>
          <w:szCs w:val="22"/>
        </w:rPr>
      </w:pPr>
      <w:r w:rsidRPr="00A46D7E">
        <w:rPr>
          <w:sz w:val="22"/>
          <w:szCs w:val="22"/>
        </w:rPr>
        <w:t xml:space="preserve">3.8. </w:t>
      </w:r>
      <w:r w:rsidRPr="00565EB2">
        <w:rPr>
          <w:rFonts w:cs="Times New Roman"/>
          <w:sz w:val="22"/>
          <w:szCs w:val="22"/>
        </w:rPr>
        <w:t>organizuje spotkania  z rodzicami w ciągu roku szkolnego – co najmniej jedno w semestrze oraz w zależności od potrzeb</w:t>
      </w:r>
      <w:r w:rsidRPr="00A46D7E">
        <w:rPr>
          <w:sz w:val="22"/>
          <w:szCs w:val="22"/>
        </w:rPr>
        <w:t>,</w:t>
      </w:r>
    </w:p>
    <w:p w14:paraId="75ECEE31" w14:textId="77777777" w:rsidR="007C3958" w:rsidRPr="00A46D7E" w:rsidRDefault="007C3958" w:rsidP="007C3958">
      <w:pPr>
        <w:ind w:left="360"/>
        <w:jc w:val="both"/>
        <w:rPr>
          <w:sz w:val="22"/>
          <w:szCs w:val="22"/>
        </w:rPr>
      </w:pPr>
      <w:r w:rsidRPr="00A46D7E">
        <w:rPr>
          <w:sz w:val="22"/>
          <w:szCs w:val="22"/>
        </w:rPr>
        <w:t>3.9. kontaktuje się z rodzicami uczniów  na zebraniach, poprzez rozmowy indywidualne w celu:</w:t>
      </w:r>
    </w:p>
    <w:p w14:paraId="1D7AC28B" w14:textId="77777777" w:rsidR="007C3958" w:rsidRPr="00A46D7E" w:rsidRDefault="007C3958" w:rsidP="007C3958">
      <w:pPr>
        <w:ind w:left="360"/>
        <w:jc w:val="both"/>
        <w:rPr>
          <w:sz w:val="22"/>
          <w:szCs w:val="22"/>
        </w:rPr>
      </w:pPr>
      <w:r>
        <w:rPr>
          <w:sz w:val="22"/>
          <w:szCs w:val="22"/>
        </w:rPr>
        <w:t>3.9.1</w:t>
      </w:r>
      <w:r w:rsidRPr="00A46D7E">
        <w:rPr>
          <w:sz w:val="22"/>
          <w:szCs w:val="22"/>
        </w:rPr>
        <w:t>. okazania pomocy w ich działaniach wychowawczych,</w:t>
      </w:r>
    </w:p>
    <w:p w14:paraId="098601FA" w14:textId="77777777" w:rsidR="007C3958" w:rsidRPr="00A46D7E" w:rsidRDefault="007C3958" w:rsidP="007C3958">
      <w:pPr>
        <w:ind w:left="360"/>
        <w:jc w:val="both"/>
        <w:rPr>
          <w:sz w:val="22"/>
          <w:szCs w:val="22"/>
        </w:rPr>
      </w:pPr>
      <w:r>
        <w:rPr>
          <w:sz w:val="22"/>
          <w:szCs w:val="22"/>
        </w:rPr>
        <w:t>3.9.2</w:t>
      </w:r>
      <w:r w:rsidRPr="00A46D7E">
        <w:rPr>
          <w:sz w:val="22"/>
          <w:szCs w:val="22"/>
        </w:rPr>
        <w:t>. włączenia ich do realizacji zadań szkoły.</w:t>
      </w:r>
    </w:p>
    <w:p w14:paraId="75067F20" w14:textId="77777777" w:rsidR="007C3958" w:rsidRDefault="007C3958" w:rsidP="007C3958">
      <w:pPr>
        <w:ind w:left="360"/>
        <w:jc w:val="both"/>
        <w:rPr>
          <w:sz w:val="22"/>
          <w:szCs w:val="22"/>
        </w:rPr>
      </w:pPr>
      <w:r w:rsidRPr="00A46D7E">
        <w:rPr>
          <w:sz w:val="22"/>
          <w:szCs w:val="22"/>
        </w:rPr>
        <w:t>3.10.przekazuje pedagogowi szkolnemu do dnia 10 każdego miesiąca nazwiska uczniów, którzy w miesiącu poprzednim mieli nieusprawiedliwioną nieobecność na co n</w:t>
      </w:r>
      <w:r>
        <w:rPr>
          <w:sz w:val="22"/>
          <w:szCs w:val="22"/>
        </w:rPr>
        <w:t>ajmniej 50% zajęć dydaktyczno-</w:t>
      </w:r>
      <w:r w:rsidRPr="00A46D7E">
        <w:rPr>
          <w:sz w:val="22"/>
          <w:szCs w:val="22"/>
        </w:rPr>
        <w:t>wychowawczych.</w:t>
      </w:r>
    </w:p>
    <w:p w14:paraId="1547EE61"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Uprawnienia wychowawcy :</w:t>
      </w:r>
    </w:p>
    <w:p w14:paraId="0390CD8B" w14:textId="77777777" w:rsidR="007C3958" w:rsidRPr="00A46D7E" w:rsidRDefault="007C3958" w:rsidP="007C3958">
      <w:pPr>
        <w:ind w:left="360"/>
        <w:jc w:val="both"/>
        <w:rPr>
          <w:sz w:val="22"/>
          <w:szCs w:val="22"/>
        </w:rPr>
      </w:pPr>
      <w:r w:rsidRPr="00A46D7E">
        <w:rPr>
          <w:sz w:val="22"/>
          <w:szCs w:val="22"/>
        </w:rPr>
        <w:t>4.1. współdecyduje z samorządem klasy i rodzicami uczniów o programie i planie działań wychowawczych na rok szkolny lub dłuższy okres czasu,</w:t>
      </w:r>
    </w:p>
    <w:p w14:paraId="6529F9DA" w14:textId="77777777" w:rsidR="007C3958" w:rsidRPr="00A46D7E" w:rsidRDefault="007C3958" w:rsidP="007C3958">
      <w:pPr>
        <w:ind w:left="360"/>
        <w:jc w:val="both"/>
        <w:rPr>
          <w:sz w:val="22"/>
          <w:szCs w:val="22"/>
        </w:rPr>
      </w:pPr>
      <w:r w:rsidRPr="00A46D7E">
        <w:rPr>
          <w:sz w:val="22"/>
          <w:szCs w:val="22"/>
        </w:rPr>
        <w:t xml:space="preserve">4.2. ma prawo  do uzyskania od właściwych organów szkolnych i pozaszkolnych pomocy merytorycznej </w:t>
      </w:r>
      <w:r>
        <w:rPr>
          <w:sz w:val="22"/>
          <w:szCs w:val="22"/>
        </w:rPr>
        <w:br/>
        <w:t>i psychologiczno-</w:t>
      </w:r>
      <w:r w:rsidRPr="00A46D7E">
        <w:rPr>
          <w:sz w:val="22"/>
          <w:szCs w:val="22"/>
        </w:rPr>
        <w:t>pedagogicznej w swej pracy,</w:t>
      </w:r>
    </w:p>
    <w:p w14:paraId="16630E6B" w14:textId="77777777" w:rsidR="007C3958" w:rsidRPr="00A46D7E" w:rsidRDefault="007C3958" w:rsidP="007C3958">
      <w:pPr>
        <w:ind w:left="360"/>
        <w:jc w:val="both"/>
        <w:rPr>
          <w:sz w:val="22"/>
          <w:szCs w:val="22"/>
        </w:rPr>
      </w:pPr>
      <w:r w:rsidRPr="00A46D7E">
        <w:rPr>
          <w:sz w:val="22"/>
          <w:szCs w:val="22"/>
        </w:rPr>
        <w:t>4.3. ma prawo ustanowić – przy współpracy z klasową radą rodziców i samorządem klasowym – własne formy nagradzania i motywowania uczniów,</w:t>
      </w:r>
    </w:p>
    <w:p w14:paraId="712CD9C3" w14:textId="77777777" w:rsidR="007C3958" w:rsidRPr="00A46D7E" w:rsidRDefault="007C3958" w:rsidP="007C3958">
      <w:pPr>
        <w:ind w:left="360"/>
        <w:jc w:val="both"/>
        <w:rPr>
          <w:sz w:val="22"/>
          <w:szCs w:val="22"/>
        </w:rPr>
      </w:pPr>
      <w:r w:rsidRPr="00A46D7E">
        <w:rPr>
          <w:sz w:val="22"/>
          <w:szCs w:val="22"/>
        </w:rPr>
        <w:t>4.4. ma prawo wnioskować o rozwiązanie problemów zdrowotnych, psychospołecznych i materialnych swoich uczniów do wszystkich organów szkoły.</w:t>
      </w:r>
    </w:p>
    <w:p w14:paraId="60AB0533" w14:textId="77777777" w:rsidR="007C3958" w:rsidRPr="00A46D7E" w:rsidRDefault="007C3958" w:rsidP="007C3958">
      <w:pPr>
        <w:pStyle w:val="Tekstpodstawowy"/>
        <w:numPr>
          <w:ilvl w:val="0"/>
          <w:numId w:val="29"/>
        </w:numPr>
        <w:tabs>
          <w:tab w:val="clear" w:pos="0"/>
          <w:tab w:val="num" w:pos="360"/>
        </w:tabs>
        <w:ind w:left="360"/>
        <w:jc w:val="both"/>
        <w:rPr>
          <w:sz w:val="22"/>
          <w:szCs w:val="22"/>
        </w:rPr>
      </w:pPr>
      <w:r w:rsidRPr="00A46D7E">
        <w:rPr>
          <w:sz w:val="22"/>
          <w:szCs w:val="22"/>
        </w:rPr>
        <w:t>Odpowiedzialność wychowawcy :</w:t>
      </w:r>
    </w:p>
    <w:p w14:paraId="1BF35D01" w14:textId="77777777" w:rsidR="007C3958" w:rsidRPr="00A46D7E" w:rsidRDefault="007C3958" w:rsidP="007C3958">
      <w:pPr>
        <w:ind w:left="360"/>
        <w:jc w:val="both"/>
        <w:rPr>
          <w:sz w:val="22"/>
          <w:szCs w:val="22"/>
        </w:rPr>
      </w:pPr>
      <w:r w:rsidRPr="00A46D7E">
        <w:rPr>
          <w:sz w:val="22"/>
          <w:szCs w:val="22"/>
        </w:rPr>
        <w:t>5.1. służbowa – przed dyrektorem szkoły – za osiąganie celów wychowania w swojej klasie,</w:t>
      </w:r>
    </w:p>
    <w:p w14:paraId="6243C348" w14:textId="77777777" w:rsidR="007C3958" w:rsidRPr="00A46D7E" w:rsidRDefault="007C3958" w:rsidP="007C3958">
      <w:pPr>
        <w:ind w:left="360"/>
        <w:jc w:val="both"/>
        <w:rPr>
          <w:sz w:val="22"/>
          <w:szCs w:val="22"/>
        </w:rPr>
      </w:pPr>
      <w:r w:rsidRPr="00A46D7E">
        <w:rPr>
          <w:sz w:val="22"/>
          <w:szCs w:val="22"/>
        </w:rPr>
        <w:t>5.2. za integrowanie wysiłków nauczycieli i rodziców wokół programu wychowawczego klasy,</w:t>
      </w:r>
    </w:p>
    <w:p w14:paraId="5CA78BC7" w14:textId="77777777" w:rsidR="007C3958" w:rsidRPr="00A46D7E" w:rsidRDefault="007C3958" w:rsidP="007C3958">
      <w:pPr>
        <w:ind w:left="360"/>
        <w:jc w:val="both"/>
        <w:rPr>
          <w:sz w:val="22"/>
          <w:szCs w:val="22"/>
        </w:rPr>
      </w:pPr>
      <w:r w:rsidRPr="00A46D7E">
        <w:rPr>
          <w:sz w:val="22"/>
          <w:szCs w:val="22"/>
        </w:rPr>
        <w:t>5.3. za poziom opieki i pomocy indywidualnej dla swoich uczniów, będących w trudnej sy</w:t>
      </w:r>
      <w:r>
        <w:rPr>
          <w:sz w:val="22"/>
          <w:szCs w:val="22"/>
        </w:rPr>
        <w:t>tuacji szkolnej lub społeczno-</w:t>
      </w:r>
      <w:r w:rsidRPr="00A46D7E">
        <w:rPr>
          <w:sz w:val="22"/>
          <w:szCs w:val="22"/>
        </w:rPr>
        <w:t>wychowawczej,</w:t>
      </w:r>
    </w:p>
    <w:p w14:paraId="22AA3D57" w14:textId="77777777" w:rsidR="007C3958" w:rsidRPr="00A46D7E" w:rsidRDefault="007C3958" w:rsidP="007C3958">
      <w:pPr>
        <w:ind w:left="360"/>
        <w:jc w:val="both"/>
        <w:rPr>
          <w:sz w:val="22"/>
          <w:szCs w:val="22"/>
        </w:rPr>
      </w:pPr>
      <w:r w:rsidRPr="00A46D7E">
        <w:rPr>
          <w:sz w:val="22"/>
          <w:szCs w:val="22"/>
        </w:rPr>
        <w:t>5.4. za prawidłowość dokumentowania przebiegu nauczania swojej klasy.</w:t>
      </w:r>
    </w:p>
    <w:p w14:paraId="78000998" w14:textId="77777777" w:rsidR="007C3958" w:rsidRPr="00A46D7E" w:rsidRDefault="007C3958" w:rsidP="007C3958">
      <w:pPr>
        <w:rPr>
          <w:sz w:val="22"/>
          <w:szCs w:val="22"/>
        </w:rPr>
      </w:pPr>
    </w:p>
    <w:p w14:paraId="347D080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34</w:t>
      </w:r>
    </w:p>
    <w:p w14:paraId="3BA8C489" w14:textId="77777777" w:rsidR="007C3958" w:rsidRPr="00A46D7E" w:rsidRDefault="007C3958" w:rsidP="007C3958">
      <w:pPr>
        <w:rPr>
          <w:sz w:val="22"/>
          <w:szCs w:val="22"/>
        </w:rPr>
      </w:pPr>
    </w:p>
    <w:p w14:paraId="5488A21F" w14:textId="77777777" w:rsidR="007C3958" w:rsidRPr="00AD32FC" w:rsidRDefault="007C3958" w:rsidP="007C3958">
      <w:pPr>
        <w:numPr>
          <w:ilvl w:val="0"/>
          <w:numId w:val="70"/>
        </w:numPr>
        <w:jc w:val="both"/>
        <w:rPr>
          <w:sz w:val="22"/>
          <w:szCs w:val="22"/>
        </w:rPr>
      </w:pPr>
      <w:r>
        <w:rPr>
          <w:sz w:val="22"/>
          <w:szCs w:val="22"/>
        </w:rPr>
        <w:t>Zadania nauczyciela bibliotekarza</w:t>
      </w:r>
      <w:r w:rsidRPr="00AD32FC">
        <w:rPr>
          <w:sz w:val="22"/>
          <w:szCs w:val="22"/>
        </w:rPr>
        <w:t xml:space="preserve"> :</w:t>
      </w:r>
    </w:p>
    <w:p w14:paraId="18C05DC0" w14:textId="77777777" w:rsidR="007C3958" w:rsidRPr="00AD32FC" w:rsidRDefault="007C3958" w:rsidP="007C3958">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26D9441A" w14:textId="77777777" w:rsidR="007C3958" w:rsidRDefault="007C3958" w:rsidP="007C3958">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78165982" w14:textId="77777777" w:rsidR="007C3958" w:rsidRDefault="007C3958" w:rsidP="007C3958">
      <w:pPr>
        <w:jc w:val="both"/>
        <w:rPr>
          <w:sz w:val="22"/>
          <w:szCs w:val="22"/>
        </w:rPr>
      </w:pPr>
      <w:r>
        <w:rPr>
          <w:sz w:val="22"/>
          <w:szCs w:val="22"/>
        </w:rPr>
        <w:t>1.3  zaspokajanie zgłaszanych przez użytkowników potrzeb czytelniczych informacyjnych,</w:t>
      </w:r>
    </w:p>
    <w:p w14:paraId="0C74B5AF" w14:textId="77777777" w:rsidR="007C3958" w:rsidRDefault="007C3958" w:rsidP="007C3958">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746AABF3" w14:textId="77777777" w:rsidR="007C3958" w:rsidRDefault="007C3958" w:rsidP="007C3958">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3B537E04" w14:textId="77777777" w:rsidR="007C3958" w:rsidRDefault="007C3958" w:rsidP="007C3958">
      <w:pPr>
        <w:jc w:val="both"/>
        <w:rPr>
          <w:sz w:val="22"/>
          <w:szCs w:val="22"/>
        </w:rPr>
      </w:pPr>
      <w:r>
        <w:rPr>
          <w:sz w:val="22"/>
          <w:szCs w:val="22"/>
        </w:rPr>
        <w:t>1.6  gromadzenie i udostępnianie dokumentów regulujących pracę szkoły,</w:t>
      </w:r>
    </w:p>
    <w:p w14:paraId="0D16394C" w14:textId="77777777" w:rsidR="007C3958" w:rsidRDefault="007C3958" w:rsidP="007C3958">
      <w:pPr>
        <w:jc w:val="both"/>
        <w:rPr>
          <w:sz w:val="22"/>
          <w:szCs w:val="22"/>
        </w:rPr>
      </w:pPr>
      <w:r>
        <w:rPr>
          <w:sz w:val="22"/>
          <w:szCs w:val="22"/>
        </w:rPr>
        <w:t>1.7  wspomaganie doskonalenia zawodowego nauczycieli,</w:t>
      </w:r>
    </w:p>
    <w:p w14:paraId="28A0C3EB" w14:textId="77777777" w:rsidR="007C3958" w:rsidRDefault="007C3958" w:rsidP="007C3958">
      <w:pPr>
        <w:jc w:val="both"/>
        <w:rPr>
          <w:sz w:val="22"/>
          <w:szCs w:val="22"/>
        </w:rPr>
      </w:pPr>
      <w:r>
        <w:rPr>
          <w:sz w:val="22"/>
          <w:szCs w:val="22"/>
        </w:rPr>
        <w:t>1.8  wspieranie procesu dydaktyczno-wychowawczego,</w:t>
      </w:r>
    </w:p>
    <w:p w14:paraId="3A88E7C3" w14:textId="77777777" w:rsidR="007C3958" w:rsidRDefault="007C3958" w:rsidP="007C3958">
      <w:pPr>
        <w:jc w:val="both"/>
        <w:rPr>
          <w:sz w:val="22"/>
          <w:szCs w:val="22"/>
        </w:rPr>
      </w:pPr>
      <w:r>
        <w:rPr>
          <w:sz w:val="22"/>
          <w:szCs w:val="22"/>
        </w:rPr>
        <w:t>1.9  opracowywanie szkolnego zestawu podręczników i szkolnego zestawu programów nauczania,</w:t>
      </w:r>
    </w:p>
    <w:p w14:paraId="312FF211" w14:textId="77777777" w:rsidR="007C3958" w:rsidRPr="00AD32FC" w:rsidRDefault="007C3958" w:rsidP="007C3958">
      <w:pPr>
        <w:jc w:val="both"/>
        <w:rPr>
          <w:sz w:val="22"/>
          <w:szCs w:val="22"/>
        </w:rPr>
      </w:pPr>
      <w:r>
        <w:rPr>
          <w:sz w:val="22"/>
          <w:szCs w:val="22"/>
        </w:rPr>
        <w:t>1.10 prowadzenie dokumentacji pracy biblioteki – ewidencja zbiorów (system komputerowy, księgi inwentarzowe), księgi ubytków, dziennik biblioteki szkolnej.</w:t>
      </w:r>
    </w:p>
    <w:p w14:paraId="176641EE" w14:textId="29D6933D" w:rsidR="007C3958" w:rsidRDefault="007C3958" w:rsidP="007C3958">
      <w:pPr>
        <w:numPr>
          <w:ilvl w:val="0"/>
          <w:numId w:val="70"/>
        </w:numPr>
        <w:jc w:val="both"/>
        <w:rPr>
          <w:sz w:val="22"/>
          <w:szCs w:val="22"/>
        </w:rPr>
      </w:pPr>
      <w:r w:rsidRPr="00A46D7E">
        <w:rPr>
          <w:sz w:val="22"/>
          <w:szCs w:val="22"/>
        </w:rPr>
        <w:t xml:space="preserve">Szczegółowy zakres obowiązków  nauczyciela bibliotekarza określa dyrektor  </w:t>
      </w:r>
      <w:r w:rsidR="00784EF8">
        <w:rPr>
          <w:sz w:val="22"/>
          <w:szCs w:val="22"/>
        </w:rPr>
        <w:t>liceum</w:t>
      </w:r>
      <w:r w:rsidRPr="00A46D7E">
        <w:rPr>
          <w:sz w:val="22"/>
          <w:szCs w:val="22"/>
        </w:rPr>
        <w:t>.</w:t>
      </w:r>
    </w:p>
    <w:p w14:paraId="48FC1370" w14:textId="77777777" w:rsidR="007C3958" w:rsidRDefault="007C3958" w:rsidP="007C3958">
      <w:pPr>
        <w:jc w:val="both"/>
        <w:rPr>
          <w:sz w:val="22"/>
          <w:szCs w:val="22"/>
        </w:rPr>
      </w:pPr>
    </w:p>
    <w:p w14:paraId="0982909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35</w:t>
      </w:r>
    </w:p>
    <w:p w14:paraId="70F1058E" w14:textId="77777777" w:rsidR="007C3958" w:rsidRPr="00A46D7E" w:rsidRDefault="007C3958" w:rsidP="007C3958">
      <w:pPr>
        <w:pStyle w:val="Indeks"/>
        <w:suppressLineNumbers w:val="0"/>
        <w:rPr>
          <w:sz w:val="22"/>
          <w:szCs w:val="22"/>
        </w:rPr>
      </w:pPr>
    </w:p>
    <w:p w14:paraId="696F1497" w14:textId="7B55CF2D" w:rsidR="007C3958" w:rsidRPr="00665CED" w:rsidRDefault="007C3958" w:rsidP="007C3958">
      <w:pPr>
        <w:numPr>
          <w:ilvl w:val="0"/>
          <w:numId w:val="78"/>
        </w:numPr>
        <w:jc w:val="both"/>
        <w:rPr>
          <w:sz w:val="22"/>
          <w:szCs w:val="22"/>
        </w:rPr>
      </w:pPr>
      <w:r w:rsidRPr="00665CED">
        <w:rPr>
          <w:sz w:val="22"/>
          <w:szCs w:val="22"/>
        </w:rPr>
        <w:t xml:space="preserve">W celu zapewnienia uczniom opieki psychologiczno-pedagogicznej w </w:t>
      </w:r>
      <w:r w:rsidR="00784EF8">
        <w:rPr>
          <w:sz w:val="22"/>
          <w:szCs w:val="22"/>
        </w:rPr>
        <w:t>szkole</w:t>
      </w:r>
      <w:r w:rsidRPr="00665CED">
        <w:rPr>
          <w:sz w:val="22"/>
          <w:szCs w:val="22"/>
        </w:rPr>
        <w:t xml:space="preserve"> zatrudniony jest </w:t>
      </w:r>
      <w:r w:rsidRPr="00AD32FC">
        <w:rPr>
          <w:sz w:val="22"/>
          <w:szCs w:val="22"/>
        </w:rPr>
        <w:t>pedagog</w:t>
      </w:r>
      <w:r>
        <w:rPr>
          <w:sz w:val="22"/>
          <w:szCs w:val="22"/>
        </w:rPr>
        <w:t>, psycholog i pedagog specjalny</w:t>
      </w:r>
      <w:r w:rsidRPr="00AD32FC">
        <w:rPr>
          <w:sz w:val="22"/>
          <w:szCs w:val="22"/>
        </w:rPr>
        <w:t>.</w:t>
      </w:r>
    </w:p>
    <w:p w14:paraId="6575D65F" w14:textId="77777777" w:rsidR="007C3958" w:rsidRPr="00665CED" w:rsidRDefault="007C3958" w:rsidP="007C3958">
      <w:pPr>
        <w:numPr>
          <w:ilvl w:val="0"/>
          <w:numId w:val="78"/>
        </w:numPr>
        <w:jc w:val="both"/>
        <w:rPr>
          <w:sz w:val="22"/>
          <w:szCs w:val="22"/>
        </w:rPr>
      </w:pPr>
      <w:r w:rsidRPr="00665CED">
        <w:rPr>
          <w:sz w:val="22"/>
          <w:szCs w:val="22"/>
        </w:rPr>
        <w:t xml:space="preserve">Do zadań pedagoga szkolnego </w:t>
      </w:r>
      <w:r>
        <w:rPr>
          <w:sz w:val="22"/>
          <w:szCs w:val="22"/>
        </w:rPr>
        <w:t xml:space="preserve">i psychologa szkolnego </w:t>
      </w:r>
      <w:r w:rsidRPr="00665CED">
        <w:rPr>
          <w:sz w:val="22"/>
          <w:szCs w:val="22"/>
        </w:rPr>
        <w:t>należy w szczególności:</w:t>
      </w:r>
    </w:p>
    <w:p w14:paraId="74ADDB77" w14:textId="77777777" w:rsidR="007C3958" w:rsidRPr="00665CED" w:rsidRDefault="007C3958" w:rsidP="007C3958">
      <w:pPr>
        <w:jc w:val="both"/>
        <w:rPr>
          <w:sz w:val="22"/>
          <w:szCs w:val="22"/>
        </w:rPr>
      </w:pPr>
      <w:r w:rsidRPr="00665CED">
        <w:rPr>
          <w:sz w:val="22"/>
          <w:szCs w:val="22"/>
        </w:rPr>
        <w:lastRenderedPageBreak/>
        <w:t xml:space="preserve">2.1.  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w:t>
      </w:r>
    </w:p>
    <w:p w14:paraId="4CC96615" w14:textId="77777777" w:rsidR="007C3958" w:rsidRPr="00665CED" w:rsidRDefault="007C3958" w:rsidP="007C3958">
      <w:pPr>
        <w:jc w:val="both"/>
        <w:rPr>
          <w:sz w:val="22"/>
          <w:szCs w:val="22"/>
        </w:rPr>
      </w:pPr>
      <w:r w:rsidRPr="00665CED">
        <w:rPr>
          <w:sz w:val="22"/>
          <w:szCs w:val="22"/>
        </w:rPr>
        <w:t>2.2. Diagnozowanie sytuacji wychowawczych w szkole w celu  rozwiązywania problemów wychowawczych stanowiących barierę i ograniczających aktywne i pełne uczestnictwo ucznia w życiu szkoły,</w:t>
      </w:r>
    </w:p>
    <w:p w14:paraId="655E0539" w14:textId="77777777" w:rsidR="007C3958" w:rsidRPr="00665CED" w:rsidRDefault="007C3958" w:rsidP="007C3958">
      <w:pPr>
        <w:jc w:val="both"/>
        <w:rPr>
          <w:sz w:val="22"/>
          <w:szCs w:val="22"/>
        </w:rPr>
      </w:pPr>
      <w:r w:rsidRPr="00665CED">
        <w:rPr>
          <w:sz w:val="22"/>
          <w:szCs w:val="22"/>
        </w:rPr>
        <w:t>2.3. Udzielanie uczniom pomocy psychologiczno-pedagogicznej w formach odpowiednich do rozpoznanych potrzeb,</w:t>
      </w:r>
    </w:p>
    <w:p w14:paraId="62FB547D" w14:textId="77777777" w:rsidR="007C3958" w:rsidRPr="00665CED" w:rsidRDefault="007C3958" w:rsidP="007C3958">
      <w:pPr>
        <w:jc w:val="both"/>
        <w:rPr>
          <w:sz w:val="22"/>
          <w:szCs w:val="22"/>
        </w:rPr>
      </w:pPr>
      <w:r w:rsidRPr="00665CED">
        <w:rPr>
          <w:sz w:val="22"/>
          <w:szCs w:val="22"/>
        </w:rPr>
        <w:t>2.4. Podejmowanie działań z zakresu profilaktyki uzależnień i innych problemów dzieci i młodzieży,</w:t>
      </w:r>
    </w:p>
    <w:p w14:paraId="5EE5381E" w14:textId="77777777" w:rsidR="007C3958" w:rsidRPr="00665CED" w:rsidRDefault="007C3958" w:rsidP="007C3958">
      <w:pPr>
        <w:jc w:val="both"/>
        <w:rPr>
          <w:sz w:val="22"/>
          <w:szCs w:val="22"/>
        </w:rPr>
      </w:pPr>
      <w:r w:rsidRPr="00665CED">
        <w:rPr>
          <w:sz w:val="22"/>
          <w:szCs w:val="22"/>
        </w:rPr>
        <w:t>2.5. Minimalizowanie skutków zaburzeń rozwojowych, zapobieganie zaburzeniom zachowania oraz inicjowanie różnych form pomocy w środowisku szkolnym i pozaszkolnym uczniów,</w:t>
      </w:r>
    </w:p>
    <w:p w14:paraId="1AA6C8A4" w14:textId="77777777" w:rsidR="007C3958" w:rsidRPr="00665CED" w:rsidRDefault="007C3958" w:rsidP="007C3958">
      <w:pPr>
        <w:jc w:val="both"/>
        <w:rPr>
          <w:sz w:val="22"/>
          <w:szCs w:val="22"/>
        </w:rPr>
      </w:pPr>
      <w:r w:rsidRPr="00665CED">
        <w:rPr>
          <w:sz w:val="22"/>
          <w:szCs w:val="22"/>
        </w:rPr>
        <w:t>2.6. Inicjowanie i prowadzenie działań mediacyjnych i interwencyjnych w sytuacjach kryzysowych,</w:t>
      </w:r>
    </w:p>
    <w:p w14:paraId="0B6C0B15" w14:textId="77777777" w:rsidR="007C3958" w:rsidRPr="00665CED" w:rsidRDefault="007C3958" w:rsidP="007C3958">
      <w:pPr>
        <w:jc w:val="both"/>
        <w:rPr>
          <w:sz w:val="22"/>
          <w:szCs w:val="22"/>
        </w:rPr>
      </w:pPr>
      <w:r w:rsidRPr="00665CED">
        <w:rPr>
          <w:sz w:val="22"/>
          <w:szCs w:val="22"/>
        </w:rPr>
        <w:t>2.7. Pomoc rodzicom i nauczycielom w rozpoznawaniu i rozwijaniu indywidualnych możliwości, predyspozycji i uzdolnień uczniów,</w:t>
      </w:r>
    </w:p>
    <w:p w14:paraId="4AF1CD64" w14:textId="77777777" w:rsidR="007C3958" w:rsidRDefault="007C3958" w:rsidP="007C3958">
      <w:pPr>
        <w:jc w:val="both"/>
        <w:rPr>
          <w:sz w:val="22"/>
          <w:szCs w:val="22"/>
        </w:rPr>
      </w:pPr>
      <w:r w:rsidRPr="00665CED">
        <w:rPr>
          <w:sz w:val="22"/>
          <w:szCs w:val="22"/>
        </w:rPr>
        <w:t xml:space="preserve">2.8. Wspieranie nauczycieli i innych specjalistów w  rozpoznawaniu indywidualnych potrzeb rozwojowych </w:t>
      </w:r>
      <w:r>
        <w:rPr>
          <w:sz w:val="22"/>
          <w:szCs w:val="22"/>
        </w:rPr>
        <w:br/>
      </w:r>
      <w:r w:rsidRPr="00665CED">
        <w:rPr>
          <w:sz w:val="22"/>
          <w:szCs w:val="22"/>
        </w:rPr>
        <w:t xml:space="preserve">i edukacyjnych oraz możliwości psychofizycznych uczniów w celu określenia mocnych stron, predyspozycji, zainteresowań i uzdolnień uczniów oraz przyczyn niepowodzeń edukacyjnych lub trudności </w:t>
      </w:r>
      <w:r>
        <w:rPr>
          <w:sz w:val="22"/>
          <w:szCs w:val="22"/>
        </w:rPr>
        <w:br/>
      </w:r>
      <w:r w:rsidRPr="00665CED">
        <w:rPr>
          <w:sz w:val="22"/>
          <w:szCs w:val="22"/>
        </w:rPr>
        <w:t>w funkcjonowaniu uczniów, w tym barier i ograniczeń utrudniających funkcjonowanie ucznia i jego uczestnictwo w życiu szkoły oraz w udzielaniu pomocy psychologiczno-pedagogicznej.</w:t>
      </w:r>
    </w:p>
    <w:p w14:paraId="396147F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 xml:space="preserve">Do zadań pedagoga specjalnego w szkole należy w szczególności: </w:t>
      </w:r>
    </w:p>
    <w:p w14:paraId="641302B5"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85BBF2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02C04BFA"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262F7A62"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rozwiązywaniu problemów dydaktycznych i wychowawczych uczniów, </w:t>
      </w:r>
    </w:p>
    <w:p w14:paraId="0676BCCD"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1435BB9F"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6C6B909C"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wspieranie nauczycieli, wychowawców grup wychowawczych i innych specjalistów w: </w:t>
      </w:r>
    </w:p>
    <w:p w14:paraId="7597A64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55D4056E"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udzielaniu pomocy psychologiczno-pedagogicznej w bezpośredniej pracy z uczniem, </w:t>
      </w:r>
    </w:p>
    <w:p w14:paraId="41E139FB"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787A3709" w14:textId="77777777" w:rsidR="007C3958" w:rsidRPr="00DB5AD3" w:rsidRDefault="007C3958" w:rsidP="007C3958">
      <w:pPr>
        <w:pStyle w:val="Akapitzlist"/>
        <w:numPr>
          <w:ilvl w:val="2"/>
          <w:numId w:val="90"/>
        </w:numPr>
        <w:rPr>
          <w:rFonts w:ascii="Times New Roman" w:hAnsi="Times New Roman"/>
        </w:rPr>
      </w:pPr>
      <w:r w:rsidRPr="00DB5AD3">
        <w:rPr>
          <w:rFonts w:ascii="Times New Roman" w:hAnsi="Times New Roman"/>
        </w:rPr>
        <w:t xml:space="preserve">doborze metod, form kształcenia i środków dydaktycznych do potrzeb uczniów; </w:t>
      </w:r>
    </w:p>
    <w:p w14:paraId="039E40D8"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692A5996" w14:textId="77777777" w:rsidR="007C3958" w:rsidRPr="00DB5AD3" w:rsidRDefault="007C3958" w:rsidP="007C3958">
      <w:pPr>
        <w:pStyle w:val="Akapitzlist"/>
        <w:numPr>
          <w:ilvl w:val="1"/>
          <w:numId w:val="90"/>
        </w:numPr>
        <w:rPr>
          <w:rFonts w:ascii="Times New Roman" w:hAnsi="Times New Roman"/>
        </w:rPr>
      </w:pPr>
      <w:r w:rsidRPr="00DB5AD3">
        <w:rPr>
          <w:rFonts w:ascii="Times New Roman" w:hAnsi="Times New Roman"/>
        </w:rPr>
        <w:t xml:space="preserve">współpraca, w zależności od potrzeb, z innymi podmiotami, </w:t>
      </w:r>
    </w:p>
    <w:p w14:paraId="18BBB566" w14:textId="77777777" w:rsidR="007C3958" w:rsidRDefault="007C3958" w:rsidP="007C3958">
      <w:pPr>
        <w:pStyle w:val="Akapitzlist"/>
        <w:numPr>
          <w:ilvl w:val="1"/>
          <w:numId w:val="90"/>
        </w:numPr>
        <w:rPr>
          <w:rFonts w:ascii="Times New Roman" w:hAnsi="Times New Roman"/>
        </w:rPr>
      </w:pPr>
      <w:r w:rsidRPr="00DB5AD3">
        <w:rPr>
          <w:rFonts w:ascii="Times New Roman" w:hAnsi="Times New Roman"/>
        </w:rPr>
        <w:t>przedstawianie radzie pedagogicznej propozycji w zakresie doskonalenia zawodowego nauczycieli.</w:t>
      </w:r>
    </w:p>
    <w:p w14:paraId="742ABEBA" w14:textId="77777777" w:rsidR="007C3958" w:rsidRPr="00DB5AD3" w:rsidRDefault="007C3958" w:rsidP="007C3958">
      <w:pPr>
        <w:pStyle w:val="Akapitzlist"/>
        <w:numPr>
          <w:ilvl w:val="0"/>
          <w:numId w:val="90"/>
        </w:numPr>
        <w:rPr>
          <w:rFonts w:ascii="Times New Roman" w:hAnsi="Times New Roman"/>
        </w:rPr>
      </w:pPr>
      <w:r w:rsidRPr="00DB5AD3">
        <w:rPr>
          <w:rFonts w:ascii="Times New Roman" w:hAnsi="Times New Roman"/>
        </w:rPr>
        <w:t>Szczegółowy zakres obowiązków pedagoga, psychologa i pedagoga specjalnego w szkole określa dyrektor szkoły.</w:t>
      </w:r>
    </w:p>
    <w:p w14:paraId="26E3DA03"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36</w:t>
      </w:r>
    </w:p>
    <w:p w14:paraId="0E2F630F" w14:textId="77777777" w:rsidR="007C3958" w:rsidRPr="00A46D7E" w:rsidRDefault="007C3958" w:rsidP="007C3958">
      <w:pPr>
        <w:pStyle w:val="Indeks"/>
        <w:suppressLineNumbers w:val="0"/>
        <w:rPr>
          <w:sz w:val="22"/>
          <w:szCs w:val="22"/>
        </w:rPr>
      </w:pPr>
    </w:p>
    <w:p w14:paraId="4AF7F23E" w14:textId="77777777" w:rsidR="007C3958" w:rsidRPr="00A46D7E" w:rsidRDefault="007C3958" w:rsidP="007C3958">
      <w:pPr>
        <w:pStyle w:val="Tekstpodstawowy"/>
        <w:numPr>
          <w:ilvl w:val="0"/>
          <w:numId w:val="71"/>
        </w:numPr>
        <w:jc w:val="both"/>
        <w:rPr>
          <w:sz w:val="22"/>
          <w:szCs w:val="22"/>
        </w:rPr>
      </w:pPr>
      <w:r w:rsidRPr="00A46D7E">
        <w:rPr>
          <w:sz w:val="22"/>
          <w:szCs w:val="22"/>
        </w:rPr>
        <w:t>Nauczyciele przedmiotów pokrewnych tworzą zespoły przedmiotowe wspólne dla wszystkich szkół wchodzących w skład Zespołu.</w:t>
      </w:r>
    </w:p>
    <w:p w14:paraId="25150C6B" w14:textId="7F1F3247" w:rsidR="007C3958" w:rsidRPr="00A46D7E" w:rsidRDefault="007C3958" w:rsidP="007C3958">
      <w:pPr>
        <w:numPr>
          <w:ilvl w:val="0"/>
          <w:numId w:val="30"/>
        </w:numPr>
        <w:jc w:val="both"/>
        <w:rPr>
          <w:sz w:val="22"/>
          <w:szCs w:val="22"/>
        </w:rPr>
      </w:pPr>
      <w:r w:rsidRPr="00A46D7E">
        <w:rPr>
          <w:sz w:val="22"/>
          <w:szCs w:val="22"/>
        </w:rPr>
        <w:t xml:space="preserve">W </w:t>
      </w:r>
      <w:r w:rsidR="00784EF8">
        <w:rPr>
          <w:sz w:val="22"/>
          <w:szCs w:val="22"/>
        </w:rPr>
        <w:t>liceum</w:t>
      </w:r>
      <w:r w:rsidRPr="00A46D7E">
        <w:rPr>
          <w:sz w:val="22"/>
          <w:szCs w:val="22"/>
        </w:rPr>
        <w:t xml:space="preserve"> działają następujące zespoły przedmiotowe: </w:t>
      </w:r>
    </w:p>
    <w:p w14:paraId="338A1AD2"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przedmiotów humanistycznych,</w:t>
      </w:r>
    </w:p>
    <w:p w14:paraId="5433BBBC"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języków obcych,</w:t>
      </w:r>
    </w:p>
    <w:p w14:paraId="5FB60625"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w:t>
      </w:r>
      <w:r>
        <w:rPr>
          <w:rFonts w:ascii="Times New Roman" w:hAnsi="Times New Roman"/>
        </w:rPr>
        <w:t>eli  przedmiotów matematyczno-fizyczno-</w:t>
      </w:r>
      <w:r w:rsidRPr="00F95F19">
        <w:rPr>
          <w:rFonts w:ascii="Times New Roman" w:hAnsi="Times New Roman"/>
        </w:rPr>
        <w:t>przyrodniczych,</w:t>
      </w:r>
    </w:p>
    <w:p w14:paraId="2E39C189"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religii,</w:t>
      </w:r>
    </w:p>
    <w:p w14:paraId="78C27B4F" w14:textId="77777777" w:rsidR="007C3958" w:rsidRPr="00F95F19" w:rsidRDefault="007C3958" w:rsidP="007C3958">
      <w:pPr>
        <w:pStyle w:val="Akapitzlist"/>
        <w:numPr>
          <w:ilvl w:val="1"/>
          <w:numId w:val="30"/>
        </w:numPr>
        <w:jc w:val="both"/>
        <w:rPr>
          <w:rFonts w:ascii="Times New Roman" w:hAnsi="Times New Roman"/>
        </w:rPr>
      </w:pPr>
      <w:r>
        <w:rPr>
          <w:rFonts w:ascii="Times New Roman" w:hAnsi="Times New Roman"/>
        </w:rPr>
        <w:t>.</w:t>
      </w:r>
      <w:r w:rsidRPr="00F95F19">
        <w:rPr>
          <w:rFonts w:ascii="Times New Roman" w:hAnsi="Times New Roman"/>
        </w:rPr>
        <w:t>zespół nauczycieli  wychowania fizycznego</w:t>
      </w:r>
    </w:p>
    <w:p w14:paraId="58017E08" w14:textId="77777777" w:rsidR="007C3958" w:rsidRPr="00A46D7E" w:rsidRDefault="007C3958" w:rsidP="007C3958">
      <w:pPr>
        <w:numPr>
          <w:ilvl w:val="0"/>
          <w:numId w:val="30"/>
        </w:numPr>
        <w:jc w:val="both"/>
        <w:rPr>
          <w:sz w:val="22"/>
          <w:szCs w:val="22"/>
        </w:rPr>
      </w:pPr>
      <w:r w:rsidRPr="00A46D7E">
        <w:rPr>
          <w:sz w:val="22"/>
          <w:szCs w:val="22"/>
        </w:rPr>
        <w:t>W ramach zespołów  przedmiotowych w miarę potrzeb tworzone są sekcje przedmiotowe.</w:t>
      </w:r>
    </w:p>
    <w:p w14:paraId="4C4CEE52" w14:textId="31E81C43" w:rsidR="007C3958" w:rsidRPr="00A46D7E" w:rsidRDefault="007C3958" w:rsidP="007C3958">
      <w:pPr>
        <w:numPr>
          <w:ilvl w:val="0"/>
          <w:numId w:val="30"/>
        </w:numPr>
        <w:jc w:val="both"/>
        <w:rPr>
          <w:sz w:val="22"/>
          <w:szCs w:val="22"/>
        </w:rPr>
      </w:pPr>
      <w:r w:rsidRPr="00A46D7E">
        <w:rPr>
          <w:sz w:val="22"/>
          <w:szCs w:val="22"/>
        </w:rPr>
        <w:t xml:space="preserve">Pracą zespołu przedmiotowego  kieruje przewodniczący powołany przez dyrektora </w:t>
      </w:r>
      <w:r w:rsidR="00784EF8">
        <w:rPr>
          <w:sz w:val="22"/>
          <w:szCs w:val="22"/>
        </w:rPr>
        <w:t>liceum</w:t>
      </w:r>
      <w:r w:rsidRPr="00A46D7E">
        <w:rPr>
          <w:sz w:val="22"/>
          <w:szCs w:val="22"/>
        </w:rPr>
        <w:t xml:space="preserve"> na okres roku szkolnego.</w:t>
      </w:r>
    </w:p>
    <w:p w14:paraId="3E5F8B78" w14:textId="77777777" w:rsidR="007C3958" w:rsidRPr="00A46D7E" w:rsidRDefault="007C3958" w:rsidP="007C3958">
      <w:pPr>
        <w:numPr>
          <w:ilvl w:val="0"/>
          <w:numId w:val="30"/>
        </w:numPr>
        <w:jc w:val="both"/>
        <w:rPr>
          <w:sz w:val="22"/>
          <w:szCs w:val="22"/>
        </w:rPr>
      </w:pPr>
      <w:r w:rsidRPr="00A46D7E">
        <w:rPr>
          <w:sz w:val="22"/>
          <w:szCs w:val="22"/>
        </w:rPr>
        <w:t>Do zadań zespołu przedmiotowego należy :</w:t>
      </w:r>
    </w:p>
    <w:p w14:paraId="72763F9A" w14:textId="77777777" w:rsidR="007C3958" w:rsidRPr="00A46D7E" w:rsidRDefault="007C3958" w:rsidP="007C3958">
      <w:pPr>
        <w:numPr>
          <w:ilvl w:val="1"/>
          <w:numId w:val="30"/>
        </w:numPr>
        <w:jc w:val="both"/>
        <w:rPr>
          <w:sz w:val="22"/>
          <w:szCs w:val="22"/>
        </w:rPr>
      </w:pPr>
      <w:r w:rsidRPr="00A46D7E">
        <w:rPr>
          <w:sz w:val="22"/>
          <w:szCs w:val="22"/>
        </w:rPr>
        <w:t>. organizowanie współpracy nauczycieli w celu uzgodnienia sposobów realizacji programów nauczania, korelowanie treści nauczania przedmiotów pokrewnych, uzgadnianie decyzji w sprawie wyboru programu nauczania,</w:t>
      </w:r>
    </w:p>
    <w:p w14:paraId="3D72DBF3" w14:textId="77777777" w:rsidR="007C3958" w:rsidRPr="00A46D7E" w:rsidRDefault="007C3958" w:rsidP="007C3958">
      <w:pPr>
        <w:numPr>
          <w:ilvl w:val="1"/>
          <w:numId w:val="30"/>
        </w:numPr>
        <w:jc w:val="both"/>
        <w:rPr>
          <w:sz w:val="22"/>
          <w:szCs w:val="22"/>
        </w:rPr>
      </w:pPr>
      <w:r w:rsidRPr="00A46D7E">
        <w:rPr>
          <w:sz w:val="22"/>
          <w:szCs w:val="22"/>
        </w:rPr>
        <w:t>. opracowywanie przedmiotowych systemów oceniania  uczniów oraz sposobów badania wyników nauczania,</w:t>
      </w:r>
    </w:p>
    <w:p w14:paraId="7A6CCD6B" w14:textId="77777777" w:rsidR="007C3958" w:rsidRPr="00A46D7E" w:rsidRDefault="007C3958" w:rsidP="007C3958">
      <w:pPr>
        <w:numPr>
          <w:ilvl w:val="1"/>
          <w:numId w:val="30"/>
        </w:numPr>
        <w:jc w:val="both"/>
        <w:rPr>
          <w:sz w:val="22"/>
          <w:szCs w:val="22"/>
        </w:rPr>
      </w:pPr>
      <w:r w:rsidRPr="00A46D7E">
        <w:rPr>
          <w:sz w:val="22"/>
          <w:szCs w:val="22"/>
        </w:rPr>
        <w:t>. organizowanie  doradztwa metodycznego dla początkujących nauczycieli,</w:t>
      </w:r>
    </w:p>
    <w:p w14:paraId="3B118166" w14:textId="77777777" w:rsidR="007C3958" w:rsidRPr="00A46D7E" w:rsidRDefault="007C3958" w:rsidP="007C3958">
      <w:pPr>
        <w:numPr>
          <w:ilvl w:val="1"/>
          <w:numId w:val="30"/>
        </w:numPr>
        <w:jc w:val="both"/>
        <w:rPr>
          <w:sz w:val="22"/>
          <w:szCs w:val="22"/>
        </w:rPr>
      </w:pPr>
      <w:r w:rsidRPr="00A46D7E">
        <w:rPr>
          <w:sz w:val="22"/>
          <w:szCs w:val="22"/>
        </w:rPr>
        <w:t>. współdziałanie  w uzupełnianiu wyposażenia pracowni przedmiotowych,</w:t>
      </w:r>
    </w:p>
    <w:p w14:paraId="299E05E4" w14:textId="77777777" w:rsidR="007C3958" w:rsidRPr="00A46D7E" w:rsidRDefault="007C3958" w:rsidP="007C3958">
      <w:pPr>
        <w:numPr>
          <w:ilvl w:val="1"/>
          <w:numId w:val="30"/>
        </w:numPr>
        <w:jc w:val="both"/>
        <w:rPr>
          <w:sz w:val="22"/>
          <w:szCs w:val="22"/>
        </w:rPr>
      </w:pPr>
      <w:r w:rsidRPr="00A46D7E">
        <w:rPr>
          <w:sz w:val="22"/>
          <w:szCs w:val="22"/>
        </w:rPr>
        <w:t>. opiniowanie przygotowanych w szkole autorskich, innowacyjnych i eksperymentalnych programów nauczania,</w:t>
      </w:r>
    </w:p>
    <w:p w14:paraId="2E54BB85" w14:textId="77777777" w:rsidR="007C3958" w:rsidRPr="00A46D7E" w:rsidRDefault="007C3958" w:rsidP="007C3958">
      <w:pPr>
        <w:numPr>
          <w:ilvl w:val="1"/>
          <w:numId w:val="30"/>
        </w:numPr>
        <w:jc w:val="both"/>
        <w:rPr>
          <w:sz w:val="22"/>
          <w:szCs w:val="22"/>
        </w:rPr>
      </w:pPr>
      <w:r w:rsidRPr="00A46D7E">
        <w:rPr>
          <w:sz w:val="22"/>
          <w:szCs w:val="22"/>
        </w:rPr>
        <w:t>. inspirowanie i organizowanie samodoskonalenia, np. lekcje koleżeńskie, lekcje otwarte, hospitacje diagnozujące,</w:t>
      </w:r>
    </w:p>
    <w:p w14:paraId="03AA9FEF" w14:textId="77777777" w:rsidR="007C3958" w:rsidRPr="00A46D7E" w:rsidRDefault="007C3958" w:rsidP="007C3958">
      <w:pPr>
        <w:numPr>
          <w:ilvl w:val="1"/>
          <w:numId w:val="30"/>
        </w:numPr>
        <w:jc w:val="both"/>
        <w:rPr>
          <w:sz w:val="22"/>
          <w:szCs w:val="22"/>
        </w:rPr>
      </w:pPr>
      <w:r w:rsidRPr="00A46D7E">
        <w:rPr>
          <w:sz w:val="22"/>
          <w:szCs w:val="22"/>
        </w:rPr>
        <w:t>. organizowanie uroczystości, imprez szkolnych oraz wycieczek przedmiotowych.</w:t>
      </w:r>
    </w:p>
    <w:p w14:paraId="43C6334B" w14:textId="77777777" w:rsidR="007C3958" w:rsidRPr="00A46D7E" w:rsidRDefault="007C3958" w:rsidP="007C3958">
      <w:pPr>
        <w:numPr>
          <w:ilvl w:val="0"/>
          <w:numId w:val="30"/>
        </w:numPr>
        <w:jc w:val="both"/>
        <w:rPr>
          <w:sz w:val="22"/>
          <w:szCs w:val="22"/>
        </w:rPr>
      </w:pPr>
      <w:r w:rsidRPr="00A46D7E">
        <w:rPr>
          <w:sz w:val="22"/>
          <w:szCs w:val="22"/>
        </w:rPr>
        <w:t xml:space="preserve">Na koniec każdego semestru przewodniczący sporządza  sprawozdanie  z pracy zespołu przedmiotowego. </w:t>
      </w:r>
    </w:p>
    <w:p w14:paraId="25AAA92D" w14:textId="77777777" w:rsidR="007C3958" w:rsidRPr="00A46D7E" w:rsidRDefault="007C3958" w:rsidP="007C3958">
      <w:pPr>
        <w:pStyle w:val="Nagwek1"/>
        <w:ind w:left="-360" w:firstLine="0"/>
        <w:jc w:val="both"/>
        <w:rPr>
          <w:sz w:val="22"/>
          <w:szCs w:val="22"/>
        </w:rPr>
      </w:pPr>
    </w:p>
    <w:p w14:paraId="1F28F08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37</w:t>
      </w:r>
    </w:p>
    <w:p w14:paraId="00A021F8" w14:textId="77777777" w:rsidR="007C3958" w:rsidRPr="00A46D7E" w:rsidRDefault="007C3958" w:rsidP="007C3958">
      <w:pPr>
        <w:rPr>
          <w:sz w:val="22"/>
          <w:szCs w:val="22"/>
        </w:rPr>
      </w:pPr>
    </w:p>
    <w:p w14:paraId="1A43E00B" w14:textId="77777777"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W szkole funkcjonuje Rzecznik Praw Ucznia wspólny dla wszystkich szkół wchodzących w skład Zespołu Szkół.</w:t>
      </w:r>
    </w:p>
    <w:p w14:paraId="38F6BB46" w14:textId="173742D2" w:rsidR="007C3958" w:rsidRPr="00665CED" w:rsidRDefault="007C3958" w:rsidP="007C3958">
      <w:pPr>
        <w:numPr>
          <w:ilvl w:val="0"/>
          <w:numId w:val="32"/>
        </w:numPr>
        <w:jc w:val="both"/>
        <w:rPr>
          <w:rStyle w:val="naglowek3"/>
          <w:rFonts w:ascii="Times New Roman" w:hAnsi="Times New Roman" w:cs="Times New Roman"/>
          <w:b w:val="0"/>
          <w:color w:val="000000"/>
          <w:sz w:val="22"/>
          <w:szCs w:val="22"/>
        </w:rPr>
      </w:pPr>
      <w:r w:rsidRPr="00665CED">
        <w:rPr>
          <w:rStyle w:val="naglowek3"/>
          <w:rFonts w:ascii="Times New Roman" w:hAnsi="Times New Roman" w:cs="Times New Roman"/>
          <w:b w:val="0"/>
          <w:color w:val="000000"/>
          <w:sz w:val="22"/>
          <w:szCs w:val="22"/>
        </w:rPr>
        <w:t xml:space="preserve">Rzecznik Praw Ucznia czuwa nad przestrzeganiem praw ucznia wynikających z regulaminów wewnątrzszkolnych </w:t>
      </w:r>
      <w:r w:rsidR="00F66889">
        <w:rPr>
          <w:rStyle w:val="naglowek3"/>
          <w:rFonts w:ascii="Times New Roman" w:hAnsi="Times New Roman" w:cs="Times New Roman"/>
          <w:b w:val="0"/>
          <w:color w:val="000000"/>
          <w:sz w:val="22"/>
          <w:szCs w:val="22"/>
        </w:rPr>
        <w:t xml:space="preserve"> </w:t>
      </w:r>
      <w:r w:rsidRPr="00665CED">
        <w:rPr>
          <w:rStyle w:val="naglowek3"/>
          <w:rFonts w:ascii="Times New Roman" w:hAnsi="Times New Roman" w:cs="Times New Roman"/>
          <w:b w:val="0"/>
          <w:color w:val="000000"/>
          <w:sz w:val="22"/>
          <w:szCs w:val="22"/>
        </w:rPr>
        <w:t xml:space="preserve">i Statutu Szkoły </w:t>
      </w:r>
    </w:p>
    <w:p w14:paraId="6C7B3106" w14:textId="77777777" w:rsidR="007C3958" w:rsidRPr="00C91646" w:rsidRDefault="007C3958" w:rsidP="007C3958">
      <w:pPr>
        <w:numPr>
          <w:ilvl w:val="0"/>
          <w:numId w:val="32"/>
        </w:numPr>
        <w:spacing w:after="240"/>
        <w:jc w:val="both"/>
        <w:rPr>
          <w:rStyle w:val="tresc1"/>
          <w:rFonts w:ascii="Times New Roman" w:hAnsi="Times New Roman" w:cs="Times New Roman"/>
          <w:b w:val="0"/>
          <w:color w:val="000000"/>
          <w:sz w:val="22"/>
          <w:szCs w:val="22"/>
        </w:rPr>
      </w:pPr>
      <w:r w:rsidRPr="00665CED">
        <w:rPr>
          <w:rStyle w:val="tresc1"/>
          <w:rFonts w:ascii="Times New Roman" w:hAnsi="Times New Roman" w:cs="Times New Roman"/>
          <w:b w:val="0"/>
          <w:color w:val="000000"/>
          <w:sz w:val="22"/>
          <w:szCs w:val="22"/>
        </w:rPr>
        <w:t xml:space="preserve">Rzecznikiem Praw Ucznia zostaje nauczyciel, który wyrazi zgodę na pełnienie funkcji , wybrany przez uczniów na zebraniu przedstawicieli Samorządu Uczniowskiego w głosowaniu tajnym zwykłą większością głosów. </w:t>
      </w:r>
      <w:r>
        <w:rPr>
          <w:rStyle w:val="tresc1"/>
          <w:rFonts w:ascii="Times New Roman" w:hAnsi="Times New Roman" w:cs="Times New Roman"/>
          <w:b w:val="0"/>
          <w:color w:val="000000"/>
          <w:sz w:val="22"/>
          <w:szCs w:val="22"/>
        </w:rPr>
        <w:br/>
      </w:r>
      <w:r w:rsidRPr="00C91646">
        <w:rPr>
          <w:color w:val="000000"/>
          <w:sz w:val="22"/>
          <w:szCs w:val="22"/>
        </w:rPr>
        <w:t>Kadencja Rzecznika Praw Ucznia trwa do jego rezygnacji, bądź odwołania przez Samorząd Uczniowski na wniose</w:t>
      </w:r>
      <w:r w:rsidRPr="00C91646">
        <w:rPr>
          <w:sz w:val="22"/>
          <w:szCs w:val="22"/>
        </w:rPr>
        <w:t>k Samorządu Uczniowskiego, dyrektora szkoły lub Rady Pedagogicznej</w:t>
      </w:r>
      <w:r w:rsidRPr="00C91646">
        <w:rPr>
          <w:rStyle w:val="tresc1"/>
          <w:b w:val="0"/>
          <w:sz w:val="22"/>
          <w:szCs w:val="22"/>
        </w:rPr>
        <w:t xml:space="preserve">. </w:t>
      </w:r>
    </w:p>
    <w:p w14:paraId="4D14AB5D" w14:textId="77777777" w:rsidR="007C3958" w:rsidRPr="00A46D7E" w:rsidRDefault="007C3958" w:rsidP="007C3958">
      <w:pPr>
        <w:numPr>
          <w:ilvl w:val="0"/>
          <w:numId w:val="32"/>
        </w:numPr>
        <w:jc w:val="both"/>
        <w:rPr>
          <w:sz w:val="22"/>
          <w:szCs w:val="22"/>
        </w:rPr>
      </w:pPr>
      <w:r w:rsidRPr="00A46D7E">
        <w:rPr>
          <w:sz w:val="22"/>
          <w:szCs w:val="22"/>
        </w:rPr>
        <w:t>Rzecznik Praw Ucznia spełnia następujące zadania:</w:t>
      </w:r>
    </w:p>
    <w:p w14:paraId="2CFEF61D" w14:textId="77777777" w:rsidR="007C3958" w:rsidRPr="00A46D7E" w:rsidRDefault="007C3958" w:rsidP="007C3958">
      <w:pPr>
        <w:numPr>
          <w:ilvl w:val="1"/>
          <w:numId w:val="32"/>
        </w:numPr>
        <w:jc w:val="both"/>
        <w:rPr>
          <w:sz w:val="22"/>
          <w:szCs w:val="22"/>
        </w:rPr>
      </w:pPr>
      <w:r w:rsidRPr="00A46D7E">
        <w:rPr>
          <w:sz w:val="22"/>
          <w:szCs w:val="22"/>
        </w:rPr>
        <w:t xml:space="preserve">. Zapoznawanie i propagowanie praw ucznia. </w:t>
      </w:r>
    </w:p>
    <w:p w14:paraId="4C347C85" w14:textId="77777777" w:rsidR="007C3958" w:rsidRPr="00A46D7E" w:rsidRDefault="007C3958" w:rsidP="007C3958">
      <w:pPr>
        <w:numPr>
          <w:ilvl w:val="1"/>
          <w:numId w:val="32"/>
        </w:numPr>
        <w:jc w:val="both"/>
        <w:rPr>
          <w:sz w:val="22"/>
          <w:szCs w:val="22"/>
        </w:rPr>
      </w:pPr>
      <w:r w:rsidRPr="00A46D7E">
        <w:rPr>
          <w:sz w:val="22"/>
          <w:szCs w:val="22"/>
        </w:rPr>
        <w:t xml:space="preserve">. Reprezentowanie interesów uczniów na posiedzeniach Rady Pedagogicznej. </w:t>
      </w:r>
    </w:p>
    <w:p w14:paraId="1499C6D2" w14:textId="77777777" w:rsidR="007C3958" w:rsidRPr="00A46D7E" w:rsidRDefault="007C3958" w:rsidP="007C3958">
      <w:pPr>
        <w:numPr>
          <w:ilvl w:val="1"/>
          <w:numId w:val="32"/>
        </w:numPr>
        <w:jc w:val="both"/>
        <w:rPr>
          <w:sz w:val="22"/>
          <w:szCs w:val="22"/>
        </w:rPr>
      </w:pPr>
      <w:r w:rsidRPr="00A46D7E">
        <w:rPr>
          <w:sz w:val="22"/>
          <w:szCs w:val="22"/>
        </w:rPr>
        <w:t>. Opiniowanie uchwał rady pedagogicznej o skreśleniu ucznia z listy uczniów</w:t>
      </w:r>
    </w:p>
    <w:p w14:paraId="6A6D2B39" w14:textId="77777777" w:rsidR="007C3958" w:rsidRPr="00A46D7E" w:rsidRDefault="007C3958" w:rsidP="007C3958">
      <w:pPr>
        <w:numPr>
          <w:ilvl w:val="1"/>
          <w:numId w:val="32"/>
        </w:numPr>
        <w:jc w:val="both"/>
        <w:rPr>
          <w:sz w:val="22"/>
          <w:szCs w:val="22"/>
        </w:rPr>
      </w:pPr>
      <w:r w:rsidRPr="00A46D7E">
        <w:rPr>
          <w:sz w:val="22"/>
          <w:szCs w:val="22"/>
        </w:rPr>
        <w:t xml:space="preserve">. Mediacja między stronami konfliktu. </w:t>
      </w:r>
    </w:p>
    <w:p w14:paraId="792007BD" w14:textId="77777777" w:rsidR="007C3958" w:rsidRPr="00A46D7E" w:rsidRDefault="007C3958" w:rsidP="007C3958">
      <w:pPr>
        <w:numPr>
          <w:ilvl w:val="1"/>
          <w:numId w:val="32"/>
        </w:numPr>
        <w:jc w:val="both"/>
        <w:rPr>
          <w:sz w:val="22"/>
          <w:szCs w:val="22"/>
        </w:rPr>
      </w:pPr>
      <w:r w:rsidRPr="00A46D7E">
        <w:rPr>
          <w:sz w:val="22"/>
          <w:szCs w:val="22"/>
        </w:rPr>
        <w:t>. Rozpoznawanie indywidualnych spraw uczniów.</w:t>
      </w:r>
    </w:p>
    <w:p w14:paraId="5CD5DC4A" w14:textId="77777777" w:rsidR="007C3958" w:rsidRPr="00A46D7E" w:rsidRDefault="007C3958" w:rsidP="007C3958">
      <w:pPr>
        <w:numPr>
          <w:ilvl w:val="1"/>
          <w:numId w:val="32"/>
        </w:numPr>
        <w:jc w:val="both"/>
        <w:rPr>
          <w:sz w:val="22"/>
          <w:szCs w:val="22"/>
        </w:rPr>
      </w:pPr>
      <w:r w:rsidRPr="00A46D7E">
        <w:rPr>
          <w:sz w:val="22"/>
          <w:szCs w:val="22"/>
        </w:rPr>
        <w:t>. Ścisła współpraca z Dyrektorem Szkoły, pedagogiem szkolnym i Samorządem Uczniowskim.</w:t>
      </w:r>
    </w:p>
    <w:p w14:paraId="1370DBD3" w14:textId="77777777" w:rsidR="007C3958" w:rsidRPr="00A46D7E" w:rsidRDefault="007C3958" w:rsidP="007C3958">
      <w:pPr>
        <w:numPr>
          <w:ilvl w:val="1"/>
          <w:numId w:val="32"/>
        </w:numPr>
        <w:jc w:val="both"/>
        <w:rPr>
          <w:sz w:val="22"/>
          <w:szCs w:val="22"/>
        </w:rPr>
      </w:pPr>
      <w:r w:rsidRPr="00A46D7E">
        <w:rPr>
          <w:sz w:val="22"/>
          <w:szCs w:val="22"/>
        </w:rPr>
        <w:t>. Przeciwdziałanie łamaniu praw ucznia w szkole.</w:t>
      </w:r>
    </w:p>
    <w:p w14:paraId="6BADF86E" w14:textId="77777777" w:rsidR="007C3958" w:rsidRPr="00A46D7E" w:rsidRDefault="007C3958" w:rsidP="007C3958">
      <w:pPr>
        <w:numPr>
          <w:ilvl w:val="1"/>
          <w:numId w:val="32"/>
        </w:numPr>
        <w:jc w:val="both"/>
        <w:rPr>
          <w:sz w:val="22"/>
          <w:szCs w:val="22"/>
        </w:rPr>
      </w:pPr>
      <w:r w:rsidRPr="00A46D7E">
        <w:rPr>
          <w:sz w:val="22"/>
          <w:szCs w:val="22"/>
        </w:rPr>
        <w:t>. Zwiększenie świadomości prawnej dzieci, rodziców, nauczycieli.</w:t>
      </w:r>
    </w:p>
    <w:p w14:paraId="0C207871" w14:textId="77777777" w:rsidR="007C3958" w:rsidRPr="00A46D7E" w:rsidRDefault="007C3958" w:rsidP="007C3958">
      <w:pPr>
        <w:numPr>
          <w:ilvl w:val="1"/>
          <w:numId w:val="32"/>
        </w:numPr>
        <w:jc w:val="both"/>
        <w:rPr>
          <w:sz w:val="22"/>
          <w:szCs w:val="22"/>
        </w:rPr>
      </w:pPr>
      <w:r w:rsidRPr="00A46D7E">
        <w:rPr>
          <w:sz w:val="22"/>
          <w:szCs w:val="22"/>
        </w:rPr>
        <w:t>. Współpraca z fachowcami (np. psychologiem, pedagogiem).</w:t>
      </w:r>
    </w:p>
    <w:p w14:paraId="54B950DB" w14:textId="77777777" w:rsidR="007C3958" w:rsidRPr="00A46D7E" w:rsidRDefault="007C3958" w:rsidP="007C3958">
      <w:pPr>
        <w:numPr>
          <w:ilvl w:val="1"/>
          <w:numId w:val="32"/>
        </w:numPr>
        <w:spacing w:before="100" w:after="100"/>
        <w:jc w:val="both"/>
        <w:rPr>
          <w:sz w:val="22"/>
          <w:szCs w:val="22"/>
        </w:rPr>
      </w:pPr>
      <w:r w:rsidRPr="00A46D7E">
        <w:rPr>
          <w:sz w:val="22"/>
          <w:szCs w:val="22"/>
        </w:rPr>
        <w:t>. Wnioskowanie w sprawie zawieszenia kar i udzielanie poręczeń w wypadku ciężkiego naruszenia przepisów wynikających ze Statutu Szkoły i powszechnie przyjętych norm współżycia w społeczeństwie.</w:t>
      </w:r>
    </w:p>
    <w:p w14:paraId="645FB82C" w14:textId="77777777" w:rsidR="007C3958" w:rsidRPr="00A46D7E" w:rsidRDefault="007C3958" w:rsidP="007C3958">
      <w:pPr>
        <w:numPr>
          <w:ilvl w:val="0"/>
          <w:numId w:val="32"/>
        </w:numPr>
        <w:spacing w:before="100" w:after="100"/>
        <w:jc w:val="both"/>
        <w:rPr>
          <w:sz w:val="22"/>
          <w:szCs w:val="22"/>
        </w:rPr>
      </w:pPr>
      <w:r w:rsidRPr="00A46D7E">
        <w:rPr>
          <w:sz w:val="22"/>
          <w:szCs w:val="22"/>
        </w:rPr>
        <w:lastRenderedPageBreak/>
        <w:t>Zasady działania i tryb postępowania Rzecznika zawarte są w „Regulaminie funkcj</w:t>
      </w:r>
      <w:r>
        <w:rPr>
          <w:sz w:val="22"/>
          <w:szCs w:val="22"/>
        </w:rPr>
        <w:t xml:space="preserve">onowania Rzecznika Praw Ucznia </w:t>
      </w:r>
      <w:r w:rsidRPr="00A46D7E">
        <w:rPr>
          <w:sz w:val="22"/>
          <w:szCs w:val="22"/>
        </w:rPr>
        <w:t xml:space="preserve">w Zespole Szkół im. Jana Kochanowskiego”. </w:t>
      </w:r>
    </w:p>
    <w:p w14:paraId="47296F4A" w14:textId="1659C01B" w:rsidR="007C3958" w:rsidRDefault="007C3958" w:rsidP="007C3958"/>
    <w:p w14:paraId="338923A0" w14:textId="77777777" w:rsidR="00FA5FB8" w:rsidRPr="00E227CF" w:rsidRDefault="00FA5FB8" w:rsidP="007C3958"/>
    <w:p w14:paraId="45B41BE0" w14:textId="77777777" w:rsidR="007C3958" w:rsidRPr="00E227CF" w:rsidRDefault="007C3958" w:rsidP="007C3958">
      <w:pPr>
        <w:keepNext/>
        <w:jc w:val="center"/>
        <w:outlineLvl w:val="0"/>
        <w:rPr>
          <w:rFonts w:cs="Times New Roman"/>
          <w:b/>
          <w:sz w:val="22"/>
          <w:szCs w:val="22"/>
          <w:lang w:eastAsia="pl-PL" w:bidi="ar-SA"/>
        </w:rPr>
      </w:pPr>
      <w:r w:rsidRPr="00E227CF">
        <w:rPr>
          <w:b/>
          <w:sz w:val="24"/>
          <w:szCs w:val="24"/>
        </w:rPr>
        <w:t>ROZDZIAŁ VI: UCZNIOWIE SZKOŁY</w:t>
      </w:r>
    </w:p>
    <w:p w14:paraId="299E2A1B" w14:textId="77777777" w:rsidR="007C3958" w:rsidRPr="00A46D7E" w:rsidRDefault="007C3958" w:rsidP="007C3958">
      <w:pPr>
        <w:pStyle w:val="Nagwek1"/>
        <w:ind w:firstLine="0"/>
        <w:rPr>
          <w:sz w:val="22"/>
          <w:szCs w:val="22"/>
        </w:rPr>
      </w:pPr>
    </w:p>
    <w:p w14:paraId="33C21D75" w14:textId="77777777" w:rsidR="007C3958" w:rsidRPr="00F61B21" w:rsidRDefault="007C3958" w:rsidP="007C3958">
      <w:pPr>
        <w:pStyle w:val="Nagwek3"/>
        <w:jc w:val="center"/>
        <w:rPr>
          <w:b/>
          <w:szCs w:val="24"/>
        </w:rPr>
      </w:pPr>
      <w:r w:rsidRPr="00A46D7E">
        <w:rPr>
          <w:sz w:val="22"/>
          <w:szCs w:val="22"/>
        </w:rPr>
        <w:t xml:space="preserve"> </w:t>
      </w:r>
      <w:r w:rsidRPr="00F61B21">
        <w:rPr>
          <w:rFonts w:cs="Times New Roman"/>
          <w:b/>
          <w:szCs w:val="24"/>
        </w:rPr>
        <w:t xml:space="preserve">§ </w:t>
      </w:r>
      <w:r>
        <w:rPr>
          <w:b/>
          <w:szCs w:val="24"/>
        </w:rPr>
        <w:t>38</w:t>
      </w:r>
    </w:p>
    <w:p w14:paraId="38F0EE91" w14:textId="77777777" w:rsidR="007C3958" w:rsidRPr="00A46D7E" w:rsidRDefault="007C3958" w:rsidP="007C3958">
      <w:pPr>
        <w:pStyle w:val="Nagwek1"/>
        <w:ind w:firstLine="0"/>
        <w:rPr>
          <w:sz w:val="22"/>
          <w:szCs w:val="22"/>
        </w:rPr>
      </w:pPr>
    </w:p>
    <w:p w14:paraId="0DFCFB15" w14:textId="5EDB3C53" w:rsidR="007C3958" w:rsidRPr="00665CED" w:rsidRDefault="007C3958" w:rsidP="007C3958">
      <w:pPr>
        <w:jc w:val="both"/>
        <w:rPr>
          <w:sz w:val="22"/>
          <w:szCs w:val="22"/>
        </w:rPr>
      </w:pPr>
      <w:r w:rsidRPr="00665CED">
        <w:rPr>
          <w:sz w:val="22"/>
          <w:szCs w:val="22"/>
        </w:rPr>
        <w:t xml:space="preserve">Uczniem </w:t>
      </w:r>
      <w:r w:rsidR="00784EF8">
        <w:rPr>
          <w:sz w:val="22"/>
          <w:szCs w:val="22"/>
        </w:rPr>
        <w:t>liceum</w:t>
      </w:r>
      <w:r w:rsidRPr="00665CED">
        <w:rPr>
          <w:sz w:val="22"/>
          <w:szCs w:val="22"/>
        </w:rPr>
        <w:t xml:space="preserve"> może być absolwent szkoły podstawowej, który w procesie rekrutacji uzyskał łącznie co najmniej </w:t>
      </w:r>
      <w:r w:rsidR="00784EF8">
        <w:rPr>
          <w:sz w:val="22"/>
          <w:szCs w:val="22"/>
        </w:rPr>
        <w:t>8</w:t>
      </w:r>
      <w:r w:rsidRPr="00665CED">
        <w:rPr>
          <w:sz w:val="22"/>
          <w:szCs w:val="22"/>
        </w:rPr>
        <w:t>0 punktów i spełnia pozostałe kryteria przyjmowania uczniów do szkoły określone w Regulaminie Rekrutacji ustalanym w każdym roku szkolnym.</w:t>
      </w:r>
    </w:p>
    <w:p w14:paraId="52180D09" w14:textId="77777777" w:rsidR="007C3958" w:rsidRPr="004A4C34" w:rsidRDefault="007C3958" w:rsidP="007C3958"/>
    <w:p w14:paraId="7FB90668" w14:textId="549F8E19" w:rsidR="007C3958" w:rsidRDefault="007C3958" w:rsidP="007C3958">
      <w:pPr>
        <w:pStyle w:val="Nagwek3"/>
        <w:jc w:val="center"/>
        <w:rPr>
          <w:b/>
          <w:szCs w:val="24"/>
        </w:rPr>
      </w:pPr>
      <w:r w:rsidRPr="00F61B21">
        <w:rPr>
          <w:rFonts w:cs="Times New Roman"/>
          <w:b/>
          <w:szCs w:val="24"/>
        </w:rPr>
        <w:t xml:space="preserve">§ </w:t>
      </w:r>
      <w:r>
        <w:rPr>
          <w:b/>
          <w:szCs w:val="24"/>
        </w:rPr>
        <w:t>39</w:t>
      </w:r>
    </w:p>
    <w:p w14:paraId="081B31FF" w14:textId="77777777" w:rsidR="00FA5FB8" w:rsidRPr="00FA5FB8" w:rsidRDefault="00FA5FB8" w:rsidP="00FA5FB8"/>
    <w:p w14:paraId="7837B272" w14:textId="77777777" w:rsidR="007C3958" w:rsidRPr="002B3BB0" w:rsidRDefault="007C3958" w:rsidP="007C3958">
      <w:pPr>
        <w:pStyle w:val="Tekstpodstawowy"/>
        <w:numPr>
          <w:ilvl w:val="0"/>
          <w:numId w:val="79"/>
        </w:numPr>
        <w:jc w:val="both"/>
        <w:rPr>
          <w:sz w:val="22"/>
          <w:szCs w:val="22"/>
        </w:rPr>
      </w:pPr>
      <w:r w:rsidRPr="002B3BB0">
        <w:rPr>
          <w:sz w:val="22"/>
          <w:szCs w:val="22"/>
        </w:rPr>
        <w:t xml:space="preserve">Uczeń ma prawo do : </w:t>
      </w:r>
    </w:p>
    <w:p w14:paraId="0BC5CA8F" w14:textId="77777777" w:rsidR="007C3958" w:rsidRPr="002B3BB0" w:rsidRDefault="007C3958" w:rsidP="007C3958">
      <w:pPr>
        <w:pStyle w:val="Tekstpodstawowy"/>
        <w:jc w:val="both"/>
        <w:rPr>
          <w:sz w:val="22"/>
          <w:szCs w:val="22"/>
        </w:rPr>
      </w:pPr>
      <w:r w:rsidRPr="002B3BB0">
        <w:rPr>
          <w:sz w:val="22"/>
          <w:szCs w:val="22"/>
          <w:lang w:val="en-US"/>
        </w:rPr>
        <w:t>1.1</w:t>
      </w:r>
      <w:r w:rsidRPr="002B3BB0">
        <w:rPr>
          <w:sz w:val="22"/>
          <w:szCs w:val="22"/>
          <w:lang w:val="en-US"/>
        </w:rPr>
        <w:tab/>
      </w:r>
      <w:r w:rsidRPr="002B3BB0">
        <w:rPr>
          <w:sz w:val="22"/>
          <w:szCs w:val="22"/>
        </w:rPr>
        <w:t>właściwie zorganizowanego procesu kształcenia zgodnie z zasadami  higieny pracy umysłowej,</w:t>
      </w:r>
    </w:p>
    <w:p w14:paraId="3DF88F44" w14:textId="77777777" w:rsidR="007C3958" w:rsidRPr="002B3BB0" w:rsidRDefault="007C3958" w:rsidP="007C3958">
      <w:pPr>
        <w:pStyle w:val="Tekstpodstawowy"/>
        <w:jc w:val="both"/>
        <w:rPr>
          <w:sz w:val="22"/>
          <w:szCs w:val="22"/>
        </w:rPr>
      </w:pPr>
      <w:r w:rsidRPr="002B3BB0">
        <w:rPr>
          <w:sz w:val="22"/>
          <w:szCs w:val="22"/>
          <w:lang w:val="en-US"/>
        </w:rPr>
        <w:t>1.2</w:t>
      </w:r>
      <w:r w:rsidRPr="002B3BB0">
        <w:rPr>
          <w:sz w:val="22"/>
          <w:szCs w:val="22"/>
          <w:lang w:val="en-US"/>
        </w:rPr>
        <w:tab/>
      </w:r>
      <w:r w:rsidRPr="002B3BB0">
        <w:rPr>
          <w:sz w:val="22"/>
          <w:szCs w:val="22"/>
        </w:rPr>
        <w:t>zapoznania się z programem nauczania, z jego treścią, celami i stawianymi wymaganiami,</w:t>
      </w:r>
    </w:p>
    <w:p w14:paraId="039CE9D7" w14:textId="77777777" w:rsidR="007C3958" w:rsidRPr="002B3BB0" w:rsidRDefault="007C3958" w:rsidP="007C3958">
      <w:pPr>
        <w:pStyle w:val="Tekstpodstawowy"/>
        <w:jc w:val="both"/>
        <w:rPr>
          <w:sz w:val="22"/>
          <w:szCs w:val="22"/>
        </w:rPr>
      </w:pPr>
      <w:r w:rsidRPr="002B3BB0">
        <w:rPr>
          <w:sz w:val="22"/>
          <w:szCs w:val="22"/>
          <w:lang w:val="en-US"/>
        </w:rPr>
        <w:t>1.3</w:t>
      </w:r>
      <w:r w:rsidRPr="002B3BB0">
        <w:rPr>
          <w:sz w:val="22"/>
          <w:szCs w:val="22"/>
          <w:lang w:val="en-US"/>
        </w:rPr>
        <w:tab/>
      </w:r>
      <w:r w:rsidRPr="002B3BB0">
        <w:rPr>
          <w:sz w:val="22"/>
          <w:szCs w:val="22"/>
        </w:rPr>
        <w:t>opieki wychowawczej i zapewnienia warunków bezpieczeństwa i ochrony przed wszelkimi formami przemocy fizycznej bądź psychicznej, do ochrony i poszanowania jego godności,</w:t>
      </w:r>
    </w:p>
    <w:p w14:paraId="35C3912E" w14:textId="77777777" w:rsidR="007C3958" w:rsidRPr="002B3BB0" w:rsidRDefault="007C3958" w:rsidP="007C3958">
      <w:pPr>
        <w:pStyle w:val="Tekstpodstawowy"/>
        <w:jc w:val="both"/>
        <w:rPr>
          <w:sz w:val="22"/>
          <w:szCs w:val="22"/>
        </w:rPr>
      </w:pPr>
      <w:r w:rsidRPr="002B3BB0">
        <w:rPr>
          <w:sz w:val="22"/>
          <w:szCs w:val="22"/>
          <w:lang w:val="en-US"/>
        </w:rPr>
        <w:t>1.4</w:t>
      </w:r>
      <w:r w:rsidRPr="002B3BB0">
        <w:rPr>
          <w:sz w:val="22"/>
          <w:szCs w:val="22"/>
          <w:lang w:val="en-US"/>
        </w:rPr>
        <w:tab/>
      </w:r>
      <w:r w:rsidRPr="002B3BB0">
        <w:rPr>
          <w:sz w:val="22"/>
          <w:szCs w:val="22"/>
        </w:rPr>
        <w:t>życzliwego, podmiotowego traktowania w procesie dydaktyczno-wychowawczym,</w:t>
      </w:r>
    </w:p>
    <w:p w14:paraId="2AA574C5" w14:textId="77777777" w:rsidR="007C3958" w:rsidRPr="002B3BB0" w:rsidRDefault="007C3958" w:rsidP="007C3958">
      <w:pPr>
        <w:pStyle w:val="Tekstpodstawowy"/>
        <w:jc w:val="both"/>
        <w:rPr>
          <w:sz w:val="22"/>
          <w:szCs w:val="22"/>
        </w:rPr>
      </w:pPr>
      <w:r w:rsidRPr="002B3BB0">
        <w:rPr>
          <w:sz w:val="22"/>
          <w:szCs w:val="22"/>
          <w:lang w:val="en-US"/>
        </w:rPr>
        <w:t>1.5</w:t>
      </w:r>
      <w:r w:rsidRPr="002B3BB0">
        <w:rPr>
          <w:sz w:val="22"/>
          <w:szCs w:val="22"/>
          <w:lang w:val="en-US"/>
        </w:rPr>
        <w:tab/>
      </w:r>
      <w:r w:rsidRPr="002B3BB0">
        <w:rPr>
          <w:sz w:val="22"/>
          <w:szCs w:val="22"/>
        </w:rPr>
        <w:t>swobody wyrażania myśli i przekonań, w szczególności dotyczących życia szkoły, a także światopoglądowych i religijnych – jeśli nie narusza tym dobra innych ludzi,</w:t>
      </w:r>
    </w:p>
    <w:p w14:paraId="287D61FD" w14:textId="77777777" w:rsidR="007C3958" w:rsidRPr="002B3BB0" w:rsidRDefault="007C3958" w:rsidP="007C3958">
      <w:pPr>
        <w:pStyle w:val="Tekstpodstawowy"/>
        <w:jc w:val="both"/>
        <w:rPr>
          <w:sz w:val="22"/>
          <w:szCs w:val="22"/>
        </w:rPr>
      </w:pPr>
      <w:r w:rsidRPr="002B3BB0">
        <w:rPr>
          <w:sz w:val="22"/>
          <w:szCs w:val="22"/>
          <w:lang w:val="en-US"/>
        </w:rPr>
        <w:t>1.6</w:t>
      </w:r>
      <w:r w:rsidRPr="002B3BB0">
        <w:rPr>
          <w:sz w:val="22"/>
          <w:szCs w:val="22"/>
          <w:lang w:val="en-US"/>
        </w:rPr>
        <w:tab/>
      </w:r>
      <w:r w:rsidRPr="002B3BB0">
        <w:rPr>
          <w:sz w:val="22"/>
          <w:szCs w:val="22"/>
        </w:rPr>
        <w:t>rozwijania zainteresowań, zdolności i talentów,</w:t>
      </w:r>
    </w:p>
    <w:p w14:paraId="6D24F821" w14:textId="77777777" w:rsidR="007C3958" w:rsidRPr="002B3BB0" w:rsidRDefault="007C3958" w:rsidP="007C3958">
      <w:pPr>
        <w:pStyle w:val="Tekstpodstawowy"/>
        <w:jc w:val="both"/>
        <w:rPr>
          <w:sz w:val="22"/>
          <w:szCs w:val="22"/>
        </w:rPr>
      </w:pPr>
      <w:r w:rsidRPr="002B3BB0">
        <w:rPr>
          <w:sz w:val="22"/>
          <w:szCs w:val="22"/>
          <w:lang w:val="en-US"/>
        </w:rPr>
        <w:t>1.7</w:t>
      </w:r>
      <w:r w:rsidRPr="002B3BB0">
        <w:rPr>
          <w:sz w:val="22"/>
          <w:szCs w:val="22"/>
          <w:lang w:val="en-US"/>
        </w:rPr>
        <w:tab/>
      </w:r>
      <w:r w:rsidRPr="002B3BB0">
        <w:rPr>
          <w:sz w:val="22"/>
          <w:szCs w:val="22"/>
        </w:rPr>
        <w:t>informacji na temat wymagań  i metod  nauczania,</w:t>
      </w:r>
    </w:p>
    <w:p w14:paraId="3E50064B" w14:textId="77777777" w:rsidR="007C3958" w:rsidRPr="002B3BB0" w:rsidRDefault="007C3958" w:rsidP="007C3958">
      <w:pPr>
        <w:pStyle w:val="Tekstpodstawowy"/>
        <w:jc w:val="both"/>
        <w:rPr>
          <w:sz w:val="22"/>
          <w:szCs w:val="22"/>
        </w:rPr>
      </w:pPr>
      <w:r w:rsidRPr="002B3BB0">
        <w:rPr>
          <w:sz w:val="22"/>
          <w:szCs w:val="22"/>
          <w:lang w:val="en-US"/>
        </w:rPr>
        <w:t>1.8</w:t>
      </w:r>
      <w:r w:rsidRPr="002B3BB0">
        <w:rPr>
          <w:sz w:val="22"/>
          <w:szCs w:val="22"/>
          <w:lang w:val="en-US"/>
        </w:rPr>
        <w:tab/>
      </w:r>
      <w:r w:rsidRPr="002B3BB0">
        <w:rPr>
          <w:sz w:val="22"/>
          <w:szCs w:val="22"/>
        </w:rPr>
        <w:t xml:space="preserve">posiadania pełnej wiedzy na temat kryteriów ocen z przedmiotów i zachowania, sprawiedliwej, obiektywnej i jawnej oceny oraz ustalonych sposobów kontroli postępów w nauce zawartych </w:t>
      </w:r>
      <w:r w:rsidRPr="002B3BB0">
        <w:rPr>
          <w:sz w:val="22"/>
          <w:szCs w:val="22"/>
        </w:rPr>
        <w:br/>
        <w:t xml:space="preserve">w wewnątrzszkolnym systemie oceniania, </w:t>
      </w:r>
    </w:p>
    <w:p w14:paraId="1F0E5246" w14:textId="77777777" w:rsidR="007C3958" w:rsidRPr="002B3BB0" w:rsidRDefault="007C3958" w:rsidP="007C3958">
      <w:pPr>
        <w:pStyle w:val="Tekstpodstawowy"/>
        <w:jc w:val="both"/>
        <w:rPr>
          <w:sz w:val="22"/>
          <w:szCs w:val="22"/>
        </w:rPr>
      </w:pPr>
      <w:r w:rsidRPr="002B3BB0">
        <w:rPr>
          <w:sz w:val="22"/>
          <w:szCs w:val="22"/>
          <w:lang w:val="en-US"/>
        </w:rPr>
        <w:t>1.9</w:t>
      </w:r>
      <w:r w:rsidRPr="002B3BB0">
        <w:rPr>
          <w:sz w:val="22"/>
          <w:szCs w:val="22"/>
          <w:lang w:val="en-US"/>
        </w:rPr>
        <w:tab/>
      </w:r>
      <w:r w:rsidRPr="002B3BB0">
        <w:rPr>
          <w:sz w:val="22"/>
          <w:szCs w:val="22"/>
        </w:rPr>
        <w:t>pomocy w przypadku trudności w nauce,</w:t>
      </w:r>
    </w:p>
    <w:p w14:paraId="037717E8" w14:textId="77777777" w:rsidR="007C3958" w:rsidRPr="002B3BB0" w:rsidRDefault="007C3958" w:rsidP="007C3958">
      <w:pPr>
        <w:pStyle w:val="Tekstpodstawowy"/>
        <w:jc w:val="both"/>
        <w:rPr>
          <w:sz w:val="22"/>
          <w:szCs w:val="22"/>
        </w:rPr>
      </w:pPr>
      <w:r w:rsidRPr="002B3BB0">
        <w:rPr>
          <w:sz w:val="22"/>
          <w:szCs w:val="22"/>
          <w:lang w:val="en-US"/>
        </w:rPr>
        <w:t>1.10</w:t>
      </w:r>
      <w:r w:rsidRPr="002B3BB0">
        <w:rPr>
          <w:sz w:val="22"/>
          <w:szCs w:val="22"/>
          <w:lang w:val="en-US"/>
        </w:rPr>
        <w:tab/>
      </w:r>
      <w:r w:rsidRPr="002B3BB0">
        <w:rPr>
          <w:sz w:val="22"/>
          <w:szCs w:val="22"/>
        </w:rPr>
        <w:t>ubiegania się o indywidualny tok nauczania oraz indywidualny program nauki,</w:t>
      </w:r>
    </w:p>
    <w:p w14:paraId="0ADCD5E8" w14:textId="7EA58576" w:rsidR="007C3958" w:rsidRPr="002B3BB0" w:rsidRDefault="007C3958" w:rsidP="007C3958">
      <w:pPr>
        <w:pStyle w:val="Tekstpodstawowy"/>
        <w:jc w:val="both"/>
        <w:rPr>
          <w:sz w:val="22"/>
          <w:szCs w:val="22"/>
        </w:rPr>
      </w:pPr>
      <w:r w:rsidRPr="002B3BB0">
        <w:rPr>
          <w:sz w:val="22"/>
          <w:szCs w:val="22"/>
          <w:lang w:val="en-US"/>
        </w:rPr>
        <w:t>1.11</w:t>
      </w:r>
      <w:r w:rsidRPr="002B3BB0">
        <w:rPr>
          <w:sz w:val="22"/>
          <w:szCs w:val="22"/>
          <w:lang w:val="en-US"/>
        </w:rPr>
        <w:tab/>
      </w:r>
      <w:r w:rsidRPr="002B3BB0">
        <w:rPr>
          <w:sz w:val="22"/>
          <w:szCs w:val="22"/>
        </w:rPr>
        <w:t>korzystania z poradnictwa pedagogicznego</w:t>
      </w:r>
      <w:r w:rsidR="00F66889">
        <w:rPr>
          <w:sz w:val="22"/>
          <w:szCs w:val="22"/>
        </w:rPr>
        <w:t xml:space="preserve"> i psychologicznego</w:t>
      </w:r>
      <w:r w:rsidRPr="002B3BB0">
        <w:rPr>
          <w:sz w:val="22"/>
          <w:szCs w:val="22"/>
        </w:rPr>
        <w:t>,</w:t>
      </w:r>
    </w:p>
    <w:p w14:paraId="5506E8B7" w14:textId="77777777" w:rsidR="007C3958" w:rsidRPr="002B3BB0" w:rsidRDefault="007C3958" w:rsidP="007C3958">
      <w:pPr>
        <w:pStyle w:val="Tekstpodstawowy"/>
        <w:jc w:val="both"/>
        <w:rPr>
          <w:sz w:val="22"/>
          <w:szCs w:val="22"/>
        </w:rPr>
      </w:pPr>
      <w:r w:rsidRPr="002B3BB0">
        <w:rPr>
          <w:sz w:val="22"/>
          <w:szCs w:val="22"/>
          <w:lang w:val="en-US"/>
        </w:rPr>
        <w:t>1.12</w:t>
      </w:r>
      <w:r w:rsidRPr="002B3BB0">
        <w:rPr>
          <w:sz w:val="22"/>
          <w:szCs w:val="22"/>
          <w:lang w:val="en-US"/>
        </w:rPr>
        <w:tab/>
      </w:r>
      <w:r w:rsidRPr="00565EB2">
        <w:rPr>
          <w:rFonts w:cs="Times New Roman"/>
          <w:sz w:val="22"/>
          <w:szCs w:val="22"/>
        </w:rPr>
        <w:t>uczennice w ciąży mają prawo do szczególnej opieki</w:t>
      </w:r>
      <w:r w:rsidRPr="002B3BB0">
        <w:rPr>
          <w:sz w:val="22"/>
          <w:szCs w:val="22"/>
        </w:rPr>
        <w:t>,</w:t>
      </w:r>
    </w:p>
    <w:p w14:paraId="051AA09B" w14:textId="77777777" w:rsidR="007C3958" w:rsidRPr="002B3BB0" w:rsidRDefault="007C3958" w:rsidP="007C3958">
      <w:pPr>
        <w:pStyle w:val="Tekstpodstawowy"/>
        <w:jc w:val="both"/>
        <w:rPr>
          <w:sz w:val="22"/>
          <w:szCs w:val="22"/>
        </w:rPr>
      </w:pPr>
      <w:r w:rsidRPr="002B3BB0">
        <w:rPr>
          <w:sz w:val="22"/>
          <w:szCs w:val="22"/>
          <w:lang w:val="en-US"/>
        </w:rPr>
        <w:t>1.13</w:t>
      </w:r>
      <w:r w:rsidRPr="002B3BB0">
        <w:rPr>
          <w:sz w:val="22"/>
          <w:szCs w:val="22"/>
          <w:lang w:val="en-US"/>
        </w:rPr>
        <w:tab/>
      </w:r>
      <w:r w:rsidRPr="002B3BB0">
        <w:rPr>
          <w:sz w:val="22"/>
          <w:szCs w:val="22"/>
        </w:rPr>
        <w:t>korzystania z pomieszczeń szkolnych, sprzętu, środków dydaktycznych, księgozbioru biblioteki,</w:t>
      </w:r>
    </w:p>
    <w:p w14:paraId="699011E7" w14:textId="77777777" w:rsidR="007C3958" w:rsidRPr="002B3BB0" w:rsidRDefault="007C3958" w:rsidP="007C3958">
      <w:pPr>
        <w:pStyle w:val="Tekstpodstawowy"/>
        <w:jc w:val="both"/>
        <w:rPr>
          <w:sz w:val="22"/>
          <w:szCs w:val="22"/>
        </w:rPr>
      </w:pPr>
      <w:r w:rsidRPr="002B3BB0">
        <w:rPr>
          <w:sz w:val="22"/>
          <w:szCs w:val="22"/>
          <w:lang w:val="en-US"/>
        </w:rPr>
        <w:t>1.14</w:t>
      </w:r>
      <w:r w:rsidRPr="002B3BB0">
        <w:rPr>
          <w:sz w:val="22"/>
          <w:szCs w:val="22"/>
          <w:lang w:val="en-US"/>
        </w:rPr>
        <w:tab/>
      </w:r>
      <w:r w:rsidRPr="002B3BB0">
        <w:rPr>
          <w:sz w:val="22"/>
          <w:szCs w:val="22"/>
        </w:rPr>
        <w:t>wpływania na życie szkoły poprzez działalność samorządową oraz zrzeszanie się w organizacjach działających w szkole,</w:t>
      </w:r>
    </w:p>
    <w:p w14:paraId="570BC294" w14:textId="77777777" w:rsidR="007C3958" w:rsidRPr="002B3BB0" w:rsidRDefault="007C3958" w:rsidP="007C3958">
      <w:pPr>
        <w:pStyle w:val="Tekstpodstawowy"/>
        <w:jc w:val="both"/>
        <w:rPr>
          <w:sz w:val="22"/>
          <w:szCs w:val="22"/>
        </w:rPr>
      </w:pPr>
      <w:r w:rsidRPr="002B3BB0">
        <w:rPr>
          <w:sz w:val="22"/>
          <w:szCs w:val="22"/>
          <w:lang w:val="en-US"/>
        </w:rPr>
        <w:t>1.15</w:t>
      </w:r>
      <w:r w:rsidRPr="002B3BB0">
        <w:rPr>
          <w:sz w:val="22"/>
          <w:szCs w:val="22"/>
          <w:lang w:val="en-US"/>
        </w:rPr>
        <w:tab/>
      </w:r>
      <w:r w:rsidRPr="002B3BB0">
        <w:rPr>
          <w:sz w:val="22"/>
          <w:szCs w:val="22"/>
        </w:rPr>
        <w:t>redagowania i wydawania gazetki szkolnej i biuletynu informacyjnego,</w:t>
      </w:r>
    </w:p>
    <w:p w14:paraId="793484AC" w14:textId="77777777" w:rsidR="007C3958" w:rsidRPr="002B3BB0" w:rsidRDefault="007C3958" w:rsidP="007C3958">
      <w:pPr>
        <w:pStyle w:val="Tekstpodstawowy"/>
        <w:jc w:val="both"/>
        <w:rPr>
          <w:sz w:val="22"/>
          <w:szCs w:val="22"/>
        </w:rPr>
      </w:pPr>
      <w:r w:rsidRPr="002B3BB0">
        <w:rPr>
          <w:sz w:val="22"/>
          <w:szCs w:val="22"/>
          <w:lang w:val="en-US"/>
        </w:rPr>
        <w:t>1.16</w:t>
      </w:r>
      <w:r w:rsidRPr="002B3BB0">
        <w:rPr>
          <w:sz w:val="22"/>
          <w:szCs w:val="22"/>
          <w:lang w:val="en-US"/>
        </w:rPr>
        <w:tab/>
      </w:r>
      <w:r w:rsidRPr="002B3BB0">
        <w:rPr>
          <w:sz w:val="22"/>
          <w:szCs w:val="22"/>
        </w:rPr>
        <w:t>przystąpienia do egzaminów,</w:t>
      </w:r>
    </w:p>
    <w:p w14:paraId="6ED2C3AD" w14:textId="77777777" w:rsidR="007C3958" w:rsidRPr="002B3BB0" w:rsidRDefault="007C3958" w:rsidP="007C3958">
      <w:pPr>
        <w:pStyle w:val="Tekstpodstawowy"/>
        <w:jc w:val="both"/>
        <w:rPr>
          <w:sz w:val="22"/>
          <w:szCs w:val="22"/>
        </w:rPr>
      </w:pPr>
      <w:r w:rsidRPr="002B3BB0">
        <w:rPr>
          <w:sz w:val="22"/>
          <w:szCs w:val="22"/>
          <w:lang w:val="en-US"/>
        </w:rPr>
        <w:t>1.17</w:t>
      </w:r>
      <w:r w:rsidRPr="002B3BB0">
        <w:rPr>
          <w:sz w:val="22"/>
          <w:szCs w:val="22"/>
          <w:lang w:val="en-US"/>
        </w:rPr>
        <w:tab/>
      </w:r>
      <w:r w:rsidRPr="002B3BB0">
        <w:rPr>
          <w:sz w:val="22"/>
          <w:szCs w:val="22"/>
        </w:rPr>
        <w:t xml:space="preserve">uczestniczenia i organizowania działalności kulturalnej, sportowej oraz rozrywkowej zgodnie </w:t>
      </w:r>
      <w:r>
        <w:rPr>
          <w:sz w:val="22"/>
          <w:szCs w:val="22"/>
        </w:rPr>
        <w:br/>
      </w:r>
      <w:r w:rsidRPr="002B3BB0">
        <w:rPr>
          <w:sz w:val="22"/>
          <w:szCs w:val="22"/>
        </w:rPr>
        <w:t>z własnymi zainteresowaniami, potrzebami  i możliwościami organizacyjnymi w porozumieniu z dyrektorem,</w:t>
      </w:r>
    </w:p>
    <w:p w14:paraId="26A9B42B" w14:textId="77777777" w:rsidR="007C3958" w:rsidRPr="002B3BB0" w:rsidRDefault="007C3958" w:rsidP="007C3958">
      <w:pPr>
        <w:pStyle w:val="Tekstpodstawowy"/>
        <w:jc w:val="both"/>
        <w:rPr>
          <w:sz w:val="22"/>
          <w:szCs w:val="22"/>
        </w:rPr>
      </w:pPr>
      <w:r w:rsidRPr="002B3BB0">
        <w:rPr>
          <w:sz w:val="22"/>
          <w:szCs w:val="22"/>
          <w:lang w:val="en-US"/>
        </w:rPr>
        <w:t>1.18</w:t>
      </w:r>
      <w:r w:rsidRPr="002B3BB0">
        <w:rPr>
          <w:sz w:val="22"/>
          <w:szCs w:val="22"/>
          <w:lang w:val="en-US"/>
        </w:rPr>
        <w:tab/>
      </w:r>
      <w:r w:rsidRPr="002B3BB0">
        <w:rPr>
          <w:sz w:val="22"/>
          <w:szCs w:val="22"/>
        </w:rPr>
        <w:t>wyboru nauczyciela pełniącego rolę opiekuna samorządu uczniowskiego,</w:t>
      </w:r>
    </w:p>
    <w:p w14:paraId="577193E3" w14:textId="77777777" w:rsidR="007C3958" w:rsidRPr="002B3BB0" w:rsidRDefault="007C3958" w:rsidP="007C3958">
      <w:pPr>
        <w:pStyle w:val="Tekstpodstawowy"/>
        <w:jc w:val="both"/>
        <w:rPr>
          <w:sz w:val="22"/>
          <w:szCs w:val="22"/>
        </w:rPr>
      </w:pPr>
      <w:r w:rsidRPr="002B3BB0">
        <w:rPr>
          <w:sz w:val="22"/>
          <w:szCs w:val="22"/>
          <w:lang w:val="en-US"/>
        </w:rPr>
        <w:t>1.19</w:t>
      </w:r>
      <w:r w:rsidRPr="002B3BB0">
        <w:rPr>
          <w:sz w:val="22"/>
          <w:szCs w:val="22"/>
          <w:lang w:val="en-US"/>
        </w:rPr>
        <w:tab/>
      </w:r>
      <w:r w:rsidRPr="002B3BB0">
        <w:rPr>
          <w:sz w:val="22"/>
          <w:szCs w:val="22"/>
        </w:rPr>
        <w:t>pomocy materialnej według zasad określonych odrębnymi przepisami,</w:t>
      </w:r>
    </w:p>
    <w:p w14:paraId="3B434322" w14:textId="77777777" w:rsidR="007C3958" w:rsidRPr="002B3BB0" w:rsidRDefault="007C3958" w:rsidP="007C3958">
      <w:pPr>
        <w:pStyle w:val="Tekstpodstawowy"/>
        <w:jc w:val="both"/>
        <w:rPr>
          <w:sz w:val="22"/>
          <w:szCs w:val="22"/>
        </w:rPr>
      </w:pPr>
      <w:r w:rsidRPr="002B3BB0">
        <w:rPr>
          <w:sz w:val="22"/>
          <w:szCs w:val="22"/>
          <w:lang w:val="en-US"/>
        </w:rPr>
        <w:t>1.20</w:t>
      </w:r>
      <w:r w:rsidRPr="002B3BB0">
        <w:rPr>
          <w:sz w:val="22"/>
          <w:szCs w:val="22"/>
          <w:lang w:val="en-US"/>
        </w:rPr>
        <w:tab/>
      </w:r>
      <w:r w:rsidRPr="002B3BB0">
        <w:rPr>
          <w:sz w:val="22"/>
          <w:szCs w:val="22"/>
        </w:rPr>
        <w:t>reprezentowania szkoły w zawodach sportowych oraz konkursach i olimpiadach przedmiotowych,</w:t>
      </w:r>
    </w:p>
    <w:p w14:paraId="13BD4357" w14:textId="77777777" w:rsidR="00CA443F" w:rsidRPr="001E501E" w:rsidRDefault="007C3958" w:rsidP="00CA443F">
      <w:pPr>
        <w:pStyle w:val="Tekstpodstawowy"/>
        <w:jc w:val="both"/>
        <w:rPr>
          <w:rFonts w:cs="Times New Roman"/>
          <w:sz w:val="22"/>
          <w:szCs w:val="22"/>
          <w:lang w:val="en-US"/>
        </w:rPr>
      </w:pPr>
      <w:r w:rsidRPr="002B3BB0">
        <w:rPr>
          <w:sz w:val="22"/>
          <w:szCs w:val="22"/>
          <w:lang w:val="en-US"/>
        </w:rPr>
        <w:t>1.21</w:t>
      </w:r>
      <w:r w:rsidRPr="002B3BB0">
        <w:rPr>
          <w:sz w:val="22"/>
          <w:szCs w:val="22"/>
          <w:lang w:val="en-US"/>
        </w:rPr>
        <w:tab/>
      </w:r>
      <w:r w:rsidRPr="002B3BB0">
        <w:rPr>
          <w:sz w:val="22"/>
          <w:szCs w:val="22"/>
        </w:rPr>
        <w:t>opuszczenia zajęć w szkole w przypadkach losowych na podstawie pisemnego zwolnienia rodzica (prawnego opiekuna) lub pełnoletniego ucznia na szkolnym druku przekazanym przez wychowawcę klasy.</w:t>
      </w:r>
      <w:r w:rsidR="00CA443F">
        <w:rPr>
          <w:sz w:val="22"/>
          <w:szCs w:val="22"/>
        </w:rPr>
        <w:t xml:space="preserve"> </w:t>
      </w:r>
      <w:r w:rsidR="00CA443F" w:rsidRPr="001E501E">
        <w:rPr>
          <w:rFonts w:cs="Times New Roman"/>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45088E49" w14:textId="77777777" w:rsidR="007C3958" w:rsidRPr="002B3BB0" w:rsidRDefault="007C3958" w:rsidP="007C3958">
      <w:pPr>
        <w:pStyle w:val="Tekstpodstawowy"/>
        <w:numPr>
          <w:ilvl w:val="0"/>
          <w:numId w:val="79"/>
        </w:numPr>
        <w:jc w:val="both"/>
        <w:rPr>
          <w:sz w:val="22"/>
          <w:szCs w:val="22"/>
        </w:rPr>
      </w:pPr>
      <w:r w:rsidRPr="002B3BB0">
        <w:rPr>
          <w:sz w:val="22"/>
          <w:szCs w:val="22"/>
        </w:rPr>
        <w:t>W przypadku naruszenia praw ucznia może on złożyć pisemną skargę do dyrektora szkoły za pośrednictwem samorządu uczniowskiego lub wychowawcy klasy.</w:t>
      </w:r>
    </w:p>
    <w:p w14:paraId="7447703E" w14:textId="77777777" w:rsidR="007C3958" w:rsidRPr="00586E81" w:rsidRDefault="007C3958" w:rsidP="007C3958">
      <w:pPr>
        <w:pStyle w:val="Tekstpodstawowy"/>
        <w:rPr>
          <w:sz w:val="20"/>
          <w:szCs w:val="22"/>
        </w:rPr>
      </w:pPr>
    </w:p>
    <w:p w14:paraId="73A9DFAC" w14:textId="77777777" w:rsidR="007C3958" w:rsidRDefault="007C3958" w:rsidP="007C3958">
      <w:pPr>
        <w:pStyle w:val="Nagwek3"/>
        <w:jc w:val="center"/>
        <w:rPr>
          <w:b/>
          <w:szCs w:val="24"/>
        </w:rPr>
      </w:pPr>
      <w:r w:rsidRPr="00F61B21">
        <w:rPr>
          <w:rFonts w:cs="Times New Roman"/>
          <w:b/>
          <w:szCs w:val="24"/>
        </w:rPr>
        <w:t xml:space="preserve">§ </w:t>
      </w:r>
      <w:r>
        <w:rPr>
          <w:b/>
          <w:szCs w:val="24"/>
        </w:rPr>
        <w:t>40</w:t>
      </w:r>
    </w:p>
    <w:p w14:paraId="56F6D214" w14:textId="77777777" w:rsidR="007C3958" w:rsidRPr="005D07E5" w:rsidRDefault="007C3958" w:rsidP="007C3958">
      <w:pPr>
        <w:jc w:val="both"/>
        <w:rPr>
          <w:sz w:val="22"/>
          <w:szCs w:val="22"/>
        </w:rPr>
      </w:pPr>
      <w:r w:rsidRPr="005D07E5">
        <w:rPr>
          <w:sz w:val="22"/>
          <w:szCs w:val="22"/>
        </w:rPr>
        <w:t>Uczeń ma obowiązek :</w:t>
      </w:r>
    </w:p>
    <w:p w14:paraId="55E62833" w14:textId="77777777" w:rsidR="007C3958" w:rsidRPr="005D07E5" w:rsidRDefault="007C3958" w:rsidP="007C3958">
      <w:pPr>
        <w:numPr>
          <w:ilvl w:val="0"/>
          <w:numId w:val="80"/>
        </w:numPr>
        <w:jc w:val="both"/>
        <w:rPr>
          <w:sz w:val="22"/>
          <w:szCs w:val="22"/>
        </w:rPr>
      </w:pPr>
      <w:r w:rsidRPr="00565EB2">
        <w:rPr>
          <w:rFonts w:cs="Times New Roman"/>
          <w:sz w:val="22"/>
          <w:szCs w:val="22"/>
        </w:rPr>
        <w:t>systematycznie i aktywnie uczestniczyć w zajęciach lekcyjnych i w życiu szkoły</w:t>
      </w:r>
      <w:r w:rsidRPr="005D07E5">
        <w:rPr>
          <w:sz w:val="22"/>
          <w:szCs w:val="22"/>
        </w:rPr>
        <w:t>,</w:t>
      </w:r>
    </w:p>
    <w:p w14:paraId="79A10BAF" w14:textId="77777777" w:rsidR="007C3958" w:rsidRPr="005D07E5" w:rsidRDefault="007C3958" w:rsidP="007C3958">
      <w:pPr>
        <w:numPr>
          <w:ilvl w:val="0"/>
          <w:numId w:val="80"/>
        </w:numPr>
        <w:jc w:val="both"/>
        <w:rPr>
          <w:sz w:val="22"/>
          <w:szCs w:val="22"/>
        </w:rPr>
      </w:pPr>
      <w:r w:rsidRPr="005D07E5">
        <w:rPr>
          <w:sz w:val="22"/>
          <w:szCs w:val="22"/>
        </w:rPr>
        <w:t>właściwie zachowywać się podczas zajęć edukacyjnych,</w:t>
      </w:r>
    </w:p>
    <w:p w14:paraId="324A2CA4" w14:textId="77777777" w:rsidR="007C3958" w:rsidRDefault="007C3958" w:rsidP="007C3958">
      <w:pPr>
        <w:numPr>
          <w:ilvl w:val="0"/>
          <w:numId w:val="80"/>
        </w:numPr>
        <w:jc w:val="both"/>
        <w:rPr>
          <w:sz w:val="22"/>
          <w:szCs w:val="22"/>
        </w:rPr>
      </w:pPr>
      <w:r w:rsidRPr="005D07E5">
        <w:rPr>
          <w:sz w:val="22"/>
          <w:szCs w:val="22"/>
        </w:rPr>
        <w:lastRenderedPageBreak/>
        <w:t>przygotowywać się do każdych zajęć dydaktycznych przez co rozumie się przygotowanie merytoryczne, odrabianie  prac domowych i posiadanie materiałów i pomocy wskazanych przez nauczyciela przedmiotu.</w:t>
      </w:r>
    </w:p>
    <w:p w14:paraId="629F50FD" w14:textId="77777777" w:rsidR="007C3958" w:rsidRPr="00587569" w:rsidRDefault="007C3958" w:rsidP="007C3958">
      <w:pPr>
        <w:numPr>
          <w:ilvl w:val="0"/>
          <w:numId w:val="80"/>
        </w:numPr>
        <w:jc w:val="both"/>
        <w:rPr>
          <w:sz w:val="22"/>
          <w:szCs w:val="22"/>
        </w:rPr>
      </w:pPr>
      <w:r w:rsidRPr="00587569">
        <w:rPr>
          <w:sz w:val="22"/>
          <w:szCs w:val="22"/>
        </w:rPr>
        <w:t>aktywnie uczestniczyć w zajęciach dydaktycznych prowadzonych przez nauczycieli na odległość w czasie, gdy zajęcia edukacyjne nie mogą odbywać się na terenie szkoły,</w:t>
      </w:r>
    </w:p>
    <w:p w14:paraId="14F2E9B5" w14:textId="77777777" w:rsidR="007C3958" w:rsidRPr="005D07E5" w:rsidRDefault="007C3958" w:rsidP="007C3958">
      <w:pPr>
        <w:numPr>
          <w:ilvl w:val="0"/>
          <w:numId w:val="80"/>
        </w:numPr>
        <w:jc w:val="both"/>
        <w:rPr>
          <w:sz w:val="22"/>
          <w:szCs w:val="22"/>
        </w:rPr>
      </w:pPr>
      <w:r w:rsidRPr="005D07E5">
        <w:rPr>
          <w:sz w:val="22"/>
          <w:szCs w:val="22"/>
        </w:rPr>
        <w:t>przestrzegać zasad kultury współżycia w  odniesieniu do kolegów, nauczycieli i innych pracowników szkoły,</w:t>
      </w:r>
    </w:p>
    <w:p w14:paraId="45FC7888" w14:textId="77777777" w:rsidR="007C3958" w:rsidRPr="005D07E5" w:rsidRDefault="007C3958" w:rsidP="007C3958">
      <w:pPr>
        <w:numPr>
          <w:ilvl w:val="0"/>
          <w:numId w:val="80"/>
        </w:numPr>
        <w:jc w:val="both"/>
        <w:rPr>
          <w:sz w:val="22"/>
          <w:szCs w:val="22"/>
        </w:rPr>
      </w:pPr>
      <w:r w:rsidRPr="005D07E5">
        <w:rPr>
          <w:sz w:val="22"/>
          <w:szCs w:val="22"/>
        </w:rPr>
        <w:t>być odpowiedzialnym za własne życie, zdrowie i higienę oraz rozwój,</w:t>
      </w:r>
    </w:p>
    <w:p w14:paraId="01A8C098" w14:textId="77777777" w:rsidR="007C3958" w:rsidRPr="005D07E5" w:rsidRDefault="007C3958" w:rsidP="007C3958">
      <w:pPr>
        <w:numPr>
          <w:ilvl w:val="0"/>
          <w:numId w:val="80"/>
        </w:numPr>
        <w:jc w:val="both"/>
        <w:rPr>
          <w:sz w:val="22"/>
          <w:szCs w:val="22"/>
        </w:rPr>
      </w:pPr>
      <w:r w:rsidRPr="005D07E5">
        <w:rPr>
          <w:sz w:val="22"/>
          <w:szCs w:val="22"/>
        </w:rPr>
        <w:t>dbać o wspólne dobro, ład i porządek w szkole,</w:t>
      </w:r>
    </w:p>
    <w:p w14:paraId="41F129C3" w14:textId="77777777" w:rsidR="007C3958" w:rsidRPr="005D07E5" w:rsidRDefault="007C3958" w:rsidP="007C3958">
      <w:pPr>
        <w:numPr>
          <w:ilvl w:val="0"/>
          <w:numId w:val="80"/>
        </w:numPr>
        <w:jc w:val="both"/>
        <w:rPr>
          <w:sz w:val="22"/>
          <w:szCs w:val="22"/>
        </w:rPr>
      </w:pPr>
      <w:r w:rsidRPr="005D07E5">
        <w:rPr>
          <w:sz w:val="22"/>
          <w:szCs w:val="22"/>
        </w:rPr>
        <w:t>posiadać  zeszyt kontaktów z rodzicami,</w:t>
      </w:r>
    </w:p>
    <w:p w14:paraId="5BDBED90"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1F359CCF" w14:textId="77777777" w:rsidR="007C3958" w:rsidRDefault="007C3958" w:rsidP="007C3958">
      <w:pPr>
        <w:pStyle w:val="Akapitzlist"/>
        <w:numPr>
          <w:ilvl w:val="0"/>
          <w:numId w:val="80"/>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7239FFE5" w14:textId="77777777" w:rsidR="007C3958" w:rsidRPr="00AC018E" w:rsidRDefault="007C3958" w:rsidP="007C3958">
      <w:pPr>
        <w:pStyle w:val="Akapitzlist"/>
        <w:numPr>
          <w:ilvl w:val="0"/>
          <w:numId w:val="80"/>
        </w:numPr>
        <w:jc w:val="both"/>
        <w:rPr>
          <w:rFonts w:ascii="Times New Roman" w:hAnsi="Times New Roman"/>
        </w:rPr>
      </w:pPr>
      <w:r w:rsidRPr="00AC018E">
        <w:rPr>
          <w:rFonts w:ascii="Times New Roman" w:hAnsi="Times New Roman"/>
        </w:rPr>
        <w:t>naprawiania wyrządzonych szkód materialnych – rodzice ucznia ponoszą pełną odpowiedzialność materialną za szkody wyrządzone przez dziecko,</w:t>
      </w:r>
    </w:p>
    <w:p w14:paraId="361AE1F6" w14:textId="77777777" w:rsidR="007C3958" w:rsidRPr="005D07E5" w:rsidRDefault="007C3958" w:rsidP="007C3958">
      <w:pPr>
        <w:numPr>
          <w:ilvl w:val="0"/>
          <w:numId w:val="80"/>
        </w:numPr>
        <w:jc w:val="both"/>
        <w:rPr>
          <w:sz w:val="22"/>
          <w:szCs w:val="22"/>
        </w:rPr>
      </w:pPr>
      <w:r w:rsidRPr="005D07E5">
        <w:rPr>
          <w:sz w:val="22"/>
          <w:szCs w:val="22"/>
        </w:rPr>
        <w:t>dbać o honor i tradycje szkoły,</w:t>
      </w:r>
    </w:p>
    <w:p w14:paraId="405B7841" w14:textId="77777777" w:rsidR="007C3958" w:rsidRPr="005D07E5" w:rsidRDefault="007C3958" w:rsidP="007C3958">
      <w:pPr>
        <w:numPr>
          <w:ilvl w:val="0"/>
          <w:numId w:val="80"/>
        </w:numPr>
        <w:jc w:val="both"/>
        <w:rPr>
          <w:sz w:val="22"/>
          <w:szCs w:val="22"/>
        </w:rPr>
      </w:pPr>
      <w:r w:rsidRPr="005D07E5">
        <w:rPr>
          <w:sz w:val="22"/>
          <w:szCs w:val="22"/>
        </w:rPr>
        <w:t>wyłączać telefon komórkowy oraz inne urządzenia elektroniczne przed rozpoczęciem zajęć dydaktycznych. W przypadku używania przez ucznia telefonu lub innego urządzenia w czasie lekcji, telefon lub inne uradzenie zostaje zabrane przez nauczyciela i oddane po zakończeniu lekcji. Jeżeli uczeń odmawia oddania telefonu lub innego urządzenia elektronicznego nauczycielowi, zostaje zgłoszony do dyrektora szkoły.</w:t>
      </w:r>
    </w:p>
    <w:p w14:paraId="10211FF2" w14:textId="77777777" w:rsidR="007C3958" w:rsidRPr="005D07E5" w:rsidRDefault="007C3958" w:rsidP="007C3958">
      <w:pPr>
        <w:numPr>
          <w:ilvl w:val="0"/>
          <w:numId w:val="80"/>
        </w:numPr>
        <w:jc w:val="both"/>
        <w:rPr>
          <w:sz w:val="22"/>
          <w:szCs w:val="22"/>
        </w:rPr>
      </w:pPr>
      <w:r w:rsidRPr="005D07E5">
        <w:rPr>
          <w:sz w:val="22"/>
          <w:szCs w:val="22"/>
        </w:rPr>
        <w:t>Właściwie zachowywać się wobec nauczycieli i innych pracowników szkoły oraz pozostałych uczniów.</w:t>
      </w:r>
    </w:p>
    <w:p w14:paraId="61D34195" w14:textId="77777777" w:rsidR="007C3958" w:rsidRPr="005D07E5" w:rsidRDefault="007C3958" w:rsidP="007C3958">
      <w:pPr>
        <w:numPr>
          <w:ilvl w:val="0"/>
          <w:numId w:val="80"/>
        </w:numPr>
        <w:jc w:val="both"/>
        <w:rPr>
          <w:sz w:val="22"/>
          <w:szCs w:val="22"/>
        </w:rPr>
      </w:pPr>
      <w:r w:rsidRPr="005D07E5">
        <w:rPr>
          <w:sz w:val="22"/>
          <w:szCs w:val="22"/>
        </w:rPr>
        <w:t>Mieć przy sobie aktualną legitymację szkolną, okazywać ją na prośbę każdego pracownika szkoły</w:t>
      </w:r>
    </w:p>
    <w:p w14:paraId="0087D397" w14:textId="77777777" w:rsidR="007C3958" w:rsidRDefault="007C3958" w:rsidP="007C3958">
      <w:pPr>
        <w:numPr>
          <w:ilvl w:val="0"/>
          <w:numId w:val="80"/>
        </w:numPr>
        <w:jc w:val="both"/>
        <w:rPr>
          <w:sz w:val="22"/>
          <w:szCs w:val="22"/>
        </w:rPr>
      </w:pPr>
      <w:r w:rsidRPr="00565EB2">
        <w:rPr>
          <w:rFonts w:cs="Times New Roman"/>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sidRPr="005D07E5">
        <w:rPr>
          <w:sz w:val="22"/>
          <w:szCs w:val="22"/>
        </w:rPr>
        <w:t xml:space="preserve">. </w:t>
      </w:r>
    </w:p>
    <w:p w14:paraId="07042972" w14:textId="77777777" w:rsidR="007D39E6" w:rsidRPr="003F5E96" w:rsidRDefault="007D39E6" w:rsidP="007D39E6">
      <w:pPr>
        <w:pStyle w:val="Akapitzlist"/>
        <w:numPr>
          <w:ilvl w:val="0"/>
          <w:numId w:val="80"/>
        </w:numPr>
        <w:rPr>
          <w:rFonts w:ascii="Times New Roman" w:hAnsi="Times New Roman"/>
        </w:rPr>
      </w:pPr>
      <w:bookmarkStart w:id="8" w:name="_Hlk144373232"/>
      <w:bookmarkStart w:id="9" w:name="_Hlk144373606"/>
      <w:r w:rsidRPr="003F5E96">
        <w:rPr>
          <w:rFonts w:ascii="Times New Roman" w:hAnsi="Times New Roman"/>
        </w:rPr>
        <w:t>Nie przynoszenia do szkoły przedmiotów, substancji niebezpiecznych lub ich atrap zagrażających zdrowiu i życiu innych uczniów i pracowników szkoły</w:t>
      </w:r>
    </w:p>
    <w:bookmarkEnd w:id="8"/>
    <w:bookmarkEnd w:id="9"/>
    <w:p w14:paraId="4C8199CC" w14:textId="3CF5C709" w:rsidR="007D39E6" w:rsidRPr="007D39E6" w:rsidRDefault="007D39E6" w:rsidP="007D39E6">
      <w:pPr>
        <w:pStyle w:val="Akapitzlist"/>
        <w:numPr>
          <w:ilvl w:val="0"/>
          <w:numId w:val="80"/>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p w14:paraId="75CCEEE4" w14:textId="564D221E" w:rsidR="007C3958" w:rsidRPr="009E4CBB" w:rsidRDefault="007C3958" w:rsidP="007C3958">
      <w:pPr>
        <w:numPr>
          <w:ilvl w:val="0"/>
          <w:numId w:val="80"/>
        </w:numPr>
        <w:rPr>
          <w:sz w:val="24"/>
          <w:szCs w:val="22"/>
        </w:rPr>
      </w:pPr>
      <w:r w:rsidRPr="00FA2FE4">
        <w:rPr>
          <w:sz w:val="22"/>
        </w:rPr>
        <w:t xml:space="preserve">Przestrzegać </w:t>
      </w:r>
      <w:r w:rsidR="00930D61" w:rsidRPr="003F5E96">
        <w:rPr>
          <w:sz w:val="22"/>
        </w:rPr>
        <w:t xml:space="preserve">w czasie pandemii </w:t>
      </w:r>
      <w:r w:rsidRPr="00FA2FE4">
        <w:rPr>
          <w:sz w:val="22"/>
        </w:rPr>
        <w:t>postanowień zawartych w „Regulaminie pracy i nauki w Zespole Szkół im. Jana Kochanowskiego w Częstochowie obowiązujący od września 2020 roku zgodnie z zaleceniami MEN i GIS związanymi z pandemią COVID-19”</w:t>
      </w:r>
    </w:p>
    <w:p w14:paraId="51F59305" w14:textId="77777777" w:rsidR="007C3958" w:rsidRPr="005D07E5" w:rsidRDefault="007C3958" w:rsidP="007C3958">
      <w:pPr>
        <w:numPr>
          <w:ilvl w:val="0"/>
          <w:numId w:val="80"/>
        </w:numPr>
        <w:jc w:val="both"/>
        <w:rPr>
          <w:sz w:val="22"/>
          <w:szCs w:val="22"/>
        </w:rPr>
      </w:pPr>
      <w:r w:rsidRPr="005D07E5">
        <w:rPr>
          <w:sz w:val="22"/>
          <w:szCs w:val="22"/>
        </w:rPr>
        <w:t>przestrzegać postanowień zawartych w Statucie.</w:t>
      </w:r>
    </w:p>
    <w:p w14:paraId="5516054D" w14:textId="77777777" w:rsidR="007C3958" w:rsidRPr="00A46D7E" w:rsidRDefault="007C3958" w:rsidP="007C3958">
      <w:pPr>
        <w:rPr>
          <w:sz w:val="22"/>
          <w:szCs w:val="22"/>
        </w:rPr>
      </w:pPr>
    </w:p>
    <w:p w14:paraId="48D636A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41</w:t>
      </w:r>
    </w:p>
    <w:p w14:paraId="5CFCBE00"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Uczeń może zostać wyróżniony za :</w:t>
      </w:r>
    </w:p>
    <w:p w14:paraId="6711EB73" w14:textId="77777777" w:rsidR="007C3958" w:rsidRPr="00A46D7E" w:rsidRDefault="007C3958" w:rsidP="007C3958">
      <w:pPr>
        <w:numPr>
          <w:ilvl w:val="1"/>
          <w:numId w:val="7"/>
        </w:numPr>
        <w:tabs>
          <w:tab w:val="left" w:pos="0"/>
        </w:tabs>
        <w:ind w:left="360"/>
        <w:jc w:val="both"/>
        <w:rPr>
          <w:sz w:val="22"/>
          <w:szCs w:val="22"/>
        </w:rPr>
      </w:pPr>
      <w:r w:rsidRPr="00A46D7E">
        <w:rPr>
          <w:sz w:val="22"/>
          <w:szCs w:val="22"/>
        </w:rPr>
        <w:t>. osiągnięcia w nauce,</w:t>
      </w:r>
    </w:p>
    <w:p w14:paraId="358298BC" w14:textId="77777777" w:rsidR="007C3958" w:rsidRPr="00A46D7E" w:rsidRDefault="007C3958" w:rsidP="007C3958">
      <w:pPr>
        <w:numPr>
          <w:ilvl w:val="1"/>
          <w:numId w:val="7"/>
        </w:numPr>
        <w:tabs>
          <w:tab w:val="left" w:pos="0"/>
        </w:tabs>
        <w:ind w:left="360"/>
        <w:jc w:val="both"/>
        <w:rPr>
          <w:sz w:val="22"/>
          <w:szCs w:val="22"/>
        </w:rPr>
      </w:pPr>
      <w:r w:rsidRPr="00A46D7E">
        <w:rPr>
          <w:sz w:val="22"/>
          <w:szCs w:val="22"/>
        </w:rPr>
        <w:t>. wzorową postawę i zaangażowanie w życie klasy i szkoły.</w:t>
      </w:r>
    </w:p>
    <w:p w14:paraId="6E2A24BC"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Nagrody wyróżniającym się uczniom przyznaje dyrektor szkoły  na wniosek :</w:t>
      </w:r>
    </w:p>
    <w:p w14:paraId="61D0223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własny,</w:t>
      </w:r>
    </w:p>
    <w:p w14:paraId="08BDF480"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wychowawcy klasy,</w:t>
      </w:r>
    </w:p>
    <w:p w14:paraId="7A59756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rady pedagogicznej,</w:t>
      </w:r>
    </w:p>
    <w:p w14:paraId="54FA5612"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samorządu uczniowskiego.</w:t>
      </w:r>
    </w:p>
    <w:p w14:paraId="22C4E667"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rady rodziców.</w:t>
      </w:r>
    </w:p>
    <w:p w14:paraId="76C7CC8A"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Ustala się następujące rodzaje nagród :</w:t>
      </w:r>
    </w:p>
    <w:p w14:paraId="69FEC324"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lastRenderedPageBreak/>
        <w:t>. wyróżnienie przez wychowawcę lub innego nauczyciela wobec uczniów klasy oraz na zebraniach klasowych wobec rodziców,</w:t>
      </w:r>
    </w:p>
    <w:p w14:paraId="6D912367"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xml:space="preserve">. </w:t>
      </w:r>
      <w:r w:rsidRPr="00565EB2">
        <w:rPr>
          <w:rFonts w:cs="Times New Roman"/>
          <w:sz w:val="22"/>
          <w:szCs w:val="22"/>
        </w:rPr>
        <w:t>pochwała dyrektora szkoły</w:t>
      </w:r>
      <w:r w:rsidRPr="00A46D7E">
        <w:rPr>
          <w:sz w:val="22"/>
          <w:szCs w:val="22"/>
        </w:rPr>
        <w:t>,</w:t>
      </w:r>
    </w:p>
    <w:p w14:paraId="740812C3"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list pochwalny do rodziców na koniec roku szkolnego,</w:t>
      </w:r>
    </w:p>
    <w:p w14:paraId="74C4B5DA"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dyplom uznania,</w:t>
      </w:r>
    </w:p>
    <w:p w14:paraId="39816581"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nagrody rzeczowe,</w:t>
      </w:r>
    </w:p>
    <w:p w14:paraId="341FE2B3"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Stypendium Prezesa Rady Ministrów,</w:t>
      </w:r>
    </w:p>
    <w:p w14:paraId="4648C8E4" w14:textId="77777777" w:rsidR="007C3958" w:rsidRPr="00A46D7E" w:rsidRDefault="007C3958" w:rsidP="007C3958">
      <w:pPr>
        <w:numPr>
          <w:ilvl w:val="1"/>
          <w:numId w:val="34"/>
        </w:numPr>
        <w:tabs>
          <w:tab w:val="clear" w:pos="0"/>
          <w:tab w:val="num" w:pos="360"/>
        </w:tabs>
        <w:ind w:left="360"/>
        <w:jc w:val="both"/>
        <w:rPr>
          <w:sz w:val="22"/>
          <w:szCs w:val="22"/>
        </w:rPr>
      </w:pPr>
      <w:r w:rsidRPr="00A46D7E">
        <w:rPr>
          <w:sz w:val="22"/>
          <w:szCs w:val="22"/>
        </w:rPr>
        <w:t>. Stypendium Ministra Edukacji Narodowej.</w:t>
      </w:r>
    </w:p>
    <w:p w14:paraId="714FA0D3" w14:textId="77777777" w:rsidR="007C3958" w:rsidRPr="00A46D7E" w:rsidRDefault="007C3958" w:rsidP="007C3958">
      <w:pPr>
        <w:numPr>
          <w:ilvl w:val="0"/>
          <w:numId w:val="34"/>
        </w:numPr>
        <w:tabs>
          <w:tab w:val="clear" w:pos="0"/>
          <w:tab w:val="num" w:pos="360"/>
        </w:tabs>
        <w:ind w:left="360"/>
        <w:jc w:val="both"/>
        <w:rPr>
          <w:sz w:val="22"/>
          <w:szCs w:val="22"/>
        </w:rPr>
      </w:pPr>
      <w:r w:rsidRPr="00A46D7E">
        <w:rPr>
          <w:sz w:val="22"/>
          <w:szCs w:val="22"/>
        </w:rPr>
        <w:t>Wychowawca klasy informuje rodziców uczniów o formie przyznanej nagrody.</w:t>
      </w:r>
    </w:p>
    <w:p w14:paraId="16D9C23B" w14:textId="4127086A" w:rsidR="007C3958" w:rsidRDefault="007C3958" w:rsidP="007C3958">
      <w:pPr>
        <w:numPr>
          <w:ilvl w:val="0"/>
          <w:numId w:val="34"/>
        </w:numPr>
        <w:tabs>
          <w:tab w:val="clear" w:pos="0"/>
          <w:tab w:val="num" w:pos="360"/>
        </w:tabs>
        <w:ind w:left="360"/>
        <w:jc w:val="both"/>
        <w:rPr>
          <w:sz w:val="22"/>
          <w:szCs w:val="22"/>
        </w:rPr>
      </w:pPr>
      <w:r w:rsidRPr="00A46D7E">
        <w:rPr>
          <w:sz w:val="22"/>
          <w:szCs w:val="22"/>
        </w:rPr>
        <w:t>Osiągnięcia uczniów są promowane w środowisku szkolnym poprzez informację na szkolnej stronie internetowej, a w środowisku lokalnym – w prasie lokalnej.</w:t>
      </w:r>
    </w:p>
    <w:p w14:paraId="3AFD0369" w14:textId="2F288C9D" w:rsidR="007C3958" w:rsidRDefault="007C3958" w:rsidP="007C3958">
      <w:pPr>
        <w:numPr>
          <w:ilvl w:val="0"/>
          <w:numId w:val="34"/>
        </w:numPr>
        <w:tabs>
          <w:tab w:val="clear" w:pos="0"/>
          <w:tab w:val="num" w:pos="360"/>
        </w:tabs>
        <w:ind w:left="360"/>
        <w:jc w:val="both"/>
        <w:rPr>
          <w:sz w:val="22"/>
          <w:szCs w:val="22"/>
        </w:rPr>
      </w:pPr>
      <w:r>
        <w:rPr>
          <w:sz w:val="22"/>
          <w:szCs w:val="22"/>
        </w:rPr>
        <w:t>Uczeń lub jego rodzice mogą wnieść zastrzeżenia do przyznanej nagrody do dyrektora szkoły w terminie 14 dni od dnia jej otrzymania.</w:t>
      </w:r>
    </w:p>
    <w:p w14:paraId="54ACCEE2" w14:textId="0489A579" w:rsidR="00FA5FB8" w:rsidRDefault="00FA5FB8" w:rsidP="00FA5FB8">
      <w:pPr>
        <w:ind w:left="360"/>
        <w:jc w:val="both"/>
        <w:rPr>
          <w:sz w:val="22"/>
          <w:szCs w:val="22"/>
        </w:rPr>
      </w:pPr>
    </w:p>
    <w:p w14:paraId="1778B2E8"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42</w:t>
      </w:r>
    </w:p>
    <w:p w14:paraId="0C742701" w14:textId="77777777" w:rsidR="007C3958" w:rsidRPr="00586E81" w:rsidRDefault="007C3958" w:rsidP="007C3958">
      <w:pPr>
        <w:jc w:val="center"/>
        <w:rPr>
          <w:b/>
          <w:sz w:val="14"/>
          <w:szCs w:val="22"/>
        </w:rPr>
      </w:pPr>
    </w:p>
    <w:p w14:paraId="5F091818"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Za niegodne postępowanie naruszające statut szkoły uczeń może zostać ukarany na wniosek :</w:t>
      </w:r>
    </w:p>
    <w:p w14:paraId="7AEE3C8A" w14:textId="23749BF3" w:rsidR="007C3958" w:rsidRPr="00A46D7E" w:rsidRDefault="007C3958" w:rsidP="007C3958">
      <w:pPr>
        <w:numPr>
          <w:ilvl w:val="1"/>
          <w:numId w:val="8"/>
        </w:numPr>
        <w:tabs>
          <w:tab w:val="left" w:pos="0"/>
        </w:tabs>
        <w:ind w:left="360"/>
        <w:jc w:val="both"/>
        <w:rPr>
          <w:sz w:val="22"/>
          <w:szCs w:val="22"/>
        </w:rPr>
      </w:pPr>
      <w:r w:rsidRPr="00A46D7E">
        <w:rPr>
          <w:sz w:val="22"/>
          <w:szCs w:val="22"/>
        </w:rPr>
        <w:t xml:space="preserve">. dyrektora </w:t>
      </w:r>
      <w:r w:rsidR="00784EF8">
        <w:rPr>
          <w:sz w:val="22"/>
          <w:szCs w:val="22"/>
        </w:rPr>
        <w:t>liceum</w:t>
      </w:r>
      <w:r w:rsidRPr="00A46D7E">
        <w:rPr>
          <w:sz w:val="22"/>
          <w:szCs w:val="22"/>
        </w:rPr>
        <w:t>,</w:t>
      </w:r>
    </w:p>
    <w:p w14:paraId="20956296"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wychowawcy klasy,</w:t>
      </w:r>
    </w:p>
    <w:p w14:paraId="1DF3D010"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rady pedagogicznej,</w:t>
      </w:r>
    </w:p>
    <w:p w14:paraId="2D81B8CD"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samorządu uczniowskiego,</w:t>
      </w:r>
    </w:p>
    <w:p w14:paraId="649B52C8" w14:textId="77777777" w:rsidR="007C3958" w:rsidRPr="00A46D7E" w:rsidRDefault="007C3958" w:rsidP="007C3958">
      <w:pPr>
        <w:numPr>
          <w:ilvl w:val="1"/>
          <w:numId w:val="8"/>
        </w:numPr>
        <w:tabs>
          <w:tab w:val="left" w:pos="0"/>
        </w:tabs>
        <w:ind w:left="360"/>
        <w:jc w:val="both"/>
        <w:rPr>
          <w:sz w:val="22"/>
          <w:szCs w:val="22"/>
        </w:rPr>
      </w:pPr>
      <w:r w:rsidRPr="00A46D7E">
        <w:rPr>
          <w:sz w:val="22"/>
          <w:szCs w:val="22"/>
        </w:rPr>
        <w:t>. rady rodziców.</w:t>
      </w:r>
    </w:p>
    <w:p w14:paraId="35C3B958"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Rodzaje kar :</w:t>
      </w:r>
    </w:p>
    <w:p w14:paraId="30AA3405" w14:textId="77777777" w:rsidR="007C3958" w:rsidRPr="00A46D7E" w:rsidRDefault="007C3958" w:rsidP="007C3958">
      <w:pPr>
        <w:numPr>
          <w:ilvl w:val="1"/>
          <w:numId w:val="35"/>
        </w:numPr>
        <w:tabs>
          <w:tab w:val="clear" w:pos="0"/>
          <w:tab w:val="num" w:pos="360"/>
        </w:tabs>
        <w:ind w:left="360"/>
        <w:jc w:val="both"/>
        <w:rPr>
          <w:sz w:val="22"/>
          <w:szCs w:val="22"/>
        </w:rPr>
      </w:pPr>
      <w:r w:rsidRPr="00A46D7E">
        <w:rPr>
          <w:sz w:val="22"/>
          <w:szCs w:val="22"/>
        </w:rPr>
        <w:t xml:space="preserve">. nagana ustna udzielona przez wychowawcę </w:t>
      </w:r>
      <w:r>
        <w:rPr>
          <w:sz w:val="22"/>
          <w:szCs w:val="22"/>
        </w:rPr>
        <w:t>odnotowana w uwagach o uczniu w dzienniku lekcyjnym</w:t>
      </w:r>
      <w:r w:rsidRPr="00A46D7E">
        <w:rPr>
          <w:sz w:val="22"/>
          <w:szCs w:val="22"/>
        </w:rPr>
        <w:t>,</w:t>
      </w:r>
    </w:p>
    <w:p w14:paraId="0C9A6F7F" w14:textId="77777777" w:rsidR="007C3958" w:rsidRPr="00A46D7E" w:rsidRDefault="007C3958" w:rsidP="007C3958">
      <w:pPr>
        <w:numPr>
          <w:ilvl w:val="1"/>
          <w:numId w:val="35"/>
        </w:numPr>
        <w:tabs>
          <w:tab w:val="clear" w:pos="0"/>
          <w:tab w:val="num" w:pos="360"/>
        </w:tabs>
        <w:ind w:left="360"/>
        <w:jc w:val="both"/>
        <w:rPr>
          <w:sz w:val="22"/>
          <w:szCs w:val="22"/>
        </w:rPr>
      </w:pPr>
      <w:r w:rsidRPr="00A46D7E">
        <w:rPr>
          <w:sz w:val="22"/>
          <w:szCs w:val="22"/>
        </w:rPr>
        <w:t>. nagana udzielona przez dyrektora szkoły, załączona do arkusza ocen,</w:t>
      </w:r>
    </w:p>
    <w:p w14:paraId="1BB42026"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Uczeń lub jego rodzice mają prawo do odwołania się od decyzji o udzielonej uczniow</w:t>
      </w:r>
      <w:r>
        <w:rPr>
          <w:sz w:val="22"/>
          <w:szCs w:val="22"/>
        </w:rPr>
        <w:t xml:space="preserve">i karze do dyrektora technikum </w:t>
      </w:r>
      <w:r w:rsidRPr="00A46D7E">
        <w:rPr>
          <w:sz w:val="22"/>
          <w:szCs w:val="22"/>
        </w:rPr>
        <w:t>w terminie 14 dni.</w:t>
      </w:r>
    </w:p>
    <w:p w14:paraId="68421071" w14:textId="77777777" w:rsidR="007C3958" w:rsidRPr="00A46D7E" w:rsidRDefault="007C3958" w:rsidP="007C3958">
      <w:pPr>
        <w:numPr>
          <w:ilvl w:val="0"/>
          <w:numId w:val="35"/>
        </w:numPr>
        <w:tabs>
          <w:tab w:val="clear" w:pos="0"/>
          <w:tab w:val="num" w:pos="360"/>
        </w:tabs>
        <w:ind w:left="360"/>
        <w:jc w:val="both"/>
        <w:rPr>
          <w:sz w:val="22"/>
          <w:szCs w:val="22"/>
        </w:rPr>
      </w:pPr>
      <w:r w:rsidRPr="00A46D7E">
        <w:rPr>
          <w:sz w:val="22"/>
          <w:szCs w:val="22"/>
        </w:rPr>
        <w:t>Wychowawca klasy informuje rodziców  o udzielonej uczniowi karze oraz o trybie odwołania się od niej.</w:t>
      </w:r>
    </w:p>
    <w:p w14:paraId="497DB98F" w14:textId="77777777" w:rsidR="007C3958" w:rsidRPr="00586E81" w:rsidRDefault="007C3958" w:rsidP="007C3958">
      <w:pPr>
        <w:pStyle w:val="Nagwek1"/>
        <w:ind w:firstLine="0"/>
        <w:rPr>
          <w:sz w:val="16"/>
          <w:szCs w:val="22"/>
        </w:rPr>
      </w:pPr>
      <w:r>
        <w:rPr>
          <w:sz w:val="22"/>
          <w:szCs w:val="22"/>
        </w:rPr>
        <w:softHyphen/>
      </w:r>
    </w:p>
    <w:p w14:paraId="77447C1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43</w:t>
      </w:r>
    </w:p>
    <w:p w14:paraId="195A4439" w14:textId="77777777" w:rsidR="007C3958" w:rsidRPr="00586E81" w:rsidRDefault="007C3958" w:rsidP="007C3958">
      <w:pPr>
        <w:jc w:val="center"/>
        <w:rPr>
          <w:b/>
          <w:sz w:val="14"/>
          <w:szCs w:val="22"/>
        </w:rPr>
      </w:pPr>
    </w:p>
    <w:p w14:paraId="36F7F089" w14:textId="77777777" w:rsidR="007C3958" w:rsidRPr="006B607D" w:rsidRDefault="007C3958" w:rsidP="007C3958">
      <w:pPr>
        <w:pStyle w:val="Tekstpodstawowy"/>
        <w:numPr>
          <w:ilvl w:val="0"/>
          <w:numId w:val="36"/>
        </w:numPr>
        <w:tabs>
          <w:tab w:val="clear" w:pos="0"/>
          <w:tab w:val="num" w:pos="360"/>
        </w:tabs>
        <w:ind w:left="360"/>
        <w:jc w:val="both"/>
        <w:rPr>
          <w:rFonts w:cs="Times New Roman"/>
          <w:sz w:val="22"/>
          <w:szCs w:val="22"/>
        </w:rPr>
      </w:pPr>
      <w:r w:rsidRPr="006B607D">
        <w:rPr>
          <w:rStyle w:val="naglowek3"/>
          <w:rFonts w:ascii="Times New Roman" w:hAnsi="Times New Roman" w:cs="Times New Roman"/>
          <w:b w:val="0"/>
          <w:color w:val="auto"/>
          <w:sz w:val="22"/>
          <w:szCs w:val="22"/>
        </w:rPr>
        <w:t>Uczeń może zostać skreślony z listy uczniów przez dyrektora szkoły na mocy uchwały rady pedagogicznej i  po zasięgnięciu opinii samorządu uczniowskiego</w:t>
      </w:r>
      <w:r w:rsidRPr="006B607D">
        <w:rPr>
          <w:rFonts w:cs="Times New Roman"/>
          <w:sz w:val="22"/>
          <w:szCs w:val="22"/>
        </w:rPr>
        <w:t xml:space="preserve"> i  Rzecznika Praw Ucznia.</w:t>
      </w:r>
    </w:p>
    <w:p w14:paraId="60D38997" w14:textId="77777777" w:rsidR="007C3958" w:rsidRPr="00E227CF" w:rsidRDefault="007C3958" w:rsidP="007C3958">
      <w:pPr>
        <w:numPr>
          <w:ilvl w:val="0"/>
          <w:numId w:val="36"/>
        </w:numPr>
        <w:tabs>
          <w:tab w:val="clear" w:pos="0"/>
          <w:tab w:val="num" w:pos="360"/>
        </w:tabs>
        <w:ind w:left="360"/>
        <w:jc w:val="both"/>
        <w:rPr>
          <w:rFonts w:cs="Times New Roman"/>
          <w:sz w:val="22"/>
          <w:szCs w:val="22"/>
        </w:rPr>
      </w:pPr>
      <w:r w:rsidRPr="00E227CF">
        <w:rPr>
          <w:rFonts w:cs="Times New Roman"/>
          <w:sz w:val="22"/>
          <w:szCs w:val="22"/>
        </w:rPr>
        <w:t>Skreślenie z listy uczniów następuje w przypadku :</w:t>
      </w:r>
    </w:p>
    <w:p w14:paraId="2E524D2F" w14:textId="77777777" w:rsidR="007C3958" w:rsidRPr="00E227CF" w:rsidRDefault="007C3958" w:rsidP="007C3958">
      <w:pPr>
        <w:numPr>
          <w:ilvl w:val="1"/>
          <w:numId w:val="36"/>
        </w:numPr>
        <w:tabs>
          <w:tab w:val="clear" w:pos="0"/>
          <w:tab w:val="num" w:pos="360"/>
        </w:tabs>
        <w:ind w:left="360"/>
        <w:jc w:val="both"/>
        <w:rPr>
          <w:rFonts w:cs="Times New Roman"/>
          <w:sz w:val="22"/>
          <w:szCs w:val="22"/>
        </w:rPr>
      </w:pPr>
      <w:r w:rsidRPr="00E227CF">
        <w:rPr>
          <w:rFonts w:cs="Times New Roman"/>
          <w:sz w:val="22"/>
          <w:szCs w:val="22"/>
        </w:rPr>
        <w:t xml:space="preserve">. zachowania zagrażającego bezpieczeństwu innych uczniów i pracowników szkoły, </w:t>
      </w:r>
    </w:p>
    <w:p w14:paraId="2667CA0F" w14:textId="77777777"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wybryków chuligańskich dokonanych na terenie szkoły lub poza nią,</w:t>
      </w:r>
    </w:p>
    <w:p w14:paraId="76BF6DF3" w14:textId="77777777"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demoralizującego wpływu na innych uczniów,</w:t>
      </w:r>
    </w:p>
    <w:p w14:paraId="28E9EE94" w14:textId="7E652876" w:rsidR="007C3958" w:rsidRPr="00A46D7E" w:rsidRDefault="007C3958" w:rsidP="007C3958">
      <w:pPr>
        <w:numPr>
          <w:ilvl w:val="1"/>
          <w:numId w:val="36"/>
        </w:numPr>
        <w:tabs>
          <w:tab w:val="clear" w:pos="0"/>
          <w:tab w:val="num" w:pos="360"/>
        </w:tabs>
        <w:ind w:left="360"/>
        <w:jc w:val="both"/>
        <w:rPr>
          <w:sz w:val="22"/>
          <w:szCs w:val="22"/>
        </w:rPr>
      </w:pPr>
      <w:r w:rsidRPr="00A46D7E">
        <w:rPr>
          <w:sz w:val="22"/>
          <w:szCs w:val="22"/>
        </w:rPr>
        <w:t xml:space="preserve">. innych niegodnych zachowań naruszających postanowienia statutu </w:t>
      </w:r>
      <w:r w:rsidR="00F66889">
        <w:rPr>
          <w:sz w:val="22"/>
          <w:szCs w:val="22"/>
        </w:rPr>
        <w:t>liceum</w:t>
      </w:r>
      <w:r w:rsidRPr="00A46D7E">
        <w:rPr>
          <w:sz w:val="22"/>
          <w:szCs w:val="22"/>
        </w:rPr>
        <w:t>,</w:t>
      </w:r>
    </w:p>
    <w:p w14:paraId="31725B70" w14:textId="77777777" w:rsidR="007C3958" w:rsidRPr="00A46D7E" w:rsidRDefault="007C3958" w:rsidP="007C3958">
      <w:pPr>
        <w:pStyle w:val="Tekstpodstawowywcity"/>
        <w:ind w:left="720"/>
        <w:jc w:val="both"/>
        <w:rPr>
          <w:sz w:val="22"/>
          <w:szCs w:val="22"/>
        </w:rPr>
      </w:pPr>
      <w:r w:rsidRPr="00A46D7E">
        <w:rPr>
          <w:sz w:val="22"/>
          <w:szCs w:val="22"/>
        </w:rPr>
        <w:t>gdy  podejmowane działania wychowawcze nie przynoszą efektów.</w:t>
      </w:r>
    </w:p>
    <w:p w14:paraId="0B2AAFF5" w14:textId="77777777" w:rsidR="007C3958" w:rsidRPr="00A46D7E" w:rsidRDefault="007C3958" w:rsidP="007C3958">
      <w:pPr>
        <w:numPr>
          <w:ilvl w:val="0"/>
          <w:numId w:val="36"/>
        </w:numPr>
        <w:tabs>
          <w:tab w:val="clear" w:pos="0"/>
          <w:tab w:val="num" w:pos="360"/>
        </w:tabs>
        <w:ind w:left="360"/>
        <w:jc w:val="both"/>
        <w:rPr>
          <w:sz w:val="22"/>
          <w:szCs w:val="22"/>
        </w:rPr>
      </w:pPr>
      <w:r w:rsidRPr="00A46D7E">
        <w:rPr>
          <w:sz w:val="22"/>
          <w:szCs w:val="22"/>
        </w:rPr>
        <w:t xml:space="preserve">Od decyzji o skreśleniu z listy uczniów, uczniowi lub jego rodzicom przysługuje prawo odwołania się  do Kuratora  Oświaty w Katowicach w terminie 14 dni od wydania decyzji. </w:t>
      </w:r>
    </w:p>
    <w:p w14:paraId="7FACFC6D" w14:textId="77777777" w:rsidR="007C3958" w:rsidRDefault="007C3958" w:rsidP="007C3958">
      <w:pPr>
        <w:keepNext/>
        <w:jc w:val="center"/>
        <w:outlineLvl w:val="0"/>
        <w:rPr>
          <w:b/>
          <w:sz w:val="24"/>
          <w:szCs w:val="24"/>
        </w:rPr>
      </w:pPr>
    </w:p>
    <w:p w14:paraId="2E603A47" w14:textId="77777777" w:rsidR="00EA3881" w:rsidRDefault="00EA3881" w:rsidP="007C3958">
      <w:pPr>
        <w:keepNext/>
        <w:jc w:val="center"/>
        <w:outlineLvl w:val="0"/>
        <w:rPr>
          <w:b/>
          <w:sz w:val="24"/>
          <w:szCs w:val="24"/>
        </w:rPr>
      </w:pPr>
    </w:p>
    <w:p w14:paraId="2A5CEB2B" w14:textId="41171A7E" w:rsidR="007C3958" w:rsidRDefault="007C3958" w:rsidP="007C3958">
      <w:pPr>
        <w:keepNext/>
        <w:jc w:val="center"/>
        <w:outlineLvl w:val="0"/>
        <w:rPr>
          <w:b/>
          <w:sz w:val="24"/>
          <w:szCs w:val="24"/>
        </w:rPr>
      </w:pPr>
      <w:r w:rsidRPr="00E227CF">
        <w:rPr>
          <w:b/>
          <w:sz w:val="24"/>
          <w:szCs w:val="24"/>
        </w:rPr>
        <w:t>ROZDZIAŁ VII: WEWNĄTRZSZKOLNY SYSTEM OCENIANIA</w:t>
      </w:r>
    </w:p>
    <w:p w14:paraId="49B696FA" w14:textId="77777777" w:rsidR="007C3958" w:rsidRPr="00FA5FB8" w:rsidRDefault="007C3958" w:rsidP="007C3958">
      <w:pPr>
        <w:pStyle w:val="Nagwek3"/>
        <w:jc w:val="center"/>
        <w:rPr>
          <w:rFonts w:cs="Times New Roman"/>
          <w:b/>
          <w:szCs w:val="34"/>
        </w:rPr>
      </w:pPr>
    </w:p>
    <w:p w14:paraId="7CCAE42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44</w:t>
      </w:r>
    </w:p>
    <w:p w14:paraId="0E9FF5F4" w14:textId="77777777" w:rsidR="007C3958" w:rsidRPr="00586E81" w:rsidRDefault="007C3958" w:rsidP="007C3958">
      <w:pPr>
        <w:jc w:val="center"/>
        <w:rPr>
          <w:rFonts w:cs="Times New Roman"/>
          <w:sz w:val="14"/>
          <w:szCs w:val="22"/>
          <w:lang w:eastAsia="ar-SA" w:bidi="ar-SA"/>
        </w:rPr>
      </w:pPr>
    </w:p>
    <w:p w14:paraId="29AB4B43" w14:textId="7777777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oceniania z religii i etyki regulują odrębne przepisy.</w:t>
      </w:r>
    </w:p>
    <w:p w14:paraId="2B7316F8" w14:textId="60988447" w:rsidR="007C3958" w:rsidRPr="002B47F4" w:rsidRDefault="007C3958" w:rsidP="007C3958">
      <w:pPr>
        <w:numPr>
          <w:ilvl w:val="0"/>
          <w:numId w:val="41"/>
        </w:numPr>
        <w:jc w:val="both"/>
        <w:rPr>
          <w:rFonts w:cs="Times New Roman"/>
          <w:color w:val="000000"/>
          <w:sz w:val="22"/>
          <w:szCs w:val="22"/>
          <w:lang w:eastAsia="ar-SA" w:bidi="ar-SA"/>
        </w:rPr>
      </w:pPr>
      <w:r w:rsidRPr="002B47F4">
        <w:rPr>
          <w:rFonts w:cs="Times New Roman"/>
          <w:color w:val="000000"/>
          <w:sz w:val="22"/>
          <w:szCs w:val="22"/>
          <w:lang w:eastAsia="ar-SA" w:bidi="ar-SA"/>
        </w:rPr>
        <w:t>Zasady przeprowadzania egzaminu maturalnego regulują odrębne przepisy.</w:t>
      </w:r>
    </w:p>
    <w:p w14:paraId="7944E276" w14:textId="77777777" w:rsidR="007C3958" w:rsidRPr="002B47F4" w:rsidRDefault="007C3958" w:rsidP="007C3958">
      <w:pPr>
        <w:jc w:val="both"/>
        <w:rPr>
          <w:rFonts w:cs="Times New Roman"/>
          <w:color w:val="000000"/>
          <w:sz w:val="22"/>
          <w:szCs w:val="22"/>
          <w:lang w:eastAsia="ar-SA" w:bidi="ar-SA"/>
        </w:rPr>
      </w:pPr>
    </w:p>
    <w:p w14:paraId="62B0B5D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45</w:t>
      </w:r>
    </w:p>
    <w:p w14:paraId="00D827DA" w14:textId="77777777" w:rsidR="007C3958" w:rsidRPr="002B47F4" w:rsidRDefault="007C3958" w:rsidP="007C3958">
      <w:pPr>
        <w:numPr>
          <w:ilvl w:val="0"/>
          <w:numId w:val="42"/>
        </w:numPr>
        <w:tabs>
          <w:tab w:val="clear" w:pos="0"/>
          <w:tab w:val="num" w:pos="360"/>
        </w:tabs>
        <w:ind w:left="360" w:hanging="360"/>
        <w:jc w:val="both"/>
        <w:rPr>
          <w:rFonts w:cs="Times New Roman"/>
          <w:sz w:val="22"/>
          <w:szCs w:val="22"/>
          <w:lang w:eastAsia="ar-SA" w:bidi="ar-SA"/>
        </w:rPr>
      </w:pPr>
      <w:r>
        <w:rPr>
          <w:rFonts w:cs="Times New Roman"/>
          <w:sz w:val="22"/>
          <w:szCs w:val="22"/>
          <w:lang w:eastAsia="ar-SA" w:bidi="ar-SA"/>
        </w:rPr>
        <w:t xml:space="preserve">.   </w:t>
      </w:r>
      <w:r w:rsidRPr="002B47F4">
        <w:rPr>
          <w:rFonts w:cs="Times New Roman"/>
          <w:sz w:val="22"/>
          <w:szCs w:val="22"/>
          <w:lang w:eastAsia="ar-SA" w:bidi="ar-SA"/>
        </w:rPr>
        <w:t>Ocenianiu podlegają:</w:t>
      </w:r>
    </w:p>
    <w:p w14:paraId="7F7D889E"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osiągnięcia edukacyjne ucznia;</w:t>
      </w:r>
    </w:p>
    <w:p w14:paraId="0DEF1EF9" w14:textId="77777777" w:rsidR="007C3958" w:rsidRPr="002B47F4" w:rsidRDefault="007C3958" w:rsidP="007C3958">
      <w:pPr>
        <w:numPr>
          <w:ilvl w:val="1"/>
          <w:numId w:val="55"/>
        </w:numPr>
        <w:jc w:val="both"/>
        <w:rPr>
          <w:rFonts w:cs="Times New Roman"/>
          <w:sz w:val="22"/>
          <w:szCs w:val="22"/>
          <w:lang w:eastAsia="ar-SA" w:bidi="ar-SA"/>
        </w:rPr>
      </w:pPr>
      <w:r w:rsidRPr="002B47F4">
        <w:rPr>
          <w:rFonts w:cs="Times New Roman"/>
          <w:sz w:val="22"/>
          <w:szCs w:val="22"/>
          <w:lang w:eastAsia="ar-SA" w:bidi="ar-SA"/>
        </w:rPr>
        <w:t>zachowanie ucznia.</w:t>
      </w:r>
    </w:p>
    <w:p w14:paraId="2983E1FE" w14:textId="77777777" w:rsidR="007C3958" w:rsidRPr="002B47F4"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lastRenderedPageBreak/>
        <w:t xml:space="preserve">Ocenianie osiągnięć edukacyjnych ucznia polega na rozpoznawaniu przez nauczycieli poziomu </w:t>
      </w:r>
      <w:r w:rsidRPr="002B47F4">
        <w:rPr>
          <w:rFonts w:cs="Times New Roman"/>
          <w:sz w:val="22"/>
          <w:szCs w:val="22"/>
          <w:lang w:eastAsia="ar-SA" w:bidi="ar-SA"/>
        </w:rPr>
        <w:br/>
        <w:t>i postępów w opanowaniu przez ucznia wiadomości i umiejętności w stosunku do</w:t>
      </w:r>
    </w:p>
    <w:p w14:paraId="43819534" w14:textId="05043A49"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wymagań określonych w podstawie programowej kształcenia ogólnego oraz wymagań edukacyjnych wynikających z realizowanych w szkole programów nauczania;</w:t>
      </w:r>
    </w:p>
    <w:p w14:paraId="5D45D41D" w14:textId="77777777" w:rsidR="007C3958" w:rsidRPr="002B47F4" w:rsidRDefault="007C3958" w:rsidP="007C3958">
      <w:pPr>
        <w:numPr>
          <w:ilvl w:val="1"/>
          <w:numId w:val="55"/>
        </w:numPr>
        <w:spacing w:after="120"/>
        <w:jc w:val="both"/>
        <w:rPr>
          <w:rFonts w:cs="Times New Roman"/>
          <w:sz w:val="22"/>
          <w:szCs w:val="22"/>
          <w:lang w:eastAsia="ar-SA" w:bidi="ar-SA"/>
        </w:rPr>
      </w:pPr>
      <w:r w:rsidRPr="002B47F4">
        <w:rPr>
          <w:rFonts w:cs="Times New Roman"/>
          <w:sz w:val="22"/>
          <w:szCs w:val="22"/>
          <w:lang w:eastAsia="ar-SA" w:bidi="ar-SA"/>
        </w:rPr>
        <w:t xml:space="preserve">wymagań edukacyjnych wynikających z realizowanych w szkole programów nauczania – w przypadku dodatkowych zajęć edukacyjnych. </w:t>
      </w:r>
    </w:p>
    <w:p w14:paraId="5AE74FC6" w14:textId="77777777" w:rsidR="007C3958" w:rsidRDefault="007C3958" w:rsidP="007C3958">
      <w:pPr>
        <w:numPr>
          <w:ilvl w:val="0"/>
          <w:numId w:val="55"/>
        </w:numPr>
        <w:spacing w:after="120"/>
        <w:jc w:val="both"/>
        <w:rPr>
          <w:rFonts w:cs="Times New Roman"/>
          <w:sz w:val="22"/>
          <w:szCs w:val="22"/>
          <w:lang w:eastAsia="ar-SA" w:bidi="ar-SA"/>
        </w:rPr>
      </w:pPr>
      <w:r w:rsidRPr="002B47F4">
        <w:rPr>
          <w:rFonts w:cs="Times New Roman"/>
          <w:sz w:val="22"/>
          <w:szCs w:val="22"/>
          <w:lang w:eastAsia="ar-SA" w:bidi="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76EC46B4" w14:textId="77777777" w:rsidR="007C3958" w:rsidRDefault="007C3958" w:rsidP="007C3958">
      <w:pPr>
        <w:pStyle w:val="Akapitzlist"/>
        <w:numPr>
          <w:ilvl w:val="0"/>
          <w:numId w:val="55"/>
        </w:numPr>
        <w:spacing w:after="120"/>
        <w:jc w:val="both"/>
        <w:rPr>
          <w:rFonts w:ascii="Times New Roman" w:hAnsi="Times New Roman"/>
          <w:lang w:eastAsia="ar-SA"/>
        </w:rPr>
      </w:pPr>
      <w:r w:rsidRPr="00587569">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6161572F" w14:textId="1CA55152" w:rsidR="007C3958" w:rsidRDefault="007C3958" w:rsidP="007C3958">
      <w:pPr>
        <w:pStyle w:val="Akapitzlist"/>
        <w:numPr>
          <w:ilvl w:val="0"/>
          <w:numId w:val="55"/>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6E5A8036"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46</w:t>
      </w:r>
    </w:p>
    <w:p w14:paraId="20F5852A" w14:textId="77777777" w:rsidR="007C3958" w:rsidRPr="002B47F4" w:rsidRDefault="007C3958" w:rsidP="007C3958">
      <w:pPr>
        <w:jc w:val="center"/>
        <w:rPr>
          <w:rFonts w:cs="Times New Roman"/>
          <w:sz w:val="22"/>
          <w:szCs w:val="22"/>
          <w:lang w:eastAsia="ar-SA" w:bidi="ar-SA"/>
        </w:rPr>
      </w:pPr>
    </w:p>
    <w:p w14:paraId="06026551" w14:textId="77777777" w:rsidR="007C3958" w:rsidRPr="002B47F4" w:rsidRDefault="007C3958" w:rsidP="007C3958">
      <w:pPr>
        <w:numPr>
          <w:ilvl w:val="0"/>
          <w:numId w:val="56"/>
        </w:numPr>
        <w:tabs>
          <w:tab w:val="left" w:pos="360"/>
        </w:tabs>
        <w:jc w:val="both"/>
        <w:rPr>
          <w:rFonts w:cs="Times New Roman"/>
          <w:sz w:val="22"/>
          <w:szCs w:val="22"/>
          <w:lang w:eastAsia="ar-SA" w:bidi="ar-SA"/>
        </w:rPr>
      </w:pPr>
      <w:r w:rsidRPr="002B47F4">
        <w:rPr>
          <w:rFonts w:cs="Times New Roman"/>
          <w:sz w:val="22"/>
          <w:szCs w:val="22"/>
          <w:lang w:eastAsia="ar-SA" w:bidi="ar-SA"/>
        </w:rPr>
        <w:t>Ocenianie osiągnięć edukacyjnych i zachowania ucznia odbywa się w ramach oceniania wewnątrzszkolnego.</w:t>
      </w:r>
    </w:p>
    <w:p w14:paraId="24F58BBA" w14:textId="77777777" w:rsidR="007C3958" w:rsidRPr="002B47F4" w:rsidRDefault="007C3958" w:rsidP="007C3958">
      <w:pPr>
        <w:numPr>
          <w:ilvl w:val="0"/>
          <w:numId w:val="56"/>
        </w:numPr>
        <w:tabs>
          <w:tab w:val="left" w:pos="360"/>
          <w:tab w:val="left" w:pos="9000"/>
        </w:tabs>
        <w:jc w:val="both"/>
        <w:rPr>
          <w:rFonts w:cs="Times New Roman"/>
          <w:sz w:val="22"/>
          <w:szCs w:val="22"/>
          <w:lang w:eastAsia="ar-SA" w:bidi="ar-SA"/>
        </w:rPr>
      </w:pPr>
      <w:r w:rsidRPr="002B47F4">
        <w:rPr>
          <w:rFonts w:cs="Times New Roman"/>
          <w:sz w:val="22"/>
          <w:szCs w:val="22"/>
          <w:lang w:eastAsia="ar-SA" w:bidi="ar-SA"/>
        </w:rPr>
        <w:t xml:space="preserve">Ocenianie wewnątrzszkolne ma na celu: </w:t>
      </w:r>
    </w:p>
    <w:p w14:paraId="7AFE13FE"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informowanie ucznia o poziomie jego osiągnięć edukacyjnych i jego zachowaniu oraz </w:t>
      </w:r>
      <w:r w:rsidRPr="002B47F4">
        <w:rPr>
          <w:rFonts w:cs="Times New Roman"/>
          <w:sz w:val="22"/>
          <w:szCs w:val="22"/>
          <w:lang w:eastAsia="ar-SA" w:bidi="ar-SA"/>
        </w:rPr>
        <w:br/>
        <w:t>o postępach w tym zakresie;</w:t>
      </w:r>
    </w:p>
    <w:p w14:paraId="0051E4AC"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uczniowi pomocy w nauce poprzez przekazywanie uczniowi informacji o tym, co zrobił dobrze i jak powinien się dalej uczyć;</w:t>
      </w:r>
    </w:p>
    <w:p w14:paraId="60BE5574"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udzielanie wskazówek do samodzielnego planowania własnego rozwoju;</w:t>
      </w:r>
    </w:p>
    <w:p w14:paraId="00E11B1D"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motywowanie ucznia do dalszych postępów w nauce i zachowaniu;</w:t>
      </w:r>
    </w:p>
    <w:p w14:paraId="56D9CC7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 xml:space="preserve">dostarczenie rodzicom i nauczycielom informacji o postępach, trudnościach w nauce </w:t>
      </w:r>
      <w:r w:rsidRPr="002B47F4">
        <w:rPr>
          <w:rFonts w:cs="Times New Roman"/>
          <w:sz w:val="22"/>
          <w:szCs w:val="22"/>
          <w:lang w:eastAsia="ar-SA" w:bidi="ar-SA"/>
        </w:rPr>
        <w:br/>
        <w:t xml:space="preserve">i zachowaniu ucznia oraz o szczególnych uzdolnieniach ucznia; </w:t>
      </w:r>
    </w:p>
    <w:p w14:paraId="7C862CD9" w14:textId="77777777" w:rsidR="007C3958" w:rsidRPr="002B47F4" w:rsidRDefault="007C3958" w:rsidP="007C3958">
      <w:pPr>
        <w:numPr>
          <w:ilvl w:val="1"/>
          <w:numId w:val="56"/>
        </w:numPr>
        <w:tabs>
          <w:tab w:val="left" w:pos="1080"/>
          <w:tab w:val="left" w:pos="9000"/>
        </w:tabs>
        <w:jc w:val="both"/>
        <w:rPr>
          <w:rFonts w:cs="Times New Roman"/>
          <w:sz w:val="22"/>
          <w:szCs w:val="22"/>
          <w:lang w:eastAsia="ar-SA" w:bidi="ar-SA"/>
        </w:rPr>
      </w:pPr>
      <w:r w:rsidRPr="002B47F4">
        <w:rPr>
          <w:rFonts w:cs="Times New Roman"/>
          <w:sz w:val="22"/>
          <w:szCs w:val="22"/>
          <w:lang w:eastAsia="ar-SA" w:bidi="ar-SA"/>
        </w:rPr>
        <w:t>umożliwienie nauczycielom doskonalenia organiza</w:t>
      </w:r>
      <w:r>
        <w:rPr>
          <w:rFonts w:cs="Times New Roman"/>
          <w:sz w:val="22"/>
          <w:szCs w:val="22"/>
          <w:lang w:eastAsia="ar-SA" w:bidi="ar-SA"/>
        </w:rPr>
        <w:t>cji i metod pracy dydaktyczno-</w:t>
      </w:r>
      <w:r w:rsidRPr="002B47F4">
        <w:rPr>
          <w:rFonts w:cs="Times New Roman"/>
          <w:sz w:val="22"/>
          <w:szCs w:val="22"/>
          <w:lang w:eastAsia="ar-SA" w:bidi="ar-SA"/>
        </w:rPr>
        <w:t xml:space="preserve">wychowawczej. </w:t>
      </w:r>
    </w:p>
    <w:p w14:paraId="427385E8" w14:textId="77777777" w:rsidR="007C3958" w:rsidRDefault="007C3958" w:rsidP="007C3958">
      <w:pPr>
        <w:tabs>
          <w:tab w:val="left" w:pos="9000"/>
        </w:tabs>
        <w:jc w:val="both"/>
        <w:rPr>
          <w:rFonts w:cs="Times New Roman"/>
          <w:sz w:val="22"/>
          <w:szCs w:val="22"/>
          <w:lang w:eastAsia="ar-SA" w:bidi="ar-SA"/>
        </w:rPr>
      </w:pPr>
    </w:p>
    <w:p w14:paraId="3B6064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47</w:t>
      </w:r>
    </w:p>
    <w:p w14:paraId="7C0925F4" w14:textId="77777777" w:rsidR="007C3958" w:rsidRPr="00FA5FB8" w:rsidRDefault="007C3958" w:rsidP="007C3958">
      <w:pPr>
        <w:tabs>
          <w:tab w:val="left" w:pos="9000"/>
        </w:tabs>
        <w:jc w:val="center"/>
        <w:rPr>
          <w:rFonts w:cs="Times New Roman"/>
          <w:sz w:val="12"/>
          <w:szCs w:val="12"/>
          <w:lang w:eastAsia="ar-SA" w:bidi="ar-SA"/>
        </w:rPr>
      </w:pPr>
    </w:p>
    <w:p w14:paraId="0601F509"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Ocenianie wewnątrzszkolne obejmuje: </w:t>
      </w:r>
    </w:p>
    <w:p w14:paraId="14220342" w14:textId="77777777" w:rsidR="007C3958" w:rsidRPr="002B47F4" w:rsidRDefault="007C3958" w:rsidP="007C3958">
      <w:pPr>
        <w:numPr>
          <w:ilvl w:val="0"/>
          <w:numId w:val="43"/>
        </w:numPr>
        <w:tabs>
          <w:tab w:val="left" w:pos="1008"/>
        </w:tabs>
        <w:jc w:val="both"/>
        <w:rPr>
          <w:rFonts w:cs="Times New Roman"/>
          <w:sz w:val="22"/>
          <w:szCs w:val="22"/>
          <w:lang w:eastAsia="ar-SA" w:bidi="ar-SA"/>
        </w:rPr>
      </w:pPr>
      <w:r w:rsidRPr="002B47F4">
        <w:rPr>
          <w:rFonts w:cs="Times New Roman"/>
          <w:sz w:val="22"/>
          <w:szCs w:val="22"/>
          <w:lang w:eastAsia="ar-SA" w:bidi="ar-SA"/>
        </w:rPr>
        <w:t>formułowanie przez nauczycieli wymagań edukacyjnych niezbędnych do uzyskania poszczególnych śródrocznych i rocznych ocen klasyfikacyjnych z obowiązkowych i dodatkowych zajęć edukacyjnych;</w:t>
      </w:r>
    </w:p>
    <w:p w14:paraId="77E3BC29" w14:textId="77777777" w:rsidR="007C3958" w:rsidRPr="002B47F4" w:rsidRDefault="007C3958" w:rsidP="007C3958">
      <w:pPr>
        <w:numPr>
          <w:ilvl w:val="0"/>
          <w:numId w:val="43"/>
        </w:numPr>
        <w:jc w:val="both"/>
        <w:rPr>
          <w:rFonts w:cs="Times New Roman"/>
          <w:color w:val="000000"/>
          <w:sz w:val="22"/>
          <w:szCs w:val="22"/>
          <w:lang w:eastAsia="ar-SA" w:bidi="ar-SA"/>
        </w:rPr>
      </w:pPr>
      <w:r w:rsidRPr="002B47F4">
        <w:rPr>
          <w:rFonts w:cs="Times New Roman"/>
          <w:sz w:val="22"/>
          <w:szCs w:val="22"/>
          <w:lang w:eastAsia="ar-SA" w:bidi="ar-SA"/>
        </w:rPr>
        <w:t xml:space="preserve">ustalanie </w:t>
      </w:r>
      <w:r w:rsidRPr="002B47F4">
        <w:rPr>
          <w:rFonts w:cs="Times New Roman"/>
          <w:color w:val="000000"/>
          <w:sz w:val="22"/>
          <w:szCs w:val="22"/>
          <w:lang w:eastAsia="ar-SA" w:bidi="ar-SA"/>
        </w:rPr>
        <w:t>kryteriów oceniania zachowania;</w:t>
      </w:r>
    </w:p>
    <w:p w14:paraId="76B67225"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ustalenie ocen bieżących i śródrocznych ocen klasyfikacyjnych z obowiązkowych </w:t>
      </w:r>
      <w:r w:rsidRPr="002B47F4">
        <w:rPr>
          <w:rFonts w:cs="Times New Roman"/>
          <w:sz w:val="22"/>
          <w:szCs w:val="22"/>
          <w:lang w:eastAsia="ar-SA" w:bidi="ar-SA"/>
        </w:rPr>
        <w:br/>
        <w:t xml:space="preserve">i dodatkowych zajęć edukacyjnych oraz śródrocznej oceny klasyfikacyjnej zachowania; </w:t>
      </w:r>
    </w:p>
    <w:p w14:paraId="5045DC04"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przeprowadzanie egzaminów klasyfikacyjnych;</w:t>
      </w:r>
    </w:p>
    <w:p w14:paraId="231678EB"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ustalanie rocznych ocen klasyfikacyjnych z obowiązkowych i dodatkowych zajęć edukacyjnych oraz rocznej oceny klasyfikacyjnej zachowania;</w:t>
      </w:r>
    </w:p>
    <w:p w14:paraId="3029A5B1" w14:textId="77777777" w:rsidR="007C3958" w:rsidRPr="002B47F4"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trybu </w:t>
      </w:r>
      <w:r w:rsidRPr="002B47F4">
        <w:rPr>
          <w:rFonts w:cs="Times New Roman"/>
          <w:color w:val="000000"/>
          <w:sz w:val="22"/>
          <w:szCs w:val="22"/>
          <w:lang w:eastAsia="ar-SA" w:bidi="ar-SA"/>
        </w:rPr>
        <w:t>uzyskania wyższych niż przewidywane</w:t>
      </w:r>
      <w:r w:rsidRPr="002B47F4">
        <w:rPr>
          <w:rFonts w:cs="Times New Roman"/>
          <w:color w:val="FF0000"/>
          <w:sz w:val="22"/>
          <w:szCs w:val="22"/>
          <w:lang w:eastAsia="ar-SA" w:bidi="ar-SA"/>
        </w:rPr>
        <w:t xml:space="preserve"> </w:t>
      </w:r>
      <w:r w:rsidRPr="002B47F4">
        <w:rPr>
          <w:rFonts w:cs="Times New Roman"/>
          <w:color w:val="000000"/>
          <w:sz w:val="22"/>
          <w:szCs w:val="22"/>
          <w:lang w:eastAsia="ar-SA" w:bidi="ar-SA"/>
        </w:rPr>
        <w:t xml:space="preserve">rocznych </w:t>
      </w:r>
      <w:r w:rsidRPr="002B47F4">
        <w:rPr>
          <w:rFonts w:cs="Times New Roman"/>
          <w:sz w:val="22"/>
          <w:szCs w:val="22"/>
          <w:lang w:eastAsia="ar-SA" w:bidi="ar-SA"/>
        </w:rPr>
        <w:t xml:space="preserve">ocen klasyfikacyjnych </w:t>
      </w:r>
      <w:r>
        <w:rPr>
          <w:rFonts w:cs="Times New Roman"/>
          <w:sz w:val="22"/>
          <w:szCs w:val="22"/>
          <w:lang w:eastAsia="ar-SA" w:bidi="ar-SA"/>
        </w:rPr>
        <w:br/>
      </w:r>
      <w:r w:rsidRPr="002B47F4">
        <w:rPr>
          <w:rFonts w:cs="Times New Roman"/>
          <w:sz w:val="22"/>
          <w:szCs w:val="22"/>
          <w:lang w:eastAsia="ar-SA" w:bidi="ar-SA"/>
        </w:rPr>
        <w:t>z zajęć edukacyjnych oraz rocznej oceny klasyfikacyjnej zachowania;</w:t>
      </w:r>
    </w:p>
    <w:p w14:paraId="48C6345E" w14:textId="77777777" w:rsidR="007C3958" w:rsidRDefault="007C3958" w:rsidP="007C3958">
      <w:pPr>
        <w:numPr>
          <w:ilvl w:val="0"/>
          <w:numId w:val="43"/>
        </w:numPr>
        <w:jc w:val="both"/>
        <w:rPr>
          <w:rFonts w:cs="Times New Roman"/>
          <w:sz w:val="22"/>
          <w:szCs w:val="22"/>
          <w:lang w:eastAsia="ar-SA" w:bidi="ar-SA"/>
        </w:rPr>
      </w:pPr>
      <w:r w:rsidRPr="002B47F4">
        <w:rPr>
          <w:rFonts w:cs="Times New Roman"/>
          <w:sz w:val="22"/>
          <w:szCs w:val="22"/>
          <w:lang w:eastAsia="ar-SA" w:bidi="ar-SA"/>
        </w:rPr>
        <w:t xml:space="preserve">ustalanie warunków i sposobu przekazywania rodzicom informacji o postępach </w:t>
      </w:r>
      <w:r w:rsidRPr="002B47F4">
        <w:rPr>
          <w:rFonts w:cs="Times New Roman"/>
          <w:sz w:val="22"/>
          <w:szCs w:val="22"/>
          <w:lang w:eastAsia="ar-SA" w:bidi="ar-SA"/>
        </w:rPr>
        <w:br/>
        <w:t>i trudnościach w nauce i zachowaniu ucznia oraz o szczególnych uzdolnieniach ucznia</w:t>
      </w:r>
      <w:r>
        <w:rPr>
          <w:rFonts w:cs="Times New Roman"/>
          <w:sz w:val="22"/>
          <w:szCs w:val="22"/>
          <w:lang w:eastAsia="ar-SA" w:bidi="ar-SA"/>
        </w:rPr>
        <w:t>.</w:t>
      </w:r>
    </w:p>
    <w:p w14:paraId="76D3D568" w14:textId="77777777" w:rsidR="007C3958" w:rsidRPr="002B47F4" w:rsidRDefault="007C3958" w:rsidP="007C3958">
      <w:pPr>
        <w:rPr>
          <w:rFonts w:cs="Times New Roman"/>
          <w:sz w:val="22"/>
          <w:szCs w:val="22"/>
          <w:lang w:eastAsia="ar-SA" w:bidi="ar-SA"/>
        </w:rPr>
      </w:pPr>
    </w:p>
    <w:p w14:paraId="37AF002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48</w:t>
      </w:r>
    </w:p>
    <w:p w14:paraId="4FA4A384" w14:textId="77777777" w:rsidR="007C3958" w:rsidRPr="002B47F4" w:rsidRDefault="007C3958" w:rsidP="007C3958">
      <w:pPr>
        <w:ind w:left="567" w:hanging="567"/>
        <w:jc w:val="center"/>
        <w:rPr>
          <w:rFonts w:cs="Times New Roman"/>
          <w:sz w:val="22"/>
          <w:szCs w:val="22"/>
          <w:lang w:eastAsia="ar-SA" w:bidi="ar-SA"/>
        </w:rPr>
      </w:pPr>
    </w:p>
    <w:p w14:paraId="7A21DB43" w14:textId="77777777" w:rsidR="007C3958" w:rsidRPr="002B47F4" w:rsidRDefault="007C3958" w:rsidP="007C3958">
      <w:pPr>
        <w:numPr>
          <w:ilvl w:val="0"/>
          <w:numId w:val="57"/>
        </w:numPr>
        <w:jc w:val="both"/>
        <w:rPr>
          <w:rFonts w:cs="Times New Roman"/>
          <w:sz w:val="22"/>
          <w:szCs w:val="22"/>
          <w:lang w:eastAsia="ar-SA" w:bidi="ar-SA"/>
        </w:rPr>
      </w:pPr>
      <w:r w:rsidRPr="002B47F4">
        <w:rPr>
          <w:rFonts w:cs="Times New Roman"/>
          <w:sz w:val="22"/>
          <w:szCs w:val="22"/>
          <w:lang w:eastAsia="ar-SA" w:bidi="ar-SA"/>
        </w:rPr>
        <w:t>Nauczyciele na początku każdego roku szkolnego informują uczniów oraz ich rodziców  o:</w:t>
      </w:r>
    </w:p>
    <w:p w14:paraId="7FE59126"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 xml:space="preserve">wymaganiach edukacyjnych niezbędnych do otrzymania przez ucznia poszczególnych śródrocznych </w:t>
      </w:r>
      <w:r>
        <w:rPr>
          <w:rFonts w:cs="Times New Roman"/>
          <w:sz w:val="22"/>
          <w:szCs w:val="22"/>
          <w:lang w:eastAsia="ar-SA" w:bidi="ar-SA"/>
        </w:rPr>
        <w:br/>
      </w:r>
      <w:r w:rsidRPr="002B47F4">
        <w:rPr>
          <w:rFonts w:cs="Times New Roman"/>
          <w:sz w:val="22"/>
          <w:szCs w:val="22"/>
          <w:lang w:eastAsia="ar-SA" w:bidi="ar-SA"/>
        </w:rPr>
        <w:t>i rocznych ocen klasyfikacyjnych z zajęć edukacyjnych, wynikających z realizowanego przez siebie programu nauczania;</w:t>
      </w:r>
    </w:p>
    <w:p w14:paraId="24FE49BB" w14:textId="77777777" w:rsidR="007C3958" w:rsidRPr="002B47F4" w:rsidRDefault="007C3958" w:rsidP="007C3958">
      <w:pPr>
        <w:numPr>
          <w:ilvl w:val="1"/>
          <w:numId w:val="57"/>
        </w:numPr>
        <w:jc w:val="both"/>
        <w:rPr>
          <w:rFonts w:cs="Times New Roman"/>
          <w:sz w:val="22"/>
          <w:szCs w:val="22"/>
          <w:lang w:eastAsia="ar-SA" w:bidi="ar-SA"/>
        </w:rPr>
      </w:pPr>
      <w:r w:rsidRPr="002B47F4">
        <w:rPr>
          <w:rFonts w:cs="Times New Roman"/>
          <w:sz w:val="22"/>
          <w:szCs w:val="22"/>
          <w:lang w:eastAsia="ar-SA" w:bidi="ar-SA"/>
        </w:rPr>
        <w:t>sposobach sprawdzania osiągnięć edukacyjnych uczniów;</w:t>
      </w:r>
    </w:p>
    <w:p w14:paraId="4A5F4634" w14:textId="77777777" w:rsidR="007C3958" w:rsidRPr="00565EB2" w:rsidRDefault="007C3958" w:rsidP="007C3958">
      <w:pPr>
        <w:ind w:left="360"/>
        <w:jc w:val="both"/>
        <w:rPr>
          <w:rFonts w:cs="Times New Roman"/>
          <w:sz w:val="22"/>
          <w:szCs w:val="22"/>
          <w:lang w:eastAsia="ar-SA"/>
        </w:rPr>
      </w:pPr>
      <w:r>
        <w:rPr>
          <w:rFonts w:cs="Times New Roman"/>
          <w:sz w:val="22"/>
          <w:szCs w:val="22"/>
          <w:lang w:eastAsia="ar-SA" w:bidi="ar-SA"/>
        </w:rPr>
        <w:lastRenderedPageBreak/>
        <w:t>1.3</w:t>
      </w:r>
      <w:r w:rsidRPr="002B47F4">
        <w:rPr>
          <w:rFonts w:cs="Times New Roman"/>
          <w:sz w:val="22"/>
          <w:szCs w:val="22"/>
          <w:lang w:eastAsia="ar-SA" w:bidi="ar-SA"/>
        </w:rPr>
        <w:t>.</w:t>
      </w:r>
      <w:r>
        <w:rPr>
          <w:rFonts w:cs="Times New Roman"/>
          <w:sz w:val="22"/>
          <w:szCs w:val="22"/>
          <w:lang w:eastAsia="ar-SA" w:bidi="ar-SA"/>
        </w:rPr>
        <w:t xml:space="preserve">  </w:t>
      </w:r>
      <w:r w:rsidRPr="00565EB2">
        <w:rPr>
          <w:rFonts w:cs="Times New Roman"/>
          <w:sz w:val="22"/>
          <w:szCs w:val="22"/>
          <w:lang w:eastAsia="ar-SA"/>
        </w:rPr>
        <w:t xml:space="preserve">warunkach i trybie otrzymania wyższej niż przewidywana rocznej oceny klasyfikacyjnej z zajęć edukacyjnych. </w:t>
      </w:r>
    </w:p>
    <w:p w14:paraId="4415065E" w14:textId="77777777" w:rsidR="007C3958" w:rsidRPr="002B47F4" w:rsidRDefault="007C3958" w:rsidP="007C3958">
      <w:pPr>
        <w:keepNext/>
        <w:ind w:left="360"/>
        <w:jc w:val="both"/>
        <w:outlineLvl w:val="5"/>
        <w:rPr>
          <w:rFonts w:cs="Times New Roman"/>
          <w:sz w:val="22"/>
          <w:szCs w:val="22"/>
          <w:lang w:eastAsia="ar-SA" w:bidi="ar-SA"/>
        </w:rPr>
      </w:pPr>
      <w:r w:rsidRPr="00565EB2">
        <w:rPr>
          <w:rFonts w:cs="Times New Roman"/>
          <w:sz w:val="22"/>
          <w:szCs w:val="22"/>
          <w:lang w:eastAsia="ar-SA"/>
        </w:rPr>
        <w:t>Przekazanie uczniom powyższych informacji odbywa się na pierwszych lekcjach z danego przedmiotu. Nauczyciel poświadcza to wpisem właściwego tematu lekcji.</w:t>
      </w:r>
      <w:r w:rsidRPr="00565EB2">
        <w:rPr>
          <w:rFonts w:cs="Times New Roman"/>
          <w:strike/>
          <w:sz w:val="22"/>
          <w:szCs w:val="22"/>
          <w:lang w:eastAsia="ar-SA"/>
        </w:rPr>
        <w:br/>
      </w:r>
      <w:r w:rsidRPr="00565EB2">
        <w:rPr>
          <w:rFonts w:cs="Times New Roman"/>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p>
    <w:p w14:paraId="75A216F1" w14:textId="77777777" w:rsidR="007C3958" w:rsidRPr="002B47F4" w:rsidRDefault="007C3958" w:rsidP="007C3958">
      <w:pPr>
        <w:tabs>
          <w:tab w:val="left" w:pos="9000"/>
        </w:tabs>
        <w:jc w:val="both"/>
        <w:rPr>
          <w:rFonts w:cs="Times New Roman"/>
          <w:sz w:val="22"/>
          <w:szCs w:val="22"/>
          <w:lang w:eastAsia="ar-SA" w:bidi="ar-SA"/>
        </w:rPr>
      </w:pPr>
      <w:r w:rsidRPr="002B47F4">
        <w:rPr>
          <w:rFonts w:cs="Times New Roman"/>
          <w:sz w:val="22"/>
          <w:szCs w:val="22"/>
          <w:lang w:eastAsia="ar-SA" w:bidi="ar-SA"/>
        </w:rPr>
        <w:t xml:space="preserve">2.   </w:t>
      </w:r>
      <w:r w:rsidRPr="00565EB2">
        <w:rPr>
          <w:rFonts w:cs="Times New Roman"/>
          <w:sz w:val="22"/>
          <w:szCs w:val="22"/>
          <w:lang w:eastAsia="ar-SA"/>
        </w:rPr>
        <w:t>Wychowawca oddziału na początku każdego roku szkolnego informuje uczniów oraz ich rodziców o warunkach i sposobie oraz kryteriach oceniania zachowania oraz o warunkach i trybie uzyskania wyższej niż przewidywana rocznej oceny klasyfikacyjnej zachowania.</w:t>
      </w:r>
      <w:r>
        <w:rPr>
          <w:rFonts w:cs="Times New Roman"/>
          <w:sz w:val="22"/>
          <w:szCs w:val="22"/>
          <w:lang w:eastAsia="ar-SA"/>
        </w:rPr>
        <w:t xml:space="preserve"> </w:t>
      </w:r>
      <w:r w:rsidRPr="00565EB2">
        <w:rPr>
          <w:rFonts w:cs="Times New Roman"/>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p>
    <w:p w14:paraId="665710BD" w14:textId="77777777" w:rsidR="007C3958" w:rsidRDefault="007C3958" w:rsidP="007C3958">
      <w:pPr>
        <w:tabs>
          <w:tab w:val="left" w:pos="9000"/>
        </w:tabs>
        <w:jc w:val="center"/>
        <w:rPr>
          <w:rFonts w:cs="Times New Roman"/>
          <w:sz w:val="22"/>
          <w:szCs w:val="22"/>
          <w:lang w:eastAsia="ar-SA" w:bidi="ar-SA"/>
        </w:rPr>
      </w:pPr>
    </w:p>
    <w:p w14:paraId="3529FFC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49</w:t>
      </w:r>
    </w:p>
    <w:p w14:paraId="2747067C" w14:textId="77777777" w:rsidR="007C3958" w:rsidRPr="002B47F4" w:rsidRDefault="007C3958" w:rsidP="007C3958">
      <w:pPr>
        <w:tabs>
          <w:tab w:val="left" w:pos="9000"/>
        </w:tabs>
        <w:jc w:val="center"/>
        <w:rPr>
          <w:rFonts w:cs="Times New Roman"/>
          <w:sz w:val="22"/>
          <w:szCs w:val="22"/>
          <w:lang w:eastAsia="ar-SA" w:bidi="ar-SA"/>
        </w:rPr>
      </w:pPr>
    </w:p>
    <w:p w14:paraId="6AD08090" w14:textId="77777777" w:rsidR="007C3958" w:rsidRPr="002B47F4" w:rsidRDefault="007C3958" w:rsidP="007C3958">
      <w:pPr>
        <w:numPr>
          <w:ilvl w:val="0"/>
          <w:numId w:val="44"/>
        </w:numPr>
        <w:spacing w:after="120"/>
        <w:jc w:val="both"/>
        <w:rPr>
          <w:rFonts w:cs="Times New Roman"/>
          <w:sz w:val="22"/>
          <w:szCs w:val="22"/>
          <w:lang w:eastAsia="ar-SA" w:bidi="ar-SA"/>
        </w:rPr>
      </w:pPr>
      <w:r w:rsidRPr="002B47F4">
        <w:rPr>
          <w:rFonts w:cs="Times New Roman"/>
          <w:sz w:val="22"/>
          <w:szCs w:val="22"/>
          <w:lang w:eastAsia="ar-SA" w:bidi="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5BE0F305" w14:textId="77777777" w:rsidR="007C3958" w:rsidRPr="002B47F4" w:rsidRDefault="007C3958" w:rsidP="007C3958">
      <w:pPr>
        <w:numPr>
          <w:ilvl w:val="0"/>
          <w:numId w:val="44"/>
        </w:numPr>
        <w:tabs>
          <w:tab w:val="left" w:pos="9000"/>
        </w:tabs>
        <w:jc w:val="both"/>
        <w:rPr>
          <w:rFonts w:cs="Times New Roman"/>
          <w:sz w:val="22"/>
          <w:szCs w:val="22"/>
          <w:lang w:eastAsia="ar-SA" w:bidi="ar-SA"/>
        </w:rPr>
      </w:pPr>
      <w:r w:rsidRPr="002B47F4">
        <w:rPr>
          <w:rFonts w:cs="Times New Roman"/>
          <w:sz w:val="22"/>
          <w:szCs w:val="22"/>
          <w:lang w:eastAsia="ar-SA" w:bidi="ar-SA"/>
        </w:rPr>
        <w:t>Nauczyciel ocenia wiadomości i umiejętności ucznia oraz wysiłek wkładany przez ucznia w wywiązywanie się z obowiązków szkolnych.</w:t>
      </w:r>
    </w:p>
    <w:p w14:paraId="5FD7F76F"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Formy kontroli i oceniania postępów w nauce:</w:t>
      </w:r>
    </w:p>
    <w:p w14:paraId="7B3C3762"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3.1. Odpowiedź ustna,</w:t>
      </w:r>
    </w:p>
    <w:p w14:paraId="5025B78B"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3.2. Praca klasowa/sprawdzian/test/test sprawnościowy,</w:t>
      </w:r>
    </w:p>
    <w:p w14:paraId="51FF1C99"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3.3. Kartkówka,</w:t>
      </w:r>
    </w:p>
    <w:p w14:paraId="42F8EFE6"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3.4. Praca domowa,</w:t>
      </w:r>
    </w:p>
    <w:p w14:paraId="63182DFC"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3.5. Samodzielna praca na lekcji – indywidualna lub grupowa,</w:t>
      </w:r>
    </w:p>
    <w:p w14:paraId="31A8F7D0"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3.6. Zeszyt przedmiotowy.</w:t>
      </w:r>
    </w:p>
    <w:p w14:paraId="3A37A32E" w14:textId="77777777" w:rsidR="007C3958" w:rsidRPr="002B47F4" w:rsidRDefault="007C3958" w:rsidP="007C3958">
      <w:pPr>
        <w:numPr>
          <w:ilvl w:val="0"/>
          <w:numId w:val="44"/>
        </w:numPr>
        <w:tabs>
          <w:tab w:val="left" w:pos="9000"/>
        </w:tabs>
        <w:rPr>
          <w:rFonts w:cs="Times New Roman"/>
          <w:sz w:val="22"/>
          <w:szCs w:val="22"/>
          <w:lang w:eastAsia="ar-SA" w:bidi="ar-SA"/>
        </w:rPr>
      </w:pPr>
      <w:r w:rsidRPr="002B47F4">
        <w:rPr>
          <w:rFonts w:cs="Times New Roman"/>
          <w:sz w:val="22"/>
          <w:szCs w:val="22"/>
          <w:lang w:eastAsia="ar-SA" w:bidi="ar-SA"/>
        </w:rPr>
        <w:t>Ogólne kryteria oceniania</w:t>
      </w:r>
    </w:p>
    <w:p w14:paraId="037BF388" w14:textId="77777777" w:rsidR="007C3958" w:rsidRPr="002B47F4" w:rsidRDefault="007C3958" w:rsidP="007C3958">
      <w:pPr>
        <w:tabs>
          <w:tab w:val="left" w:pos="9000"/>
        </w:tabs>
        <w:ind w:left="360"/>
        <w:rPr>
          <w:rFonts w:cs="Times New Roman"/>
          <w:sz w:val="22"/>
          <w:szCs w:val="22"/>
          <w:lang w:eastAsia="ar-SA" w:bidi="ar-SA"/>
        </w:rPr>
      </w:pPr>
      <w:r w:rsidRPr="002B47F4">
        <w:rPr>
          <w:rFonts w:cs="Times New Roman"/>
          <w:sz w:val="22"/>
          <w:szCs w:val="22"/>
          <w:lang w:eastAsia="ar-SA" w:bidi="ar-SA"/>
        </w:rPr>
        <w:t>4.1. Wymagania wykraczające na ocenę celującą:</w:t>
      </w:r>
    </w:p>
    <w:p w14:paraId="453A5763"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program nauczania danej klasy, lub osiąga sukcesy w konkursach, olimpiadach, zawodach sportowych szczebla wyższego niż szkolny.</w:t>
      </w:r>
    </w:p>
    <w:p w14:paraId="6A374688"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4.2. Wymagania dopełniające na ocenę bardzo dobrą  :</w:t>
      </w:r>
    </w:p>
    <w:p w14:paraId="6599B9E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pełny zakres wiedzy i umiejętności określone programem nauczania danych zajęć edukacyjnych w danej klasie oraz sprawnie posługuje się zdobytymi wiadomościami i umiejętnościami, samodzielnie rozwiązuje problemy teoretyczne i praktyczne ujęte programem nauczania, potrafi zastosować posiadaną wiedzę i umiejętności do rozwiązywania zadań i problemów w nowych sytuacjach.</w:t>
      </w:r>
    </w:p>
    <w:p w14:paraId="557CCA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4.3. Wymagania rozszerzające na ocenę dobrą:</w:t>
      </w:r>
    </w:p>
    <w:p w14:paraId="2F7EC611"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2D814ED9"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4.4. Wymagania podstawowe na ocenę dostateczną:</w:t>
      </w:r>
    </w:p>
    <w:p w14:paraId="54BA980C"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opanował wiadomości i umiejętności określone programem nauczania w danej klasie </w:t>
      </w:r>
      <w:r w:rsidRPr="002B47F4">
        <w:rPr>
          <w:rFonts w:cs="Times New Roman"/>
          <w:sz w:val="22"/>
          <w:szCs w:val="22"/>
          <w:lang w:eastAsia="ar-SA" w:bidi="ar-SA"/>
        </w:rPr>
        <w:br/>
        <w:t>w podstawowym zakresie, rozwiązuje (wykonuje) typowe zadania teoretyczne lub praktyczne o średnim stopniu trudności.</w:t>
      </w:r>
    </w:p>
    <w:p w14:paraId="1567ED90" w14:textId="77777777" w:rsidR="007C3958" w:rsidRPr="002B47F4" w:rsidRDefault="007C3958" w:rsidP="007C3958">
      <w:pPr>
        <w:keepNext/>
        <w:ind w:left="360"/>
        <w:jc w:val="both"/>
        <w:outlineLvl w:val="7"/>
        <w:rPr>
          <w:rFonts w:cs="Times New Roman"/>
          <w:sz w:val="22"/>
          <w:szCs w:val="22"/>
          <w:lang w:eastAsia="ar-SA" w:bidi="ar-SA"/>
        </w:rPr>
      </w:pPr>
      <w:r w:rsidRPr="002B47F4">
        <w:rPr>
          <w:rFonts w:cs="Times New Roman"/>
          <w:sz w:val="22"/>
          <w:szCs w:val="22"/>
          <w:lang w:eastAsia="ar-SA" w:bidi="ar-SA"/>
        </w:rPr>
        <w:t>4.5. Wymagania konieczne na ocenę dopuszczającą:</w:t>
      </w:r>
    </w:p>
    <w:p w14:paraId="4F1161B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uczeń nie w pełni opanował podstawowe wiadomości i umiejętności określone programem nauczania </w:t>
      </w:r>
      <w:r>
        <w:rPr>
          <w:rFonts w:cs="Times New Roman"/>
          <w:sz w:val="22"/>
          <w:szCs w:val="22"/>
          <w:lang w:eastAsia="ar-SA" w:bidi="ar-SA"/>
        </w:rPr>
        <w:br/>
      </w:r>
      <w:r w:rsidRPr="002B47F4">
        <w:rPr>
          <w:rFonts w:cs="Times New Roman"/>
          <w:sz w:val="22"/>
          <w:szCs w:val="22"/>
          <w:lang w:eastAsia="ar-SA" w:bidi="ar-SA"/>
        </w:rPr>
        <w:t xml:space="preserve">w danej klasie, ale braki te nie przekraczają możliwości   uzyskania przez ucznia wiedzy i umiejętności </w:t>
      </w:r>
      <w:r>
        <w:rPr>
          <w:rFonts w:cs="Times New Roman"/>
          <w:sz w:val="22"/>
          <w:szCs w:val="22"/>
          <w:lang w:eastAsia="ar-SA" w:bidi="ar-SA"/>
        </w:rPr>
        <w:br/>
      </w:r>
      <w:r w:rsidRPr="002B47F4">
        <w:rPr>
          <w:rFonts w:cs="Times New Roman"/>
          <w:sz w:val="22"/>
          <w:szCs w:val="22"/>
          <w:lang w:eastAsia="ar-SA" w:bidi="ar-SA"/>
        </w:rPr>
        <w:lastRenderedPageBreak/>
        <w:t>z danych zajęć edukacyjnych w ciągu dalszej nauki oraz rozwiązuje (wykonuje) typowe zadania teoretyczne lub praktyczne o niewielkim stopniu trudności z pomocą nauczyciela.</w:t>
      </w:r>
    </w:p>
    <w:p w14:paraId="68DD7580"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4.6. Ocenę niedostateczną  otrzymuje uczeń , który :</w:t>
      </w:r>
    </w:p>
    <w:p w14:paraId="12F1A42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nie opanował wiadomości i umiejętności określonych programem nauczania w danej klasie, a braki </w:t>
      </w:r>
      <w:r>
        <w:rPr>
          <w:rFonts w:cs="Times New Roman"/>
          <w:sz w:val="22"/>
          <w:szCs w:val="22"/>
          <w:lang w:eastAsia="ar-SA" w:bidi="ar-SA"/>
        </w:rPr>
        <w:br/>
      </w:r>
      <w:r w:rsidRPr="002B47F4">
        <w:rPr>
          <w:rFonts w:cs="Times New Roman"/>
          <w:sz w:val="22"/>
          <w:szCs w:val="22"/>
          <w:lang w:eastAsia="ar-SA" w:bidi="ar-SA"/>
        </w:rPr>
        <w:t>w wiadomościach i umiejętnościach uniemożliwiają dalsze zdobywanie wiedzy i umiejętności z danych zajęć edukacyjnych, oraz nie jest w stanie rozwiązać (wykonać) zadań o niewielkim ( elementarnym) stopniu trudności nawet z pomocą nauczyciela</w:t>
      </w:r>
    </w:p>
    <w:p w14:paraId="5B33B1FA" w14:textId="77777777" w:rsidR="007C3958" w:rsidRPr="00C91646" w:rsidRDefault="007C3958" w:rsidP="007C3958">
      <w:pPr>
        <w:pStyle w:val="Nagwek3"/>
        <w:jc w:val="center"/>
        <w:rPr>
          <w:rFonts w:cs="Times New Roman"/>
          <w:b/>
          <w:sz w:val="22"/>
          <w:szCs w:val="22"/>
        </w:rPr>
      </w:pPr>
    </w:p>
    <w:p w14:paraId="693FB20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50</w:t>
      </w:r>
    </w:p>
    <w:p w14:paraId="4B9E0AE4" w14:textId="77777777" w:rsidR="007C3958" w:rsidRPr="002B47F4" w:rsidRDefault="007C3958" w:rsidP="007C3958">
      <w:pPr>
        <w:jc w:val="both"/>
        <w:rPr>
          <w:rFonts w:cs="Times New Roman"/>
          <w:sz w:val="22"/>
          <w:szCs w:val="22"/>
          <w:lang w:eastAsia="ar-SA" w:bidi="ar-SA"/>
        </w:rPr>
      </w:pPr>
    </w:p>
    <w:p w14:paraId="09149DD4"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Każdy nauczyciel ma obowiązek przeprowadzić w roku szkolnym przynajmniej 2 sprawdziany zaplanowane na całą lekcję lub dwie lekcje , obejmujące treści całego działu lub dużej części działu programu nauczania.</w:t>
      </w:r>
    </w:p>
    <w:p w14:paraId="76F78F0D"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Z terminem i zakresem sprawdzianu uczeń zostaje zapoznany z co najmniej tygodniowym wyprzedzeniem.</w:t>
      </w:r>
    </w:p>
    <w:p w14:paraId="1237D90A"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 xml:space="preserve">Nauczyciele mają obowiązek przestrzegać  zasady ilościowego obciążenia uczniów sprawdzianami </w:t>
      </w:r>
      <w:r w:rsidRPr="002B47F4">
        <w:rPr>
          <w:rFonts w:cs="Times New Roman"/>
          <w:sz w:val="22"/>
          <w:szCs w:val="22"/>
          <w:lang w:eastAsia="ar-SA" w:bidi="ar-SA"/>
        </w:rPr>
        <w:br/>
        <w:t>w tygodniu i w ciągu dnia szkolnego – uczniowie mogą pisać dwa sprawdziany w ciągu tygodnia, a wciągu dnia jeden.</w:t>
      </w:r>
    </w:p>
    <w:p w14:paraId="038E1D18"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7DFEC7A1"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O liczbie innych form kontroli pracy ucznia decyduje nauczyciel przedmiotu.</w:t>
      </w:r>
    </w:p>
    <w:p w14:paraId="323D683F"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Sprawdzone i ocenione pisemne prace ucznia są udostępnione  uczniowi lub jego rodzicom </w:t>
      </w:r>
      <w:r w:rsidRPr="002B47F4">
        <w:rPr>
          <w:rFonts w:cs="Times New Roman"/>
          <w:sz w:val="22"/>
          <w:szCs w:val="22"/>
          <w:lang w:eastAsia="ar-SA" w:bidi="ar-SA"/>
        </w:rPr>
        <w:br/>
        <w:t>w szkole do końca danego roku szkolnego.</w:t>
      </w:r>
    </w:p>
    <w:p w14:paraId="78D4FCFE" w14:textId="77777777" w:rsidR="007C3958" w:rsidRPr="002B47F4" w:rsidRDefault="007C3958" w:rsidP="007C3958">
      <w:pPr>
        <w:numPr>
          <w:ilvl w:val="0"/>
          <w:numId w:val="45"/>
        </w:numPr>
        <w:jc w:val="both"/>
        <w:rPr>
          <w:rFonts w:cs="Times New Roman"/>
          <w:sz w:val="22"/>
          <w:szCs w:val="22"/>
          <w:lang w:eastAsia="ar-SA" w:bidi="ar-SA"/>
        </w:rPr>
      </w:pPr>
      <w:r w:rsidRPr="002B47F4">
        <w:rPr>
          <w:rFonts w:cs="Times New Roman"/>
          <w:sz w:val="22"/>
          <w:szCs w:val="22"/>
          <w:lang w:eastAsia="ar-SA" w:bidi="ar-SA"/>
        </w:rPr>
        <w:t xml:space="preserve">Rodzic  jest informowany o cząstkowych ocenach ucznia na śródrocznych zebraniach z rodzicami oraz </w:t>
      </w:r>
      <w:r>
        <w:rPr>
          <w:rFonts w:cs="Times New Roman"/>
          <w:sz w:val="22"/>
          <w:szCs w:val="22"/>
          <w:lang w:eastAsia="ar-SA" w:bidi="ar-SA"/>
        </w:rPr>
        <w:br/>
      </w:r>
      <w:r w:rsidRPr="002B47F4">
        <w:rPr>
          <w:rFonts w:cs="Times New Roman"/>
          <w:sz w:val="22"/>
          <w:szCs w:val="22"/>
          <w:lang w:eastAsia="ar-SA" w:bidi="ar-SA"/>
        </w:rPr>
        <w:t>w ramach konsultacji nauczycielskich.</w:t>
      </w:r>
    </w:p>
    <w:p w14:paraId="1DFAA0C0"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51</w:t>
      </w:r>
    </w:p>
    <w:p w14:paraId="32F59E9F" w14:textId="77777777" w:rsidR="007C3958" w:rsidRPr="002B47F4" w:rsidRDefault="007C3958" w:rsidP="007C3958">
      <w:pPr>
        <w:rPr>
          <w:rFonts w:cs="Times New Roman"/>
          <w:sz w:val="22"/>
          <w:szCs w:val="22"/>
          <w:lang w:eastAsia="ar-SA" w:bidi="ar-SA"/>
        </w:rPr>
      </w:pPr>
    </w:p>
    <w:p w14:paraId="13D30E6F" w14:textId="0E3CB998"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Uczeń w trakcie nauki w szkole otrzymuje oceny bieżące oraz klasyfikacyjne: śródroczne i roczne o raz końcowe.</w:t>
      </w:r>
    </w:p>
    <w:p w14:paraId="22DD758B" w14:textId="77777777" w:rsidR="007C3958" w:rsidRPr="002B47F4" w:rsidRDefault="007C3958" w:rsidP="007C3958">
      <w:pPr>
        <w:numPr>
          <w:ilvl w:val="0"/>
          <w:numId w:val="61"/>
        </w:numPr>
        <w:jc w:val="both"/>
        <w:rPr>
          <w:rFonts w:cs="Times New Roman"/>
          <w:sz w:val="22"/>
          <w:szCs w:val="22"/>
          <w:lang w:eastAsia="ar-SA" w:bidi="ar-SA"/>
        </w:rPr>
      </w:pPr>
      <w:r w:rsidRPr="002B47F4">
        <w:rPr>
          <w:rFonts w:cs="Times New Roman"/>
          <w:sz w:val="22"/>
          <w:szCs w:val="22"/>
          <w:lang w:eastAsia="ar-SA" w:bidi="ar-SA"/>
        </w:rPr>
        <w:t xml:space="preserve">Oceny są jawne dla ucznia i jego rodziców. </w:t>
      </w:r>
    </w:p>
    <w:p w14:paraId="24F31856" w14:textId="77777777" w:rsidR="007C3958" w:rsidRPr="002B47F4"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 xml:space="preserve">Na wniosek ucznia lub jego rodziców nauczyciel uzasadnia ustaloną ocenę przedkładając kryteria oceniania oraz prace pisemne podczas konsultacji nauczycielskich.                                              </w:t>
      </w:r>
    </w:p>
    <w:p w14:paraId="1CF94F9F" w14:textId="77777777" w:rsidR="007C3958" w:rsidRDefault="007C3958" w:rsidP="007C3958">
      <w:pPr>
        <w:numPr>
          <w:ilvl w:val="0"/>
          <w:numId w:val="61"/>
        </w:numPr>
        <w:spacing w:after="120"/>
        <w:jc w:val="both"/>
        <w:rPr>
          <w:rFonts w:cs="Times New Roman"/>
          <w:sz w:val="22"/>
          <w:szCs w:val="22"/>
          <w:lang w:eastAsia="ar-SA" w:bidi="ar-SA"/>
        </w:rPr>
      </w:pPr>
      <w:r w:rsidRPr="002B47F4">
        <w:rPr>
          <w:rFonts w:cs="Times New Roman"/>
          <w:sz w:val="22"/>
          <w:szCs w:val="22"/>
          <w:lang w:eastAsia="ar-SA" w:bidi="ar-SA"/>
        </w:rPr>
        <w:t>Na wniosek ucznia lub jego rodziców dokumentacja dotycząca egzaminu klasyfikacyjnego, egzaminu poprawkowego oraz inna dokumentacja dotycząca oceniania ucznia jest udostępniana do wglądu uczniowi lub jego rodzicom podczas konsultacji nauczycielskich.</w:t>
      </w:r>
    </w:p>
    <w:p w14:paraId="237038F7" w14:textId="77777777" w:rsidR="007C3958" w:rsidRPr="00897903" w:rsidRDefault="007C3958" w:rsidP="007C3958">
      <w:pPr>
        <w:spacing w:after="120"/>
        <w:jc w:val="both"/>
        <w:rPr>
          <w:rFonts w:cs="Times New Roman"/>
          <w:sz w:val="2"/>
          <w:szCs w:val="22"/>
          <w:lang w:eastAsia="ar-SA" w:bidi="ar-SA"/>
        </w:rPr>
      </w:pPr>
    </w:p>
    <w:p w14:paraId="23462A08" w14:textId="77777777" w:rsidR="007C3958" w:rsidRDefault="007C3958" w:rsidP="007C3958">
      <w:pPr>
        <w:pStyle w:val="Nagwek3"/>
        <w:jc w:val="center"/>
        <w:rPr>
          <w:b/>
          <w:szCs w:val="24"/>
        </w:rPr>
      </w:pPr>
      <w:r w:rsidRPr="00F61B21">
        <w:rPr>
          <w:rFonts w:cs="Times New Roman"/>
          <w:b/>
          <w:szCs w:val="24"/>
        </w:rPr>
        <w:t xml:space="preserve">§ </w:t>
      </w:r>
      <w:r>
        <w:rPr>
          <w:b/>
          <w:szCs w:val="24"/>
        </w:rPr>
        <w:t>52</w:t>
      </w:r>
    </w:p>
    <w:p w14:paraId="55C747A0"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1. Nauczyciel jest zobowiązany indywidualizować pracę z uczniem na  zajęciach edukacyjnych odpowiednio do potrzeb rozwojowych i edukacyjnych oraz możliwości psychofizycznych ucznia.</w:t>
      </w:r>
    </w:p>
    <w:p w14:paraId="5913B358"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  Nauczyciel jest zobowiązany dostosować wymagania edukacyjne do indywidualnych potrzeb rozwojowych i edukacyjnych oraz możliwości psychofizycznych ucznia:</w:t>
      </w:r>
    </w:p>
    <w:p w14:paraId="63D41839"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2.1.posiadającego orzeczenie o potrzebie kształcenia specjalnego — na podstawie tego orzeczenia oraz ustaleń zawartych w indywidualnym programie edukacyjno-terapeutycznym, </w:t>
      </w:r>
    </w:p>
    <w:p w14:paraId="5AB23A11"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2.2.posiadającego orzeczenie o potrzebie indywidualnego nauczania — na podstawie tego orzeczenia;</w:t>
      </w:r>
    </w:p>
    <w:p w14:paraId="026A8595"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 xml:space="preserve">2.3. posiadającego opinię poradni psychologiczno-pedagogicznej, w tym poradni specjalistycznej, </w:t>
      </w:r>
      <w:r>
        <w:rPr>
          <w:rFonts w:cs="Times New Roman"/>
          <w:sz w:val="22"/>
          <w:szCs w:val="22"/>
          <w:lang w:eastAsia="pl-PL" w:bidi="ar-SA"/>
        </w:rPr>
        <w:br/>
      </w:r>
      <w:r w:rsidRPr="002B47F4">
        <w:rPr>
          <w:rFonts w:cs="Times New Roman"/>
          <w:sz w:val="22"/>
          <w:szCs w:val="22"/>
          <w:lang w:eastAsia="pl-PL" w:bidi="ar-SA"/>
        </w:rPr>
        <w:t>o specyficznych trudnościach w uczeniu się lub inną opinię poradni psychologiczno-pedagogicznej, w tym poradni specjalistycznej, wskazującą na potrzebą takiego dostosowania — na podstawie tej opinii;</w:t>
      </w:r>
    </w:p>
    <w:p w14:paraId="4B934BB7" w14:textId="77777777" w:rsidR="007C3958" w:rsidRPr="002B47F4"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lastRenderedPageBreak/>
        <w:t xml:space="preserve">2.4. nieposiadającego orzeczenia lub opinii wymienionych w pkt 2.1.–2.3., który objęty jest pomocą psychologiczno-pedagogiczną w szkole — na podstawie rozpoznania indywidualnych potrzeb rozwojowych </w:t>
      </w:r>
      <w:r>
        <w:rPr>
          <w:rFonts w:cs="Times New Roman"/>
          <w:sz w:val="22"/>
          <w:szCs w:val="22"/>
          <w:lang w:eastAsia="pl-PL" w:bidi="ar-SA"/>
        </w:rPr>
        <w:br/>
      </w:r>
      <w:r w:rsidRPr="002B47F4">
        <w:rPr>
          <w:rFonts w:cs="Times New Roman"/>
          <w:sz w:val="22"/>
          <w:szCs w:val="22"/>
          <w:lang w:eastAsia="pl-PL" w:bidi="ar-SA"/>
        </w:rPr>
        <w:t xml:space="preserve">i edukacyjnych oraz indywidualnych możliwości psychofizycznych ucznia dokonanego przez nauczycieli </w:t>
      </w:r>
      <w:r>
        <w:rPr>
          <w:rFonts w:cs="Times New Roman"/>
          <w:sz w:val="22"/>
          <w:szCs w:val="22"/>
          <w:lang w:eastAsia="pl-PL" w:bidi="ar-SA"/>
        </w:rPr>
        <w:br/>
      </w:r>
      <w:r w:rsidRPr="002B47F4">
        <w:rPr>
          <w:rFonts w:cs="Times New Roman"/>
          <w:sz w:val="22"/>
          <w:szCs w:val="22"/>
          <w:lang w:eastAsia="pl-PL" w:bidi="ar-SA"/>
        </w:rPr>
        <w:t>i specjalistów.</w:t>
      </w:r>
    </w:p>
    <w:p w14:paraId="6CCC9A39" w14:textId="77777777" w:rsidR="007C3958" w:rsidRDefault="007C3958" w:rsidP="007C3958">
      <w:pPr>
        <w:suppressAutoHyphens w:val="0"/>
        <w:spacing w:before="100" w:beforeAutospacing="1" w:after="100" w:afterAutospacing="1"/>
        <w:jc w:val="both"/>
        <w:rPr>
          <w:rFonts w:cs="Times New Roman"/>
          <w:sz w:val="22"/>
          <w:szCs w:val="22"/>
          <w:lang w:eastAsia="pl-PL" w:bidi="ar-SA"/>
        </w:rPr>
      </w:pPr>
      <w:r w:rsidRPr="002B47F4">
        <w:rPr>
          <w:rFonts w:cs="Times New Roman"/>
          <w:sz w:val="22"/>
          <w:szCs w:val="22"/>
          <w:lang w:eastAsia="pl-PL" w:bidi="ar-SA"/>
        </w:rPr>
        <w:t>2.5 posiadającego opinię lekarza o ograniczonych możliwościach wykonywania  przez ucznia określonych ćwiczeń fizycznych na zajęciach wychowania fizycznego – na podstawie tej opinii.</w:t>
      </w:r>
    </w:p>
    <w:p w14:paraId="00457F63"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53</w:t>
      </w:r>
    </w:p>
    <w:p w14:paraId="0534A40D" w14:textId="77777777" w:rsidR="007C3958" w:rsidRPr="002B47F4" w:rsidRDefault="007C3958" w:rsidP="007C3958">
      <w:pPr>
        <w:rPr>
          <w:rFonts w:cs="Times New Roman"/>
          <w:sz w:val="22"/>
          <w:szCs w:val="22"/>
          <w:lang w:eastAsia="ar-SA" w:bidi="ar-SA"/>
        </w:rPr>
      </w:pPr>
    </w:p>
    <w:p w14:paraId="4F864B35" w14:textId="77777777" w:rsidR="007C3958" w:rsidRPr="002B47F4" w:rsidRDefault="007C3958" w:rsidP="007C3958">
      <w:pPr>
        <w:numPr>
          <w:ilvl w:val="0"/>
          <w:numId w:val="54"/>
        </w:numPr>
        <w:spacing w:after="120"/>
        <w:jc w:val="both"/>
        <w:rPr>
          <w:rFonts w:cs="Times New Roman"/>
          <w:sz w:val="22"/>
          <w:szCs w:val="22"/>
          <w:lang w:eastAsia="ar-SA" w:bidi="ar-SA"/>
        </w:rPr>
      </w:pPr>
      <w:r>
        <w:rPr>
          <w:rFonts w:cs="Times New Roman"/>
          <w:sz w:val="22"/>
          <w:szCs w:val="22"/>
          <w:lang w:eastAsia="ar-SA" w:bidi="ar-SA"/>
        </w:rPr>
        <w:t>Opinia poradni psychologiczno-</w:t>
      </w:r>
      <w:r w:rsidRPr="002B47F4">
        <w:rPr>
          <w:rFonts w:cs="Times New Roman"/>
          <w:sz w:val="22"/>
          <w:szCs w:val="22"/>
          <w:lang w:eastAsia="ar-SA" w:bidi="ar-SA"/>
        </w:rPr>
        <w:t>pedagogicznej, w tym poradni specjalistycznej, o specyficznych trudnościach w uczeniu się może być wydana uczniowi nie wcześniej niż po ukończeniu trzeciej klasy szkoły podstawowej i nie później niż do ukończenia szkoły podstawowej.</w:t>
      </w:r>
    </w:p>
    <w:p w14:paraId="6E001936" w14:textId="4AA8C31A"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Na wniosek nauczyciela lub specjalisty wykonującego w szkole zadania z</w:t>
      </w:r>
      <w:r>
        <w:rPr>
          <w:rFonts w:cs="Times New Roman"/>
          <w:sz w:val="22"/>
          <w:szCs w:val="22"/>
          <w:lang w:eastAsia="ar-SA" w:bidi="ar-SA"/>
        </w:rPr>
        <w:t xml:space="preserve"> zakresu pomocy psychologiczno-</w:t>
      </w:r>
      <w:r w:rsidRPr="002B47F4">
        <w:rPr>
          <w:rFonts w:cs="Times New Roman"/>
          <w:sz w:val="22"/>
          <w:szCs w:val="22"/>
          <w:lang w:eastAsia="ar-SA" w:bidi="ar-SA"/>
        </w:rPr>
        <w:t xml:space="preserve">pedagogicznej, prowadzących zajęcia z uczniem w szkole, i po uzyskaniu zgody rodziców albo pełnoletniego ucznia lub na wniosek rodziców albo pełnoletniego ucznia, opinia, o której mowa w ust. 1, może być wydana także uczniowi szkoły </w:t>
      </w:r>
      <w:r w:rsidRPr="00565EB2">
        <w:rPr>
          <w:rFonts w:cs="Times New Roman"/>
          <w:sz w:val="22"/>
          <w:szCs w:val="22"/>
        </w:rPr>
        <w:t>ponadpodstawowej</w:t>
      </w:r>
      <w:r w:rsidRPr="002B47F4">
        <w:rPr>
          <w:rFonts w:cs="Times New Roman"/>
          <w:sz w:val="22"/>
          <w:szCs w:val="22"/>
          <w:lang w:eastAsia="ar-SA" w:bidi="ar-SA"/>
        </w:rPr>
        <w:t>.</w:t>
      </w:r>
    </w:p>
    <w:p w14:paraId="14D42854" w14:textId="1F080B51" w:rsidR="007C3958" w:rsidRPr="002B47F4" w:rsidRDefault="007C3958" w:rsidP="007C3958">
      <w:pPr>
        <w:numPr>
          <w:ilvl w:val="0"/>
          <w:numId w:val="54"/>
        </w:numPr>
        <w:spacing w:after="120"/>
        <w:jc w:val="both"/>
        <w:rPr>
          <w:rFonts w:cs="Times New Roman"/>
          <w:sz w:val="22"/>
          <w:szCs w:val="22"/>
          <w:lang w:eastAsia="ar-SA" w:bidi="ar-SA"/>
        </w:rPr>
      </w:pPr>
      <w:r w:rsidRPr="002B47F4">
        <w:rPr>
          <w:rFonts w:cs="Times New Roman"/>
          <w:sz w:val="22"/>
          <w:szCs w:val="22"/>
          <w:lang w:eastAsia="ar-SA" w:bidi="ar-SA"/>
        </w:rPr>
        <w:t>Wniosek, o którym mowa w ust. 2, wraz z uzasadnieniem, składa się do dyrektora szkoły. Dyrektor szkoły, po zasięgnięciu opinii rady pedagogicznej, przekazuje wniosek waz z uzasadnieniem oraz opini</w:t>
      </w:r>
      <w:r w:rsidR="00EA3881">
        <w:rPr>
          <w:rFonts w:cs="Times New Roman"/>
          <w:sz w:val="22"/>
          <w:szCs w:val="22"/>
          <w:lang w:eastAsia="ar-SA" w:bidi="ar-SA"/>
        </w:rPr>
        <w:t>ą</w:t>
      </w:r>
      <w:r w:rsidRPr="002B47F4">
        <w:rPr>
          <w:rFonts w:cs="Times New Roman"/>
          <w:sz w:val="22"/>
          <w:szCs w:val="22"/>
          <w:lang w:eastAsia="ar-SA" w:bidi="ar-SA"/>
        </w:rPr>
        <w:t xml:space="preserve"> rady pedagogicz</w:t>
      </w:r>
      <w:r>
        <w:rPr>
          <w:rFonts w:cs="Times New Roman"/>
          <w:sz w:val="22"/>
          <w:szCs w:val="22"/>
          <w:lang w:eastAsia="ar-SA" w:bidi="ar-SA"/>
        </w:rPr>
        <w:t>nej do poradni psychologiczno-</w:t>
      </w:r>
      <w:r w:rsidRPr="002B47F4">
        <w:rPr>
          <w:rFonts w:cs="Times New Roman"/>
          <w:sz w:val="22"/>
          <w:szCs w:val="22"/>
          <w:lang w:eastAsia="ar-SA" w:bidi="ar-SA"/>
        </w:rPr>
        <w:t xml:space="preserve">pedagogicznej, w tym poradni specjalistycznej, i informuje </w:t>
      </w:r>
      <w:r>
        <w:rPr>
          <w:rFonts w:cs="Times New Roman"/>
          <w:sz w:val="22"/>
          <w:szCs w:val="22"/>
          <w:lang w:eastAsia="ar-SA" w:bidi="ar-SA"/>
        </w:rPr>
        <w:br/>
      </w:r>
      <w:r w:rsidRPr="002B47F4">
        <w:rPr>
          <w:rFonts w:cs="Times New Roman"/>
          <w:sz w:val="22"/>
          <w:szCs w:val="22"/>
          <w:lang w:eastAsia="ar-SA" w:bidi="ar-SA"/>
        </w:rPr>
        <w:t>o tym rodziców lub pełnoletniego ucznia.</w:t>
      </w:r>
    </w:p>
    <w:p w14:paraId="2A1BCDCC"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54</w:t>
      </w:r>
    </w:p>
    <w:p w14:paraId="07B2D631" w14:textId="77777777" w:rsidR="007C3958" w:rsidRPr="002B47F4" w:rsidRDefault="007C3958" w:rsidP="007C3958">
      <w:pPr>
        <w:jc w:val="center"/>
        <w:rPr>
          <w:rFonts w:cs="Times New Roman"/>
          <w:sz w:val="22"/>
          <w:szCs w:val="22"/>
          <w:lang w:eastAsia="ar-SA" w:bidi="ar-SA"/>
        </w:rPr>
      </w:pPr>
    </w:p>
    <w:p w14:paraId="72CFC96C"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286F3A35" w14:textId="77777777" w:rsidR="007C3958" w:rsidRPr="002B47F4" w:rsidRDefault="007C3958" w:rsidP="007C3958">
      <w:pPr>
        <w:jc w:val="both"/>
        <w:rPr>
          <w:rFonts w:cs="Times New Roman"/>
          <w:sz w:val="22"/>
          <w:szCs w:val="22"/>
          <w:lang w:eastAsia="ar-SA" w:bidi="ar-SA"/>
        </w:rPr>
      </w:pPr>
    </w:p>
    <w:p w14:paraId="4E18D46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55</w:t>
      </w:r>
    </w:p>
    <w:p w14:paraId="29994265" w14:textId="77777777" w:rsidR="007C3958" w:rsidRPr="002B47F4" w:rsidRDefault="007C3958" w:rsidP="007C3958">
      <w:pPr>
        <w:jc w:val="center"/>
        <w:rPr>
          <w:rFonts w:cs="Times New Roman"/>
          <w:sz w:val="22"/>
          <w:szCs w:val="22"/>
          <w:lang w:eastAsia="ar-SA" w:bidi="ar-SA"/>
        </w:rPr>
      </w:pPr>
    </w:p>
    <w:p w14:paraId="7794E166"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 xml:space="preserve">Dyrektor szkoły zwalnia ucznia realizacji zajęć wychowania fizycznego lub informatyki  na podstawie opinii o braku możliwościach uczestniczenia ucznia w tych zajęciach, wydanej przez lekarza,  na czas określony w tej opinii. </w:t>
      </w:r>
    </w:p>
    <w:p w14:paraId="2597F58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51B3E07D"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 uczniowi, wychowawcy oddziału i nauczycielowi wychowania fizycznego lub informatyki. Opinia wydana przez lekarza zostaje umieszczona w arkuszu ocen ucznia.</w:t>
      </w:r>
    </w:p>
    <w:p w14:paraId="7CB7F313" w14:textId="77777777" w:rsidR="007C3958" w:rsidRPr="002B47F4" w:rsidRDefault="007C3958" w:rsidP="007C3958">
      <w:pPr>
        <w:numPr>
          <w:ilvl w:val="0"/>
          <w:numId w:val="46"/>
        </w:numPr>
        <w:jc w:val="both"/>
        <w:rPr>
          <w:rFonts w:cs="Times New Roman"/>
          <w:sz w:val="22"/>
          <w:szCs w:val="22"/>
          <w:lang w:eastAsia="ar-SA" w:bidi="ar-SA"/>
        </w:rPr>
      </w:pPr>
      <w:r w:rsidRPr="002B47F4">
        <w:rPr>
          <w:rFonts w:cs="Times New Roman"/>
          <w:sz w:val="22"/>
          <w:szCs w:val="22"/>
          <w:lang w:eastAsia="ar-SA" w:bidi="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37F50DAC" w14:textId="77777777" w:rsidR="007C3958" w:rsidRPr="00897903" w:rsidRDefault="007C3958" w:rsidP="007C3958">
      <w:pPr>
        <w:spacing w:after="120"/>
        <w:jc w:val="center"/>
        <w:rPr>
          <w:rFonts w:cs="Times New Roman"/>
          <w:sz w:val="14"/>
          <w:szCs w:val="22"/>
          <w:lang w:eastAsia="ar-SA" w:bidi="ar-SA"/>
        </w:rPr>
      </w:pPr>
    </w:p>
    <w:p w14:paraId="4F1A5D5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56</w:t>
      </w:r>
    </w:p>
    <w:p w14:paraId="417CCFD7" w14:textId="77777777" w:rsidR="007C3958" w:rsidRPr="00897903" w:rsidRDefault="007C3958" w:rsidP="007C3958">
      <w:pPr>
        <w:spacing w:after="120"/>
        <w:jc w:val="center"/>
        <w:rPr>
          <w:rFonts w:cs="Times New Roman"/>
          <w:b/>
          <w:sz w:val="14"/>
          <w:szCs w:val="22"/>
          <w:lang w:eastAsia="ar-SA" w:bidi="ar-SA"/>
        </w:rPr>
      </w:pPr>
    </w:p>
    <w:p w14:paraId="6C3E4C23"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t>Dyrektor szkoły, na wniosek rodziców albo pełnoletniego ucznia oraz na podstawie opinii  poradni psychologiczno-pedagogicznej, w tym  poradni specjalistycznej, zwalnia do końca danego etapu edukacyjnego ucznia z wadą słuchu, z głęboką dysleksją rozwojową, z afazją, z niepełnosprawnościami sprzężonymi lub autyzmem, w tym zespołem Aspergera, z nauki drugiego języka obcego.</w:t>
      </w:r>
    </w:p>
    <w:p w14:paraId="2CFBBD2C" w14:textId="77777777" w:rsidR="007C3958" w:rsidRPr="002B47F4" w:rsidRDefault="007C3958" w:rsidP="007C3958">
      <w:pPr>
        <w:numPr>
          <w:ilvl w:val="0"/>
          <w:numId w:val="47"/>
        </w:numPr>
        <w:jc w:val="both"/>
        <w:rPr>
          <w:rFonts w:cs="Times New Roman"/>
          <w:sz w:val="22"/>
          <w:szCs w:val="22"/>
          <w:lang w:eastAsia="ar-SA" w:bidi="ar-SA"/>
        </w:rPr>
      </w:pPr>
      <w:r w:rsidRPr="002B47F4">
        <w:rPr>
          <w:rFonts w:cs="Times New Roman"/>
          <w:sz w:val="22"/>
          <w:szCs w:val="22"/>
          <w:lang w:eastAsia="ar-SA" w:bidi="ar-SA"/>
        </w:rPr>
        <w:lastRenderedPageBreak/>
        <w:t>W przyp</w:t>
      </w:r>
      <w:r>
        <w:rPr>
          <w:rFonts w:cs="Times New Roman"/>
          <w:sz w:val="22"/>
          <w:szCs w:val="22"/>
          <w:lang w:eastAsia="ar-SA" w:bidi="ar-SA"/>
        </w:rPr>
        <w:t>adku ucznia, o którym mowa w ust</w:t>
      </w:r>
      <w:r w:rsidRPr="002B47F4">
        <w:rPr>
          <w:rFonts w:cs="Times New Roman"/>
          <w:sz w:val="22"/>
          <w:szCs w:val="22"/>
          <w:lang w:eastAsia="ar-SA" w:bidi="ar-SA"/>
        </w:rPr>
        <w:t xml:space="preserve">. 1, posiadającego orzeczenie o potrzebie kształcenia specjalnego albo indywidualnego nauczania zwolnienie z nauki drugiego języka obcego może nastąpić na podstawie tego orzeczenia. </w:t>
      </w:r>
    </w:p>
    <w:p w14:paraId="50950E89" w14:textId="77777777" w:rsidR="007C3958" w:rsidRPr="002B47F4" w:rsidRDefault="007C3958" w:rsidP="007C3958">
      <w:pPr>
        <w:numPr>
          <w:ilvl w:val="0"/>
          <w:numId w:val="47"/>
        </w:numPr>
        <w:spacing w:after="120"/>
        <w:jc w:val="both"/>
        <w:rPr>
          <w:rFonts w:cs="Times New Roman"/>
          <w:sz w:val="22"/>
          <w:szCs w:val="22"/>
          <w:lang w:eastAsia="ar-SA" w:bidi="ar-SA"/>
        </w:rPr>
      </w:pPr>
      <w:r w:rsidRPr="002B47F4">
        <w:rPr>
          <w:rFonts w:cs="Times New Roman"/>
          <w:sz w:val="22"/>
          <w:szCs w:val="22"/>
          <w:lang w:eastAsia="ar-SA" w:bidi="ar-SA"/>
        </w:rPr>
        <w:t>W przypadku zwolnienia ucznia z nauki drugiego języka obcego  w dokumentacji przebiegu nauczania zamiast oceny klasyfikacyjnej wpisuje się „zwolniony” albo „zwolniona”.</w:t>
      </w:r>
    </w:p>
    <w:p w14:paraId="015B778A"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57</w:t>
      </w:r>
    </w:p>
    <w:p w14:paraId="2D058D79" w14:textId="77777777" w:rsidR="007C3958" w:rsidRPr="002B47F4" w:rsidRDefault="007C3958" w:rsidP="007C3958">
      <w:pPr>
        <w:jc w:val="center"/>
        <w:rPr>
          <w:rFonts w:cs="Times New Roman"/>
          <w:sz w:val="22"/>
          <w:szCs w:val="22"/>
          <w:lang w:eastAsia="ar-SA" w:bidi="ar-SA"/>
        </w:rPr>
      </w:pPr>
    </w:p>
    <w:p w14:paraId="49113878"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Uczeń podlega klasyfikacji: śródrocznej i rocznej oraz końcowej.</w:t>
      </w:r>
    </w:p>
    <w:p w14:paraId="34B02CF2" w14:textId="77777777" w:rsidR="007C3958" w:rsidRPr="002B47F4" w:rsidRDefault="007C3958" w:rsidP="007C3958">
      <w:pPr>
        <w:numPr>
          <w:ilvl w:val="0"/>
          <w:numId w:val="62"/>
        </w:numPr>
        <w:jc w:val="both"/>
        <w:rPr>
          <w:rFonts w:cs="Times New Roman"/>
          <w:sz w:val="22"/>
          <w:szCs w:val="22"/>
          <w:lang w:eastAsia="ar-SA" w:bidi="ar-SA"/>
        </w:rPr>
      </w:pPr>
      <w:r w:rsidRPr="002B47F4">
        <w:rPr>
          <w:rFonts w:cs="Times New Roman"/>
          <w:sz w:val="22"/>
          <w:szCs w:val="22"/>
          <w:lang w:eastAsia="ar-SA" w:bidi="ar-SA"/>
        </w:rPr>
        <w:t xml:space="preserve">Klasyfikacja śródroczna polega na okresowym podsumowaniu osiągnięć edukacyjnych ucznia z zajęć edukacyjnych i zachowania ucznia oraz ustaleniu śródrocznych ocen klasyfikacyjnych z tych zajęć </w:t>
      </w:r>
      <w:r w:rsidRPr="002B47F4">
        <w:rPr>
          <w:rFonts w:cs="Times New Roman"/>
          <w:sz w:val="22"/>
          <w:szCs w:val="22"/>
          <w:lang w:eastAsia="ar-SA" w:bidi="ar-SA"/>
        </w:rPr>
        <w:br/>
        <w:t>i śródrocznej oceny klasyfikacyjnej zachowania.</w:t>
      </w:r>
    </w:p>
    <w:p w14:paraId="65B91DDF"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Klasyfikację śródroczną uczniów przeprowadza się raz w ciągu roku szkolnego, w terminie określonym przez dyrektora szkoły, jednak nie później niż w ostatnim tygodniu stycznia. </w:t>
      </w:r>
    </w:p>
    <w:p w14:paraId="09BBEBAD"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Klasyfikacja roczna polega na podsumowaniu osiągnięć edukacyjnych ucznia z zajęć edukacyjnych </w:t>
      </w:r>
      <w:r w:rsidRPr="002B47F4">
        <w:rPr>
          <w:rFonts w:cs="Times New Roman"/>
          <w:sz w:val="22"/>
          <w:szCs w:val="22"/>
          <w:lang w:eastAsia="ar-SA" w:bidi="ar-SA"/>
        </w:rPr>
        <w:br/>
        <w:t>i zachowania ucznia  oraz ustaleniu rocznych ocen klasyfikacyjnych z tych zajęć i rocznej oceny klasyfikacyjnej zachowania.</w:t>
      </w:r>
      <w:r>
        <w:rPr>
          <w:rFonts w:cs="Times New Roman"/>
          <w:sz w:val="22"/>
          <w:szCs w:val="22"/>
          <w:lang w:eastAsia="ar-SA" w:bidi="ar-SA"/>
        </w:rPr>
        <w:t xml:space="preserve"> </w:t>
      </w:r>
      <w:r w:rsidRPr="00565EB2">
        <w:rPr>
          <w:rFonts w:cs="Times New Roman"/>
          <w:sz w:val="22"/>
          <w:szCs w:val="22"/>
          <w:lang w:eastAsia="ar-SA"/>
        </w:rPr>
        <w:t>Przy ustalaniu rocznej oceny klasyfikacyjnej brane są pod uwagę osiągnięcia edukacyjne ucznia z całego roku szkolnego</w:t>
      </w:r>
      <w:r>
        <w:rPr>
          <w:rFonts w:cs="Times New Roman"/>
          <w:sz w:val="22"/>
          <w:szCs w:val="22"/>
          <w:lang w:eastAsia="ar-SA"/>
        </w:rPr>
        <w:t>.</w:t>
      </w:r>
    </w:p>
    <w:p w14:paraId="094D0266" w14:textId="77777777"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Na klasyfikację końcową składają się:</w:t>
      </w:r>
    </w:p>
    <w:p w14:paraId="6A61BF85"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ustalone w klasie programowo najwyższej,</w:t>
      </w:r>
    </w:p>
    <w:p w14:paraId="42FD418F"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roczne oceny klasyfikacyjne z zajęć edukacyjnych, których realizacja zakończyła się w klasach programowo niższych w szkole danego typu,</w:t>
      </w:r>
    </w:p>
    <w:p w14:paraId="08C8E88A" w14:textId="77777777" w:rsidR="007C3958" w:rsidRPr="002B47F4" w:rsidRDefault="007C3958" w:rsidP="007C3958">
      <w:pPr>
        <w:numPr>
          <w:ilvl w:val="1"/>
          <w:numId w:val="62"/>
        </w:numPr>
        <w:spacing w:after="120"/>
        <w:jc w:val="both"/>
        <w:rPr>
          <w:rFonts w:cs="Times New Roman"/>
          <w:sz w:val="22"/>
          <w:szCs w:val="22"/>
          <w:lang w:eastAsia="ar-SA" w:bidi="ar-SA"/>
        </w:rPr>
      </w:pPr>
      <w:r w:rsidRPr="002B47F4">
        <w:rPr>
          <w:rFonts w:cs="Times New Roman"/>
          <w:sz w:val="22"/>
          <w:szCs w:val="22"/>
          <w:lang w:eastAsia="ar-SA" w:bidi="ar-SA"/>
        </w:rPr>
        <w:t>roczna ocena klasyfikacyjna zachowania ustalona w klasie programowo najwyższej.</w:t>
      </w:r>
    </w:p>
    <w:p w14:paraId="1E8DA497" w14:textId="2A8538A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Klasyfikacji końcowej dokonuje się w klasie programowo najwyższej.</w:t>
      </w:r>
    </w:p>
    <w:p w14:paraId="3AF00002"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Oceny klasyfikacyjne z zajęć edukacyjnych nie mają wpływu na ocenę klasyfikacyjną zachowania.</w:t>
      </w:r>
    </w:p>
    <w:p w14:paraId="243D2DB0" w14:textId="77777777" w:rsidR="007C3958" w:rsidRPr="002B47F4" w:rsidRDefault="007C3958" w:rsidP="007C3958">
      <w:pPr>
        <w:numPr>
          <w:ilvl w:val="0"/>
          <w:numId w:val="62"/>
        </w:numPr>
        <w:rPr>
          <w:rFonts w:cs="Times New Roman"/>
          <w:sz w:val="22"/>
          <w:szCs w:val="22"/>
          <w:lang w:eastAsia="ar-SA" w:bidi="ar-SA"/>
        </w:rPr>
      </w:pPr>
      <w:r w:rsidRPr="002B47F4">
        <w:rPr>
          <w:rFonts w:cs="Times New Roman"/>
          <w:sz w:val="22"/>
          <w:szCs w:val="22"/>
          <w:lang w:eastAsia="ar-SA" w:bidi="ar-SA"/>
        </w:rPr>
        <w:t>Ocena klasyfikacyjna zachowania nie ma wpływu na oceny klasyfikacyjne z zajęć edukacyjnych oraz na promocję do klasy programowo wyższej lub ukończenie szkoły</w:t>
      </w:r>
    </w:p>
    <w:p w14:paraId="5A0E6E0F" w14:textId="3D29C3B2" w:rsidR="007C3958" w:rsidRPr="002B47F4" w:rsidRDefault="007C3958" w:rsidP="007C3958">
      <w:pPr>
        <w:numPr>
          <w:ilvl w:val="0"/>
          <w:numId w:val="62"/>
        </w:numPr>
        <w:spacing w:after="120"/>
        <w:jc w:val="both"/>
        <w:rPr>
          <w:rFonts w:cs="Times New Roman"/>
          <w:sz w:val="22"/>
          <w:szCs w:val="22"/>
          <w:lang w:eastAsia="ar-SA" w:bidi="ar-SA"/>
        </w:rPr>
      </w:pPr>
      <w:r w:rsidRPr="002B47F4">
        <w:rPr>
          <w:rFonts w:cs="Times New Roman"/>
          <w:sz w:val="22"/>
          <w:szCs w:val="22"/>
          <w:lang w:eastAsia="ar-SA" w:bidi="ar-SA"/>
        </w:rPr>
        <w:t xml:space="preserve">Na miesiąc </w:t>
      </w:r>
      <w:r w:rsidR="00A15C7F">
        <w:rPr>
          <w:rFonts w:cs="Times New Roman"/>
          <w:sz w:val="22"/>
          <w:szCs w:val="22"/>
          <w:lang w:eastAsia="ar-SA" w:bidi="ar-SA"/>
        </w:rPr>
        <w:t xml:space="preserve">przed </w:t>
      </w:r>
      <w:r w:rsidRPr="002B47F4">
        <w:rPr>
          <w:rFonts w:cs="Times New Roman"/>
          <w:sz w:val="22"/>
          <w:szCs w:val="22"/>
          <w:lang w:eastAsia="ar-SA" w:bidi="ar-SA"/>
        </w:rPr>
        <w:t xml:space="preserve">rocznym klasyfikacyjnym </w:t>
      </w:r>
      <w:r w:rsidRPr="002B47F4">
        <w:rPr>
          <w:rFonts w:cs="Times New Roman"/>
          <w:color w:val="000000"/>
          <w:sz w:val="22"/>
          <w:szCs w:val="22"/>
          <w:lang w:eastAsia="ar-SA" w:bidi="ar-SA"/>
        </w:rPr>
        <w:t xml:space="preserve">zebraniem </w:t>
      </w:r>
      <w:r w:rsidRPr="002B47F4">
        <w:rPr>
          <w:rFonts w:cs="Times New Roman"/>
          <w:sz w:val="22"/>
          <w:szCs w:val="22"/>
          <w:lang w:eastAsia="ar-SA" w:bidi="ar-SA"/>
        </w:rPr>
        <w:t xml:space="preserve">rady pedagogicznej nauczyciele prowadzący poszczególne zajęcia edukacyjne informują ucznia o przewidywanych dla niego rocznych ocenach klasyfikacyjnych z zajęć edukacyjnych w ramach zajęć przedmiotowych. Wychowawca </w:t>
      </w:r>
      <w:r w:rsidRPr="002B47F4">
        <w:rPr>
          <w:rFonts w:cs="Times New Roman"/>
          <w:color w:val="000000"/>
          <w:sz w:val="22"/>
          <w:szCs w:val="22"/>
          <w:lang w:eastAsia="ar-SA" w:bidi="ar-SA"/>
        </w:rPr>
        <w:t xml:space="preserve">oddziału </w:t>
      </w:r>
      <w:r w:rsidRPr="002B47F4">
        <w:rPr>
          <w:rFonts w:cs="Times New Roman"/>
          <w:sz w:val="22"/>
          <w:szCs w:val="22"/>
          <w:lang w:eastAsia="ar-SA" w:bidi="ar-SA"/>
        </w:rPr>
        <w:t xml:space="preserve">informuje ucznia o przewidywanej  rocznej ocenie klasyfikacyjnej zachowania na zajęciach z wychowawcą oddziału. </w:t>
      </w:r>
      <w:r w:rsidRPr="002B47F4">
        <w:rPr>
          <w:rFonts w:cs="Times New Roman"/>
          <w:sz w:val="22"/>
          <w:szCs w:val="22"/>
          <w:lang w:eastAsia="ar-SA" w:bidi="ar-SA"/>
        </w:rPr>
        <w:br/>
        <w:t xml:space="preserve">Rodziców o przewidywanych dla ucznia rocznych ocenach klasyfikacyjnych z zajęć edukacyjnych </w:t>
      </w:r>
      <w:r w:rsidRPr="002B47F4">
        <w:rPr>
          <w:rFonts w:cs="Times New Roman"/>
          <w:sz w:val="22"/>
          <w:szCs w:val="22"/>
          <w:lang w:eastAsia="ar-SA" w:bidi="ar-SA"/>
        </w:rPr>
        <w:br/>
        <w:t xml:space="preserve">i przewidywanej  rocznej ocenie klasyfikacyjnej zachowania informuje wychowawca oddziału na zorganizowanym w tym celu zebraniu klasowym. </w:t>
      </w:r>
    </w:p>
    <w:p w14:paraId="76A12D55" w14:textId="6B0726AB" w:rsidR="007C3958" w:rsidRPr="00F61B21" w:rsidRDefault="007C3958" w:rsidP="007C3958">
      <w:pPr>
        <w:pStyle w:val="Nagwek3"/>
        <w:jc w:val="center"/>
        <w:rPr>
          <w:b/>
          <w:szCs w:val="24"/>
        </w:rPr>
      </w:pPr>
      <w:r w:rsidRPr="00F61B21">
        <w:rPr>
          <w:rFonts w:cs="Times New Roman"/>
          <w:b/>
          <w:szCs w:val="24"/>
        </w:rPr>
        <w:t xml:space="preserve">§ </w:t>
      </w:r>
      <w:r>
        <w:rPr>
          <w:b/>
          <w:szCs w:val="24"/>
        </w:rPr>
        <w:t>58</w:t>
      </w:r>
    </w:p>
    <w:p w14:paraId="205507B2" w14:textId="77777777" w:rsidR="007C3958" w:rsidRPr="00BC3807" w:rsidRDefault="007C3958" w:rsidP="007C3958">
      <w:pPr>
        <w:spacing w:after="120"/>
        <w:jc w:val="center"/>
        <w:rPr>
          <w:rFonts w:cs="Times New Roman"/>
          <w:b/>
          <w:sz w:val="12"/>
          <w:szCs w:val="22"/>
          <w:lang w:eastAsia="ar-SA" w:bidi="ar-SA"/>
        </w:rPr>
      </w:pPr>
    </w:p>
    <w:p w14:paraId="79150E34" w14:textId="460E2FE5" w:rsidR="007C3958" w:rsidRPr="00AC68E9" w:rsidRDefault="007C3958" w:rsidP="00AC68E9">
      <w:pPr>
        <w:numPr>
          <w:ilvl w:val="0"/>
          <w:numId w:val="48"/>
        </w:numPr>
        <w:spacing w:after="120"/>
        <w:jc w:val="both"/>
        <w:rPr>
          <w:sz w:val="22"/>
          <w:szCs w:val="22"/>
          <w:lang w:eastAsia="ar-SA"/>
        </w:rPr>
      </w:pPr>
      <w:r w:rsidRPr="002B47F4">
        <w:rPr>
          <w:rFonts w:cs="Times New Roman"/>
          <w:sz w:val="22"/>
          <w:szCs w:val="22"/>
          <w:lang w:eastAsia="ar-SA" w:bidi="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AC68E9">
        <w:rPr>
          <w:rFonts w:cs="Times New Roman"/>
          <w:sz w:val="22"/>
          <w:szCs w:val="22"/>
          <w:lang w:eastAsia="ar-SA" w:bidi="ar-SA"/>
        </w:rPr>
        <w:t xml:space="preserve"> </w:t>
      </w:r>
      <w:r w:rsidR="00AC68E9" w:rsidRPr="00FA49C5">
        <w:rPr>
          <w:sz w:val="22"/>
          <w:szCs w:val="22"/>
          <w:lang w:eastAsia="ar-SA"/>
        </w:rPr>
        <w:t>Oceny końcowe wystawiane są najpóźniej na ostatnich, przed klasyfikacyjnym posiedzeniem rady pedagogicznej, zajęciach edukacyjnych z danego przedmiotu.</w:t>
      </w:r>
    </w:p>
    <w:p w14:paraId="1570551F" w14:textId="77777777" w:rsidR="007C3958" w:rsidRPr="002B47F4" w:rsidRDefault="007C3958" w:rsidP="007C3958">
      <w:pPr>
        <w:numPr>
          <w:ilvl w:val="0"/>
          <w:numId w:val="48"/>
        </w:numPr>
        <w:suppressAutoHyphens w:val="0"/>
        <w:autoSpaceDE w:val="0"/>
        <w:autoSpaceDN w:val="0"/>
        <w:adjustRightInd w:val="0"/>
        <w:jc w:val="both"/>
        <w:rPr>
          <w:rFonts w:eastAsia="Calibri" w:cs="Times New Roman"/>
          <w:sz w:val="22"/>
          <w:szCs w:val="22"/>
          <w:lang w:eastAsia="pl-PL" w:bidi="ar-SA"/>
        </w:rPr>
      </w:pPr>
      <w:r w:rsidRPr="002B47F4">
        <w:rPr>
          <w:rFonts w:eastAsia="Calibri" w:cs="Times New Roman"/>
          <w:sz w:val="22"/>
          <w:szCs w:val="22"/>
          <w:lang w:eastAsia="pl-PL" w:bidi="ar-SA"/>
        </w:rPr>
        <w:t xml:space="preserve">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t>
      </w:r>
      <w:r>
        <w:rPr>
          <w:rFonts w:eastAsia="Calibri" w:cs="Times New Roman"/>
          <w:sz w:val="22"/>
          <w:szCs w:val="22"/>
          <w:lang w:eastAsia="pl-PL" w:bidi="ar-SA"/>
        </w:rPr>
        <w:br/>
      </w:r>
      <w:r w:rsidRPr="002B47F4">
        <w:rPr>
          <w:rFonts w:eastAsia="Calibri" w:cs="Times New Roman"/>
          <w:sz w:val="22"/>
          <w:szCs w:val="22"/>
          <w:lang w:eastAsia="pl-PL" w:bidi="ar-SA"/>
        </w:rPr>
        <w:t xml:space="preserve">w celu współorganizowania kształcenia uczniów niepełnosprawnych, niedostosowanych społecznie </w:t>
      </w:r>
      <w:r>
        <w:rPr>
          <w:rFonts w:eastAsia="Calibri" w:cs="Times New Roman"/>
          <w:sz w:val="22"/>
          <w:szCs w:val="22"/>
          <w:lang w:eastAsia="pl-PL" w:bidi="ar-SA"/>
        </w:rPr>
        <w:br/>
      </w:r>
      <w:r w:rsidRPr="002B47F4">
        <w:rPr>
          <w:rFonts w:eastAsia="Calibri" w:cs="Times New Roman"/>
          <w:sz w:val="22"/>
          <w:szCs w:val="22"/>
          <w:lang w:eastAsia="pl-PL" w:bidi="ar-SA"/>
        </w:rPr>
        <w:t>i zagrożonych niedostosowaniem społecznym po zasięgnięciu opinii tego nauczyciela.</w:t>
      </w:r>
    </w:p>
    <w:p w14:paraId="117E51F1" w14:textId="77777777" w:rsidR="007C3958" w:rsidRPr="002B47F4" w:rsidRDefault="007C3958" w:rsidP="007C3958">
      <w:pPr>
        <w:numPr>
          <w:ilvl w:val="0"/>
          <w:numId w:val="48"/>
        </w:numPr>
        <w:spacing w:after="120"/>
        <w:jc w:val="both"/>
        <w:rPr>
          <w:rFonts w:cs="Times New Roman"/>
          <w:sz w:val="22"/>
          <w:szCs w:val="22"/>
          <w:lang w:eastAsia="ar-SA" w:bidi="ar-SA"/>
        </w:rPr>
      </w:pPr>
      <w:r>
        <w:rPr>
          <w:rFonts w:cs="Times New Roman"/>
          <w:sz w:val="22"/>
          <w:szCs w:val="22"/>
          <w:lang w:eastAsia="ar-SA" w:bidi="ar-SA"/>
        </w:rPr>
        <w:t>Oceny ustalone zgodnie z ust</w:t>
      </w:r>
      <w:r w:rsidRPr="002B47F4">
        <w:rPr>
          <w:rFonts w:cs="Times New Roman"/>
          <w:sz w:val="22"/>
          <w:szCs w:val="22"/>
          <w:lang w:eastAsia="ar-SA" w:bidi="ar-SA"/>
        </w:rPr>
        <w:t xml:space="preserve"> . 1-4 są ostateczne, z zastrzeżeniem </w:t>
      </w:r>
      <w:r>
        <w:rPr>
          <w:rFonts w:cs="Times New Roman"/>
          <w:sz w:val="22"/>
          <w:szCs w:val="22"/>
          <w:lang w:eastAsia="ar-SA" w:bidi="ar-SA"/>
        </w:rPr>
        <w:t>§. 65 i 66</w:t>
      </w:r>
      <w:r w:rsidRPr="002B47F4">
        <w:rPr>
          <w:rFonts w:cs="Times New Roman"/>
          <w:sz w:val="22"/>
          <w:szCs w:val="22"/>
          <w:lang w:eastAsia="ar-SA" w:bidi="ar-SA"/>
        </w:rPr>
        <w:t>.</w:t>
      </w:r>
    </w:p>
    <w:p w14:paraId="361A4F90" w14:textId="77777777" w:rsidR="007C3958" w:rsidRPr="002B47F4" w:rsidRDefault="007C3958" w:rsidP="007C3958">
      <w:pPr>
        <w:numPr>
          <w:ilvl w:val="0"/>
          <w:numId w:val="48"/>
        </w:numPr>
        <w:suppressAutoHyphens w:val="0"/>
        <w:autoSpaceDE w:val="0"/>
        <w:autoSpaceDN w:val="0"/>
        <w:adjustRightInd w:val="0"/>
        <w:rPr>
          <w:rFonts w:eastAsia="Calibri" w:cs="Times New Roman"/>
          <w:sz w:val="22"/>
          <w:szCs w:val="22"/>
          <w:lang w:eastAsia="pl-PL" w:bidi="ar-SA"/>
        </w:rPr>
      </w:pPr>
      <w:r w:rsidRPr="002B47F4">
        <w:rPr>
          <w:rFonts w:eastAsia="Calibri" w:cs="Times New Roman"/>
          <w:sz w:val="22"/>
          <w:szCs w:val="22"/>
          <w:lang w:eastAsia="pl-PL" w:bidi="ar-SA"/>
        </w:rPr>
        <w:t xml:space="preserve">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t>
      </w:r>
      <w:r w:rsidRPr="002B47F4">
        <w:rPr>
          <w:rFonts w:eastAsia="Calibri" w:cs="Times New Roman"/>
          <w:sz w:val="22"/>
          <w:szCs w:val="22"/>
          <w:lang w:eastAsia="pl-PL" w:bidi="ar-SA"/>
        </w:rPr>
        <w:lastRenderedPageBreak/>
        <w:t>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2A6B05F4" w14:textId="77777777" w:rsidR="007C3958" w:rsidRPr="00BC3807" w:rsidRDefault="007C3958" w:rsidP="007C3958">
      <w:pPr>
        <w:spacing w:after="120"/>
        <w:jc w:val="center"/>
        <w:rPr>
          <w:rFonts w:cs="Times New Roman"/>
          <w:b/>
          <w:sz w:val="10"/>
          <w:szCs w:val="22"/>
          <w:lang w:eastAsia="ar-SA" w:bidi="ar-SA"/>
        </w:rPr>
      </w:pPr>
    </w:p>
    <w:p w14:paraId="5574E31A" w14:textId="77777777" w:rsidR="00B5175D" w:rsidRDefault="00B5175D" w:rsidP="007C3958">
      <w:pPr>
        <w:pStyle w:val="Nagwek3"/>
        <w:jc w:val="center"/>
        <w:rPr>
          <w:rFonts w:cs="Times New Roman"/>
          <w:b/>
          <w:szCs w:val="24"/>
        </w:rPr>
      </w:pPr>
    </w:p>
    <w:p w14:paraId="66D035C8" w14:textId="7D4B8687" w:rsidR="007C3958" w:rsidRPr="00F61B21" w:rsidRDefault="007C3958" w:rsidP="007C3958">
      <w:pPr>
        <w:pStyle w:val="Nagwek3"/>
        <w:jc w:val="center"/>
        <w:rPr>
          <w:b/>
          <w:szCs w:val="24"/>
        </w:rPr>
      </w:pPr>
      <w:r w:rsidRPr="00F61B21">
        <w:rPr>
          <w:rFonts w:cs="Times New Roman"/>
          <w:b/>
          <w:szCs w:val="24"/>
        </w:rPr>
        <w:t xml:space="preserve">§ </w:t>
      </w:r>
      <w:r>
        <w:rPr>
          <w:b/>
          <w:szCs w:val="24"/>
        </w:rPr>
        <w:t>59</w:t>
      </w:r>
    </w:p>
    <w:p w14:paraId="5CAC392F" w14:textId="77777777" w:rsidR="007C3958" w:rsidRPr="00BC3807" w:rsidRDefault="007C3958" w:rsidP="007C3958">
      <w:pPr>
        <w:spacing w:after="120"/>
        <w:jc w:val="center"/>
        <w:rPr>
          <w:rFonts w:cs="Times New Roman"/>
          <w:b/>
          <w:sz w:val="8"/>
          <w:szCs w:val="22"/>
          <w:lang w:eastAsia="ar-SA" w:bidi="ar-SA"/>
        </w:rPr>
      </w:pPr>
    </w:p>
    <w:p w14:paraId="561A9FC2" w14:textId="77777777"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Oceny bieżące, śródroczne  i roczne oceny klasyfikacyjne z zajęć edukacyjnych ustala się według następującej skali: </w:t>
      </w:r>
    </w:p>
    <w:p w14:paraId="566FAD9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6; </w:t>
      </w:r>
    </w:p>
    <w:p w14:paraId="15636B13"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5; </w:t>
      </w:r>
    </w:p>
    <w:p w14:paraId="220F7CFD"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4; </w:t>
      </w:r>
    </w:p>
    <w:p w14:paraId="473ABB8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3; </w:t>
      </w:r>
    </w:p>
    <w:p w14:paraId="3338AD5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2;</w:t>
      </w:r>
    </w:p>
    <w:p w14:paraId="205EBC26"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1.</w:t>
      </w:r>
    </w:p>
    <w:p w14:paraId="6D64B39A"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Za pozytywne oceny klasyfikacyjne uznaje się oceny wymienione w ust. 1 pkt. 1.1.- 1.5., za negatywną ocenę klasyfikacyjną uznaje się ocenę wymienioną w ust. 1 pkt 1.6. </w:t>
      </w:r>
    </w:p>
    <w:p w14:paraId="4B4B04D2" w14:textId="7E23FFA6" w:rsidR="007C3958" w:rsidRPr="002B47F4" w:rsidRDefault="007C3958" w:rsidP="007C3958">
      <w:pPr>
        <w:numPr>
          <w:ilvl w:val="0"/>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W dzienniku lekcyjnym </w:t>
      </w:r>
      <w:r w:rsidR="001F41FC" w:rsidRPr="00FA49C5">
        <w:rPr>
          <w:sz w:val="22"/>
          <w:szCs w:val="22"/>
          <w:lang w:eastAsia="ar-SA"/>
        </w:rPr>
        <w:t xml:space="preserve">dopuszcza się jedynie używanie </w:t>
      </w:r>
      <w:r w:rsidRPr="002B47F4">
        <w:rPr>
          <w:rFonts w:cs="Times New Roman"/>
          <w:sz w:val="22"/>
          <w:szCs w:val="22"/>
          <w:lang w:eastAsia="ar-SA" w:bidi="ar-SA"/>
        </w:rPr>
        <w:t>cyfrowych oznaczeń ocen lub następujących skrótów ocen:</w:t>
      </w:r>
    </w:p>
    <w:p w14:paraId="1804B918"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celujący – cel; </w:t>
      </w:r>
    </w:p>
    <w:p w14:paraId="083D882B"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bardzo dobry – bdb; </w:t>
      </w:r>
    </w:p>
    <w:p w14:paraId="3B9D80CF"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dobry – db; </w:t>
      </w:r>
    </w:p>
    <w:p w14:paraId="24635EF7"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 xml:space="preserve">stopień dostateczny – dst; </w:t>
      </w:r>
    </w:p>
    <w:p w14:paraId="133EF470"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dopuszczający – dop;</w:t>
      </w:r>
    </w:p>
    <w:p w14:paraId="713423D5" w14:textId="77777777" w:rsidR="007C3958" w:rsidRPr="002B47F4" w:rsidRDefault="007C3958" w:rsidP="007C3958">
      <w:pPr>
        <w:numPr>
          <w:ilvl w:val="1"/>
          <w:numId w:val="58"/>
        </w:numPr>
        <w:jc w:val="both"/>
        <w:rPr>
          <w:rFonts w:cs="Times New Roman"/>
          <w:sz w:val="22"/>
          <w:szCs w:val="22"/>
          <w:lang w:eastAsia="ar-SA" w:bidi="ar-SA"/>
        </w:rPr>
      </w:pPr>
      <w:r w:rsidRPr="002B47F4">
        <w:rPr>
          <w:rFonts w:cs="Times New Roman"/>
          <w:sz w:val="22"/>
          <w:szCs w:val="22"/>
          <w:lang w:eastAsia="ar-SA" w:bidi="ar-SA"/>
        </w:rPr>
        <w:t>stopień niedostateczny – ndst.</w:t>
      </w:r>
    </w:p>
    <w:p w14:paraId="784F9697" w14:textId="37D65E71"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W dzienniku lekcyjnym </w:t>
      </w:r>
      <w:r w:rsidR="005C62F8" w:rsidRPr="00FA49C5">
        <w:rPr>
          <w:sz w:val="22"/>
          <w:szCs w:val="22"/>
          <w:lang w:eastAsia="ar-SA"/>
        </w:rPr>
        <w:t>nie dopuszcza się zapisu ocen ze znakami „plus” lub „minus”</w:t>
      </w:r>
      <w:r w:rsidRPr="002B47F4">
        <w:rPr>
          <w:rFonts w:cs="Times New Roman"/>
          <w:sz w:val="22"/>
          <w:szCs w:val="22"/>
          <w:lang w:eastAsia="ar-SA" w:bidi="ar-SA"/>
        </w:rPr>
        <w:t>.</w:t>
      </w:r>
    </w:p>
    <w:p w14:paraId="20511492" w14:textId="77777777"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W przypadku nieklasyfikowania ucznia z obowiązkowych lub dodatkowych zajęć edukacyjnych w dokumentacji przebiegu nauczania zamiast oceny klasyfikacyjnej wpisuje się „nieklasyfikowany” lub „nieklasyfikowana”.</w:t>
      </w:r>
    </w:p>
    <w:p w14:paraId="618EE64D" w14:textId="48D3F07F" w:rsidR="007C3958" w:rsidRPr="002B47F4" w:rsidRDefault="007C3958" w:rsidP="007C3958">
      <w:pPr>
        <w:numPr>
          <w:ilvl w:val="0"/>
          <w:numId w:val="58"/>
        </w:numPr>
        <w:jc w:val="both"/>
        <w:rPr>
          <w:rFonts w:cs="Times New Roman"/>
          <w:sz w:val="22"/>
          <w:szCs w:val="22"/>
          <w:lang w:eastAsia="ar-SA" w:bidi="ar-SA"/>
        </w:rPr>
      </w:pPr>
      <w:r w:rsidRPr="002B47F4">
        <w:rPr>
          <w:rFonts w:cs="Times New Roman"/>
          <w:sz w:val="22"/>
          <w:szCs w:val="22"/>
          <w:lang w:eastAsia="ar-SA" w:bidi="ar-SA"/>
        </w:rPr>
        <w:t xml:space="preserve">Roczna ocena klasyfikacyjna z dodatkowych zajęć edukacyjnych nie ma wpływu na promocję do </w:t>
      </w:r>
      <w:r w:rsidR="00DB13A1">
        <w:rPr>
          <w:rFonts w:cs="Times New Roman"/>
          <w:sz w:val="22"/>
          <w:szCs w:val="22"/>
          <w:lang w:eastAsia="ar-SA" w:bidi="ar-SA"/>
        </w:rPr>
        <w:t>k</w:t>
      </w:r>
      <w:r w:rsidRPr="002B47F4">
        <w:rPr>
          <w:rFonts w:cs="Times New Roman"/>
          <w:sz w:val="22"/>
          <w:szCs w:val="22"/>
          <w:lang w:eastAsia="ar-SA" w:bidi="ar-SA"/>
        </w:rPr>
        <w:t>lasy programowo wyższej ani na ukończenie szkoły.</w:t>
      </w:r>
    </w:p>
    <w:p w14:paraId="4225F9D4" w14:textId="77777777" w:rsidR="007C3958" w:rsidRPr="002B47F4" w:rsidRDefault="007C3958" w:rsidP="007C3958">
      <w:pPr>
        <w:keepNext/>
        <w:tabs>
          <w:tab w:val="left" w:pos="708"/>
        </w:tabs>
        <w:ind w:left="360"/>
        <w:outlineLvl w:val="0"/>
        <w:rPr>
          <w:rFonts w:cs="Times New Roman"/>
          <w:sz w:val="22"/>
          <w:szCs w:val="22"/>
          <w:lang w:eastAsia="ar-SA" w:bidi="ar-SA"/>
        </w:rPr>
      </w:pPr>
    </w:p>
    <w:p w14:paraId="45EE1C6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60</w:t>
      </w:r>
    </w:p>
    <w:p w14:paraId="5AC43B7C" w14:textId="77777777" w:rsidR="007C3958" w:rsidRPr="002B47F4" w:rsidRDefault="007C3958" w:rsidP="007C3958">
      <w:pPr>
        <w:jc w:val="center"/>
        <w:rPr>
          <w:rFonts w:cs="Times New Roman"/>
          <w:sz w:val="22"/>
          <w:szCs w:val="22"/>
          <w:lang w:eastAsia="ar-SA" w:bidi="ar-SA"/>
        </w:rPr>
      </w:pPr>
    </w:p>
    <w:p w14:paraId="352AFA5C"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Śródroczna i roczna ocena klasyfikacyjna zachowania uwzględnia następujące podstawowe obszary: </w:t>
      </w:r>
    </w:p>
    <w:p w14:paraId="4CD36DF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wywiązywanie się z obowiązków ucznia,  </w:t>
      </w:r>
    </w:p>
    <w:p w14:paraId="662F898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postępowanie zgodne z dobrem społeczności szkolnej,</w:t>
      </w:r>
    </w:p>
    <w:p w14:paraId="48BCF616"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honor i tradycje szkoły,</w:t>
      </w:r>
    </w:p>
    <w:p w14:paraId="14397A3E"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piękno mowy ojczystej,</w:t>
      </w:r>
    </w:p>
    <w:p w14:paraId="7C13649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dbałość o bezpieczeństwo  i zdrowie własne oraz innych osób,</w:t>
      </w:r>
    </w:p>
    <w:p w14:paraId="0F075E1C"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godne, kulturalne zachowanie się w szkole i poza nią,</w:t>
      </w:r>
    </w:p>
    <w:p w14:paraId="28B21CE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okazywanie szacunku innym osobom.</w:t>
      </w:r>
    </w:p>
    <w:p w14:paraId="540AD33B"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obszaru określonego w ust. 1 pkt. 1.1. bierze się pod uwagę liczbę nieusprawiedliwionej nieobecności na zajęciach lekcyjnych w ciągu semestru:</w:t>
      </w:r>
    </w:p>
    <w:p w14:paraId="3E566310"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wzorowe: do 8 godzin</w:t>
      </w:r>
    </w:p>
    <w:p w14:paraId="1323347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bardzo dobre: 9-20 godzin,</w:t>
      </w:r>
    </w:p>
    <w:p w14:paraId="48A11A1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dobre: 21-40 godzin,</w:t>
      </w:r>
    </w:p>
    <w:p w14:paraId="6772C22A"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poprawne: 41-60 godzin,</w:t>
      </w:r>
    </w:p>
    <w:p w14:paraId="388FAEFB"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nieodpowiednie: 61-100 godzin</w:t>
      </w:r>
    </w:p>
    <w:p w14:paraId="7B38B855"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zachowanie naganne: od 101 godzin.</w:t>
      </w:r>
    </w:p>
    <w:p w14:paraId="2E144A27" w14:textId="55BE44D0" w:rsidR="007C3958" w:rsidRPr="006B607D" w:rsidRDefault="007C3958" w:rsidP="000B2075">
      <w:pPr>
        <w:numPr>
          <w:ilvl w:val="0"/>
          <w:numId w:val="59"/>
        </w:numPr>
        <w:jc w:val="both"/>
        <w:rPr>
          <w:rFonts w:cs="Times New Roman"/>
          <w:sz w:val="22"/>
          <w:szCs w:val="22"/>
          <w:lang w:eastAsia="ar-SA" w:bidi="ar-SA"/>
        </w:rPr>
      </w:pPr>
      <w:r w:rsidRPr="006B607D">
        <w:rPr>
          <w:rFonts w:cs="Times New Roman"/>
          <w:sz w:val="22"/>
          <w:szCs w:val="22"/>
          <w:lang w:eastAsia="ar-SA" w:bidi="ar-SA"/>
        </w:rPr>
        <w:t>W przypadku obszarów określonych w ust. 1 pkt. 1.2. – 1.7. bierze się pod uwagę zapisy dotyczące ucznia zamieszczone w dzienniku lekcyjnym oraz obserwacje dok</w:t>
      </w:r>
      <w:r>
        <w:rPr>
          <w:rFonts w:cs="Times New Roman"/>
          <w:sz w:val="22"/>
          <w:szCs w:val="22"/>
          <w:lang w:eastAsia="ar-SA" w:bidi="ar-SA"/>
        </w:rPr>
        <w:t>onana przez wychowawcę oddziału</w:t>
      </w:r>
      <w:r w:rsidR="000B2075">
        <w:rPr>
          <w:rFonts w:cs="Times New Roman"/>
          <w:sz w:val="22"/>
          <w:szCs w:val="22"/>
          <w:lang w:eastAsia="ar-SA" w:bidi="ar-SA"/>
        </w:rPr>
        <w:t>.</w:t>
      </w:r>
    </w:p>
    <w:p w14:paraId="5B6D7B34"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lastRenderedPageBreak/>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opinii  poradni psychologiczno-pedagogicznej, w tym poradni specjalistycznej.</w:t>
      </w:r>
    </w:p>
    <w:p w14:paraId="121C6D35" w14:textId="77777777" w:rsidR="007C3958" w:rsidRPr="006B607D" w:rsidRDefault="007C3958" w:rsidP="007C3958">
      <w:pPr>
        <w:numPr>
          <w:ilvl w:val="0"/>
          <w:numId w:val="59"/>
        </w:numPr>
        <w:jc w:val="both"/>
        <w:rPr>
          <w:rFonts w:cs="Times New Roman"/>
          <w:sz w:val="22"/>
          <w:szCs w:val="22"/>
          <w:lang w:eastAsia="ar-SA" w:bidi="ar-SA"/>
        </w:rPr>
      </w:pPr>
      <w:r w:rsidRPr="006B607D">
        <w:rPr>
          <w:rFonts w:cs="Times New Roman"/>
          <w:sz w:val="22"/>
          <w:szCs w:val="22"/>
          <w:lang w:eastAsia="ar-SA" w:bidi="ar-SA"/>
        </w:rPr>
        <w:t xml:space="preserve">Roczną i końcową ocenę klasyfikacyjną zachowania ustala się według następującej skali: </w:t>
      </w:r>
    </w:p>
    <w:p w14:paraId="679652A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wzorowe;</w:t>
      </w:r>
    </w:p>
    <w:p w14:paraId="0CECFC8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bardzo dobre;</w:t>
      </w:r>
    </w:p>
    <w:p w14:paraId="7AA07B31"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dobre;</w:t>
      </w:r>
    </w:p>
    <w:p w14:paraId="79A2F0D2"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poprawne;</w:t>
      </w:r>
    </w:p>
    <w:p w14:paraId="7AFDA963"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 xml:space="preserve">nieodpowiednie; </w:t>
      </w:r>
    </w:p>
    <w:p w14:paraId="705839F7" w14:textId="77777777" w:rsidR="007C3958" w:rsidRPr="006B607D" w:rsidRDefault="007C3958" w:rsidP="007C3958">
      <w:pPr>
        <w:numPr>
          <w:ilvl w:val="1"/>
          <w:numId w:val="59"/>
        </w:numPr>
        <w:jc w:val="both"/>
        <w:rPr>
          <w:rFonts w:cs="Times New Roman"/>
          <w:sz w:val="22"/>
          <w:szCs w:val="22"/>
          <w:lang w:eastAsia="ar-SA" w:bidi="ar-SA"/>
        </w:rPr>
      </w:pPr>
      <w:r w:rsidRPr="006B607D">
        <w:rPr>
          <w:rFonts w:cs="Times New Roman"/>
          <w:sz w:val="22"/>
          <w:szCs w:val="22"/>
          <w:lang w:eastAsia="ar-SA" w:bidi="ar-SA"/>
        </w:rPr>
        <w:t>naganne</w:t>
      </w:r>
    </w:p>
    <w:p w14:paraId="03B4B47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61</w:t>
      </w:r>
    </w:p>
    <w:p w14:paraId="467B0255" w14:textId="77777777" w:rsidR="007C3958" w:rsidRPr="002B47F4" w:rsidRDefault="007C3958" w:rsidP="007C3958">
      <w:pPr>
        <w:ind w:firstLine="60"/>
        <w:jc w:val="center"/>
        <w:rPr>
          <w:rFonts w:cs="Times New Roman"/>
          <w:sz w:val="22"/>
          <w:szCs w:val="22"/>
          <w:lang w:eastAsia="ar-SA" w:bidi="ar-SA"/>
        </w:rPr>
      </w:pPr>
    </w:p>
    <w:p w14:paraId="781541F4"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62902DFE" w14:textId="77777777" w:rsidR="007C3958" w:rsidRPr="002B47F4" w:rsidRDefault="007C3958" w:rsidP="007C3958">
      <w:pPr>
        <w:numPr>
          <w:ilvl w:val="0"/>
          <w:numId w:val="49"/>
        </w:numPr>
        <w:jc w:val="both"/>
        <w:rPr>
          <w:rFonts w:cs="Times New Roman"/>
          <w:sz w:val="22"/>
          <w:szCs w:val="22"/>
          <w:lang w:eastAsia="ar-SA" w:bidi="ar-SA"/>
        </w:rPr>
      </w:pPr>
      <w:r w:rsidRPr="002B47F4">
        <w:rPr>
          <w:rFonts w:cs="Times New Roman"/>
          <w:sz w:val="22"/>
          <w:szCs w:val="22"/>
          <w:lang w:eastAsia="ar-SA" w:bidi="ar-SA"/>
        </w:rPr>
        <w:t xml:space="preserve">Uczeń, który w wyniku klasyfikacji śródrocznej uzyskał ocenę niedostateczną lub jest nieklasyfikowany </w:t>
      </w:r>
      <w:r>
        <w:rPr>
          <w:rFonts w:cs="Times New Roman"/>
          <w:sz w:val="22"/>
          <w:szCs w:val="22"/>
          <w:lang w:eastAsia="ar-SA" w:bidi="ar-SA"/>
        </w:rPr>
        <w:br/>
      </w:r>
      <w:r w:rsidRPr="002B47F4">
        <w:rPr>
          <w:rFonts w:cs="Times New Roman"/>
          <w:sz w:val="22"/>
          <w:szCs w:val="22"/>
          <w:lang w:eastAsia="ar-SA" w:bidi="ar-SA"/>
        </w:rPr>
        <w:t>z jednego, kilku lub wszystkich zajęć edukacyjnych, jest zobowiązany do uzupełnienia braków na warunkach określonych przez nauczyciela danego przedmiotu najpóźniej na 5 tygodni przed klasyfikacją roczną.</w:t>
      </w:r>
    </w:p>
    <w:p w14:paraId="504148F5" w14:textId="77777777" w:rsidR="007C3958" w:rsidRDefault="007C3958" w:rsidP="007C3958">
      <w:pPr>
        <w:keepNext/>
        <w:tabs>
          <w:tab w:val="left" w:pos="708"/>
        </w:tabs>
        <w:ind w:left="720"/>
        <w:outlineLvl w:val="0"/>
        <w:rPr>
          <w:rFonts w:cs="Times New Roman"/>
          <w:sz w:val="22"/>
          <w:szCs w:val="22"/>
          <w:lang w:eastAsia="ar-SA" w:bidi="ar-SA"/>
        </w:rPr>
      </w:pPr>
      <w:r w:rsidRPr="002B47F4">
        <w:rPr>
          <w:rFonts w:cs="Times New Roman"/>
          <w:sz w:val="22"/>
          <w:szCs w:val="22"/>
          <w:lang w:eastAsia="ar-SA" w:bidi="ar-SA"/>
        </w:rPr>
        <w:t xml:space="preserve">                                                                   </w:t>
      </w:r>
    </w:p>
    <w:p w14:paraId="7398B71E"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62</w:t>
      </w:r>
    </w:p>
    <w:p w14:paraId="44B5EB1D" w14:textId="77777777" w:rsidR="007C3958" w:rsidRPr="002B47F4" w:rsidRDefault="007C3958" w:rsidP="007C3958">
      <w:pPr>
        <w:jc w:val="center"/>
        <w:rPr>
          <w:rFonts w:cs="Times New Roman"/>
          <w:sz w:val="22"/>
          <w:szCs w:val="22"/>
          <w:lang w:eastAsia="ar-SA" w:bidi="ar-SA"/>
        </w:rPr>
      </w:pPr>
    </w:p>
    <w:p w14:paraId="1209A30F" w14:textId="77777777" w:rsidR="007C3958"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14:paraId="16C14307"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 xml:space="preserve">z powodu usprawiedliwionej nieobecności może zdawać egzamin klasyfikacyjny. </w:t>
      </w:r>
    </w:p>
    <w:p w14:paraId="0F352F73" w14:textId="77777777" w:rsidR="007C3958" w:rsidRPr="002B47F4" w:rsidRDefault="007C3958" w:rsidP="007C3958">
      <w:pPr>
        <w:numPr>
          <w:ilvl w:val="0"/>
          <w:numId w:val="63"/>
        </w:numPr>
        <w:tabs>
          <w:tab w:val="left" w:pos="360"/>
        </w:tabs>
        <w:jc w:val="both"/>
        <w:rPr>
          <w:rFonts w:cs="Times New Roman"/>
          <w:sz w:val="22"/>
          <w:szCs w:val="22"/>
          <w:lang w:eastAsia="ar-SA" w:bidi="ar-SA"/>
        </w:rPr>
      </w:pPr>
      <w:r w:rsidRPr="002B47F4">
        <w:rPr>
          <w:rFonts w:cs="Times New Roman"/>
          <w:sz w:val="22"/>
          <w:szCs w:val="22"/>
          <w:lang w:eastAsia="ar-SA" w:bidi="ar-SA"/>
        </w:rPr>
        <w:t xml:space="preserve">Uczeń nieklasyfikowany </w:t>
      </w:r>
      <w:r>
        <w:rPr>
          <w:rFonts w:cs="Times New Roman"/>
          <w:sz w:val="22"/>
          <w:szCs w:val="22"/>
          <w:lang w:eastAsia="ar-SA" w:bidi="ar-SA"/>
        </w:rPr>
        <w:t xml:space="preserve">w wyniku klasyfikacji rocznej </w:t>
      </w:r>
      <w:r w:rsidRPr="002B47F4">
        <w:rPr>
          <w:rFonts w:cs="Times New Roman"/>
          <w:sz w:val="22"/>
          <w:szCs w:val="22"/>
          <w:lang w:eastAsia="ar-SA" w:bidi="ar-SA"/>
        </w:rPr>
        <w:t>z powodu nieusprawiedliwionej nieobecności może zdawać egzamin klasyfikacyjny za zgodą rad pedagogicznej.</w:t>
      </w:r>
    </w:p>
    <w:p w14:paraId="066A0255" w14:textId="77777777" w:rsidR="007C3958" w:rsidRPr="002B47F4" w:rsidRDefault="007C3958" w:rsidP="007C3958">
      <w:pPr>
        <w:tabs>
          <w:tab w:val="left" w:pos="360"/>
        </w:tabs>
        <w:spacing w:after="120"/>
        <w:ind w:left="360"/>
        <w:jc w:val="both"/>
        <w:rPr>
          <w:rFonts w:cs="Times New Roman"/>
          <w:sz w:val="22"/>
          <w:szCs w:val="22"/>
          <w:lang w:eastAsia="ar-SA" w:bidi="ar-SA"/>
        </w:rPr>
      </w:pPr>
      <w:r w:rsidRPr="002B47F4">
        <w:rPr>
          <w:rFonts w:cs="Times New Roman"/>
          <w:sz w:val="22"/>
          <w:szCs w:val="22"/>
          <w:lang w:eastAsia="ar-SA" w:bidi="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2B47F4">
        <w:rPr>
          <w:rFonts w:cs="Times New Roman"/>
          <w:sz w:val="22"/>
          <w:szCs w:val="22"/>
          <w:lang w:eastAsia="ar-SA" w:bidi="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2BE82928"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cs="Times New Roman"/>
          <w:sz w:val="22"/>
          <w:szCs w:val="22"/>
          <w:lang w:eastAsia="ar-SA" w:bidi="ar-SA"/>
        </w:rPr>
        <w:t xml:space="preserve">Uczeń </w:t>
      </w:r>
      <w:r w:rsidRPr="002B47F4">
        <w:rPr>
          <w:rFonts w:eastAsia="Calibri" w:cs="Times New Roman"/>
          <w:sz w:val="22"/>
          <w:szCs w:val="22"/>
          <w:lang w:eastAsia="pl-PL" w:bidi="ar-SA"/>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047FB8CE"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W przypadku przechodzenia ucznia ze szkoły publicznej lub szkoły niepublicznej o uprawnieniach szkoły publicznej jednego typu do szkoły publicznej innego typu można przeprowadzić egzamin klasyfikacyjny.</w:t>
      </w:r>
    </w:p>
    <w:p w14:paraId="32E15F13" w14:textId="77777777" w:rsidR="007C3958" w:rsidRPr="002B47F4" w:rsidRDefault="007C3958" w:rsidP="007C3958">
      <w:pPr>
        <w:numPr>
          <w:ilvl w:val="0"/>
          <w:numId w:val="63"/>
        </w:numPr>
        <w:tabs>
          <w:tab w:val="left" w:pos="360"/>
        </w:tabs>
        <w:spacing w:after="120"/>
        <w:jc w:val="both"/>
        <w:rPr>
          <w:rFonts w:cs="Times New Roman"/>
          <w:sz w:val="22"/>
          <w:szCs w:val="22"/>
          <w:lang w:eastAsia="ar-SA" w:bidi="ar-SA"/>
        </w:rPr>
      </w:pPr>
      <w:r w:rsidRPr="002B47F4">
        <w:rPr>
          <w:rFonts w:eastAsia="Calibri" w:cs="Times New Roman"/>
          <w:sz w:val="22"/>
          <w:szCs w:val="22"/>
          <w:lang w:eastAsia="pl-PL" w:bidi="ar-SA"/>
        </w:rPr>
        <w:t>Uczeń realizujący indywidualny tok nauki jest klasyfikowany na podstawie egzaminów klasyfikacyjnych.</w:t>
      </w:r>
    </w:p>
    <w:p w14:paraId="0B092423" w14:textId="77777777" w:rsidR="007C3958" w:rsidRPr="002B47F4" w:rsidRDefault="007C3958" w:rsidP="007C3958">
      <w:pPr>
        <w:numPr>
          <w:ilvl w:val="0"/>
          <w:numId w:val="63"/>
        </w:numPr>
        <w:tabs>
          <w:tab w:val="left" w:pos="360"/>
        </w:tabs>
        <w:spacing w:after="120"/>
        <w:jc w:val="both"/>
        <w:rPr>
          <w:rFonts w:cs="Times New Roman"/>
          <w:color w:val="000000"/>
          <w:sz w:val="22"/>
          <w:szCs w:val="22"/>
          <w:lang w:eastAsia="ar-SA" w:bidi="ar-SA"/>
        </w:rPr>
      </w:pPr>
      <w:r w:rsidRPr="002B47F4">
        <w:rPr>
          <w:rFonts w:cs="Times New Roman"/>
          <w:sz w:val="22"/>
          <w:szCs w:val="22"/>
          <w:lang w:eastAsia="ar-SA" w:bidi="ar-SA"/>
        </w:rPr>
        <w:t xml:space="preserve">Egzamin klasyfikacyjny przeprowadzany dla ucznia, o którym mowa w ust. 6  nie obejmuje obowiązkowych zajęć edukacyjnych z wychowania fizycznego </w:t>
      </w:r>
      <w:r w:rsidRPr="002B47F4">
        <w:rPr>
          <w:rFonts w:cs="Times New Roman"/>
          <w:color w:val="000000"/>
          <w:sz w:val="22"/>
          <w:szCs w:val="22"/>
          <w:lang w:eastAsia="ar-SA" w:bidi="ar-SA"/>
        </w:rPr>
        <w:t>oraz dodatkowych zajęć edukacyjnych.</w:t>
      </w:r>
    </w:p>
    <w:p w14:paraId="78BC0A15" w14:textId="77777777" w:rsidR="007C3958" w:rsidRDefault="007C3958" w:rsidP="007C3958">
      <w:pPr>
        <w:pStyle w:val="Nagwek3"/>
        <w:jc w:val="center"/>
        <w:rPr>
          <w:rFonts w:cs="Times New Roman"/>
          <w:b/>
          <w:szCs w:val="24"/>
        </w:rPr>
      </w:pPr>
    </w:p>
    <w:p w14:paraId="60DBD0BF" w14:textId="77777777" w:rsidR="007C3958" w:rsidRDefault="007C3958" w:rsidP="007C3958">
      <w:pPr>
        <w:pStyle w:val="Nagwek3"/>
        <w:jc w:val="center"/>
        <w:rPr>
          <w:b/>
          <w:szCs w:val="24"/>
        </w:rPr>
      </w:pPr>
      <w:r w:rsidRPr="00F61B21">
        <w:rPr>
          <w:rFonts w:cs="Times New Roman"/>
          <w:b/>
          <w:szCs w:val="24"/>
        </w:rPr>
        <w:t xml:space="preserve">§ </w:t>
      </w:r>
      <w:r>
        <w:rPr>
          <w:b/>
          <w:szCs w:val="24"/>
        </w:rPr>
        <w:t>63</w:t>
      </w:r>
    </w:p>
    <w:p w14:paraId="6BE418CF" w14:textId="77777777" w:rsidR="007C3958" w:rsidRPr="00D42A98" w:rsidRDefault="007C3958" w:rsidP="007C3958"/>
    <w:p w14:paraId="2898ACD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w formie pisemnej i ustnej.</w:t>
      </w:r>
    </w:p>
    <w:p w14:paraId="042BA6D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z informatyki i wychowania fizycznego ma przede wszystkim formę zadań praktycznych.</w:t>
      </w:r>
    </w:p>
    <w:p w14:paraId="19ABA3A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komisja powołana przez dyrektora szkoły.</w:t>
      </w:r>
    </w:p>
    <w:p w14:paraId="68B1FD9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Dla ucznia, o którym mowa w  </w:t>
      </w:r>
      <w:r>
        <w:rPr>
          <w:rFonts w:cs="Times New Roman"/>
          <w:sz w:val="22"/>
          <w:szCs w:val="22"/>
          <w:lang w:eastAsia="ar-SA" w:bidi="ar-SA"/>
        </w:rPr>
        <w:t xml:space="preserve">§ 62 </w:t>
      </w:r>
      <w:r w:rsidRPr="002B47F4">
        <w:rPr>
          <w:rFonts w:cs="Times New Roman"/>
          <w:sz w:val="22"/>
          <w:szCs w:val="22"/>
          <w:lang w:eastAsia="ar-SA" w:bidi="ar-SA"/>
        </w:rPr>
        <w:t>ust. 6 nie przeprowadza się egzaminów klasyfikacyjnych z zajęć wychowania fizycznego oraz dodatkowych zajęć edukacyjnych.</w:t>
      </w:r>
    </w:p>
    <w:p w14:paraId="0F5A14A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Egzamin klasyfikacyjny przeprowadza się nie później niż w dniu poprzedzającym dzień zakończen</w:t>
      </w:r>
      <w:r>
        <w:rPr>
          <w:rFonts w:cs="Times New Roman"/>
          <w:sz w:val="22"/>
          <w:szCs w:val="22"/>
          <w:lang w:eastAsia="ar-SA" w:bidi="ar-SA"/>
        </w:rPr>
        <w:t>ia rocznych zajęć dydaktyczno-</w:t>
      </w:r>
      <w:r w:rsidRPr="002B47F4">
        <w:rPr>
          <w:rFonts w:cs="Times New Roman"/>
          <w:sz w:val="22"/>
          <w:szCs w:val="22"/>
          <w:lang w:eastAsia="ar-SA" w:bidi="ar-SA"/>
        </w:rPr>
        <w:t>wychowawczych. Termin egzaminu klasyfikacyjnego uzgadnia się z uczniem i jego rodzicami.</w:t>
      </w:r>
    </w:p>
    <w:p w14:paraId="0DD6DDC7"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Pr>
          <w:rFonts w:cs="Times New Roman"/>
          <w:sz w:val="22"/>
          <w:szCs w:val="22"/>
          <w:lang w:eastAsia="ar-SA" w:bidi="ar-SA"/>
        </w:rPr>
        <w:t xml:space="preserve">§ 62 </w:t>
      </w:r>
      <w:r w:rsidRPr="002B47F4">
        <w:rPr>
          <w:rFonts w:cs="Times New Roman"/>
          <w:sz w:val="22"/>
          <w:szCs w:val="22"/>
          <w:lang w:eastAsia="ar-SA" w:bidi="ar-SA"/>
        </w:rPr>
        <w:t>ust. 2 i 3 przeprowadza komisja, w skład której wchodzą:</w:t>
      </w:r>
    </w:p>
    <w:p w14:paraId="0706DAF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prowadzący dane zajęcia edukacyjne – jako przewodniczący komisji.</w:t>
      </w:r>
    </w:p>
    <w:p w14:paraId="2D0BB82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Nauczyciel takich samych lub pokrewnych zajęć edukacyjnych.</w:t>
      </w:r>
    </w:p>
    <w:p w14:paraId="35A4C2BB"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Egzamin klasyfikacyjny dla ucznia, o którym mowa w </w:t>
      </w:r>
      <w:r>
        <w:rPr>
          <w:rFonts w:cs="Times New Roman"/>
          <w:sz w:val="22"/>
          <w:szCs w:val="22"/>
          <w:lang w:eastAsia="ar-SA" w:bidi="ar-SA"/>
        </w:rPr>
        <w:t xml:space="preserve">§62 </w:t>
      </w:r>
      <w:r w:rsidRPr="002B47F4">
        <w:rPr>
          <w:rFonts w:cs="Times New Roman"/>
          <w:sz w:val="22"/>
          <w:szCs w:val="22"/>
          <w:lang w:eastAsia="ar-SA" w:bidi="ar-SA"/>
        </w:rPr>
        <w:t>ust. 6, przeprowadza komisja, w skład której  wchodzą:</w:t>
      </w:r>
    </w:p>
    <w:p w14:paraId="0CCF3E81" w14:textId="77777777" w:rsidR="007C3958" w:rsidRPr="002B47F4" w:rsidRDefault="007C3958" w:rsidP="007C3958">
      <w:pPr>
        <w:numPr>
          <w:ilvl w:val="1"/>
          <w:numId w:val="60"/>
        </w:numPr>
        <w:jc w:val="both"/>
        <w:rPr>
          <w:rFonts w:cs="Times New Roman"/>
          <w:sz w:val="22"/>
          <w:szCs w:val="22"/>
          <w:lang w:eastAsia="ar-SA" w:bidi="ar-SA"/>
        </w:rPr>
      </w:pPr>
      <w:r w:rsidRPr="002B47F4">
        <w:rPr>
          <w:rFonts w:cs="Times New Roman"/>
          <w:sz w:val="22"/>
          <w:szCs w:val="22"/>
          <w:lang w:eastAsia="ar-SA" w:bidi="ar-SA"/>
        </w:rPr>
        <w:t>dyrektor szkoły albo nauczyciel zajmujący w tej szkole inne stanowisko kierownicze – jako przewodniczący komisji;</w:t>
      </w:r>
    </w:p>
    <w:p w14:paraId="059D81A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nauczyciele obowiązkowych zajęć edukacyjnych określonych w szkolnym planie nauczania </w:t>
      </w:r>
      <w:r w:rsidRPr="002B47F4">
        <w:rPr>
          <w:rFonts w:cs="Times New Roman"/>
          <w:color w:val="000000"/>
          <w:sz w:val="22"/>
          <w:szCs w:val="22"/>
          <w:lang w:eastAsia="ar-SA" w:bidi="ar-SA"/>
        </w:rPr>
        <w:t>dla</w:t>
      </w:r>
      <w:r w:rsidRPr="002B47F4">
        <w:rPr>
          <w:rFonts w:cs="Times New Roman"/>
          <w:color w:val="FF0000"/>
          <w:sz w:val="22"/>
          <w:szCs w:val="22"/>
          <w:lang w:eastAsia="ar-SA" w:bidi="ar-SA"/>
        </w:rPr>
        <w:t xml:space="preserve"> </w:t>
      </w:r>
      <w:r w:rsidRPr="002B47F4">
        <w:rPr>
          <w:rFonts w:cs="Times New Roman"/>
          <w:sz w:val="22"/>
          <w:szCs w:val="22"/>
          <w:lang w:eastAsia="ar-SA" w:bidi="ar-SA"/>
        </w:rPr>
        <w:t xml:space="preserve">odpowiedniej klasy. </w:t>
      </w:r>
    </w:p>
    <w:p w14:paraId="0684A723"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Przewodniczący komisji </w:t>
      </w:r>
      <w:r w:rsidRPr="002B47F4">
        <w:rPr>
          <w:rFonts w:cs="Times New Roman"/>
          <w:color w:val="000000"/>
          <w:sz w:val="22"/>
          <w:szCs w:val="22"/>
          <w:lang w:eastAsia="ar-SA" w:bidi="ar-SA"/>
        </w:rPr>
        <w:t xml:space="preserve">uzgadnia z </w:t>
      </w:r>
      <w:r w:rsidRPr="002B47F4">
        <w:rPr>
          <w:rFonts w:cs="Times New Roman"/>
          <w:sz w:val="22"/>
          <w:szCs w:val="22"/>
          <w:lang w:eastAsia="ar-SA" w:bidi="ar-SA"/>
        </w:rPr>
        <w:t xml:space="preserve">uczniem, o którym mowa w </w:t>
      </w:r>
      <w:r>
        <w:rPr>
          <w:rFonts w:cs="Times New Roman"/>
          <w:sz w:val="22"/>
          <w:szCs w:val="22"/>
          <w:lang w:eastAsia="ar-SA" w:bidi="ar-SA"/>
        </w:rPr>
        <w:t xml:space="preserve">§ 62 </w:t>
      </w:r>
      <w:r w:rsidRPr="002B47F4">
        <w:rPr>
          <w:rFonts w:cs="Times New Roman"/>
          <w:sz w:val="22"/>
          <w:szCs w:val="22"/>
          <w:lang w:eastAsia="ar-SA" w:bidi="ar-SA"/>
        </w:rPr>
        <w:t>ust. 6 , oraz jego rodzicami liczbę zajęć edukacyjnych, z których uczeń może zdawać egzaminy w ciągu jednego dnia.</w:t>
      </w:r>
    </w:p>
    <w:p w14:paraId="2A0CA2A9"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Podczas przeprowadzania egzaminu klasyfikacyjnego mogą być obecni – w charakterze obserwatorów – rodzice ucznia.</w:t>
      </w:r>
    </w:p>
    <w:p w14:paraId="41C90908"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Z przeprowadzonego egzaminu klasyfikacyjnego sporządza się protokół zawierający w szczególności:</w:t>
      </w:r>
    </w:p>
    <w:p w14:paraId="586C575D"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4F60745C"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25CC4A3"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termin egzaminu klasyfikacyjnego;</w:t>
      </w:r>
    </w:p>
    <w:p w14:paraId="7BF08B89"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5625FD4E"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0A7380F7" w14:textId="77777777" w:rsidR="007C3958" w:rsidRPr="002B47F4" w:rsidRDefault="007C3958" w:rsidP="007C3958">
      <w:pPr>
        <w:numPr>
          <w:ilvl w:val="1"/>
          <w:numId w:val="60"/>
        </w:numPr>
        <w:spacing w:after="120"/>
        <w:jc w:val="both"/>
        <w:rPr>
          <w:rFonts w:cs="Times New Roman"/>
          <w:sz w:val="22"/>
          <w:szCs w:val="22"/>
          <w:lang w:eastAsia="ar-SA" w:bidi="ar-SA"/>
        </w:rPr>
      </w:pPr>
      <w:r w:rsidRPr="002B47F4">
        <w:rPr>
          <w:rFonts w:cs="Times New Roman"/>
          <w:sz w:val="22"/>
          <w:szCs w:val="22"/>
          <w:lang w:eastAsia="ar-SA" w:bidi="ar-SA"/>
        </w:rPr>
        <w:t>ustaloną</w:t>
      </w:r>
      <w:r w:rsidRPr="002B47F4">
        <w:rPr>
          <w:rFonts w:cs="Times New Roman"/>
          <w:color w:val="FF0000"/>
          <w:sz w:val="22"/>
          <w:szCs w:val="22"/>
          <w:lang w:eastAsia="ar-SA" w:bidi="ar-SA"/>
        </w:rPr>
        <w:t xml:space="preserve"> </w:t>
      </w:r>
      <w:r w:rsidRPr="002B47F4">
        <w:rPr>
          <w:rFonts w:cs="Times New Roman"/>
          <w:sz w:val="22"/>
          <w:szCs w:val="22"/>
          <w:lang w:eastAsia="ar-SA" w:bidi="ar-SA"/>
        </w:rPr>
        <w:t>ocenę klasyfikacyjną..</w:t>
      </w:r>
    </w:p>
    <w:p w14:paraId="0C273F3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Do protokołu dołącza się odpowiednio pisemne prace ucznia,  zwięzłą informację o ustnych odpowiedziach ucznia i zwięzłą informację o wykonywaniu przez ucznia zadania praktycznego. Protokół stanowi załącznik do arkusza ocen ucznia.</w:t>
      </w:r>
    </w:p>
    <w:p w14:paraId="58B15016"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255A48CA"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Jeżeli uczeń nie przystąpił do egzaminu klasyfikacyjnego z przyczyn nieusprawiedliwionych </w:t>
      </w:r>
      <w:r>
        <w:rPr>
          <w:rFonts w:cs="Times New Roman"/>
          <w:sz w:val="22"/>
          <w:szCs w:val="22"/>
          <w:lang w:eastAsia="ar-SA" w:bidi="ar-SA"/>
        </w:rPr>
        <w:br/>
      </w:r>
      <w:r w:rsidRPr="002B47F4">
        <w:rPr>
          <w:rFonts w:cs="Times New Roman"/>
          <w:sz w:val="22"/>
          <w:szCs w:val="22"/>
          <w:lang w:eastAsia="ar-SA" w:bidi="ar-SA"/>
        </w:rPr>
        <w:t>w dokumentacji przebiegu nauczania wpisuje się „nieklasyfikowany”.</w:t>
      </w:r>
    </w:p>
    <w:p w14:paraId="11E8B874" w14:textId="77777777" w:rsidR="007C3958" w:rsidRPr="002B47F4" w:rsidRDefault="007C3958" w:rsidP="007C3958">
      <w:pPr>
        <w:numPr>
          <w:ilvl w:val="0"/>
          <w:numId w:val="60"/>
        </w:numPr>
        <w:spacing w:after="120"/>
        <w:jc w:val="both"/>
        <w:rPr>
          <w:rFonts w:cs="Times New Roman"/>
          <w:sz w:val="22"/>
          <w:szCs w:val="22"/>
          <w:lang w:eastAsia="ar-SA" w:bidi="ar-SA"/>
        </w:rPr>
      </w:pPr>
      <w:r w:rsidRPr="002B47F4">
        <w:rPr>
          <w:rFonts w:cs="Times New Roman"/>
          <w:sz w:val="22"/>
          <w:szCs w:val="22"/>
          <w:lang w:eastAsia="ar-SA" w:bidi="ar-SA"/>
        </w:rPr>
        <w:t xml:space="preserve">Ocena ustalona w wyniku egzaminu klasyfikacyjnego jest ostateczna, zastrzeżeniem </w:t>
      </w:r>
      <w:r>
        <w:rPr>
          <w:rFonts w:cs="Times New Roman"/>
          <w:sz w:val="22"/>
          <w:szCs w:val="22"/>
          <w:lang w:eastAsia="ar-SA" w:bidi="ar-SA"/>
        </w:rPr>
        <w:t xml:space="preserve">§ 64 </w:t>
      </w:r>
      <w:r w:rsidRPr="002B47F4">
        <w:rPr>
          <w:rFonts w:cs="Times New Roman"/>
          <w:sz w:val="22"/>
          <w:szCs w:val="22"/>
          <w:lang w:eastAsia="ar-SA" w:bidi="ar-SA"/>
        </w:rPr>
        <w:t xml:space="preserve">i </w:t>
      </w:r>
      <w:r>
        <w:rPr>
          <w:rFonts w:cs="Times New Roman"/>
          <w:sz w:val="22"/>
          <w:szCs w:val="22"/>
          <w:lang w:eastAsia="ar-SA" w:bidi="ar-SA"/>
        </w:rPr>
        <w:t>§ 65.</w:t>
      </w:r>
      <w:r w:rsidRPr="002B47F4">
        <w:rPr>
          <w:rFonts w:cs="Times New Roman"/>
          <w:sz w:val="22"/>
          <w:szCs w:val="22"/>
          <w:lang w:eastAsia="ar-SA" w:bidi="ar-SA"/>
        </w:rPr>
        <w:t xml:space="preserve">   </w:t>
      </w:r>
    </w:p>
    <w:p w14:paraId="5DD9D47B" w14:textId="77777777" w:rsidR="00DC635B" w:rsidRDefault="00DC635B" w:rsidP="007C3958">
      <w:pPr>
        <w:pStyle w:val="Nagwek3"/>
        <w:jc w:val="center"/>
        <w:rPr>
          <w:rFonts w:cs="Times New Roman"/>
          <w:b/>
          <w:szCs w:val="24"/>
        </w:rPr>
      </w:pPr>
    </w:p>
    <w:p w14:paraId="748A411F" w14:textId="0C63705A" w:rsidR="007C3958" w:rsidRDefault="007C3958" w:rsidP="007C3958">
      <w:pPr>
        <w:pStyle w:val="Nagwek3"/>
        <w:jc w:val="center"/>
        <w:rPr>
          <w:b/>
          <w:szCs w:val="24"/>
        </w:rPr>
      </w:pPr>
      <w:r w:rsidRPr="00F61B21">
        <w:rPr>
          <w:rFonts w:cs="Times New Roman"/>
          <w:b/>
          <w:szCs w:val="24"/>
        </w:rPr>
        <w:t xml:space="preserve">§ </w:t>
      </w:r>
      <w:r>
        <w:rPr>
          <w:b/>
          <w:szCs w:val="24"/>
        </w:rPr>
        <w:t xml:space="preserve">64 </w:t>
      </w:r>
    </w:p>
    <w:p w14:paraId="76F1386C" w14:textId="77777777" w:rsidR="007C3958" w:rsidRPr="00FA4C50" w:rsidRDefault="007C3958" w:rsidP="007C3958"/>
    <w:p w14:paraId="1F0E724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w wyniku klasyfikacji rocznej uzyskał ocenę niedostateczną z jednych  albo dwóch obowiązkowych zajęć edukacyjnych, może przystąpić do egzaminu poprawkowego z tych zajęć.</w:t>
      </w:r>
    </w:p>
    <w:p w14:paraId="084409E8"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się w formie pisemnej i ustnej, z wyjątkiem egzaminu z informatyki oraz wychowania fizycznego, z których egzamin ma przede wszystkim formę zadań praktycznych. </w:t>
      </w:r>
    </w:p>
    <w:p w14:paraId="353CCE8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Termin  egzaminu poprawkowego wyznacza dyrektor szkoły do dnia zakończen</w:t>
      </w:r>
      <w:r>
        <w:rPr>
          <w:rFonts w:cs="Times New Roman"/>
          <w:sz w:val="22"/>
          <w:szCs w:val="22"/>
          <w:lang w:eastAsia="ar-SA" w:bidi="ar-SA"/>
        </w:rPr>
        <w:t>ia rocznych zajęć dydaktyczno-</w:t>
      </w:r>
      <w:r w:rsidRPr="002B47F4">
        <w:rPr>
          <w:rFonts w:cs="Times New Roman"/>
          <w:sz w:val="22"/>
          <w:szCs w:val="22"/>
          <w:lang w:eastAsia="ar-SA" w:bidi="ar-SA"/>
        </w:rPr>
        <w:t>wychowawczych. Egzamin poprawkowy przeprowadza się w ostatnim tygodniu ferii letnich</w:t>
      </w:r>
    </w:p>
    <w:p w14:paraId="78CB717F"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Egzamin poprawkowy przeprowadza komisja powołana przez dyrektora szkoły. </w:t>
      </w:r>
      <w:r w:rsidRPr="002B47F4">
        <w:rPr>
          <w:rFonts w:cs="Times New Roman"/>
          <w:sz w:val="22"/>
          <w:szCs w:val="22"/>
          <w:lang w:eastAsia="ar-SA" w:bidi="ar-SA"/>
        </w:rPr>
        <w:br/>
        <w:t xml:space="preserve">W skład komisji wchodzą: </w:t>
      </w:r>
    </w:p>
    <w:p w14:paraId="2FCE034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4.1. dyrektor szkoły albo nauczyciel zajmujący w tej szkole inne stanowisko kierownicze - jako przewodniczący komisji; </w:t>
      </w:r>
    </w:p>
    <w:p w14:paraId="0D60BB99"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4.2. nauczyciel prowadzący dane zajęcia edukacyjne - jako egzaminujący; </w:t>
      </w:r>
    </w:p>
    <w:p w14:paraId="53099946"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 xml:space="preserve">4.3. nauczyciel prowadzący takie same lub pokrewne zajęcia edukacyjne – jako członek komisji. </w:t>
      </w:r>
    </w:p>
    <w:p w14:paraId="3249F137"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59B79C34"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Z przeprowadzonego egzaminu poprawkowego sporządza się protokół zawierający w szczególności: </w:t>
      </w:r>
    </w:p>
    <w:p w14:paraId="73F04CD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nazwę zajęć edukacyjnych, z których był przeprowadzony egzamin;</w:t>
      </w:r>
    </w:p>
    <w:p w14:paraId="64C06E54"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imiona i nazwiska osób wchodzących w skład komisji;</w:t>
      </w:r>
    </w:p>
    <w:p w14:paraId="45557C89"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termin egzaminu poprawkowego;</w:t>
      </w:r>
    </w:p>
    <w:p w14:paraId="7B975C72"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imię i nazwisko ucznia;</w:t>
      </w:r>
    </w:p>
    <w:p w14:paraId="78C288F5"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zadania egzaminacyjne;</w:t>
      </w:r>
    </w:p>
    <w:p w14:paraId="5A0D0F78" w14:textId="77777777" w:rsidR="007C3958" w:rsidRPr="002B47F4" w:rsidRDefault="007C3958" w:rsidP="007C3958">
      <w:pPr>
        <w:numPr>
          <w:ilvl w:val="1"/>
          <w:numId w:val="58"/>
        </w:numPr>
        <w:spacing w:after="120"/>
        <w:jc w:val="both"/>
        <w:rPr>
          <w:rFonts w:cs="Times New Roman"/>
          <w:sz w:val="22"/>
          <w:szCs w:val="22"/>
          <w:lang w:eastAsia="ar-SA" w:bidi="ar-SA"/>
        </w:rPr>
      </w:pPr>
      <w:r w:rsidRPr="002B47F4">
        <w:rPr>
          <w:rFonts w:cs="Times New Roman"/>
          <w:sz w:val="22"/>
          <w:szCs w:val="22"/>
          <w:lang w:eastAsia="ar-SA" w:bidi="ar-SA"/>
        </w:rPr>
        <w:t xml:space="preserve">ustaloną ocenę klasyfikacyjną. </w:t>
      </w:r>
    </w:p>
    <w:p w14:paraId="42176129" w14:textId="77777777" w:rsidR="007C3958" w:rsidRPr="002B47F4" w:rsidRDefault="007C3958" w:rsidP="007C3958">
      <w:pPr>
        <w:numPr>
          <w:ilvl w:val="0"/>
          <w:numId w:val="52"/>
        </w:numPr>
        <w:spacing w:after="120"/>
        <w:jc w:val="both"/>
        <w:rPr>
          <w:rFonts w:cs="Times New Roman"/>
          <w:sz w:val="22"/>
          <w:szCs w:val="22"/>
          <w:lang w:eastAsia="ar-SA" w:bidi="ar-SA"/>
        </w:rPr>
      </w:pPr>
      <w:r w:rsidRPr="002B47F4">
        <w:rPr>
          <w:rFonts w:cs="Times New Roman"/>
          <w:sz w:val="22"/>
          <w:szCs w:val="22"/>
          <w:lang w:eastAsia="ar-SA" w:bidi="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15F7315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Uczeń, który z przyczyn usprawiedliwionych nie przystąpił do egzaminu poprawkowego w wyznaczonym terminie, może przystąpić do niego w dodatkowym terminie, wyznaczonym przez dyrektora szkoły, nie później niż do końca września.</w:t>
      </w:r>
    </w:p>
    <w:p w14:paraId="472BDEF2" w14:textId="77777777" w:rsidR="007C3958" w:rsidRPr="002B47F4"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Roczna ocena klasyfikacyjna ustalona w wyniku egzaminu poprawkowego jest ostateczna, z zastrzeżeniem </w:t>
      </w:r>
      <w:r>
        <w:rPr>
          <w:rFonts w:cs="Times New Roman"/>
          <w:sz w:val="22"/>
          <w:szCs w:val="22"/>
          <w:lang w:eastAsia="ar-SA" w:bidi="ar-SA"/>
        </w:rPr>
        <w:t>§ 63</w:t>
      </w:r>
      <w:r w:rsidRPr="002B47F4">
        <w:rPr>
          <w:rFonts w:cs="Times New Roman"/>
          <w:sz w:val="22"/>
          <w:szCs w:val="22"/>
          <w:lang w:eastAsia="ar-SA" w:bidi="ar-SA"/>
        </w:rPr>
        <w:t>.</w:t>
      </w:r>
    </w:p>
    <w:p w14:paraId="7914C0AE" w14:textId="08B95DD6" w:rsidR="007C3958" w:rsidRDefault="007C3958" w:rsidP="007C3958">
      <w:pPr>
        <w:numPr>
          <w:ilvl w:val="0"/>
          <w:numId w:val="52"/>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Uwzględniając możliwości edukacyjne ucznia, rada pedagogiczna może jeden raz w ciągu danego etapu edukacyjnego promować do klasy programowo wyższej ucznia, który nie zdał egzaminu poprawkowego </w:t>
      </w:r>
      <w:r>
        <w:rPr>
          <w:rFonts w:cs="Times New Roman"/>
          <w:sz w:val="22"/>
          <w:szCs w:val="22"/>
          <w:lang w:eastAsia="ar-SA" w:bidi="ar-SA"/>
        </w:rPr>
        <w:br/>
      </w:r>
      <w:r w:rsidRPr="002B47F4">
        <w:rPr>
          <w:rFonts w:cs="Times New Roman"/>
          <w:sz w:val="22"/>
          <w:szCs w:val="22"/>
          <w:lang w:eastAsia="ar-SA" w:bidi="ar-SA"/>
        </w:rPr>
        <w:t xml:space="preserve">z jednych obowiązkowych zajęć edukacyjnych, pod warunkiem, że te zajęcia edukacyjne są realizowane </w:t>
      </w:r>
      <w:r>
        <w:rPr>
          <w:rFonts w:cs="Times New Roman"/>
          <w:sz w:val="22"/>
          <w:szCs w:val="22"/>
          <w:lang w:eastAsia="ar-SA" w:bidi="ar-SA"/>
        </w:rPr>
        <w:br/>
      </w:r>
      <w:r w:rsidRPr="002B47F4">
        <w:rPr>
          <w:rFonts w:cs="Times New Roman"/>
          <w:sz w:val="22"/>
          <w:szCs w:val="22"/>
          <w:lang w:eastAsia="ar-SA" w:bidi="ar-SA"/>
        </w:rPr>
        <w:t>w klasie programowo wyższej.</w:t>
      </w:r>
    </w:p>
    <w:p w14:paraId="4A51847A" w14:textId="77777777" w:rsidR="00DC635B" w:rsidRPr="00DC635B" w:rsidRDefault="00DC635B" w:rsidP="00DC635B">
      <w:pPr>
        <w:tabs>
          <w:tab w:val="left" w:pos="9000"/>
        </w:tabs>
        <w:jc w:val="both"/>
        <w:rPr>
          <w:rFonts w:cs="Times New Roman"/>
          <w:sz w:val="10"/>
          <w:szCs w:val="10"/>
          <w:lang w:eastAsia="ar-SA" w:bidi="ar-SA"/>
        </w:rPr>
      </w:pPr>
    </w:p>
    <w:p w14:paraId="2C30BA17"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65</w:t>
      </w:r>
    </w:p>
    <w:p w14:paraId="645FC6F7" w14:textId="77777777" w:rsidR="007C3958" w:rsidRPr="002B47F4" w:rsidRDefault="007C3958" w:rsidP="007C3958">
      <w:pPr>
        <w:tabs>
          <w:tab w:val="left" w:pos="9000"/>
        </w:tabs>
        <w:jc w:val="both"/>
        <w:rPr>
          <w:rFonts w:cs="Times New Roman"/>
          <w:sz w:val="22"/>
          <w:szCs w:val="22"/>
          <w:lang w:eastAsia="ar-SA" w:bidi="ar-SA"/>
        </w:rPr>
      </w:pPr>
    </w:p>
    <w:p w14:paraId="4960DDED"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242EB207" w14:textId="77777777" w:rsidR="007C3958" w:rsidRPr="002B47F4" w:rsidRDefault="007C3958" w:rsidP="007C3958">
      <w:pPr>
        <w:numPr>
          <w:ilvl w:val="0"/>
          <w:numId w:val="50"/>
        </w:numPr>
        <w:tabs>
          <w:tab w:val="left" w:pos="9000"/>
        </w:tabs>
        <w:jc w:val="both"/>
        <w:rPr>
          <w:rFonts w:cs="Times New Roman"/>
          <w:sz w:val="22"/>
          <w:szCs w:val="22"/>
          <w:lang w:eastAsia="ar-SA" w:bidi="ar-SA"/>
        </w:rPr>
      </w:pPr>
      <w:r w:rsidRPr="002B47F4">
        <w:rPr>
          <w:rFonts w:cs="Times New Roman"/>
          <w:sz w:val="22"/>
          <w:szCs w:val="22"/>
          <w:lang w:eastAsia="ar-SA" w:bidi="ar-SA"/>
        </w:rPr>
        <w:t>W przypadku stwierdzenia, że roczna ocena klasyfikacyjna z zajęć edukacyjnych lub roczna ocena klasyfikacyjna zachowania zostały ustalone niezgodnie z przepisami  dotyczącymi trybu ustalania tych ocen, dyrektor szkoły powołuje komisję, która:</w:t>
      </w:r>
    </w:p>
    <w:p w14:paraId="2E7083B8"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t>2.1. w przypadku rocznej oceny klasyfikacyjnej z zajęć edukacyjnych - przeprowadza sprawdzian wiadomości i umiejętności ucznia oraz ustala roczną ocenę klasyfikacyjną z danych zajęć edukacyjnych;</w:t>
      </w:r>
    </w:p>
    <w:p w14:paraId="2D7A0722" w14:textId="77777777" w:rsidR="007C3958" w:rsidRPr="002B47F4" w:rsidRDefault="007C3958" w:rsidP="007C3958">
      <w:pPr>
        <w:tabs>
          <w:tab w:val="left" w:pos="9000"/>
        </w:tabs>
        <w:ind w:left="360"/>
        <w:jc w:val="both"/>
        <w:rPr>
          <w:rFonts w:cs="Times New Roman"/>
          <w:sz w:val="22"/>
          <w:szCs w:val="22"/>
          <w:lang w:eastAsia="ar-SA" w:bidi="ar-SA"/>
        </w:rPr>
      </w:pPr>
      <w:r w:rsidRPr="002B47F4">
        <w:rPr>
          <w:rFonts w:cs="Times New Roman"/>
          <w:sz w:val="22"/>
          <w:szCs w:val="22"/>
          <w:lang w:eastAsia="ar-SA" w:bidi="ar-SA"/>
        </w:rPr>
        <w:lastRenderedPageBreak/>
        <w:t xml:space="preserve">2.2. w przypadku rocznej oceny klasyfikacyjnej zachowania – ustala roczną ocenę klasyfikacyjną zachowania. </w:t>
      </w:r>
    </w:p>
    <w:p w14:paraId="3D705C4C"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o którym mowa w ust. 2 pkt 2.1.  przeprowadza się w formie pisemnej i ustnej nie później niż w terminie 5 dni od dnia zgłoszenia zastrzeżeń, o których mowa w ust.1. Termin sprawdzianu uzgadnia się z uczniem i jego rodzicami.</w:t>
      </w:r>
    </w:p>
    <w:p w14:paraId="1A91AB40"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Sprawdzian z informatyki i wychowania fizycznego ma przede wszystkim formę zadań praktycznych.</w:t>
      </w:r>
    </w:p>
    <w:p w14:paraId="61636F58"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W skład komisji wchodzą:</w:t>
      </w:r>
    </w:p>
    <w:p w14:paraId="3EB36C8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5.1. w przypadku rocznej oceny klasyfikacyjnej z zajęć edukacyjnych:</w:t>
      </w:r>
    </w:p>
    <w:p w14:paraId="0457E7B7"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5.1.1 dyrektor szkoły albo nauczyciel zajmujący w tej szkole inne stanowisko kierownicze – jako przewodniczący komisji,</w:t>
      </w:r>
    </w:p>
    <w:p w14:paraId="3B611B7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5.1.2. nauczyciel prowadzący dane zajęcia edukacyjne,</w:t>
      </w:r>
    </w:p>
    <w:p w14:paraId="17668E3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5.1.3. nauczyciel prowadzący takie same lub pokrewne zajęcia edukacyjne;</w:t>
      </w:r>
    </w:p>
    <w:p w14:paraId="546B082F"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5.2. w przypadku rocznej oceny klasyfikacyjnej zachowania:</w:t>
      </w:r>
    </w:p>
    <w:p w14:paraId="2925C6F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5.2.1. dyrektor  szkoły albo nauczyciel zajmujący w tej szkole inne stanowisko kierownicze – jako przewodniczący komisji,</w:t>
      </w:r>
    </w:p>
    <w:p w14:paraId="294FE8E6"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5.2.2. wychowawca oddziału,</w:t>
      </w:r>
    </w:p>
    <w:p w14:paraId="79A6853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5.2.3. nauczyciel prowadzący zajęcia edukacyjne w danym oddziale,</w:t>
      </w:r>
    </w:p>
    <w:p w14:paraId="04524C28"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 xml:space="preserve">5.2.4. pedagog, </w:t>
      </w:r>
    </w:p>
    <w:p w14:paraId="644049A9"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5.2.5. przedstawiciel samorządu uczniowskiego,</w:t>
      </w:r>
    </w:p>
    <w:p w14:paraId="1156BBE7" w14:textId="77777777" w:rsidR="007C3958" w:rsidRPr="002B47F4" w:rsidRDefault="007C3958" w:rsidP="007C3958">
      <w:pPr>
        <w:ind w:left="720"/>
        <w:jc w:val="both"/>
        <w:rPr>
          <w:rFonts w:cs="Times New Roman"/>
          <w:sz w:val="22"/>
          <w:szCs w:val="22"/>
          <w:lang w:eastAsia="ar-SA" w:bidi="ar-SA"/>
        </w:rPr>
      </w:pPr>
      <w:r w:rsidRPr="002B47F4">
        <w:rPr>
          <w:rFonts w:cs="Times New Roman"/>
          <w:sz w:val="22"/>
          <w:szCs w:val="22"/>
          <w:lang w:eastAsia="ar-SA" w:bidi="ar-SA"/>
        </w:rPr>
        <w:t>5.2.6. przedstawiciel rady rodziców,</w:t>
      </w:r>
    </w:p>
    <w:p w14:paraId="477348C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CBC25E1"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490600EE"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Ustalona przez komisję roczna ocena klasyfikacyjna z zajęć edukacyjnych oraz roczna ocena klasyfikacyjna zachowania nie może być niższa od ustalonej </w:t>
      </w:r>
      <w:r w:rsidRPr="002B47F4">
        <w:rPr>
          <w:rFonts w:cs="Times New Roman"/>
          <w:color w:val="000000"/>
          <w:sz w:val="22"/>
          <w:szCs w:val="22"/>
          <w:lang w:eastAsia="ar-SA" w:bidi="ar-SA"/>
        </w:rPr>
        <w:t>wcześniej oceny.</w:t>
      </w:r>
      <w:r w:rsidRPr="002B47F4">
        <w:rPr>
          <w:rFonts w:cs="Times New Roman"/>
          <w:sz w:val="22"/>
          <w:szCs w:val="22"/>
          <w:lang w:eastAsia="ar-SA" w:bidi="ar-SA"/>
        </w:rPr>
        <w:t xml:space="preserve"> Ocena ustalona przez komisję jest ostateczna, z wyjątkiem negatywnej rocznej oceny klasyfikacyjnej z zajęć edukacyjnych, która może być zmieniona w wyniku egzaminu poprawkowego. </w:t>
      </w:r>
    </w:p>
    <w:p w14:paraId="065E7C4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Z prac komisji sporządza się protokół zawierający w szczególności:</w:t>
      </w:r>
    </w:p>
    <w:p w14:paraId="71D2BD7B" w14:textId="77777777" w:rsidR="007C3958" w:rsidRPr="002B47F4" w:rsidRDefault="007C3958" w:rsidP="007C3958">
      <w:pPr>
        <w:ind w:left="360"/>
        <w:jc w:val="both"/>
        <w:rPr>
          <w:rFonts w:cs="Times New Roman"/>
          <w:sz w:val="22"/>
          <w:szCs w:val="22"/>
          <w:lang w:eastAsia="ar-SA" w:bidi="ar-SA"/>
        </w:rPr>
      </w:pPr>
      <w:r w:rsidRPr="002B47F4">
        <w:rPr>
          <w:rFonts w:cs="Times New Roman"/>
          <w:sz w:val="22"/>
          <w:szCs w:val="22"/>
          <w:lang w:eastAsia="ar-SA" w:bidi="ar-SA"/>
        </w:rPr>
        <w:t>9.1. w przypadku rocznej oceny klasyfikacyjnej z zajęć edukacyjnych:</w:t>
      </w:r>
    </w:p>
    <w:p w14:paraId="3CBC040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9.1.1. nazwę zajęć edukacyjnych, z których był przeprowadzony sprawdzian;</w:t>
      </w:r>
    </w:p>
    <w:p w14:paraId="13F37390"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9.1.2. imiona i nazwiska osób wchodzących w skład komisji</w:t>
      </w:r>
    </w:p>
    <w:p w14:paraId="7DA507D1"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 xml:space="preserve">9.1.3. termin sprawdzianu wiadomości i umiejętności, </w:t>
      </w:r>
    </w:p>
    <w:p w14:paraId="3F29D915"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9.1.4.imię i nazwisko ucznia;</w:t>
      </w:r>
    </w:p>
    <w:p w14:paraId="4379D3B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9.1.5. zadania sprawdzające,</w:t>
      </w:r>
    </w:p>
    <w:p w14:paraId="33BC128F"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9.1.6. ustaloną ocenę klas</w:t>
      </w:r>
      <w:r>
        <w:rPr>
          <w:rFonts w:cs="Times New Roman"/>
          <w:sz w:val="22"/>
          <w:szCs w:val="22"/>
          <w:lang w:eastAsia="ar-SA" w:bidi="ar-SA"/>
        </w:rPr>
        <w:t>y</w:t>
      </w:r>
      <w:r w:rsidRPr="002B47F4">
        <w:rPr>
          <w:rFonts w:cs="Times New Roman"/>
          <w:sz w:val="22"/>
          <w:szCs w:val="22"/>
          <w:lang w:eastAsia="ar-SA" w:bidi="ar-SA"/>
        </w:rPr>
        <w:t>fikac</w:t>
      </w:r>
      <w:r>
        <w:rPr>
          <w:rFonts w:cs="Times New Roman"/>
          <w:sz w:val="22"/>
          <w:szCs w:val="22"/>
          <w:lang w:eastAsia="ar-SA" w:bidi="ar-SA"/>
        </w:rPr>
        <w:t>y</w:t>
      </w:r>
      <w:r w:rsidRPr="002B47F4">
        <w:rPr>
          <w:rFonts w:cs="Times New Roman"/>
          <w:sz w:val="22"/>
          <w:szCs w:val="22"/>
          <w:lang w:eastAsia="ar-SA" w:bidi="ar-SA"/>
        </w:rPr>
        <w:t>jną.</w:t>
      </w:r>
    </w:p>
    <w:p w14:paraId="5120D42F" w14:textId="77777777" w:rsidR="007C3958" w:rsidRPr="002B47F4" w:rsidRDefault="007C3958" w:rsidP="007C3958">
      <w:pPr>
        <w:jc w:val="both"/>
        <w:rPr>
          <w:rFonts w:cs="Times New Roman"/>
          <w:sz w:val="22"/>
          <w:szCs w:val="22"/>
          <w:lang w:eastAsia="ar-SA" w:bidi="ar-SA"/>
        </w:rPr>
      </w:pPr>
      <w:r w:rsidRPr="002B47F4">
        <w:rPr>
          <w:rFonts w:cs="Times New Roman"/>
          <w:sz w:val="22"/>
          <w:szCs w:val="22"/>
          <w:lang w:eastAsia="ar-SA" w:bidi="ar-SA"/>
        </w:rPr>
        <w:t xml:space="preserve">      9.2. w przypadku rocznej oceny klasyfikacyjnej zachowania:</w:t>
      </w:r>
    </w:p>
    <w:p w14:paraId="7378FFE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9.2.1. imiona i nazwiska osób wchodzących w skład komisji,</w:t>
      </w:r>
    </w:p>
    <w:p w14:paraId="03FEA2FB"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9.2.2. termin posiedzenia komisji,</w:t>
      </w:r>
    </w:p>
    <w:p w14:paraId="5ABF2B1C"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9.2.3. imię i nazwisko ucznia;</w:t>
      </w:r>
    </w:p>
    <w:p w14:paraId="72E5A64A"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9.2.4. wynik głosowania,</w:t>
      </w:r>
    </w:p>
    <w:p w14:paraId="6F294BE8" w14:textId="77777777" w:rsidR="007C3958" w:rsidRPr="002B47F4" w:rsidRDefault="007C3958" w:rsidP="007C3958">
      <w:pPr>
        <w:ind w:left="708"/>
        <w:jc w:val="both"/>
        <w:rPr>
          <w:rFonts w:cs="Times New Roman"/>
          <w:sz w:val="22"/>
          <w:szCs w:val="22"/>
          <w:lang w:eastAsia="ar-SA" w:bidi="ar-SA"/>
        </w:rPr>
      </w:pPr>
      <w:r w:rsidRPr="002B47F4">
        <w:rPr>
          <w:rFonts w:cs="Times New Roman"/>
          <w:sz w:val="22"/>
          <w:szCs w:val="22"/>
          <w:lang w:eastAsia="ar-SA" w:bidi="ar-SA"/>
        </w:rPr>
        <w:t>9.2.5. ustaloną ocenę klasyfikacyjną zachowania wraz z uzasadnieniem.</w:t>
      </w:r>
    </w:p>
    <w:p w14:paraId="1E51FA32"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Protokół stanowi załącznik do arkusza ocen ucznia.</w:t>
      </w:r>
    </w:p>
    <w:p w14:paraId="49F80DD4"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Do protokołu dołącza się pisemne prace ucznia i zwięzłą informację o ustnych odpowiedziach ucznia. </w:t>
      </w:r>
    </w:p>
    <w:p w14:paraId="4C376AA9" w14:textId="77777777" w:rsidR="007C3958" w:rsidRPr="002B47F4" w:rsidRDefault="007C3958" w:rsidP="007C3958">
      <w:pPr>
        <w:numPr>
          <w:ilvl w:val="0"/>
          <w:numId w:val="50"/>
        </w:numPr>
        <w:jc w:val="both"/>
        <w:rPr>
          <w:rFonts w:cs="Times New Roman"/>
          <w:sz w:val="22"/>
          <w:szCs w:val="22"/>
          <w:lang w:eastAsia="ar-SA" w:bidi="ar-SA"/>
        </w:rPr>
      </w:pPr>
      <w:r w:rsidRPr="002B47F4">
        <w:rPr>
          <w:rFonts w:cs="Times New Roman"/>
          <w:sz w:val="22"/>
          <w:szCs w:val="22"/>
          <w:lang w:eastAsia="ar-SA" w:bidi="ar-SA"/>
        </w:rPr>
        <w:t xml:space="preserve">Uczeń, który z przyczyn usprawiedliwionych nie przystąpił do sprawdzianu, w wyznaczonym terminie, może przystąpić do niego w dodatkowym terminie, wyznaczonym przez dyrektora szkoły w uzgodnieniu </w:t>
      </w:r>
      <w:r>
        <w:rPr>
          <w:rFonts w:cs="Times New Roman"/>
          <w:sz w:val="22"/>
          <w:szCs w:val="22"/>
          <w:lang w:eastAsia="ar-SA" w:bidi="ar-SA"/>
        </w:rPr>
        <w:br/>
      </w:r>
      <w:r w:rsidRPr="002B47F4">
        <w:rPr>
          <w:rFonts w:cs="Times New Roman"/>
          <w:sz w:val="22"/>
          <w:szCs w:val="22"/>
          <w:lang w:eastAsia="ar-SA" w:bidi="ar-SA"/>
        </w:rPr>
        <w:t>z uczniem i jego rodzicami.</w:t>
      </w:r>
    </w:p>
    <w:p w14:paraId="0503BDC6" w14:textId="77777777" w:rsidR="007C3958" w:rsidRPr="002B47F4" w:rsidRDefault="007C3958" w:rsidP="007C3958">
      <w:pPr>
        <w:numPr>
          <w:ilvl w:val="0"/>
          <w:numId w:val="50"/>
        </w:numPr>
        <w:tabs>
          <w:tab w:val="left" w:pos="840"/>
        </w:tabs>
        <w:jc w:val="both"/>
        <w:rPr>
          <w:rFonts w:cs="Times New Roman"/>
          <w:sz w:val="22"/>
          <w:szCs w:val="22"/>
          <w:lang w:eastAsia="ar-SA" w:bidi="ar-SA"/>
        </w:rPr>
      </w:pPr>
      <w:r w:rsidRPr="002B47F4">
        <w:rPr>
          <w:rFonts w:cs="Times New Roman"/>
          <w:sz w:val="22"/>
          <w:szCs w:val="22"/>
          <w:lang w:eastAsia="ar-SA" w:bidi="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7938ADC5" w14:textId="77777777" w:rsidR="007C3958" w:rsidRPr="00F61B21" w:rsidRDefault="007C3958" w:rsidP="007C3958">
      <w:pPr>
        <w:pStyle w:val="Nagwek3"/>
        <w:jc w:val="center"/>
        <w:rPr>
          <w:b/>
          <w:szCs w:val="24"/>
        </w:rPr>
      </w:pPr>
      <w:r w:rsidRPr="00F61B21">
        <w:rPr>
          <w:rFonts w:cs="Times New Roman"/>
          <w:b/>
          <w:szCs w:val="24"/>
        </w:rPr>
        <w:lastRenderedPageBreak/>
        <w:t xml:space="preserve">§ </w:t>
      </w:r>
      <w:r>
        <w:rPr>
          <w:b/>
          <w:szCs w:val="24"/>
        </w:rPr>
        <w:t>66</w:t>
      </w:r>
    </w:p>
    <w:p w14:paraId="0E6F4F30" w14:textId="77777777" w:rsidR="007C3958" w:rsidRPr="002B47F4" w:rsidRDefault="007C3958" w:rsidP="007C3958">
      <w:pPr>
        <w:rPr>
          <w:rFonts w:cs="Times New Roman"/>
          <w:sz w:val="22"/>
          <w:szCs w:val="22"/>
          <w:lang w:eastAsia="ar-SA" w:bidi="ar-SA"/>
        </w:rPr>
      </w:pPr>
    </w:p>
    <w:p w14:paraId="59053D29" w14:textId="5159EB24" w:rsidR="007C3958" w:rsidRPr="000B2075" w:rsidRDefault="007C3958" w:rsidP="000B2075">
      <w:pPr>
        <w:pStyle w:val="Akapitzlist"/>
        <w:numPr>
          <w:ilvl w:val="0"/>
          <w:numId w:val="89"/>
        </w:numPr>
        <w:tabs>
          <w:tab w:val="left" w:pos="9000"/>
        </w:tabs>
        <w:suppressAutoHyphens/>
        <w:spacing w:after="0" w:line="240" w:lineRule="auto"/>
        <w:jc w:val="both"/>
        <w:rPr>
          <w:rFonts w:ascii="Times New Roman" w:hAnsi="Times New Roman"/>
          <w:lang w:eastAsia="ar-SA"/>
        </w:rPr>
      </w:pPr>
      <w:r w:rsidRPr="000B2075">
        <w:rPr>
          <w:rFonts w:ascii="Times New Roman" w:hAnsi="Times New Roman"/>
          <w:lang w:eastAsia="ar-SA"/>
        </w:rPr>
        <w:t>Uczeń otrzymuje promocję do klasy programowo wyższej, jeżeli</w:t>
      </w:r>
      <w:r w:rsidR="000B2075" w:rsidRPr="000B2075">
        <w:rPr>
          <w:rFonts w:ascii="Times New Roman" w:hAnsi="Times New Roman"/>
          <w:lang w:eastAsia="ar-SA"/>
        </w:rPr>
        <w:t xml:space="preserve"> </w:t>
      </w:r>
      <w:r w:rsidRPr="000B2075">
        <w:rPr>
          <w:rFonts w:ascii="Times New Roman" w:hAnsi="Times New Roman"/>
          <w:lang w:eastAsia="ar-SA"/>
        </w:rPr>
        <w:t>ze wszystkich obowiązkowych zajęć edukacyjnych otrzymał roczne pozytywne oceny klasyfikacyjne</w:t>
      </w:r>
    </w:p>
    <w:p w14:paraId="267FD837" w14:textId="2C0E18B9" w:rsidR="007C3958" w:rsidRDefault="007C3958" w:rsidP="007C3958">
      <w:pPr>
        <w:pStyle w:val="Akapitzlist"/>
        <w:numPr>
          <w:ilvl w:val="0"/>
          <w:numId w:val="88"/>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w:t>
      </w:r>
      <w:r w:rsidR="00F00335">
        <w:rPr>
          <w:rFonts w:ascii="Times New Roman" w:hAnsi="Times New Roman"/>
        </w:rPr>
        <w:t xml:space="preserve"> </w:t>
      </w:r>
      <w:r w:rsidRPr="00C12CB2">
        <w:rPr>
          <w:rFonts w:ascii="Times New Roman" w:hAnsi="Times New Roman"/>
        </w:rPr>
        <w:t xml:space="preserve"> postanawia rada pedagogiczna, uwzględniając ustalenia zawarte w indywidualnym programie edukacyjno-terapeutycznym</w:t>
      </w:r>
      <w:r>
        <w:rPr>
          <w:rFonts w:ascii="Times New Roman" w:hAnsi="Times New Roman"/>
        </w:rPr>
        <w:t>.</w:t>
      </w:r>
    </w:p>
    <w:p w14:paraId="11967C44"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5529FEB7"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471D8D4B" w14:textId="77777777" w:rsidR="007C3958" w:rsidRPr="002B47F4" w:rsidRDefault="007C3958" w:rsidP="007C3958">
      <w:pPr>
        <w:numPr>
          <w:ilvl w:val="0"/>
          <w:numId w:val="51"/>
        </w:numPr>
        <w:tabs>
          <w:tab w:val="left" w:pos="9000"/>
        </w:tabs>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klasyfikacyjne  uzyskane z tych zajęć.</w:t>
      </w:r>
    </w:p>
    <w:p w14:paraId="53C255C7" w14:textId="77777777" w:rsidR="007C3958" w:rsidRPr="002B47F4" w:rsidRDefault="007C3958" w:rsidP="007C3958">
      <w:pPr>
        <w:tabs>
          <w:tab w:val="left" w:pos="9000"/>
        </w:tabs>
        <w:jc w:val="center"/>
        <w:rPr>
          <w:rFonts w:cs="Times New Roman"/>
          <w:sz w:val="22"/>
          <w:szCs w:val="22"/>
          <w:lang w:eastAsia="ar-SA" w:bidi="ar-SA"/>
        </w:rPr>
      </w:pPr>
    </w:p>
    <w:p w14:paraId="6161A3D5"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67</w:t>
      </w:r>
    </w:p>
    <w:p w14:paraId="79D71BD6" w14:textId="77777777" w:rsidR="007C3958" w:rsidRPr="002B47F4" w:rsidRDefault="007C3958" w:rsidP="007C3958">
      <w:pPr>
        <w:tabs>
          <w:tab w:val="left" w:pos="9000"/>
        </w:tabs>
        <w:jc w:val="center"/>
        <w:rPr>
          <w:rFonts w:cs="Times New Roman"/>
          <w:sz w:val="22"/>
          <w:szCs w:val="22"/>
          <w:lang w:eastAsia="ar-SA" w:bidi="ar-SA"/>
        </w:rPr>
      </w:pPr>
    </w:p>
    <w:p w14:paraId="4C53CB71" w14:textId="07512F2F" w:rsidR="007C3958" w:rsidRDefault="007C3958" w:rsidP="007C3958">
      <w:pPr>
        <w:pStyle w:val="Akapitzlist"/>
        <w:numPr>
          <w:ilvl w:val="0"/>
          <w:numId w:val="53"/>
        </w:numPr>
        <w:jc w:val="both"/>
        <w:rPr>
          <w:rFonts w:ascii="Times New Roman" w:hAnsi="Times New Roman"/>
          <w:bCs/>
          <w:lang w:eastAsia="ar-SA"/>
        </w:rPr>
      </w:pPr>
      <w:r w:rsidRPr="008F5590">
        <w:rPr>
          <w:rFonts w:ascii="Times New Roman" w:hAnsi="Times New Roman"/>
          <w:bCs/>
          <w:lang w:eastAsia="ar-SA"/>
        </w:rPr>
        <w:t>Uczeń kończy szkołę, jeżeli w wyniku klasyfikacji końcowej, otrzymał ze wszystkich obowiązkowych zajęć edukacyjnych pozytywne końcowe oceny klasyfikacyjne</w:t>
      </w:r>
      <w:r w:rsidR="000B2075">
        <w:rPr>
          <w:rFonts w:ascii="Times New Roman" w:hAnsi="Times New Roman"/>
          <w:bCs/>
          <w:lang w:eastAsia="ar-SA"/>
        </w:rPr>
        <w:t>.</w:t>
      </w:r>
      <w:r w:rsidRPr="008F5590">
        <w:rPr>
          <w:rFonts w:ascii="Times New Roman" w:hAnsi="Times New Roman"/>
          <w:bCs/>
          <w:lang w:eastAsia="ar-SA"/>
        </w:rPr>
        <w:t xml:space="preserve"> </w:t>
      </w:r>
    </w:p>
    <w:p w14:paraId="45B07AB4" w14:textId="77777777" w:rsidR="007C3958" w:rsidRPr="008F5590" w:rsidRDefault="007C3958" w:rsidP="007C3958">
      <w:pPr>
        <w:pStyle w:val="Akapitzlist"/>
        <w:numPr>
          <w:ilvl w:val="0"/>
          <w:numId w:val="53"/>
        </w:numPr>
        <w:jc w:val="both"/>
        <w:rPr>
          <w:rFonts w:ascii="Times New Roman" w:hAnsi="Times New Roman"/>
          <w:bCs/>
          <w:lang w:eastAsia="ar-SA"/>
        </w:rPr>
      </w:pPr>
      <w:r w:rsidRPr="00072E73">
        <w:rPr>
          <w:rFonts w:ascii="Times New Roman" w:hAnsi="Times New Roman"/>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r>
        <w:rPr>
          <w:rFonts w:ascii="Times New Roman" w:hAnsi="Times New Roman"/>
        </w:rPr>
        <w:t>.</w:t>
      </w:r>
    </w:p>
    <w:p w14:paraId="1E601E44" w14:textId="4FDED2D4"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który nie spełnił warunku, o którym mowa w pkt.1 powtarza ostatnia klasę szkoły </w:t>
      </w:r>
      <w:r>
        <w:rPr>
          <w:rFonts w:cs="Times New Roman"/>
          <w:sz w:val="22"/>
          <w:szCs w:val="22"/>
          <w:lang w:eastAsia="ar-SA" w:bidi="ar-SA"/>
        </w:rPr>
        <w:t>ponadpodstawowej</w:t>
      </w:r>
      <w:r w:rsidRPr="002B47F4">
        <w:rPr>
          <w:rFonts w:cs="Times New Roman"/>
          <w:sz w:val="22"/>
          <w:szCs w:val="22"/>
          <w:lang w:eastAsia="ar-SA" w:bidi="ar-SA"/>
        </w:rPr>
        <w:t>.</w:t>
      </w:r>
    </w:p>
    <w:p w14:paraId="6875C621"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 xml:space="preserve">Uczeń kończy szkołę z wyróżnieniem, jeżeli w wyniku klasyfikacji końcowej uzyskał </w:t>
      </w:r>
      <w:r w:rsidRPr="002B47F4">
        <w:rPr>
          <w:rFonts w:cs="Times New Roman"/>
          <w:sz w:val="22"/>
          <w:szCs w:val="22"/>
          <w:lang w:eastAsia="ar-SA" w:bidi="ar-SA"/>
        </w:rPr>
        <w:br/>
        <w:t xml:space="preserve">z obowiązkowych zajęć edukacyjnych średnią końcowych ocen klasyfikacyjnych co najmniej 4,75 oraz co najmniej bardzo dobrą końcową ocenę klasyfikacyjną zachowania. </w:t>
      </w:r>
    </w:p>
    <w:p w14:paraId="093EDF5F" w14:textId="77777777" w:rsidR="007C3958" w:rsidRPr="002B47F4"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Uczniowi, który uczęszczał na dodatkowe zajęcia edukacyjne, religię albo etykę, do średniej ocen wlicza się także roczne oceny uzyskane z tych zajęć.</w:t>
      </w:r>
    </w:p>
    <w:p w14:paraId="4C0BEAE5" w14:textId="77777777" w:rsidR="007C3958" w:rsidRDefault="007C3958" w:rsidP="007C3958">
      <w:pPr>
        <w:numPr>
          <w:ilvl w:val="0"/>
          <w:numId w:val="53"/>
        </w:numPr>
        <w:jc w:val="both"/>
        <w:rPr>
          <w:rFonts w:cs="Times New Roman"/>
          <w:sz w:val="22"/>
          <w:szCs w:val="22"/>
          <w:lang w:eastAsia="ar-SA" w:bidi="ar-SA"/>
        </w:rPr>
      </w:pPr>
      <w:r w:rsidRPr="002B47F4">
        <w:rPr>
          <w:rFonts w:cs="Times New Roman"/>
          <w:sz w:val="22"/>
          <w:szCs w:val="22"/>
          <w:lang w:eastAsia="ar-SA" w:bidi="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13A97254" w14:textId="77777777" w:rsidR="007C3958" w:rsidRDefault="007C3958" w:rsidP="007C3958">
      <w:pPr>
        <w:jc w:val="both"/>
        <w:rPr>
          <w:rFonts w:cs="Times New Roman"/>
          <w:sz w:val="22"/>
          <w:szCs w:val="22"/>
          <w:lang w:eastAsia="ar-SA" w:bidi="ar-SA"/>
        </w:rPr>
      </w:pPr>
    </w:p>
    <w:p w14:paraId="66D6AA8D" w14:textId="77777777" w:rsidR="007C3958" w:rsidRPr="002B47F4" w:rsidRDefault="007C3958" w:rsidP="007C3958">
      <w:pPr>
        <w:tabs>
          <w:tab w:val="left" w:pos="708"/>
          <w:tab w:val="left" w:pos="9000"/>
        </w:tabs>
        <w:jc w:val="both"/>
        <w:rPr>
          <w:rFonts w:cs="Times New Roman"/>
          <w:sz w:val="22"/>
          <w:szCs w:val="22"/>
          <w:lang w:eastAsia="ar-SA" w:bidi="ar-SA"/>
        </w:rPr>
      </w:pPr>
    </w:p>
    <w:p w14:paraId="5459CAC6" w14:textId="77777777" w:rsidR="007C3958" w:rsidRPr="009974C5" w:rsidRDefault="007C3958" w:rsidP="007C3958">
      <w:pPr>
        <w:keepNext/>
        <w:jc w:val="center"/>
        <w:outlineLvl w:val="0"/>
        <w:rPr>
          <w:rFonts w:cs="Times New Roman"/>
          <w:b/>
          <w:sz w:val="22"/>
          <w:szCs w:val="22"/>
          <w:lang w:eastAsia="pl-PL" w:bidi="ar-SA"/>
        </w:rPr>
      </w:pPr>
      <w:r w:rsidRPr="009974C5">
        <w:rPr>
          <w:b/>
          <w:sz w:val="24"/>
          <w:szCs w:val="24"/>
        </w:rPr>
        <w:t>ROZDZIAŁ VII</w:t>
      </w:r>
      <w:r>
        <w:rPr>
          <w:b/>
          <w:sz w:val="24"/>
          <w:szCs w:val="24"/>
        </w:rPr>
        <w:t>I</w:t>
      </w:r>
      <w:r w:rsidRPr="009974C5">
        <w:rPr>
          <w:b/>
          <w:sz w:val="24"/>
          <w:szCs w:val="24"/>
        </w:rPr>
        <w:t xml:space="preserve">: </w:t>
      </w:r>
      <w:r>
        <w:rPr>
          <w:b/>
          <w:sz w:val="24"/>
          <w:szCs w:val="24"/>
        </w:rPr>
        <w:t>POSTANOWIENIA KOŃCOWE</w:t>
      </w:r>
    </w:p>
    <w:p w14:paraId="13C4E8D2" w14:textId="77777777" w:rsidR="007C3958" w:rsidRPr="009974C5" w:rsidRDefault="007C3958" w:rsidP="007C3958">
      <w:pPr>
        <w:rPr>
          <w:rFonts w:cs="Times New Roman"/>
          <w:sz w:val="22"/>
          <w:szCs w:val="22"/>
          <w:lang w:eastAsia="pl-PL" w:bidi="ar-SA"/>
        </w:rPr>
      </w:pPr>
    </w:p>
    <w:p w14:paraId="0424806F"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68</w:t>
      </w:r>
    </w:p>
    <w:p w14:paraId="075FC206" w14:textId="77777777" w:rsidR="007C3958" w:rsidRPr="00A46D7E" w:rsidRDefault="007C3958" w:rsidP="007C3958">
      <w:pPr>
        <w:rPr>
          <w:sz w:val="22"/>
          <w:szCs w:val="22"/>
        </w:rPr>
      </w:pPr>
    </w:p>
    <w:p w14:paraId="7FA30D48" w14:textId="77777777" w:rsidR="007C3958" w:rsidRPr="00A46D7E" w:rsidRDefault="007C3958" w:rsidP="007C3958">
      <w:pPr>
        <w:pStyle w:val="Tekstpodstawowy"/>
        <w:numPr>
          <w:ilvl w:val="0"/>
          <w:numId w:val="38"/>
        </w:numPr>
        <w:jc w:val="both"/>
        <w:rPr>
          <w:sz w:val="22"/>
          <w:szCs w:val="22"/>
        </w:rPr>
      </w:pPr>
      <w:r w:rsidRPr="00A46D7E">
        <w:rPr>
          <w:sz w:val="22"/>
          <w:szCs w:val="22"/>
        </w:rPr>
        <w:t>Szkoła używa pieczęci okrągłej i stempla zgodnie z odrębnymi przepisami (instrukcja kancelaryjna), wspólnych dla wszystkich szkół wchodzących w skład Zespołu.</w:t>
      </w:r>
    </w:p>
    <w:p w14:paraId="2D4190B2" w14:textId="77777777" w:rsidR="007C3958" w:rsidRPr="00A46D7E" w:rsidRDefault="007C3958" w:rsidP="007C3958">
      <w:pPr>
        <w:pStyle w:val="Tekstpodstawowy"/>
        <w:numPr>
          <w:ilvl w:val="0"/>
          <w:numId w:val="38"/>
        </w:numPr>
        <w:jc w:val="both"/>
        <w:rPr>
          <w:sz w:val="22"/>
          <w:szCs w:val="22"/>
        </w:rPr>
      </w:pPr>
      <w:r w:rsidRPr="00A46D7E">
        <w:rPr>
          <w:sz w:val="22"/>
          <w:szCs w:val="22"/>
        </w:rPr>
        <w:t>Pieczęć Zespołu Szkół używana jest do stemplowania dokumentów dotyczących:</w:t>
      </w:r>
    </w:p>
    <w:p w14:paraId="4758DB26" w14:textId="77777777" w:rsidR="007C3958" w:rsidRPr="00A46D7E" w:rsidRDefault="007C3958" w:rsidP="007C3958">
      <w:pPr>
        <w:numPr>
          <w:ilvl w:val="1"/>
          <w:numId w:val="33"/>
        </w:numPr>
        <w:jc w:val="both"/>
        <w:rPr>
          <w:sz w:val="22"/>
          <w:szCs w:val="22"/>
        </w:rPr>
      </w:pPr>
      <w:r w:rsidRPr="00A46D7E">
        <w:rPr>
          <w:sz w:val="22"/>
          <w:szCs w:val="22"/>
        </w:rPr>
        <w:t>. sprawozdawczości,</w:t>
      </w:r>
    </w:p>
    <w:p w14:paraId="36DC1C85" w14:textId="77777777" w:rsidR="007C3958" w:rsidRPr="00A46D7E" w:rsidRDefault="007C3958" w:rsidP="007C3958">
      <w:pPr>
        <w:numPr>
          <w:ilvl w:val="1"/>
          <w:numId w:val="33"/>
        </w:numPr>
        <w:jc w:val="both"/>
        <w:rPr>
          <w:sz w:val="22"/>
          <w:szCs w:val="22"/>
        </w:rPr>
      </w:pPr>
      <w:r w:rsidRPr="00A46D7E">
        <w:rPr>
          <w:sz w:val="22"/>
          <w:szCs w:val="22"/>
        </w:rPr>
        <w:t>. szkoły jako całości.</w:t>
      </w:r>
    </w:p>
    <w:p w14:paraId="353EDA62" w14:textId="7DFC8559" w:rsidR="007C3958" w:rsidRPr="00A46D7E" w:rsidRDefault="007C3958" w:rsidP="007C3958">
      <w:pPr>
        <w:pStyle w:val="Tekstpodstawowy"/>
        <w:jc w:val="both"/>
        <w:rPr>
          <w:sz w:val="22"/>
          <w:szCs w:val="22"/>
        </w:rPr>
      </w:pPr>
      <w:r w:rsidRPr="00A46D7E">
        <w:rPr>
          <w:sz w:val="22"/>
          <w:szCs w:val="22"/>
        </w:rPr>
        <w:t xml:space="preserve">3. Pieczęć </w:t>
      </w:r>
      <w:r w:rsidR="000B2075">
        <w:rPr>
          <w:sz w:val="22"/>
          <w:szCs w:val="22"/>
        </w:rPr>
        <w:t>X Liceum Ogólnokształcącego</w:t>
      </w:r>
      <w:r w:rsidRPr="00A46D7E">
        <w:rPr>
          <w:sz w:val="22"/>
          <w:szCs w:val="22"/>
        </w:rPr>
        <w:t xml:space="preserve"> używana jest do stemplowania:</w:t>
      </w:r>
    </w:p>
    <w:p w14:paraId="474CA0B1" w14:textId="77777777" w:rsidR="007C3958" w:rsidRPr="00A46D7E" w:rsidRDefault="007C3958" w:rsidP="007C3958">
      <w:pPr>
        <w:numPr>
          <w:ilvl w:val="1"/>
          <w:numId w:val="33"/>
        </w:numPr>
        <w:jc w:val="both"/>
        <w:rPr>
          <w:sz w:val="22"/>
          <w:szCs w:val="22"/>
        </w:rPr>
      </w:pPr>
      <w:r w:rsidRPr="00A46D7E">
        <w:rPr>
          <w:sz w:val="22"/>
          <w:szCs w:val="22"/>
        </w:rPr>
        <w:t xml:space="preserve">. druków szkolnych, </w:t>
      </w:r>
    </w:p>
    <w:p w14:paraId="61BD7DE4" w14:textId="77777777" w:rsidR="007C3958" w:rsidRPr="00A46D7E" w:rsidRDefault="007C3958" w:rsidP="007C3958">
      <w:pPr>
        <w:numPr>
          <w:ilvl w:val="1"/>
          <w:numId w:val="33"/>
        </w:numPr>
        <w:jc w:val="both"/>
        <w:rPr>
          <w:sz w:val="22"/>
          <w:szCs w:val="22"/>
        </w:rPr>
      </w:pPr>
      <w:r w:rsidRPr="00A46D7E">
        <w:rPr>
          <w:sz w:val="22"/>
          <w:szCs w:val="22"/>
        </w:rPr>
        <w:t>. świadectw,</w:t>
      </w:r>
    </w:p>
    <w:p w14:paraId="3D937AA1" w14:textId="3A95B3A5" w:rsidR="007C3958" w:rsidRPr="00A46D7E" w:rsidRDefault="007C3958" w:rsidP="007C3958">
      <w:pPr>
        <w:numPr>
          <w:ilvl w:val="1"/>
          <w:numId w:val="33"/>
        </w:numPr>
        <w:jc w:val="both"/>
        <w:rPr>
          <w:sz w:val="22"/>
          <w:szCs w:val="22"/>
        </w:rPr>
      </w:pPr>
      <w:r w:rsidRPr="00A46D7E">
        <w:rPr>
          <w:sz w:val="22"/>
          <w:szCs w:val="22"/>
        </w:rPr>
        <w:t xml:space="preserve">. innych dokumentów dotyczących uczniów </w:t>
      </w:r>
      <w:r w:rsidR="000B2075" w:rsidRPr="000B2075">
        <w:rPr>
          <w:rFonts w:cs="Times New Roman"/>
          <w:sz w:val="22"/>
          <w:szCs w:val="22"/>
        </w:rPr>
        <w:t>liceum</w:t>
      </w:r>
      <w:r w:rsidRPr="00A46D7E">
        <w:rPr>
          <w:sz w:val="22"/>
          <w:szCs w:val="22"/>
        </w:rPr>
        <w:t>.</w:t>
      </w:r>
    </w:p>
    <w:p w14:paraId="5DD4546B" w14:textId="77777777" w:rsidR="007C3958" w:rsidRPr="00A46D7E" w:rsidRDefault="007C3958" w:rsidP="007C3958">
      <w:pPr>
        <w:rPr>
          <w:sz w:val="22"/>
          <w:szCs w:val="22"/>
        </w:rPr>
      </w:pPr>
    </w:p>
    <w:p w14:paraId="35B77639"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69</w:t>
      </w:r>
    </w:p>
    <w:p w14:paraId="5A3F2B04" w14:textId="77777777" w:rsidR="007C3958" w:rsidRPr="00A46D7E" w:rsidRDefault="007C3958" w:rsidP="007C3958">
      <w:pPr>
        <w:rPr>
          <w:sz w:val="22"/>
          <w:szCs w:val="22"/>
        </w:rPr>
      </w:pPr>
    </w:p>
    <w:p w14:paraId="44622F24" w14:textId="3EBB182E" w:rsidR="007C3958" w:rsidRPr="00A46D7E" w:rsidRDefault="000B2075" w:rsidP="007C3958">
      <w:pPr>
        <w:numPr>
          <w:ilvl w:val="0"/>
          <w:numId w:val="37"/>
        </w:numPr>
        <w:jc w:val="both"/>
        <w:rPr>
          <w:sz w:val="22"/>
          <w:szCs w:val="22"/>
        </w:rPr>
      </w:pPr>
      <w:r>
        <w:rPr>
          <w:rFonts w:cs="Times New Roman"/>
          <w:sz w:val="22"/>
          <w:szCs w:val="22"/>
        </w:rPr>
        <w:t>L</w:t>
      </w:r>
      <w:r w:rsidRPr="000B2075">
        <w:rPr>
          <w:rFonts w:cs="Times New Roman"/>
          <w:sz w:val="22"/>
          <w:szCs w:val="22"/>
        </w:rPr>
        <w:t>iceum</w:t>
      </w:r>
      <w:r w:rsidR="007C3958" w:rsidRPr="00A46D7E">
        <w:rPr>
          <w:sz w:val="22"/>
          <w:szCs w:val="22"/>
        </w:rPr>
        <w:t xml:space="preserve"> prowadzi i przechowuje dokumentację, zgodnie z odrębnymi przepisami.</w:t>
      </w:r>
    </w:p>
    <w:p w14:paraId="05B74722" w14:textId="284B1A77" w:rsidR="007C3958" w:rsidRPr="00A46D7E" w:rsidRDefault="007C3958" w:rsidP="007C3958">
      <w:pPr>
        <w:numPr>
          <w:ilvl w:val="0"/>
          <w:numId w:val="37"/>
        </w:numPr>
        <w:jc w:val="both"/>
        <w:rPr>
          <w:sz w:val="22"/>
          <w:szCs w:val="22"/>
        </w:rPr>
      </w:pPr>
      <w:r w:rsidRPr="00A46D7E">
        <w:rPr>
          <w:sz w:val="22"/>
          <w:szCs w:val="22"/>
        </w:rPr>
        <w:t xml:space="preserve">Zasady gospodarki finansowej </w:t>
      </w:r>
      <w:r w:rsidR="000B2075" w:rsidRPr="000B2075">
        <w:rPr>
          <w:rFonts w:cs="Times New Roman"/>
          <w:sz w:val="22"/>
          <w:szCs w:val="22"/>
        </w:rPr>
        <w:t>liceum</w:t>
      </w:r>
      <w:r w:rsidRPr="00A46D7E">
        <w:rPr>
          <w:sz w:val="22"/>
          <w:szCs w:val="22"/>
        </w:rPr>
        <w:t xml:space="preserve"> określają odrębne przepisy.</w:t>
      </w:r>
    </w:p>
    <w:p w14:paraId="633088AA" w14:textId="77777777" w:rsidR="007C3958" w:rsidRPr="00A46D7E" w:rsidRDefault="007C3958" w:rsidP="007C3958">
      <w:pPr>
        <w:rPr>
          <w:sz w:val="22"/>
          <w:szCs w:val="22"/>
        </w:rPr>
      </w:pPr>
    </w:p>
    <w:p w14:paraId="57F7CD21" w14:textId="77777777" w:rsidR="007C3958" w:rsidRPr="00F61B21" w:rsidRDefault="007C3958" w:rsidP="007C3958">
      <w:pPr>
        <w:pStyle w:val="Nagwek3"/>
        <w:jc w:val="center"/>
        <w:rPr>
          <w:b/>
          <w:szCs w:val="24"/>
        </w:rPr>
      </w:pPr>
      <w:r w:rsidRPr="00F61B21">
        <w:rPr>
          <w:rFonts w:cs="Times New Roman"/>
          <w:b/>
          <w:szCs w:val="24"/>
        </w:rPr>
        <w:t xml:space="preserve">§ </w:t>
      </w:r>
      <w:r>
        <w:rPr>
          <w:b/>
          <w:szCs w:val="24"/>
        </w:rPr>
        <w:t>70</w:t>
      </w:r>
    </w:p>
    <w:p w14:paraId="58854FFE"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 w Statucie dokonuje się na wniosek:</w:t>
      </w:r>
    </w:p>
    <w:p w14:paraId="0D5A976C"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Dyrektora szkoły,</w:t>
      </w:r>
    </w:p>
    <w:p w14:paraId="676FBD09"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Pedagogicznej,</w:t>
      </w:r>
    </w:p>
    <w:p w14:paraId="44B3E1F4"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Rady Rodziców,</w:t>
      </w:r>
    </w:p>
    <w:p w14:paraId="43F025C2" w14:textId="77777777" w:rsidR="007C3958" w:rsidRPr="00450BCA" w:rsidRDefault="007C3958" w:rsidP="007C3958">
      <w:pPr>
        <w:numPr>
          <w:ilvl w:val="1"/>
          <w:numId w:val="9"/>
        </w:numPr>
        <w:tabs>
          <w:tab w:val="left" w:pos="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 Samorządu Uczniowskiego.</w:t>
      </w:r>
    </w:p>
    <w:p w14:paraId="6EE54E54"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Propozycje zmian w Statucie przedstawia się na posiedzeniu Rady Pedagogicznej.</w:t>
      </w:r>
    </w:p>
    <w:p w14:paraId="6DFAD7F6"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Zmiany w Statucie dokonywane są uchwałą Rady Pedagogicznej.</w:t>
      </w:r>
    </w:p>
    <w:p w14:paraId="4B3BE47D"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Zamiany w Statucie wchodzą w życie w dniu podjęcia przez Radę Pedagogiczną uchwały dotyczącej tych zmian.</w:t>
      </w:r>
    </w:p>
    <w:p w14:paraId="53B96D72" w14:textId="77777777" w:rsidR="007C3958" w:rsidRPr="00450BCA" w:rsidRDefault="007C3958" w:rsidP="007C3958">
      <w:pPr>
        <w:numPr>
          <w:ilvl w:val="0"/>
          <w:numId w:val="39"/>
        </w:numPr>
        <w:tabs>
          <w:tab w:val="clear" w:pos="0"/>
          <w:tab w:val="num" w:pos="360"/>
        </w:tabs>
        <w:ind w:left="360"/>
        <w:jc w:val="both"/>
        <w:rPr>
          <w:rStyle w:val="naglowek3"/>
          <w:rFonts w:ascii="Times New Roman" w:hAnsi="Times New Roman" w:cs="Times New Roman"/>
          <w:b w:val="0"/>
          <w:color w:val="auto"/>
          <w:sz w:val="22"/>
          <w:szCs w:val="22"/>
        </w:rPr>
      </w:pPr>
      <w:r w:rsidRPr="00450BCA">
        <w:rPr>
          <w:rStyle w:val="naglowek3"/>
          <w:rFonts w:ascii="Times New Roman" w:hAnsi="Times New Roman" w:cs="Times New Roman"/>
          <w:b w:val="0"/>
          <w:color w:val="auto"/>
          <w:sz w:val="22"/>
          <w:szCs w:val="22"/>
        </w:rPr>
        <w:t>Dyrektor szkoły sporządza tekst jednolity Statutu w ciągu 7 dni od dnia uchwały Rady Pedagogicznej.</w:t>
      </w:r>
    </w:p>
    <w:p w14:paraId="0BA886AF" w14:textId="77777777" w:rsidR="007C3958" w:rsidRPr="00A46D7E" w:rsidRDefault="007C3958" w:rsidP="007C3958">
      <w:pPr>
        <w:ind w:left="360"/>
        <w:rPr>
          <w:sz w:val="22"/>
          <w:szCs w:val="22"/>
        </w:rPr>
      </w:pPr>
    </w:p>
    <w:p w14:paraId="5B439A00" w14:textId="77777777" w:rsidR="007C3958" w:rsidRDefault="007C3958" w:rsidP="007C3958">
      <w:pPr>
        <w:jc w:val="center"/>
        <w:rPr>
          <w:b/>
          <w:sz w:val="22"/>
          <w:szCs w:val="22"/>
        </w:rPr>
      </w:pPr>
    </w:p>
    <w:p w14:paraId="2F03D343" w14:textId="77777777" w:rsidR="00B5175D" w:rsidRDefault="00B5175D" w:rsidP="00B5175D">
      <w:pPr>
        <w:rPr>
          <w:b/>
          <w:sz w:val="22"/>
          <w:szCs w:val="22"/>
        </w:rPr>
      </w:pPr>
    </w:p>
    <w:p w14:paraId="49B5EB07" w14:textId="2D85931C" w:rsidR="00B5175D" w:rsidRPr="0065363C" w:rsidRDefault="00B5175D" w:rsidP="00B5175D">
      <w:pPr>
        <w:rPr>
          <w:sz w:val="24"/>
          <w:szCs w:val="24"/>
        </w:rPr>
      </w:pPr>
      <w:r w:rsidRPr="0065363C">
        <w:rPr>
          <w:sz w:val="24"/>
          <w:szCs w:val="24"/>
        </w:rPr>
        <w:t xml:space="preserve">Zmiany W Statucie X Liceum </w:t>
      </w:r>
      <w:r w:rsidR="0065363C" w:rsidRPr="0065363C">
        <w:rPr>
          <w:sz w:val="24"/>
          <w:szCs w:val="24"/>
        </w:rPr>
        <w:t>Ogólnokształcącego</w:t>
      </w:r>
      <w:r w:rsidRPr="0065363C">
        <w:rPr>
          <w:sz w:val="24"/>
          <w:szCs w:val="24"/>
        </w:rPr>
        <w:t xml:space="preserve"> w Częstochowie zostały uchwalone na posiedzeniu Rady Pedagogicznej w dniu 1</w:t>
      </w:r>
      <w:r w:rsidR="00CA443F">
        <w:rPr>
          <w:sz w:val="24"/>
          <w:szCs w:val="24"/>
        </w:rPr>
        <w:t>5</w:t>
      </w:r>
      <w:r w:rsidRPr="0065363C">
        <w:rPr>
          <w:sz w:val="24"/>
          <w:szCs w:val="24"/>
        </w:rPr>
        <w:t>.</w:t>
      </w:r>
      <w:r w:rsidR="00CA443F">
        <w:rPr>
          <w:sz w:val="24"/>
          <w:szCs w:val="24"/>
        </w:rPr>
        <w:t>12</w:t>
      </w:r>
      <w:r w:rsidRPr="0065363C">
        <w:rPr>
          <w:sz w:val="24"/>
          <w:szCs w:val="24"/>
        </w:rPr>
        <w:t>.2023.</w:t>
      </w:r>
    </w:p>
    <w:p w14:paraId="6016BC3E" w14:textId="77777777" w:rsidR="0065363C" w:rsidRDefault="0065363C" w:rsidP="00B5175D"/>
    <w:p w14:paraId="7C09C040" w14:textId="13EF7428" w:rsidR="0065363C" w:rsidRPr="008047BE" w:rsidRDefault="0065363C" w:rsidP="0065363C">
      <w:pPr>
        <w:rPr>
          <w:sz w:val="24"/>
          <w:szCs w:val="24"/>
        </w:rPr>
      </w:pPr>
      <w:r w:rsidRPr="008047BE">
        <w:rPr>
          <w:sz w:val="24"/>
          <w:szCs w:val="24"/>
        </w:rPr>
        <w:t xml:space="preserve">Tekst ujednolicony z dnia </w:t>
      </w:r>
      <w:r w:rsidR="00CA443F">
        <w:rPr>
          <w:sz w:val="24"/>
          <w:szCs w:val="24"/>
        </w:rPr>
        <w:t>18</w:t>
      </w:r>
      <w:r w:rsidRPr="008047BE">
        <w:rPr>
          <w:sz w:val="24"/>
          <w:szCs w:val="24"/>
        </w:rPr>
        <w:t>.</w:t>
      </w:r>
      <w:r w:rsidR="00CA443F">
        <w:rPr>
          <w:sz w:val="24"/>
          <w:szCs w:val="24"/>
        </w:rPr>
        <w:t>12</w:t>
      </w:r>
      <w:r w:rsidRPr="008047BE">
        <w:rPr>
          <w:sz w:val="24"/>
          <w:szCs w:val="24"/>
        </w:rPr>
        <w:t>.2023.</w:t>
      </w:r>
    </w:p>
    <w:p w14:paraId="3E847F05" w14:textId="77777777" w:rsidR="0065363C" w:rsidRDefault="0065363C" w:rsidP="00B5175D">
      <w:pPr>
        <w:rPr>
          <w:rFonts w:cs="Times New Roman"/>
          <w:lang w:eastAsia="pl-PL" w:bidi="ar-SA"/>
        </w:rPr>
      </w:pPr>
    </w:p>
    <w:p w14:paraId="7DAEB5AF" w14:textId="77777777" w:rsidR="00B5175D" w:rsidRPr="00A46D7E" w:rsidRDefault="00B5175D" w:rsidP="00B5175D">
      <w:pPr>
        <w:rPr>
          <w:b/>
          <w:sz w:val="22"/>
          <w:szCs w:val="22"/>
        </w:rPr>
      </w:pPr>
    </w:p>
    <w:sectPr w:rsidR="00B5175D" w:rsidRPr="00A46D7E" w:rsidSect="00B82F2A">
      <w:headerReference w:type="default" r:id="rId27"/>
      <w:footerReference w:type="even" r:id="rId28"/>
      <w:footerReference w:type="default" r:id="rId29"/>
      <w:headerReference w:type="first" r:id="rId30"/>
      <w:footerReference w:type="first" r:id="rId31"/>
      <w:footnotePr>
        <w:pos w:val="beneathText"/>
      </w:footnotePr>
      <w:pgSz w:w="11906" w:h="16838"/>
      <w:pgMar w:top="1440" w:right="1080" w:bottom="1440" w:left="1080" w:header="851" w:footer="851"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CDDF6" w14:textId="77777777" w:rsidR="00680A0E" w:rsidRDefault="00D804D0">
      <w:r>
        <w:separator/>
      </w:r>
    </w:p>
  </w:endnote>
  <w:endnote w:type="continuationSeparator" w:id="0">
    <w:p w14:paraId="1D7FE160" w14:textId="77777777" w:rsidR="00680A0E" w:rsidRDefault="00D80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635A" w14:textId="77777777" w:rsidR="00BF5467"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2063A5B" w14:textId="77777777" w:rsidR="00BF5467" w:rsidRDefault="00BF5467">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2AE6F" w14:textId="77777777" w:rsidR="00BF5467" w:rsidRDefault="00DC635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21</w:t>
    </w:r>
    <w:r>
      <w:rPr>
        <w:rStyle w:val="Numerstrony"/>
      </w:rPr>
      <w:fldChar w:fldCharType="end"/>
    </w:r>
  </w:p>
  <w:p w14:paraId="447A935E" w14:textId="77777777" w:rsidR="00BF5467" w:rsidRDefault="00BF5467">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4E455" w14:textId="77777777" w:rsidR="00BF5467" w:rsidRDefault="00BF546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E642D" w14:textId="77777777" w:rsidR="00680A0E" w:rsidRDefault="00D804D0">
      <w:r>
        <w:separator/>
      </w:r>
    </w:p>
  </w:footnote>
  <w:footnote w:type="continuationSeparator" w:id="0">
    <w:p w14:paraId="750E3418" w14:textId="77777777" w:rsidR="00680A0E" w:rsidRDefault="00D80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C0804" w14:textId="77777777" w:rsidR="00BF5467" w:rsidRDefault="00BF54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D70C9" w14:textId="77777777" w:rsidR="00BF5467" w:rsidRDefault="00BF546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9"/>
    <w:multiLevelType w:val="multilevel"/>
    <w:tmpl w:val="FCE4711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3"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4"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5" w15:restartNumberingAfterBreak="0">
    <w:nsid w:val="0000000D"/>
    <w:multiLevelType w:val="multilevel"/>
    <w:tmpl w:val="0000000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8"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9"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0"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1"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2" w15:restartNumberingAfterBreak="0">
    <w:nsid w:val="00000016"/>
    <w:multiLevelType w:val="multilevel"/>
    <w:tmpl w:val="00000016"/>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E"/>
    <w:multiLevelType w:val="multilevel"/>
    <w:tmpl w:val="0000001E"/>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F"/>
    <w:multiLevelType w:val="multilevel"/>
    <w:tmpl w:val="0000001F"/>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2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00000037"/>
    <w:multiLevelType w:val="multilevel"/>
    <w:tmpl w:val="00000037"/>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00000038"/>
    <w:multiLevelType w:val="multilevel"/>
    <w:tmpl w:val="00000038"/>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000003D"/>
    <w:multiLevelType w:val="multilevel"/>
    <w:tmpl w:val="0000003D"/>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00B07C11"/>
    <w:multiLevelType w:val="multilevel"/>
    <w:tmpl w:val="0D8E58F2"/>
    <w:lvl w:ilvl="0">
      <w:start w:val="1"/>
      <w:numFmt w:val="decimal"/>
      <w:lvlText w:val="%1."/>
      <w:lvlJc w:val="left"/>
      <w:pPr>
        <w:tabs>
          <w:tab w:val="num" w:pos="0"/>
        </w:tabs>
        <w:ind w:left="0" w:hanging="360"/>
      </w:p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22" w15:restartNumberingAfterBreak="0">
    <w:nsid w:val="00CE013D"/>
    <w:multiLevelType w:val="singleLevel"/>
    <w:tmpl w:val="28BACD8A"/>
    <w:lvl w:ilvl="0">
      <w:start w:val="1"/>
      <w:numFmt w:val="decimal"/>
      <w:lvlText w:val="%1."/>
      <w:lvlJc w:val="left"/>
      <w:pPr>
        <w:tabs>
          <w:tab w:val="num" w:pos="0"/>
        </w:tabs>
        <w:ind w:left="0" w:hanging="360"/>
      </w:pPr>
    </w:lvl>
  </w:abstractNum>
  <w:abstractNum w:abstractNumId="23" w15:restartNumberingAfterBreak="0">
    <w:nsid w:val="01C74AEF"/>
    <w:multiLevelType w:val="multilevel"/>
    <w:tmpl w:val="5D0637C6"/>
    <w:lvl w:ilvl="0">
      <w:start w:val="1"/>
      <w:numFmt w:val="decimal"/>
      <w:lvlText w:val="%1."/>
      <w:lvlJc w:val="left"/>
      <w:pPr>
        <w:tabs>
          <w:tab w:val="num" w:pos="360"/>
        </w:tabs>
        <w:ind w:left="360" w:hanging="360"/>
      </w:pPr>
    </w:lvl>
    <w:lvl w:ilvl="1">
      <w:start w:val="6"/>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3562577"/>
    <w:multiLevelType w:val="hybridMultilevel"/>
    <w:tmpl w:val="FB8EFF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05C04AF6"/>
    <w:multiLevelType w:val="multilevel"/>
    <w:tmpl w:val="B6E87D7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066B58F9"/>
    <w:multiLevelType w:val="hybridMultilevel"/>
    <w:tmpl w:val="3CD2AD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6D12A9A"/>
    <w:multiLevelType w:val="multilevel"/>
    <w:tmpl w:val="151C117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0B2D7E57"/>
    <w:multiLevelType w:val="multilevel"/>
    <w:tmpl w:val="656A0966"/>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11C576C0"/>
    <w:multiLevelType w:val="multilevel"/>
    <w:tmpl w:val="537AE2A6"/>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4"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5"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6" w15:restartNumberingAfterBreak="0">
    <w:nsid w:val="23262E0B"/>
    <w:multiLevelType w:val="multilevel"/>
    <w:tmpl w:val="84BC8A46"/>
    <w:lvl w:ilvl="0">
      <w:start w:val="1"/>
      <w:numFmt w:val="decimal"/>
      <w:lvlText w:val="%1."/>
      <w:lvlJc w:val="left"/>
      <w:pPr>
        <w:tabs>
          <w:tab w:val="num" w:pos="360"/>
        </w:tabs>
        <w:ind w:left="36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8" w15:restartNumberingAfterBreak="0">
    <w:nsid w:val="293054C0"/>
    <w:multiLevelType w:val="hybridMultilevel"/>
    <w:tmpl w:val="1C8A31CA"/>
    <w:lvl w:ilvl="0" w:tplc="B0BA81E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A9970C1"/>
    <w:multiLevelType w:val="hybridMultilevel"/>
    <w:tmpl w:val="DD08F5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41" w15:restartNumberingAfterBreak="0">
    <w:nsid w:val="2C0A462E"/>
    <w:multiLevelType w:val="singleLevel"/>
    <w:tmpl w:val="00000001"/>
    <w:lvl w:ilvl="0">
      <w:start w:val="1"/>
      <w:numFmt w:val="decimal"/>
      <w:pStyle w:val="Nagwek4"/>
      <w:lvlText w:val="%1."/>
      <w:lvlJc w:val="left"/>
      <w:pPr>
        <w:ind w:hanging="360"/>
      </w:pPr>
    </w:lvl>
  </w:abstractNum>
  <w:abstractNum w:abstractNumId="42" w15:restartNumberingAfterBreak="0">
    <w:nsid w:val="2C2D7E95"/>
    <w:multiLevelType w:val="multilevel"/>
    <w:tmpl w:val="FC5294E0"/>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upperLetter"/>
      <w:suff w:val="nothing"/>
      <w:lvlText w:val="%1.%2.%3"/>
      <w:lvlJc w:val="left"/>
      <w:pPr>
        <w:tabs>
          <w:tab w:val="num" w:pos="360"/>
        </w:tabs>
        <w:ind w:left="360" w:firstLine="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3" w15:restartNumberingAfterBreak="0">
    <w:nsid w:val="311709A4"/>
    <w:multiLevelType w:val="multilevel"/>
    <w:tmpl w:val="F042B764"/>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4" w15:restartNumberingAfterBreak="0">
    <w:nsid w:val="320A649A"/>
    <w:multiLevelType w:val="multilevel"/>
    <w:tmpl w:val="CA6C3768"/>
    <w:lvl w:ilvl="0">
      <w:start w:val="1"/>
      <w:numFmt w:val="decimal"/>
      <w:lvlText w:val="%1."/>
      <w:lvlJc w:val="left"/>
      <w:pPr>
        <w:tabs>
          <w:tab w:val="num" w:pos="360"/>
        </w:tabs>
        <w:ind w:left="360" w:hanging="360"/>
      </w:pPr>
    </w:lvl>
    <w:lvl w:ilvl="1">
      <w:start w:val="2"/>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5"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7" w15:restartNumberingAfterBreak="0">
    <w:nsid w:val="36291023"/>
    <w:multiLevelType w:val="hybridMultilevel"/>
    <w:tmpl w:val="8F92494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6326A19"/>
    <w:multiLevelType w:val="singleLevel"/>
    <w:tmpl w:val="28BACD8A"/>
    <w:lvl w:ilvl="0">
      <w:start w:val="1"/>
      <w:numFmt w:val="decimal"/>
      <w:lvlText w:val="%1."/>
      <w:lvlJc w:val="left"/>
      <w:pPr>
        <w:tabs>
          <w:tab w:val="num" w:pos="0"/>
        </w:tabs>
        <w:ind w:left="0" w:hanging="360"/>
      </w:pPr>
    </w:lvl>
  </w:abstractNum>
  <w:abstractNum w:abstractNumId="49"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3B17264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B957092"/>
    <w:multiLevelType w:val="multilevel"/>
    <w:tmpl w:val="DB920994"/>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upperLetter"/>
      <w:suff w:val="nothing"/>
      <w:lvlText w:val="%1.%2.%3"/>
      <w:lvlJc w:val="left"/>
      <w:pPr>
        <w:tabs>
          <w:tab w:val="num" w:pos="0"/>
        </w:tabs>
        <w:ind w:left="0" w:firstLine="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2"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3"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6"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58" w15:restartNumberingAfterBreak="0">
    <w:nsid w:val="45231FFE"/>
    <w:multiLevelType w:val="singleLevel"/>
    <w:tmpl w:val="3244AC68"/>
    <w:lvl w:ilvl="0">
      <w:start w:val="5"/>
      <w:numFmt w:val="decimal"/>
      <w:lvlText w:val="%1."/>
      <w:lvlJc w:val="left"/>
      <w:pPr>
        <w:tabs>
          <w:tab w:val="num" w:pos="360"/>
        </w:tabs>
        <w:ind w:left="360" w:hanging="360"/>
      </w:pPr>
      <w:rPr>
        <w:rFonts w:hint="default"/>
        <w:b w:val="0"/>
        <w:bCs w:val="0"/>
      </w:rPr>
    </w:lvl>
  </w:abstractNum>
  <w:abstractNum w:abstractNumId="59" w15:restartNumberingAfterBreak="0">
    <w:nsid w:val="462F312A"/>
    <w:multiLevelType w:val="singleLevel"/>
    <w:tmpl w:val="DDB4E83E"/>
    <w:lvl w:ilvl="0">
      <w:start w:val="1"/>
      <w:numFmt w:val="decimal"/>
      <w:lvlText w:val="%1."/>
      <w:lvlJc w:val="left"/>
      <w:pPr>
        <w:tabs>
          <w:tab w:val="num" w:pos="360"/>
        </w:tabs>
        <w:ind w:left="360" w:hanging="360"/>
      </w:pPr>
    </w:lvl>
  </w:abstractNum>
  <w:abstractNum w:abstractNumId="60" w15:restartNumberingAfterBreak="0">
    <w:nsid w:val="49E76018"/>
    <w:multiLevelType w:val="singleLevel"/>
    <w:tmpl w:val="00000001"/>
    <w:lvl w:ilvl="0">
      <w:start w:val="1"/>
      <w:numFmt w:val="decimal"/>
      <w:lvlText w:val="%1."/>
      <w:lvlJc w:val="left"/>
      <w:pPr>
        <w:ind w:hanging="360"/>
      </w:pPr>
    </w:lvl>
  </w:abstractNum>
  <w:abstractNum w:abstractNumId="61" w15:restartNumberingAfterBreak="0">
    <w:nsid w:val="4A1601A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4C26201C"/>
    <w:multiLevelType w:val="multilevel"/>
    <w:tmpl w:val="02DC04C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63"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4"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9FF5130"/>
    <w:multiLevelType w:val="multilevel"/>
    <w:tmpl w:val="C38A2288"/>
    <w:lvl w:ilvl="0">
      <w:start w:val="1"/>
      <w:numFmt w:val="decimal"/>
      <w:lvlText w:val="%1."/>
      <w:lvlJc w:val="left"/>
      <w:pPr>
        <w:tabs>
          <w:tab w:val="num" w:pos="360"/>
        </w:tabs>
        <w:ind w:left="360" w:hanging="360"/>
      </w:pPr>
    </w:lvl>
    <w:lvl w:ilvl="1">
      <w:start w:val="1"/>
      <w:numFmt w:val="decimal"/>
      <w:suff w:val="nothing"/>
      <w:lvlText w:val="%1.%2"/>
      <w:lvlJc w:val="left"/>
      <w:pPr>
        <w:tabs>
          <w:tab w:val="num" w:pos="360"/>
        </w:tabs>
        <w:ind w:left="360" w:firstLine="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66" w15:restartNumberingAfterBreak="0">
    <w:nsid w:val="5B1A31E0"/>
    <w:multiLevelType w:val="multilevel"/>
    <w:tmpl w:val="0000000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67" w15:restartNumberingAfterBreak="0">
    <w:nsid w:val="62AF25D5"/>
    <w:multiLevelType w:val="singleLevel"/>
    <w:tmpl w:val="0415000F"/>
    <w:lvl w:ilvl="0">
      <w:start w:val="1"/>
      <w:numFmt w:val="decimal"/>
      <w:lvlText w:val="%1."/>
      <w:lvlJc w:val="left"/>
      <w:pPr>
        <w:tabs>
          <w:tab w:val="num" w:pos="360"/>
        </w:tabs>
        <w:ind w:left="360" w:hanging="360"/>
      </w:pPr>
    </w:lvl>
  </w:abstractNum>
  <w:abstractNum w:abstractNumId="68" w15:restartNumberingAfterBreak="0">
    <w:nsid w:val="62F8095C"/>
    <w:multiLevelType w:val="multilevel"/>
    <w:tmpl w:val="20C6B3AC"/>
    <w:lvl w:ilvl="0">
      <w:start w:val="3"/>
      <w:numFmt w:val="decimal"/>
      <w:lvlText w:val="%1."/>
      <w:lvlJc w:val="left"/>
      <w:pPr>
        <w:tabs>
          <w:tab w:val="num" w:pos="360"/>
        </w:tabs>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69" w15:restartNumberingAfterBreak="0">
    <w:nsid w:val="63447A23"/>
    <w:multiLevelType w:val="multilevel"/>
    <w:tmpl w:val="E92CFD2A"/>
    <w:lvl w:ilvl="0">
      <w:start w:val="1"/>
      <w:numFmt w:val="decimal"/>
      <w:lvlText w:val="%1."/>
      <w:lvlJc w:val="left"/>
      <w:pPr>
        <w:tabs>
          <w:tab w:val="num" w:pos="0"/>
        </w:tabs>
        <w:ind w:left="0" w:hanging="360"/>
      </w:p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080"/>
      </w:pPr>
      <w:rPr>
        <w:rFonts w:hint="default"/>
      </w:rPr>
    </w:lvl>
    <w:lvl w:ilvl="6">
      <w:start w:val="1"/>
      <w:numFmt w:val="decimal"/>
      <w:isLgl/>
      <w:lvlText w:val="%1.%2.%3.%4.%5.%6.%7."/>
      <w:lvlJc w:val="left"/>
      <w:pPr>
        <w:tabs>
          <w:tab w:val="num" w:pos="2880"/>
        </w:tabs>
        <w:ind w:left="2880" w:hanging="1080"/>
      </w:pPr>
      <w:rPr>
        <w:rFonts w:hint="default"/>
      </w:rPr>
    </w:lvl>
    <w:lvl w:ilvl="7">
      <w:start w:val="1"/>
      <w:numFmt w:val="decimal"/>
      <w:isLgl/>
      <w:lvlText w:val="%1.%2.%3.%4.%5.%6.%7.%8."/>
      <w:lvlJc w:val="left"/>
      <w:pPr>
        <w:tabs>
          <w:tab w:val="num" w:pos="3600"/>
        </w:tabs>
        <w:ind w:left="3600" w:hanging="1440"/>
      </w:pPr>
      <w:rPr>
        <w:rFonts w:hint="default"/>
      </w:rPr>
    </w:lvl>
    <w:lvl w:ilvl="8">
      <w:start w:val="1"/>
      <w:numFmt w:val="decimal"/>
      <w:isLgl/>
      <w:lvlText w:val="%1.%2.%3.%4.%5.%6.%7.%8.%9."/>
      <w:lvlJc w:val="left"/>
      <w:pPr>
        <w:tabs>
          <w:tab w:val="num" w:pos="3960"/>
        </w:tabs>
        <w:ind w:left="3960" w:hanging="1440"/>
      </w:pPr>
      <w:rPr>
        <w:rFonts w:hint="default"/>
      </w:rPr>
    </w:lvl>
  </w:abstractNum>
  <w:abstractNum w:abstractNumId="70"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68294A22"/>
    <w:multiLevelType w:val="multilevel"/>
    <w:tmpl w:val="49A46604"/>
    <w:lvl w:ilvl="0">
      <w:start w:val="1"/>
      <w:numFmt w:val="decimal"/>
      <w:lvlText w:val="%1."/>
      <w:lvlJc w:val="left"/>
      <w:pPr>
        <w:tabs>
          <w:tab w:val="num" w:pos="0"/>
        </w:tabs>
        <w:ind w:left="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08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440"/>
      </w:pPr>
      <w:rPr>
        <w:rFonts w:hint="default"/>
      </w:rPr>
    </w:lvl>
  </w:abstractNum>
  <w:abstractNum w:abstractNumId="72" w15:restartNumberingAfterBreak="0">
    <w:nsid w:val="6A3D7C56"/>
    <w:multiLevelType w:val="multilevel"/>
    <w:tmpl w:val="5A18B9C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3"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74"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5" w15:restartNumberingAfterBreak="0">
    <w:nsid w:val="6E5F11EA"/>
    <w:multiLevelType w:val="multilevel"/>
    <w:tmpl w:val="DDA6AF60"/>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77" w15:restartNumberingAfterBreak="0">
    <w:nsid w:val="75131AE3"/>
    <w:multiLevelType w:val="multilevel"/>
    <w:tmpl w:val="5E7C2B7C"/>
    <w:lvl w:ilvl="0">
      <w:start w:val="1"/>
      <w:numFmt w:val="decimal"/>
      <w:lvlText w:val="%1."/>
      <w:lvlJc w:val="left"/>
      <w:pPr>
        <w:tabs>
          <w:tab w:val="num" w:pos="0"/>
        </w:tabs>
        <w:ind w:left="0" w:hanging="360"/>
      </w:pPr>
    </w:lvl>
    <w:lvl w:ilvl="1">
      <w:start w:val="1"/>
      <w:numFmt w:val="decimal"/>
      <w:suff w:val="nothing"/>
      <w:lvlText w:val="%1.%2"/>
      <w:lvlJc w:val="left"/>
      <w:pPr>
        <w:tabs>
          <w:tab w:val="num" w:pos="0"/>
        </w:tabs>
        <w:ind w:left="0" w:firstLine="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9" w15:restartNumberingAfterBreak="0">
    <w:nsid w:val="790B76DE"/>
    <w:multiLevelType w:val="hybridMultilevel"/>
    <w:tmpl w:val="E12C0A3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7943120">
    <w:abstractNumId w:val="41"/>
  </w:num>
  <w:num w:numId="2" w16cid:durableId="1862010687">
    <w:abstractNumId w:val="5"/>
  </w:num>
  <w:num w:numId="3" w16cid:durableId="937057812">
    <w:abstractNumId w:val="12"/>
  </w:num>
  <w:num w:numId="4" w16cid:durableId="1773436582">
    <w:abstractNumId w:val="15"/>
  </w:num>
  <w:num w:numId="5" w16cid:durableId="1951545406">
    <w:abstractNumId w:val="16"/>
  </w:num>
  <w:num w:numId="6" w16cid:durableId="1624769199">
    <w:abstractNumId w:val="17"/>
  </w:num>
  <w:num w:numId="7" w16cid:durableId="405689669">
    <w:abstractNumId w:val="18"/>
  </w:num>
  <w:num w:numId="8" w16cid:durableId="1877541737">
    <w:abstractNumId w:val="19"/>
  </w:num>
  <w:num w:numId="9" w16cid:durableId="347758597">
    <w:abstractNumId w:val="20"/>
  </w:num>
  <w:num w:numId="10" w16cid:durableId="1722749650">
    <w:abstractNumId w:val="71"/>
  </w:num>
  <w:num w:numId="11" w16cid:durableId="1106776694">
    <w:abstractNumId w:val="44"/>
  </w:num>
  <w:num w:numId="12" w16cid:durableId="1749572761">
    <w:abstractNumId w:val="48"/>
  </w:num>
  <w:num w:numId="13" w16cid:durableId="689064380">
    <w:abstractNumId w:val="21"/>
  </w:num>
  <w:num w:numId="14" w16cid:durableId="1963263854">
    <w:abstractNumId w:val="60"/>
  </w:num>
  <w:num w:numId="15" w16cid:durableId="950089438">
    <w:abstractNumId w:val="62"/>
  </w:num>
  <w:num w:numId="16" w16cid:durableId="417680569">
    <w:abstractNumId w:val="62"/>
    <w:lvlOverride w:ilvl="0">
      <w:startOverride w:val="5"/>
    </w:lvlOverride>
    <w:lvlOverride w:ilvl="1">
      <w:startOverride w:val="3"/>
    </w:lvlOverride>
  </w:num>
  <w:num w:numId="17" w16cid:durableId="872303917">
    <w:abstractNumId w:val="33"/>
  </w:num>
  <w:num w:numId="18" w16cid:durableId="1816945693">
    <w:abstractNumId w:val="73"/>
  </w:num>
  <w:num w:numId="19" w16cid:durableId="114639617">
    <w:abstractNumId w:val="69"/>
  </w:num>
  <w:num w:numId="20" w16cid:durableId="288171195">
    <w:abstractNumId w:val="69"/>
    <w:lvlOverride w:ilvl="0">
      <w:startOverride w:val="3"/>
    </w:lvlOverride>
    <w:lvlOverride w:ilvl="1">
      <w:startOverride w:val="3"/>
    </w:lvlOverride>
  </w:num>
  <w:num w:numId="21" w16cid:durableId="1703628400">
    <w:abstractNumId w:val="31"/>
  </w:num>
  <w:num w:numId="22" w16cid:durableId="2079594803">
    <w:abstractNumId w:val="3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22842037">
    <w:abstractNumId w:val="42"/>
  </w:num>
  <w:num w:numId="24" w16cid:durableId="126866098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9543936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76731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4045269">
    <w:abstractNumId w:val="51"/>
  </w:num>
  <w:num w:numId="28" w16cid:durableId="1580947974">
    <w:abstractNumId w:val="22"/>
  </w:num>
  <w:num w:numId="29" w16cid:durableId="1636107745">
    <w:abstractNumId w:val="30"/>
  </w:num>
  <w:num w:numId="30" w16cid:durableId="1057898377">
    <w:abstractNumId w:val="65"/>
  </w:num>
  <w:num w:numId="31" w16cid:durableId="14743695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6113527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7427970">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5836063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1825403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7368560">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81471307">
    <w:abstractNumId w:val="43"/>
  </w:num>
  <w:num w:numId="38" w16cid:durableId="2116778355">
    <w:abstractNumId w:val="67"/>
  </w:num>
  <w:num w:numId="39" w16cid:durableId="1960452447">
    <w:abstractNumId w:val="75"/>
  </w:num>
  <w:num w:numId="40" w16cid:durableId="62914859">
    <w:abstractNumId w:val="55"/>
  </w:num>
  <w:num w:numId="41" w16cid:durableId="329990083">
    <w:abstractNumId w:val="10"/>
    <w:lvlOverride w:ilvl="0">
      <w:startOverride w:val="1"/>
    </w:lvlOverride>
  </w:num>
  <w:num w:numId="42" w16cid:durableId="18645135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662850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74343104">
    <w:abstractNumId w:val="3"/>
  </w:num>
  <w:num w:numId="45" w16cid:durableId="19971766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135505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491367124">
    <w:abstractNumId w:val="4"/>
    <w:lvlOverride w:ilvl="0">
      <w:startOverride w:val="1"/>
    </w:lvlOverride>
  </w:num>
  <w:num w:numId="48" w16cid:durableId="415054177">
    <w:abstractNumId w:val="8"/>
  </w:num>
  <w:num w:numId="49" w16cid:durableId="1355156055">
    <w:abstractNumId w:val="7"/>
    <w:lvlOverride w:ilvl="0">
      <w:startOverride w:val="1"/>
    </w:lvlOverride>
  </w:num>
  <w:num w:numId="50" w16cid:durableId="128491824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31027332">
    <w:abstractNumId w:val="2"/>
  </w:num>
  <w:num w:numId="52" w16cid:durableId="13798175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44511730">
    <w:abstractNumId w:val="9"/>
    <w:lvlOverride w:ilvl="0">
      <w:startOverride w:val="1"/>
    </w:lvlOverride>
  </w:num>
  <w:num w:numId="54" w16cid:durableId="1540238938">
    <w:abstractNumId w:val="46"/>
  </w:num>
  <w:num w:numId="55" w16cid:durableId="1618099106">
    <w:abstractNumId w:val="80"/>
  </w:num>
  <w:num w:numId="56" w16cid:durableId="1892110422">
    <w:abstractNumId w:val="70"/>
  </w:num>
  <w:num w:numId="57" w16cid:durableId="1170870775">
    <w:abstractNumId w:val="27"/>
  </w:num>
  <w:num w:numId="58" w16cid:durableId="1872261182">
    <w:abstractNumId w:val="64"/>
  </w:num>
  <w:num w:numId="59" w16cid:durableId="1510295703">
    <w:abstractNumId w:val="53"/>
  </w:num>
  <w:num w:numId="60" w16cid:durableId="517240023">
    <w:abstractNumId w:val="24"/>
  </w:num>
  <w:num w:numId="61" w16cid:durableId="636766800">
    <w:abstractNumId w:val="66"/>
  </w:num>
  <w:num w:numId="62" w16cid:durableId="873882178">
    <w:abstractNumId w:val="61"/>
  </w:num>
  <w:num w:numId="63" w16cid:durableId="1190070319">
    <w:abstractNumId w:val="50"/>
  </w:num>
  <w:num w:numId="64" w16cid:durableId="91162017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528176708">
    <w:abstractNumId w:val="57"/>
  </w:num>
  <w:num w:numId="66" w16cid:durableId="372467111">
    <w:abstractNumId w:val="49"/>
  </w:num>
  <w:num w:numId="67" w16cid:durableId="1963535678">
    <w:abstractNumId w:val="26"/>
  </w:num>
  <w:num w:numId="68" w16cid:durableId="1518272680">
    <w:abstractNumId w:val="54"/>
  </w:num>
  <w:num w:numId="69" w16cid:durableId="1365443123">
    <w:abstractNumId w:val="23"/>
  </w:num>
  <w:num w:numId="70" w16cid:durableId="158736169">
    <w:abstractNumId w:val="36"/>
  </w:num>
  <w:num w:numId="71" w16cid:durableId="74037339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97158770">
    <w:abstractNumId w:val="40"/>
  </w:num>
  <w:num w:numId="73" w16cid:durableId="1457412460">
    <w:abstractNumId w:val="0"/>
  </w:num>
  <w:num w:numId="74" w16cid:durableId="1057361197">
    <w:abstractNumId w:val="59"/>
  </w:num>
  <w:num w:numId="75" w16cid:durableId="829099041">
    <w:abstractNumId w:val="39"/>
  </w:num>
  <w:num w:numId="76" w16cid:durableId="315762337">
    <w:abstractNumId w:val="7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871504147">
    <w:abstractNumId w:val="78"/>
  </w:num>
  <w:num w:numId="78" w16cid:durableId="640306256">
    <w:abstractNumId w:val="76"/>
  </w:num>
  <w:num w:numId="79" w16cid:durableId="1237783949">
    <w:abstractNumId w:val="52"/>
  </w:num>
  <w:num w:numId="80" w16cid:durableId="2025130926">
    <w:abstractNumId w:val="37"/>
  </w:num>
  <w:num w:numId="81" w16cid:durableId="1090010647">
    <w:abstractNumId w:val="58"/>
  </w:num>
  <w:num w:numId="82" w16cid:durableId="1068461748">
    <w:abstractNumId w:val="34"/>
  </w:num>
  <w:num w:numId="83" w16cid:durableId="1126268186">
    <w:abstractNumId w:val="63"/>
  </w:num>
  <w:num w:numId="84" w16cid:durableId="324863169">
    <w:abstractNumId w:val="45"/>
  </w:num>
  <w:num w:numId="85" w16cid:durableId="510218647">
    <w:abstractNumId w:val="56"/>
  </w:num>
  <w:num w:numId="86" w16cid:durableId="1435636738">
    <w:abstractNumId w:val="47"/>
  </w:num>
  <w:num w:numId="87" w16cid:durableId="1369334082">
    <w:abstractNumId w:val="72"/>
  </w:num>
  <w:num w:numId="88" w16cid:durableId="2004626022">
    <w:abstractNumId w:val="28"/>
  </w:num>
  <w:num w:numId="89" w16cid:durableId="1131707399">
    <w:abstractNumId w:val="38"/>
  </w:num>
  <w:num w:numId="90" w16cid:durableId="1777941083">
    <w:abstractNumId w:val="32"/>
  </w:num>
  <w:num w:numId="91" w16cid:durableId="1242177486">
    <w:abstractNumId w:val="68"/>
  </w:num>
  <w:num w:numId="92" w16cid:durableId="1844320702">
    <w:abstractNumId w:val="35"/>
  </w:num>
  <w:num w:numId="93" w16cid:durableId="1983923027">
    <w:abstractNumId w:val="25"/>
  </w:num>
  <w:num w:numId="94" w16cid:durableId="881556321">
    <w:abstractNumId w:val="79"/>
  </w:num>
  <w:num w:numId="95" w16cid:durableId="352001936">
    <w:abstractNumId w:val="29"/>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958"/>
    <w:rsid w:val="000B2075"/>
    <w:rsid w:val="000B49C4"/>
    <w:rsid w:val="000F677F"/>
    <w:rsid w:val="00182F67"/>
    <w:rsid w:val="00185F7F"/>
    <w:rsid w:val="001F141C"/>
    <w:rsid w:val="001F41FC"/>
    <w:rsid w:val="002266C2"/>
    <w:rsid w:val="002E1095"/>
    <w:rsid w:val="00364B41"/>
    <w:rsid w:val="00401936"/>
    <w:rsid w:val="00443AAD"/>
    <w:rsid w:val="005C36A3"/>
    <w:rsid w:val="005C62F8"/>
    <w:rsid w:val="0065363C"/>
    <w:rsid w:val="00664E53"/>
    <w:rsid w:val="00680A0E"/>
    <w:rsid w:val="00732638"/>
    <w:rsid w:val="00770471"/>
    <w:rsid w:val="00784EF8"/>
    <w:rsid w:val="007C3958"/>
    <w:rsid w:val="007D39E6"/>
    <w:rsid w:val="008D20EB"/>
    <w:rsid w:val="009062EE"/>
    <w:rsid w:val="0092129C"/>
    <w:rsid w:val="00930D61"/>
    <w:rsid w:val="009F7E88"/>
    <w:rsid w:val="00A0077D"/>
    <w:rsid w:val="00A02889"/>
    <w:rsid w:val="00A15C7F"/>
    <w:rsid w:val="00AC68E9"/>
    <w:rsid w:val="00B5175D"/>
    <w:rsid w:val="00BF5467"/>
    <w:rsid w:val="00CA443F"/>
    <w:rsid w:val="00D804D0"/>
    <w:rsid w:val="00DB13A1"/>
    <w:rsid w:val="00DC635B"/>
    <w:rsid w:val="00EA3881"/>
    <w:rsid w:val="00F00335"/>
    <w:rsid w:val="00F448B2"/>
    <w:rsid w:val="00F5732D"/>
    <w:rsid w:val="00F66889"/>
    <w:rsid w:val="00FA5FB8"/>
    <w:rsid w:val="00FE013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055A3"/>
  <w15:chartTrackingRefBased/>
  <w15:docId w15:val="{E2A258CB-7C66-4B64-8B35-0E13AAB94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958"/>
    <w:pPr>
      <w:suppressAutoHyphens/>
      <w:spacing w:after="0" w:line="240" w:lineRule="auto"/>
    </w:pPr>
    <w:rPr>
      <w:rFonts w:ascii="Times New Roman" w:eastAsia="Times New Roman" w:hAnsi="Times New Roman" w:cs="Lucida Sans Unicode"/>
      <w:sz w:val="20"/>
      <w:szCs w:val="20"/>
      <w:lang w:eastAsia="hi-IN" w:bidi="hi-IN"/>
    </w:rPr>
  </w:style>
  <w:style w:type="paragraph" w:styleId="Nagwek1">
    <w:name w:val="heading 1"/>
    <w:basedOn w:val="Normalny"/>
    <w:next w:val="Normalny"/>
    <w:link w:val="Nagwek1Znak"/>
    <w:qFormat/>
    <w:rsid w:val="007C3958"/>
    <w:pPr>
      <w:keepNext/>
      <w:ind w:hanging="360"/>
      <w:jc w:val="center"/>
      <w:outlineLvl w:val="0"/>
    </w:pPr>
    <w:rPr>
      <w:b/>
      <w:sz w:val="28"/>
    </w:rPr>
  </w:style>
  <w:style w:type="paragraph" w:styleId="Nagwek2">
    <w:name w:val="heading 2"/>
    <w:basedOn w:val="Normalny"/>
    <w:next w:val="Normalny"/>
    <w:link w:val="Nagwek2Znak"/>
    <w:qFormat/>
    <w:rsid w:val="007C3958"/>
    <w:pPr>
      <w:keepNext/>
      <w:numPr>
        <w:ilvl w:val="1"/>
        <w:numId w:val="1"/>
      </w:numPr>
      <w:jc w:val="center"/>
      <w:outlineLvl w:val="1"/>
    </w:pPr>
    <w:rPr>
      <w:sz w:val="28"/>
    </w:rPr>
  </w:style>
  <w:style w:type="paragraph" w:styleId="Nagwek3">
    <w:name w:val="heading 3"/>
    <w:basedOn w:val="Normalny"/>
    <w:next w:val="Normalny"/>
    <w:link w:val="Nagwek3Znak"/>
    <w:qFormat/>
    <w:rsid w:val="007C3958"/>
    <w:pPr>
      <w:keepNext/>
      <w:outlineLvl w:val="2"/>
    </w:pPr>
    <w:rPr>
      <w:sz w:val="24"/>
    </w:rPr>
  </w:style>
  <w:style w:type="paragraph" w:styleId="Nagwek4">
    <w:name w:val="heading 4"/>
    <w:basedOn w:val="Normalny"/>
    <w:next w:val="Normalny"/>
    <w:link w:val="Nagwek4Znak"/>
    <w:qFormat/>
    <w:rsid w:val="007C3958"/>
    <w:pPr>
      <w:keepNext/>
      <w:numPr>
        <w:ilvl w:val="3"/>
        <w:numId w:val="1"/>
      </w:numPr>
      <w:jc w:val="center"/>
      <w:outlineLvl w:val="3"/>
    </w:pPr>
    <w:rPr>
      <w:b/>
      <w:sz w:val="36"/>
    </w:rPr>
  </w:style>
  <w:style w:type="paragraph" w:styleId="Nagwek5">
    <w:name w:val="heading 5"/>
    <w:basedOn w:val="Normalny"/>
    <w:next w:val="Normalny"/>
    <w:link w:val="Nagwek5Znak"/>
    <w:qFormat/>
    <w:rsid w:val="007C3958"/>
    <w:pPr>
      <w:keepNext/>
      <w:ind w:hanging="360"/>
      <w:jc w:val="center"/>
      <w:outlineLvl w:val="4"/>
    </w:pPr>
    <w:rPr>
      <w:b/>
      <w:sz w:val="24"/>
    </w:rPr>
  </w:style>
  <w:style w:type="paragraph" w:styleId="Nagwek6">
    <w:name w:val="heading 6"/>
    <w:basedOn w:val="Normalny"/>
    <w:next w:val="Normalny"/>
    <w:link w:val="Nagwek6Znak"/>
    <w:qFormat/>
    <w:rsid w:val="007C3958"/>
    <w:pPr>
      <w:keepNext/>
      <w:jc w:val="center"/>
      <w:outlineLvl w:val="5"/>
    </w:pPr>
    <w:rPr>
      <w:b/>
      <w:sz w:val="22"/>
    </w:rPr>
  </w:style>
  <w:style w:type="paragraph" w:styleId="Nagwek8">
    <w:name w:val="heading 8"/>
    <w:basedOn w:val="Normalny"/>
    <w:next w:val="Normalny"/>
    <w:link w:val="Nagwek8Znak"/>
    <w:uiPriority w:val="9"/>
    <w:semiHidden/>
    <w:unhideWhenUsed/>
    <w:qFormat/>
    <w:rsid w:val="007C3958"/>
    <w:pPr>
      <w:spacing w:before="240" w:after="60"/>
      <w:outlineLvl w:val="7"/>
    </w:pPr>
    <w:rPr>
      <w:rFonts w:ascii="Calibri" w:hAnsi="Calibri" w:cs="Mangal"/>
      <w:i/>
      <w:iCs/>
      <w:sz w:val="24"/>
      <w:szCs w:val="21"/>
    </w:rPr>
  </w:style>
  <w:style w:type="paragraph" w:styleId="Nagwek9">
    <w:name w:val="heading 9"/>
    <w:basedOn w:val="Normalny"/>
    <w:next w:val="Normalny"/>
    <w:link w:val="Nagwek9Znak"/>
    <w:uiPriority w:val="9"/>
    <w:semiHidden/>
    <w:unhideWhenUsed/>
    <w:qFormat/>
    <w:rsid w:val="007C3958"/>
    <w:pPr>
      <w:spacing w:before="240" w:after="60"/>
      <w:outlineLvl w:val="8"/>
    </w:pPr>
    <w:rPr>
      <w:rFonts w:ascii="Calibri Light" w:hAnsi="Calibri Light" w:cs="Mangal"/>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3958"/>
    <w:rPr>
      <w:rFonts w:ascii="Times New Roman" w:eastAsia="Times New Roman" w:hAnsi="Times New Roman" w:cs="Lucida Sans Unicode"/>
      <w:b/>
      <w:sz w:val="28"/>
      <w:szCs w:val="20"/>
      <w:lang w:eastAsia="hi-IN" w:bidi="hi-IN"/>
    </w:rPr>
  </w:style>
  <w:style w:type="character" w:customStyle="1" w:styleId="Nagwek2Znak">
    <w:name w:val="Nagłówek 2 Znak"/>
    <w:basedOn w:val="Domylnaczcionkaakapitu"/>
    <w:link w:val="Nagwek2"/>
    <w:rsid w:val="007C3958"/>
    <w:rPr>
      <w:rFonts w:ascii="Times New Roman" w:eastAsia="Times New Roman" w:hAnsi="Times New Roman" w:cs="Lucida Sans Unicode"/>
      <w:sz w:val="28"/>
      <w:szCs w:val="20"/>
      <w:lang w:eastAsia="hi-IN" w:bidi="hi-IN"/>
    </w:rPr>
  </w:style>
  <w:style w:type="character" w:customStyle="1" w:styleId="Nagwek3Znak">
    <w:name w:val="Nagłówek 3 Znak"/>
    <w:basedOn w:val="Domylnaczcionkaakapitu"/>
    <w:link w:val="Nagwek3"/>
    <w:rsid w:val="007C3958"/>
    <w:rPr>
      <w:rFonts w:ascii="Times New Roman" w:eastAsia="Times New Roman" w:hAnsi="Times New Roman" w:cs="Lucida Sans Unicode"/>
      <w:sz w:val="24"/>
      <w:szCs w:val="20"/>
      <w:lang w:eastAsia="hi-IN" w:bidi="hi-IN"/>
    </w:rPr>
  </w:style>
  <w:style w:type="character" w:customStyle="1" w:styleId="Nagwek4Znak">
    <w:name w:val="Nagłówek 4 Znak"/>
    <w:basedOn w:val="Domylnaczcionkaakapitu"/>
    <w:link w:val="Nagwek4"/>
    <w:rsid w:val="007C3958"/>
    <w:rPr>
      <w:rFonts w:ascii="Times New Roman" w:eastAsia="Times New Roman" w:hAnsi="Times New Roman" w:cs="Lucida Sans Unicode"/>
      <w:b/>
      <w:sz w:val="36"/>
      <w:szCs w:val="20"/>
      <w:lang w:eastAsia="hi-IN" w:bidi="hi-IN"/>
    </w:rPr>
  </w:style>
  <w:style w:type="character" w:customStyle="1" w:styleId="Nagwek5Znak">
    <w:name w:val="Nagłówek 5 Znak"/>
    <w:basedOn w:val="Domylnaczcionkaakapitu"/>
    <w:link w:val="Nagwek5"/>
    <w:rsid w:val="007C3958"/>
    <w:rPr>
      <w:rFonts w:ascii="Times New Roman" w:eastAsia="Times New Roman" w:hAnsi="Times New Roman" w:cs="Lucida Sans Unicode"/>
      <w:b/>
      <w:sz w:val="24"/>
      <w:szCs w:val="20"/>
      <w:lang w:eastAsia="hi-IN" w:bidi="hi-IN"/>
    </w:rPr>
  </w:style>
  <w:style w:type="character" w:customStyle="1" w:styleId="Nagwek6Znak">
    <w:name w:val="Nagłówek 6 Znak"/>
    <w:basedOn w:val="Domylnaczcionkaakapitu"/>
    <w:link w:val="Nagwek6"/>
    <w:rsid w:val="007C3958"/>
    <w:rPr>
      <w:rFonts w:ascii="Times New Roman" w:eastAsia="Times New Roman" w:hAnsi="Times New Roman" w:cs="Lucida Sans Unicode"/>
      <w:b/>
      <w:szCs w:val="20"/>
      <w:lang w:eastAsia="hi-IN" w:bidi="hi-IN"/>
    </w:rPr>
  </w:style>
  <w:style w:type="character" w:customStyle="1" w:styleId="Nagwek8Znak">
    <w:name w:val="Nagłówek 8 Znak"/>
    <w:basedOn w:val="Domylnaczcionkaakapitu"/>
    <w:link w:val="Nagwek8"/>
    <w:uiPriority w:val="9"/>
    <w:semiHidden/>
    <w:rsid w:val="007C3958"/>
    <w:rPr>
      <w:rFonts w:ascii="Calibri" w:eastAsia="Times New Roman" w:hAnsi="Calibri" w:cs="Mangal"/>
      <w:i/>
      <w:iCs/>
      <w:sz w:val="24"/>
      <w:szCs w:val="21"/>
      <w:lang w:eastAsia="hi-IN" w:bidi="hi-IN"/>
    </w:rPr>
  </w:style>
  <w:style w:type="character" w:customStyle="1" w:styleId="Nagwek9Znak">
    <w:name w:val="Nagłówek 9 Znak"/>
    <w:basedOn w:val="Domylnaczcionkaakapitu"/>
    <w:link w:val="Nagwek9"/>
    <w:uiPriority w:val="9"/>
    <w:semiHidden/>
    <w:rsid w:val="007C3958"/>
    <w:rPr>
      <w:rFonts w:ascii="Calibri Light" w:eastAsia="Times New Roman" w:hAnsi="Calibri Light" w:cs="Mangal"/>
      <w:szCs w:val="20"/>
      <w:lang w:eastAsia="hi-IN" w:bidi="hi-IN"/>
    </w:rPr>
  </w:style>
  <w:style w:type="character" w:customStyle="1" w:styleId="Absatz-Standardschriftart">
    <w:name w:val="Absatz-Standardschriftart"/>
    <w:rsid w:val="007C3958"/>
  </w:style>
  <w:style w:type="character" w:customStyle="1" w:styleId="WW8Num49z0">
    <w:name w:val="WW8Num49z0"/>
    <w:rsid w:val="007C3958"/>
    <w:rPr>
      <w:rFonts w:ascii="Symbol" w:hAnsi="Symbol"/>
    </w:rPr>
  </w:style>
  <w:style w:type="character" w:customStyle="1" w:styleId="Domylnaczcionkaakapitu0">
    <w:name w:val="Domy?lna czcionka akapitu"/>
    <w:rsid w:val="007C3958"/>
  </w:style>
  <w:style w:type="character" w:styleId="Numerstrony">
    <w:name w:val="page number"/>
    <w:basedOn w:val="Domylnaczcionkaakapitu0"/>
    <w:semiHidden/>
    <w:rsid w:val="007C3958"/>
  </w:style>
  <w:style w:type="character" w:customStyle="1" w:styleId="naglowek3">
    <w:name w:val="naglowek3"/>
    <w:rsid w:val="007C3958"/>
    <w:rPr>
      <w:rFonts w:ascii="Arial" w:hAnsi="Arial"/>
      <w:b/>
      <w:i w:val="0"/>
      <w:strike w:val="0"/>
      <w:dstrike w:val="0"/>
      <w:color w:val="FFFF00"/>
      <w:sz w:val="24"/>
      <w:u w:val="none"/>
    </w:rPr>
  </w:style>
  <w:style w:type="character" w:customStyle="1" w:styleId="tresc1">
    <w:name w:val="tresc1"/>
    <w:rsid w:val="007C3958"/>
    <w:rPr>
      <w:rFonts w:ascii="Arial" w:hAnsi="Arial"/>
      <w:b/>
      <w:i w:val="0"/>
      <w:strike w:val="0"/>
      <w:dstrike w:val="0"/>
      <w:color w:val="FFFFFF"/>
      <w:sz w:val="24"/>
      <w:u w:val="none"/>
    </w:rPr>
  </w:style>
  <w:style w:type="character" w:styleId="Hipercze">
    <w:name w:val="Hyperlink"/>
    <w:semiHidden/>
    <w:rsid w:val="007C3958"/>
    <w:rPr>
      <w:rFonts w:ascii="Arial" w:hAnsi="Arial"/>
      <w:strike w:val="0"/>
      <w:dstrike w:val="0"/>
      <w:color w:val="800000"/>
      <w:sz w:val="16"/>
      <w:u w:val="none"/>
    </w:rPr>
  </w:style>
  <w:style w:type="paragraph" w:styleId="Nagwek">
    <w:name w:val="header"/>
    <w:basedOn w:val="Normalny"/>
    <w:next w:val="Tekstpodstawowy"/>
    <w:link w:val="NagwekZnak"/>
    <w:rsid w:val="007C3958"/>
    <w:pPr>
      <w:keepNext/>
      <w:spacing w:before="240" w:after="120"/>
    </w:pPr>
    <w:rPr>
      <w:rFonts w:ascii="Arial" w:eastAsia="Lucida Sans Unicode" w:hAnsi="Arial"/>
      <w:sz w:val="28"/>
      <w:szCs w:val="28"/>
    </w:rPr>
  </w:style>
  <w:style w:type="character" w:customStyle="1" w:styleId="NagwekZnak">
    <w:name w:val="Nagłówek Znak"/>
    <w:basedOn w:val="Domylnaczcionkaakapitu"/>
    <w:link w:val="Nagwek"/>
    <w:rsid w:val="007C3958"/>
    <w:rPr>
      <w:rFonts w:ascii="Arial" w:eastAsia="Lucida Sans Unicode" w:hAnsi="Arial" w:cs="Lucida Sans Unicode"/>
      <w:sz w:val="28"/>
      <w:szCs w:val="28"/>
      <w:lang w:eastAsia="hi-IN" w:bidi="hi-IN"/>
    </w:rPr>
  </w:style>
  <w:style w:type="paragraph" w:styleId="Tekstpodstawowy">
    <w:name w:val="Body Text"/>
    <w:basedOn w:val="Normalny"/>
    <w:link w:val="TekstpodstawowyZnak"/>
    <w:semiHidden/>
    <w:rsid w:val="007C3958"/>
    <w:rPr>
      <w:sz w:val="24"/>
    </w:rPr>
  </w:style>
  <w:style w:type="character" w:customStyle="1" w:styleId="TekstpodstawowyZnak">
    <w:name w:val="Tekst podstawowy Znak"/>
    <w:basedOn w:val="Domylnaczcionkaakapitu"/>
    <w:link w:val="Tekstpodstawowy"/>
    <w:semiHidden/>
    <w:rsid w:val="007C3958"/>
    <w:rPr>
      <w:rFonts w:ascii="Times New Roman" w:eastAsia="Times New Roman" w:hAnsi="Times New Roman" w:cs="Lucida Sans Unicode"/>
      <w:sz w:val="24"/>
      <w:szCs w:val="20"/>
      <w:lang w:eastAsia="hi-IN" w:bidi="hi-IN"/>
    </w:rPr>
  </w:style>
  <w:style w:type="paragraph" w:styleId="Lista">
    <w:name w:val="List"/>
    <w:basedOn w:val="Tekstpodstawowy"/>
    <w:semiHidden/>
    <w:rsid w:val="007C3958"/>
  </w:style>
  <w:style w:type="paragraph" w:styleId="Podpis">
    <w:name w:val="Signature"/>
    <w:basedOn w:val="Normalny"/>
    <w:link w:val="PodpisZnak"/>
    <w:rsid w:val="007C3958"/>
    <w:pPr>
      <w:suppressLineNumbers/>
      <w:spacing w:before="120" w:after="120"/>
    </w:pPr>
    <w:rPr>
      <w:i/>
      <w:sz w:val="24"/>
    </w:rPr>
  </w:style>
  <w:style w:type="character" w:customStyle="1" w:styleId="PodpisZnak">
    <w:name w:val="Podpis Znak"/>
    <w:basedOn w:val="Domylnaczcionkaakapitu"/>
    <w:link w:val="Podpis"/>
    <w:rsid w:val="007C3958"/>
    <w:rPr>
      <w:rFonts w:ascii="Times New Roman" w:eastAsia="Times New Roman" w:hAnsi="Times New Roman" w:cs="Lucida Sans Unicode"/>
      <w:i/>
      <w:sz w:val="24"/>
      <w:szCs w:val="20"/>
      <w:lang w:eastAsia="hi-IN" w:bidi="hi-IN"/>
    </w:rPr>
  </w:style>
  <w:style w:type="paragraph" w:customStyle="1" w:styleId="Indeks">
    <w:name w:val="Indeks"/>
    <w:basedOn w:val="Normalny"/>
    <w:rsid w:val="007C3958"/>
    <w:pPr>
      <w:suppressLineNumbers/>
    </w:pPr>
  </w:style>
  <w:style w:type="paragraph" w:customStyle="1" w:styleId="Nagwek0">
    <w:name w:val="Nag?ówek"/>
    <w:basedOn w:val="Normalny"/>
    <w:next w:val="Tekstpodstawowy"/>
    <w:rsid w:val="007C3958"/>
    <w:pPr>
      <w:keepNext/>
      <w:spacing w:before="240" w:after="120"/>
    </w:pPr>
    <w:rPr>
      <w:rFonts w:ascii="Arial" w:hAnsi="Arial"/>
      <w:sz w:val="28"/>
    </w:rPr>
  </w:style>
  <w:style w:type="paragraph" w:styleId="Tekstpodstawowy2">
    <w:name w:val="Body Text 2"/>
    <w:basedOn w:val="Normalny"/>
    <w:link w:val="Tekstpodstawowy2Znak"/>
    <w:rsid w:val="007C3958"/>
    <w:pPr>
      <w:jc w:val="center"/>
    </w:pPr>
    <w:rPr>
      <w:b/>
      <w:sz w:val="50"/>
    </w:rPr>
  </w:style>
  <w:style w:type="character" w:customStyle="1" w:styleId="Tekstpodstawowy2Znak">
    <w:name w:val="Tekst podstawowy 2 Znak"/>
    <w:basedOn w:val="Domylnaczcionkaakapitu"/>
    <w:link w:val="Tekstpodstawowy2"/>
    <w:rsid w:val="007C3958"/>
    <w:rPr>
      <w:rFonts w:ascii="Times New Roman" w:eastAsia="Times New Roman" w:hAnsi="Times New Roman" w:cs="Lucida Sans Unicode"/>
      <w:b/>
      <w:sz w:val="50"/>
      <w:szCs w:val="20"/>
      <w:lang w:eastAsia="hi-IN" w:bidi="hi-IN"/>
    </w:rPr>
  </w:style>
  <w:style w:type="paragraph" w:styleId="Stopka">
    <w:name w:val="footer"/>
    <w:basedOn w:val="Normalny"/>
    <w:link w:val="StopkaZnak"/>
    <w:semiHidden/>
    <w:rsid w:val="007C3958"/>
    <w:pPr>
      <w:tabs>
        <w:tab w:val="center" w:pos="4536"/>
        <w:tab w:val="right" w:pos="9072"/>
      </w:tabs>
    </w:pPr>
  </w:style>
  <w:style w:type="character" w:customStyle="1" w:styleId="StopkaZnak">
    <w:name w:val="Stopka Znak"/>
    <w:basedOn w:val="Domylnaczcionkaakapitu"/>
    <w:link w:val="Stopka"/>
    <w:semiHidden/>
    <w:rsid w:val="007C3958"/>
    <w:rPr>
      <w:rFonts w:ascii="Times New Roman" w:eastAsia="Times New Roman" w:hAnsi="Times New Roman" w:cs="Lucida Sans Unicode"/>
      <w:sz w:val="20"/>
      <w:szCs w:val="20"/>
      <w:lang w:eastAsia="hi-IN" w:bidi="hi-IN"/>
    </w:rPr>
  </w:style>
  <w:style w:type="paragraph" w:styleId="Tekstpodstawowy3">
    <w:name w:val="Body Text 3"/>
    <w:basedOn w:val="Normalny"/>
    <w:link w:val="Tekstpodstawowy3Znak"/>
    <w:rsid w:val="007C3958"/>
    <w:rPr>
      <w:sz w:val="28"/>
    </w:rPr>
  </w:style>
  <w:style w:type="character" w:customStyle="1" w:styleId="Tekstpodstawowy3Znak">
    <w:name w:val="Tekst podstawowy 3 Znak"/>
    <w:basedOn w:val="Domylnaczcionkaakapitu"/>
    <w:link w:val="Tekstpodstawowy3"/>
    <w:rsid w:val="007C3958"/>
    <w:rPr>
      <w:rFonts w:ascii="Times New Roman" w:eastAsia="Times New Roman" w:hAnsi="Times New Roman" w:cs="Lucida Sans Unicode"/>
      <w:sz w:val="28"/>
      <w:szCs w:val="20"/>
      <w:lang w:eastAsia="hi-IN" w:bidi="hi-IN"/>
    </w:rPr>
  </w:style>
  <w:style w:type="paragraph" w:customStyle="1" w:styleId="Tekstpodstawowywcity2">
    <w:name w:val="Tekst podstawowy wci?ty 2"/>
    <w:basedOn w:val="Normalny"/>
    <w:rsid w:val="007C3958"/>
    <w:pPr>
      <w:ind w:left="360"/>
    </w:pPr>
    <w:rPr>
      <w:sz w:val="24"/>
    </w:rPr>
  </w:style>
  <w:style w:type="paragraph" w:styleId="Tytu">
    <w:name w:val="Title"/>
    <w:basedOn w:val="Normalny"/>
    <w:next w:val="Podtytu"/>
    <w:link w:val="TytuZnak"/>
    <w:qFormat/>
    <w:rsid w:val="007C3958"/>
    <w:pPr>
      <w:jc w:val="center"/>
    </w:pPr>
    <w:rPr>
      <w:b/>
      <w:sz w:val="26"/>
    </w:rPr>
  </w:style>
  <w:style w:type="character" w:customStyle="1" w:styleId="TytuZnak">
    <w:name w:val="Tytuł Znak"/>
    <w:basedOn w:val="Domylnaczcionkaakapitu"/>
    <w:link w:val="Tytu"/>
    <w:rsid w:val="007C3958"/>
    <w:rPr>
      <w:rFonts w:ascii="Times New Roman" w:eastAsia="Times New Roman" w:hAnsi="Times New Roman" w:cs="Lucida Sans Unicode"/>
      <w:b/>
      <w:sz w:val="26"/>
      <w:szCs w:val="20"/>
      <w:lang w:eastAsia="hi-IN" w:bidi="hi-IN"/>
    </w:rPr>
  </w:style>
  <w:style w:type="paragraph" w:styleId="Podtytu">
    <w:name w:val="Subtitle"/>
    <w:basedOn w:val="Nagwek0"/>
    <w:next w:val="Tekstpodstawowy"/>
    <w:link w:val="PodtytuZnak"/>
    <w:qFormat/>
    <w:rsid w:val="007C3958"/>
    <w:pPr>
      <w:jc w:val="center"/>
    </w:pPr>
    <w:rPr>
      <w:i/>
    </w:rPr>
  </w:style>
  <w:style w:type="character" w:customStyle="1" w:styleId="PodtytuZnak">
    <w:name w:val="Podtytuł Znak"/>
    <w:basedOn w:val="Domylnaczcionkaakapitu"/>
    <w:link w:val="Podtytu"/>
    <w:rsid w:val="007C3958"/>
    <w:rPr>
      <w:rFonts w:ascii="Arial" w:eastAsia="Times New Roman" w:hAnsi="Arial" w:cs="Lucida Sans Unicode"/>
      <w:i/>
      <w:sz w:val="28"/>
      <w:szCs w:val="20"/>
      <w:lang w:eastAsia="hi-IN" w:bidi="hi-IN"/>
    </w:rPr>
  </w:style>
  <w:style w:type="paragraph" w:styleId="NormalnyWeb">
    <w:name w:val="Normal (Web)"/>
    <w:basedOn w:val="Normalny"/>
    <w:rsid w:val="007C3958"/>
    <w:pPr>
      <w:spacing w:before="100" w:after="100"/>
    </w:pPr>
    <w:rPr>
      <w:rFonts w:ascii="Arial" w:hAnsi="Arial"/>
      <w:color w:val="000000"/>
      <w:sz w:val="16"/>
    </w:rPr>
  </w:style>
  <w:style w:type="paragraph" w:styleId="Tekstpodstawowywcity">
    <w:name w:val="Body Text Indent"/>
    <w:basedOn w:val="Normalny"/>
    <w:link w:val="TekstpodstawowywcityZnak"/>
    <w:semiHidden/>
    <w:rsid w:val="007C3958"/>
    <w:pPr>
      <w:ind w:left="360"/>
    </w:pPr>
  </w:style>
  <w:style w:type="character" w:customStyle="1" w:styleId="TekstpodstawowywcityZnak">
    <w:name w:val="Tekst podstawowy wcięty Znak"/>
    <w:basedOn w:val="Domylnaczcionkaakapitu"/>
    <w:link w:val="Tekstpodstawowywcity"/>
    <w:semiHidden/>
    <w:rsid w:val="007C3958"/>
    <w:rPr>
      <w:rFonts w:ascii="Times New Roman" w:eastAsia="Times New Roman" w:hAnsi="Times New Roman" w:cs="Lucida Sans Unicode"/>
      <w:sz w:val="20"/>
      <w:szCs w:val="20"/>
      <w:lang w:eastAsia="hi-IN" w:bidi="hi-IN"/>
    </w:rPr>
  </w:style>
  <w:style w:type="paragraph" w:customStyle="1" w:styleId="Zawartoramki">
    <w:name w:val="Zawarto?? ramki"/>
    <w:basedOn w:val="Tekstpodstawowy"/>
    <w:rsid w:val="007C3958"/>
  </w:style>
  <w:style w:type="paragraph" w:styleId="Akapitzlist">
    <w:name w:val="List Paragraph"/>
    <w:basedOn w:val="Normalny"/>
    <w:uiPriority w:val="34"/>
    <w:qFormat/>
    <w:rsid w:val="007C3958"/>
    <w:pPr>
      <w:suppressAutoHyphens w:val="0"/>
      <w:spacing w:after="160" w:line="259" w:lineRule="auto"/>
      <w:ind w:left="720"/>
      <w:contextualSpacing/>
    </w:pPr>
    <w:rPr>
      <w:rFonts w:ascii="Calibri" w:eastAsia="Calibri" w:hAnsi="Calibri" w:cs="Times New Roman"/>
      <w:sz w:val="22"/>
      <w:szCs w:val="22"/>
      <w:lang w:eastAsia="en-US" w:bidi="ar-SA"/>
    </w:rPr>
  </w:style>
  <w:style w:type="paragraph" w:styleId="Tekstdymka">
    <w:name w:val="Balloon Text"/>
    <w:basedOn w:val="Normalny"/>
    <w:link w:val="TekstdymkaZnak"/>
    <w:uiPriority w:val="99"/>
    <w:semiHidden/>
    <w:unhideWhenUsed/>
    <w:rsid w:val="007C3958"/>
    <w:rPr>
      <w:rFonts w:ascii="Segoe UI" w:hAnsi="Segoe UI" w:cs="Mangal"/>
      <w:sz w:val="18"/>
      <w:szCs w:val="16"/>
    </w:rPr>
  </w:style>
  <w:style w:type="character" w:customStyle="1" w:styleId="TekstdymkaZnak">
    <w:name w:val="Tekst dymka Znak"/>
    <w:basedOn w:val="Domylnaczcionkaakapitu"/>
    <w:link w:val="Tekstdymka"/>
    <w:uiPriority w:val="99"/>
    <w:semiHidden/>
    <w:rsid w:val="007C3958"/>
    <w:rPr>
      <w:rFonts w:ascii="Segoe UI" w:eastAsia="Times New Roman" w:hAnsi="Segoe UI" w:cs="Mangal"/>
      <w:sz w:val="18"/>
      <w:szCs w:val="16"/>
      <w:lang w:eastAsia="hi-IN" w:bidi="hi-IN"/>
    </w:rPr>
  </w:style>
  <w:style w:type="character" w:customStyle="1" w:styleId="apple-converted-space">
    <w:name w:val="apple-converted-space"/>
    <w:basedOn w:val="Domylnaczcionkaakapitu"/>
    <w:rsid w:val="007C3958"/>
  </w:style>
  <w:style w:type="paragraph" w:customStyle="1" w:styleId="dt">
    <w:name w:val="dt"/>
    <w:basedOn w:val="Normalny"/>
    <w:rsid w:val="007C3958"/>
    <w:pPr>
      <w:suppressAutoHyphens w:val="0"/>
      <w:spacing w:before="100" w:beforeAutospacing="1" w:after="100" w:afterAutospacing="1"/>
    </w:pPr>
    <w:rPr>
      <w:rFonts w:cs="Times New Roman"/>
      <w:sz w:val="24"/>
      <w:szCs w:val="24"/>
      <w:lang w:eastAsia="pl-PL" w:bidi="ar-SA"/>
    </w:rPr>
  </w:style>
  <w:style w:type="paragraph" w:customStyle="1" w:styleId="dpt">
    <w:name w:val="dpt"/>
    <w:basedOn w:val="Normalny"/>
    <w:rsid w:val="007C3958"/>
    <w:pPr>
      <w:suppressAutoHyphens w:val="0"/>
      <w:spacing w:before="100" w:beforeAutospacing="1" w:after="100" w:afterAutospacing="1"/>
    </w:pPr>
    <w:rPr>
      <w:rFonts w:cs="Times New Roman"/>
      <w:sz w:val="24"/>
      <w:szCs w:val="24"/>
      <w:lang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232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ettings" Target="settings.xml"/><Relationship Id="rId21" Type="http://schemas.openxmlformats.org/officeDocument/2006/relationships/hyperlink" Target="https://www.prawo.vulcan.edu.pl/przegdok.asp?qdatprz=07-09-2022&amp;qplikid=4186" TargetMode="External"/><Relationship Id="rId7" Type="http://schemas.openxmlformats.org/officeDocument/2006/relationships/hyperlink" Target="http://www.prawo.vulcan.edu.pl/przegdok.asp?qdatprz=01-09-2017&amp;qplikid=4186" TargetMode="Externa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footer" Target="footer1.xml"/><Relationship Id="rId10" Type="http://schemas.openxmlformats.org/officeDocument/2006/relationships/hyperlink" Target="https://www.prawo.vulcan.edu.pl/przegdok.asp?qdatprz=07-09-2022&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eader" Target="header1.xml"/><Relationship Id="rId30"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1427</TotalTime>
  <Pages>36</Pages>
  <Words>16541</Words>
  <Characters>99247</Characters>
  <Application>Microsoft Office Word</Application>
  <DocSecurity>0</DocSecurity>
  <Lines>827</Lines>
  <Paragraphs>231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Zacharska</dc:creator>
  <cp:keywords/>
  <dc:description/>
  <cp:lastModifiedBy>Agata Zacharska</cp:lastModifiedBy>
  <cp:revision>29</cp:revision>
  <cp:lastPrinted>2023-09-11T09:11:00Z</cp:lastPrinted>
  <dcterms:created xsi:type="dcterms:W3CDTF">2023-03-23T12:03:00Z</dcterms:created>
  <dcterms:modified xsi:type="dcterms:W3CDTF">2023-12-18T11:32:00Z</dcterms:modified>
</cp:coreProperties>
</file>