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61CC9" w14:textId="77777777" w:rsidR="004F4474" w:rsidRDefault="004F4474" w:rsidP="004F4474">
      <w:pPr>
        <w:pStyle w:val="Nagwek1"/>
        <w:ind w:left="-360" w:firstLine="0"/>
        <w:rPr>
          <w:sz w:val="52"/>
        </w:rPr>
      </w:pPr>
      <w:r>
        <w:rPr>
          <w:sz w:val="52"/>
        </w:rPr>
        <w:t>Zespół Szkół im. Jana Kochanowskiego</w:t>
      </w:r>
    </w:p>
    <w:p w14:paraId="6CCB08FC" w14:textId="77777777" w:rsidR="004F4474" w:rsidRDefault="004F4474" w:rsidP="004F4474">
      <w:pPr>
        <w:pStyle w:val="Nagwek1"/>
        <w:ind w:firstLine="0"/>
        <w:rPr>
          <w:sz w:val="40"/>
        </w:rPr>
      </w:pPr>
      <w:r>
        <w:rPr>
          <w:sz w:val="40"/>
        </w:rPr>
        <w:t>w Częstochowie</w:t>
      </w:r>
    </w:p>
    <w:p w14:paraId="44248DB4" w14:textId="77777777" w:rsidR="004F4474" w:rsidRDefault="004F4474" w:rsidP="004F4474">
      <w:r>
        <w:t>_______________________________________________________________________________________________</w:t>
      </w:r>
    </w:p>
    <w:p w14:paraId="495D0A6E" w14:textId="77777777" w:rsidR="004F4474" w:rsidRDefault="004F4474" w:rsidP="004F4474">
      <w:pPr>
        <w:pStyle w:val="Nagwek1"/>
        <w:ind w:firstLine="0"/>
      </w:pPr>
    </w:p>
    <w:p w14:paraId="11660836" w14:textId="77777777" w:rsidR="004F4474" w:rsidRDefault="004F4474" w:rsidP="004F4474">
      <w:pPr>
        <w:pStyle w:val="Nagwek1"/>
        <w:ind w:firstLine="0"/>
      </w:pPr>
    </w:p>
    <w:p w14:paraId="1255C8D3" w14:textId="77777777" w:rsidR="004F4474" w:rsidRDefault="004F4474" w:rsidP="004F4474"/>
    <w:p w14:paraId="00060BE4" w14:textId="77777777" w:rsidR="004F4474" w:rsidRDefault="004F4474" w:rsidP="004F4474"/>
    <w:p w14:paraId="0302D704" w14:textId="77777777" w:rsidR="004F4474" w:rsidRDefault="004F4474" w:rsidP="004F4474"/>
    <w:p w14:paraId="1EFF55E0" w14:textId="77777777" w:rsidR="004F4474" w:rsidRDefault="004F4474" w:rsidP="004F4474">
      <w:pPr>
        <w:pStyle w:val="Nagwek1"/>
        <w:ind w:firstLine="0"/>
      </w:pPr>
    </w:p>
    <w:p w14:paraId="448E33F5" w14:textId="77777777" w:rsidR="004F4474" w:rsidRDefault="004F4474" w:rsidP="004F4474"/>
    <w:p w14:paraId="1E6C0D81" w14:textId="77777777" w:rsidR="004F4474" w:rsidRDefault="004F4474" w:rsidP="004F4474"/>
    <w:p w14:paraId="324EDCFD" w14:textId="77777777" w:rsidR="004F4474" w:rsidRDefault="004F4474" w:rsidP="004F4474"/>
    <w:p w14:paraId="1680A88F" w14:textId="77777777" w:rsidR="004F4474" w:rsidRDefault="004F4474" w:rsidP="004F4474"/>
    <w:p w14:paraId="60CF36D6" w14:textId="77777777" w:rsidR="004F4474" w:rsidRDefault="004F4474" w:rsidP="004F4474"/>
    <w:p w14:paraId="08779520" w14:textId="77777777" w:rsidR="004F4474" w:rsidRDefault="004F4474" w:rsidP="004F4474"/>
    <w:p w14:paraId="6EA096E2" w14:textId="77777777" w:rsidR="004F4474" w:rsidRDefault="004F4474" w:rsidP="00700994">
      <w:pPr>
        <w:pStyle w:val="Nagwek1"/>
        <w:spacing w:line="360" w:lineRule="auto"/>
        <w:ind w:firstLine="0"/>
        <w:rPr>
          <w:sz w:val="48"/>
        </w:rPr>
      </w:pPr>
      <w:r>
        <w:rPr>
          <w:sz w:val="56"/>
        </w:rPr>
        <w:t>STATUT</w:t>
      </w:r>
      <w:r w:rsidR="00700994">
        <w:rPr>
          <w:sz w:val="56"/>
        </w:rPr>
        <w:t xml:space="preserve">  </w:t>
      </w:r>
      <w:r w:rsidRPr="00700994">
        <w:rPr>
          <w:sz w:val="56"/>
        </w:rPr>
        <w:t>TECHNIKUM Nr 2</w:t>
      </w:r>
      <w:r w:rsidR="00700994" w:rsidRPr="00700994">
        <w:rPr>
          <w:sz w:val="56"/>
        </w:rPr>
        <w:t xml:space="preserve"> </w:t>
      </w:r>
      <w:r w:rsidR="00700994">
        <w:rPr>
          <w:sz w:val="48"/>
        </w:rPr>
        <w:br/>
        <w:t>w Częstochowie</w:t>
      </w:r>
    </w:p>
    <w:p w14:paraId="21C94707" w14:textId="77777777" w:rsidR="004F4474" w:rsidRDefault="004F4474" w:rsidP="004F4474">
      <w:pPr>
        <w:pStyle w:val="Nagwek2"/>
        <w:numPr>
          <w:ilvl w:val="0"/>
          <w:numId w:val="0"/>
        </w:numPr>
      </w:pPr>
    </w:p>
    <w:p w14:paraId="41B692D0" w14:textId="77777777" w:rsidR="004F4474" w:rsidRDefault="004F4474" w:rsidP="004F4474"/>
    <w:p w14:paraId="142B030B" w14:textId="77777777" w:rsidR="004F4474" w:rsidRDefault="004F4474" w:rsidP="004F4474"/>
    <w:p w14:paraId="5120696E" w14:textId="77777777" w:rsidR="004F4474" w:rsidRDefault="004F4474" w:rsidP="004F4474"/>
    <w:p w14:paraId="63796FC9" w14:textId="77777777" w:rsidR="004F4474" w:rsidRDefault="004F4474" w:rsidP="004F4474"/>
    <w:p w14:paraId="44C24F28" w14:textId="77777777" w:rsidR="004F4474" w:rsidRDefault="004F4474" w:rsidP="004F4474"/>
    <w:p w14:paraId="6D6382E7" w14:textId="77777777" w:rsidR="004F4474" w:rsidRDefault="004F4474" w:rsidP="004F4474"/>
    <w:p w14:paraId="1DA1BBCD" w14:textId="77777777" w:rsidR="004F4474" w:rsidRDefault="004F4474" w:rsidP="004F4474"/>
    <w:p w14:paraId="60AE5FE4" w14:textId="77777777" w:rsidR="004F4474" w:rsidRDefault="004F4474" w:rsidP="004F4474"/>
    <w:p w14:paraId="1CA1A56B" w14:textId="77777777" w:rsidR="004F4474" w:rsidRDefault="004F4474" w:rsidP="004F4474"/>
    <w:p w14:paraId="0053A974" w14:textId="77777777" w:rsidR="004F4474" w:rsidRDefault="004F4474" w:rsidP="004F4474"/>
    <w:p w14:paraId="249887BB" w14:textId="77777777" w:rsidR="004F4474" w:rsidRDefault="004F4474" w:rsidP="004F4474"/>
    <w:p w14:paraId="0A9BDA71" w14:textId="77777777" w:rsidR="004F4474" w:rsidRDefault="004F4474" w:rsidP="004F4474"/>
    <w:p w14:paraId="1817EA2F" w14:textId="77777777" w:rsidR="004F4474" w:rsidRDefault="004F4474" w:rsidP="004F4474"/>
    <w:p w14:paraId="687FCB56" w14:textId="77777777" w:rsidR="004F4474" w:rsidRDefault="004F4474" w:rsidP="004F4474"/>
    <w:p w14:paraId="09A8A046" w14:textId="77777777" w:rsidR="004F4474" w:rsidRDefault="004F4474" w:rsidP="004F4474"/>
    <w:p w14:paraId="251964D7" w14:textId="77777777" w:rsidR="004F4474" w:rsidRDefault="004F4474" w:rsidP="004F4474"/>
    <w:p w14:paraId="5A3E438D" w14:textId="77777777" w:rsidR="004F4474" w:rsidRDefault="004F4474" w:rsidP="004F4474"/>
    <w:p w14:paraId="21B261F3" w14:textId="77777777" w:rsidR="004F4474" w:rsidRDefault="004F4474" w:rsidP="004F4474"/>
    <w:p w14:paraId="53646611" w14:textId="77777777" w:rsidR="004F4474" w:rsidRDefault="004F4474" w:rsidP="004F4474"/>
    <w:p w14:paraId="4DAC7C42" w14:textId="77777777" w:rsidR="004F4474" w:rsidRDefault="004F4474" w:rsidP="004F4474"/>
    <w:p w14:paraId="6D27C0E6" w14:textId="77777777" w:rsidR="004F4474" w:rsidRDefault="004F4474" w:rsidP="004F4474"/>
    <w:p w14:paraId="292017FD" w14:textId="77777777" w:rsidR="004F4474" w:rsidRDefault="004F4474" w:rsidP="004F4474"/>
    <w:p w14:paraId="4F45160F" w14:textId="77777777" w:rsidR="004F4474" w:rsidRDefault="004F4474" w:rsidP="004F4474">
      <w:pPr>
        <w:pStyle w:val="Nagwek"/>
      </w:pPr>
    </w:p>
    <w:p w14:paraId="286C0C6D" w14:textId="77777777" w:rsidR="004F4474" w:rsidRDefault="004F4474" w:rsidP="004F4474"/>
    <w:p w14:paraId="5425764E" w14:textId="77777777" w:rsidR="004F4474" w:rsidRDefault="004F4474" w:rsidP="004F4474">
      <w:pPr>
        <w:pStyle w:val="Stopka"/>
        <w:tabs>
          <w:tab w:val="clear" w:pos="4536"/>
          <w:tab w:val="clear" w:pos="9072"/>
        </w:tabs>
      </w:pPr>
    </w:p>
    <w:p w14:paraId="3C387DD4" w14:textId="77777777" w:rsidR="004F4474" w:rsidRDefault="004F4474" w:rsidP="004F4474"/>
    <w:p w14:paraId="5E4012A5" w14:textId="77777777" w:rsidR="004F4474" w:rsidRDefault="004F4474" w:rsidP="004F4474">
      <w:pPr>
        <w:rPr>
          <w:sz w:val="28"/>
        </w:rPr>
      </w:pPr>
    </w:p>
    <w:p w14:paraId="5B181B9B" w14:textId="77777777" w:rsidR="004F4474" w:rsidRDefault="004F4474" w:rsidP="004F4474">
      <w:pPr>
        <w:rPr>
          <w:sz w:val="28"/>
        </w:rPr>
      </w:pPr>
    </w:p>
    <w:p w14:paraId="46E7F714" w14:textId="1338FB94" w:rsidR="004F4474" w:rsidRDefault="004F4474" w:rsidP="004F4474">
      <w:pPr>
        <w:jc w:val="center"/>
        <w:rPr>
          <w:b/>
          <w:sz w:val="30"/>
        </w:rPr>
      </w:pPr>
      <w:r>
        <w:rPr>
          <w:b/>
          <w:sz w:val="30"/>
        </w:rPr>
        <w:t xml:space="preserve">Częstochowa, </w:t>
      </w:r>
      <w:r w:rsidR="000D5E5B">
        <w:rPr>
          <w:b/>
          <w:sz w:val="30"/>
        </w:rPr>
        <w:t>grudzień</w:t>
      </w:r>
      <w:r w:rsidR="005D248D">
        <w:rPr>
          <w:b/>
          <w:sz w:val="30"/>
        </w:rPr>
        <w:t xml:space="preserve"> 202</w:t>
      </w:r>
      <w:r w:rsidR="00BA12B5">
        <w:rPr>
          <w:b/>
          <w:sz w:val="30"/>
        </w:rPr>
        <w:t>3</w:t>
      </w:r>
      <w:r>
        <w:rPr>
          <w:b/>
          <w:sz w:val="30"/>
        </w:rPr>
        <w:t xml:space="preserve"> r.</w:t>
      </w:r>
    </w:p>
    <w:p w14:paraId="4BFE9813" w14:textId="77777777" w:rsidR="004F4474" w:rsidRDefault="004F4474" w:rsidP="004F4474">
      <w:pPr>
        <w:rPr>
          <w:b/>
          <w:sz w:val="22"/>
          <w:szCs w:val="22"/>
        </w:rPr>
      </w:pPr>
      <w:r w:rsidRPr="00A46D7E">
        <w:rPr>
          <w:b/>
          <w:sz w:val="22"/>
          <w:szCs w:val="22"/>
        </w:rPr>
        <w:lastRenderedPageBreak/>
        <w:t>Podstawy prawne statutu:</w:t>
      </w:r>
    </w:p>
    <w:p w14:paraId="011CFAA1" w14:textId="77777777" w:rsidR="004F4474" w:rsidRPr="00A46D7E" w:rsidRDefault="004F4474" w:rsidP="004F4474">
      <w:pPr>
        <w:rPr>
          <w:b/>
          <w:sz w:val="22"/>
          <w:szCs w:val="22"/>
        </w:rPr>
      </w:pPr>
    </w:p>
    <w:p w14:paraId="703EE69E" w14:textId="77777777" w:rsidR="002C4325" w:rsidRDefault="002C4325" w:rsidP="008F5590">
      <w:pPr>
        <w:pStyle w:val="dt"/>
        <w:numPr>
          <w:ilvl w:val="0"/>
          <w:numId w:val="87"/>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382236BB" w14:textId="77777777" w:rsidR="002C4325" w:rsidRPr="009772F5" w:rsidRDefault="002C4325" w:rsidP="008F5590">
      <w:pPr>
        <w:pStyle w:val="dpt"/>
        <w:numPr>
          <w:ilvl w:val="0"/>
          <w:numId w:val="87"/>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2FA2A212" w14:textId="77777777" w:rsidR="007342CE" w:rsidRPr="007151C8" w:rsidRDefault="007342CE" w:rsidP="008F5590">
      <w:pPr>
        <w:pStyle w:val="dt"/>
        <w:numPr>
          <w:ilvl w:val="0"/>
          <w:numId w:val="87"/>
        </w:numPr>
        <w:shd w:val="clear" w:color="auto" w:fill="FFFFFF"/>
        <w:spacing w:before="0" w:beforeAutospacing="0" w:after="0" w:afterAutospacing="0"/>
        <w:rPr>
          <w:sz w:val="22"/>
          <w:szCs w:val="22"/>
        </w:rPr>
      </w:pPr>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p w14:paraId="310C8C42" w14:textId="77777777" w:rsidR="007E44DB" w:rsidRPr="009B4301" w:rsidRDefault="007E44DB" w:rsidP="007E44DB">
      <w:pPr>
        <w:rPr>
          <w:sz w:val="22"/>
          <w:szCs w:val="22"/>
        </w:rPr>
      </w:pPr>
    </w:p>
    <w:p w14:paraId="496D8057" w14:textId="77777777" w:rsidR="004F4474" w:rsidRPr="00A46D7E" w:rsidRDefault="004F4474" w:rsidP="004F4474">
      <w:pPr>
        <w:keepNext/>
        <w:jc w:val="center"/>
        <w:outlineLvl w:val="0"/>
        <w:rPr>
          <w:b/>
          <w:sz w:val="22"/>
          <w:szCs w:val="22"/>
        </w:rPr>
      </w:pPr>
    </w:p>
    <w:p w14:paraId="08E16492" w14:textId="77777777" w:rsidR="004F4474" w:rsidRPr="00384AB8" w:rsidRDefault="004F4474" w:rsidP="004F4474">
      <w:pPr>
        <w:keepNext/>
        <w:jc w:val="center"/>
        <w:outlineLvl w:val="0"/>
        <w:rPr>
          <w:b/>
          <w:sz w:val="24"/>
          <w:szCs w:val="24"/>
        </w:rPr>
      </w:pPr>
      <w:r w:rsidRPr="00384AB8">
        <w:rPr>
          <w:b/>
          <w:sz w:val="24"/>
          <w:szCs w:val="24"/>
        </w:rPr>
        <w:t>ROZDZIAŁ I: POSTANOWIENIA OGÓLNE</w:t>
      </w:r>
    </w:p>
    <w:p w14:paraId="49DBFC25" w14:textId="77777777" w:rsidR="004F4474" w:rsidRPr="00A46D7E" w:rsidRDefault="004F4474" w:rsidP="004F4474">
      <w:pPr>
        <w:pStyle w:val="NormalnyWeb"/>
        <w:jc w:val="both"/>
        <w:rPr>
          <w:rFonts w:ascii="Times New Roman" w:hAnsi="Times New Roman"/>
          <w:color w:val="auto"/>
          <w:sz w:val="22"/>
          <w:szCs w:val="22"/>
        </w:rPr>
      </w:pPr>
    </w:p>
    <w:p w14:paraId="1764FFBF" w14:textId="77777777" w:rsidR="004F4474" w:rsidRPr="00F61B21" w:rsidRDefault="004F4474" w:rsidP="004F4474">
      <w:pPr>
        <w:pStyle w:val="Nagwek1"/>
        <w:ind w:left="-360" w:firstLine="0"/>
        <w:rPr>
          <w:sz w:val="24"/>
          <w:szCs w:val="24"/>
        </w:rPr>
      </w:pPr>
      <w:r w:rsidRPr="00F61B21">
        <w:rPr>
          <w:rFonts w:cs="Times New Roman"/>
          <w:sz w:val="24"/>
          <w:szCs w:val="24"/>
        </w:rPr>
        <w:t>§</w:t>
      </w:r>
      <w:r w:rsidRPr="00F61B21">
        <w:rPr>
          <w:sz w:val="24"/>
          <w:szCs w:val="24"/>
        </w:rPr>
        <w:t xml:space="preserve"> 1</w:t>
      </w:r>
    </w:p>
    <w:p w14:paraId="18B3EFDF" w14:textId="77777777" w:rsidR="004F4474" w:rsidRPr="00A46D7E" w:rsidRDefault="004F4474" w:rsidP="004F4474">
      <w:pPr>
        <w:jc w:val="center"/>
        <w:rPr>
          <w:b/>
          <w:sz w:val="22"/>
          <w:szCs w:val="22"/>
        </w:rPr>
      </w:pPr>
    </w:p>
    <w:p w14:paraId="4A05FB4E"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szkoły:</w:t>
      </w:r>
    </w:p>
    <w:p w14:paraId="6286A923" w14:textId="77777777" w:rsidR="004F4474" w:rsidRPr="00A46D7E" w:rsidRDefault="004F4474" w:rsidP="00B82F2A">
      <w:pPr>
        <w:ind w:left="360"/>
        <w:jc w:val="both"/>
        <w:rPr>
          <w:sz w:val="22"/>
          <w:szCs w:val="22"/>
        </w:rPr>
      </w:pPr>
      <w:r w:rsidRPr="00A46D7E">
        <w:rPr>
          <w:sz w:val="22"/>
          <w:szCs w:val="22"/>
        </w:rPr>
        <w:t xml:space="preserve">Zespół Szkół im. Jana Kochanowskiego w Częstochowie </w:t>
      </w:r>
    </w:p>
    <w:p w14:paraId="6313A0B2" w14:textId="77777777" w:rsidR="004F4474" w:rsidRDefault="004F4474" w:rsidP="00B82F2A">
      <w:pPr>
        <w:ind w:left="360"/>
        <w:jc w:val="both"/>
        <w:rPr>
          <w:sz w:val="22"/>
          <w:szCs w:val="22"/>
        </w:rPr>
      </w:pPr>
      <w:r w:rsidRPr="00A46D7E">
        <w:rPr>
          <w:sz w:val="22"/>
          <w:szCs w:val="22"/>
        </w:rPr>
        <w:t>Technikum Nr 2</w:t>
      </w:r>
      <w:r w:rsidR="00C57E91">
        <w:rPr>
          <w:sz w:val="22"/>
          <w:szCs w:val="22"/>
        </w:rPr>
        <w:t xml:space="preserve"> w Częstochowie</w:t>
      </w:r>
      <w:r w:rsidRPr="00A46D7E">
        <w:rPr>
          <w:sz w:val="22"/>
          <w:szCs w:val="22"/>
        </w:rPr>
        <w:t>.</w:t>
      </w:r>
    </w:p>
    <w:p w14:paraId="34E8A133" w14:textId="77777777" w:rsidR="00FB35CB" w:rsidRDefault="00FB35CB" w:rsidP="00B82F2A">
      <w:pPr>
        <w:pStyle w:val="Akapitzlist"/>
        <w:numPr>
          <w:ilvl w:val="0"/>
          <w:numId w:val="10"/>
        </w:numPr>
        <w:tabs>
          <w:tab w:val="clear" w:pos="0"/>
          <w:tab w:val="num" w:pos="360"/>
        </w:tabs>
        <w:spacing w:line="240" w:lineRule="auto"/>
        <w:ind w:left="360"/>
        <w:jc w:val="both"/>
        <w:rPr>
          <w:rFonts w:ascii="Times New Roman" w:hAnsi="Times New Roman"/>
        </w:rPr>
      </w:pPr>
      <w:r w:rsidRPr="00FB35CB">
        <w:rPr>
          <w:rFonts w:ascii="Times New Roman" w:hAnsi="Times New Roman"/>
        </w:rPr>
        <w:t>Technikum Nr 2 w Częstochowie na podbudowie szkoły podstawowej, w którym nauka trwa 5 lat, kształcące w zawodach: technik ekonomista z innowacją policyjno-prawną, technik ekonomista z innowacją: język angielski w biznesie, technik logistyk z innowacją pożarniczo-ratowniczą, technik logistyk z innowacją policyjną, technik logistyk z innowacją wojskową,  technik logistyk – piłka nożna chłopców, technik logistyk – oddział przygotowania wojskowego, technik spedytor z innowacją policyjną.</w:t>
      </w:r>
    </w:p>
    <w:p w14:paraId="2E7E8E7A" w14:textId="4B6CA44A" w:rsidR="008B3DF4" w:rsidRPr="00FB35CB" w:rsidRDefault="008B3DF4" w:rsidP="00B82F2A">
      <w:pPr>
        <w:pStyle w:val="Akapitzlist"/>
        <w:numPr>
          <w:ilvl w:val="0"/>
          <w:numId w:val="10"/>
        </w:numPr>
        <w:tabs>
          <w:tab w:val="clear" w:pos="0"/>
          <w:tab w:val="num" w:pos="360"/>
        </w:tabs>
        <w:spacing w:line="240" w:lineRule="auto"/>
        <w:ind w:left="360"/>
        <w:jc w:val="both"/>
        <w:rPr>
          <w:rFonts w:ascii="Times New Roman" w:hAnsi="Times New Roman"/>
        </w:rPr>
      </w:pPr>
      <w:r w:rsidRPr="00FB35CB">
        <w:rPr>
          <w:rFonts w:ascii="Times New Roman" w:hAnsi="Times New Roman"/>
        </w:rPr>
        <w:t>Nauka w szkołach wymienionych w ust. 2  kończy się uzyskaniem przez ucznia świadectwa ukończenia szkoły danego typu.</w:t>
      </w:r>
    </w:p>
    <w:p w14:paraId="482C98B0"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Organ prowadzący:</w:t>
      </w:r>
    </w:p>
    <w:p w14:paraId="71EA84E1" w14:textId="77777777" w:rsidR="004F4474" w:rsidRPr="00A46D7E" w:rsidRDefault="004F4474" w:rsidP="00B82F2A">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p w14:paraId="4CF8AFFC"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Siedziba technikum:</w:t>
      </w:r>
    </w:p>
    <w:p w14:paraId="7B844750" w14:textId="77777777" w:rsidR="004F4474" w:rsidRPr="00A46D7E" w:rsidRDefault="004F4474" w:rsidP="00B82F2A">
      <w:pPr>
        <w:ind w:left="360"/>
        <w:jc w:val="both"/>
        <w:rPr>
          <w:sz w:val="22"/>
          <w:szCs w:val="22"/>
        </w:rPr>
      </w:pPr>
      <w:r w:rsidRPr="00A46D7E">
        <w:rPr>
          <w:sz w:val="22"/>
          <w:szCs w:val="22"/>
        </w:rPr>
        <w:t>42 – 200 Częstochowa, ul. Warszawska 142.</w:t>
      </w:r>
    </w:p>
    <w:p w14:paraId="1CB0B011"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 xml:space="preserve">Zespół Szkół im. Jana Kochanowskiego w Częstochowie, w skład którego wchodzi Technikum Nr 2 jest jednostką budżetową. </w:t>
      </w:r>
    </w:p>
    <w:p w14:paraId="415F3426"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technikum  używana jest w pełnym brzmieniu. Tablice i pieczęcie technikum zawierają nazwę Zespół Szkół im. Jana Kochanowskiego w Częstochowie oraz nazwę technikum.</w:t>
      </w:r>
    </w:p>
    <w:p w14:paraId="7C606394" w14:textId="77777777" w:rsidR="004F4474" w:rsidRPr="00A46D7E" w:rsidRDefault="004F4474" w:rsidP="00B82F2A">
      <w:pPr>
        <w:pStyle w:val="Indeks"/>
        <w:suppressLineNumbers w:val="0"/>
        <w:ind w:left="360"/>
        <w:rPr>
          <w:sz w:val="22"/>
          <w:szCs w:val="22"/>
        </w:rPr>
      </w:pPr>
    </w:p>
    <w:p w14:paraId="18D91370"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p>
    <w:p w14:paraId="5ACB6E1A" w14:textId="77777777" w:rsidR="004F4474" w:rsidRPr="00A46D7E" w:rsidRDefault="004F4474" w:rsidP="004F4474">
      <w:pPr>
        <w:jc w:val="center"/>
        <w:rPr>
          <w:b/>
          <w:sz w:val="22"/>
          <w:szCs w:val="22"/>
        </w:rPr>
      </w:pPr>
    </w:p>
    <w:p w14:paraId="494BC10C" w14:textId="77777777" w:rsidR="004F4474" w:rsidRPr="008B3DF4" w:rsidRDefault="004F4474" w:rsidP="000E1CEF">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sidR="008B3DF4">
        <w:rPr>
          <w:sz w:val="22"/>
          <w:szCs w:val="22"/>
        </w:rPr>
        <w:t xml:space="preserve"> </w:t>
      </w:r>
      <w:r w:rsidR="008B3DF4" w:rsidRPr="008B3DF4">
        <w:rPr>
          <w:sz w:val="22"/>
          <w:szCs w:val="22"/>
        </w:rPr>
        <w:t>Poczet sztandarowy jest obecny podczas oficjalnych uroczystości szkolnych oraz reprezentuje szkołę na zewnątrz.</w:t>
      </w:r>
    </w:p>
    <w:p w14:paraId="7A39CEE2" w14:textId="77777777" w:rsidR="004F4474" w:rsidRDefault="004F4474" w:rsidP="000E1CEF">
      <w:pPr>
        <w:numPr>
          <w:ilvl w:val="0"/>
          <w:numId w:val="11"/>
        </w:numPr>
        <w:jc w:val="both"/>
        <w:rPr>
          <w:sz w:val="22"/>
          <w:szCs w:val="22"/>
        </w:rPr>
      </w:pPr>
      <w:r w:rsidRPr="00A46D7E">
        <w:rPr>
          <w:sz w:val="22"/>
          <w:szCs w:val="22"/>
        </w:rPr>
        <w:t>Szkoła prowadzi własną stronę internetową wspólną dla wszystkich szkół wchodzących w skład Zespołu.</w:t>
      </w:r>
    </w:p>
    <w:p w14:paraId="16C2B907" w14:textId="61FC4665" w:rsidR="008B3DF4" w:rsidRDefault="008B3DF4" w:rsidP="000E1CEF">
      <w:pPr>
        <w:numPr>
          <w:ilvl w:val="0"/>
          <w:numId w:val="11"/>
        </w:numPr>
        <w:jc w:val="both"/>
        <w:rPr>
          <w:sz w:val="22"/>
          <w:szCs w:val="22"/>
        </w:rPr>
      </w:pPr>
      <w:r w:rsidRPr="008B3DF4">
        <w:rPr>
          <w:sz w:val="22"/>
          <w:szCs w:val="22"/>
        </w:rPr>
        <w:t>W szkole dzienniki lekcyjne, dziennik zajęć pedagoga szkolnego,</w:t>
      </w:r>
      <w:r w:rsidR="00034BEC">
        <w:rPr>
          <w:sz w:val="22"/>
          <w:szCs w:val="22"/>
        </w:rPr>
        <w:t xml:space="preserve"> psychologa szkolnego, pedagoga specjalnego,</w:t>
      </w:r>
      <w:r w:rsidRPr="008B3DF4">
        <w:rPr>
          <w:sz w:val="22"/>
          <w:szCs w:val="22"/>
        </w:rPr>
        <w:t xml:space="preserve"> dziennik biblioteki szkolnej, dziennik zajęć rewalidacyjnych, dziennik zajęć nauczania indywidualnego oraz dzienniki zajęć dodatkowych prowadzone są w formie elektronicznej z użyciem oprogramowania firmy VULCAN</w:t>
      </w:r>
    </w:p>
    <w:p w14:paraId="4740FE03" w14:textId="4544B552" w:rsidR="00586E81" w:rsidRDefault="00586E81" w:rsidP="00586E81">
      <w:pPr>
        <w:jc w:val="both"/>
        <w:rPr>
          <w:sz w:val="22"/>
          <w:szCs w:val="22"/>
        </w:rPr>
      </w:pPr>
    </w:p>
    <w:p w14:paraId="31251503" w14:textId="77777777" w:rsidR="00AD0847" w:rsidRDefault="00AD0847" w:rsidP="004F4474">
      <w:pPr>
        <w:pStyle w:val="Nagwek1"/>
        <w:ind w:firstLine="0"/>
        <w:rPr>
          <w:sz w:val="24"/>
          <w:szCs w:val="24"/>
        </w:rPr>
      </w:pPr>
    </w:p>
    <w:p w14:paraId="557641AE" w14:textId="20B3EA02" w:rsidR="004F4474" w:rsidRDefault="004F4474" w:rsidP="004F4474">
      <w:pPr>
        <w:pStyle w:val="Nagwek1"/>
        <w:ind w:firstLine="0"/>
        <w:rPr>
          <w:sz w:val="22"/>
          <w:szCs w:val="22"/>
        </w:rPr>
      </w:pPr>
      <w:r w:rsidRPr="00384AB8">
        <w:rPr>
          <w:sz w:val="24"/>
          <w:szCs w:val="24"/>
        </w:rPr>
        <w:t>OZDZIAŁ I</w:t>
      </w:r>
      <w:r>
        <w:rPr>
          <w:sz w:val="24"/>
          <w:szCs w:val="24"/>
        </w:rPr>
        <w:t>I: CELE I ZADANIA SZKOŁY</w:t>
      </w:r>
    </w:p>
    <w:p w14:paraId="34C28508" w14:textId="570E6C84" w:rsidR="004F4474" w:rsidRPr="00644E9D" w:rsidRDefault="000F12DA" w:rsidP="004F4474">
      <w:pPr>
        <w:pStyle w:val="Nagwek1"/>
        <w:ind w:firstLine="0"/>
        <w:rPr>
          <w:sz w:val="20"/>
        </w:rPr>
      </w:pPr>
      <w:r>
        <w:rPr>
          <w:sz w:val="20"/>
        </w:rPr>
        <w:t xml:space="preserve"> </w:t>
      </w:r>
    </w:p>
    <w:p w14:paraId="25764F10"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3</w:t>
      </w:r>
    </w:p>
    <w:p w14:paraId="46C3D368" w14:textId="77777777" w:rsidR="004F4474" w:rsidRPr="00644E9D" w:rsidRDefault="004F4474" w:rsidP="004F4474">
      <w:pPr>
        <w:jc w:val="center"/>
        <w:rPr>
          <w:b/>
        </w:rPr>
      </w:pPr>
    </w:p>
    <w:p w14:paraId="61921844" w14:textId="77777777" w:rsidR="004F4474" w:rsidRPr="00A46D7E" w:rsidRDefault="004F4474" w:rsidP="004F4474">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sidR="00B82F2A">
        <w:rPr>
          <w:sz w:val="22"/>
          <w:szCs w:val="22"/>
        </w:rPr>
        <w:br/>
      </w:r>
      <w:r w:rsidRPr="00625480">
        <w:rPr>
          <w:sz w:val="22"/>
          <w:szCs w:val="22"/>
        </w:rPr>
        <w:t>a w szczególności</w:t>
      </w:r>
      <w:r w:rsidRPr="00A46D7E">
        <w:rPr>
          <w:sz w:val="22"/>
          <w:szCs w:val="22"/>
        </w:rPr>
        <w:t xml:space="preserve">: </w:t>
      </w:r>
    </w:p>
    <w:p w14:paraId="3CB9E09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lastRenderedPageBreak/>
        <w:t>Umożliwia pobieranie nauki przez młodzież niepełnosprawną, niedostosowaną społecznie i zagrożoną niedostosowaniem społecznym, zgodnie z indywidualnymi potrzebami rozwojowymi i edukacyjnymi oraz predyspozycjami</w:t>
      </w:r>
    </w:p>
    <w:p w14:paraId="41E9CC4F"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zdobycie wiedzy i umiejętności niezbędnych do uzyskania  świadectwa ukończenia technikum,</w:t>
      </w:r>
    </w:p>
    <w:p w14:paraId="414FC9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Przygotowuje do egzaminu maturalnego i egzaminu potwierdzającego  kwalifikacje zawodowe,</w:t>
      </w:r>
    </w:p>
    <w:p w14:paraId="2CE541A0"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14:paraId="72136A25" w14:textId="77777777" w:rsidR="004F4474" w:rsidRPr="00A46D7E" w:rsidRDefault="004F4474" w:rsidP="000E1CEF">
      <w:pPr>
        <w:numPr>
          <w:ilvl w:val="0"/>
          <w:numId w:val="12"/>
        </w:numPr>
        <w:tabs>
          <w:tab w:val="clear" w:pos="0"/>
          <w:tab w:val="num" w:pos="360"/>
        </w:tabs>
        <w:ind w:left="360"/>
        <w:jc w:val="both"/>
        <w:rPr>
          <w:sz w:val="22"/>
          <w:szCs w:val="22"/>
        </w:rPr>
      </w:pPr>
      <w:r>
        <w:rPr>
          <w:sz w:val="22"/>
          <w:szCs w:val="22"/>
        </w:rPr>
        <w:t>Umożliwia zdobycie kompetencji kluczowych, w</w:t>
      </w:r>
      <w:r w:rsidRPr="00A46D7E">
        <w:rPr>
          <w:sz w:val="22"/>
          <w:szCs w:val="22"/>
        </w:rPr>
        <w:t xml:space="preserve">spiera ucznia w jego wszechstronnym rozwoju zgodnie </w:t>
      </w:r>
      <w:r w:rsidR="00B82F2A">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14:paraId="6DDBF1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14:paraId="29BFF5D5" w14:textId="77777777" w:rsidR="004F4474" w:rsidRPr="00E777B4" w:rsidRDefault="004F4474" w:rsidP="000E1CEF">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4446C5E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008B3DF4" w:rsidRPr="008B3DF4">
        <w:rPr>
          <w:b/>
          <w:sz w:val="22"/>
          <w:szCs w:val="22"/>
        </w:rPr>
        <w:t xml:space="preserve"> </w:t>
      </w:r>
      <w:r w:rsidR="008B3DF4" w:rsidRPr="008B3DF4">
        <w:rPr>
          <w:sz w:val="22"/>
          <w:szCs w:val="22"/>
        </w:rPr>
        <w:t>szkolnym programie wychowawczo-profilaktycznym</w:t>
      </w:r>
      <w:r w:rsidRPr="00A46D7E">
        <w:rPr>
          <w:sz w:val="22"/>
          <w:szCs w:val="22"/>
        </w:rPr>
        <w:t xml:space="preserve"> stosownie do możliwości technikum i wieku uczniów.</w:t>
      </w:r>
    </w:p>
    <w:p w14:paraId="6A23A488"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14:paraId="746BDF4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Udziela </w:t>
      </w:r>
      <w:r w:rsidR="008B3DF4">
        <w:rPr>
          <w:sz w:val="22"/>
          <w:szCs w:val="22"/>
        </w:rPr>
        <w:t>uczniom pomocy psychologiczno-</w:t>
      </w:r>
      <w:r w:rsidRPr="00A46D7E">
        <w:rPr>
          <w:sz w:val="22"/>
          <w:szCs w:val="22"/>
        </w:rPr>
        <w:t>pedagogicznej,</w:t>
      </w:r>
    </w:p>
    <w:p w14:paraId="696199E1"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14:paraId="60594CF0" w14:textId="77777777" w:rsidR="004F4474" w:rsidRDefault="004F4474" w:rsidP="000E1CEF">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14:paraId="5CE98B39" w14:textId="77777777" w:rsidR="004F4474" w:rsidRDefault="004F4474" w:rsidP="000E1CEF">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068EE31A" w14:textId="77777777" w:rsidR="004F4474" w:rsidRPr="003D5207" w:rsidRDefault="004F4474" w:rsidP="000E1CEF">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32AB044F"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4</w:t>
      </w:r>
    </w:p>
    <w:p w14:paraId="65D11673" w14:textId="77777777" w:rsidR="004F4474" w:rsidRPr="000F12DA" w:rsidRDefault="004F4474" w:rsidP="004F4474">
      <w:pPr>
        <w:jc w:val="center"/>
        <w:rPr>
          <w:b/>
        </w:rPr>
      </w:pPr>
    </w:p>
    <w:p w14:paraId="21572C1F" w14:textId="77777777" w:rsidR="004F4474" w:rsidRPr="00A46D7E" w:rsidRDefault="004F4474" w:rsidP="004F4474">
      <w:pPr>
        <w:pStyle w:val="Tekstpodstawowy"/>
        <w:jc w:val="both"/>
        <w:rPr>
          <w:sz w:val="22"/>
          <w:szCs w:val="22"/>
        </w:rPr>
      </w:pPr>
      <w:r w:rsidRPr="00A46D7E">
        <w:rPr>
          <w:sz w:val="22"/>
          <w:szCs w:val="22"/>
        </w:rPr>
        <w:t>W zakresie nauczania i kształcenia umiejętności wykorzystania zdobytej wiedzy technikum  wykonuje swoje zadania poprzez :</w:t>
      </w:r>
    </w:p>
    <w:p w14:paraId="28445BC8"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14:paraId="6181DC2C"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14:paraId="4DE87FFD"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Współpracę z  instytucjami wspierającymi działania technikum.</w:t>
      </w:r>
    </w:p>
    <w:p w14:paraId="6B82FE59"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14:paraId="1B649CB0" w14:textId="77777777" w:rsidR="004F4474" w:rsidRPr="00A46D7E" w:rsidRDefault="004F4474" w:rsidP="000E1CEF">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14:paraId="7DDBC541" w14:textId="77777777" w:rsidR="004F4474" w:rsidRPr="000F12DA" w:rsidRDefault="004F4474" w:rsidP="004F4474">
      <w:pPr>
        <w:pStyle w:val="Tekstpodstawowy"/>
        <w:ind w:left="360"/>
        <w:jc w:val="both"/>
        <w:rPr>
          <w:sz w:val="20"/>
        </w:rPr>
      </w:pPr>
    </w:p>
    <w:p w14:paraId="732B4D17"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5</w:t>
      </w:r>
    </w:p>
    <w:p w14:paraId="5F395C92" w14:textId="77777777" w:rsidR="004F4474" w:rsidRPr="000F12DA" w:rsidRDefault="004F4474" w:rsidP="004F4474"/>
    <w:p w14:paraId="36A13890" w14:textId="77777777" w:rsidR="008B3DF4" w:rsidRPr="008B3DF4" w:rsidRDefault="008B3DF4" w:rsidP="008F5590">
      <w:pPr>
        <w:numPr>
          <w:ilvl w:val="0"/>
          <w:numId w:val="72"/>
        </w:numPr>
        <w:rPr>
          <w:sz w:val="22"/>
          <w:szCs w:val="22"/>
        </w:rPr>
      </w:pPr>
      <w:r w:rsidRPr="008B3DF4">
        <w:rPr>
          <w:sz w:val="22"/>
          <w:szCs w:val="22"/>
        </w:rPr>
        <w:t xml:space="preserve">Dyrektor szkoły wyznacza nauczyciela planującego i realizującego zadania w zakresie doradztwa zawodowego. </w:t>
      </w:r>
    </w:p>
    <w:p w14:paraId="6203B8E3" w14:textId="77777777" w:rsidR="008B3DF4" w:rsidRPr="008B3DF4" w:rsidRDefault="008B3DF4" w:rsidP="008F5590">
      <w:pPr>
        <w:numPr>
          <w:ilvl w:val="0"/>
          <w:numId w:val="72"/>
        </w:numPr>
        <w:rPr>
          <w:sz w:val="22"/>
          <w:szCs w:val="22"/>
        </w:rPr>
      </w:pPr>
      <w:r w:rsidRPr="008B3DF4">
        <w:rPr>
          <w:sz w:val="22"/>
          <w:szCs w:val="22"/>
        </w:rPr>
        <w:t xml:space="preserve">Do zadań nauczyciela, o  którym mowa w ust. 1 należy: </w:t>
      </w:r>
    </w:p>
    <w:p w14:paraId="43D8CEBB" w14:textId="77777777" w:rsidR="008B3DF4" w:rsidRPr="008B3DF4" w:rsidRDefault="008B3DF4" w:rsidP="008B3DF4">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14:paraId="6F7FB5D8" w14:textId="77777777" w:rsidR="008B3DF4" w:rsidRPr="008B3DF4" w:rsidRDefault="008B3DF4" w:rsidP="008B3DF4">
      <w:pPr>
        <w:rPr>
          <w:sz w:val="22"/>
          <w:szCs w:val="22"/>
        </w:rPr>
      </w:pPr>
      <w:r w:rsidRPr="008B3DF4">
        <w:rPr>
          <w:sz w:val="22"/>
          <w:szCs w:val="22"/>
        </w:rPr>
        <w:t>2.2. prowadzenie zajęć z zakresu doradztwa zawodowego,</w:t>
      </w:r>
    </w:p>
    <w:p w14:paraId="11701E7A" w14:textId="77777777" w:rsidR="008B3DF4" w:rsidRPr="008B3DF4" w:rsidRDefault="008B3DF4" w:rsidP="00B82F2A">
      <w:pPr>
        <w:jc w:val="both"/>
        <w:rPr>
          <w:sz w:val="22"/>
          <w:szCs w:val="22"/>
        </w:rPr>
      </w:pPr>
      <w:r w:rsidRPr="008B3DF4">
        <w:rPr>
          <w:sz w:val="22"/>
          <w:szCs w:val="22"/>
        </w:rPr>
        <w:t>2.3. opracowanie we współpracy z innymi nauczycielami, w tym nauczycielami wychowawcami</w:t>
      </w:r>
      <w:r w:rsidR="00B82F2A">
        <w:rPr>
          <w:sz w:val="22"/>
          <w:szCs w:val="22"/>
        </w:rPr>
        <w:br/>
        <w:t xml:space="preserve">      </w:t>
      </w:r>
      <w:r w:rsidRPr="008B3DF4">
        <w:rPr>
          <w:sz w:val="22"/>
          <w:szCs w:val="22"/>
        </w:rPr>
        <w:t xml:space="preserve"> </w:t>
      </w:r>
      <w:r w:rsidR="00B82F2A">
        <w:rPr>
          <w:sz w:val="22"/>
          <w:szCs w:val="22"/>
        </w:rPr>
        <w:t xml:space="preserve"> </w:t>
      </w:r>
      <w:r w:rsidRPr="008B3DF4">
        <w:rPr>
          <w:sz w:val="22"/>
          <w:szCs w:val="22"/>
        </w:rPr>
        <w:t xml:space="preserve">opiekującymi się oddziałami, pedagogiem programu  realizacji doradztwa zawodowego oraz </w:t>
      </w:r>
      <w:r w:rsidR="00B82F2A">
        <w:rPr>
          <w:sz w:val="22"/>
          <w:szCs w:val="22"/>
        </w:rPr>
        <w:br/>
        <w:t xml:space="preserve">        </w:t>
      </w:r>
      <w:r w:rsidRPr="008B3DF4">
        <w:rPr>
          <w:sz w:val="22"/>
          <w:szCs w:val="22"/>
        </w:rPr>
        <w:t xml:space="preserve">koordynowanie </w:t>
      </w:r>
      <w:r w:rsidR="00B82F2A">
        <w:rPr>
          <w:sz w:val="22"/>
          <w:szCs w:val="22"/>
        </w:rPr>
        <w:t xml:space="preserve">jego </w:t>
      </w:r>
      <w:r w:rsidRPr="008B3DF4">
        <w:rPr>
          <w:sz w:val="22"/>
          <w:szCs w:val="22"/>
        </w:rPr>
        <w:t>realizacji,</w:t>
      </w:r>
    </w:p>
    <w:p w14:paraId="154DDD4E" w14:textId="3C8AB63F" w:rsidR="008B3DF4" w:rsidRPr="008B3DF4" w:rsidRDefault="008B3DF4" w:rsidP="008B3DF4">
      <w:pPr>
        <w:rPr>
          <w:sz w:val="22"/>
          <w:szCs w:val="22"/>
        </w:rPr>
      </w:pPr>
      <w:r w:rsidRPr="008B3DF4">
        <w:rPr>
          <w:sz w:val="22"/>
          <w:szCs w:val="22"/>
        </w:rPr>
        <w:t xml:space="preserve">2.4. wspieranie nauczycieli, w tym nauczycieli wychowawców opiekujących się oddziałami, pedagoga </w:t>
      </w:r>
      <w:r w:rsidR="00A859C7">
        <w:rPr>
          <w:sz w:val="22"/>
          <w:szCs w:val="22"/>
        </w:rPr>
        <w:br/>
        <w:t xml:space="preserve">       </w:t>
      </w:r>
      <w:r w:rsidR="00A859C7">
        <w:rPr>
          <w:sz w:val="22"/>
        </w:rPr>
        <w:t xml:space="preserve">szkolnego, psychologa szkolnego, pedagoga specjalnego </w:t>
      </w:r>
      <w:r w:rsidRPr="008B3DF4">
        <w:rPr>
          <w:sz w:val="22"/>
          <w:szCs w:val="22"/>
        </w:rPr>
        <w:t xml:space="preserve">w zakresie realizacji działań określonych </w:t>
      </w:r>
      <w:r w:rsidR="00A859C7">
        <w:rPr>
          <w:sz w:val="22"/>
          <w:szCs w:val="22"/>
        </w:rPr>
        <w:br/>
        <w:t xml:space="preserve">       </w:t>
      </w:r>
      <w:r w:rsidRPr="008B3DF4">
        <w:rPr>
          <w:sz w:val="22"/>
          <w:szCs w:val="22"/>
        </w:rPr>
        <w:t>w programie realizacji doradztwa zawodowego,</w:t>
      </w:r>
    </w:p>
    <w:p w14:paraId="672FA88A" w14:textId="77777777" w:rsidR="008B3DF4" w:rsidRPr="008B3DF4" w:rsidRDefault="008B3DF4" w:rsidP="008B3DF4">
      <w:pPr>
        <w:rPr>
          <w:sz w:val="22"/>
          <w:szCs w:val="22"/>
        </w:rPr>
      </w:pPr>
      <w:r w:rsidRPr="008B3DF4">
        <w:rPr>
          <w:sz w:val="22"/>
          <w:szCs w:val="22"/>
        </w:rPr>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14:paraId="2A61A09C" w14:textId="77777777" w:rsidR="008B3DF4" w:rsidRPr="008B3DF4" w:rsidRDefault="008B3DF4" w:rsidP="008B3DF4">
      <w:pPr>
        <w:rPr>
          <w:sz w:val="22"/>
          <w:szCs w:val="22"/>
        </w:rPr>
      </w:pPr>
      <w:r w:rsidRPr="008B3DF4">
        <w:rPr>
          <w:sz w:val="22"/>
          <w:szCs w:val="22"/>
        </w:rPr>
        <w:t>2.6. realizowanie działań wynikających z programu realizacji doradztwa zawodowego.</w:t>
      </w:r>
    </w:p>
    <w:p w14:paraId="7E5B386A" w14:textId="77777777" w:rsidR="008B3DF4" w:rsidRPr="000F12DA" w:rsidRDefault="008B3DF4" w:rsidP="008B3DF4">
      <w:pPr>
        <w:rPr>
          <w:b/>
        </w:rPr>
      </w:pPr>
    </w:p>
    <w:p w14:paraId="0C90401C"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Pr>
          <w:b/>
          <w:szCs w:val="24"/>
        </w:rPr>
        <w:t>6</w:t>
      </w:r>
    </w:p>
    <w:p w14:paraId="14F8208E" w14:textId="77777777" w:rsidR="004F4474" w:rsidRPr="000F12DA" w:rsidRDefault="004F4474" w:rsidP="004F4474">
      <w:pPr>
        <w:jc w:val="center"/>
        <w:rPr>
          <w:b/>
        </w:rPr>
      </w:pPr>
    </w:p>
    <w:p w14:paraId="0E05ABC6" w14:textId="77777777" w:rsidR="004F4474" w:rsidRPr="00A46D7E" w:rsidRDefault="004F4474" w:rsidP="004F4474">
      <w:pPr>
        <w:jc w:val="both"/>
        <w:rPr>
          <w:sz w:val="22"/>
          <w:szCs w:val="22"/>
        </w:rPr>
      </w:pPr>
      <w:r w:rsidRPr="00A46D7E">
        <w:rPr>
          <w:sz w:val="22"/>
          <w:szCs w:val="22"/>
        </w:rPr>
        <w:t>W zakresie opieki i pomocy  uczniom, którym z przyczyn losowych potrzebna jest pomoc i wsparcie, technikum  realizuje swoje zadania poprzez:</w:t>
      </w:r>
    </w:p>
    <w:p w14:paraId="0A9B89A6" w14:textId="77777777" w:rsidR="004F4474" w:rsidRPr="00A46D7E" w:rsidRDefault="004F4474" w:rsidP="000E1CEF">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14:paraId="0BFC5A0F" w14:textId="77777777" w:rsidR="004F4474" w:rsidRPr="00A46D7E" w:rsidRDefault="004F4474" w:rsidP="004F4474">
      <w:pPr>
        <w:numPr>
          <w:ilvl w:val="1"/>
          <w:numId w:val="2"/>
        </w:numPr>
        <w:tabs>
          <w:tab w:val="left" w:pos="0"/>
        </w:tabs>
        <w:jc w:val="both"/>
        <w:rPr>
          <w:sz w:val="22"/>
          <w:szCs w:val="22"/>
        </w:rPr>
      </w:pPr>
      <w:r w:rsidRPr="00A46D7E">
        <w:rPr>
          <w:sz w:val="22"/>
          <w:szCs w:val="22"/>
        </w:rPr>
        <w:t>. Testów przesiewowych mających na celu wczesne wykrycie wad rozwojowych.</w:t>
      </w:r>
    </w:p>
    <w:p w14:paraId="6B17A021" w14:textId="77777777" w:rsidR="004F4474" w:rsidRPr="00A46D7E" w:rsidRDefault="004F4474" w:rsidP="004F4474">
      <w:pPr>
        <w:numPr>
          <w:ilvl w:val="1"/>
          <w:numId w:val="2"/>
        </w:numPr>
        <w:tabs>
          <w:tab w:val="left" w:pos="0"/>
        </w:tabs>
        <w:jc w:val="both"/>
        <w:rPr>
          <w:sz w:val="22"/>
          <w:szCs w:val="22"/>
        </w:rPr>
      </w:pPr>
      <w:r w:rsidRPr="00A46D7E">
        <w:rPr>
          <w:sz w:val="22"/>
          <w:szCs w:val="22"/>
        </w:rPr>
        <w:t>. Udzielania pierwszej pomocy przedlekarskiej przez pielęgniarkę szkolną.</w:t>
      </w:r>
    </w:p>
    <w:p w14:paraId="0466F20D" w14:textId="77777777" w:rsidR="004F4474" w:rsidRPr="00A46D7E" w:rsidRDefault="004F4474" w:rsidP="004F4474">
      <w:pPr>
        <w:numPr>
          <w:ilvl w:val="1"/>
          <w:numId w:val="2"/>
        </w:numPr>
        <w:tabs>
          <w:tab w:val="left" w:pos="0"/>
        </w:tabs>
        <w:jc w:val="both"/>
        <w:rPr>
          <w:sz w:val="22"/>
          <w:szCs w:val="22"/>
        </w:rPr>
      </w:pPr>
      <w:r w:rsidRPr="00A46D7E">
        <w:rPr>
          <w:sz w:val="22"/>
          <w:szCs w:val="22"/>
        </w:rPr>
        <w:t>. Edukacji zdrowotnej.</w:t>
      </w:r>
    </w:p>
    <w:p w14:paraId="7C608B1A" w14:textId="77777777" w:rsidR="004F4474" w:rsidRPr="00A46D7E" w:rsidRDefault="004F4474" w:rsidP="004F4474">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14:paraId="1EC54EFF" w14:textId="77777777" w:rsidR="004F4474" w:rsidRDefault="004F4474" w:rsidP="004F4474">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14:paraId="12744B81" w14:textId="77777777" w:rsidR="008B3DF4" w:rsidRPr="000F12DA" w:rsidRDefault="008B3DF4" w:rsidP="004F4474">
      <w:pPr>
        <w:pStyle w:val="Nagwek3"/>
        <w:jc w:val="center"/>
        <w:rPr>
          <w:rFonts w:cs="Times New Roman"/>
          <w:b/>
          <w:sz w:val="20"/>
        </w:rPr>
      </w:pPr>
    </w:p>
    <w:p w14:paraId="1281568D"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7</w:t>
      </w:r>
    </w:p>
    <w:p w14:paraId="06E22C07" w14:textId="77777777" w:rsidR="004F4474" w:rsidRPr="000F12DA" w:rsidRDefault="004F4474" w:rsidP="004F4474">
      <w:pPr>
        <w:pStyle w:val="Stopka"/>
        <w:tabs>
          <w:tab w:val="clear" w:pos="4536"/>
          <w:tab w:val="clear" w:pos="9072"/>
        </w:tabs>
        <w:jc w:val="center"/>
        <w:rPr>
          <w:b/>
        </w:rPr>
      </w:pPr>
    </w:p>
    <w:p w14:paraId="2DBFC2FD" w14:textId="77777777" w:rsidR="00492C64" w:rsidRPr="00492C64" w:rsidRDefault="00492C64" w:rsidP="008F5590">
      <w:pPr>
        <w:pStyle w:val="Stopka"/>
        <w:numPr>
          <w:ilvl w:val="0"/>
          <w:numId w:val="73"/>
        </w:numPr>
        <w:ind w:left="420"/>
        <w:jc w:val="both"/>
        <w:rPr>
          <w:sz w:val="22"/>
          <w:szCs w:val="22"/>
        </w:rPr>
      </w:pPr>
      <w:r w:rsidRPr="00492C64">
        <w:rPr>
          <w:sz w:val="22"/>
          <w:szCs w:val="22"/>
        </w:rPr>
        <w:t xml:space="preserve">Pomoc psychologiczno-pedagogiczna udzielana uczniowi w szkole polega na rozpoznawaniu </w:t>
      </w:r>
      <w:r w:rsidR="00B82F2A">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30A83176" w14:textId="77777777" w:rsidR="00492C64" w:rsidRPr="00492C64" w:rsidRDefault="00492C64" w:rsidP="008F5590">
      <w:pPr>
        <w:pStyle w:val="Stopka"/>
        <w:numPr>
          <w:ilvl w:val="0"/>
          <w:numId w:val="73"/>
        </w:numPr>
        <w:ind w:left="420"/>
        <w:jc w:val="both"/>
        <w:rPr>
          <w:sz w:val="22"/>
          <w:szCs w:val="22"/>
        </w:rPr>
      </w:pPr>
      <w:r w:rsidRPr="00492C64">
        <w:rPr>
          <w:sz w:val="22"/>
          <w:szCs w:val="22"/>
        </w:rPr>
        <w:t>Potrzeba objęcia ucznia pomocą psychologiczno-pedagogiczną w szkole wynika w szczególności:</w:t>
      </w:r>
    </w:p>
    <w:p w14:paraId="3F7E55A2" w14:textId="77777777" w:rsidR="00492C64" w:rsidRPr="00492C64" w:rsidRDefault="00492C64" w:rsidP="008F5590">
      <w:pPr>
        <w:pStyle w:val="Stopka"/>
        <w:numPr>
          <w:ilvl w:val="1"/>
          <w:numId w:val="73"/>
        </w:numPr>
        <w:ind w:left="420"/>
        <w:jc w:val="both"/>
        <w:rPr>
          <w:sz w:val="22"/>
          <w:szCs w:val="22"/>
        </w:rPr>
      </w:pPr>
      <w:r w:rsidRPr="00492C64">
        <w:rPr>
          <w:sz w:val="22"/>
          <w:szCs w:val="22"/>
        </w:rPr>
        <w:t>z niepełnosprawności,</w:t>
      </w:r>
    </w:p>
    <w:p w14:paraId="6CA7F28D" w14:textId="77777777" w:rsidR="00492C64" w:rsidRPr="00492C64" w:rsidRDefault="00492C64" w:rsidP="008F5590">
      <w:pPr>
        <w:pStyle w:val="Stopka"/>
        <w:numPr>
          <w:ilvl w:val="1"/>
          <w:numId w:val="73"/>
        </w:numPr>
        <w:ind w:left="420"/>
        <w:jc w:val="both"/>
        <w:rPr>
          <w:sz w:val="22"/>
          <w:szCs w:val="22"/>
        </w:rPr>
      </w:pPr>
      <w:r w:rsidRPr="00492C64">
        <w:rPr>
          <w:sz w:val="22"/>
          <w:szCs w:val="22"/>
        </w:rPr>
        <w:t>z niedostosowania społecznego,</w:t>
      </w:r>
    </w:p>
    <w:p w14:paraId="02110F1A" w14:textId="77777777" w:rsidR="00492C64" w:rsidRPr="00492C64" w:rsidRDefault="00492C64" w:rsidP="008F5590">
      <w:pPr>
        <w:pStyle w:val="Stopka"/>
        <w:numPr>
          <w:ilvl w:val="1"/>
          <w:numId w:val="73"/>
        </w:numPr>
        <w:ind w:left="420"/>
        <w:jc w:val="both"/>
        <w:rPr>
          <w:sz w:val="22"/>
          <w:szCs w:val="22"/>
        </w:rPr>
      </w:pPr>
      <w:r w:rsidRPr="00492C64">
        <w:rPr>
          <w:sz w:val="22"/>
          <w:szCs w:val="22"/>
        </w:rPr>
        <w:t>z zagrożenia niedostosowaniem społecznym,</w:t>
      </w:r>
    </w:p>
    <w:p w14:paraId="637CFFEE" w14:textId="77777777" w:rsidR="00492C64" w:rsidRPr="00492C64" w:rsidRDefault="00492C64" w:rsidP="008F5590">
      <w:pPr>
        <w:pStyle w:val="Stopka"/>
        <w:numPr>
          <w:ilvl w:val="1"/>
          <w:numId w:val="73"/>
        </w:numPr>
        <w:ind w:left="420"/>
        <w:jc w:val="both"/>
        <w:rPr>
          <w:sz w:val="22"/>
          <w:szCs w:val="22"/>
        </w:rPr>
      </w:pPr>
      <w:r w:rsidRPr="00492C64">
        <w:rPr>
          <w:sz w:val="22"/>
          <w:szCs w:val="22"/>
        </w:rPr>
        <w:t>z zaburzeń zachowania lub emocji,</w:t>
      </w:r>
    </w:p>
    <w:p w14:paraId="4D73431A" w14:textId="77777777" w:rsidR="00492C64" w:rsidRPr="00492C64" w:rsidRDefault="00492C64" w:rsidP="008F5590">
      <w:pPr>
        <w:pStyle w:val="Stopka"/>
        <w:numPr>
          <w:ilvl w:val="1"/>
          <w:numId w:val="73"/>
        </w:numPr>
        <w:ind w:left="420"/>
        <w:jc w:val="both"/>
        <w:rPr>
          <w:sz w:val="22"/>
          <w:szCs w:val="22"/>
        </w:rPr>
      </w:pPr>
      <w:r w:rsidRPr="00492C64">
        <w:rPr>
          <w:sz w:val="22"/>
          <w:szCs w:val="22"/>
        </w:rPr>
        <w:t>ze szczególnych uzdolnień,</w:t>
      </w:r>
    </w:p>
    <w:p w14:paraId="59E20DAB" w14:textId="77777777" w:rsidR="00492C64" w:rsidRPr="00492C64" w:rsidRDefault="00492C64" w:rsidP="008F5590">
      <w:pPr>
        <w:pStyle w:val="Stopka"/>
        <w:numPr>
          <w:ilvl w:val="1"/>
          <w:numId w:val="73"/>
        </w:numPr>
        <w:ind w:left="420"/>
        <w:jc w:val="both"/>
        <w:rPr>
          <w:sz w:val="22"/>
          <w:szCs w:val="22"/>
        </w:rPr>
      </w:pPr>
      <w:r w:rsidRPr="00492C64">
        <w:rPr>
          <w:sz w:val="22"/>
          <w:szCs w:val="22"/>
        </w:rPr>
        <w:t>ze specyficznych trudności w uczeniu się,</w:t>
      </w:r>
    </w:p>
    <w:p w14:paraId="50332F10" w14:textId="77777777" w:rsidR="00492C64" w:rsidRPr="00492C64" w:rsidRDefault="00492C64" w:rsidP="008F5590">
      <w:pPr>
        <w:pStyle w:val="Stopka"/>
        <w:numPr>
          <w:ilvl w:val="1"/>
          <w:numId w:val="73"/>
        </w:numPr>
        <w:ind w:left="420"/>
        <w:jc w:val="both"/>
        <w:rPr>
          <w:sz w:val="22"/>
          <w:szCs w:val="22"/>
        </w:rPr>
      </w:pPr>
      <w:r w:rsidRPr="00492C64">
        <w:rPr>
          <w:sz w:val="22"/>
          <w:szCs w:val="22"/>
        </w:rPr>
        <w:t>z deficytów kompetencji i zaburzeń sprawności językowych,</w:t>
      </w:r>
    </w:p>
    <w:p w14:paraId="56A15FC3" w14:textId="77777777" w:rsidR="00492C64" w:rsidRPr="00492C64" w:rsidRDefault="00492C64" w:rsidP="008F5590">
      <w:pPr>
        <w:pStyle w:val="Stopka"/>
        <w:numPr>
          <w:ilvl w:val="1"/>
          <w:numId w:val="73"/>
        </w:numPr>
        <w:ind w:left="420"/>
        <w:jc w:val="both"/>
        <w:rPr>
          <w:sz w:val="22"/>
          <w:szCs w:val="22"/>
        </w:rPr>
      </w:pPr>
      <w:r w:rsidRPr="00492C64">
        <w:rPr>
          <w:sz w:val="22"/>
          <w:szCs w:val="22"/>
        </w:rPr>
        <w:t>z choroby przewlekłej,</w:t>
      </w:r>
    </w:p>
    <w:p w14:paraId="07E3ABB6" w14:textId="77777777" w:rsidR="00492C64" w:rsidRPr="00492C64" w:rsidRDefault="00492C64" w:rsidP="008F5590">
      <w:pPr>
        <w:pStyle w:val="Stopka"/>
        <w:numPr>
          <w:ilvl w:val="1"/>
          <w:numId w:val="73"/>
        </w:numPr>
        <w:ind w:left="420"/>
        <w:jc w:val="both"/>
        <w:rPr>
          <w:sz w:val="22"/>
          <w:szCs w:val="22"/>
        </w:rPr>
      </w:pPr>
      <w:r w:rsidRPr="00492C64">
        <w:rPr>
          <w:sz w:val="22"/>
          <w:szCs w:val="22"/>
        </w:rPr>
        <w:t>z sytuacji kryzysowych lub traumatycznych,</w:t>
      </w:r>
    </w:p>
    <w:p w14:paraId="443F1FDC" w14:textId="77777777" w:rsidR="00492C64" w:rsidRPr="00492C64" w:rsidRDefault="00B82F2A" w:rsidP="00B82F2A">
      <w:pPr>
        <w:pStyle w:val="Stopka"/>
        <w:jc w:val="both"/>
        <w:rPr>
          <w:sz w:val="22"/>
          <w:szCs w:val="22"/>
        </w:rPr>
      </w:pPr>
      <w:r>
        <w:rPr>
          <w:sz w:val="22"/>
          <w:szCs w:val="22"/>
        </w:rPr>
        <w:t xml:space="preserve">2.10. </w:t>
      </w:r>
      <w:r w:rsidR="00492C64" w:rsidRPr="00492C64">
        <w:rPr>
          <w:sz w:val="22"/>
          <w:szCs w:val="22"/>
        </w:rPr>
        <w:t>z niepowodzeń edukacyjnych,</w:t>
      </w:r>
    </w:p>
    <w:p w14:paraId="44B62459" w14:textId="77777777" w:rsidR="00492C64" w:rsidRPr="00492C64" w:rsidRDefault="00B82F2A" w:rsidP="00B82F2A">
      <w:pPr>
        <w:pStyle w:val="Stopka"/>
        <w:jc w:val="both"/>
        <w:rPr>
          <w:sz w:val="22"/>
          <w:szCs w:val="22"/>
        </w:rPr>
      </w:pPr>
      <w:r>
        <w:rPr>
          <w:sz w:val="22"/>
          <w:szCs w:val="22"/>
        </w:rPr>
        <w:t xml:space="preserve">2.11. </w:t>
      </w:r>
      <w:r w:rsidR="00492C64" w:rsidRPr="00492C64">
        <w:rPr>
          <w:sz w:val="22"/>
          <w:szCs w:val="22"/>
        </w:rPr>
        <w:t xml:space="preserve">z zaniedbań środowiskowych związanych z sytuacja bytową ucznia i jego rodziny, sposobem spędzania </w:t>
      </w:r>
      <w:r>
        <w:rPr>
          <w:sz w:val="22"/>
          <w:szCs w:val="22"/>
        </w:rPr>
        <w:br/>
        <w:t xml:space="preserve">         </w:t>
      </w:r>
      <w:r w:rsidR="00492C64" w:rsidRPr="00492C64">
        <w:rPr>
          <w:sz w:val="22"/>
          <w:szCs w:val="22"/>
        </w:rPr>
        <w:t>czasu wolnego, kontaktami środowiskowymi,</w:t>
      </w:r>
    </w:p>
    <w:p w14:paraId="1A9D339D" w14:textId="77777777" w:rsidR="00492C64" w:rsidRPr="00492C64" w:rsidRDefault="00B82F2A" w:rsidP="00B82F2A">
      <w:pPr>
        <w:pStyle w:val="Stopka"/>
        <w:jc w:val="both"/>
        <w:rPr>
          <w:sz w:val="22"/>
          <w:szCs w:val="22"/>
        </w:rPr>
      </w:pPr>
      <w:r>
        <w:rPr>
          <w:sz w:val="22"/>
          <w:szCs w:val="22"/>
        </w:rPr>
        <w:t xml:space="preserve">2.12. </w:t>
      </w:r>
      <w:r w:rsidR="00492C64" w:rsidRPr="00492C64">
        <w:rPr>
          <w:sz w:val="22"/>
          <w:szCs w:val="22"/>
        </w:rPr>
        <w:t xml:space="preserve">z trudności adaptacyjnych związanych z różnicami kulturowymi lub ze zmianą środowiska edukacyjnego, </w:t>
      </w:r>
      <w:r>
        <w:rPr>
          <w:sz w:val="22"/>
          <w:szCs w:val="22"/>
        </w:rPr>
        <w:br/>
        <w:t xml:space="preserve">        </w:t>
      </w:r>
      <w:r w:rsidR="00492C64" w:rsidRPr="00492C64">
        <w:rPr>
          <w:sz w:val="22"/>
          <w:szCs w:val="22"/>
        </w:rPr>
        <w:t>w tym związanych z wcześniejszym kształceniem za granicą.</w:t>
      </w:r>
    </w:p>
    <w:p w14:paraId="1BD1DA3D"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5CAE2595" w14:textId="77777777" w:rsidR="00492C64" w:rsidRPr="00492C64" w:rsidRDefault="00492C64" w:rsidP="008F5590">
      <w:pPr>
        <w:pStyle w:val="Stopka"/>
        <w:numPr>
          <w:ilvl w:val="0"/>
          <w:numId w:val="73"/>
        </w:numPr>
        <w:ind w:left="420"/>
        <w:jc w:val="both"/>
        <w:rPr>
          <w:sz w:val="22"/>
          <w:szCs w:val="22"/>
        </w:rPr>
      </w:pPr>
      <w:r w:rsidRPr="00492C64">
        <w:rPr>
          <w:sz w:val="22"/>
          <w:szCs w:val="22"/>
        </w:rPr>
        <w:t>Korzystanie z pomocy psychologiczno-pedagogicznej w szkole  jest dobrowolne i bezpłatne.</w:t>
      </w:r>
    </w:p>
    <w:p w14:paraId="1FE4B3A7" w14:textId="5B9F1241" w:rsidR="00492C64" w:rsidRPr="00492C64" w:rsidRDefault="00492C64" w:rsidP="008F5590">
      <w:pPr>
        <w:pStyle w:val="Stopka"/>
        <w:numPr>
          <w:ilvl w:val="0"/>
          <w:numId w:val="73"/>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w:t>
      </w:r>
      <w:r w:rsidR="00302C46">
        <w:rPr>
          <w:sz w:val="22"/>
          <w:szCs w:val="22"/>
        </w:rPr>
        <w:t xml:space="preserve"> szkolny</w:t>
      </w:r>
      <w:r w:rsidR="00302C46" w:rsidRPr="00FD667C">
        <w:rPr>
          <w:sz w:val="22"/>
          <w:szCs w:val="22"/>
        </w:rPr>
        <w:t>,</w:t>
      </w:r>
      <w:r w:rsidR="00302C46">
        <w:rPr>
          <w:sz w:val="22"/>
          <w:szCs w:val="22"/>
        </w:rPr>
        <w:t xml:space="preserve"> psycholog szkolny, pedagog specjalny</w:t>
      </w:r>
      <w:r w:rsidRPr="00492C64">
        <w:rPr>
          <w:sz w:val="22"/>
          <w:szCs w:val="22"/>
        </w:rPr>
        <w:t>, doradca zawodowy.</w:t>
      </w:r>
    </w:p>
    <w:p w14:paraId="23CCBE13"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z inicjatywy:</w:t>
      </w:r>
    </w:p>
    <w:p w14:paraId="00A49F6B" w14:textId="77777777" w:rsidR="00492C64" w:rsidRPr="00492C64" w:rsidRDefault="00492C64" w:rsidP="008F5590">
      <w:pPr>
        <w:pStyle w:val="Stopka"/>
        <w:numPr>
          <w:ilvl w:val="1"/>
          <w:numId w:val="73"/>
        </w:numPr>
        <w:ind w:left="420"/>
        <w:jc w:val="both"/>
        <w:rPr>
          <w:sz w:val="22"/>
          <w:szCs w:val="22"/>
        </w:rPr>
      </w:pPr>
      <w:r w:rsidRPr="00492C64">
        <w:rPr>
          <w:sz w:val="22"/>
          <w:szCs w:val="22"/>
        </w:rPr>
        <w:t>Ucznia,</w:t>
      </w:r>
    </w:p>
    <w:p w14:paraId="46848E68" w14:textId="77777777" w:rsidR="00492C64" w:rsidRPr="00492C64" w:rsidRDefault="00492C64" w:rsidP="008F5590">
      <w:pPr>
        <w:pStyle w:val="Stopka"/>
        <w:numPr>
          <w:ilvl w:val="1"/>
          <w:numId w:val="73"/>
        </w:numPr>
        <w:ind w:left="420"/>
        <w:jc w:val="both"/>
        <w:rPr>
          <w:sz w:val="22"/>
          <w:szCs w:val="22"/>
        </w:rPr>
      </w:pPr>
      <w:r w:rsidRPr="00492C64">
        <w:rPr>
          <w:sz w:val="22"/>
          <w:szCs w:val="22"/>
        </w:rPr>
        <w:t>Rodziców ucznia,</w:t>
      </w:r>
    </w:p>
    <w:p w14:paraId="66581102" w14:textId="77777777" w:rsidR="00492C64" w:rsidRPr="00492C64" w:rsidRDefault="00492C64" w:rsidP="008F5590">
      <w:pPr>
        <w:pStyle w:val="Stopka"/>
        <w:numPr>
          <w:ilvl w:val="1"/>
          <w:numId w:val="73"/>
        </w:numPr>
        <w:ind w:left="420"/>
        <w:jc w:val="both"/>
        <w:rPr>
          <w:sz w:val="22"/>
          <w:szCs w:val="22"/>
        </w:rPr>
      </w:pPr>
      <w:r w:rsidRPr="00492C64">
        <w:rPr>
          <w:sz w:val="22"/>
          <w:szCs w:val="22"/>
        </w:rPr>
        <w:t>Dyrektora szkoły,</w:t>
      </w:r>
    </w:p>
    <w:p w14:paraId="5B916E3D" w14:textId="77777777" w:rsidR="00492C64" w:rsidRPr="00492C64" w:rsidRDefault="00492C64" w:rsidP="008F5590">
      <w:pPr>
        <w:pStyle w:val="Stopka"/>
        <w:numPr>
          <w:ilvl w:val="1"/>
          <w:numId w:val="73"/>
        </w:numPr>
        <w:ind w:left="420"/>
        <w:jc w:val="both"/>
        <w:rPr>
          <w:sz w:val="22"/>
          <w:szCs w:val="22"/>
        </w:rPr>
      </w:pPr>
      <w:r w:rsidRPr="00492C64">
        <w:rPr>
          <w:sz w:val="22"/>
          <w:szCs w:val="22"/>
        </w:rPr>
        <w:t>Nauczyciela,</w:t>
      </w:r>
    </w:p>
    <w:p w14:paraId="753F054E" w14:textId="77777777" w:rsidR="00492C64" w:rsidRPr="00492C64" w:rsidRDefault="00492C64" w:rsidP="008F5590">
      <w:pPr>
        <w:pStyle w:val="Stopka"/>
        <w:numPr>
          <w:ilvl w:val="1"/>
          <w:numId w:val="73"/>
        </w:numPr>
        <w:ind w:left="420"/>
        <w:jc w:val="both"/>
        <w:rPr>
          <w:sz w:val="22"/>
          <w:szCs w:val="22"/>
        </w:rPr>
      </w:pPr>
      <w:r w:rsidRPr="00492C64">
        <w:rPr>
          <w:sz w:val="22"/>
          <w:szCs w:val="22"/>
        </w:rPr>
        <w:t>Pielęgniarki szkolnej,</w:t>
      </w:r>
    </w:p>
    <w:p w14:paraId="0DBB77CD" w14:textId="77777777" w:rsidR="00492C64" w:rsidRPr="00492C64" w:rsidRDefault="00492C64" w:rsidP="008F5590">
      <w:pPr>
        <w:pStyle w:val="Stopka"/>
        <w:numPr>
          <w:ilvl w:val="1"/>
          <w:numId w:val="73"/>
        </w:numPr>
        <w:ind w:left="420"/>
        <w:jc w:val="both"/>
        <w:rPr>
          <w:sz w:val="22"/>
          <w:szCs w:val="22"/>
        </w:rPr>
      </w:pPr>
      <w:r w:rsidRPr="00492C64">
        <w:rPr>
          <w:sz w:val="22"/>
          <w:szCs w:val="22"/>
        </w:rPr>
        <w:t>Poradni,</w:t>
      </w:r>
    </w:p>
    <w:p w14:paraId="6BEFADB1" w14:textId="77777777" w:rsidR="00492C64" w:rsidRPr="00492C64" w:rsidRDefault="00492C64" w:rsidP="008F5590">
      <w:pPr>
        <w:pStyle w:val="Stopka"/>
        <w:numPr>
          <w:ilvl w:val="1"/>
          <w:numId w:val="73"/>
        </w:numPr>
        <w:ind w:left="420"/>
        <w:jc w:val="both"/>
        <w:rPr>
          <w:sz w:val="22"/>
          <w:szCs w:val="22"/>
        </w:rPr>
      </w:pPr>
      <w:r w:rsidRPr="00492C64">
        <w:rPr>
          <w:sz w:val="22"/>
          <w:szCs w:val="22"/>
        </w:rPr>
        <w:t>Pracownika socjalnego,</w:t>
      </w:r>
    </w:p>
    <w:p w14:paraId="64E73E4F" w14:textId="77777777" w:rsidR="00492C64" w:rsidRPr="00492C64" w:rsidRDefault="00492C64" w:rsidP="008F5590">
      <w:pPr>
        <w:pStyle w:val="Stopka"/>
        <w:numPr>
          <w:ilvl w:val="1"/>
          <w:numId w:val="73"/>
        </w:numPr>
        <w:ind w:left="420"/>
        <w:jc w:val="both"/>
        <w:rPr>
          <w:sz w:val="22"/>
          <w:szCs w:val="22"/>
        </w:rPr>
      </w:pPr>
      <w:r w:rsidRPr="00492C64">
        <w:rPr>
          <w:sz w:val="22"/>
          <w:szCs w:val="22"/>
        </w:rPr>
        <w:t>Asystenta rodziny,</w:t>
      </w:r>
    </w:p>
    <w:p w14:paraId="164E42D4" w14:textId="77777777" w:rsidR="00492C64" w:rsidRPr="00492C64" w:rsidRDefault="00492C64" w:rsidP="008F5590">
      <w:pPr>
        <w:pStyle w:val="Stopka"/>
        <w:numPr>
          <w:ilvl w:val="1"/>
          <w:numId w:val="73"/>
        </w:numPr>
        <w:ind w:left="420"/>
        <w:jc w:val="both"/>
        <w:rPr>
          <w:sz w:val="22"/>
          <w:szCs w:val="22"/>
        </w:rPr>
      </w:pPr>
      <w:r w:rsidRPr="00492C64">
        <w:rPr>
          <w:sz w:val="22"/>
          <w:szCs w:val="22"/>
        </w:rPr>
        <w:t>Kuratora sądowego,</w:t>
      </w:r>
    </w:p>
    <w:p w14:paraId="53668898" w14:textId="77777777" w:rsidR="00492C64" w:rsidRPr="00492C64" w:rsidRDefault="002C6DC7" w:rsidP="002C6DC7">
      <w:pPr>
        <w:pStyle w:val="Stopka"/>
        <w:jc w:val="both"/>
        <w:rPr>
          <w:sz w:val="22"/>
          <w:szCs w:val="22"/>
        </w:rPr>
      </w:pPr>
      <w:r>
        <w:rPr>
          <w:sz w:val="22"/>
          <w:szCs w:val="22"/>
        </w:rPr>
        <w:t xml:space="preserve">6.10. </w:t>
      </w:r>
      <w:r w:rsidR="00492C64" w:rsidRPr="00492C64">
        <w:rPr>
          <w:sz w:val="22"/>
          <w:szCs w:val="22"/>
        </w:rPr>
        <w:t>Organizacji pozarządowej, innej instytucji lub podmiotu działających na rzecz rodziny, dzieci i młodzieży.</w:t>
      </w:r>
    </w:p>
    <w:p w14:paraId="1F93174C" w14:textId="77777777" w:rsidR="00492C64" w:rsidRPr="00492C64" w:rsidRDefault="00492C64" w:rsidP="008F5590">
      <w:pPr>
        <w:pStyle w:val="Stopka"/>
        <w:numPr>
          <w:ilvl w:val="0"/>
          <w:numId w:val="73"/>
        </w:numPr>
        <w:ind w:left="420"/>
        <w:jc w:val="both"/>
        <w:rPr>
          <w:sz w:val="22"/>
          <w:szCs w:val="22"/>
        </w:rPr>
      </w:pPr>
      <w:r w:rsidRPr="00492C64">
        <w:rPr>
          <w:sz w:val="22"/>
          <w:szCs w:val="22"/>
        </w:rPr>
        <w:lastRenderedPageBreak/>
        <w:t>Pomoc psychologiczno-pedagogiczna w szkole jest udzielana  w trakcie bieżącej pracy z uczniem oraz przez zintegrowane działania nauczycieli i specjalistów, a  także w formie:</w:t>
      </w:r>
    </w:p>
    <w:p w14:paraId="68F17D8C"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rozwijających uzdolnienia,</w:t>
      </w:r>
    </w:p>
    <w:p w14:paraId="136A53E1"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rozwijających umiejętności uczenia się,</w:t>
      </w:r>
    </w:p>
    <w:p w14:paraId="7120A76B"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dydaktyczno-wyrównawczych,</w:t>
      </w:r>
    </w:p>
    <w:p w14:paraId="0CC3950E" w14:textId="77777777" w:rsidR="00492C64" w:rsidRPr="00492C64" w:rsidRDefault="00492C64" w:rsidP="008F5590">
      <w:pPr>
        <w:pStyle w:val="Stopka"/>
        <w:numPr>
          <w:ilvl w:val="1"/>
          <w:numId w:val="73"/>
        </w:numPr>
        <w:ind w:left="420"/>
        <w:jc w:val="both"/>
        <w:rPr>
          <w:sz w:val="22"/>
          <w:szCs w:val="22"/>
        </w:rPr>
      </w:pPr>
      <w:r w:rsidRPr="00492C64">
        <w:rPr>
          <w:sz w:val="22"/>
          <w:szCs w:val="22"/>
        </w:rPr>
        <w:t xml:space="preserve">Zajęć specjalistycznych rozwijających kompetencje emocjonalno-społeczne oraz innych zajęć </w:t>
      </w:r>
      <w:r w:rsidRPr="00492C64">
        <w:rPr>
          <w:sz w:val="22"/>
          <w:szCs w:val="22"/>
        </w:rPr>
        <w:br/>
        <w:t>o charakterze terapeutycznym,</w:t>
      </w:r>
    </w:p>
    <w:p w14:paraId="463A0431"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związanych z wyborem kierunku kształcenia i zawodu,</w:t>
      </w:r>
    </w:p>
    <w:p w14:paraId="3ABF97EE" w14:textId="77777777" w:rsidR="00492C64" w:rsidRPr="00492C64" w:rsidRDefault="00492C64" w:rsidP="008F5590">
      <w:pPr>
        <w:pStyle w:val="Stopka"/>
        <w:numPr>
          <w:ilvl w:val="1"/>
          <w:numId w:val="73"/>
        </w:numPr>
        <w:ind w:left="420"/>
        <w:jc w:val="both"/>
        <w:rPr>
          <w:sz w:val="22"/>
          <w:szCs w:val="22"/>
        </w:rPr>
      </w:pPr>
      <w:r w:rsidRPr="00492C64">
        <w:rPr>
          <w:sz w:val="22"/>
          <w:szCs w:val="22"/>
        </w:rPr>
        <w:t>Zindywidualizowanej ścieżki kształcenia,</w:t>
      </w:r>
    </w:p>
    <w:p w14:paraId="63344DEA" w14:textId="77777777" w:rsidR="00492C64" w:rsidRPr="00492C64" w:rsidRDefault="00492C64" w:rsidP="008F5590">
      <w:pPr>
        <w:pStyle w:val="Stopka"/>
        <w:numPr>
          <w:ilvl w:val="1"/>
          <w:numId w:val="73"/>
        </w:numPr>
        <w:ind w:left="420"/>
        <w:jc w:val="both"/>
        <w:rPr>
          <w:sz w:val="22"/>
          <w:szCs w:val="22"/>
        </w:rPr>
      </w:pPr>
      <w:r w:rsidRPr="00492C64">
        <w:rPr>
          <w:sz w:val="22"/>
          <w:szCs w:val="22"/>
        </w:rPr>
        <w:t>Porad i konsultacji,</w:t>
      </w:r>
    </w:p>
    <w:p w14:paraId="689DFCA5" w14:textId="77777777" w:rsidR="00492C64" w:rsidRPr="00492C64" w:rsidRDefault="00492C64" w:rsidP="008F5590">
      <w:pPr>
        <w:pStyle w:val="Stopka"/>
        <w:numPr>
          <w:ilvl w:val="1"/>
          <w:numId w:val="73"/>
        </w:numPr>
        <w:ind w:left="420"/>
        <w:jc w:val="both"/>
        <w:rPr>
          <w:sz w:val="22"/>
          <w:szCs w:val="22"/>
        </w:rPr>
      </w:pPr>
      <w:r w:rsidRPr="00492C64">
        <w:rPr>
          <w:sz w:val="22"/>
          <w:szCs w:val="22"/>
        </w:rPr>
        <w:t xml:space="preserve">Warsztatów. </w:t>
      </w:r>
    </w:p>
    <w:p w14:paraId="0FF242B3"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14:paraId="15212010" w14:textId="77777777" w:rsidR="000A67E7" w:rsidRDefault="000A67E7" w:rsidP="008F5590">
      <w:pPr>
        <w:numPr>
          <w:ilvl w:val="0"/>
          <w:numId w:val="73"/>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32D7C44E" w14:textId="77777777" w:rsidR="000A67E7" w:rsidRPr="00FD667C" w:rsidRDefault="000A67E7" w:rsidP="008F5590">
      <w:pPr>
        <w:numPr>
          <w:ilvl w:val="0"/>
          <w:numId w:val="73"/>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1A92AA8C" w14:textId="77777777" w:rsidR="000A67E7" w:rsidRDefault="000A67E7" w:rsidP="000A67E7">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156C3342" w14:textId="77777777" w:rsidR="00FB35CB" w:rsidRPr="00651FEF" w:rsidRDefault="00FB35CB" w:rsidP="00FB35CB">
      <w:pPr>
        <w:pStyle w:val="Indeks"/>
        <w:numPr>
          <w:ilvl w:val="0"/>
          <w:numId w:val="73"/>
        </w:numPr>
        <w:suppressLineNumbers w:val="0"/>
        <w:ind w:left="420"/>
        <w:jc w:val="both"/>
        <w:rPr>
          <w:sz w:val="22"/>
          <w:szCs w:val="22"/>
        </w:rPr>
      </w:pPr>
      <w:bookmarkStart w:id="0" w:name="_Hlk144366788"/>
      <w:r w:rsidRPr="00651FEF">
        <w:rPr>
          <w:sz w:val="22"/>
          <w:szCs w:val="22"/>
        </w:rPr>
        <w:t>Wychowawca oddziału, jeżeli stwierdzi taką potrzebę, informuje pedagoga szkolnego, psychologa szkolnego lub pedagoga specjalnego o potrzebie objęcia ucznia pomocą psychologiczno-pedagogiczną. Wychowawca i specjaliści planują, organizują i realizują działania związane z udzielaniem uczniowi pomocy psychologiczno-pedagogicznej i odnotowują ten fakt w swojej dokumentacji.</w:t>
      </w:r>
    </w:p>
    <w:bookmarkEnd w:id="0"/>
    <w:p w14:paraId="71F5B7D9" w14:textId="77777777" w:rsidR="000A67E7" w:rsidRPr="00733CA8" w:rsidRDefault="000A67E7" w:rsidP="008F5590">
      <w:pPr>
        <w:pStyle w:val="Indeks"/>
        <w:numPr>
          <w:ilvl w:val="0"/>
          <w:numId w:val="73"/>
        </w:numPr>
        <w:suppressLineNumbers w:val="0"/>
        <w:ind w:left="420"/>
        <w:jc w:val="both"/>
        <w:rPr>
          <w:sz w:val="22"/>
          <w:szCs w:val="22"/>
        </w:rPr>
      </w:pPr>
      <w:r w:rsidRPr="00565EB2">
        <w:rPr>
          <w:rFonts w:cs="Times New Roman"/>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rFonts w:cs="Times New Roman"/>
          <w:sz w:val="22"/>
          <w:szCs w:val="22"/>
          <w:shd w:val="clear" w:color="auto" w:fill="FFFFFF"/>
        </w:rPr>
        <w:t xml:space="preserve"> </w:t>
      </w:r>
      <w:r w:rsidRPr="00565EB2">
        <w:rPr>
          <w:rStyle w:val="apple-converted-space"/>
          <w:rFonts w:cs="Times New Roman"/>
          <w:sz w:val="22"/>
          <w:szCs w:val="22"/>
          <w:shd w:val="clear" w:color="auto" w:fill="FFFFFF"/>
        </w:rPr>
        <w:t> </w:t>
      </w:r>
      <w:hyperlink r:id="rId8" w:anchor="P4186A7" w:tgtFrame="ostatnia" w:history="1">
        <w:r w:rsidRPr="00733CA8">
          <w:rPr>
            <w:rStyle w:val="Hipercze"/>
            <w:rFonts w:ascii="Times New Roman" w:hAnsi="Times New Roman" w:cs="Times New Roman"/>
            <w:color w:val="auto"/>
            <w:sz w:val="22"/>
            <w:szCs w:val="22"/>
            <w:shd w:val="clear" w:color="auto" w:fill="FFFFFF"/>
          </w:rPr>
          <w:t>Uczniowi</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rFonts w:cs="Times New Roman"/>
          <w:sz w:val="22"/>
          <w:szCs w:val="22"/>
          <w:shd w:val="clear" w:color="auto" w:fill="FFFFFF"/>
        </w:rPr>
        <w:t> </w:t>
      </w:r>
      <w:hyperlink r:id="rId9"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Fonts w:cs="Times New Roman"/>
          <w:sz w:val="22"/>
          <w:szCs w:val="22"/>
          <w:shd w:val="clear" w:color="auto" w:fill="FFFFFF"/>
        </w:rPr>
        <w:t>. Dostosowanie następuje na podstawie opracowanego dla</w:t>
      </w:r>
      <w:r w:rsidRPr="00733CA8">
        <w:rPr>
          <w:rStyle w:val="apple-converted-space"/>
          <w:rFonts w:cs="Times New Roman"/>
          <w:sz w:val="22"/>
          <w:szCs w:val="22"/>
          <w:shd w:val="clear" w:color="auto" w:fill="FFFFFF"/>
        </w:rPr>
        <w:t> </w:t>
      </w:r>
      <w:hyperlink r:id="rId10"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indywidualnego programu edukacyjno-</w:t>
      </w:r>
      <w:r w:rsidRPr="00565EB2">
        <w:rPr>
          <w:rFonts w:cs="Times New Roman"/>
          <w:sz w:val="22"/>
          <w:szCs w:val="22"/>
          <w:shd w:val="clear" w:color="auto" w:fill="FFFFFF"/>
        </w:rPr>
        <w:t>terapeutycznego uwzględniającego zalecenia zawarte w orzeczeniu o potrzebie kształcenia specjalnego</w:t>
      </w:r>
      <w:r>
        <w:rPr>
          <w:sz w:val="22"/>
          <w:szCs w:val="22"/>
          <w:shd w:val="clear" w:color="auto" w:fill="FFFFFF"/>
        </w:rPr>
        <w:t>.</w:t>
      </w:r>
    </w:p>
    <w:p w14:paraId="7A9B055A" w14:textId="77777777" w:rsidR="000A67E7" w:rsidRPr="00733CA8" w:rsidRDefault="000A67E7" w:rsidP="008F5590">
      <w:pPr>
        <w:pStyle w:val="Indeks"/>
        <w:numPr>
          <w:ilvl w:val="0"/>
          <w:numId w:val="73"/>
        </w:numPr>
        <w:suppressLineNumbers w:val="0"/>
        <w:ind w:left="420"/>
        <w:jc w:val="both"/>
        <w:rPr>
          <w:rFonts w:cs="Times New Roman"/>
          <w:sz w:val="22"/>
          <w:szCs w:val="22"/>
        </w:rPr>
      </w:pPr>
      <w:r w:rsidRPr="00565EB2">
        <w:rPr>
          <w:rFonts w:cs="Times New Roman"/>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3D91C315"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8</w:t>
      </w:r>
    </w:p>
    <w:p w14:paraId="1BF5CB4E" w14:textId="77777777" w:rsidR="004F4474" w:rsidRPr="00EC608D" w:rsidRDefault="004F4474" w:rsidP="004F4474">
      <w:pPr>
        <w:pStyle w:val="Tekstpodstawowy"/>
        <w:jc w:val="center"/>
        <w:rPr>
          <w:b/>
          <w:sz w:val="20"/>
        </w:rPr>
      </w:pPr>
    </w:p>
    <w:p w14:paraId="3F853E89" w14:textId="77777777" w:rsidR="004F4474" w:rsidRPr="00A46D7E" w:rsidRDefault="004F4474" w:rsidP="004F4474">
      <w:pPr>
        <w:pStyle w:val="Tekstpodstawowy"/>
        <w:jc w:val="both"/>
        <w:rPr>
          <w:sz w:val="22"/>
          <w:szCs w:val="22"/>
        </w:rPr>
      </w:pPr>
      <w:r w:rsidRPr="00A46D7E">
        <w:rPr>
          <w:sz w:val="22"/>
          <w:szCs w:val="22"/>
        </w:rPr>
        <w:t>W zakresie funkcji wychowawczej Szkoła realizuje swoje zadania poprzez :</w:t>
      </w:r>
    </w:p>
    <w:p w14:paraId="75BCE761"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14:paraId="6B057DBB" w14:textId="6201B390"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Działalność pedagoga szkolnego</w:t>
      </w:r>
      <w:r w:rsidR="00814C42">
        <w:rPr>
          <w:sz w:val="22"/>
          <w:szCs w:val="22"/>
        </w:rPr>
        <w:t>, psychologa szkolnego i pedagoga specjalnego</w:t>
      </w:r>
      <w:r w:rsidRPr="00A46D7E">
        <w:rPr>
          <w:sz w:val="22"/>
          <w:szCs w:val="22"/>
        </w:rPr>
        <w:t>.</w:t>
      </w:r>
    </w:p>
    <w:p w14:paraId="4CB554C3"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14:paraId="638190FC"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14:paraId="7CA3ECB5"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37BCE1CD" w14:textId="77777777" w:rsidR="004F4474" w:rsidRPr="00A46D7E" w:rsidRDefault="004F4474" w:rsidP="004F4474">
      <w:pPr>
        <w:ind w:left="360"/>
        <w:rPr>
          <w:sz w:val="22"/>
          <w:szCs w:val="22"/>
        </w:rPr>
      </w:pPr>
      <w:r w:rsidRPr="00A46D7E">
        <w:rPr>
          <w:sz w:val="22"/>
          <w:szCs w:val="22"/>
        </w:rPr>
        <w:t>5.1. imprezy i uroczystości szkolne,</w:t>
      </w:r>
    </w:p>
    <w:p w14:paraId="642F4DA9" w14:textId="77777777" w:rsidR="004F4474" w:rsidRPr="00A46D7E" w:rsidRDefault="004F4474" w:rsidP="004F4474">
      <w:pPr>
        <w:ind w:left="360"/>
        <w:rPr>
          <w:sz w:val="22"/>
          <w:szCs w:val="22"/>
        </w:rPr>
      </w:pPr>
      <w:r w:rsidRPr="00A46D7E">
        <w:rPr>
          <w:sz w:val="22"/>
          <w:szCs w:val="22"/>
        </w:rPr>
        <w:t>5.2. wyjścia do kina, teatru, filharmonii, muzeum,</w:t>
      </w:r>
    </w:p>
    <w:p w14:paraId="05C34495" w14:textId="77777777" w:rsidR="004F4474" w:rsidRPr="00A46D7E" w:rsidRDefault="009646FF" w:rsidP="000E1CEF">
      <w:pPr>
        <w:numPr>
          <w:ilvl w:val="1"/>
          <w:numId w:val="16"/>
        </w:numPr>
        <w:tabs>
          <w:tab w:val="clear" w:pos="360"/>
          <w:tab w:val="num" w:pos="720"/>
        </w:tabs>
        <w:ind w:left="720"/>
        <w:rPr>
          <w:sz w:val="22"/>
          <w:szCs w:val="22"/>
        </w:rPr>
      </w:pPr>
      <w:r>
        <w:rPr>
          <w:sz w:val="22"/>
          <w:szCs w:val="22"/>
        </w:rPr>
        <w:t>wycieczki turystyczno-</w:t>
      </w:r>
      <w:r w:rsidR="004F4474" w:rsidRPr="00A46D7E">
        <w:rPr>
          <w:sz w:val="22"/>
          <w:szCs w:val="22"/>
        </w:rPr>
        <w:t>krajoznawcze,</w:t>
      </w:r>
    </w:p>
    <w:p w14:paraId="2F2AC918" w14:textId="77777777" w:rsidR="004F4474" w:rsidRPr="00A46D7E" w:rsidRDefault="004F4474" w:rsidP="000E1CEF">
      <w:pPr>
        <w:numPr>
          <w:ilvl w:val="1"/>
          <w:numId w:val="16"/>
        </w:numPr>
        <w:tabs>
          <w:tab w:val="clear" w:pos="360"/>
          <w:tab w:val="num" w:pos="720"/>
        </w:tabs>
        <w:ind w:left="720"/>
        <w:rPr>
          <w:sz w:val="22"/>
          <w:szCs w:val="22"/>
        </w:rPr>
      </w:pPr>
      <w:r w:rsidRPr="00A46D7E">
        <w:rPr>
          <w:sz w:val="22"/>
          <w:szCs w:val="22"/>
        </w:rPr>
        <w:t>wycieczki przedmiotowe,</w:t>
      </w:r>
    </w:p>
    <w:p w14:paraId="177163B4" w14:textId="77777777" w:rsidR="004F4474" w:rsidRPr="00A46D7E" w:rsidRDefault="004F4474" w:rsidP="000E1CEF">
      <w:pPr>
        <w:numPr>
          <w:ilvl w:val="1"/>
          <w:numId w:val="16"/>
        </w:numPr>
        <w:tabs>
          <w:tab w:val="clear" w:pos="360"/>
          <w:tab w:val="left" w:pos="0"/>
          <w:tab w:val="num" w:pos="720"/>
        </w:tabs>
        <w:ind w:left="720"/>
        <w:jc w:val="both"/>
        <w:rPr>
          <w:sz w:val="22"/>
          <w:szCs w:val="22"/>
        </w:rPr>
      </w:pPr>
      <w:r w:rsidRPr="00A46D7E">
        <w:rPr>
          <w:sz w:val="22"/>
          <w:szCs w:val="22"/>
        </w:rPr>
        <w:lastRenderedPageBreak/>
        <w:t>koła i kluby zainteresowań.</w:t>
      </w:r>
    </w:p>
    <w:p w14:paraId="740ABCE4" w14:textId="69631E7B" w:rsidR="004F4474" w:rsidRPr="001609EB" w:rsidRDefault="004F4474" w:rsidP="000E1CEF">
      <w:pPr>
        <w:numPr>
          <w:ilvl w:val="0"/>
          <w:numId w:val="16"/>
        </w:numPr>
        <w:jc w:val="both"/>
        <w:rPr>
          <w:sz w:val="22"/>
          <w:szCs w:val="22"/>
        </w:rPr>
      </w:pPr>
      <w:r w:rsidRPr="001609EB">
        <w:rPr>
          <w:sz w:val="22"/>
          <w:szCs w:val="22"/>
          <w:lang w:val="en-US"/>
        </w:rPr>
        <w:t>S</w:t>
      </w:r>
      <w:r w:rsidR="00EC608D" w:rsidRPr="001609EB">
        <w:rPr>
          <w:sz w:val="22"/>
          <w:szCs w:val="22"/>
        </w:rPr>
        <w:t>systematyczne</w:t>
      </w:r>
      <w:r w:rsidRPr="001609EB">
        <w:rPr>
          <w:sz w:val="22"/>
          <w:szCs w:val="22"/>
        </w:rPr>
        <w:t xml:space="preserve"> i konsekwentne realizowanie programu wychowawczo – profilaktycznego. </w:t>
      </w:r>
    </w:p>
    <w:p w14:paraId="5AFD6220" w14:textId="77777777" w:rsidR="00700994" w:rsidRPr="00EC608D" w:rsidRDefault="00700994" w:rsidP="004F4474">
      <w:pPr>
        <w:pStyle w:val="Nagwek3"/>
        <w:jc w:val="center"/>
        <w:rPr>
          <w:rFonts w:cs="Times New Roman"/>
          <w:b/>
          <w:sz w:val="20"/>
        </w:rPr>
      </w:pPr>
    </w:p>
    <w:p w14:paraId="456A1C84"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9</w:t>
      </w:r>
    </w:p>
    <w:p w14:paraId="12D4BCF0" w14:textId="77777777" w:rsidR="004F4474" w:rsidRPr="00EC608D" w:rsidRDefault="004F4474" w:rsidP="004F4474">
      <w:pPr>
        <w:pStyle w:val="Tekstpodstawowy"/>
        <w:jc w:val="center"/>
        <w:rPr>
          <w:b/>
          <w:sz w:val="20"/>
        </w:rPr>
      </w:pPr>
    </w:p>
    <w:p w14:paraId="0660F385" w14:textId="079D5F5D" w:rsidR="004F4474" w:rsidRPr="00A46D7E" w:rsidRDefault="000F381D" w:rsidP="00B44BBA">
      <w:pPr>
        <w:numPr>
          <w:ilvl w:val="0"/>
          <w:numId w:val="17"/>
        </w:numPr>
        <w:jc w:val="both"/>
        <w:rPr>
          <w:sz w:val="22"/>
          <w:szCs w:val="22"/>
        </w:rPr>
      </w:pPr>
      <w:r w:rsidRPr="00565EB2">
        <w:rPr>
          <w:rFonts w:cs="Times New Roman"/>
          <w:sz w:val="22"/>
          <w:szCs w:val="22"/>
        </w:rPr>
        <w:t>Szkoła funkcjonuje według planu pracy skonstruowanego na podstawie wniosków z ostatniej plenarnej konferencji rady pedagogicznej oraz wniosków zawartych w sprawozdaniach zespołów przedmiotowych</w:t>
      </w:r>
      <w:r w:rsidR="004F4474" w:rsidRPr="00A46D7E">
        <w:rPr>
          <w:sz w:val="22"/>
          <w:szCs w:val="22"/>
        </w:rPr>
        <w:t>.</w:t>
      </w:r>
    </w:p>
    <w:p w14:paraId="506AEEDC" w14:textId="77777777" w:rsidR="004F4474" w:rsidRPr="00A46D7E" w:rsidRDefault="004F4474" w:rsidP="00B44BBA">
      <w:pPr>
        <w:numPr>
          <w:ilvl w:val="0"/>
          <w:numId w:val="17"/>
        </w:numPr>
        <w:jc w:val="both"/>
        <w:rPr>
          <w:sz w:val="22"/>
          <w:szCs w:val="22"/>
        </w:rPr>
      </w:pPr>
      <w:r w:rsidRPr="00A46D7E">
        <w:rPr>
          <w:sz w:val="22"/>
          <w:szCs w:val="22"/>
        </w:rPr>
        <w:t>Plan pracy opracowuje na dany rok szkolny powołany w tym celu zespół.</w:t>
      </w:r>
    </w:p>
    <w:p w14:paraId="315A5AF2" w14:textId="77777777" w:rsidR="004F4474" w:rsidRPr="00EC608D" w:rsidRDefault="004F4474" w:rsidP="004F4474">
      <w:pPr>
        <w:jc w:val="both"/>
      </w:pPr>
    </w:p>
    <w:p w14:paraId="725FB467" w14:textId="77777777" w:rsidR="004F4474" w:rsidRDefault="004F4474" w:rsidP="004F4474">
      <w:pPr>
        <w:pStyle w:val="Nagwek3"/>
        <w:jc w:val="center"/>
        <w:rPr>
          <w:b/>
          <w:szCs w:val="24"/>
        </w:rPr>
      </w:pPr>
      <w:r w:rsidRPr="00F61B21">
        <w:rPr>
          <w:rFonts w:cs="Times New Roman"/>
          <w:b/>
          <w:szCs w:val="24"/>
        </w:rPr>
        <w:t xml:space="preserve">§ </w:t>
      </w:r>
      <w:r>
        <w:rPr>
          <w:b/>
          <w:szCs w:val="24"/>
        </w:rPr>
        <w:t>10</w:t>
      </w:r>
    </w:p>
    <w:p w14:paraId="5C98BFFD" w14:textId="77777777" w:rsidR="004F4474" w:rsidRPr="00370CCF" w:rsidRDefault="004F4474" w:rsidP="004F4474"/>
    <w:p w14:paraId="6B0A2E64" w14:textId="77777777" w:rsidR="004F4474" w:rsidRPr="00A46D7E" w:rsidRDefault="004F4474" w:rsidP="000E1CEF">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00A2983C" w14:textId="77777777" w:rsidR="004F4474" w:rsidRPr="00A46D7E" w:rsidRDefault="004F4474" w:rsidP="000E1CEF">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78B6EA78" w14:textId="77777777" w:rsidR="004F4474" w:rsidRPr="00EC608D" w:rsidRDefault="004F4474" w:rsidP="004F4474">
      <w:pPr>
        <w:pStyle w:val="Tekstpodstawowy"/>
        <w:rPr>
          <w:sz w:val="20"/>
        </w:rPr>
      </w:pPr>
    </w:p>
    <w:p w14:paraId="1C4DF209" w14:textId="2EA84EA6" w:rsidR="004F4474" w:rsidRDefault="004F4474" w:rsidP="004F4474">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14:paraId="09DDF942" w14:textId="77777777" w:rsidR="00EC608D" w:rsidRPr="00EC608D" w:rsidRDefault="00EC608D" w:rsidP="00EC608D"/>
    <w:p w14:paraId="5B30294B"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14:paraId="61AD140F" w14:textId="1D9CA364"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Na początku każdego roku szkolnego nauczyciele informują rodziców o wymaganiach edukacyjnych wynikających z realizowanego przez siebie programu nauczania oraz sposobach sprawdzania osiągnięć edukacyjnych.</w:t>
      </w:r>
    </w:p>
    <w:p w14:paraId="47E78048"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14:paraId="1731152A" w14:textId="77777777" w:rsidR="004F4474" w:rsidRPr="00A46D7E" w:rsidRDefault="004F4474" w:rsidP="00B44BBA">
      <w:pPr>
        <w:ind w:left="360"/>
        <w:jc w:val="both"/>
        <w:rPr>
          <w:sz w:val="22"/>
          <w:szCs w:val="22"/>
        </w:rPr>
      </w:pPr>
      <w:r w:rsidRPr="00A46D7E">
        <w:rPr>
          <w:sz w:val="22"/>
          <w:szCs w:val="22"/>
        </w:rPr>
        <w:t>3.1. znajomości zadań i zamierzeń dydaktyczno- wychowawczych w klasie i szkole,</w:t>
      </w:r>
    </w:p>
    <w:p w14:paraId="510598EA" w14:textId="77777777" w:rsidR="004F4474" w:rsidRPr="00A46D7E" w:rsidRDefault="004F4474" w:rsidP="00B44BBA">
      <w:pPr>
        <w:ind w:left="360"/>
        <w:jc w:val="both"/>
        <w:rPr>
          <w:sz w:val="22"/>
          <w:szCs w:val="22"/>
        </w:rPr>
      </w:pPr>
      <w:r w:rsidRPr="00A46D7E">
        <w:rPr>
          <w:sz w:val="22"/>
          <w:szCs w:val="22"/>
        </w:rPr>
        <w:t>3.2. znajomości przepisów dotyczących oceniania, klasyfikowania, promowania uczniów oraz przeprowadzania egzaminów,</w:t>
      </w:r>
    </w:p>
    <w:p w14:paraId="5EC82CBC" w14:textId="20269E09"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rzetelnych informacji na temat swojego dziecka, jego zachowania, postępów i przyczyn trudności w nauce,</w:t>
      </w:r>
    </w:p>
    <w:p w14:paraId="40691F6F" w14:textId="77777777"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14:paraId="1BE7B7D3" w14:textId="77777777" w:rsidR="004F4474" w:rsidRPr="00A46D7E" w:rsidRDefault="004F4474" w:rsidP="00B44BBA">
      <w:pPr>
        <w:ind w:left="360"/>
        <w:jc w:val="both"/>
        <w:rPr>
          <w:sz w:val="22"/>
          <w:szCs w:val="22"/>
        </w:rPr>
      </w:pPr>
      <w:r w:rsidRPr="00A46D7E">
        <w:rPr>
          <w:sz w:val="22"/>
          <w:szCs w:val="22"/>
        </w:rPr>
        <w:t>3.5.  przekazywania organowi sprawującemu nadzór pedagogiczny opinii na temat pracy technikum.</w:t>
      </w:r>
    </w:p>
    <w:p w14:paraId="2383CC9B"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14:paraId="124D1D92" w14:textId="73AA4ED2" w:rsidR="004F4474" w:rsidRPr="00A46D7E" w:rsidRDefault="007E70CD" w:rsidP="00B44BBA">
      <w:pPr>
        <w:pStyle w:val="Tekstpodstawowy"/>
        <w:numPr>
          <w:ilvl w:val="0"/>
          <w:numId w:val="20"/>
        </w:numPr>
        <w:tabs>
          <w:tab w:val="clear" w:pos="0"/>
          <w:tab w:val="num" w:pos="360"/>
        </w:tabs>
        <w:ind w:left="360"/>
        <w:jc w:val="both"/>
        <w:rPr>
          <w:sz w:val="22"/>
          <w:szCs w:val="22"/>
        </w:rPr>
      </w:pPr>
      <w:r w:rsidRPr="00565EB2">
        <w:rPr>
          <w:rFonts w:cs="Times New Roman"/>
          <w:sz w:val="22"/>
          <w:szCs w:val="22"/>
        </w:rPr>
        <w:t>W szczególnych przypadkach nauczyciele kontaktują się z rodzicami w sprawie frekwencji, ocen i zachowania uczniów za pomocą dziennika elektronicznego</w:t>
      </w:r>
      <w:r w:rsidR="004F4474" w:rsidRPr="00A46D7E">
        <w:rPr>
          <w:sz w:val="22"/>
          <w:szCs w:val="22"/>
        </w:rPr>
        <w:t xml:space="preserve">. </w:t>
      </w:r>
    </w:p>
    <w:p w14:paraId="3374138D"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14:paraId="071ED3D4"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14:paraId="44B12A0E" w14:textId="77777777" w:rsidR="004F4474" w:rsidRPr="00EC608D" w:rsidRDefault="004F4474" w:rsidP="009646FF">
      <w:pPr>
        <w:pStyle w:val="Tekstpodstawowy"/>
        <w:jc w:val="both"/>
        <w:rPr>
          <w:sz w:val="18"/>
          <w:szCs w:val="18"/>
        </w:rPr>
      </w:pPr>
    </w:p>
    <w:p w14:paraId="1DEBFB95" w14:textId="04F7D75D" w:rsidR="00EC608D" w:rsidRDefault="004F4474" w:rsidP="00EC608D">
      <w:pPr>
        <w:suppressAutoHyphens w:val="0"/>
        <w:jc w:val="center"/>
        <w:rPr>
          <w:b/>
          <w:sz w:val="24"/>
          <w:szCs w:val="24"/>
        </w:rPr>
      </w:pPr>
      <w:r w:rsidRPr="00C42B23">
        <w:rPr>
          <w:b/>
          <w:sz w:val="24"/>
          <w:szCs w:val="24"/>
        </w:rPr>
        <w:t>§</w:t>
      </w:r>
      <w:r w:rsidR="009646FF">
        <w:rPr>
          <w:b/>
          <w:sz w:val="24"/>
          <w:szCs w:val="24"/>
        </w:rPr>
        <w:t>12</w:t>
      </w:r>
    </w:p>
    <w:p w14:paraId="5228B515" w14:textId="77777777" w:rsidR="00EC608D" w:rsidRDefault="00EC608D" w:rsidP="00EC608D">
      <w:pPr>
        <w:suppressAutoHyphens w:val="0"/>
        <w:jc w:val="center"/>
        <w:rPr>
          <w:b/>
          <w:sz w:val="24"/>
          <w:szCs w:val="24"/>
        </w:rPr>
      </w:pPr>
    </w:p>
    <w:p w14:paraId="05048F90" w14:textId="011F358F" w:rsidR="00EC608D" w:rsidRDefault="00EC608D" w:rsidP="00EC608D">
      <w:pPr>
        <w:keepNext/>
        <w:numPr>
          <w:ilvl w:val="0"/>
          <w:numId w:val="64"/>
        </w:numPr>
        <w:jc w:val="both"/>
        <w:outlineLvl w:val="0"/>
        <w:rPr>
          <w:sz w:val="22"/>
          <w:szCs w:val="22"/>
        </w:rPr>
      </w:pPr>
      <w:r>
        <w:rPr>
          <w:sz w:val="22"/>
          <w:szCs w:val="22"/>
        </w:rPr>
        <w:t>S</w:t>
      </w:r>
      <w:r w:rsidR="009646FF" w:rsidRPr="009646FF">
        <w:rPr>
          <w:sz w:val="22"/>
          <w:szCs w:val="22"/>
        </w:rPr>
        <w:t>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1DF15599" w14:textId="4F947C36" w:rsidR="009646FF" w:rsidRPr="009646FF" w:rsidRDefault="009646FF" w:rsidP="000E1CEF">
      <w:pPr>
        <w:keepNext/>
        <w:numPr>
          <w:ilvl w:val="0"/>
          <w:numId w:val="64"/>
        </w:numPr>
        <w:jc w:val="both"/>
        <w:outlineLvl w:val="0"/>
        <w:rPr>
          <w:sz w:val="22"/>
          <w:szCs w:val="22"/>
        </w:rPr>
      </w:pPr>
      <w:r w:rsidRPr="009646FF">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4E6D7E76" w14:textId="77777777" w:rsidR="004F4474" w:rsidRPr="009646FF" w:rsidRDefault="004F4474" w:rsidP="009646FF">
      <w:pPr>
        <w:keepNext/>
        <w:outlineLvl w:val="0"/>
        <w:rPr>
          <w:b/>
          <w:sz w:val="22"/>
          <w:szCs w:val="22"/>
        </w:rPr>
      </w:pPr>
    </w:p>
    <w:p w14:paraId="59995154" w14:textId="7C169AC1" w:rsidR="009646FF" w:rsidRDefault="009646FF" w:rsidP="004F4474">
      <w:pPr>
        <w:keepNext/>
        <w:jc w:val="center"/>
        <w:outlineLvl w:val="0"/>
        <w:rPr>
          <w:b/>
          <w:sz w:val="24"/>
          <w:szCs w:val="24"/>
        </w:rPr>
      </w:pPr>
    </w:p>
    <w:p w14:paraId="69D1E2E6" w14:textId="77777777" w:rsidR="004F4474" w:rsidRPr="00A315E3" w:rsidRDefault="004F4474" w:rsidP="004F4474">
      <w:pPr>
        <w:keepNext/>
        <w:jc w:val="center"/>
        <w:outlineLvl w:val="0"/>
        <w:rPr>
          <w:b/>
          <w:sz w:val="22"/>
          <w:szCs w:val="22"/>
        </w:rPr>
      </w:pPr>
      <w:r w:rsidRPr="00A315E3">
        <w:rPr>
          <w:b/>
          <w:sz w:val="24"/>
          <w:szCs w:val="24"/>
        </w:rPr>
        <w:t>ROZDZIAŁ III: ORGANY SZKOŁY I ICH KOMPETENCJE</w:t>
      </w:r>
    </w:p>
    <w:p w14:paraId="33FA7429" w14:textId="77777777" w:rsidR="004F4474" w:rsidRPr="00A46D7E" w:rsidRDefault="004F4474" w:rsidP="004F4474">
      <w:pPr>
        <w:pStyle w:val="Tekstpodstawowy"/>
        <w:rPr>
          <w:sz w:val="22"/>
          <w:szCs w:val="22"/>
        </w:rPr>
      </w:pPr>
    </w:p>
    <w:p w14:paraId="2A47243C" w14:textId="77777777" w:rsidR="004F4474" w:rsidRPr="00F61B21" w:rsidRDefault="004F4474" w:rsidP="004F4474">
      <w:pPr>
        <w:pStyle w:val="Nagwek3"/>
        <w:jc w:val="center"/>
        <w:rPr>
          <w:b/>
          <w:szCs w:val="24"/>
        </w:rPr>
      </w:pPr>
      <w:r w:rsidRPr="00F61B21">
        <w:rPr>
          <w:rFonts w:cs="Times New Roman"/>
          <w:b/>
          <w:szCs w:val="24"/>
        </w:rPr>
        <w:t xml:space="preserve">§ </w:t>
      </w:r>
      <w:r w:rsidR="009646FF">
        <w:rPr>
          <w:b/>
          <w:szCs w:val="24"/>
        </w:rPr>
        <w:t>13</w:t>
      </w:r>
    </w:p>
    <w:p w14:paraId="0645D563" w14:textId="77777777" w:rsidR="004F4474" w:rsidRPr="00A46D7E" w:rsidRDefault="004F4474" w:rsidP="004F4474">
      <w:pPr>
        <w:pStyle w:val="Tekstpodstawowy"/>
        <w:jc w:val="center"/>
        <w:rPr>
          <w:b/>
          <w:sz w:val="22"/>
          <w:szCs w:val="22"/>
        </w:rPr>
      </w:pPr>
    </w:p>
    <w:p w14:paraId="4017E44C"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technikum, wspólnymi dla wszystkich szkół wchodzących w skład Zespołu Szkół,  są:</w:t>
      </w:r>
    </w:p>
    <w:p w14:paraId="6F9E0D53"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Dyrektor</w:t>
      </w:r>
    </w:p>
    <w:p w14:paraId="1D7221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Pedagogiczna</w:t>
      </w:r>
    </w:p>
    <w:p w14:paraId="3E7E674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Rodziców</w:t>
      </w:r>
    </w:p>
    <w:p w14:paraId="124C0F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lastRenderedPageBreak/>
        <w:t>. Samorząd Uczniowski.</w:t>
      </w:r>
    </w:p>
    <w:p w14:paraId="0AFDF72F"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technikum  ma możliwość swobodnego działania i podejmowania decyzji w granicach swoich kompetencji.</w:t>
      </w:r>
    </w:p>
    <w:p w14:paraId="4C0080D1"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14:paraId="4A5ABB59"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14:paraId="15D234FA" w14:textId="77777777" w:rsidR="004F4474" w:rsidRPr="00A46D7E" w:rsidRDefault="004F4474" w:rsidP="00B44BBA">
      <w:pPr>
        <w:ind w:left="360"/>
        <w:rPr>
          <w:sz w:val="22"/>
          <w:szCs w:val="22"/>
        </w:rPr>
      </w:pPr>
      <w:r>
        <w:rPr>
          <w:sz w:val="22"/>
          <w:szCs w:val="22"/>
        </w:rPr>
        <w:t>4.1. zastępcy</w:t>
      </w:r>
      <w:r w:rsidRPr="00A46D7E">
        <w:rPr>
          <w:sz w:val="22"/>
          <w:szCs w:val="22"/>
        </w:rPr>
        <w:t xml:space="preserve"> dyrektora,</w:t>
      </w:r>
    </w:p>
    <w:p w14:paraId="3C472706" w14:textId="77777777" w:rsidR="004F4474" w:rsidRPr="00A46D7E" w:rsidRDefault="004F4474" w:rsidP="00B44BBA">
      <w:pPr>
        <w:ind w:left="360"/>
        <w:rPr>
          <w:sz w:val="22"/>
          <w:szCs w:val="22"/>
        </w:rPr>
      </w:pPr>
      <w:r w:rsidRPr="00A46D7E">
        <w:rPr>
          <w:sz w:val="22"/>
          <w:szCs w:val="22"/>
        </w:rPr>
        <w:t>4.2. kierownik szkolenia praktycznego,</w:t>
      </w:r>
    </w:p>
    <w:p w14:paraId="10B0E09B" w14:textId="77777777" w:rsidR="004F4474" w:rsidRPr="00A46D7E" w:rsidRDefault="004F4474" w:rsidP="00B44BBA">
      <w:pPr>
        <w:ind w:left="360"/>
        <w:rPr>
          <w:sz w:val="22"/>
          <w:szCs w:val="22"/>
        </w:rPr>
      </w:pPr>
      <w:r w:rsidRPr="00A46D7E">
        <w:rPr>
          <w:sz w:val="22"/>
          <w:szCs w:val="22"/>
        </w:rPr>
        <w:t>4.3. główny księgowy.</w:t>
      </w:r>
    </w:p>
    <w:p w14:paraId="6CA56276"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14:paraId="1FBF4600" w14:textId="77777777" w:rsidR="004F4474" w:rsidRDefault="004F4474" w:rsidP="004F4474">
      <w:pPr>
        <w:pStyle w:val="Tekstpodstawowy"/>
        <w:ind w:left="-360"/>
        <w:jc w:val="both"/>
        <w:rPr>
          <w:sz w:val="22"/>
          <w:szCs w:val="22"/>
        </w:rPr>
      </w:pPr>
    </w:p>
    <w:p w14:paraId="07ED2EA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14</w:t>
      </w:r>
    </w:p>
    <w:p w14:paraId="3124003B" w14:textId="77777777" w:rsidR="004F4474" w:rsidRPr="00A46D7E" w:rsidRDefault="004F4474" w:rsidP="004F4474">
      <w:pPr>
        <w:pStyle w:val="Tekstpodstawowy"/>
        <w:jc w:val="center"/>
        <w:rPr>
          <w:b/>
          <w:sz w:val="22"/>
          <w:szCs w:val="22"/>
        </w:rPr>
      </w:pPr>
    </w:p>
    <w:p w14:paraId="4D29B46B" w14:textId="77777777" w:rsidR="009646FF" w:rsidRPr="009646FF" w:rsidRDefault="009646FF" w:rsidP="009032A4">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14:paraId="53FB56AB" w14:textId="77777777" w:rsidR="009646FF" w:rsidRPr="009646FF" w:rsidRDefault="009646FF" w:rsidP="005B1D8E">
      <w:pPr>
        <w:jc w:val="both"/>
        <w:rPr>
          <w:sz w:val="22"/>
          <w:szCs w:val="22"/>
        </w:rPr>
      </w:pPr>
      <w:r w:rsidRPr="009646FF">
        <w:rPr>
          <w:sz w:val="22"/>
          <w:szCs w:val="22"/>
        </w:rPr>
        <w:t>1.1</w:t>
      </w:r>
      <w:r w:rsidRPr="009646FF">
        <w:rPr>
          <w:sz w:val="22"/>
          <w:szCs w:val="22"/>
        </w:rPr>
        <w:tab/>
        <w:t>zapewnia bieżącą wymianę informacji pomiędzy or</w:t>
      </w:r>
      <w:r w:rsidR="00B44BBA">
        <w:rPr>
          <w:sz w:val="22"/>
          <w:szCs w:val="22"/>
        </w:rPr>
        <w:t>ganami szkoły w planowanych lub</w:t>
      </w:r>
      <w:r w:rsidR="00B44BBA">
        <w:rPr>
          <w:sz w:val="22"/>
          <w:szCs w:val="22"/>
        </w:rPr>
        <w:br/>
        <w:t xml:space="preserve">             </w:t>
      </w:r>
      <w:r w:rsidRPr="009646FF">
        <w:rPr>
          <w:sz w:val="22"/>
          <w:szCs w:val="22"/>
        </w:rPr>
        <w:t>podejmowanych działaniach i decyzjach,</w:t>
      </w:r>
    </w:p>
    <w:p w14:paraId="6C38CA3E" w14:textId="77777777" w:rsidR="009646FF" w:rsidRPr="009646FF" w:rsidRDefault="009646FF" w:rsidP="005B1D8E">
      <w:pPr>
        <w:jc w:val="both"/>
        <w:rPr>
          <w:sz w:val="22"/>
          <w:szCs w:val="22"/>
        </w:rPr>
      </w:pPr>
      <w:r w:rsidRPr="009646FF">
        <w:rPr>
          <w:sz w:val="22"/>
          <w:szCs w:val="22"/>
        </w:rPr>
        <w:t>1.2</w:t>
      </w:r>
      <w:r w:rsidRPr="009646FF">
        <w:rPr>
          <w:sz w:val="22"/>
          <w:szCs w:val="22"/>
        </w:rPr>
        <w:tab/>
        <w:t>kieruje działalnością szkoły i reprezentuje ją na zewnątrz,</w:t>
      </w:r>
    </w:p>
    <w:p w14:paraId="59B38A7B" w14:textId="77777777" w:rsidR="009646FF" w:rsidRPr="009646FF" w:rsidRDefault="009646FF" w:rsidP="005B1D8E">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14:paraId="57D4887E" w14:textId="77777777" w:rsidR="009646FF" w:rsidRPr="009646FF" w:rsidRDefault="009646FF" w:rsidP="005B1D8E">
      <w:pPr>
        <w:jc w:val="both"/>
        <w:rPr>
          <w:sz w:val="22"/>
          <w:szCs w:val="22"/>
        </w:rPr>
      </w:pPr>
      <w:r w:rsidRPr="009646FF">
        <w:rPr>
          <w:sz w:val="22"/>
          <w:szCs w:val="22"/>
        </w:rPr>
        <w:t xml:space="preserve">            decyzji na podstawie uchwały rady pedagogicznej po zasięgnięciu opinii Samorządu Uczniowskiego </w:t>
      </w:r>
    </w:p>
    <w:p w14:paraId="0F8534A0" w14:textId="77777777" w:rsidR="009646FF" w:rsidRPr="009646FF" w:rsidRDefault="009646FF" w:rsidP="005B1D8E">
      <w:pPr>
        <w:jc w:val="both"/>
        <w:rPr>
          <w:sz w:val="22"/>
          <w:szCs w:val="22"/>
        </w:rPr>
      </w:pPr>
      <w:r w:rsidRPr="009646FF">
        <w:rPr>
          <w:sz w:val="22"/>
          <w:szCs w:val="22"/>
        </w:rPr>
        <w:t xml:space="preserve">            i Rzecznika Praw Ucznia,</w:t>
      </w:r>
    </w:p>
    <w:p w14:paraId="0440925B" w14:textId="77777777" w:rsidR="009646FF" w:rsidRPr="009646FF" w:rsidRDefault="009646FF" w:rsidP="005B1D8E">
      <w:pPr>
        <w:jc w:val="both"/>
        <w:rPr>
          <w:sz w:val="22"/>
          <w:szCs w:val="22"/>
        </w:rPr>
      </w:pPr>
      <w:r w:rsidRPr="009646FF">
        <w:rPr>
          <w:sz w:val="22"/>
          <w:szCs w:val="22"/>
        </w:rPr>
        <w:t>1.4</w:t>
      </w:r>
      <w:r w:rsidRPr="009646FF">
        <w:rPr>
          <w:sz w:val="22"/>
          <w:szCs w:val="22"/>
        </w:rPr>
        <w:tab/>
        <w:t xml:space="preserve">przyjmuje uczniów do szkoły, </w:t>
      </w:r>
    </w:p>
    <w:p w14:paraId="3C3B5153" w14:textId="77777777" w:rsidR="009646FF" w:rsidRPr="009646FF" w:rsidRDefault="009646FF" w:rsidP="005B1D8E">
      <w:pPr>
        <w:jc w:val="both"/>
        <w:rPr>
          <w:sz w:val="22"/>
          <w:szCs w:val="22"/>
        </w:rPr>
      </w:pPr>
      <w:r w:rsidRPr="009646FF">
        <w:rPr>
          <w:sz w:val="22"/>
          <w:szCs w:val="22"/>
        </w:rPr>
        <w:t>1.5</w:t>
      </w:r>
      <w:r w:rsidRPr="009646FF">
        <w:rPr>
          <w:sz w:val="22"/>
          <w:szCs w:val="22"/>
        </w:rPr>
        <w:tab/>
        <w:t xml:space="preserve">udziela uczniom zezwoleń na indywidualny program lub tok nauki, </w:t>
      </w:r>
    </w:p>
    <w:p w14:paraId="4AABB3B2" w14:textId="77777777" w:rsidR="009646FF" w:rsidRPr="009646FF" w:rsidRDefault="009646FF" w:rsidP="005B1D8E">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14:paraId="381985A3" w14:textId="77777777" w:rsidR="009646FF" w:rsidRPr="009646FF" w:rsidRDefault="009646FF" w:rsidP="005B1D8E">
      <w:pPr>
        <w:jc w:val="both"/>
        <w:rPr>
          <w:sz w:val="22"/>
          <w:szCs w:val="22"/>
        </w:rPr>
      </w:pPr>
      <w:r w:rsidRPr="009646FF">
        <w:rPr>
          <w:sz w:val="22"/>
          <w:szCs w:val="22"/>
        </w:rPr>
        <w:t>1.7</w:t>
      </w:r>
      <w:r w:rsidRPr="009646FF">
        <w:rPr>
          <w:sz w:val="22"/>
          <w:szCs w:val="22"/>
        </w:rPr>
        <w:tab/>
        <w:t>sprawuje nadzór pedagogiczny,</w:t>
      </w:r>
    </w:p>
    <w:p w14:paraId="46288D1D" w14:textId="77777777" w:rsidR="009646FF" w:rsidRPr="009646FF" w:rsidRDefault="009646FF" w:rsidP="005B1D8E">
      <w:pPr>
        <w:jc w:val="both"/>
        <w:rPr>
          <w:sz w:val="22"/>
          <w:szCs w:val="22"/>
        </w:rPr>
      </w:pPr>
      <w:r w:rsidRPr="009646FF">
        <w:rPr>
          <w:sz w:val="22"/>
          <w:szCs w:val="22"/>
        </w:rPr>
        <w:t>1.8        stwarza warunki do rozwijania kompetencji kluczowych u uczniów,</w:t>
      </w:r>
    </w:p>
    <w:p w14:paraId="1CBA75A4" w14:textId="77777777" w:rsidR="009646FF" w:rsidRPr="009646FF" w:rsidRDefault="009646FF" w:rsidP="005B1D8E">
      <w:pPr>
        <w:jc w:val="both"/>
        <w:rPr>
          <w:sz w:val="22"/>
          <w:szCs w:val="22"/>
        </w:rPr>
      </w:pPr>
      <w:r w:rsidRPr="009646FF">
        <w:rPr>
          <w:sz w:val="22"/>
          <w:szCs w:val="22"/>
        </w:rPr>
        <w:t>1.9</w:t>
      </w:r>
      <w:r w:rsidRPr="009646FF">
        <w:rPr>
          <w:sz w:val="22"/>
          <w:szCs w:val="22"/>
        </w:rPr>
        <w:tab/>
        <w:t xml:space="preserve">sprawuje opiekę nad uczniami oraz stwarza warunki harmonijnego rozwoju psychofizycznego </w:t>
      </w:r>
      <w:r w:rsidR="009032A4">
        <w:rPr>
          <w:sz w:val="22"/>
          <w:szCs w:val="22"/>
        </w:rPr>
        <w:br/>
        <w:t xml:space="preserve">             </w:t>
      </w:r>
      <w:r w:rsidRPr="009646FF">
        <w:rPr>
          <w:sz w:val="22"/>
          <w:szCs w:val="22"/>
        </w:rPr>
        <w:t>poprzez aktywne działania prozdrowotne,</w:t>
      </w:r>
    </w:p>
    <w:p w14:paraId="383FE1D4" w14:textId="77777777" w:rsidR="009646FF" w:rsidRPr="009646FF" w:rsidRDefault="009646FF" w:rsidP="005B1D8E">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14:paraId="05C76646" w14:textId="77777777" w:rsidR="009646FF" w:rsidRPr="009646FF" w:rsidRDefault="009646FF" w:rsidP="005B1D8E">
      <w:pPr>
        <w:jc w:val="both"/>
        <w:rPr>
          <w:sz w:val="22"/>
          <w:szCs w:val="22"/>
        </w:rPr>
      </w:pPr>
      <w:r w:rsidRPr="009646FF">
        <w:rPr>
          <w:sz w:val="22"/>
          <w:szCs w:val="22"/>
        </w:rPr>
        <w:t>1.11</w:t>
      </w:r>
      <w:r w:rsidRPr="009646FF">
        <w:rPr>
          <w:sz w:val="22"/>
          <w:szCs w:val="22"/>
        </w:rPr>
        <w:tab/>
        <w:t xml:space="preserve">jest przełożonym służbowym wszystkich pracowników, </w:t>
      </w:r>
    </w:p>
    <w:p w14:paraId="4DAB4041" w14:textId="77777777" w:rsidR="009646FF" w:rsidRPr="009646FF" w:rsidRDefault="009646FF" w:rsidP="005B1D8E">
      <w:pPr>
        <w:jc w:val="both"/>
        <w:rPr>
          <w:sz w:val="22"/>
          <w:szCs w:val="22"/>
        </w:rPr>
      </w:pPr>
      <w:r w:rsidRPr="009646FF">
        <w:rPr>
          <w:sz w:val="22"/>
          <w:szCs w:val="22"/>
        </w:rPr>
        <w:t>1.12</w:t>
      </w:r>
      <w:r w:rsidRPr="009646FF">
        <w:rPr>
          <w:sz w:val="22"/>
          <w:szCs w:val="22"/>
        </w:rPr>
        <w:tab/>
        <w:t>jest przewodniczącym rady pedagogicznej,</w:t>
      </w:r>
    </w:p>
    <w:p w14:paraId="3DCCD9A0" w14:textId="77777777" w:rsidR="009646FF" w:rsidRPr="009646FF" w:rsidRDefault="009646FF" w:rsidP="005B1D8E">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14:paraId="76C5AB0F" w14:textId="77777777" w:rsidR="009646FF" w:rsidRPr="009646FF" w:rsidRDefault="009646FF" w:rsidP="005B1D8E">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14:paraId="184059C9" w14:textId="77777777" w:rsidR="009646FF" w:rsidRPr="009646FF" w:rsidRDefault="009646FF" w:rsidP="005B1D8E">
      <w:pPr>
        <w:jc w:val="both"/>
        <w:rPr>
          <w:sz w:val="22"/>
          <w:szCs w:val="22"/>
        </w:rPr>
      </w:pPr>
      <w:r w:rsidRPr="009646FF">
        <w:rPr>
          <w:sz w:val="22"/>
          <w:szCs w:val="22"/>
        </w:rPr>
        <w:t xml:space="preserve">             pozostałych pracowników szkoły, po zasięgnięciu opinii rady pedagogicznej,</w:t>
      </w:r>
    </w:p>
    <w:p w14:paraId="77C126E5" w14:textId="77777777" w:rsidR="009646FF" w:rsidRPr="009646FF" w:rsidRDefault="009646FF" w:rsidP="005B1D8E">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sidR="009032A4">
        <w:rPr>
          <w:sz w:val="22"/>
          <w:szCs w:val="22"/>
        </w:rPr>
        <w:br/>
        <w:t xml:space="preserve">             </w:t>
      </w:r>
      <w:r w:rsidRPr="009646FF">
        <w:rPr>
          <w:sz w:val="22"/>
          <w:szCs w:val="22"/>
        </w:rPr>
        <w:t>działalności szkoły oraz perspektyw jej rozwoju,</w:t>
      </w:r>
    </w:p>
    <w:p w14:paraId="47FE05D8" w14:textId="77777777" w:rsidR="009646FF" w:rsidRPr="009646FF" w:rsidRDefault="009646FF" w:rsidP="005B1D8E">
      <w:pPr>
        <w:jc w:val="both"/>
        <w:rPr>
          <w:sz w:val="22"/>
          <w:szCs w:val="22"/>
        </w:rPr>
      </w:pPr>
      <w:r w:rsidRPr="009646FF">
        <w:rPr>
          <w:sz w:val="22"/>
          <w:szCs w:val="22"/>
        </w:rPr>
        <w:t>1.16</w:t>
      </w:r>
      <w:r w:rsidRPr="009646FF">
        <w:rPr>
          <w:sz w:val="22"/>
          <w:szCs w:val="22"/>
        </w:rPr>
        <w:tab/>
        <w:t xml:space="preserve">podpisuje dokumenty finansowe dotyczące pracowników szkoły oraz wydatków rzeczowych </w:t>
      </w:r>
      <w:r w:rsidR="009032A4">
        <w:rPr>
          <w:sz w:val="22"/>
          <w:szCs w:val="22"/>
        </w:rPr>
        <w:br/>
        <w:t xml:space="preserve">             związanych </w:t>
      </w:r>
      <w:r w:rsidRPr="009646FF">
        <w:rPr>
          <w:sz w:val="22"/>
          <w:szCs w:val="22"/>
        </w:rPr>
        <w:t>z działalnością szkoły,</w:t>
      </w:r>
    </w:p>
    <w:p w14:paraId="7733039C" w14:textId="77777777" w:rsidR="009646FF" w:rsidRPr="009646FF" w:rsidRDefault="009646FF" w:rsidP="005B1D8E">
      <w:pPr>
        <w:jc w:val="both"/>
        <w:rPr>
          <w:sz w:val="22"/>
          <w:szCs w:val="22"/>
        </w:rPr>
      </w:pPr>
      <w:r w:rsidRPr="009646FF">
        <w:rPr>
          <w:sz w:val="22"/>
          <w:szCs w:val="22"/>
        </w:rPr>
        <w:t>1.17</w:t>
      </w:r>
      <w:r w:rsidRPr="009646FF">
        <w:rPr>
          <w:sz w:val="22"/>
          <w:szCs w:val="22"/>
        </w:rPr>
        <w:tab/>
        <w:t>dokonuje oceny pracy nauczycieli,</w:t>
      </w:r>
    </w:p>
    <w:p w14:paraId="7B1E7732" w14:textId="77777777" w:rsidR="009646FF" w:rsidRPr="009646FF" w:rsidRDefault="009646FF" w:rsidP="005B1D8E">
      <w:pPr>
        <w:jc w:val="both"/>
        <w:rPr>
          <w:sz w:val="22"/>
          <w:szCs w:val="22"/>
        </w:rPr>
      </w:pPr>
      <w:r w:rsidRPr="009646FF">
        <w:rPr>
          <w:sz w:val="22"/>
          <w:szCs w:val="22"/>
        </w:rPr>
        <w:t>1.18</w:t>
      </w:r>
      <w:r w:rsidRPr="009646FF">
        <w:rPr>
          <w:sz w:val="22"/>
          <w:szCs w:val="22"/>
        </w:rPr>
        <w:tab/>
        <w:t>tworzy warunki do rozwijania samorządnej działalności uczniów,</w:t>
      </w:r>
    </w:p>
    <w:p w14:paraId="5ACFBF5C" w14:textId="77777777" w:rsidR="009646FF" w:rsidRPr="009646FF" w:rsidRDefault="009646FF" w:rsidP="005B1D8E">
      <w:pPr>
        <w:jc w:val="both"/>
        <w:rPr>
          <w:sz w:val="22"/>
          <w:szCs w:val="22"/>
        </w:rPr>
      </w:pPr>
      <w:r w:rsidRPr="009646FF">
        <w:rPr>
          <w:sz w:val="22"/>
          <w:szCs w:val="22"/>
        </w:rPr>
        <w:t>1.19</w:t>
      </w:r>
      <w:r w:rsidRPr="009646FF">
        <w:rPr>
          <w:sz w:val="22"/>
          <w:szCs w:val="22"/>
        </w:rPr>
        <w:tab/>
        <w:t>zapewnia nauczycielom pomoc w realizacji ich zadań,</w:t>
      </w:r>
    </w:p>
    <w:p w14:paraId="6EED128C" w14:textId="77777777" w:rsidR="009646FF" w:rsidRPr="009646FF" w:rsidRDefault="009646FF" w:rsidP="005B1D8E">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sidR="009032A4">
        <w:rPr>
          <w:sz w:val="22"/>
          <w:szCs w:val="22"/>
        </w:rPr>
        <w:br/>
        <w:t xml:space="preserve">             </w:t>
      </w:r>
      <w:r w:rsidRPr="009646FF">
        <w:rPr>
          <w:sz w:val="22"/>
          <w:szCs w:val="22"/>
        </w:rPr>
        <w:t>nauczycieli</w:t>
      </w:r>
    </w:p>
    <w:p w14:paraId="17ED74CE" w14:textId="77777777" w:rsidR="009646FF" w:rsidRPr="009646FF" w:rsidRDefault="009646FF" w:rsidP="005B1D8E">
      <w:pPr>
        <w:jc w:val="both"/>
        <w:rPr>
          <w:sz w:val="22"/>
          <w:szCs w:val="22"/>
        </w:rPr>
      </w:pPr>
      <w:r w:rsidRPr="009646FF">
        <w:rPr>
          <w:sz w:val="22"/>
          <w:szCs w:val="22"/>
        </w:rPr>
        <w:t>1.21</w:t>
      </w:r>
      <w:r w:rsidRPr="009646FF">
        <w:rPr>
          <w:sz w:val="22"/>
          <w:szCs w:val="22"/>
        </w:rPr>
        <w:tab/>
        <w:t xml:space="preserve">dysponuje środkami finansowymi szkoły i ponosi odpowiedzialność za ich prawidłowe </w:t>
      </w:r>
    </w:p>
    <w:p w14:paraId="0BA6C4B4" w14:textId="77777777" w:rsidR="009646FF" w:rsidRPr="009646FF" w:rsidRDefault="00390BA9" w:rsidP="005B1D8E">
      <w:pPr>
        <w:jc w:val="both"/>
        <w:rPr>
          <w:sz w:val="22"/>
          <w:szCs w:val="22"/>
        </w:rPr>
      </w:pPr>
      <w:r>
        <w:rPr>
          <w:sz w:val="22"/>
          <w:szCs w:val="22"/>
        </w:rPr>
        <w:t xml:space="preserve">             </w:t>
      </w:r>
      <w:r w:rsidR="009646FF" w:rsidRPr="009646FF">
        <w:rPr>
          <w:sz w:val="22"/>
          <w:szCs w:val="22"/>
        </w:rPr>
        <w:t>wykorzystanie, a także może organizować administracyjną, finansową i gospodarczą szkoły,</w:t>
      </w:r>
    </w:p>
    <w:p w14:paraId="17D4D3E8" w14:textId="77777777" w:rsidR="009646FF" w:rsidRPr="009646FF" w:rsidRDefault="00390BA9" w:rsidP="005B1D8E">
      <w:pPr>
        <w:jc w:val="both"/>
        <w:rPr>
          <w:sz w:val="22"/>
          <w:szCs w:val="22"/>
        </w:rPr>
      </w:pPr>
      <w:r>
        <w:rPr>
          <w:sz w:val="22"/>
          <w:szCs w:val="22"/>
        </w:rPr>
        <w:t xml:space="preserve">1.22      </w:t>
      </w:r>
      <w:r w:rsidR="009646FF" w:rsidRPr="009646FF">
        <w:rPr>
          <w:sz w:val="22"/>
          <w:szCs w:val="22"/>
        </w:rPr>
        <w:t>zatrudnia i zwalnia nauczycieli oraz innych pracowników szkoły,</w:t>
      </w:r>
    </w:p>
    <w:p w14:paraId="5AD22CB1" w14:textId="77777777" w:rsidR="009646FF" w:rsidRPr="009646FF" w:rsidRDefault="009646FF" w:rsidP="005B1D8E">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14:paraId="4C097218" w14:textId="77777777" w:rsidR="009646FF" w:rsidRPr="009646FF" w:rsidRDefault="009646FF" w:rsidP="005B1D8E">
      <w:pPr>
        <w:jc w:val="both"/>
        <w:rPr>
          <w:sz w:val="22"/>
          <w:szCs w:val="22"/>
        </w:rPr>
      </w:pPr>
      <w:r w:rsidRPr="009646FF">
        <w:rPr>
          <w:sz w:val="22"/>
          <w:szCs w:val="22"/>
        </w:rPr>
        <w:t xml:space="preserve">             pedagogicznej,</w:t>
      </w:r>
    </w:p>
    <w:p w14:paraId="216ADCDC" w14:textId="77777777" w:rsidR="009646FF" w:rsidRPr="009646FF" w:rsidRDefault="009646FF" w:rsidP="005B1D8E">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14:paraId="1BA7AB1B" w14:textId="77777777" w:rsidR="009646FF" w:rsidRPr="009646FF" w:rsidRDefault="009646FF" w:rsidP="005B1D8E">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14:paraId="0A5BF3B8" w14:textId="77777777" w:rsidR="009646FF" w:rsidRPr="009646FF" w:rsidRDefault="009646FF" w:rsidP="005B1D8E">
      <w:pPr>
        <w:jc w:val="both"/>
        <w:rPr>
          <w:sz w:val="22"/>
          <w:szCs w:val="22"/>
        </w:rPr>
      </w:pPr>
      <w:r w:rsidRPr="009646FF">
        <w:rPr>
          <w:sz w:val="22"/>
          <w:szCs w:val="22"/>
        </w:rPr>
        <w:t xml:space="preserve">             oraz zatrudniania absolwentów szkoły,</w:t>
      </w:r>
    </w:p>
    <w:p w14:paraId="04A18335" w14:textId="77777777" w:rsidR="009646FF" w:rsidRPr="009646FF" w:rsidRDefault="009646FF" w:rsidP="005B1D8E">
      <w:pPr>
        <w:jc w:val="both"/>
        <w:rPr>
          <w:sz w:val="22"/>
          <w:szCs w:val="22"/>
        </w:rPr>
      </w:pPr>
      <w:r w:rsidRPr="009646FF">
        <w:rPr>
          <w:sz w:val="22"/>
          <w:szCs w:val="22"/>
        </w:rPr>
        <w:t>1.26      podejmuje działania organizacyjne umożliwiające obrót używanymi podręcznikami na terenie szkoły,</w:t>
      </w:r>
    </w:p>
    <w:p w14:paraId="433345EC" w14:textId="77777777" w:rsidR="009646FF" w:rsidRPr="009646FF" w:rsidRDefault="009646FF" w:rsidP="005B1D8E">
      <w:pPr>
        <w:jc w:val="both"/>
        <w:rPr>
          <w:sz w:val="22"/>
          <w:szCs w:val="22"/>
        </w:rPr>
      </w:pPr>
      <w:r w:rsidRPr="009646FF">
        <w:rPr>
          <w:sz w:val="22"/>
          <w:szCs w:val="22"/>
        </w:rPr>
        <w:t xml:space="preserve">1.27     </w:t>
      </w:r>
      <w:r w:rsidR="00390BA9">
        <w:rPr>
          <w:sz w:val="22"/>
          <w:szCs w:val="22"/>
        </w:rPr>
        <w:t xml:space="preserve"> </w:t>
      </w:r>
      <w:r w:rsidRPr="009646FF">
        <w:rPr>
          <w:sz w:val="22"/>
          <w:szCs w:val="22"/>
        </w:rPr>
        <w:t xml:space="preserve">podaje do publicznej wiadomości, do dnia 15 czerwca, szkolny zestaw programów nauczania i szkolny </w:t>
      </w:r>
    </w:p>
    <w:p w14:paraId="210E3505" w14:textId="77777777" w:rsidR="009646FF" w:rsidRDefault="009032A4" w:rsidP="005B1D8E">
      <w:pPr>
        <w:jc w:val="both"/>
        <w:rPr>
          <w:sz w:val="22"/>
          <w:szCs w:val="22"/>
        </w:rPr>
      </w:pPr>
      <w:r>
        <w:rPr>
          <w:sz w:val="22"/>
          <w:szCs w:val="22"/>
        </w:rPr>
        <w:t xml:space="preserve">           </w:t>
      </w:r>
      <w:r w:rsidR="00390BA9">
        <w:rPr>
          <w:sz w:val="22"/>
          <w:szCs w:val="22"/>
        </w:rPr>
        <w:t xml:space="preserve"> </w:t>
      </w:r>
      <w:r>
        <w:rPr>
          <w:sz w:val="22"/>
          <w:szCs w:val="22"/>
        </w:rPr>
        <w:t xml:space="preserve"> </w:t>
      </w:r>
      <w:r w:rsidR="009646FF" w:rsidRPr="009646FF">
        <w:rPr>
          <w:sz w:val="22"/>
          <w:szCs w:val="22"/>
        </w:rPr>
        <w:t>zestaw  podręczników, które będą obowiązywać od początku następnego roku szkolnego,</w:t>
      </w:r>
    </w:p>
    <w:p w14:paraId="3914C2D4" w14:textId="77777777" w:rsidR="00390BA9" w:rsidRPr="009646FF" w:rsidRDefault="00390BA9" w:rsidP="005B1D8E">
      <w:pPr>
        <w:jc w:val="both"/>
        <w:rPr>
          <w:sz w:val="22"/>
          <w:szCs w:val="22"/>
        </w:rPr>
      </w:pPr>
    </w:p>
    <w:p w14:paraId="6C8319D4" w14:textId="77777777" w:rsidR="009646FF" w:rsidRPr="009646FF" w:rsidRDefault="009646FF" w:rsidP="005B1D8E">
      <w:pPr>
        <w:jc w:val="both"/>
        <w:rPr>
          <w:sz w:val="22"/>
          <w:szCs w:val="22"/>
        </w:rPr>
      </w:pPr>
      <w:r w:rsidRPr="009646FF">
        <w:rPr>
          <w:sz w:val="22"/>
          <w:szCs w:val="22"/>
        </w:rPr>
        <w:lastRenderedPageBreak/>
        <w:t xml:space="preserve">1.28   </w:t>
      </w:r>
      <w:r w:rsidR="00390BA9">
        <w:rPr>
          <w:sz w:val="22"/>
          <w:szCs w:val="22"/>
        </w:rPr>
        <w:t xml:space="preserve">   </w:t>
      </w:r>
      <w:r w:rsidRPr="009646FF">
        <w:rPr>
          <w:sz w:val="22"/>
          <w:szCs w:val="22"/>
        </w:rPr>
        <w:t xml:space="preserve">jest odpowiedzialny za zainstalowanie i aktualizowanie oprogramowania zabezpieczającego przed </w:t>
      </w:r>
    </w:p>
    <w:p w14:paraId="7C82B98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 xml:space="preserve">dostępem do treści, które mogą stanowić zagrożenie dla prawidłowego rozwoju psychicznego </w:t>
      </w:r>
      <w:r>
        <w:rPr>
          <w:sz w:val="22"/>
          <w:szCs w:val="22"/>
        </w:rPr>
        <w:br/>
        <w:t xml:space="preserve">            </w:t>
      </w:r>
      <w:r w:rsidR="009646FF" w:rsidRPr="009646FF">
        <w:rPr>
          <w:sz w:val="22"/>
          <w:szCs w:val="22"/>
        </w:rPr>
        <w:t>uczniów,</w:t>
      </w:r>
    </w:p>
    <w:p w14:paraId="3E15207A" w14:textId="77777777" w:rsidR="009646FF" w:rsidRPr="009646FF" w:rsidRDefault="009646FF" w:rsidP="005B1D8E">
      <w:pPr>
        <w:jc w:val="both"/>
        <w:rPr>
          <w:sz w:val="22"/>
          <w:szCs w:val="22"/>
        </w:rPr>
      </w:pPr>
      <w:r w:rsidRPr="009646FF">
        <w:rPr>
          <w:sz w:val="22"/>
          <w:szCs w:val="22"/>
        </w:rPr>
        <w:t xml:space="preserve">1.29  </w:t>
      </w:r>
      <w:r w:rsidR="00390BA9">
        <w:rPr>
          <w:sz w:val="22"/>
          <w:szCs w:val="22"/>
        </w:rPr>
        <w:t xml:space="preserve">  </w:t>
      </w:r>
      <w:r w:rsidRPr="009646FF">
        <w:rPr>
          <w:sz w:val="22"/>
          <w:szCs w:val="22"/>
        </w:rPr>
        <w:t xml:space="preserve"> powiadamia wójta gminy (burmistrza, prezydenta miasta), na terenie którego mieszka absolwent</w:t>
      </w:r>
    </w:p>
    <w:p w14:paraId="4B8BC275" w14:textId="77777777" w:rsidR="009646FF" w:rsidRPr="009646FF" w:rsidRDefault="00390BA9" w:rsidP="005B1D8E">
      <w:pPr>
        <w:jc w:val="both"/>
        <w:rPr>
          <w:sz w:val="22"/>
          <w:szCs w:val="22"/>
        </w:rPr>
      </w:pPr>
      <w:r>
        <w:rPr>
          <w:sz w:val="22"/>
          <w:szCs w:val="22"/>
        </w:rPr>
        <w:t xml:space="preserve">            </w:t>
      </w:r>
      <w:r w:rsidR="009646FF" w:rsidRPr="009646FF">
        <w:rPr>
          <w:sz w:val="22"/>
          <w:szCs w:val="22"/>
        </w:rPr>
        <w:t>gimnazjum lub szkoły podstawowej , który nie ukończył 18 lat, o przyjęciu go do szkoły w terminie 14</w:t>
      </w:r>
    </w:p>
    <w:p w14:paraId="4BAFF00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dni od dnia przyjęcia absolwenta, oraz informuje tego wójta (b</w:t>
      </w:r>
      <w:r>
        <w:rPr>
          <w:sz w:val="22"/>
          <w:szCs w:val="22"/>
        </w:rPr>
        <w:t xml:space="preserve">urmistrza, prezydenta miasta) </w:t>
      </w:r>
      <w:r>
        <w:rPr>
          <w:sz w:val="22"/>
          <w:szCs w:val="22"/>
        </w:rPr>
        <w:br/>
        <w:t xml:space="preserve">            o zmianach </w:t>
      </w:r>
      <w:r w:rsidR="009646FF" w:rsidRPr="009646FF">
        <w:rPr>
          <w:sz w:val="22"/>
          <w:szCs w:val="22"/>
        </w:rPr>
        <w:t xml:space="preserve">w spełnianiu  obowiązku nauki przez  absolwenta gimnazjum lub szkoły podstawowej </w:t>
      </w:r>
      <w:r>
        <w:rPr>
          <w:sz w:val="22"/>
          <w:szCs w:val="22"/>
        </w:rPr>
        <w:br/>
        <w:t xml:space="preserve">           </w:t>
      </w:r>
      <w:r w:rsidR="005B1D8E">
        <w:rPr>
          <w:sz w:val="22"/>
          <w:szCs w:val="22"/>
        </w:rPr>
        <w:t xml:space="preserve"> w terminie 14 dni </w:t>
      </w:r>
      <w:r w:rsidR="009646FF" w:rsidRPr="009646FF">
        <w:rPr>
          <w:sz w:val="22"/>
          <w:szCs w:val="22"/>
        </w:rPr>
        <w:t>od dnia powstania tych zmian,</w:t>
      </w:r>
    </w:p>
    <w:p w14:paraId="3798EBA1" w14:textId="77777777" w:rsidR="009646FF" w:rsidRPr="009646FF" w:rsidRDefault="009646FF" w:rsidP="005B1D8E">
      <w:pPr>
        <w:jc w:val="both"/>
        <w:rPr>
          <w:sz w:val="22"/>
          <w:szCs w:val="22"/>
        </w:rPr>
      </w:pPr>
      <w:r w:rsidRPr="009646FF">
        <w:rPr>
          <w:sz w:val="22"/>
          <w:szCs w:val="22"/>
        </w:rPr>
        <w:t xml:space="preserve">1.30  </w:t>
      </w:r>
      <w:r w:rsidR="005B1D8E">
        <w:rPr>
          <w:sz w:val="22"/>
          <w:szCs w:val="22"/>
        </w:rPr>
        <w:t xml:space="preserve">  </w:t>
      </w:r>
      <w:r w:rsidRPr="009646FF">
        <w:rPr>
          <w:sz w:val="22"/>
          <w:szCs w:val="22"/>
        </w:rPr>
        <w:t xml:space="preserve">wykonuje zadania związane z zapewnieniem bezpieczeństwa uczniom i nauczycielom w czasie zajęć </w:t>
      </w:r>
    </w:p>
    <w:p w14:paraId="00944F37" w14:textId="77777777" w:rsidR="009646FF" w:rsidRPr="009646FF" w:rsidRDefault="009646FF" w:rsidP="005B1D8E">
      <w:pPr>
        <w:jc w:val="both"/>
        <w:rPr>
          <w:sz w:val="22"/>
          <w:szCs w:val="22"/>
        </w:rPr>
      </w:pPr>
      <w:r w:rsidRPr="009646FF">
        <w:rPr>
          <w:sz w:val="22"/>
          <w:szCs w:val="22"/>
        </w:rPr>
        <w:t xml:space="preserve">          </w:t>
      </w:r>
      <w:r w:rsidR="005B1D8E">
        <w:rPr>
          <w:sz w:val="22"/>
          <w:szCs w:val="22"/>
        </w:rPr>
        <w:t xml:space="preserve"> </w:t>
      </w:r>
      <w:r w:rsidRPr="009646FF">
        <w:rPr>
          <w:sz w:val="22"/>
          <w:szCs w:val="22"/>
        </w:rPr>
        <w:t>organizowanych przez szkołę,</w:t>
      </w:r>
    </w:p>
    <w:p w14:paraId="54AFAEA5" w14:textId="77777777" w:rsidR="009646FF" w:rsidRPr="009646FF" w:rsidRDefault="009646FF" w:rsidP="005B1D8E">
      <w:pPr>
        <w:jc w:val="both"/>
        <w:rPr>
          <w:sz w:val="22"/>
          <w:szCs w:val="22"/>
        </w:rPr>
      </w:pPr>
      <w:r w:rsidRPr="009646FF">
        <w:rPr>
          <w:sz w:val="22"/>
          <w:szCs w:val="22"/>
        </w:rPr>
        <w:t xml:space="preserve">1.31   co najmniej raz w roku dokonuje kontroli zapewnienia bezpiecznych i higienicznych warunków </w:t>
      </w:r>
      <w:r w:rsidR="005B1D8E">
        <w:rPr>
          <w:sz w:val="22"/>
          <w:szCs w:val="22"/>
        </w:rPr>
        <w:br/>
        <w:t xml:space="preserve">          </w:t>
      </w:r>
      <w:r w:rsidRPr="009646FF">
        <w:rPr>
          <w:sz w:val="22"/>
          <w:szCs w:val="22"/>
        </w:rPr>
        <w:t>ko</w:t>
      </w:r>
      <w:r w:rsidR="005B1D8E">
        <w:rPr>
          <w:sz w:val="22"/>
          <w:szCs w:val="22"/>
        </w:rPr>
        <w:t>rzystania</w:t>
      </w:r>
      <w:r w:rsidRPr="009646FF">
        <w:rPr>
          <w:sz w:val="22"/>
          <w:szCs w:val="22"/>
        </w:rPr>
        <w:t xml:space="preserve"> z obiektów należących do szkoły, w tym bezpiecznych i higienicznych warunków nauki, </w:t>
      </w:r>
      <w:r w:rsidR="005B1D8E">
        <w:rPr>
          <w:sz w:val="22"/>
          <w:szCs w:val="22"/>
        </w:rPr>
        <w:br/>
        <w:t xml:space="preserve">          oraz określa </w:t>
      </w:r>
      <w:r w:rsidRPr="009646FF">
        <w:rPr>
          <w:sz w:val="22"/>
          <w:szCs w:val="22"/>
        </w:rPr>
        <w:t>kierunki ich poprawy</w:t>
      </w:r>
    </w:p>
    <w:p w14:paraId="72CBDC96" w14:textId="77777777" w:rsidR="009646FF" w:rsidRPr="009646FF" w:rsidRDefault="009646FF" w:rsidP="005B1D8E">
      <w:pPr>
        <w:jc w:val="both"/>
        <w:rPr>
          <w:sz w:val="22"/>
          <w:szCs w:val="22"/>
        </w:rPr>
      </w:pPr>
      <w:r w:rsidRPr="009646FF">
        <w:rPr>
          <w:sz w:val="22"/>
          <w:szCs w:val="22"/>
        </w:rPr>
        <w:t>1.32   organizuje pomoc psychologiczno-pedagogiczną dla uczniów, ich rodziców i nauczycieli</w:t>
      </w:r>
    </w:p>
    <w:p w14:paraId="11DA5A56" w14:textId="77777777" w:rsidR="009646FF" w:rsidRPr="009646FF" w:rsidRDefault="009646FF" w:rsidP="005B1D8E">
      <w:pPr>
        <w:jc w:val="both"/>
        <w:rPr>
          <w:sz w:val="22"/>
          <w:szCs w:val="22"/>
        </w:rPr>
      </w:pPr>
      <w:r w:rsidRPr="009646FF">
        <w:rPr>
          <w:sz w:val="22"/>
          <w:szCs w:val="22"/>
        </w:rPr>
        <w:t>1.33   odpowiada za realizację zaleceń wynikających z orzeczenia o potrzebie kształcenia specjalnego ucznia,</w:t>
      </w:r>
    </w:p>
    <w:p w14:paraId="00C841D4" w14:textId="77777777" w:rsidR="009646FF" w:rsidRPr="009646FF" w:rsidRDefault="009646FF" w:rsidP="005B1D8E">
      <w:pPr>
        <w:jc w:val="both"/>
        <w:rPr>
          <w:sz w:val="22"/>
          <w:szCs w:val="22"/>
        </w:rPr>
      </w:pPr>
      <w:r w:rsidRPr="009646FF">
        <w:rPr>
          <w:sz w:val="22"/>
          <w:szCs w:val="22"/>
        </w:rPr>
        <w:t>1.36   współdziała ze szkołami wyższymi w organizacji praktyk pedagogicznych,</w:t>
      </w:r>
    </w:p>
    <w:p w14:paraId="1D92186A" w14:textId="77777777" w:rsidR="009646FF" w:rsidRPr="009646FF" w:rsidRDefault="009646FF" w:rsidP="005B1D8E">
      <w:pPr>
        <w:jc w:val="both"/>
        <w:rPr>
          <w:sz w:val="22"/>
          <w:szCs w:val="22"/>
        </w:rPr>
      </w:pPr>
      <w:r w:rsidRPr="009646FF">
        <w:rPr>
          <w:sz w:val="22"/>
          <w:szCs w:val="22"/>
        </w:rPr>
        <w:t xml:space="preserve">1.37 </w:t>
      </w:r>
      <w:r w:rsidR="005B1D8E">
        <w:rPr>
          <w:sz w:val="22"/>
          <w:szCs w:val="22"/>
        </w:rPr>
        <w:t xml:space="preserve"> </w:t>
      </w:r>
      <w:r w:rsidRPr="009646FF">
        <w:rPr>
          <w:sz w:val="22"/>
          <w:szCs w:val="22"/>
        </w:rPr>
        <w:t xml:space="preserve"> stwarza warunki do działania w szkole: wolontariuszy, stowarzyszeń i innych organizacji, których </w:t>
      </w:r>
    </w:p>
    <w:p w14:paraId="08BF6F68" w14:textId="77777777" w:rsidR="009646FF" w:rsidRPr="009646FF" w:rsidRDefault="009646FF" w:rsidP="005B1D8E">
      <w:pPr>
        <w:jc w:val="both"/>
        <w:rPr>
          <w:sz w:val="22"/>
          <w:szCs w:val="22"/>
        </w:rPr>
      </w:pPr>
      <w:r w:rsidRPr="009646FF">
        <w:rPr>
          <w:sz w:val="22"/>
          <w:szCs w:val="22"/>
        </w:rPr>
        <w:t xml:space="preserve">          celem statutowym jest działalność wychowawcza lub rozszerzenie i wzbogacenie form działalności </w:t>
      </w:r>
    </w:p>
    <w:p w14:paraId="3321A00B" w14:textId="77777777" w:rsidR="009646FF" w:rsidRPr="009646FF" w:rsidRDefault="009646FF" w:rsidP="005B1D8E">
      <w:pPr>
        <w:jc w:val="both"/>
        <w:rPr>
          <w:sz w:val="22"/>
          <w:szCs w:val="22"/>
        </w:rPr>
      </w:pPr>
      <w:r w:rsidRPr="009646FF">
        <w:rPr>
          <w:sz w:val="22"/>
          <w:szCs w:val="22"/>
        </w:rPr>
        <w:t xml:space="preserve">          dydaktycznej, wychowawczej, opiekuńczej i innowacyjnej szkoły,</w:t>
      </w:r>
    </w:p>
    <w:p w14:paraId="2C058B1E" w14:textId="77777777" w:rsidR="009646FF" w:rsidRPr="009646FF" w:rsidRDefault="009646FF" w:rsidP="005B1D8E">
      <w:pPr>
        <w:jc w:val="both"/>
        <w:rPr>
          <w:sz w:val="22"/>
          <w:szCs w:val="22"/>
        </w:rPr>
      </w:pPr>
      <w:r w:rsidRPr="009646FF">
        <w:rPr>
          <w:sz w:val="22"/>
          <w:szCs w:val="22"/>
        </w:rPr>
        <w:t xml:space="preserve">1.38  </w:t>
      </w:r>
      <w:r w:rsidR="005B1D8E">
        <w:rPr>
          <w:sz w:val="22"/>
          <w:szCs w:val="22"/>
        </w:rPr>
        <w:t xml:space="preserve"> </w:t>
      </w:r>
      <w:r w:rsidRPr="009646FF">
        <w:rPr>
          <w:sz w:val="22"/>
          <w:szCs w:val="22"/>
        </w:rPr>
        <w:t xml:space="preserve">współpracuje z pielęgniarką szkolną sprawującą profilaktyczną opiekę zdrowotną nad młodzieżą, </w:t>
      </w:r>
    </w:p>
    <w:p w14:paraId="6BB6DA2C" w14:textId="77777777" w:rsidR="009646FF" w:rsidRPr="009646FF" w:rsidRDefault="009646FF" w:rsidP="005B1D8E">
      <w:pPr>
        <w:jc w:val="both"/>
        <w:rPr>
          <w:sz w:val="22"/>
          <w:szCs w:val="22"/>
        </w:rPr>
      </w:pPr>
      <w:r w:rsidRPr="009646FF">
        <w:rPr>
          <w:sz w:val="22"/>
          <w:szCs w:val="22"/>
        </w:rPr>
        <w:t xml:space="preserve">          w tym udostępnia imię, nazwisko i numer PESEL ucznia celem właściwej realizacji tej opieki,</w:t>
      </w:r>
    </w:p>
    <w:p w14:paraId="60DCAB21" w14:textId="77777777" w:rsidR="009646FF" w:rsidRPr="009646FF" w:rsidRDefault="009646FF" w:rsidP="005B1D8E">
      <w:pPr>
        <w:jc w:val="both"/>
        <w:rPr>
          <w:sz w:val="22"/>
          <w:szCs w:val="22"/>
        </w:rPr>
      </w:pPr>
      <w:r w:rsidRPr="009646FF">
        <w:rPr>
          <w:sz w:val="22"/>
          <w:szCs w:val="22"/>
        </w:rPr>
        <w:t>1.39   wdraża odpowiednie środki techniczne i organizacyjne zapewniające zgodność przetwarzania danych</w:t>
      </w:r>
    </w:p>
    <w:p w14:paraId="0C9DEAD5" w14:textId="77777777" w:rsidR="009646FF" w:rsidRPr="009646FF" w:rsidRDefault="009646FF" w:rsidP="005B1D8E">
      <w:pPr>
        <w:jc w:val="both"/>
        <w:rPr>
          <w:sz w:val="22"/>
          <w:szCs w:val="22"/>
        </w:rPr>
      </w:pPr>
      <w:r w:rsidRPr="009646FF">
        <w:rPr>
          <w:sz w:val="22"/>
          <w:szCs w:val="22"/>
        </w:rPr>
        <w:t xml:space="preserve">          osobowych przez szkołę  z przepisami o ochronie danych osobowych,</w:t>
      </w:r>
    </w:p>
    <w:p w14:paraId="214698B1" w14:textId="77777777" w:rsidR="009646FF" w:rsidRPr="009646FF" w:rsidRDefault="009646FF" w:rsidP="005B1D8E">
      <w:pPr>
        <w:jc w:val="both"/>
        <w:rPr>
          <w:sz w:val="22"/>
          <w:szCs w:val="22"/>
        </w:rPr>
      </w:pPr>
      <w:r w:rsidRPr="009646FF">
        <w:rPr>
          <w:sz w:val="22"/>
          <w:szCs w:val="22"/>
        </w:rPr>
        <w:t xml:space="preserve">1.40 </w:t>
      </w:r>
      <w:r w:rsidR="005B1D8E">
        <w:rPr>
          <w:sz w:val="22"/>
          <w:szCs w:val="22"/>
        </w:rPr>
        <w:t xml:space="preserve">  </w:t>
      </w:r>
      <w:r w:rsidRPr="009646FF">
        <w:rPr>
          <w:sz w:val="22"/>
          <w:szCs w:val="22"/>
        </w:rPr>
        <w:t>rozstrzyga o wynikach klasyfikacji i promocji uczniów, jeżeli r</w:t>
      </w:r>
      <w:r w:rsidR="005B1D8E">
        <w:rPr>
          <w:sz w:val="22"/>
          <w:szCs w:val="22"/>
        </w:rPr>
        <w:t xml:space="preserve">ada pedagogiczna nie podejmie  </w:t>
      </w:r>
      <w:r w:rsidRPr="009646FF">
        <w:rPr>
          <w:sz w:val="22"/>
          <w:szCs w:val="22"/>
        </w:rPr>
        <w:t xml:space="preserve">uchwały </w:t>
      </w:r>
      <w:r w:rsidR="005B1D8E">
        <w:rPr>
          <w:sz w:val="22"/>
          <w:szCs w:val="22"/>
        </w:rPr>
        <w:br/>
        <w:t xml:space="preserve">          </w:t>
      </w:r>
      <w:r w:rsidRPr="009646FF">
        <w:rPr>
          <w:sz w:val="22"/>
          <w:szCs w:val="22"/>
        </w:rPr>
        <w:t xml:space="preserve">w tej sprawie, </w:t>
      </w:r>
    </w:p>
    <w:p w14:paraId="2C5C7154" w14:textId="77777777" w:rsidR="009646FF" w:rsidRPr="009646FF" w:rsidRDefault="009032A4" w:rsidP="005B1D8E">
      <w:pPr>
        <w:jc w:val="both"/>
        <w:rPr>
          <w:sz w:val="22"/>
          <w:szCs w:val="22"/>
        </w:rPr>
      </w:pPr>
      <w:r>
        <w:rPr>
          <w:sz w:val="22"/>
          <w:szCs w:val="22"/>
        </w:rPr>
        <w:t>1.41</w:t>
      </w:r>
      <w:r w:rsidR="009646FF" w:rsidRPr="009646FF">
        <w:rPr>
          <w:sz w:val="22"/>
          <w:szCs w:val="22"/>
        </w:rPr>
        <w:t xml:space="preserve">  </w:t>
      </w:r>
      <w:r w:rsidR="005B1D8E">
        <w:rPr>
          <w:sz w:val="22"/>
          <w:szCs w:val="22"/>
        </w:rPr>
        <w:t xml:space="preserve"> </w:t>
      </w:r>
      <w:r w:rsidR="009646FF" w:rsidRPr="009646FF">
        <w:rPr>
          <w:sz w:val="22"/>
          <w:szCs w:val="22"/>
        </w:rPr>
        <w:t xml:space="preserve">wykonuje inne zadania wynikające z przepisów szczególnych </w:t>
      </w:r>
    </w:p>
    <w:p w14:paraId="717471BD" w14:textId="77777777" w:rsidR="009646FF" w:rsidRPr="009646FF" w:rsidRDefault="009646FF" w:rsidP="005B1D8E">
      <w:pPr>
        <w:jc w:val="both"/>
        <w:rPr>
          <w:sz w:val="22"/>
          <w:szCs w:val="22"/>
        </w:rPr>
      </w:pPr>
      <w:r w:rsidRPr="009646FF">
        <w:rPr>
          <w:sz w:val="22"/>
          <w:szCs w:val="22"/>
        </w:rPr>
        <w:t xml:space="preserve">2. </w:t>
      </w:r>
      <w:r w:rsidR="005B1D8E">
        <w:rPr>
          <w:sz w:val="22"/>
          <w:szCs w:val="22"/>
        </w:rPr>
        <w:t xml:space="preserve">  </w:t>
      </w:r>
      <w:r w:rsidRPr="009646FF">
        <w:rPr>
          <w:sz w:val="22"/>
          <w:szCs w:val="22"/>
        </w:rPr>
        <w:t xml:space="preserve">W przypadku dłuższej nieobecności dyrektora Zespołu Szkół jego kompetencje przejmuje  jeden </w:t>
      </w:r>
      <w:r w:rsidR="005B1D8E">
        <w:rPr>
          <w:sz w:val="22"/>
          <w:szCs w:val="22"/>
        </w:rPr>
        <w:br/>
        <w:t xml:space="preserve">          z </w:t>
      </w:r>
      <w:r w:rsidRPr="009646FF">
        <w:rPr>
          <w:sz w:val="22"/>
          <w:szCs w:val="22"/>
        </w:rPr>
        <w:t xml:space="preserve">zastępców, wyznaczony przez dyrektora szkoły lub organ prowadzący. Podejmuje on decyzje </w:t>
      </w:r>
      <w:r w:rsidR="005B1D8E">
        <w:rPr>
          <w:sz w:val="22"/>
          <w:szCs w:val="22"/>
        </w:rPr>
        <w:br/>
        <w:t xml:space="preserve">          </w:t>
      </w:r>
      <w:r w:rsidRPr="009646FF">
        <w:rPr>
          <w:sz w:val="22"/>
          <w:szCs w:val="22"/>
        </w:rPr>
        <w:t xml:space="preserve">w </w:t>
      </w:r>
      <w:r w:rsidR="005B1D8E">
        <w:rPr>
          <w:sz w:val="22"/>
          <w:szCs w:val="22"/>
        </w:rPr>
        <w:t xml:space="preserve"> imieniu </w:t>
      </w:r>
      <w:r w:rsidRPr="009646FF">
        <w:rPr>
          <w:sz w:val="22"/>
          <w:szCs w:val="22"/>
        </w:rPr>
        <w:t>dyrektora szkoły, z wyjątkiem :</w:t>
      </w:r>
    </w:p>
    <w:p w14:paraId="1B3C51C7" w14:textId="77777777" w:rsidR="009646FF" w:rsidRPr="009646FF" w:rsidRDefault="009646FF" w:rsidP="005B1D8E">
      <w:pPr>
        <w:jc w:val="both"/>
        <w:rPr>
          <w:sz w:val="22"/>
          <w:szCs w:val="22"/>
        </w:rPr>
      </w:pPr>
      <w:r w:rsidRPr="009646FF">
        <w:rPr>
          <w:sz w:val="22"/>
          <w:szCs w:val="22"/>
        </w:rPr>
        <w:t>2.1</w:t>
      </w:r>
      <w:r w:rsidRPr="009646FF">
        <w:rPr>
          <w:sz w:val="22"/>
          <w:szCs w:val="22"/>
        </w:rPr>
        <w:tab/>
        <w:t>spraw kadrowych :</w:t>
      </w:r>
    </w:p>
    <w:p w14:paraId="741A0B58" w14:textId="77777777" w:rsidR="009646FF" w:rsidRPr="009646FF" w:rsidRDefault="009646FF" w:rsidP="005B1D8E">
      <w:pPr>
        <w:jc w:val="both"/>
        <w:rPr>
          <w:sz w:val="22"/>
          <w:szCs w:val="22"/>
        </w:rPr>
      </w:pPr>
      <w:r w:rsidRPr="009646FF">
        <w:rPr>
          <w:sz w:val="22"/>
          <w:szCs w:val="22"/>
        </w:rPr>
        <w:t>2.1.A</w:t>
      </w:r>
      <w:r w:rsidRPr="009646FF">
        <w:rPr>
          <w:sz w:val="22"/>
          <w:szCs w:val="22"/>
        </w:rPr>
        <w:tab/>
        <w:t>zatrudniania i zwalniania nauczycieli oraz innych pracowników,</w:t>
      </w:r>
    </w:p>
    <w:p w14:paraId="263216D2" w14:textId="77777777" w:rsidR="009646FF" w:rsidRPr="009646FF" w:rsidRDefault="009646FF" w:rsidP="005B1D8E">
      <w:pPr>
        <w:jc w:val="both"/>
        <w:rPr>
          <w:sz w:val="22"/>
          <w:szCs w:val="22"/>
        </w:rPr>
      </w:pPr>
      <w:r w:rsidRPr="009646FF">
        <w:rPr>
          <w:sz w:val="22"/>
          <w:szCs w:val="22"/>
        </w:rPr>
        <w:t>2.1.B</w:t>
      </w:r>
      <w:r w:rsidRPr="009646FF">
        <w:rPr>
          <w:sz w:val="22"/>
          <w:szCs w:val="22"/>
        </w:rPr>
        <w:tab/>
        <w:t>przyznawania nagród oraz i określania kar nauczycielom i innym pracownikom,</w:t>
      </w:r>
    </w:p>
    <w:p w14:paraId="6AA246D6" w14:textId="77777777" w:rsidR="009646FF" w:rsidRPr="009646FF" w:rsidRDefault="009646FF" w:rsidP="005B1D8E">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sidR="005B1D8E">
        <w:rPr>
          <w:sz w:val="22"/>
          <w:szCs w:val="22"/>
        </w:rPr>
        <w:br/>
        <w:t xml:space="preserve">            </w:t>
      </w:r>
      <w:r w:rsidRPr="009646FF">
        <w:rPr>
          <w:sz w:val="22"/>
          <w:szCs w:val="22"/>
        </w:rPr>
        <w:t>roli pracodawcy.</w:t>
      </w:r>
    </w:p>
    <w:p w14:paraId="6E8463B2" w14:textId="77777777" w:rsidR="009646FF" w:rsidRPr="009646FF" w:rsidRDefault="009646FF" w:rsidP="005B1D8E">
      <w:pPr>
        <w:jc w:val="both"/>
        <w:rPr>
          <w:sz w:val="22"/>
          <w:szCs w:val="22"/>
        </w:rPr>
      </w:pPr>
      <w:r w:rsidRPr="009646FF">
        <w:rPr>
          <w:sz w:val="22"/>
          <w:szCs w:val="22"/>
        </w:rPr>
        <w:t>2.2</w:t>
      </w:r>
      <w:r w:rsidRPr="009646FF">
        <w:rPr>
          <w:sz w:val="22"/>
          <w:szCs w:val="22"/>
        </w:rPr>
        <w:tab/>
        <w:t>spraw finansowych :</w:t>
      </w:r>
    </w:p>
    <w:p w14:paraId="67F18957" w14:textId="77777777" w:rsidR="009646FF" w:rsidRPr="009646FF" w:rsidRDefault="009646FF" w:rsidP="005B1D8E">
      <w:pPr>
        <w:jc w:val="both"/>
        <w:rPr>
          <w:sz w:val="22"/>
          <w:szCs w:val="22"/>
        </w:rPr>
      </w:pPr>
      <w:r w:rsidRPr="009646FF">
        <w:rPr>
          <w:sz w:val="22"/>
          <w:szCs w:val="22"/>
        </w:rPr>
        <w:t>2.2.A</w:t>
      </w:r>
      <w:r w:rsidRPr="009646FF">
        <w:rPr>
          <w:sz w:val="22"/>
          <w:szCs w:val="22"/>
        </w:rPr>
        <w:tab/>
        <w:t xml:space="preserve">zatwierdzenie planu finansowego środków specjalnych </w:t>
      </w:r>
    </w:p>
    <w:p w14:paraId="382EBB2D" w14:textId="77777777" w:rsidR="009646FF" w:rsidRPr="009646FF" w:rsidRDefault="009646FF" w:rsidP="005B1D8E">
      <w:pPr>
        <w:jc w:val="both"/>
        <w:rPr>
          <w:sz w:val="22"/>
          <w:szCs w:val="22"/>
        </w:rPr>
      </w:pPr>
      <w:r w:rsidRPr="009646FF">
        <w:rPr>
          <w:sz w:val="22"/>
          <w:szCs w:val="22"/>
        </w:rPr>
        <w:t>2.2.B</w:t>
      </w:r>
      <w:r w:rsidRPr="009646FF">
        <w:rPr>
          <w:sz w:val="22"/>
          <w:szCs w:val="22"/>
        </w:rPr>
        <w:tab/>
        <w:t>gospodarowanie środkami finansowymi szkoły</w:t>
      </w:r>
    </w:p>
    <w:p w14:paraId="73CF8EC0" w14:textId="77777777" w:rsidR="009646FF" w:rsidRPr="009646FF" w:rsidRDefault="009646FF" w:rsidP="005B1D8E">
      <w:pPr>
        <w:jc w:val="both"/>
        <w:rPr>
          <w:sz w:val="22"/>
          <w:szCs w:val="22"/>
        </w:rPr>
      </w:pPr>
      <w:r w:rsidRPr="009646FF">
        <w:rPr>
          <w:sz w:val="22"/>
          <w:szCs w:val="22"/>
        </w:rPr>
        <w:t>3.</w:t>
      </w:r>
      <w:r w:rsidRPr="009646FF">
        <w:rPr>
          <w:sz w:val="22"/>
          <w:szCs w:val="22"/>
        </w:rPr>
        <w:tab/>
        <w:t>Dyrektor szkoły podejmuje decyzje w porozumieniu z:</w:t>
      </w:r>
    </w:p>
    <w:p w14:paraId="7CA4610B" w14:textId="77777777" w:rsidR="009646FF" w:rsidRPr="009646FF" w:rsidRDefault="009646FF" w:rsidP="005B1D8E">
      <w:pPr>
        <w:jc w:val="both"/>
        <w:rPr>
          <w:sz w:val="22"/>
          <w:szCs w:val="22"/>
        </w:rPr>
      </w:pPr>
      <w:r w:rsidRPr="009646FF">
        <w:rPr>
          <w:sz w:val="22"/>
          <w:szCs w:val="22"/>
        </w:rPr>
        <w:t>3.1</w:t>
      </w:r>
      <w:r w:rsidRPr="009646FF">
        <w:rPr>
          <w:sz w:val="22"/>
          <w:szCs w:val="22"/>
        </w:rPr>
        <w:tab/>
        <w:t>Radą  pedagogiczną w ramach jej kompetencji,</w:t>
      </w:r>
    </w:p>
    <w:p w14:paraId="492BE898" w14:textId="77777777" w:rsidR="009646FF" w:rsidRPr="009646FF" w:rsidRDefault="009646FF" w:rsidP="005B1D8E">
      <w:pPr>
        <w:jc w:val="both"/>
        <w:rPr>
          <w:sz w:val="22"/>
          <w:szCs w:val="22"/>
        </w:rPr>
      </w:pPr>
      <w:r w:rsidRPr="009646FF">
        <w:rPr>
          <w:sz w:val="22"/>
          <w:szCs w:val="22"/>
        </w:rPr>
        <w:t>3.2</w:t>
      </w:r>
      <w:r w:rsidRPr="009646FF">
        <w:rPr>
          <w:sz w:val="22"/>
          <w:szCs w:val="22"/>
        </w:rPr>
        <w:tab/>
        <w:t>Radą rodziców w ramach jej kompetencji,</w:t>
      </w:r>
    </w:p>
    <w:p w14:paraId="3486E3F7" w14:textId="77777777" w:rsidR="009646FF" w:rsidRPr="009646FF" w:rsidRDefault="009646FF" w:rsidP="005B1D8E">
      <w:pPr>
        <w:jc w:val="both"/>
        <w:rPr>
          <w:sz w:val="22"/>
          <w:szCs w:val="22"/>
        </w:rPr>
      </w:pPr>
      <w:r w:rsidRPr="009646FF">
        <w:rPr>
          <w:sz w:val="22"/>
          <w:szCs w:val="22"/>
        </w:rPr>
        <w:t>3.3</w:t>
      </w:r>
      <w:r w:rsidRPr="009646FF">
        <w:rPr>
          <w:sz w:val="22"/>
          <w:szCs w:val="22"/>
        </w:rPr>
        <w:tab/>
        <w:t>Samorządem uczniowskim w ramach jego kompetencji,</w:t>
      </w:r>
    </w:p>
    <w:p w14:paraId="35E43EEB" w14:textId="77777777" w:rsidR="004F4474" w:rsidRDefault="009646FF" w:rsidP="005B1D8E">
      <w:pPr>
        <w:jc w:val="both"/>
        <w:rPr>
          <w:sz w:val="22"/>
          <w:szCs w:val="22"/>
        </w:rPr>
      </w:pPr>
      <w:r>
        <w:rPr>
          <w:sz w:val="22"/>
          <w:szCs w:val="22"/>
        </w:rPr>
        <w:t>3.4</w:t>
      </w:r>
      <w:r>
        <w:rPr>
          <w:sz w:val="22"/>
          <w:szCs w:val="22"/>
        </w:rPr>
        <w:tab/>
      </w:r>
      <w:r w:rsidRPr="009646FF">
        <w:rPr>
          <w:sz w:val="22"/>
          <w:szCs w:val="22"/>
        </w:rPr>
        <w:t xml:space="preserve">Organizacjami związkowymi działającymi w szkole w sprawach określonych w ustawie o związkach </w:t>
      </w:r>
      <w:r w:rsidR="005B1D8E">
        <w:rPr>
          <w:sz w:val="22"/>
          <w:szCs w:val="22"/>
        </w:rPr>
        <w:br/>
        <w:t xml:space="preserve">             </w:t>
      </w:r>
      <w:r w:rsidRPr="009646FF">
        <w:rPr>
          <w:sz w:val="22"/>
          <w:szCs w:val="22"/>
        </w:rPr>
        <w:t>zawodowych, ustawie o systemie oświaty i ustawie Karta Nauczyciela.</w:t>
      </w:r>
    </w:p>
    <w:p w14:paraId="7121D900"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 Dyrektor szkoły podejmuje oddziaływania wychowawcze w przypadku, gdy uczeń niepełnoletni wykazuje przejawy demoralizacji, popełnił na terenie szkoły czyn karalny (poza przestępstwami ściganymi z oskarżenia publicznego) lub w związku z realizacja obowiązku szkolnego.</w:t>
      </w:r>
    </w:p>
    <w:p w14:paraId="3A8EDC19"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 Środki oddziaływania wychowawczego możliwe do zastosowania przez dyrektora szkoły:</w:t>
      </w:r>
    </w:p>
    <w:p w14:paraId="159E8021"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4.1.A. pouczenie</w:t>
      </w:r>
    </w:p>
    <w:p w14:paraId="7CA62BAE"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4.1.B. ostrzeżenie</w:t>
      </w:r>
    </w:p>
    <w:p w14:paraId="0DE6AD2C"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4.1.C. przeproszenie poszkodowanego</w:t>
      </w:r>
    </w:p>
    <w:p w14:paraId="658E274E"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4.1.D. przywrócenie stanu poprzedniego – pod nadzorem pracownika wyznaczonego przez dyrektora szkoły</w:t>
      </w:r>
    </w:p>
    <w:p w14:paraId="1986CFA1"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4.1.E. wykonanie określonych przez dyrektora szkoły prac porządkowych na rzecz szkoły – pod nadzorem pracownika wyznaczonego przez dyrektora szkoły.</w:t>
      </w:r>
    </w:p>
    <w:p w14:paraId="63D8035E"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lastRenderedPageBreak/>
        <w:t>4.2. Na zaproponowane przez dyrektora szkoły środki oddziaływania wychowawczego wymagana jest zgoda rodziców lub opiekunów prawnych ucznia oraz samego ucznia. Informację o zastosowanych środkach oddziaływania wychowawczego zamieszczana jest w dzienniku elektronicznym w zakładce: uwagi o uczniu.</w:t>
      </w:r>
    </w:p>
    <w:p w14:paraId="7106099B"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4.3. W przypadku, gdy rodzice lub prawni opiekunowie lub uczeń nie wyrażą zgody na zaproponowane przez dyrektora szkoły  środki oddziaływania wychowawczego sprawa ucznia kierowana jest do sądu rodzinnego.</w:t>
      </w:r>
    </w:p>
    <w:p w14:paraId="0FAB850F"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 xml:space="preserve">4.4. Zastosowanie wobec ucznia środków oddziaływania wychowawczego nie wyklucza zastosowania kar przewidywanych w statucie szkoły w </w:t>
      </w:r>
      <w:r w:rsidRPr="00413CF5">
        <w:rPr>
          <w:rFonts w:cs="Times New Roman"/>
          <w:bCs/>
          <w:sz w:val="24"/>
          <w:szCs w:val="24"/>
          <w:lang w:eastAsia="pl-PL" w:bidi="ar-SA"/>
        </w:rPr>
        <w:t>§ 42.</w:t>
      </w:r>
    </w:p>
    <w:p w14:paraId="421C4CC4" w14:textId="77777777" w:rsidR="00413CF5" w:rsidRPr="00413CF5" w:rsidRDefault="00413CF5" w:rsidP="00413CF5">
      <w:pPr>
        <w:suppressAutoHyphens w:val="0"/>
        <w:jc w:val="center"/>
        <w:rPr>
          <w:rFonts w:cs="Times New Roman"/>
          <w:b/>
          <w:lang w:eastAsia="pl-PL" w:bidi="ar-SA"/>
        </w:rPr>
      </w:pPr>
    </w:p>
    <w:p w14:paraId="2DFB331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15</w:t>
      </w:r>
    </w:p>
    <w:p w14:paraId="18E467DB" w14:textId="77777777" w:rsidR="004F4474" w:rsidRPr="00A46D7E" w:rsidRDefault="004F4474" w:rsidP="004F4474">
      <w:pPr>
        <w:pStyle w:val="Tekstpodstawowy"/>
        <w:jc w:val="center"/>
        <w:rPr>
          <w:b/>
          <w:sz w:val="22"/>
          <w:szCs w:val="22"/>
        </w:rPr>
      </w:pPr>
    </w:p>
    <w:p w14:paraId="0D70F642" w14:textId="77777777" w:rsidR="001116F6" w:rsidRDefault="00781BDA" w:rsidP="004915B4">
      <w:pPr>
        <w:pStyle w:val="Tekstpodstawowy"/>
        <w:jc w:val="both"/>
        <w:rPr>
          <w:sz w:val="22"/>
          <w:szCs w:val="22"/>
        </w:rPr>
      </w:pPr>
      <w:r>
        <w:rPr>
          <w:sz w:val="22"/>
          <w:szCs w:val="22"/>
        </w:rPr>
        <w:t xml:space="preserve">1.  </w:t>
      </w:r>
      <w:r w:rsidR="001116F6" w:rsidRPr="001116F6">
        <w:rPr>
          <w:sz w:val="22"/>
          <w:szCs w:val="22"/>
        </w:rPr>
        <w:t>W szkole funkcjonuje rada pedagogiczna</w:t>
      </w:r>
      <w:r w:rsidR="009E0990">
        <w:rPr>
          <w:sz w:val="22"/>
          <w:szCs w:val="22"/>
        </w:rPr>
        <w:t xml:space="preserve"> wspólna dla wszystkich szkół wchodzących w skład Zespołu</w:t>
      </w:r>
      <w:r w:rsidR="001116F6" w:rsidRPr="001116F6">
        <w:rPr>
          <w:sz w:val="22"/>
          <w:szCs w:val="22"/>
        </w:rPr>
        <w:t xml:space="preserve">. </w:t>
      </w:r>
      <w:r>
        <w:rPr>
          <w:sz w:val="22"/>
          <w:szCs w:val="22"/>
        </w:rPr>
        <w:br/>
        <w:t xml:space="preserve">     </w:t>
      </w:r>
      <w:r w:rsidR="001116F6" w:rsidRPr="001116F6">
        <w:rPr>
          <w:sz w:val="22"/>
          <w:szCs w:val="22"/>
        </w:rPr>
        <w:t xml:space="preserve">Jest ona kolegialnym organem szkoły w zakresie realizacji zadań dotyczących kształcenia, wychowania </w:t>
      </w:r>
      <w:r>
        <w:rPr>
          <w:sz w:val="22"/>
          <w:szCs w:val="22"/>
        </w:rPr>
        <w:br/>
        <w:t xml:space="preserve">     </w:t>
      </w:r>
      <w:r w:rsidR="001116F6" w:rsidRPr="001116F6">
        <w:rPr>
          <w:sz w:val="22"/>
          <w:szCs w:val="22"/>
        </w:rPr>
        <w:t>i opieki.</w:t>
      </w:r>
    </w:p>
    <w:p w14:paraId="41A3F035" w14:textId="77777777" w:rsidR="001116F6" w:rsidRPr="001116F6" w:rsidRDefault="00781BDA" w:rsidP="004915B4">
      <w:pPr>
        <w:pStyle w:val="Tekstpodstawowy"/>
        <w:jc w:val="both"/>
        <w:rPr>
          <w:sz w:val="22"/>
          <w:szCs w:val="22"/>
        </w:rPr>
      </w:pPr>
      <w:r>
        <w:rPr>
          <w:sz w:val="22"/>
          <w:szCs w:val="22"/>
        </w:rPr>
        <w:t xml:space="preserve">2.  </w:t>
      </w:r>
      <w:r w:rsidR="001116F6" w:rsidRPr="001116F6">
        <w:rPr>
          <w:sz w:val="22"/>
          <w:szCs w:val="22"/>
        </w:rPr>
        <w:t xml:space="preserve">W skład rady pedagogicznej wchodzą: dyrektor szkoły, wszyscy nauczyciele zatrudnieni w szkole oraz </w:t>
      </w:r>
      <w:r>
        <w:rPr>
          <w:sz w:val="22"/>
          <w:szCs w:val="22"/>
        </w:rPr>
        <w:br/>
        <w:t xml:space="preserve">    </w:t>
      </w:r>
      <w:r w:rsidR="001116F6" w:rsidRPr="001116F6">
        <w:rPr>
          <w:sz w:val="22"/>
          <w:szCs w:val="22"/>
        </w:rPr>
        <w:t>pracownicy innych zakładów pracy pełniący funkcję instruktorów praktycznej nauki zawodu. W zebraniach</w:t>
      </w:r>
      <w:r>
        <w:rPr>
          <w:sz w:val="22"/>
          <w:szCs w:val="22"/>
        </w:rPr>
        <w:br/>
        <w:t xml:space="preserve">   </w:t>
      </w:r>
      <w:r w:rsidR="001116F6" w:rsidRPr="001116F6">
        <w:rPr>
          <w:sz w:val="22"/>
          <w:szCs w:val="22"/>
        </w:rPr>
        <w:t xml:space="preserve"> rady pedagogicznej mogą również brać udział, z głosem doradczym, zaproszone przez jej </w:t>
      </w:r>
      <w:r>
        <w:rPr>
          <w:sz w:val="22"/>
          <w:szCs w:val="22"/>
        </w:rPr>
        <w:br/>
        <w:t xml:space="preserve">    </w:t>
      </w:r>
      <w:r w:rsidR="001116F6" w:rsidRPr="001116F6">
        <w:rPr>
          <w:sz w:val="22"/>
          <w:szCs w:val="22"/>
        </w:rPr>
        <w:t xml:space="preserve">przewodniczącego za zgodą lub na wniosek rady pedagogicznej, w tym przedstawiciele stowarzyszeń </w:t>
      </w:r>
      <w:r>
        <w:rPr>
          <w:sz w:val="22"/>
          <w:szCs w:val="22"/>
        </w:rPr>
        <w:br/>
        <w:t xml:space="preserve">    </w:t>
      </w:r>
      <w:r w:rsidR="001116F6" w:rsidRPr="001116F6">
        <w:rPr>
          <w:sz w:val="22"/>
          <w:szCs w:val="22"/>
        </w:rPr>
        <w:t xml:space="preserve">i innych organizacji, których celem statutowym jest działalność wychowawcza lub rozszerzanie </w:t>
      </w:r>
      <w:r>
        <w:rPr>
          <w:sz w:val="22"/>
          <w:szCs w:val="22"/>
        </w:rPr>
        <w:br/>
        <w:t xml:space="preserve">    </w:t>
      </w:r>
      <w:r w:rsidR="001116F6" w:rsidRPr="001116F6">
        <w:rPr>
          <w:sz w:val="22"/>
          <w:szCs w:val="22"/>
        </w:rPr>
        <w:t>i wzbogacanie form działalności dydaktycznej, wychowawczej i opiekuńczej szkoły.</w:t>
      </w:r>
    </w:p>
    <w:p w14:paraId="4942FDDD" w14:textId="451772AE" w:rsidR="001116F6" w:rsidRDefault="00781BDA" w:rsidP="004915B4">
      <w:pPr>
        <w:pStyle w:val="Tekstpodstawowy"/>
        <w:jc w:val="both"/>
        <w:rPr>
          <w:sz w:val="22"/>
          <w:szCs w:val="22"/>
        </w:rPr>
      </w:pPr>
      <w:r>
        <w:rPr>
          <w:sz w:val="22"/>
          <w:szCs w:val="22"/>
        </w:rPr>
        <w:t xml:space="preserve">3. </w:t>
      </w:r>
      <w:r w:rsidR="001116F6" w:rsidRPr="001116F6">
        <w:rPr>
          <w:sz w:val="22"/>
          <w:szCs w:val="22"/>
        </w:rPr>
        <w:t>Przewodniczącym rady pedagogicznej jest dyrektor szkoły.</w:t>
      </w:r>
    </w:p>
    <w:p w14:paraId="46B16D9B" w14:textId="77777777" w:rsidR="00CD2768" w:rsidRPr="00A629BC" w:rsidRDefault="004556D7" w:rsidP="00CD2768">
      <w:pPr>
        <w:pStyle w:val="Tekstpodstawowy"/>
        <w:jc w:val="both"/>
        <w:rPr>
          <w:b/>
          <w:bCs/>
          <w:sz w:val="22"/>
          <w:szCs w:val="22"/>
        </w:rPr>
      </w:pPr>
      <w:r>
        <w:rPr>
          <w:sz w:val="22"/>
          <w:szCs w:val="22"/>
        </w:rPr>
        <w:t xml:space="preserve">4. </w:t>
      </w:r>
      <w:r w:rsidR="00CD2768" w:rsidRPr="00565EB2">
        <w:rPr>
          <w:rFonts w:cs="Times New Roman"/>
          <w:sz w:val="22"/>
          <w:szCs w:val="22"/>
        </w:rPr>
        <w:t>Zebrania rady pedagogicznej odbywają się w trybie stacjonarnym  lub w trybie zdalnym. Tryb zebrań rady pedagogicznej ustala dyrektor szkoły</w:t>
      </w:r>
      <w:r w:rsidR="00CD2768">
        <w:rPr>
          <w:b/>
          <w:bCs/>
          <w:sz w:val="22"/>
          <w:szCs w:val="22"/>
        </w:rPr>
        <w:t>.</w:t>
      </w:r>
    </w:p>
    <w:p w14:paraId="1FC6B3AB" w14:textId="77777777" w:rsidR="00CD2768" w:rsidRPr="00AD32FC" w:rsidRDefault="00CD2768" w:rsidP="008F5590">
      <w:pPr>
        <w:pStyle w:val="Tekstpodstawowy"/>
        <w:numPr>
          <w:ilvl w:val="0"/>
          <w:numId w:val="82"/>
        </w:numPr>
        <w:jc w:val="both"/>
        <w:rPr>
          <w:sz w:val="22"/>
          <w:szCs w:val="22"/>
        </w:rPr>
      </w:pPr>
      <w:r w:rsidRPr="00AD32FC">
        <w:rPr>
          <w:sz w:val="22"/>
          <w:szCs w:val="22"/>
        </w:rPr>
        <w:t>Zebrania plenarne rady pedagogicznej są organizowane :</w:t>
      </w:r>
    </w:p>
    <w:p w14:paraId="24E7713A"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5DEF8A32"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49958EFC"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099B25D4"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006E60C" w14:textId="77777777" w:rsidR="00CD2768" w:rsidRPr="00AD32FC" w:rsidRDefault="00CD2768" w:rsidP="008F5590">
      <w:pPr>
        <w:pStyle w:val="Tekstpodstawowy"/>
        <w:numPr>
          <w:ilvl w:val="0"/>
          <w:numId w:val="83"/>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43B41E65" w14:textId="77777777" w:rsidR="00CD2768" w:rsidRPr="00AD32FC" w:rsidRDefault="00CD2768" w:rsidP="008F5590">
      <w:pPr>
        <w:pStyle w:val="Tekstpodstawowy"/>
        <w:numPr>
          <w:ilvl w:val="0"/>
          <w:numId w:val="83"/>
        </w:numPr>
        <w:jc w:val="both"/>
        <w:rPr>
          <w:sz w:val="22"/>
          <w:szCs w:val="22"/>
        </w:rPr>
      </w:pPr>
      <w:r w:rsidRPr="00AD32FC">
        <w:rPr>
          <w:sz w:val="22"/>
          <w:szCs w:val="22"/>
        </w:rPr>
        <w:t>Przewodniczący rady pedagogicznej jest odpowiedzialny za zawiadomienie o terminie i porządku zebrania.</w:t>
      </w:r>
    </w:p>
    <w:p w14:paraId="6FFEDFD5" w14:textId="77777777" w:rsidR="00CD2768" w:rsidRPr="00AD32FC" w:rsidRDefault="00CD2768" w:rsidP="008F5590">
      <w:pPr>
        <w:pStyle w:val="Tekstpodstawowy"/>
        <w:numPr>
          <w:ilvl w:val="0"/>
          <w:numId w:val="83"/>
        </w:numPr>
        <w:jc w:val="both"/>
        <w:rPr>
          <w:sz w:val="22"/>
          <w:szCs w:val="22"/>
        </w:rPr>
      </w:pPr>
      <w:r w:rsidRPr="00AD32FC">
        <w:rPr>
          <w:sz w:val="22"/>
          <w:szCs w:val="22"/>
        </w:rPr>
        <w:t>Rada pedagogiczna ma kompetencje stanowiące i opiniodawcze.</w:t>
      </w:r>
    </w:p>
    <w:p w14:paraId="1FDDD1BC" w14:textId="77777777" w:rsidR="00CD2768" w:rsidRPr="00AD32FC" w:rsidRDefault="00CD2768" w:rsidP="008F5590">
      <w:pPr>
        <w:pStyle w:val="Tekstpodstawowy"/>
        <w:numPr>
          <w:ilvl w:val="0"/>
          <w:numId w:val="83"/>
        </w:numPr>
        <w:jc w:val="both"/>
        <w:rPr>
          <w:sz w:val="22"/>
          <w:szCs w:val="22"/>
        </w:rPr>
      </w:pPr>
      <w:r w:rsidRPr="00AD32FC">
        <w:rPr>
          <w:sz w:val="22"/>
          <w:szCs w:val="22"/>
        </w:rPr>
        <w:t>Do kompetencji stanowiących rady pedagogicznej należy :</w:t>
      </w:r>
    </w:p>
    <w:p w14:paraId="1BC3EDBE"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468460B3"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5F7E823A"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1356C4B0" w14:textId="77777777" w:rsidR="00CD2768" w:rsidRPr="00AD32FC" w:rsidRDefault="00CD2768" w:rsidP="00CD2768">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02C450B5" w14:textId="77777777" w:rsidR="00CD2768" w:rsidRPr="00AD32FC" w:rsidRDefault="00CD2768" w:rsidP="00CD2768">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4058EF25" w14:textId="77777777" w:rsidR="00CD2768" w:rsidRPr="00AD32FC" w:rsidRDefault="00CD2768" w:rsidP="00CD2768">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2EDB2B8C" w14:textId="77777777" w:rsidR="00CD2768" w:rsidRDefault="00CD2768" w:rsidP="00CD2768">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292260D1" w14:textId="77777777" w:rsidR="00CD2768" w:rsidRPr="00AF652F" w:rsidRDefault="00CD2768" w:rsidP="00CD2768">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26E90C4B" w14:textId="77777777" w:rsidR="00CD2768" w:rsidRDefault="00CD2768" w:rsidP="00CD2768">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55894EF8" w14:textId="77777777" w:rsidR="00CD2768" w:rsidRPr="00AF652F" w:rsidRDefault="00CD2768" w:rsidP="00CD2768">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0FA76301" w14:textId="77777777" w:rsidR="00CD2768" w:rsidRPr="00AF652F" w:rsidRDefault="00CD2768" w:rsidP="00CD2768">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238DC7DA" w14:textId="77777777" w:rsidR="00CD2768" w:rsidRPr="00AD32FC" w:rsidRDefault="00CD2768" w:rsidP="008F5590">
      <w:pPr>
        <w:pStyle w:val="Tekstpodstawowy"/>
        <w:numPr>
          <w:ilvl w:val="0"/>
          <w:numId w:val="84"/>
        </w:numPr>
        <w:jc w:val="both"/>
        <w:rPr>
          <w:sz w:val="22"/>
          <w:szCs w:val="22"/>
        </w:rPr>
      </w:pPr>
      <w:r w:rsidRPr="00AD32FC">
        <w:rPr>
          <w:sz w:val="22"/>
          <w:szCs w:val="22"/>
        </w:rPr>
        <w:t>Rada pedagogiczna opiniuje w szczególności :</w:t>
      </w:r>
    </w:p>
    <w:p w14:paraId="1138A94D" w14:textId="77777777" w:rsidR="00CD2768" w:rsidRPr="00AF652F" w:rsidRDefault="00CD2768" w:rsidP="00CD2768">
      <w:pPr>
        <w:pStyle w:val="Tekstpodstawowy"/>
        <w:jc w:val="both"/>
        <w:rPr>
          <w:sz w:val="22"/>
          <w:szCs w:val="22"/>
        </w:rPr>
      </w:pPr>
      <w:r w:rsidRPr="00AF652F">
        <w:rPr>
          <w:sz w:val="22"/>
          <w:szCs w:val="22"/>
          <w:lang w:val="en-US"/>
        </w:rPr>
        <w:lastRenderedPageBreak/>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45C39DCE" w14:textId="77777777" w:rsidR="00CD2768" w:rsidRPr="00AD32FC" w:rsidRDefault="00CD2768" w:rsidP="00CD2768">
      <w:pPr>
        <w:pStyle w:val="Tekstpodstawowy"/>
        <w:jc w:val="both"/>
        <w:rPr>
          <w:sz w:val="22"/>
          <w:szCs w:val="22"/>
        </w:rPr>
      </w:pPr>
      <w:r>
        <w:rPr>
          <w:sz w:val="22"/>
          <w:szCs w:val="22"/>
          <w:lang w:val="en-US"/>
        </w:rPr>
        <w:t xml:space="preserve">12.2      </w:t>
      </w:r>
      <w:r w:rsidRPr="00AD32FC">
        <w:rPr>
          <w:sz w:val="22"/>
          <w:szCs w:val="22"/>
        </w:rPr>
        <w:t>projekt planu finansowego szkoły,</w:t>
      </w:r>
    </w:p>
    <w:p w14:paraId="7C89AF77"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491D5AF2"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0636D35A" w14:textId="77777777" w:rsidR="00CD2768" w:rsidRDefault="00CD2768" w:rsidP="00CD2768">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0056EA95" w14:textId="77777777" w:rsidR="00CD2768" w:rsidRDefault="00CD2768" w:rsidP="00CD2768">
      <w:pPr>
        <w:pStyle w:val="Tekstpodstawowy"/>
        <w:jc w:val="both"/>
        <w:rPr>
          <w:sz w:val="22"/>
          <w:szCs w:val="22"/>
        </w:rPr>
      </w:pPr>
      <w:r>
        <w:rPr>
          <w:sz w:val="22"/>
          <w:szCs w:val="22"/>
        </w:rPr>
        <w:t>12.6        szkolny zestaw programów nauczania</w:t>
      </w:r>
    </w:p>
    <w:p w14:paraId="2172032A" w14:textId="77777777" w:rsidR="00CD2768" w:rsidRDefault="00CD2768" w:rsidP="00CD2768">
      <w:pPr>
        <w:pStyle w:val="Tekstpodstawowy"/>
        <w:jc w:val="both"/>
        <w:rPr>
          <w:sz w:val="22"/>
          <w:szCs w:val="22"/>
        </w:rPr>
      </w:pPr>
      <w:r>
        <w:rPr>
          <w:sz w:val="22"/>
          <w:szCs w:val="22"/>
        </w:rPr>
        <w:t>12.7        szkolny zestaw podręczników</w:t>
      </w:r>
    </w:p>
    <w:p w14:paraId="2DF01C1B" w14:textId="77777777" w:rsidR="00CD2768" w:rsidRPr="00AF652F" w:rsidRDefault="00CD2768" w:rsidP="00CD2768">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F73025C" w14:textId="77777777" w:rsidR="00CD2768" w:rsidRPr="00AD32FC" w:rsidRDefault="00CD2768" w:rsidP="008F5590">
      <w:pPr>
        <w:pStyle w:val="Tekstpodstawowy"/>
        <w:numPr>
          <w:ilvl w:val="0"/>
          <w:numId w:val="85"/>
        </w:numPr>
        <w:jc w:val="both"/>
        <w:rPr>
          <w:sz w:val="22"/>
          <w:szCs w:val="22"/>
        </w:rPr>
      </w:pPr>
      <w:r w:rsidRPr="00AD32FC">
        <w:rPr>
          <w:sz w:val="22"/>
          <w:szCs w:val="22"/>
        </w:rPr>
        <w:t xml:space="preserve">Uchwały rady pedagogicznej są podejmowane zwykłą większością głosów w obecności co najmniej połowy jej członków. </w:t>
      </w:r>
    </w:p>
    <w:p w14:paraId="2A2E795C" w14:textId="77777777" w:rsidR="00CD2768" w:rsidRPr="00AD32FC" w:rsidRDefault="00CD2768" w:rsidP="00CD2768">
      <w:pPr>
        <w:rPr>
          <w:sz w:val="22"/>
          <w:szCs w:val="22"/>
        </w:rPr>
      </w:pPr>
      <w:r>
        <w:rPr>
          <w:sz w:val="22"/>
          <w:szCs w:val="22"/>
        </w:rPr>
        <w:t>15</w:t>
      </w:r>
      <w:r w:rsidRPr="00AD32FC">
        <w:rPr>
          <w:sz w:val="22"/>
          <w:szCs w:val="22"/>
        </w:rPr>
        <w:t xml:space="preserve">. Zebrania rady pedagogicznej są protokołowane. </w:t>
      </w:r>
    </w:p>
    <w:p w14:paraId="53F294AA" w14:textId="77777777" w:rsidR="00CD2768" w:rsidRPr="00AD32FC" w:rsidRDefault="00CD2768" w:rsidP="00CD2768">
      <w:pPr>
        <w:rPr>
          <w:sz w:val="22"/>
          <w:szCs w:val="22"/>
        </w:rPr>
      </w:pPr>
      <w:r>
        <w:rPr>
          <w:sz w:val="22"/>
          <w:szCs w:val="22"/>
        </w:rPr>
        <w:t>15</w:t>
      </w:r>
      <w:r w:rsidRPr="00AD32FC">
        <w:rPr>
          <w:sz w:val="22"/>
          <w:szCs w:val="22"/>
        </w:rPr>
        <w:t>.1. Protokoły sporządzane są elektronicznie i drukowane niezwłocznie po zakończeniu pisania protokołu.</w:t>
      </w:r>
    </w:p>
    <w:p w14:paraId="1C3E1A39" w14:textId="77777777" w:rsidR="00CD2768" w:rsidRPr="00AD32FC" w:rsidRDefault="00CD2768" w:rsidP="00CD2768">
      <w:pPr>
        <w:jc w:val="both"/>
        <w:rPr>
          <w:sz w:val="22"/>
          <w:szCs w:val="22"/>
        </w:rPr>
      </w:pPr>
      <w:r>
        <w:rPr>
          <w:sz w:val="22"/>
          <w:szCs w:val="22"/>
        </w:rPr>
        <w:t>15</w:t>
      </w:r>
      <w:r w:rsidRPr="00AD32FC">
        <w:rPr>
          <w:sz w:val="22"/>
          <w:szCs w:val="22"/>
        </w:rPr>
        <w:t>.2. Protokoły w formie elektronicznej są archiwizowane na elektronicznym nośniku danych.</w:t>
      </w:r>
    </w:p>
    <w:p w14:paraId="1580B5BB" w14:textId="77777777" w:rsidR="00CD2768" w:rsidRPr="00AD32FC" w:rsidRDefault="00CD2768" w:rsidP="00CD2768">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05C8832E" w14:textId="77777777" w:rsidR="00CD2768" w:rsidRPr="00AD32FC" w:rsidRDefault="00CD2768" w:rsidP="00CD2768">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785D30AF" w14:textId="77777777" w:rsidR="00CD2768" w:rsidRPr="00AD32FC" w:rsidRDefault="00CD2768" w:rsidP="008F5590">
      <w:pPr>
        <w:pStyle w:val="Tekstpodstawowy"/>
        <w:numPr>
          <w:ilvl w:val="0"/>
          <w:numId w:val="86"/>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2A219386" w14:textId="77777777" w:rsidR="00CD2768" w:rsidRPr="00AD32FC" w:rsidRDefault="00CD2768" w:rsidP="008F5590">
      <w:pPr>
        <w:pStyle w:val="Tekstpodstawowy"/>
        <w:numPr>
          <w:ilvl w:val="0"/>
          <w:numId w:val="86"/>
        </w:numPr>
        <w:jc w:val="both"/>
        <w:rPr>
          <w:sz w:val="22"/>
          <w:szCs w:val="22"/>
        </w:rPr>
      </w:pPr>
      <w:r w:rsidRPr="00AD32FC">
        <w:rPr>
          <w:sz w:val="22"/>
          <w:szCs w:val="22"/>
        </w:rPr>
        <w:t>Rada pedagogiczna ustala regulamin swojej działalności.</w:t>
      </w:r>
    </w:p>
    <w:p w14:paraId="05621EC6" w14:textId="65254F86" w:rsidR="004F4474" w:rsidRDefault="004F4474" w:rsidP="00CD2768">
      <w:pPr>
        <w:pStyle w:val="Tekstpodstawowy"/>
        <w:jc w:val="both"/>
        <w:rPr>
          <w:sz w:val="22"/>
          <w:szCs w:val="22"/>
        </w:rPr>
      </w:pPr>
    </w:p>
    <w:p w14:paraId="4DED4DEC"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16</w:t>
      </w:r>
    </w:p>
    <w:p w14:paraId="23D329AF" w14:textId="77777777" w:rsidR="004F4474" w:rsidRPr="00A46D7E" w:rsidRDefault="004F4474" w:rsidP="004F4474">
      <w:pPr>
        <w:pStyle w:val="Tekstpodstawowy"/>
        <w:jc w:val="center"/>
        <w:rPr>
          <w:b/>
          <w:sz w:val="22"/>
          <w:szCs w:val="22"/>
        </w:rPr>
      </w:pPr>
    </w:p>
    <w:p w14:paraId="76F2D4F8" w14:textId="77777777" w:rsidR="00123C98" w:rsidRPr="00123C98" w:rsidRDefault="00FC21E1" w:rsidP="00FC21E1">
      <w:pPr>
        <w:pStyle w:val="Tekstpodstawowy"/>
        <w:jc w:val="both"/>
        <w:rPr>
          <w:sz w:val="22"/>
          <w:szCs w:val="22"/>
        </w:rPr>
      </w:pPr>
      <w:r>
        <w:rPr>
          <w:sz w:val="22"/>
          <w:szCs w:val="22"/>
        </w:rPr>
        <w:t xml:space="preserve">1.  </w:t>
      </w:r>
      <w:r w:rsidR="00123C98" w:rsidRPr="00123C98">
        <w:rPr>
          <w:sz w:val="22"/>
          <w:szCs w:val="22"/>
        </w:rPr>
        <w:t xml:space="preserve">W szkole działa rada rodziców, </w:t>
      </w:r>
      <w:r w:rsidR="00783E28">
        <w:rPr>
          <w:sz w:val="22"/>
          <w:szCs w:val="22"/>
        </w:rPr>
        <w:t>wspólna dla wszystkich szkół wchodzących w skład Zespołu</w:t>
      </w:r>
      <w:r w:rsidR="00783E28" w:rsidRPr="00123C98">
        <w:rPr>
          <w:sz w:val="22"/>
          <w:szCs w:val="22"/>
        </w:rPr>
        <w:t xml:space="preserve"> </w:t>
      </w:r>
      <w:r w:rsidR="00123C98" w:rsidRPr="00123C98">
        <w:rPr>
          <w:sz w:val="22"/>
          <w:szCs w:val="22"/>
        </w:rPr>
        <w:t xml:space="preserve">która </w:t>
      </w:r>
      <w:r>
        <w:rPr>
          <w:sz w:val="22"/>
          <w:szCs w:val="22"/>
        </w:rPr>
        <w:br/>
        <w:t xml:space="preserve">      </w:t>
      </w:r>
      <w:r w:rsidR="00123C98" w:rsidRPr="00123C98">
        <w:rPr>
          <w:sz w:val="22"/>
          <w:szCs w:val="22"/>
        </w:rPr>
        <w:t>reprezentuje ogół rodziców uczniów.</w:t>
      </w:r>
    </w:p>
    <w:p w14:paraId="5CE12959" w14:textId="77777777" w:rsidR="00123C98" w:rsidRPr="00123C98" w:rsidRDefault="00FC21E1" w:rsidP="00FC21E1">
      <w:pPr>
        <w:pStyle w:val="Tekstpodstawowy"/>
        <w:jc w:val="both"/>
        <w:rPr>
          <w:sz w:val="22"/>
          <w:szCs w:val="22"/>
        </w:rPr>
      </w:pPr>
      <w:r>
        <w:rPr>
          <w:sz w:val="22"/>
          <w:szCs w:val="22"/>
        </w:rPr>
        <w:t xml:space="preserve">2.  </w:t>
      </w:r>
      <w:r w:rsidR="00123C98" w:rsidRPr="00123C98">
        <w:rPr>
          <w:sz w:val="22"/>
          <w:szCs w:val="22"/>
        </w:rPr>
        <w:t xml:space="preserve">W skład rad rodziców wchodzi po jednym przedstawicielu rad oddziałowych, wybranych w tajnych </w:t>
      </w:r>
      <w:r>
        <w:rPr>
          <w:sz w:val="22"/>
          <w:szCs w:val="22"/>
        </w:rPr>
        <w:br/>
        <w:t xml:space="preserve">      </w:t>
      </w:r>
      <w:r w:rsidR="00123C98" w:rsidRPr="00123C98">
        <w:rPr>
          <w:sz w:val="22"/>
          <w:szCs w:val="22"/>
        </w:rPr>
        <w:t xml:space="preserve">wyborach przez zebranie rodziców uczniów danego oddziału. W wyborach jednego ucznia reprezentuje </w:t>
      </w:r>
      <w:r>
        <w:rPr>
          <w:sz w:val="22"/>
          <w:szCs w:val="22"/>
        </w:rPr>
        <w:br/>
        <w:t xml:space="preserve">      </w:t>
      </w:r>
      <w:r w:rsidR="00123C98" w:rsidRPr="00123C98">
        <w:rPr>
          <w:sz w:val="22"/>
          <w:szCs w:val="22"/>
        </w:rPr>
        <w:t>jeden rodzic. Wybory przeprowadza się na pierwszym zebraniu rodziców w każdym roku szkolnym.</w:t>
      </w:r>
    </w:p>
    <w:p w14:paraId="44FC33E4" w14:textId="77777777" w:rsidR="00123C98" w:rsidRPr="00123C98" w:rsidRDefault="00FC21E1" w:rsidP="00FC21E1">
      <w:pPr>
        <w:pStyle w:val="Tekstpodstawowy"/>
        <w:jc w:val="both"/>
        <w:rPr>
          <w:sz w:val="22"/>
          <w:szCs w:val="22"/>
        </w:rPr>
      </w:pPr>
      <w:r>
        <w:rPr>
          <w:sz w:val="22"/>
          <w:szCs w:val="22"/>
        </w:rPr>
        <w:t xml:space="preserve">3.   </w:t>
      </w:r>
      <w:r w:rsidR="00123C98" w:rsidRPr="00123C98">
        <w:rPr>
          <w:sz w:val="22"/>
          <w:szCs w:val="22"/>
        </w:rPr>
        <w:t>Rada rodziców uchwala regulamin swojej działalności, w którym określa w szczególności:</w:t>
      </w:r>
    </w:p>
    <w:p w14:paraId="1A5F95A3" w14:textId="77777777" w:rsidR="00123C98" w:rsidRPr="00123C98" w:rsidRDefault="00123C98" w:rsidP="00FC21E1">
      <w:pPr>
        <w:pStyle w:val="Tekstpodstawowy"/>
        <w:jc w:val="both"/>
        <w:rPr>
          <w:sz w:val="22"/>
          <w:szCs w:val="22"/>
        </w:rPr>
      </w:pPr>
      <w:r w:rsidRPr="00123C98">
        <w:rPr>
          <w:sz w:val="22"/>
          <w:szCs w:val="22"/>
        </w:rPr>
        <w:t>3.1. wewnętrzną strukturę i tryb pracy rady;</w:t>
      </w:r>
    </w:p>
    <w:p w14:paraId="5FFC3F97" w14:textId="77777777" w:rsidR="00123C98" w:rsidRPr="00123C98" w:rsidRDefault="00123C98" w:rsidP="00FC21E1">
      <w:pPr>
        <w:pStyle w:val="Tekstpodstawowy"/>
        <w:jc w:val="both"/>
        <w:rPr>
          <w:sz w:val="22"/>
          <w:szCs w:val="22"/>
        </w:rPr>
      </w:pPr>
      <w:r w:rsidRPr="00123C98">
        <w:rPr>
          <w:sz w:val="22"/>
          <w:szCs w:val="22"/>
        </w:rPr>
        <w:t xml:space="preserve">3.2. szczegółowy tryb przeprowadzania wyborów przedstawicieli rad oddziałowych, oraz do rady rodziców </w:t>
      </w:r>
      <w:r w:rsidR="00FC21E1">
        <w:rPr>
          <w:sz w:val="22"/>
          <w:szCs w:val="22"/>
        </w:rPr>
        <w:br/>
        <w:t xml:space="preserve">       </w:t>
      </w:r>
      <w:r w:rsidRPr="00123C98">
        <w:rPr>
          <w:sz w:val="22"/>
          <w:szCs w:val="22"/>
        </w:rPr>
        <w:t>szkoły.</w:t>
      </w:r>
    </w:p>
    <w:p w14:paraId="6B207897" w14:textId="77777777" w:rsidR="00123C98" w:rsidRPr="00123C98" w:rsidRDefault="00FC21E1" w:rsidP="00FC21E1">
      <w:pPr>
        <w:pStyle w:val="Tekstpodstawowy"/>
        <w:jc w:val="both"/>
        <w:rPr>
          <w:sz w:val="22"/>
          <w:szCs w:val="22"/>
        </w:rPr>
      </w:pPr>
      <w:r>
        <w:rPr>
          <w:sz w:val="22"/>
          <w:szCs w:val="22"/>
        </w:rPr>
        <w:t xml:space="preserve">4.  </w:t>
      </w:r>
      <w:r w:rsidR="00123C98" w:rsidRPr="00123C98">
        <w:rPr>
          <w:sz w:val="22"/>
          <w:szCs w:val="22"/>
        </w:rPr>
        <w:t xml:space="preserve">Rada rodziców może występować do dyrektora i innych organów szkoły, organu prowadzącego szkołę </w:t>
      </w:r>
      <w:r>
        <w:rPr>
          <w:sz w:val="22"/>
          <w:szCs w:val="22"/>
        </w:rPr>
        <w:br/>
        <w:t xml:space="preserve">     </w:t>
      </w:r>
      <w:r w:rsidR="00123C98" w:rsidRPr="00123C98">
        <w:rPr>
          <w:sz w:val="22"/>
          <w:szCs w:val="22"/>
        </w:rPr>
        <w:t>oraz organu sprawującego nadzór pedagogiczny z wnioskami i opiniami we wszystkich sprawach szkoły.</w:t>
      </w:r>
    </w:p>
    <w:p w14:paraId="57BF38E8" w14:textId="77777777" w:rsidR="00123C98" w:rsidRPr="00123C98" w:rsidRDefault="00FC21E1" w:rsidP="00FC21E1">
      <w:pPr>
        <w:pStyle w:val="Tekstpodstawowy"/>
        <w:jc w:val="both"/>
        <w:rPr>
          <w:sz w:val="22"/>
          <w:szCs w:val="22"/>
        </w:rPr>
      </w:pPr>
      <w:r>
        <w:rPr>
          <w:sz w:val="22"/>
          <w:szCs w:val="22"/>
        </w:rPr>
        <w:t xml:space="preserve">5.  </w:t>
      </w:r>
      <w:r w:rsidR="00123C98" w:rsidRPr="00123C98">
        <w:rPr>
          <w:sz w:val="22"/>
          <w:szCs w:val="22"/>
        </w:rPr>
        <w:t>Do kompetencji rady rodziców należy:</w:t>
      </w:r>
    </w:p>
    <w:p w14:paraId="5DF70674" w14:textId="77777777" w:rsidR="00123C98" w:rsidRPr="00123C98" w:rsidRDefault="00123C98" w:rsidP="00FC21E1">
      <w:pPr>
        <w:pStyle w:val="Tekstpodstawowy"/>
        <w:jc w:val="both"/>
        <w:rPr>
          <w:sz w:val="22"/>
          <w:szCs w:val="22"/>
        </w:rPr>
      </w:pPr>
      <w:r w:rsidRPr="00123C98">
        <w:rPr>
          <w:sz w:val="22"/>
          <w:szCs w:val="22"/>
        </w:rPr>
        <w:t>5.1. uchwalanie w porozumieniu z radą pedagogiczną programu wychowawczo-profilaktycznego szkoły,</w:t>
      </w:r>
    </w:p>
    <w:p w14:paraId="68BF78BD" w14:textId="77777777" w:rsidR="00123C98" w:rsidRPr="00123C98" w:rsidRDefault="00123C98" w:rsidP="00FC21E1">
      <w:pPr>
        <w:pStyle w:val="Tekstpodstawowy"/>
        <w:jc w:val="both"/>
        <w:rPr>
          <w:sz w:val="22"/>
          <w:szCs w:val="22"/>
        </w:rPr>
      </w:pPr>
      <w:r w:rsidRPr="00123C98">
        <w:rPr>
          <w:sz w:val="22"/>
          <w:szCs w:val="22"/>
        </w:rPr>
        <w:t>5.3. opiniowanie programu i harmonogramu poprawy efektywności kształcenia lub wychowania szkoły,</w:t>
      </w:r>
    </w:p>
    <w:p w14:paraId="1487DA62" w14:textId="77777777" w:rsidR="00123C98" w:rsidRPr="00123C98" w:rsidRDefault="00123C98" w:rsidP="00FC21E1">
      <w:pPr>
        <w:pStyle w:val="Tekstpodstawowy"/>
        <w:jc w:val="both"/>
        <w:rPr>
          <w:sz w:val="22"/>
          <w:szCs w:val="22"/>
        </w:rPr>
      </w:pPr>
      <w:r w:rsidRPr="00123C98">
        <w:rPr>
          <w:sz w:val="22"/>
          <w:szCs w:val="22"/>
        </w:rPr>
        <w:t>5.4. opiniowanie projektu planu finansowego składanego przez dyrektora szkoły.</w:t>
      </w:r>
    </w:p>
    <w:p w14:paraId="3AD18E69" w14:textId="77777777" w:rsidR="00123C98" w:rsidRPr="00123C98" w:rsidRDefault="00FC21E1" w:rsidP="00FC21E1">
      <w:pPr>
        <w:pStyle w:val="Tekstpodstawowy"/>
        <w:jc w:val="both"/>
        <w:rPr>
          <w:sz w:val="22"/>
          <w:szCs w:val="22"/>
        </w:rPr>
      </w:pPr>
      <w:r>
        <w:rPr>
          <w:sz w:val="22"/>
          <w:szCs w:val="22"/>
        </w:rPr>
        <w:t xml:space="preserve">6.  </w:t>
      </w:r>
      <w:r w:rsidR="00123C98" w:rsidRPr="00123C98">
        <w:rPr>
          <w:sz w:val="22"/>
          <w:szCs w:val="22"/>
        </w:rPr>
        <w:t xml:space="preserve">Jeżeli rada rodziców w terminie 30 dni od dnia rozpoczęcia roku szkolnego nie uzyska porozumienia </w:t>
      </w:r>
      <w:r>
        <w:rPr>
          <w:sz w:val="22"/>
          <w:szCs w:val="22"/>
        </w:rPr>
        <w:br/>
        <w:t xml:space="preserve">      </w:t>
      </w:r>
      <w:r w:rsidR="00123C98" w:rsidRPr="00123C98">
        <w:rPr>
          <w:sz w:val="22"/>
          <w:szCs w:val="22"/>
        </w:rPr>
        <w:t xml:space="preserve">z radą pedagogiczną w sprawie szkolnego programu wychowawczo-profilaktycznego, program ten ustala </w:t>
      </w:r>
      <w:r>
        <w:rPr>
          <w:sz w:val="22"/>
          <w:szCs w:val="22"/>
        </w:rPr>
        <w:br/>
        <w:t xml:space="preserve">      </w:t>
      </w:r>
      <w:r w:rsidR="00123C98" w:rsidRPr="00123C98">
        <w:rPr>
          <w:sz w:val="22"/>
          <w:szCs w:val="22"/>
        </w:rPr>
        <w:t xml:space="preserve">dyrektor szkoły w uzgodnieniu z organem sprawującym nadzór pedagogiczny. Program ustalony przez </w:t>
      </w:r>
      <w:r>
        <w:rPr>
          <w:sz w:val="22"/>
          <w:szCs w:val="22"/>
        </w:rPr>
        <w:br/>
        <w:t xml:space="preserve">      </w:t>
      </w:r>
      <w:r w:rsidR="00123C98" w:rsidRPr="00123C98">
        <w:rPr>
          <w:sz w:val="22"/>
          <w:szCs w:val="22"/>
        </w:rPr>
        <w:t xml:space="preserve">dyrektora szkoły obowiązuje do czasu uchwalenia programu przez radę rodziców w porozumieniu z radą </w:t>
      </w:r>
      <w:r>
        <w:rPr>
          <w:sz w:val="22"/>
          <w:szCs w:val="22"/>
        </w:rPr>
        <w:br/>
        <w:t xml:space="preserve">      </w:t>
      </w:r>
      <w:r w:rsidR="00123C98" w:rsidRPr="00123C98">
        <w:rPr>
          <w:sz w:val="22"/>
          <w:szCs w:val="22"/>
        </w:rPr>
        <w:t>pedagogiczną.</w:t>
      </w:r>
    </w:p>
    <w:p w14:paraId="14511D73" w14:textId="77777777" w:rsidR="00123C98" w:rsidRPr="00123C98" w:rsidRDefault="00FC21E1" w:rsidP="00FC21E1">
      <w:pPr>
        <w:pStyle w:val="Tekstpodstawowy"/>
        <w:jc w:val="both"/>
        <w:rPr>
          <w:sz w:val="22"/>
          <w:szCs w:val="22"/>
        </w:rPr>
      </w:pPr>
      <w:r>
        <w:rPr>
          <w:sz w:val="22"/>
          <w:szCs w:val="22"/>
        </w:rPr>
        <w:t xml:space="preserve">7.  </w:t>
      </w:r>
      <w:r w:rsidR="00123C98" w:rsidRPr="00123C98">
        <w:rPr>
          <w:sz w:val="22"/>
          <w:szCs w:val="22"/>
        </w:rPr>
        <w:t xml:space="preserve">W celu wspierania działalności statutowej szkoły, rada rodziców  gromadzi fundusze z dobrowolnych </w:t>
      </w:r>
      <w:r>
        <w:rPr>
          <w:sz w:val="22"/>
          <w:szCs w:val="22"/>
        </w:rPr>
        <w:br/>
        <w:t xml:space="preserve">     </w:t>
      </w:r>
      <w:r w:rsidR="00123C98" w:rsidRPr="00123C98">
        <w:rPr>
          <w:sz w:val="22"/>
          <w:szCs w:val="22"/>
        </w:rPr>
        <w:t xml:space="preserve">składek rodziców oraz innych źródeł. Zasady wydatkowania funduszy rady rodziców określa regulamin rady </w:t>
      </w:r>
      <w:r>
        <w:rPr>
          <w:sz w:val="22"/>
          <w:szCs w:val="22"/>
        </w:rPr>
        <w:br/>
        <w:t xml:space="preserve">     </w:t>
      </w:r>
      <w:r w:rsidR="00123C98" w:rsidRPr="00123C98">
        <w:rPr>
          <w:sz w:val="22"/>
          <w:szCs w:val="22"/>
        </w:rPr>
        <w:t xml:space="preserve">rodziców. Fundusze rady rodziców przechowywane są na odrębnym rachunku bankowym rady rodziców. </w:t>
      </w:r>
      <w:r>
        <w:rPr>
          <w:sz w:val="22"/>
          <w:szCs w:val="22"/>
        </w:rPr>
        <w:br/>
      </w:r>
      <w:r>
        <w:rPr>
          <w:sz w:val="22"/>
          <w:szCs w:val="22"/>
        </w:rPr>
        <w:lastRenderedPageBreak/>
        <w:t xml:space="preserve">     </w:t>
      </w:r>
      <w:r w:rsidR="00123C98" w:rsidRPr="00123C98">
        <w:rPr>
          <w:sz w:val="22"/>
          <w:szCs w:val="22"/>
        </w:rPr>
        <w:t xml:space="preserve">Do założenia i likwidacji tego rachunku bankowego oraz dysponowania funduszami na tym rachunku są </w:t>
      </w:r>
      <w:r>
        <w:rPr>
          <w:sz w:val="22"/>
          <w:szCs w:val="22"/>
        </w:rPr>
        <w:br/>
        <w:t xml:space="preserve">     </w:t>
      </w:r>
      <w:r w:rsidR="00123C98" w:rsidRPr="00123C98">
        <w:rPr>
          <w:sz w:val="22"/>
          <w:szCs w:val="22"/>
        </w:rPr>
        <w:t>uprawnione osoby posiadające pisemne upoważnienie udzielone przez radę rodziców.</w:t>
      </w:r>
    </w:p>
    <w:p w14:paraId="06E38D50" w14:textId="55821DEC" w:rsidR="004F4474" w:rsidRDefault="004F4474" w:rsidP="004F4474">
      <w:pPr>
        <w:pStyle w:val="Tekstpodstawowy"/>
        <w:rPr>
          <w:sz w:val="22"/>
          <w:szCs w:val="22"/>
        </w:rPr>
      </w:pPr>
    </w:p>
    <w:p w14:paraId="62B0E2F1" w14:textId="77777777" w:rsidR="004F4474" w:rsidRPr="00F61B21" w:rsidRDefault="004F4474" w:rsidP="004F4474">
      <w:pPr>
        <w:pStyle w:val="Nagwek3"/>
        <w:jc w:val="center"/>
        <w:rPr>
          <w:b/>
          <w:szCs w:val="24"/>
        </w:rPr>
      </w:pPr>
      <w:r w:rsidRPr="00F61B21">
        <w:rPr>
          <w:rFonts w:cs="Times New Roman"/>
          <w:b/>
          <w:szCs w:val="24"/>
        </w:rPr>
        <w:t xml:space="preserve">§ </w:t>
      </w:r>
      <w:r w:rsidR="00123C98">
        <w:rPr>
          <w:b/>
          <w:szCs w:val="24"/>
        </w:rPr>
        <w:t>17</w:t>
      </w:r>
    </w:p>
    <w:p w14:paraId="36FF3030" w14:textId="77777777" w:rsidR="004F4474" w:rsidRPr="00A46D7E" w:rsidRDefault="004F4474" w:rsidP="004F4474">
      <w:pPr>
        <w:pStyle w:val="Tekstpodstawowy"/>
        <w:jc w:val="center"/>
        <w:rPr>
          <w:b/>
          <w:sz w:val="22"/>
          <w:szCs w:val="22"/>
        </w:rPr>
      </w:pPr>
    </w:p>
    <w:p w14:paraId="76E865D8" w14:textId="77777777" w:rsidR="007F564B" w:rsidRPr="007F564B" w:rsidRDefault="0098236E" w:rsidP="007F564B">
      <w:pPr>
        <w:pStyle w:val="Tekstpodstawowy"/>
        <w:jc w:val="both"/>
        <w:rPr>
          <w:sz w:val="22"/>
          <w:szCs w:val="22"/>
        </w:rPr>
      </w:pPr>
      <w:r>
        <w:rPr>
          <w:sz w:val="22"/>
          <w:szCs w:val="22"/>
        </w:rPr>
        <w:t xml:space="preserve">1.  </w:t>
      </w:r>
      <w:r w:rsidR="007F564B" w:rsidRPr="007F564B">
        <w:rPr>
          <w:sz w:val="22"/>
          <w:szCs w:val="22"/>
        </w:rPr>
        <w:t>W szkole funkcjonuje samorząd uczniowski</w:t>
      </w:r>
      <w:r w:rsidR="00280029">
        <w:rPr>
          <w:sz w:val="22"/>
          <w:szCs w:val="22"/>
        </w:rPr>
        <w:t xml:space="preserve"> wspólny dla wszystkich szkół wchodzących w skład Zespołu</w:t>
      </w:r>
      <w:r w:rsidR="007F564B" w:rsidRPr="007F564B">
        <w:rPr>
          <w:sz w:val="22"/>
          <w:szCs w:val="22"/>
        </w:rPr>
        <w:t xml:space="preserve">. </w:t>
      </w:r>
      <w:r>
        <w:rPr>
          <w:sz w:val="22"/>
          <w:szCs w:val="22"/>
        </w:rPr>
        <w:br/>
        <w:t xml:space="preserve">     </w:t>
      </w:r>
      <w:r w:rsidR="007F564B" w:rsidRPr="007F564B">
        <w:rPr>
          <w:sz w:val="22"/>
          <w:szCs w:val="22"/>
        </w:rPr>
        <w:t>Członkami samorządu uczniowskiego są wszyscy uczniowie szkoły.</w:t>
      </w:r>
    </w:p>
    <w:p w14:paraId="4C980974" w14:textId="77777777" w:rsidR="007F564B" w:rsidRPr="007F564B" w:rsidRDefault="0098236E" w:rsidP="007F564B">
      <w:pPr>
        <w:pStyle w:val="Tekstpodstawowy"/>
        <w:jc w:val="both"/>
        <w:rPr>
          <w:sz w:val="22"/>
          <w:szCs w:val="22"/>
        </w:rPr>
      </w:pPr>
      <w:r>
        <w:rPr>
          <w:sz w:val="22"/>
          <w:szCs w:val="22"/>
        </w:rPr>
        <w:t xml:space="preserve">2.  </w:t>
      </w:r>
      <w:r w:rsidR="007F564B" w:rsidRPr="007F564B">
        <w:rPr>
          <w:sz w:val="22"/>
          <w:szCs w:val="22"/>
        </w:rPr>
        <w:t>Samorząd uczniowski może przedstawić radzie pedagogicznej oraz dyrektorowi szkoły wnioski i opinie we wszystkich sprawach szkoły, w szczególności dotyczących realizacji praw uczniów, takich jak:</w:t>
      </w:r>
    </w:p>
    <w:p w14:paraId="7FAF75E3" w14:textId="77777777" w:rsidR="007F564B" w:rsidRPr="007F564B" w:rsidRDefault="0098236E" w:rsidP="007F564B">
      <w:pPr>
        <w:pStyle w:val="Tekstpodstawowy"/>
        <w:jc w:val="both"/>
        <w:rPr>
          <w:sz w:val="22"/>
          <w:szCs w:val="22"/>
        </w:rPr>
      </w:pPr>
      <w:r>
        <w:rPr>
          <w:sz w:val="22"/>
          <w:szCs w:val="22"/>
        </w:rPr>
        <w:t xml:space="preserve">2.1.  </w:t>
      </w:r>
      <w:r w:rsidR="007F564B" w:rsidRPr="007F564B">
        <w:rPr>
          <w:sz w:val="22"/>
          <w:szCs w:val="22"/>
        </w:rPr>
        <w:t>Prawo do zapoznania się z programem nauczania, z jego treścią, celem i stawianymi wymaganiami,</w:t>
      </w:r>
    </w:p>
    <w:p w14:paraId="094A8200" w14:textId="77777777" w:rsidR="007F564B" w:rsidRPr="007F564B" w:rsidRDefault="0098236E" w:rsidP="007F564B">
      <w:pPr>
        <w:pStyle w:val="Tekstpodstawowy"/>
        <w:jc w:val="both"/>
        <w:rPr>
          <w:sz w:val="22"/>
          <w:szCs w:val="22"/>
        </w:rPr>
      </w:pPr>
      <w:r>
        <w:rPr>
          <w:sz w:val="22"/>
          <w:szCs w:val="22"/>
        </w:rPr>
        <w:t xml:space="preserve">2.2.  </w:t>
      </w:r>
      <w:r w:rsidR="007F564B" w:rsidRPr="007F564B">
        <w:rPr>
          <w:sz w:val="22"/>
          <w:szCs w:val="22"/>
        </w:rPr>
        <w:t>Prawo jawnej i umotywowanej oceny postępów w nauce i zachowaniu,</w:t>
      </w:r>
    </w:p>
    <w:p w14:paraId="0A69E949" w14:textId="77777777" w:rsidR="007F564B" w:rsidRPr="007F564B" w:rsidRDefault="0098236E" w:rsidP="007F564B">
      <w:pPr>
        <w:pStyle w:val="Tekstpodstawowy"/>
        <w:jc w:val="both"/>
        <w:rPr>
          <w:sz w:val="22"/>
          <w:szCs w:val="22"/>
        </w:rPr>
      </w:pPr>
      <w:r>
        <w:rPr>
          <w:sz w:val="22"/>
          <w:szCs w:val="22"/>
        </w:rPr>
        <w:t xml:space="preserve">2.3. </w:t>
      </w:r>
      <w:r w:rsidR="007F564B" w:rsidRPr="007F564B">
        <w:rPr>
          <w:sz w:val="22"/>
          <w:szCs w:val="22"/>
        </w:rPr>
        <w:t xml:space="preserve">Prawo do organizacji życia szkolnego, umożliwiającego zachowanie właściwych proporcji między </w:t>
      </w:r>
      <w:r>
        <w:rPr>
          <w:sz w:val="22"/>
          <w:szCs w:val="22"/>
        </w:rPr>
        <w:br/>
        <w:t xml:space="preserve">        </w:t>
      </w:r>
      <w:r w:rsidR="007F564B" w:rsidRPr="007F564B">
        <w:rPr>
          <w:sz w:val="22"/>
          <w:szCs w:val="22"/>
        </w:rPr>
        <w:t>wysiłkiem szkolnym  a możliwością rozwijania i zaspokajania własnych zainteresowań,</w:t>
      </w:r>
    </w:p>
    <w:p w14:paraId="1C273A3D" w14:textId="77777777" w:rsidR="007F564B" w:rsidRPr="007F564B" w:rsidRDefault="0098236E" w:rsidP="007F564B">
      <w:pPr>
        <w:pStyle w:val="Tekstpodstawowy"/>
        <w:jc w:val="both"/>
        <w:rPr>
          <w:sz w:val="22"/>
          <w:szCs w:val="22"/>
        </w:rPr>
      </w:pPr>
      <w:r>
        <w:rPr>
          <w:sz w:val="22"/>
          <w:szCs w:val="22"/>
        </w:rPr>
        <w:t xml:space="preserve">2.4.  </w:t>
      </w:r>
      <w:r w:rsidR="007F564B" w:rsidRPr="007F564B">
        <w:rPr>
          <w:sz w:val="22"/>
          <w:szCs w:val="22"/>
        </w:rPr>
        <w:t>Prawo redagowania i wydawania gazety szkolnej,</w:t>
      </w:r>
    </w:p>
    <w:p w14:paraId="27F1E9CA" w14:textId="77777777" w:rsidR="007F564B" w:rsidRPr="007F564B" w:rsidRDefault="0098236E" w:rsidP="007F564B">
      <w:pPr>
        <w:pStyle w:val="Tekstpodstawowy"/>
        <w:jc w:val="both"/>
        <w:rPr>
          <w:sz w:val="22"/>
          <w:szCs w:val="22"/>
        </w:rPr>
      </w:pPr>
      <w:r>
        <w:rPr>
          <w:sz w:val="22"/>
          <w:szCs w:val="22"/>
        </w:rPr>
        <w:t xml:space="preserve">2.5. </w:t>
      </w:r>
      <w:r w:rsidR="007F564B" w:rsidRPr="007F564B">
        <w:rPr>
          <w:sz w:val="22"/>
          <w:szCs w:val="22"/>
        </w:rPr>
        <w:t xml:space="preserve">Prawo organizowania działalności kulturalnej, oświatowej, sportowej oraz rozrywkowej zgodnie </w:t>
      </w:r>
      <w:r>
        <w:rPr>
          <w:sz w:val="22"/>
          <w:szCs w:val="22"/>
        </w:rPr>
        <w:br/>
        <w:t xml:space="preserve">         </w:t>
      </w:r>
      <w:r w:rsidR="007F564B" w:rsidRPr="007F564B">
        <w:rPr>
          <w:sz w:val="22"/>
          <w:szCs w:val="22"/>
        </w:rPr>
        <w:t>z własnymi potrzebami i możliwościami organizacyjnymi w porozumieniu z dyrektorem,</w:t>
      </w:r>
    </w:p>
    <w:p w14:paraId="06A2A3A2" w14:textId="77777777" w:rsidR="007F564B" w:rsidRPr="007F564B" w:rsidRDefault="0098236E" w:rsidP="007F564B">
      <w:pPr>
        <w:pStyle w:val="Tekstpodstawowy"/>
        <w:jc w:val="both"/>
        <w:rPr>
          <w:sz w:val="22"/>
          <w:szCs w:val="22"/>
        </w:rPr>
      </w:pPr>
      <w:r>
        <w:rPr>
          <w:sz w:val="22"/>
          <w:szCs w:val="22"/>
        </w:rPr>
        <w:t xml:space="preserve">2.6.  </w:t>
      </w:r>
      <w:r w:rsidR="007F564B" w:rsidRPr="007F564B">
        <w:rPr>
          <w:sz w:val="22"/>
          <w:szCs w:val="22"/>
        </w:rPr>
        <w:t>Prawo do wyboru nauczyciela pełniącego rolę opiekuna samorządu.</w:t>
      </w:r>
    </w:p>
    <w:p w14:paraId="286C28A3" w14:textId="77777777" w:rsidR="007F564B" w:rsidRPr="007F564B" w:rsidRDefault="0098236E" w:rsidP="007F564B">
      <w:pPr>
        <w:pStyle w:val="Tekstpodstawowy"/>
        <w:jc w:val="both"/>
        <w:rPr>
          <w:sz w:val="22"/>
          <w:szCs w:val="22"/>
        </w:rPr>
      </w:pPr>
      <w:r>
        <w:rPr>
          <w:sz w:val="22"/>
          <w:szCs w:val="22"/>
        </w:rPr>
        <w:t xml:space="preserve">3. </w:t>
      </w:r>
      <w:r w:rsidR="007F564B" w:rsidRPr="007F564B">
        <w:rPr>
          <w:sz w:val="22"/>
          <w:szCs w:val="22"/>
        </w:rPr>
        <w:t xml:space="preserve">Zasady wybierania i działania organów samorządu uczniowskiego określa regulamin samorządu </w:t>
      </w:r>
      <w:r>
        <w:rPr>
          <w:sz w:val="22"/>
          <w:szCs w:val="22"/>
        </w:rPr>
        <w:br/>
        <w:t xml:space="preserve">      </w:t>
      </w:r>
      <w:r w:rsidR="007F564B" w:rsidRPr="007F564B">
        <w:rPr>
          <w:sz w:val="22"/>
          <w:szCs w:val="22"/>
        </w:rPr>
        <w:t>uczniowskiego.</w:t>
      </w:r>
    </w:p>
    <w:p w14:paraId="585FC430" w14:textId="77777777" w:rsidR="007F564B" w:rsidRPr="007F564B" w:rsidRDefault="0098236E" w:rsidP="007F564B">
      <w:pPr>
        <w:pStyle w:val="Tekstpodstawowy"/>
        <w:jc w:val="both"/>
        <w:rPr>
          <w:sz w:val="22"/>
          <w:szCs w:val="22"/>
        </w:rPr>
      </w:pPr>
      <w:r>
        <w:rPr>
          <w:sz w:val="22"/>
          <w:szCs w:val="22"/>
        </w:rPr>
        <w:t xml:space="preserve">4.  </w:t>
      </w:r>
      <w:r w:rsidR="007F564B" w:rsidRPr="007F564B">
        <w:rPr>
          <w:sz w:val="22"/>
          <w:szCs w:val="22"/>
        </w:rPr>
        <w:t xml:space="preserve">Przewodniczący samorządu może być zapraszany na posiedzenia rady pedagogicznej celem przedstawienia </w:t>
      </w:r>
      <w:r>
        <w:rPr>
          <w:sz w:val="22"/>
          <w:szCs w:val="22"/>
        </w:rPr>
        <w:br/>
        <w:t xml:space="preserve">     </w:t>
      </w:r>
      <w:r w:rsidR="007F564B" w:rsidRPr="007F564B">
        <w:rPr>
          <w:sz w:val="22"/>
          <w:szCs w:val="22"/>
        </w:rPr>
        <w:t>opinii i wniosków uczniów dotyczących organizacji i pracy szkoły.</w:t>
      </w:r>
    </w:p>
    <w:p w14:paraId="6CF65082" w14:textId="77777777" w:rsidR="007F564B" w:rsidRPr="007F564B" w:rsidRDefault="0098236E" w:rsidP="007F564B">
      <w:pPr>
        <w:pStyle w:val="Tekstpodstawowy"/>
        <w:jc w:val="both"/>
        <w:rPr>
          <w:sz w:val="22"/>
          <w:szCs w:val="22"/>
        </w:rPr>
      </w:pPr>
      <w:r>
        <w:rPr>
          <w:sz w:val="22"/>
          <w:szCs w:val="22"/>
        </w:rPr>
        <w:t xml:space="preserve">5. </w:t>
      </w:r>
      <w:r w:rsidR="007F564B" w:rsidRPr="007F564B">
        <w:rPr>
          <w:sz w:val="22"/>
          <w:szCs w:val="22"/>
        </w:rPr>
        <w:t xml:space="preserve">Samorząd wykazuje stałą troskę o godne zachowanie się uczniów, dobre wyniki w nauce, właściwą </w:t>
      </w:r>
      <w:r>
        <w:rPr>
          <w:sz w:val="22"/>
          <w:szCs w:val="22"/>
        </w:rPr>
        <w:br/>
        <w:t xml:space="preserve">    </w:t>
      </w:r>
      <w:r w:rsidR="007F564B" w:rsidRPr="007F564B">
        <w:rPr>
          <w:sz w:val="22"/>
          <w:szCs w:val="22"/>
        </w:rPr>
        <w:t>frekwencję na zajęciach oraz kulturalne stosunki koleżeńskie.</w:t>
      </w:r>
    </w:p>
    <w:p w14:paraId="407B7AB8" w14:textId="77777777" w:rsidR="004F4474" w:rsidRDefault="0098236E" w:rsidP="007F564B">
      <w:pPr>
        <w:pStyle w:val="Tekstpodstawowy"/>
        <w:jc w:val="both"/>
        <w:rPr>
          <w:sz w:val="22"/>
          <w:szCs w:val="22"/>
        </w:rPr>
      </w:pPr>
      <w:r>
        <w:rPr>
          <w:sz w:val="22"/>
          <w:szCs w:val="22"/>
        </w:rPr>
        <w:t xml:space="preserve">6.  </w:t>
      </w:r>
      <w:r w:rsidR="007F564B" w:rsidRPr="007F564B">
        <w:rPr>
          <w:sz w:val="22"/>
          <w:szCs w:val="22"/>
        </w:rPr>
        <w:t>Samorząd w porozumieniu z dyrektorem szkoły może podejmować działania z zakresu wolontariatu.</w:t>
      </w:r>
    </w:p>
    <w:p w14:paraId="5C1FC979" w14:textId="77777777" w:rsidR="007F564B" w:rsidRPr="00A46D7E" w:rsidRDefault="007F564B" w:rsidP="007F564B">
      <w:pPr>
        <w:pStyle w:val="Tekstpodstawowy"/>
        <w:jc w:val="both"/>
        <w:rPr>
          <w:sz w:val="22"/>
          <w:szCs w:val="22"/>
        </w:rPr>
      </w:pPr>
    </w:p>
    <w:p w14:paraId="4A80FE9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18</w:t>
      </w:r>
    </w:p>
    <w:p w14:paraId="51B50788" w14:textId="77777777" w:rsidR="004F4474" w:rsidRPr="00A46D7E" w:rsidRDefault="004F4474" w:rsidP="004F4474">
      <w:pPr>
        <w:pStyle w:val="Tekstpodstawowy"/>
        <w:jc w:val="center"/>
        <w:rPr>
          <w:b/>
          <w:sz w:val="22"/>
          <w:szCs w:val="22"/>
        </w:rPr>
      </w:pPr>
    </w:p>
    <w:p w14:paraId="28EECA38" w14:textId="77777777" w:rsidR="004F4474" w:rsidRPr="00A46D7E" w:rsidRDefault="004F4474" w:rsidP="000E1CEF">
      <w:pPr>
        <w:pStyle w:val="Tekstpodstawowy"/>
        <w:numPr>
          <w:ilvl w:val="0"/>
          <w:numId w:val="22"/>
        </w:numPr>
        <w:tabs>
          <w:tab w:val="left" w:pos="426"/>
        </w:tabs>
        <w:jc w:val="both"/>
        <w:rPr>
          <w:sz w:val="22"/>
          <w:szCs w:val="22"/>
        </w:rPr>
      </w:pPr>
      <w:r w:rsidRPr="00A46D7E">
        <w:rPr>
          <w:sz w:val="22"/>
          <w:szCs w:val="22"/>
        </w:rPr>
        <w:t>Ustala się następujące zasady współdziałania organów technikum:</w:t>
      </w:r>
    </w:p>
    <w:p w14:paraId="6BD089B4"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planuje swoją działalność na rok szkolny. Plany działania powinny być opracowane nie później niż do końca września. Kopie dokumentów przekazywane są dyrektorowi technikum. Prawo wglądu do wyżej wymienionych dokumentów mają wszystkie organy technikum.</w:t>
      </w:r>
    </w:p>
    <w:p w14:paraId="3A3FA38B"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po analizie planów działania pozostałych organów może włączyć się do rozwiązywania konkretnych problemów szkoły proponując swoją opinię lub stanowisko w danej sprawie nie naruszając kompetencji organu uprawnionego.</w:t>
      </w:r>
    </w:p>
    <w:p w14:paraId="3671EDBA"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Organy technikum mogą zapraszać na swoje plenarne lub doraźne zebrania przedstawicieli innych organów w celu wymiany informacji lub poglądów.</w:t>
      </w:r>
    </w:p>
    <w:p w14:paraId="4BB9D76E"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xml:space="preserve">. Dyrektor technikum zapewnia bieżącą wymianę informacji pomiędzy organami technikum </w:t>
      </w:r>
      <w:r w:rsidR="0098236E">
        <w:rPr>
          <w:sz w:val="22"/>
          <w:szCs w:val="22"/>
        </w:rPr>
        <w:br/>
      </w:r>
      <w:r w:rsidRPr="00A46D7E">
        <w:rPr>
          <w:sz w:val="22"/>
          <w:szCs w:val="22"/>
        </w:rPr>
        <w:t>o planowanych i podejmowanych działaniach lub decyzjach.</w:t>
      </w:r>
    </w:p>
    <w:p w14:paraId="338A6F27" w14:textId="77777777" w:rsidR="004F4474" w:rsidRPr="00A46D7E" w:rsidRDefault="004F4474" w:rsidP="000E1CEF">
      <w:pPr>
        <w:pStyle w:val="Tekstpodstawowy"/>
        <w:numPr>
          <w:ilvl w:val="0"/>
          <w:numId w:val="22"/>
        </w:numPr>
        <w:jc w:val="both"/>
        <w:rPr>
          <w:sz w:val="22"/>
          <w:szCs w:val="22"/>
        </w:rPr>
      </w:pPr>
      <w:r w:rsidRPr="00A46D7E">
        <w:rPr>
          <w:sz w:val="22"/>
          <w:szCs w:val="22"/>
        </w:rPr>
        <w:t>Sposób rozwiązywania sporów między organami technikum:</w:t>
      </w:r>
    </w:p>
    <w:p w14:paraId="60D6FCFD" w14:textId="77777777" w:rsidR="004F4474" w:rsidRPr="00A46D7E" w:rsidRDefault="004F4474" w:rsidP="007F564B">
      <w:pPr>
        <w:ind w:left="360"/>
        <w:jc w:val="both"/>
        <w:rPr>
          <w:sz w:val="22"/>
          <w:szCs w:val="22"/>
        </w:rPr>
      </w:pPr>
      <w:r w:rsidRPr="00A46D7E">
        <w:rPr>
          <w:sz w:val="22"/>
          <w:szCs w:val="22"/>
        </w:rPr>
        <w:t xml:space="preserve">2.1. W przypadku zaistnienia sporu między organami technikum, z wyłączeniem dyrektora technikum, organem właściwym do ich rozstrzygania jest dyrektor technikum. </w:t>
      </w:r>
    </w:p>
    <w:p w14:paraId="32B45D3D" w14:textId="77777777" w:rsidR="004F4474" w:rsidRPr="00A46D7E" w:rsidRDefault="004F4474" w:rsidP="007F564B">
      <w:pPr>
        <w:ind w:left="360"/>
        <w:jc w:val="both"/>
        <w:rPr>
          <w:sz w:val="22"/>
          <w:szCs w:val="22"/>
        </w:rPr>
      </w:pPr>
      <w:r w:rsidRPr="00A46D7E">
        <w:rPr>
          <w:sz w:val="22"/>
          <w:szCs w:val="22"/>
        </w:rPr>
        <w:t>2.2. Od rozstrzygnięcia organom przysługuje prawo do odwołania się w terminie 14 dni do organu prowadzącego technikum.</w:t>
      </w:r>
    </w:p>
    <w:p w14:paraId="4C69B325" w14:textId="77777777" w:rsidR="004F4474" w:rsidRPr="00A46D7E" w:rsidRDefault="004F4474" w:rsidP="007F564B">
      <w:pPr>
        <w:ind w:left="360"/>
        <w:jc w:val="both"/>
        <w:rPr>
          <w:sz w:val="22"/>
          <w:szCs w:val="22"/>
        </w:rPr>
      </w:pPr>
      <w:r w:rsidRPr="00A46D7E">
        <w:rPr>
          <w:sz w:val="22"/>
          <w:szCs w:val="22"/>
        </w:rPr>
        <w:t>2.3. Jeżeli stroną sporu jest dyrektor technikum wówczas organem właściwym do rozstrzygnięcia sporu jest organ prowadzący technikum.</w:t>
      </w:r>
    </w:p>
    <w:p w14:paraId="0E0A5EF2" w14:textId="77777777" w:rsidR="004F4474" w:rsidRPr="00A46D7E" w:rsidRDefault="004F4474" w:rsidP="007F564B">
      <w:pPr>
        <w:ind w:left="360"/>
        <w:jc w:val="both"/>
        <w:rPr>
          <w:sz w:val="22"/>
          <w:szCs w:val="22"/>
        </w:rPr>
      </w:pPr>
      <w:r w:rsidRPr="00A46D7E">
        <w:rPr>
          <w:sz w:val="22"/>
          <w:szCs w:val="22"/>
        </w:rPr>
        <w:t>2.4. Rozstrzygnięcie organu prowadzącego jest ostateczne i nie przysługuje od niego odwołanie.</w:t>
      </w:r>
    </w:p>
    <w:p w14:paraId="3EE92ED9" w14:textId="77777777" w:rsidR="0098236E" w:rsidRDefault="0098236E" w:rsidP="004F4474">
      <w:pPr>
        <w:pStyle w:val="Nagwek3"/>
        <w:jc w:val="center"/>
        <w:rPr>
          <w:rFonts w:cs="Times New Roman"/>
          <w:b/>
          <w:szCs w:val="24"/>
        </w:rPr>
      </w:pPr>
    </w:p>
    <w:p w14:paraId="12B718D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19</w:t>
      </w:r>
    </w:p>
    <w:p w14:paraId="1541D4EB" w14:textId="77777777" w:rsidR="004F4474" w:rsidRPr="00A46D7E" w:rsidRDefault="004F4474" w:rsidP="004F4474">
      <w:pPr>
        <w:pStyle w:val="Tekstpodstawowy"/>
        <w:jc w:val="center"/>
        <w:rPr>
          <w:b/>
          <w:sz w:val="22"/>
          <w:szCs w:val="22"/>
        </w:rPr>
      </w:pPr>
    </w:p>
    <w:p w14:paraId="23EC9E73" w14:textId="77777777" w:rsidR="00392ADA" w:rsidRPr="00D40816" w:rsidRDefault="00392ADA" w:rsidP="00392ADA">
      <w:pPr>
        <w:pStyle w:val="Tekstpodstawowy"/>
        <w:numPr>
          <w:ilvl w:val="0"/>
          <w:numId w:val="92"/>
        </w:numPr>
        <w:jc w:val="both"/>
        <w:rPr>
          <w:sz w:val="22"/>
          <w:szCs w:val="22"/>
        </w:rPr>
      </w:pPr>
      <w:r w:rsidRPr="00D40816">
        <w:rPr>
          <w:sz w:val="22"/>
          <w:szCs w:val="22"/>
        </w:rPr>
        <w:t>Sposoby przekazywania informacji przez dyrektora szkoły :</w:t>
      </w:r>
    </w:p>
    <w:p w14:paraId="47875D32" w14:textId="77777777" w:rsidR="00392ADA" w:rsidRPr="00D40816" w:rsidRDefault="00392ADA" w:rsidP="00392ADA">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2F0F2294" w14:textId="77777777" w:rsidR="00392ADA" w:rsidRPr="00D40816" w:rsidRDefault="00392ADA" w:rsidP="00392ADA">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72AE5251" w14:textId="77777777" w:rsidR="00392ADA" w:rsidRPr="00D40816" w:rsidRDefault="00392ADA" w:rsidP="00392ADA">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2498E35D" w14:textId="77777777" w:rsidR="00392ADA" w:rsidRPr="00D40816" w:rsidRDefault="00392ADA" w:rsidP="00392ADA">
      <w:pPr>
        <w:pStyle w:val="Tekstpodstawowy"/>
        <w:jc w:val="both"/>
        <w:rPr>
          <w:sz w:val="22"/>
          <w:szCs w:val="22"/>
        </w:rPr>
      </w:pPr>
      <w:r w:rsidRPr="00D40816">
        <w:rPr>
          <w:sz w:val="22"/>
          <w:szCs w:val="22"/>
          <w:lang w:val="en-US"/>
        </w:rPr>
        <w:lastRenderedPageBreak/>
        <w:t>1.1.C</w:t>
      </w:r>
      <w:r w:rsidRPr="00D40816">
        <w:rPr>
          <w:sz w:val="22"/>
          <w:szCs w:val="22"/>
          <w:lang w:val="en-US"/>
        </w:rPr>
        <w:tab/>
      </w:r>
      <w:r w:rsidRPr="00D40816">
        <w:rPr>
          <w:sz w:val="22"/>
          <w:szCs w:val="22"/>
        </w:rPr>
        <w:t>ogłoszenia podawane na zebraniach rady pedagogicznej, zaprotokołowane w Księdze protokołów rady</w:t>
      </w:r>
      <w:r w:rsidRPr="00D40816">
        <w:rPr>
          <w:sz w:val="22"/>
          <w:szCs w:val="22"/>
        </w:rPr>
        <w:br/>
        <w:t xml:space="preserve">             pedagogicznej.</w:t>
      </w:r>
    </w:p>
    <w:p w14:paraId="18573D08" w14:textId="77777777" w:rsidR="00392ADA" w:rsidRPr="00D40816" w:rsidRDefault="00392ADA" w:rsidP="00392ADA">
      <w:pPr>
        <w:pStyle w:val="Tekstpodstawowy"/>
        <w:jc w:val="both"/>
        <w:rPr>
          <w:sz w:val="22"/>
          <w:szCs w:val="22"/>
        </w:rPr>
      </w:pPr>
      <w:r w:rsidRPr="00D40816">
        <w:rPr>
          <w:sz w:val="22"/>
          <w:szCs w:val="22"/>
        </w:rPr>
        <w:t>1.1.D    wiadomości przesyłane za pośrednictwem dziennika elektronicznego.</w:t>
      </w:r>
    </w:p>
    <w:p w14:paraId="65CD1201" w14:textId="77777777" w:rsidR="00392ADA" w:rsidRPr="00D40816" w:rsidRDefault="00392ADA" w:rsidP="00392ADA">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07388FC0" w14:textId="77777777" w:rsidR="00392ADA" w:rsidRPr="00D40816" w:rsidRDefault="00392ADA" w:rsidP="00392ADA">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1FEF74FF" w14:textId="77777777" w:rsidR="00392ADA" w:rsidRPr="00D40816" w:rsidRDefault="00392ADA" w:rsidP="00392ADA">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p>
    <w:p w14:paraId="40680F9C" w14:textId="77777777" w:rsidR="00392ADA" w:rsidRPr="00D40816" w:rsidRDefault="00392ADA" w:rsidP="00392ADA">
      <w:pPr>
        <w:pStyle w:val="Tekstpodstawowy"/>
        <w:jc w:val="both"/>
        <w:rPr>
          <w:sz w:val="22"/>
          <w:szCs w:val="22"/>
        </w:rPr>
      </w:pPr>
      <w:r w:rsidRPr="00D40816">
        <w:rPr>
          <w:sz w:val="22"/>
          <w:szCs w:val="22"/>
        </w:rPr>
        <w:t>1.2.C    wiadomości przesyłane za pośrednictwem dziennika elektronicznego.</w:t>
      </w:r>
    </w:p>
    <w:p w14:paraId="732BBD9E" w14:textId="77777777" w:rsidR="00392ADA" w:rsidRPr="00D40816" w:rsidRDefault="00392ADA" w:rsidP="00392ADA">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70165074" w14:textId="77777777" w:rsidR="00392ADA" w:rsidRPr="00D40816" w:rsidRDefault="00392ADA" w:rsidP="00392ADA">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23196E4D" w14:textId="77777777" w:rsidR="00392ADA" w:rsidRPr="00D40816" w:rsidRDefault="00392ADA" w:rsidP="00392ADA">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Pr="00D40816">
        <w:rPr>
          <w:sz w:val="22"/>
          <w:szCs w:val="22"/>
        </w:rPr>
        <w:br/>
        <w:t xml:space="preserve">             samorządu uczniowskiego,</w:t>
      </w:r>
    </w:p>
    <w:p w14:paraId="21A932B4" w14:textId="77777777" w:rsidR="00392ADA" w:rsidRPr="00D40816" w:rsidRDefault="00392ADA" w:rsidP="00392ADA">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p>
    <w:p w14:paraId="730AD5BD" w14:textId="77777777" w:rsidR="00392ADA" w:rsidRPr="00D40816" w:rsidRDefault="00392ADA" w:rsidP="00392ADA">
      <w:pPr>
        <w:pStyle w:val="Tekstpodstawowy"/>
        <w:jc w:val="both"/>
        <w:rPr>
          <w:sz w:val="22"/>
          <w:szCs w:val="22"/>
        </w:rPr>
      </w:pPr>
      <w:r w:rsidRPr="00D40816">
        <w:rPr>
          <w:sz w:val="22"/>
          <w:szCs w:val="22"/>
        </w:rPr>
        <w:t>1.3.D    wiadomości przesyłane za pośrednictwem dziennika elektronicznego.</w:t>
      </w:r>
    </w:p>
    <w:p w14:paraId="438ED821" w14:textId="499833BE" w:rsidR="004F4474" w:rsidRPr="00A46D7E" w:rsidRDefault="004F4474" w:rsidP="00392ADA">
      <w:pPr>
        <w:pStyle w:val="Tekstpodstawowy"/>
        <w:numPr>
          <w:ilvl w:val="0"/>
          <w:numId w:val="92"/>
        </w:numPr>
        <w:jc w:val="both"/>
        <w:rPr>
          <w:sz w:val="22"/>
          <w:szCs w:val="22"/>
        </w:rPr>
      </w:pPr>
      <w:r w:rsidRPr="00A46D7E">
        <w:rPr>
          <w:sz w:val="22"/>
          <w:szCs w:val="22"/>
        </w:rPr>
        <w:t xml:space="preserve">Rodzice uczniów przekazują swoje uwagi i wnioski pisemnie wychowawcy </w:t>
      </w:r>
      <w:r>
        <w:rPr>
          <w:sz w:val="22"/>
          <w:szCs w:val="22"/>
        </w:rPr>
        <w:t>oddziału</w:t>
      </w:r>
      <w:r w:rsidRPr="00A46D7E">
        <w:rPr>
          <w:sz w:val="22"/>
          <w:szCs w:val="22"/>
        </w:rPr>
        <w:t xml:space="preserve"> lub w razie konieczności za jego pośrednictwem dyrektorowi szkoły w godzinach przyjęć.</w:t>
      </w:r>
    </w:p>
    <w:p w14:paraId="5A0651B0" w14:textId="625A61C0" w:rsidR="007F564B" w:rsidRPr="007F564B" w:rsidRDefault="004F4474" w:rsidP="00392ADA">
      <w:pPr>
        <w:pStyle w:val="Tekstpodstawowy"/>
        <w:numPr>
          <w:ilvl w:val="0"/>
          <w:numId w:val="92"/>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sidR="007F564B">
        <w:rPr>
          <w:sz w:val="22"/>
          <w:szCs w:val="22"/>
        </w:rPr>
        <w:br/>
      </w:r>
      <w:r w:rsidRPr="00A46D7E">
        <w:rPr>
          <w:sz w:val="22"/>
          <w:szCs w:val="22"/>
        </w:rPr>
        <w:t xml:space="preserve">w księdze protokołów.  </w:t>
      </w:r>
      <w:r w:rsidR="007F564B" w:rsidRPr="007F564B">
        <w:rPr>
          <w:sz w:val="22"/>
          <w:szCs w:val="22"/>
        </w:rPr>
        <w:t>W razie konieczności wychowawca oddziału lub opiekun samorządu uczniowskiego przekazują uwagi i wnioski uczniów dyrektorowi szkoły w godzinach przyjęć.</w:t>
      </w:r>
    </w:p>
    <w:p w14:paraId="3F78B5C3" w14:textId="77777777" w:rsidR="007F564B" w:rsidRPr="007F564B" w:rsidRDefault="007F564B" w:rsidP="00392ADA">
      <w:pPr>
        <w:pStyle w:val="Tekstpodstawowy"/>
        <w:numPr>
          <w:ilvl w:val="0"/>
          <w:numId w:val="92"/>
        </w:numPr>
        <w:jc w:val="both"/>
        <w:rPr>
          <w:sz w:val="22"/>
          <w:szCs w:val="22"/>
        </w:rPr>
      </w:pPr>
      <w:r w:rsidRPr="007F564B">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14E1D81A" w14:textId="77777777" w:rsidR="004F4474" w:rsidRPr="00A46D7E" w:rsidRDefault="004F4474" w:rsidP="007F564B">
      <w:pPr>
        <w:pStyle w:val="Tekstpodstawowy"/>
        <w:ind w:left="360"/>
        <w:jc w:val="both"/>
        <w:rPr>
          <w:sz w:val="22"/>
          <w:szCs w:val="22"/>
        </w:rPr>
      </w:pPr>
    </w:p>
    <w:p w14:paraId="372C2441" w14:textId="77777777" w:rsidR="004F4474" w:rsidRPr="00D2299D" w:rsidRDefault="004F4474" w:rsidP="004F4474">
      <w:pPr>
        <w:keepNext/>
        <w:jc w:val="center"/>
        <w:outlineLvl w:val="0"/>
        <w:rPr>
          <w:b/>
          <w:sz w:val="22"/>
          <w:szCs w:val="22"/>
        </w:rPr>
      </w:pPr>
      <w:r w:rsidRPr="00D2299D">
        <w:rPr>
          <w:b/>
          <w:sz w:val="24"/>
          <w:szCs w:val="24"/>
        </w:rPr>
        <w:t>ROZDZIAŁ I</w:t>
      </w:r>
      <w:r>
        <w:rPr>
          <w:b/>
          <w:sz w:val="24"/>
          <w:szCs w:val="24"/>
        </w:rPr>
        <w:t>V</w:t>
      </w:r>
      <w:r w:rsidRPr="00D2299D">
        <w:rPr>
          <w:b/>
          <w:sz w:val="24"/>
          <w:szCs w:val="24"/>
        </w:rPr>
        <w:t xml:space="preserve">: </w:t>
      </w:r>
      <w:r>
        <w:rPr>
          <w:b/>
          <w:sz w:val="24"/>
          <w:szCs w:val="24"/>
        </w:rPr>
        <w:t>ORGANIZACJA PRACY SZKOŁY</w:t>
      </w:r>
    </w:p>
    <w:p w14:paraId="33779E0B" w14:textId="77777777" w:rsidR="004F4474" w:rsidRDefault="004F4474" w:rsidP="004F4474">
      <w:pPr>
        <w:pStyle w:val="Tekstpodstawowy"/>
        <w:jc w:val="center"/>
        <w:rPr>
          <w:b/>
          <w:sz w:val="22"/>
          <w:szCs w:val="22"/>
        </w:rPr>
      </w:pPr>
    </w:p>
    <w:p w14:paraId="0EF6C9F7" w14:textId="77777777" w:rsidR="004F4474" w:rsidRDefault="004F4474" w:rsidP="004F4474">
      <w:pPr>
        <w:pStyle w:val="Nagwek3"/>
        <w:jc w:val="center"/>
        <w:rPr>
          <w:b/>
          <w:szCs w:val="24"/>
        </w:rPr>
      </w:pPr>
      <w:r w:rsidRPr="00F61B21">
        <w:rPr>
          <w:rFonts w:cs="Times New Roman"/>
          <w:b/>
          <w:szCs w:val="24"/>
        </w:rPr>
        <w:t xml:space="preserve">§ </w:t>
      </w:r>
      <w:r w:rsidR="00BC6370">
        <w:rPr>
          <w:b/>
          <w:szCs w:val="24"/>
        </w:rPr>
        <w:t>20</w:t>
      </w:r>
    </w:p>
    <w:p w14:paraId="2CAEC486" w14:textId="77777777" w:rsidR="00BC6370" w:rsidRPr="00BC6370" w:rsidRDefault="00BC6370" w:rsidP="00BC6370"/>
    <w:p w14:paraId="47B62092" w14:textId="77777777" w:rsidR="00BC6370" w:rsidRPr="00BC6370" w:rsidRDefault="00BC6370" w:rsidP="008F5590">
      <w:pPr>
        <w:numPr>
          <w:ilvl w:val="0"/>
          <w:numId w:val="74"/>
        </w:numPr>
        <w:jc w:val="both"/>
        <w:rPr>
          <w:sz w:val="22"/>
        </w:rPr>
      </w:pPr>
      <w:r w:rsidRPr="00BC6370">
        <w:rPr>
          <w:sz w:val="22"/>
        </w:rPr>
        <w:t>Podstawową jednostką organizacyjną szkoły jest oddział  złożony  z uczniów, którzy w jednorocznym kursie  nauki danego roku szkolnego realizują ten sam program nauczania.</w:t>
      </w:r>
    </w:p>
    <w:p w14:paraId="310C5D5A" w14:textId="77777777" w:rsidR="00BC6370" w:rsidRPr="00BC6370" w:rsidRDefault="00BC6370" w:rsidP="008F5590">
      <w:pPr>
        <w:numPr>
          <w:ilvl w:val="0"/>
          <w:numId w:val="74"/>
        </w:numPr>
        <w:jc w:val="both"/>
        <w:rPr>
          <w:sz w:val="22"/>
        </w:rPr>
      </w:pPr>
      <w:r w:rsidRPr="00BC6370">
        <w:rPr>
          <w:sz w:val="22"/>
        </w:rPr>
        <w:t>O liczbie uczniów w oddziale decyduje organ prowadzący szkołę.</w:t>
      </w:r>
    </w:p>
    <w:p w14:paraId="42661724" w14:textId="77777777" w:rsidR="00BC6370" w:rsidRPr="00BC6370" w:rsidRDefault="00BC6370" w:rsidP="008F5590">
      <w:pPr>
        <w:numPr>
          <w:ilvl w:val="0"/>
          <w:numId w:val="74"/>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14:paraId="6192AAED" w14:textId="77777777" w:rsidR="00BC6370" w:rsidRPr="00BC6370" w:rsidRDefault="00BC6370" w:rsidP="008F5590">
      <w:pPr>
        <w:numPr>
          <w:ilvl w:val="0"/>
          <w:numId w:val="74"/>
        </w:numPr>
        <w:jc w:val="both"/>
        <w:rPr>
          <w:sz w:val="22"/>
        </w:rPr>
      </w:pPr>
      <w:r w:rsidRPr="00BC6370">
        <w:rPr>
          <w:sz w:val="22"/>
        </w:rPr>
        <w:t xml:space="preserve">Na zajęciach wychowania fizycznego w  klasach koedukacyjnych następuje podział oddziału na grupy dziewcząt i chłopców. </w:t>
      </w:r>
    </w:p>
    <w:p w14:paraId="52B420AF" w14:textId="77777777" w:rsidR="00BC6370" w:rsidRPr="00BC6370" w:rsidRDefault="00BC6370" w:rsidP="00BC6370"/>
    <w:p w14:paraId="6356CA90" w14:textId="77777777"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21</w:t>
      </w:r>
    </w:p>
    <w:p w14:paraId="13A5F339" w14:textId="77777777" w:rsidR="004F4474" w:rsidRPr="00AD32FC" w:rsidRDefault="004F4474" w:rsidP="004F4474">
      <w:pPr>
        <w:rPr>
          <w:sz w:val="22"/>
          <w:szCs w:val="22"/>
        </w:rPr>
      </w:pPr>
    </w:p>
    <w:p w14:paraId="60707D50" w14:textId="77777777" w:rsidR="00BC6370" w:rsidRPr="00BC6370" w:rsidRDefault="00BC6370" w:rsidP="0098236E">
      <w:pPr>
        <w:numPr>
          <w:ilvl w:val="0"/>
          <w:numId w:val="40"/>
        </w:numPr>
        <w:jc w:val="both"/>
        <w:rPr>
          <w:sz w:val="22"/>
          <w:szCs w:val="22"/>
        </w:rPr>
      </w:pPr>
      <w:r w:rsidRPr="00BC6370">
        <w:rPr>
          <w:sz w:val="22"/>
          <w:szCs w:val="22"/>
        </w:rPr>
        <w:t>Podstawowymi formami działalności dydaktyczno – wychowawczej szkoły są:</w:t>
      </w:r>
    </w:p>
    <w:p w14:paraId="56845B53" w14:textId="77777777" w:rsidR="00BC6370" w:rsidRPr="00BC6370" w:rsidRDefault="00BC6370" w:rsidP="0098236E">
      <w:pPr>
        <w:jc w:val="both"/>
        <w:rPr>
          <w:sz w:val="22"/>
          <w:szCs w:val="22"/>
          <w:lang w:val="en-US"/>
        </w:rPr>
      </w:pPr>
      <w:r w:rsidRPr="00BC6370">
        <w:rPr>
          <w:sz w:val="22"/>
          <w:szCs w:val="22"/>
          <w:lang w:val="en-US"/>
        </w:rPr>
        <w:t xml:space="preserve">1.1. obowiązkowe zajęcia edukacyjne, do których zalicza się zajęcia edukacyjne z zakresu kształcenia </w:t>
      </w:r>
      <w:r w:rsidR="0098236E">
        <w:rPr>
          <w:sz w:val="22"/>
          <w:szCs w:val="22"/>
          <w:lang w:val="en-US"/>
        </w:rPr>
        <w:br/>
        <w:t xml:space="preserve">       ogólnego </w:t>
      </w:r>
      <w:r w:rsidRPr="00BC6370">
        <w:rPr>
          <w:sz w:val="22"/>
          <w:szCs w:val="22"/>
          <w:lang w:val="en-US"/>
        </w:rPr>
        <w:t xml:space="preserve"> i z zakresu kształcenia w zawodzie, w tym praktyczną naukę zawodu,</w:t>
      </w:r>
    </w:p>
    <w:p w14:paraId="2EB06342" w14:textId="77777777" w:rsidR="00BC6370" w:rsidRPr="00BC6370" w:rsidRDefault="00BC6370" w:rsidP="0098236E">
      <w:pPr>
        <w:jc w:val="both"/>
        <w:rPr>
          <w:sz w:val="22"/>
          <w:szCs w:val="22"/>
          <w:lang w:val="en-US"/>
        </w:rPr>
      </w:pPr>
      <w:r w:rsidRPr="00BC6370">
        <w:rPr>
          <w:sz w:val="22"/>
          <w:szCs w:val="22"/>
          <w:lang w:val="en-US"/>
        </w:rPr>
        <w:t>1.2. dodatkowe zajęcia edukacyjne, do których zalicza się zajęcia, dla których nie została ustalona podstawa</w:t>
      </w:r>
      <w:r w:rsidR="0098236E">
        <w:rPr>
          <w:sz w:val="22"/>
          <w:szCs w:val="22"/>
          <w:lang w:val="en-US"/>
        </w:rPr>
        <w:br/>
        <w:t xml:space="preserve">      </w:t>
      </w:r>
      <w:r w:rsidRPr="00BC6370">
        <w:rPr>
          <w:sz w:val="22"/>
          <w:szCs w:val="22"/>
          <w:lang w:val="en-US"/>
        </w:rPr>
        <w:t xml:space="preserve"> programowa, lecz program naucznia tych zajęć został włączony do szkolnego zestawu programów </w:t>
      </w:r>
      <w:r w:rsidR="0098236E">
        <w:rPr>
          <w:sz w:val="22"/>
          <w:szCs w:val="22"/>
          <w:lang w:val="en-US"/>
        </w:rPr>
        <w:br/>
        <w:t xml:space="preserve">       </w:t>
      </w:r>
      <w:r w:rsidRPr="00BC6370">
        <w:rPr>
          <w:sz w:val="22"/>
          <w:szCs w:val="22"/>
          <w:lang w:val="en-US"/>
        </w:rPr>
        <w:t>nauczania</w:t>
      </w:r>
      <w:r w:rsidR="00CD5F4F">
        <w:rPr>
          <w:sz w:val="22"/>
          <w:szCs w:val="22"/>
          <w:lang w:val="en-US"/>
        </w:rPr>
        <w:t>,</w:t>
      </w:r>
      <w:r w:rsidRPr="00BC6370">
        <w:rPr>
          <w:sz w:val="22"/>
          <w:szCs w:val="22"/>
          <w:lang w:val="en-US"/>
        </w:rPr>
        <w:t xml:space="preserve"> </w:t>
      </w:r>
    </w:p>
    <w:p w14:paraId="3FDCA83A" w14:textId="77777777" w:rsidR="00BC6370" w:rsidRPr="00BC6370" w:rsidRDefault="00BC6370" w:rsidP="0098236E">
      <w:pPr>
        <w:jc w:val="both"/>
        <w:rPr>
          <w:sz w:val="22"/>
          <w:szCs w:val="22"/>
        </w:rPr>
      </w:pPr>
      <w:r w:rsidRPr="00BC6370">
        <w:rPr>
          <w:sz w:val="22"/>
          <w:szCs w:val="22"/>
          <w:lang w:val="en-US"/>
        </w:rPr>
        <w:t xml:space="preserve">1.3.  </w:t>
      </w:r>
      <w:r w:rsidRPr="00BC6370">
        <w:rPr>
          <w:sz w:val="22"/>
          <w:szCs w:val="22"/>
        </w:rPr>
        <w:t>zajęcia rewalidacyjne dla uczniów niepełnosprawnych,</w:t>
      </w:r>
    </w:p>
    <w:p w14:paraId="0F2E9D54" w14:textId="77777777" w:rsidR="00BC6370" w:rsidRPr="00BC6370" w:rsidRDefault="00BC6370" w:rsidP="0098236E">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14:paraId="0A565458" w14:textId="77777777" w:rsidR="00BC6370" w:rsidRPr="00BC6370" w:rsidRDefault="00BC6370" w:rsidP="0098236E">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14:paraId="2CEE699E" w14:textId="77777777" w:rsidR="00BC6370" w:rsidRPr="00BC6370" w:rsidRDefault="00BC6370" w:rsidP="0098236E">
      <w:pPr>
        <w:jc w:val="both"/>
        <w:rPr>
          <w:sz w:val="22"/>
          <w:szCs w:val="22"/>
        </w:rPr>
      </w:pPr>
      <w:r w:rsidRPr="00BC6370">
        <w:rPr>
          <w:sz w:val="22"/>
          <w:szCs w:val="22"/>
        </w:rPr>
        <w:t>1.6.  zajęcia z zakresu doradztwa zawodowego.</w:t>
      </w:r>
    </w:p>
    <w:p w14:paraId="5156AE56" w14:textId="77777777" w:rsidR="00BC6370" w:rsidRPr="00BC6370" w:rsidRDefault="00BC6370" w:rsidP="0098236E">
      <w:pPr>
        <w:jc w:val="both"/>
        <w:rPr>
          <w:sz w:val="22"/>
          <w:szCs w:val="22"/>
          <w:lang w:val="en-US"/>
        </w:rPr>
      </w:pPr>
      <w:r w:rsidRPr="00BC6370">
        <w:rPr>
          <w:sz w:val="22"/>
          <w:szCs w:val="22"/>
        </w:rPr>
        <w:t xml:space="preserve">2.  </w:t>
      </w:r>
      <w:r w:rsidRPr="00BC6370">
        <w:rPr>
          <w:sz w:val="22"/>
          <w:szCs w:val="22"/>
          <w:lang w:val="en-US"/>
        </w:rPr>
        <w:t xml:space="preserve">Zajęcia wymienione w ust. 1 pkt. 1.2. organizuje dyrektor szkoły, za zgodą organu prowadzącego szkołę </w:t>
      </w:r>
      <w:r w:rsidR="0098236E">
        <w:rPr>
          <w:sz w:val="22"/>
          <w:szCs w:val="22"/>
          <w:lang w:val="en-US"/>
        </w:rPr>
        <w:br/>
        <w:t xml:space="preserve">     i po</w:t>
      </w:r>
      <w:r w:rsidRPr="00BC6370">
        <w:rPr>
          <w:sz w:val="22"/>
          <w:szCs w:val="22"/>
          <w:lang w:val="en-US"/>
        </w:rPr>
        <w:t>zasięgnięciu opinii rady pedagogicznej i rady rodziców.</w:t>
      </w:r>
    </w:p>
    <w:p w14:paraId="056AEE37" w14:textId="77777777" w:rsidR="00BC6370" w:rsidRPr="00BC6370" w:rsidRDefault="00BC6370" w:rsidP="0098236E">
      <w:pPr>
        <w:jc w:val="both"/>
        <w:rPr>
          <w:sz w:val="22"/>
          <w:szCs w:val="22"/>
        </w:rPr>
      </w:pPr>
      <w:r w:rsidRPr="00BC6370">
        <w:rPr>
          <w:sz w:val="22"/>
          <w:szCs w:val="22"/>
          <w:lang w:val="en-US"/>
        </w:rPr>
        <w:lastRenderedPageBreak/>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14:paraId="724166B4" w14:textId="77777777" w:rsidR="00BC6370" w:rsidRPr="00BC6370" w:rsidRDefault="0098236E" w:rsidP="0098236E">
      <w:pPr>
        <w:jc w:val="both"/>
        <w:rPr>
          <w:sz w:val="22"/>
          <w:szCs w:val="22"/>
        </w:rPr>
      </w:pPr>
      <w:r>
        <w:rPr>
          <w:sz w:val="22"/>
          <w:szCs w:val="22"/>
        </w:rPr>
        <w:t xml:space="preserve">4.  </w:t>
      </w:r>
      <w:r w:rsidR="00BC6370" w:rsidRPr="00BC6370">
        <w:rPr>
          <w:sz w:val="22"/>
          <w:szCs w:val="22"/>
        </w:rPr>
        <w:t xml:space="preserve">Formami działalności dydaktyczno-wychowawczej szkoły są także zajęcia edukacyjne: nauka religii </w:t>
      </w:r>
      <w:r>
        <w:rPr>
          <w:sz w:val="22"/>
          <w:szCs w:val="22"/>
        </w:rPr>
        <w:br/>
        <w:t xml:space="preserve">     </w:t>
      </w:r>
      <w:r w:rsidR="00BC6370" w:rsidRPr="00BC6370">
        <w:rPr>
          <w:sz w:val="22"/>
          <w:szCs w:val="22"/>
        </w:rPr>
        <w:t>i wiedza o życiu seksualnym człowieka.</w:t>
      </w:r>
    </w:p>
    <w:p w14:paraId="520E0678" w14:textId="77777777" w:rsidR="00BC6370" w:rsidRPr="00BC6370" w:rsidRDefault="0098236E" w:rsidP="0098236E">
      <w:pPr>
        <w:jc w:val="both"/>
        <w:rPr>
          <w:sz w:val="22"/>
          <w:szCs w:val="22"/>
        </w:rPr>
      </w:pPr>
      <w:r>
        <w:rPr>
          <w:sz w:val="22"/>
          <w:szCs w:val="22"/>
        </w:rPr>
        <w:t xml:space="preserve">5.  </w:t>
      </w:r>
      <w:r w:rsidR="00BC6370" w:rsidRPr="00BC6370">
        <w:rPr>
          <w:sz w:val="22"/>
          <w:szCs w:val="22"/>
        </w:rPr>
        <w:t>Szkoła prowadzi działalności dydaktyczno-wychowawczą w dziedzinie obronności państwa.</w:t>
      </w:r>
    </w:p>
    <w:p w14:paraId="7F1B05D4" w14:textId="77777777" w:rsidR="00BC6370" w:rsidRPr="00BC6370" w:rsidRDefault="0098236E" w:rsidP="0098236E">
      <w:pPr>
        <w:jc w:val="both"/>
        <w:rPr>
          <w:sz w:val="22"/>
          <w:szCs w:val="22"/>
        </w:rPr>
      </w:pPr>
      <w:r>
        <w:rPr>
          <w:sz w:val="22"/>
          <w:szCs w:val="22"/>
        </w:rPr>
        <w:t xml:space="preserve">6.  </w:t>
      </w:r>
      <w:r w:rsidR="00BC6370" w:rsidRPr="00BC6370">
        <w:rPr>
          <w:sz w:val="22"/>
          <w:szCs w:val="22"/>
        </w:rPr>
        <w:t>Godzina lekcyjna trwa 45  minut.</w:t>
      </w:r>
    </w:p>
    <w:p w14:paraId="4ABB86DB" w14:textId="40418B26" w:rsidR="00BC6370" w:rsidRDefault="0098236E" w:rsidP="0098236E">
      <w:pPr>
        <w:jc w:val="both"/>
        <w:rPr>
          <w:sz w:val="22"/>
          <w:szCs w:val="22"/>
        </w:rPr>
      </w:pPr>
      <w:r>
        <w:rPr>
          <w:sz w:val="22"/>
          <w:szCs w:val="22"/>
        </w:rPr>
        <w:t xml:space="preserve">7.  </w:t>
      </w:r>
      <w:r w:rsidR="00BC6370" w:rsidRPr="00BC6370">
        <w:rPr>
          <w:sz w:val="22"/>
          <w:szCs w:val="22"/>
        </w:rPr>
        <w:t xml:space="preserve">W uzasadnionych przypadkach dopuszcza się prowadzenie zajęć edukacyjnych w innym wymiarze, nie </w:t>
      </w:r>
      <w:r>
        <w:rPr>
          <w:sz w:val="22"/>
          <w:szCs w:val="22"/>
        </w:rPr>
        <w:br/>
        <w:t xml:space="preserve">     </w:t>
      </w:r>
      <w:r w:rsidR="00BC6370" w:rsidRPr="00BC6370">
        <w:rPr>
          <w:sz w:val="22"/>
          <w:szCs w:val="22"/>
        </w:rPr>
        <w:t xml:space="preserve">dłuższym jednak niż 60 minut, zachowując ogólny tygodniowy czas zajęć ustalony w tygodniowym </w:t>
      </w:r>
      <w:r>
        <w:rPr>
          <w:sz w:val="22"/>
          <w:szCs w:val="22"/>
        </w:rPr>
        <w:br/>
        <w:t xml:space="preserve">     </w:t>
      </w:r>
      <w:r w:rsidR="00BC6370" w:rsidRPr="00BC6370">
        <w:rPr>
          <w:sz w:val="22"/>
          <w:szCs w:val="22"/>
        </w:rPr>
        <w:t>rozkładzie zajęć.</w:t>
      </w:r>
    </w:p>
    <w:p w14:paraId="2D840926" w14:textId="77777777" w:rsidR="006A04DE" w:rsidRDefault="006A04DE" w:rsidP="0098236E">
      <w:pPr>
        <w:jc w:val="both"/>
        <w:rPr>
          <w:sz w:val="22"/>
          <w:szCs w:val="22"/>
        </w:rPr>
      </w:pPr>
    </w:p>
    <w:p w14:paraId="6702DCF2" w14:textId="42CF1E5B" w:rsidR="006A04DE" w:rsidRDefault="006A04DE" w:rsidP="006A04DE">
      <w:pPr>
        <w:suppressAutoHyphens w:val="0"/>
        <w:jc w:val="center"/>
        <w:rPr>
          <w:b/>
          <w:sz w:val="24"/>
          <w:szCs w:val="24"/>
        </w:rPr>
      </w:pPr>
      <w:r w:rsidRPr="00C42B23">
        <w:rPr>
          <w:b/>
          <w:sz w:val="24"/>
          <w:szCs w:val="24"/>
        </w:rPr>
        <w:t>§</w:t>
      </w:r>
      <w:r>
        <w:rPr>
          <w:b/>
          <w:sz w:val="24"/>
          <w:szCs w:val="24"/>
        </w:rPr>
        <w:t>21A</w:t>
      </w:r>
    </w:p>
    <w:p w14:paraId="1ECC5E54" w14:textId="77777777" w:rsidR="006A04DE" w:rsidRDefault="006A04DE" w:rsidP="006A04DE">
      <w:pPr>
        <w:suppressAutoHyphens w:val="0"/>
        <w:jc w:val="center"/>
        <w:rPr>
          <w:b/>
          <w:sz w:val="24"/>
          <w:szCs w:val="24"/>
        </w:rPr>
      </w:pPr>
    </w:p>
    <w:p w14:paraId="55C5D3A1" w14:textId="77777777" w:rsidR="006A04DE" w:rsidRPr="002A666A" w:rsidRDefault="006A04DE" w:rsidP="008F5590">
      <w:pPr>
        <w:pStyle w:val="Akapitzlist"/>
        <w:numPr>
          <w:ilvl w:val="0"/>
          <w:numId w:val="88"/>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2154A48D"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47397FA0"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03E20521"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10EB7AF7"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34D8FD25" w14:textId="77777777" w:rsidR="006A04DE" w:rsidRPr="002A666A"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03743CC0" w14:textId="77777777" w:rsidR="006A04DE" w:rsidRPr="002A666A" w:rsidRDefault="006A04DE" w:rsidP="008F5590">
      <w:pPr>
        <w:pStyle w:val="Akapitzlist"/>
        <w:numPr>
          <w:ilvl w:val="0"/>
          <w:numId w:val="88"/>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1D4B5018"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Uonet+,</w:t>
      </w:r>
    </w:p>
    <w:p w14:paraId="6D4C60FD"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Teams,</w:t>
      </w:r>
    </w:p>
    <w:p w14:paraId="2631B390"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w:t>
      </w:r>
      <w:r>
        <w:rPr>
          <w:rFonts w:ascii="Times New Roman" w:eastAsia="Times New Roman" w:hAnsi="Times New Roman"/>
          <w:lang w:eastAsia="pl-PL"/>
        </w:rPr>
        <w:t xml:space="preserve"> </w:t>
      </w:r>
      <w:r w:rsidRPr="002A666A">
        <w:rPr>
          <w:rFonts w:ascii="Times New Roman" w:eastAsia="Times New Roman" w:hAnsi="Times New Roman"/>
          <w:lang w:eastAsia="pl-PL"/>
        </w:rPr>
        <w:t>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palformy Testportal.pl</w:t>
      </w:r>
    </w:p>
    <w:p w14:paraId="5BC25348"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w inny sposób niż określone w pkt 1-3, umożliwiający kontynuowanie procesu kształcenia i wychowania</w:t>
      </w:r>
      <w:r>
        <w:rPr>
          <w:rFonts w:ascii="Times New Roman" w:eastAsia="Times New Roman" w:hAnsi="Times New Roman"/>
          <w:lang w:eastAsia="pl-PL"/>
        </w:rPr>
        <w:t xml:space="preserve"> w razie zaistniałej konieczności.</w:t>
      </w:r>
    </w:p>
    <w:p w14:paraId="4901E54B" w14:textId="77777777" w:rsidR="006A04DE"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Nauczyciele przekazują uczniom materiały niezbędne do realizacji zajęć korzystając z narzędzi udostępnionych  przez e-dziennik Uonet+, Microsoft Teams i Teleportal.pl.</w:t>
      </w:r>
    </w:p>
    <w:p w14:paraId="68C65CEA" w14:textId="77777777" w:rsidR="006A04DE"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1CE761B7"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e-dziennika Uonet+ - poprzez osobiste potwierdzenie obecności przez ucznia,</w:t>
      </w:r>
    </w:p>
    <w:p w14:paraId="739C61C0"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Microsoft Teams i Teleportalu.pl – poprzez wygenerowanie przez nauczyciela listy obecności uczniów.</w:t>
      </w:r>
    </w:p>
    <w:p w14:paraId="515EEC66" w14:textId="77777777" w:rsidR="006A04DE" w:rsidRPr="00581949"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419FE364" w14:textId="084DE6DA" w:rsidR="006A04DE" w:rsidRPr="006A04DE" w:rsidRDefault="006A04DE" w:rsidP="008F5590">
      <w:pPr>
        <w:pStyle w:val="Akapitzlist"/>
        <w:numPr>
          <w:ilvl w:val="0"/>
          <w:numId w:val="88"/>
        </w:numPr>
        <w:jc w:val="both"/>
        <w:rPr>
          <w:rFonts w:ascii="Times New Roman" w:hAnsi="Times New Roman"/>
        </w:rPr>
      </w:pPr>
      <w:r w:rsidRPr="006A04DE">
        <w:rPr>
          <w:rFonts w:ascii="Times New Roman" w:hAnsi="Times New Roman"/>
          <w:shd w:val="clear" w:color="auto" w:fill="FFFFFF"/>
        </w:rPr>
        <w:t xml:space="preserve">W szczególnie uzasadnionych przypadkach dyrektor </w:t>
      </w:r>
      <w:hyperlink r:id="rId23" w:anchor="P4186A7" w:tgtFrame="ostatnia" w:history="1">
        <w:r w:rsidRPr="006A04DE">
          <w:rPr>
            <w:rStyle w:val="Hipercze"/>
            <w:rFonts w:ascii="Times New Roman" w:hAnsi="Times New Roman"/>
            <w:color w:val="auto"/>
            <w:sz w:val="22"/>
            <w:shd w:val="clear" w:color="auto" w:fill="FFFFFF"/>
          </w:rPr>
          <w:t>szkoły</w:t>
        </w:r>
      </w:hyperlink>
      <w:r w:rsidRPr="006A04DE">
        <w:rPr>
          <w:rFonts w:ascii="Times New Roman" w:hAnsi="Times New Roman"/>
          <w:shd w:val="clear" w:color="auto" w:fill="FFFFFF"/>
        </w:rPr>
        <w:t>, za zgodą organu prowadzącego i po uzyskaniu pozytywnej opinii organu sprawującego nadzór pedagogiczny, może odstąpić od organizowania dla </w:t>
      </w:r>
      <w:hyperlink r:id="rId24" w:anchor="P4186A7" w:tgtFrame="ostatnia" w:history="1">
        <w:r w:rsidRPr="006A04DE">
          <w:rPr>
            <w:rStyle w:val="Hipercze"/>
            <w:rFonts w:ascii="Times New Roman" w:hAnsi="Times New Roman"/>
            <w:color w:val="auto"/>
            <w:sz w:val="22"/>
            <w:shd w:val="clear" w:color="auto" w:fill="FFFFFF"/>
          </w:rPr>
          <w:t>uczniów</w:t>
        </w:r>
      </w:hyperlink>
      <w:r w:rsidRPr="006A04DE">
        <w:rPr>
          <w:rFonts w:ascii="Times New Roman" w:hAnsi="Times New Roman"/>
          <w:shd w:val="clear" w:color="auto" w:fill="FFFFFF"/>
        </w:rPr>
        <w:t> zajęć z wykorzystaniem metod i technik kształcenia na odległość, o których mowa w ust. 2.</w:t>
      </w:r>
    </w:p>
    <w:p w14:paraId="5B4E5E54" w14:textId="77777777" w:rsidR="006A04DE" w:rsidRDefault="006A04DE" w:rsidP="004F4474">
      <w:pPr>
        <w:suppressAutoHyphens w:val="0"/>
        <w:jc w:val="center"/>
        <w:rPr>
          <w:b/>
          <w:sz w:val="24"/>
          <w:szCs w:val="24"/>
        </w:rPr>
      </w:pPr>
    </w:p>
    <w:p w14:paraId="34C541C5" w14:textId="25DAF0A3"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22</w:t>
      </w:r>
    </w:p>
    <w:p w14:paraId="0E78F0DF" w14:textId="77777777" w:rsidR="004F4474" w:rsidRDefault="004F4474" w:rsidP="004F4474">
      <w:pPr>
        <w:ind w:left="-360"/>
        <w:rPr>
          <w:sz w:val="22"/>
          <w:szCs w:val="22"/>
        </w:rPr>
      </w:pPr>
    </w:p>
    <w:p w14:paraId="50BD475E"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Dla uczniów technikum praktyczna nauka zawodu organizowana  jest w formie praktyk zawodowych.</w:t>
      </w:r>
    </w:p>
    <w:p w14:paraId="0867CF5F"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Praktyka zawodowa jest realizowana w zakładzie pracy, który w oparciu o program praktyki, może zagwarantować jej realizację na podstawie umowy zawartej pomiędzy Zespołem Szkół a zakładem pracy.</w:t>
      </w:r>
    </w:p>
    <w:p w14:paraId="118B2A69" w14:textId="77777777" w:rsidR="00713E0A" w:rsidRPr="00713E0A" w:rsidRDefault="00713E0A" w:rsidP="008F5590">
      <w:pPr>
        <w:pStyle w:val="Akapitzlist"/>
        <w:numPr>
          <w:ilvl w:val="0"/>
          <w:numId w:val="75"/>
        </w:numPr>
        <w:spacing w:line="240" w:lineRule="auto"/>
        <w:jc w:val="both"/>
        <w:rPr>
          <w:rFonts w:ascii="Times New Roman" w:hAnsi="Times New Roman"/>
        </w:rPr>
      </w:pPr>
      <w:r w:rsidRPr="00713E0A">
        <w:rPr>
          <w:rFonts w:ascii="Times New Roman" w:hAnsi="Times New Roman"/>
        </w:rPr>
        <w:lastRenderedPageBreak/>
        <w:t>Praktyki zawodowe dla uczniów technikum są organizowane przez szkołę zgodnie z programem nauczania dla danego zawodu dopuszczonego do użytku w szkole dla uczniów technikum w następujących zawodach:</w:t>
      </w:r>
      <w:r w:rsidRPr="00713E0A">
        <w:rPr>
          <w:rFonts w:ascii="Times New Roman" w:hAnsi="Times New Roman"/>
        </w:rPr>
        <w:br/>
      </w:r>
      <w:r>
        <w:rPr>
          <w:rFonts w:ascii="Times New Roman" w:hAnsi="Times New Roman"/>
        </w:rPr>
        <w:t xml:space="preserve">3.1.  </w:t>
      </w:r>
      <w:r w:rsidRPr="00713E0A">
        <w:rPr>
          <w:rFonts w:ascii="Times New Roman" w:hAnsi="Times New Roman"/>
        </w:rPr>
        <w:t>technik logistyk w czteroletnim cyklu kształcenia – 4 tygodnie praktyki zawodowej w III klasie (160 godzin)</w:t>
      </w:r>
      <w:r w:rsidRPr="00713E0A">
        <w:rPr>
          <w:rFonts w:ascii="Times New Roman" w:hAnsi="Times New Roman"/>
        </w:rPr>
        <w:br/>
      </w:r>
      <w:r>
        <w:rPr>
          <w:rFonts w:ascii="Times New Roman" w:hAnsi="Times New Roman"/>
        </w:rPr>
        <w:t xml:space="preserve">3.2. </w:t>
      </w:r>
      <w:r w:rsidRPr="00713E0A">
        <w:rPr>
          <w:rFonts w:ascii="Times New Roman" w:hAnsi="Times New Roman"/>
        </w:rPr>
        <w:t>technik ekonomista  w czteroletnim cyklu kształcenia– 6 tygodni praktyki zawodowej w II i III klasie (210 godzin),</w:t>
      </w:r>
    </w:p>
    <w:p w14:paraId="22E6A8C8" w14:textId="77777777" w:rsidR="00713E0A" w:rsidRPr="00713E0A" w:rsidRDefault="00713E0A" w:rsidP="00713E0A">
      <w:pPr>
        <w:ind w:left="360"/>
        <w:rPr>
          <w:sz w:val="22"/>
        </w:rPr>
      </w:pPr>
      <w:r>
        <w:rPr>
          <w:sz w:val="22"/>
        </w:rPr>
        <w:t xml:space="preserve">3.3. </w:t>
      </w:r>
      <w:r w:rsidRPr="00713E0A">
        <w:rPr>
          <w:sz w:val="22"/>
        </w:rPr>
        <w:t>t</w:t>
      </w:r>
      <w:r w:rsidR="000E1CEF" w:rsidRPr="00713E0A">
        <w:rPr>
          <w:sz w:val="22"/>
        </w:rPr>
        <w:t>echnik spedytor</w:t>
      </w:r>
      <w:r w:rsidRPr="00713E0A">
        <w:rPr>
          <w:sz w:val="22"/>
        </w:rPr>
        <w:t xml:space="preserve"> w czteroletnim cyklu kształcenia - 4 tygodnie praktyki zawodowej w III klasie (160 godzin),</w:t>
      </w:r>
    </w:p>
    <w:p w14:paraId="05E5C1B3" w14:textId="77777777" w:rsidR="009032A4" w:rsidRPr="00745804" w:rsidRDefault="00713E0A" w:rsidP="0098236E">
      <w:pPr>
        <w:ind w:left="360"/>
        <w:jc w:val="both"/>
        <w:rPr>
          <w:b/>
          <w:sz w:val="22"/>
        </w:rPr>
      </w:pPr>
      <w:r>
        <w:rPr>
          <w:sz w:val="22"/>
        </w:rPr>
        <w:t xml:space="preserve">3.4. </w:t>
      </w:r>
      <w:r w:rsidRPr="00713E0A">
        <w:rPr>
          <w:sz w:val="22"/>
        </w:rPr>
        <w:t xml:space="preserve">technik logistyk, technik ekonomista i technik spedytor w pięcioletnim cyklu kształcenia – 8 tygodni </w:t>
      </w:r>
      <w:r w:rsidRPr="00713E0A">
        <w:rPr>
          <w:sz w:val="22"/>
        </w:rPr>
        <w:br/>
        <w:t xml:space="preserve">w klasie III i IV </w:t>
      </w:r>
      <w:r w:rsidR="00745804" w:rsidRPr="00D2350F">
        <w:rPr>
          <w:sz w:val="22"/>
        </w:rPr>
        <w:t>(320 godzin)</w:t>
      </w:r>
      <w:r w:rsidR="00D2350F">
        <w:rPr>
          <w:sz w:val="22"/>
        </w:rPr>
        <w:t>.</w:t>
      </w:r>
    </w:p>
    <w:p w14:paraId="5A44969D"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Kierownik praktycznej nauki zawodu przygotowuje w porozumieniu z zakładami pracy harmonogram praktyk zawodowych, z którymi uczniowie i wychowawcy są zapoznawani do 15 czerwca na następny rok szkolny .</w:t>
      </w:r>
    </w:p>
    <w:p w14:paraId="1452F3C8"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Uczniowie kierowani na praktykę posiadają: skierowanie na praktykę, dzienniczek praktyk,</w:t>
      </w:r>
      <w:r w:rsidRPr="00713E0A">
        <w:rPr>
          <w:rFonts w:ascii="Times New Roman" w:hAnsi="Times New Roman"/>
        </w:rPr>
        <w:br/>
        <w:t xml:space="preserve">książeczkę zdrowia (technik logistyk). Kierownik praktycznej nauki zawodu na tydzień przed rozpoczęciem praktyk zapoznaje ze szczegółowymi wymaganiami edukacyjnymi, wynikającymi </w:t>
      </w:r>
      <w:r w:rsidR="0098236E">
        <w:rPr>
          <w:rFonts w:ascii="Times New Roman" w:hAnsi="Times New Roman"/>
        </w:rPr>
        <w:br/>
      </w:r>
      <w:r w:rsidRPr="00713E0A">
        <w:rPr>
          <w:rFonts w:ascii="Times New Roman" w:hAnsi="Times New Roman"/>
        </w:rPr>
        <w:t>z realizowanego programu praktyk oraz sposobami sprawdzania osiągnięć edukacyjnych oraz zachowaniem na praktykach.</w:t>
      </w:r>
    </w:p>
    <w:p w14:paraId="4D5F04F7"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Uczeń, po zakończeniu praktyki zawodowej, ma obowiązek w ciągu tygodnia dostarczyć do Kierownika Praktycznej Nauki Zawodu wypełniony dzienniczek praktyk oraz protokół z oceną.</w:t>
      </w:r>
    </w:p>
    <w:p w14:paraId="514E523E"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 xml:space="preserve">Kierownik praktycznej nauki zawodu zapewnia uczniom na początku nauki  w szkole dostęp do szczegółowych wymagań edukacyjnych wynikających z programu nauczania oraz zapoznaje ich </w:t>
      </w:r>
      <w:r w:rsidR="0098236E">
        <w:rPr>
          <w:rFonts w:ascii="Times New Roman" w:hAnsi="Times New Roman"/>
        </w:rPr>
        <w:br/>
      </w:r>
      <w:r w:rsidRPr="00713E0A">
        <w:rPr>
          <w:rFonts w:ascii="Times New Roman" w:hAnsi="Times New Roman"/>
        </w:rPr>
        <w:t>z regulaminem praktycznej nauki zawodu.</w:t>
      </w:r>
    </w:p>
    <w:p w14:paraId="44B5FE8C" w14:textId="77777777" w:rsidR="00713E0A" w:rsidRPr="00713E0A" w:rsidRDefault="00713E0A" w:rsidP="008F5590">
      <w:pPr>
        <w:pStyle w:val="Akapitzlist"/>
        <w:numPr>
          <w:ilvl w:val="0"/>
          <w:numId w:val="75"/>
        </w:numPr>
        <w:jc w:val="both"/>
      </w:pPr>
      <w:r w:rsidRPr="00713E0A">
        <w:rPr>
          <w:rFonts w:ascii="Times New Roman" w:hAnsi="Times New Roman"/>
        </w:rPr>
        <w:t>Praktykanci odbywają praktykę zgodnie z programem dla właściwego zawodu.</w:t>
      </w:r>
    </w:p>
    <w:p w14:paraId="14F31B87"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713E0A">
        <w:rPr>
          <w:b/>
          <w:szCs w:val="24"/>
        </w:rPr>
        <w:t>3</w:t>
      </w:r>
    </w:p>
    <w:p w14:paraId="4D73B547" w14:textId="77777777" w:rsidR="004F4474" w:rsidRPr="00A46D7E" w:rsidRDefault="004F4474" w:rsidP="004F4474">
      <w:pPr>
        <w:jc w:val="center"/>
        <w:rPr>
          <w:b/>
          <w:sz w:val="22"/>
          <w:szCs w:val="22"/>
        </w:rPr>
      </w:pPr>
    </w:p>
    <w:p w14:paraId="6AFE3736" w14:textId="77777777" w:rsidR="004F4474" w:rsidRPr="00CC5BCF" w:rsidRDefault="004F4474" w:rsidP="0098236E">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sidR="00CC5BCF">
        <w:rPr>
          <w:sz w:val="22"/>
          <w:szCs w:val="22"/>
        </w:rPr>
        <w:t xml:space="preserve">i kończenia zajęć </w:t>
      </w:r>
      <w:r w:rsidR="0098236E">
        <w:rPr>
          <w:sz w:val="22"/>
          <w:szCs w:val="22"/>
        </w:rPr>
        <w:t>dydaktyczno</w:t>
      </w:r>
      <w:r w:rsidR="00CC5BCF">
        <w:rPr>
          <w:sz w:val="22"/>
          <w:szCs w:val="22"/>
        </w:rPr>
        <w:t>-</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14:paraId="35990B54"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14:paraId="4B5460F8" w14:textId="77777777" w:rsidR="004F4474" w:rsidRPr="00A46D7E" w:rsidRDefault="004F4474" w:rsidP="0098236E">
      <w:pPr>
        <w:pStyle w:val="Tekstpodstawowy3"/>
        <w:numPr>
          <w:ilvl w:val="0"/>
          <w:numId w:val="24"/>
        </w:numPr>
        <w:jc w:val="both"/>
        <w:rPr>
          <w:sz w:val="22"/>
          <w:szCs w:val="22"/>
        </w:rPr>
      </w:pPr>
      <w:r w:rsidRPr="00A46D7E">
        <w:rPr>
          <w:sz w:val="22"/>
          <w:szCs w:val="22"/>
        </w:rPr>
        <w:t>Zajęcia w ramach kształcenia ogólnego realizowane zgodnie z podstawą programową kształcenia ogólnego ustaloną dla technikum oraz kształcenia zawodowego realizowane zgodnie z podstawą programową kształcenia zawodowego, określone są w odrębnych przepisach.</w:t>
      </w:r>
    </w:p>
    <w:p w14:paraId="7F18E08F"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sidR="0098236E">
        <w:rPr>
          <w:sz w:val="22"/>
          <w:szCs w:val="22"/>
        </w:rPr>
        <w:br/>
      </w:r>
      <w:r w:rsidRPr="00A46D7E">
        <w:rPr>
          <w:sz w:val="22"/>
          <w:szCs w:val="22"/>
        </w:rPr>
        <w:t>w przepisach w sprawie ramowych planów nauczania.</w:t>
      </w:r>
    </w:p>
    <w:p w14:paraId="786BBF50" w14:textId="77777777" w:rsidR="004F4474" w:rsidRPr="00A46D7E" w:rsidRDefault="004F4474" w:rsidP="0098236E">
      <w:pPr>
        <w:pStyle w:val="Tekstpodstawowy3"/>
        <w:numPr>
          <w:ilvl w:val="0"/>
          <w:numId w:val="24"/>
        </w:numPr>
        <w:jc w:val="both"/>
        <w:rPr>
          <w:sz w:val="22"/>
          <w:szCs w:val="22"/>
        </w:rPr>
      </w:pPr>
      <w:r w:rsidRPr="00A46D7E">
        <w:rPr>
          <w:sz w:val="22"/>
          <w:szCs w:val="22"/>
        </w:rPr>
        <w:t>Podstawą organizacji nauczania w danym roku szkolnym są:</w:t>
      </w:r>
    </w:p>
    <w:p w14:paraId="58975985" w14:textId="77777777" w:rsidR="004F4474" w:rsidRPr="00A46D7E" w:rsidRDefault="004F4474" w:rsidP="0098236E">
      <w:pPr>
        <w:ind w:left="360"/>
        <w:jc w:val="both"/>
        <w:rPr>
          <w:sz w:val="22"/>
          <w:szCs w:val="22"/>
        </w:rPr>
      </w:pPr>
      <w:r w:rsidRPr="00A46D7E">
        <w:rPr>
          <w:sz w:val="22"/>
          <w:szCs w:val="22"/>
        </w:rPr>
        <w:t>5.1. Szkolny zestaw programów nauczania,</w:t>
      </w:r>
    </w:p>
    <w:p w14:paraId="41522E17" w14:textId="77777777" w:rsidR="004F4474" w:rsidRPr="00A46D7E" w:rsidRDefault="004F4474" w:rsidP="0098236E">
      <w:pPr>
        <w:ind w:left="360"/>
        <w:jc w:val="both"/>
        <w:rPr>
          <w:sz w:val="22"/>
          <w:szCs w:val="22"/>
        </w:rPr>
      </w:pPr>
      <w:r w:rsidRPr="00A46D7E">
        <w:rPr>
          <w:sz w:val="22"/>
          <w:szCs w:val="22"/>
        </w:rPr>
        <w:t>5.2. Arkusz organizacyjny szkoły zatwierdzony przez organ prowadzący, po zasięgnięciu opinii organu sprawującego nadzór pedagogiczny,</w:t>
      </w:r>
    </w:p>
    <w:p w14:paraId="08BEFBFB" w14:textId="77777777" w:rsidR="004F4474" w:rsidRPr="00A46D7E" w:rsidRDefault="004F4474" w:rsidP="0098236E">
      <w:pPr>
        <w:ind w:left="360"/>
        <w:jc w:val="both"/>
        <w:rPr>
          <w:sz w:val="22"/>
          <w:szCs w:val="22"/>
        </w:rPr>
      </w:pPr>
      <w:r w:rsidRPr="00A46D7E">
        <w:rPr>
          <w:sz w:val="22"/>
          <w:szCs w:val="22"/>
        </w:rPr>
        <w:t>5.3. Tygodniowy rozkład zajęć.</w:t>
      </w:r>
    </w:p>
    <w:p w14:paraId="21D57492"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4</w:t>
      </w:r>
    </w:p>
    <w:p w14:paraId="14E5DB36" w14:textId="77777777" w:rsidR="004F4474" w:rsidRPr="00A46D7E" w:rsidRDefault="004F4474" w:rsidP="004F4474">
      <w:pPr>
        <w:jc w:val="center"/>
        <w:rPr>
          <w:b/>
          <w:sz w:val="22"/>
          <w:szCs w:val="22"/>
        </w:rPr>
      </w:pPr>
    </w:p>
    <w:p w14:paraId="511755BF" w14:textId="77777777" w:rsidR="004F4474" w:rsidRPr="00A46D7E" w:rsidRDefault="004F4474" w:rsidP="000E1CEF">
      <w:pPr>
        <w:pStyle w:val="Tekstpodstawowy"/>
        <w:numPr>
          <w:ilvl w:val="0"/>
          <w:numId w:val="25"/>
        </w:numPr>
        <w:jc w:val="both"/>
        <w:rPr>
          <w:sz w:val="22"/>
          <w:szCs w:val="22"/>
        </w:rPr>
      </w:pPr>
      <w:r w:rsidRPr="00A46D7E">
        <w:rPr>
          <w:sz w:val="22"/>
          <w:szCs w:val="22"/>
        </w:rPr>
        <w:t>Szczegółową organizację nauczania, wychowania i opieki  w danym roku szkolnym określa arkusz organizacji technikum opracowany przez dyrektora  technikum,  z uwzględnie</w:t>
      </w:r>
      <w:r>
        <w:rPr>
          <w:sz w:val="22"/>
          <w:szCs w:val="22"/>
        </w:rPr>
        <w:t>niem szkolnego planu nauczania.</w:t>
      </w:r>
    </w:p>
    <w:p w14:paraId="074163E5" w14:textId="77777777" w:rsidR="004F4474" w:rsidRPr="00A46D7E" w:rsidRDefault="004F4474" w:rsidP="000E1CEF">
      <w:pPr>
        <w:pStyle w:val="Tekstpodstawowy"/>
        <w:numPr>
          <w:ilvl w:val="0"/>
          <w:numId w:val="25"/>
        </w:numPr>
        <w:jc w:val="both"/>
        <w:rPr>
          <w:sz w:val="22"/>
          <w:szCs w:val="22"/>
        </w:rPr>
      </w:pPr>
      <w:r w:rsidRPr="00A46D7E">
        <w:rPr>
          <w:sz w:val="22"/>
          <w:szCs w:val="22"/>
        </w:rPr>
        <w:t xml:space="preserve">Arkusz organizacji technikum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14:paraId="72A2040E" w14:textId="77777777" w:rsidR="004F4474" w:rsidRPr="00A46D7E" w:rsidRDefault="004F4474" w:rsidP="000E1CEF">
      <w:pPr>
        <w:numPr>
          <w:ilvl w:val="0"/>
          <w:numId w:val="25"/>
        </w:numPr>
        <w:jc w:val="both"/>
        <w:rPr>
          <w:sz w:val="22"/>
          <w:szCs w:val="22"/>
        </w:rPr>
      </w:pPr>
      <w:r w:rsidRPr="00A46D7E">
        <w:rPr>
          <w:sz w:val="22"/>
          <w:szCs w:val="22"/>
        </w:rPr>
        <w:t>W arkuszu organizacji zamieszcza się w szczególności: liczbę pracowników technikum, w tym pracowników zajmujących stanowiska kierownicze, liczbę godzin zajęć edukacyjnych finansowanych ze środków  przydzielonych przez organ prowadzący technikum oraz liczbę godzin zajęć prowadzonych przez poszczególnych nauczycieli.</w:t>
      </w:r>
    </w:p>
    <w:p w14:paraId="4C82924F" w14:textId="77777777" w:rsidR="004F4474" w:rsidRDefault="004F4474" w:rsidP="000E1CEF">
      <w:pPr>
        <w:numPr>
          <w:ilvl w:val="0"/>
          <w:numId w:val="25"/>
        </w:numPr>
        <w:jc w:val="both"/>
        <w:rPr>
          <w:sz w:val="22"/>
          <w:szCs w:val="22"/>
        </w:rPr>
      </w:pPr>
      <w:r w:rsidRPr="00A46D7E">
        <w:rPr>
          <w:sz w:val="22"/>
          <w:szCs w:val="22"/>
        </w:rPr>
        <w:lastRenderedPageBreak/>
        <w:t xml:space="preserve">Na podstawie zatwierdzonego arkusza organizacji szkoły dyrektor technikum  ustala tygodniowy rozkład zajęć </w:t>
      </w:r>
      <w:r>
        <w:rPr>
          <w:sz w:val="22"/>
          <w:szCs w:val="22"/>
        </w:rPr>
        <w:t>edukacyjnych</w:t>
      </w:r>
      <w:r w:rsidRPr="00A46D7E">
        <w:rPr>
          <w:sz w:val="22"/>
          <w:szCs w:val="22"/>
        </w:rPr>
        <w:t xml:space="preserve"> z uwzględnieniem zasad ochrony zdrowia, bezpieczeństwa i higieny pracy.</w:t>
      </w:r>
    </w:p>
    <w:p w14:paraId="4833B90A" w14:textId="23B004A0" w:rsidR="004F4474" w:rsidRDefault="004F4474" w:rsidP="004F4474">
      <w:pPr>
        <w:jc w:val="both"/>
        <w:rPr>
          <w:sz w:val="22"/>
          <w:szCs w:val="22"/>
        </w:rPr>
      </w:pPr>
    </w:p>
    <w:p w14:paraId="32AE2D54" w14:textId="77777777" w:rsidR="00EC608D" w:rsidRDefault="00EC608D" w:rsidP="004F4474">
      <w:pPr>
        <w:jc w:val="both"/>
        <w:rPr>
          <w:sz w:val="22"/>
          <w:szCs w:val="22"/>
        </w:rPr>
      </w:pPr>
    </w:p>
    <w:p w14:paraId="644C630F"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5</w:t>
      </w:r>
    </w:p>
    <w:p w14:paraId="61811CCD" w14:textId="77777777" w:rsidR="004F4474" w:rsidRPr="00A46D7E" w:rsidRDefault="004F4474" w:rsidP="004F4474">
      <w:pPr>
        <w:jc w:val="center"/>
        <w:rPr>
          <w:b/>
          <w:sz w:val="22"/>
          <w:szCs w:val="22"/>
        </w:rPr>
      </w:pPr>
    </w:p>
    <w:p w14:paraId="313AC2F5" w14:textId="77777777" w:rsidR="004F4474" w:rsidRPr="00AD32FC" w:rsidRDefault="004F4474" w:rsidP="000E1CEF">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6560CB8" w14:textId="77777777" w:rsidR="004F4474" w:rsidRPr="00AD32FC" w:rsidRDefault="004F4474" w:rsidP="004F4474">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1E32AEE9" w14:textId="77777777"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w:t>
      </w:r>
      <w:r w:rsidR="00F00D6B">
        <w:rPr>
          <w:sz w:val="22"/>
          <w:szCs w:val="22"/>
        </w:rPr>
        <w:t>iami informacyjno-</w:t>
      </w:r>
      <w:r>
        <w:rPr>
          <w:sz w:val="22"/>
          <w:szCs w:val="22"/>
        </w:rPr>
        <w:t>komunikacyjnymi,</w:t>
      </w:r>
    </w:p>
    <w:p w14:paraId="196CDFBD" w14:textId="77777777" w:rsidR="004F4474" w:rsidRPr="00AD32FC" w:rsidRDefault="004F4474" w:rsidP="004F4474">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00D006E4" w14:textId="77777777" w:rsidR="004F4474" w:rsidRPr="00AD32FC" w:rsidRDefault="004F4474" w:rsidP="004F4474">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47A51944" w14:textId="77777777" w:rsidR="004F4474" w:rsidRPr="00AD32FC" w:rsidRDefault="004F4474" w:rsidP="000E1CEF">
      <w:pPr>
        <w:numPr>
          <w:ilvl w:val="0"/>
          <w:numId w:val="65"/>
        </w:numPr>
        <w:jc w:val="both"/>
        <w:rPr>
          <w:sz w:val="22"/>
          <w:szCs w:val="22"/>
        </w:rPr>
      </w:pPr>
      <w:r w:rsidRPr="00AD32FC">
        <w:rPr>
          <w:sz w:val="22"/>
          <w:szCs w:val="22"/>
        </w:rPr>
        <w:t>Ze zbiorów biblioteki – księgozbioru i  filmoteki - mogą korzystać:</w:t>
      </w:r>
    </w:p>
    <w:p w14:paraId="23C727A3" w14:textId="77777777" w:rsidR="004F4474" w:rsidRPr="00AD32FC" w:rsidRDefault="004F4474" w:rsidP="004F4474">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2A4866AB" w14:textId="77777777" w:rsidR="004F4474" w:rsidRPr="00AD32FC" w:rsidRDefault="004F4474" w:rsidP="004F4474">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3697686B" w14:textId="77777777" w:rsidR="004F4474" w:rsidRPr="00AD32FC" w:rsidRDefault="004F4474" w:rsidP="004F4474">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698D907C" w14:textId="77777777" w:rsidR="004F4474" w:rsidRPr="00AD32FC" w:rsidRDefault="004F4474" w:rsidP="000E1CEF">
      <w:pPr>
        <w:numPr>
          <w:ilvl w:val="0"/>
          <w:numId w:val="65"/>
        </w:numPr>
        <w:jc w:val="both"/>
        <w:rPr>
          <w:sz w:val="22"/>
          <w:szCs w:val="22"/>
        </w:rPr>
      </w:pPr>
      <w:r>
        <w:rPr>
          <w:sz w:val="22"/>
          <w:szCs w:val="22"/>
        </w:rPr>
        <w:t xml:space="preserve">Biblioteka współpracuje z uczniami, nauczycielami, rodzicami uczniów oraz innymi bibliotekami </w:t>
      </w:r>
      <w:r w:rsidR="00F00D6B">
        <w:rPr>
          <w:sz w:val="22"/>
          <w:szCs w:val="22"/>
        </w:rPr>
        <w:br/>
      </w:r>
      <w:r>
        <w:rPr>
          <w:sz w:val="22"/>
          <w:szCs w:val="22"/>
        </w:rPr>
        <w:t>i instytucjami pozaszkolnymi. Współpraca ta prowadzona jest w zakresie:</w:t>
      </w:r>
    </w:p>
    <w:p w14:paraId="76ECC70D" w14:textId="77777777" w:rsidR="004F4474" w:rsidRPr="00AD32FC" w:rsidRDefault="004F4474" w:rsidP="004F4474">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F00D6B">
        <w:rPr>
          <w:sz w:val="22"/>
          <w:szCs w:val="22"/>
        </w:rPr>
        <w:t>informacyjnej</w:t>
      </w:r>
      <w:r w:rsidRPr="00AD32FC">
        <w:rPr>
          <w:sz w:val="22"/>
          <w:szCs w:val="22"/>
        </w:rPr>
        <w:t>,</w:t>
      </w:r>
    </w:p>
    <w:p w14:paraId="749D2E0A" w14:textId="77777777" w:rsidR="004F4474" w:rsidRPr="00AD32FC" w:rsidRDefault="004F4474" w:rsidP="004F4474">
      <w:pPr>
        <w:jc w:val="both"/>
        <w:rPr>
          <w:sz w:val="22"/>
          <w:szCs w:val="22"/>
        </w:rPr>
      </w:pPr>
      <w:r w:rsidRPr="00AD32FC">
        <w:rPr>
          <w:sz w:val="22"/>
          <w:szCs w:val="22"/>
          <w:lang w:val="en-US"/>
        </w:rPr>
        <w:t>3.2</w:t>
      </w:r>
      <w:r w:rsidRPr="00AD32FC">
        <w:rPr>
          <w:sz w:val="22"/>
          <w:szCs w:val="22"/>
          <w:lang w:val="en-US"/>
        </w:rPr>
        <w:tab/>
      </w:r>
      <w:r>
        <w:rPr>
          <w:sz w:val="22"/>
          <w:szCs w:val="22"/>
        </w:rPr>
        <w:t>w</w:t>
      </w:r>
      <w:r w:rsidR="00F00D6B">
        <w:rPr>
          <w:sz w:val="22"/>
          <w:szCs w:val="22"/>
        </w:rPr>
        <w:t>spierania procesu dydaktyczno-</w:t>
      </w:r>
      <w:r>
        <w:rPr>
          <w:sz w:val="22"/>
          <w:szCs w:val="22"/>
        </w:rPr>
        <w:t>wychowawczego</w:t>
      </w:r>
      <w:r w:rsidRPr="00AD32FC">
        <w:rPr>
          <w:sz w:val="22"/>
          <w:szCs w:val="22"/>
        </w:rPr>
        <w:t>,</w:t>
      </w:r>
    </w:p>
    <w:p w14:paraId="4CFC1A43" w14:textId="77777777" w:rsidR="004F4474" w:rsidRPr="00AD32FC" w:rsidRDefault="004F4474" w:rsidP="004F4474">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7E885414" w14:textId="77777777" w:rsidR="004F4474" w:rsidRPr="00AD32FC" w:rsidRDefault="004F4474" w:rsidP="004F4474">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4F0E7801" w14:textId="77777777" w:rsidR="004F4474" w:rsidRPr="00AD32FC" w:rsidRDefault="004F4474" w:rsidP="004F4474">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791E9833" w14:textId="77777777" w:rsidR="004F4474" w:rsidRPr="00AD32FC" w:rsidRDefault="004F4474" w:rsidP="004F4474">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25C1D490" w14:textId="77777777" w:rsidR="004F4474" w:rsidRPr="00AD32FC" w:rsidRDefault="004F4474" w:rsidP="004F4474">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180471DB" w14:textId="77777777" w:rsidR="004F4474" w:rsidRDefault="004F4474" w:rsidP="004F4474">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w:t>
      </w:r>
      <w:r w:rsidR="00F00D6B">
        <w:rPr>
          <w:sz w:val="22"/>
          <w:szCs w:val="22"/>
        </w:rPr>
        <w:t>formacyjno-</w:t>
      </w:r>
      <w:r w:rsidR="00F00D6B">
        <w:rPr>
          <w:sz w:val="22"/>
          <w:szCs w:val="22"/>
        </w:rPr>
        <w:br/>
        <w:t xml:space="preserve">             </w:t>
      </w:r>
      <w:r>
        <w:rPr>
          <w:sz w:val="22"/>
          <w:szCs w:val="22"/>
        </w:rPr>
        <w:t>bibliograficznego,</w:t>
      </w:r>
    </w:p>
    <w:p w14:paraId="7D90945B" w14:textId="77777777" w:rsidR="004F4474" w:rsidRDefault="00F00D6B" w:rsidP="004F4474">
      <w:pPr>
        <w:jc w:val="both"/>
        <w:rPr>
          <w:sz w:val="22"/>
          <w:szCs w:val="22"/>
        </w:rPr>
      </w:pPr>
      <w:r>
        <w:rPr>
          <w:sz w:val="22"/>
          <w:szCs w:val="22"/>
        </w:rPr>
        <w:t xml:space="preserve">3.9      </w:t>
      </w:r>
      <w:r w:rsidR="004F4474">
        <w:rPr>
          <w:sz w:val="22"/>
          <w:szCs w:val="22"/>
        </w:rPr>
        <w:t xml:space="preserve"> popularyzowania wiedzy pedagogicznej wśród rodziców,</w:t>
      </w:r>
    </w:p>
    <w:p w14:paraId="2E9850EF" w14:textId="77777777" w:rsidR="004F4474" w:rsidRPr="00AD32FC" w:rsidRDefault="004F4474" w:rsidP="004F4474">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2465ADA1" w14:textId="77777777" w:rsidR="004F4474" w:rsidRDefault="004F4474" w:rsidP="000E1CEF">
      <w:pPr>
        <w:numPr>
          <w:ilvl w:val="0"/>
          <w:numId w:val="65"/>
        </w:numPr>
        <w:jc w:val="both"/>
        <w:rPr>
          <w:sz w:val="22"/>
          <w:szCs w:val="22"/>
        </w:rPr>
      </w:pPr>
      <w:r>
        <w:rPr>
          <w:sz w:val="22"/>
          <w:szCs w:val="22"/>
        </w:rPr>
        <w:t xml:space="preserve">Biblioteka szkolna pracuje w oparciu o system komputerowy MOL Optivum. Zbiory biblioteki są skomputeryzowane. Obsługa użytkowników odbywa się w sposób zautomatyzowany </w:t>
      </w:r>
      <w:r w:rsidRPr="00AD32FC">
        <w:rPr>
          <w:sz w:val="22"/>
          <w:szCs w:val="22"/>
        </w:rPr>
        <w:t xml:space="preserve">. </w:t>
      </w:r>
    </w:p>
    <w:p w14:paraId="6BC2B3EE" w14:textId="77777777" w:rsidR="004F4474" w:rsidRDefault="004F4474" w:rsidP="000E1CEF">
      <w:pPr>
        <w:numPr>
          <w:ilvl w:val="0"/>
          <w:numId w:val="65"/>
        </w:numPr>
        <w:jc w:val="both"/>
        <w:rPr>
          <w:sz w:val="22"/>
          <w:szCs w:val="22"/>
        </w:rPr>
      </w:pPr>
      <w:r>
        <w:rPr>
          <w:sz w:val="22"/>
          <w:szCs w:val="22"/>
        </w:rPr>
        <w:t>Zasady udostępniania zbiorów określa szczegółowo regulamin biblioteki.</w:t>
      </w:r>
    </w:p>
    <w:p w14:paraId="277DA560" w14:textId="77777777" w:rsidR="004F4474" w:rsidRDefault="004F4474" w:rsidP="000E1CEF">
      <w:pPr>
        <w:numPr>
          <w:ilvl w:val="0"/>
          <w:numId w:val="65"/>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A3E2DB7" w14:textId="77777777" w:rsidR="004F4474" w:rsidRDefault="004F4474" w:rsidP="000E1CEF">
      <w:pPr>
        <w:numPr>
          <w:ilvl w:val="0"/>
          <w:numId w:val="65"/>
        </w:numPr>
        <w:jc w:val="both"/>
        <w:rPr>
          <w:sz w:val="22"/>
          <w:szCs w:val="22"/>
        </w:rPr>
      </w:pPr>
      <w:r>
        <w:rPr>
          <w:sz w:val="22"/>
          <w:szCs w:val="22"/>
        </w:rPr>
        <w:t>Wydatki biblioteki mogą być finansowane ze środków budżetu szkoły oraz rady rodziców</w:t>
      </w:r>
    </w:p>
    <w:p w14:paraId="5E6C9727" w14:textId="7CC38610" w:rsidR="004F4474" w:rsidRDefault="004F4474" w:rsidP="000E1CEF">
      <w:pPr>
        <w:numPr>
          <w:ilvl w:val="0"/>
          <w:numId w:val="65"/>
        </w:numPr>
        <w:jc w:val="both"/>
        <w:rPr>
          <w:sz w:val="22"/>
          <w:szCs w:val="22"/>
        </w:rPr>
      </w:pPr>
      <w:r>
        <w:rPr>
          <w:sz w:val="22"/>
          <w:szCs w:val="22"/>
        </w:rPr>
        <w:t>Zbiory  biblioteki szkolnej podlegają inwentaryzacji raz na 10 lat na podstawie odrębnych przepisów.</w:t>
      </w:r>
    </w:p>
    <w:p w14:paraId="73FB11D7" w14:textId="77777777" w:rsidR="00C91646" w:rsidRPr="00AD32FC" w:rsidRDefault="00C91646" w:rsidP="00C91646">
      <w:pPr>
        <w:ind w:left="360"/>
        <w:jc w:val="both"/>
        <w:rPr>
          <w:sz w:val="22"/>
          <w:szCs w:val="22"/>
        </w:rPr>
      </w:pPr>
    </w:p>
    <w:p w14:paraId="2EF0182D"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6</w:t>
      </w:r>
    </w:p>
    <w:p w14:paraId="4BDC421A" w14:textId="77777777" w:rsidR="004F4474" w:rsidRPr="00A46D7E" w:rsidRDefault="004F4474" w:rsidP="004F4474">
      <w:pPr>
        <w:jc w:val="center"/>
        <w:rPr>
          <w:b/>
          <w:sz w:val="22"/>
          <w:szCs w:val="22"/>
        </w:rPr>
      </w:pPr>
    </w:p>
    <w:p w14:paraId="5BE0AB6C" w14:textId="77777777" w:rsidR="004F4474" w:rsidRPr="00A46D7E" w:rsidRDefault="004F4474" w:rsidP="000E1CEF">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14:paraId="551D2F1E" w14:textId="77777777" w:rsidR="004F4474" w:rsidRPr="00A46D7E" w:rsidRDefault="004F4474" w:rsidP="000E1CEF">
      <w:pPr>
        <w:pStyle w:val="Tekstpodstawowy"/>
        <w:numPr>
          <w:ilvl w:val="0"/>
          <w:numId w:val="26"/>
        </w:numPr>
        <w:jc w:val="both"/>
        <w:rPr>
          <w:sz w:val="22"/>
          <w:szCs w:val="22"/>
        </w:rPr>
      </w:pPr>
      <w:r w:rsidRPr="00A46D7E">
        <w:rPr>
          <w:sz w:val="22"/>
          <w:szCs w:val="22"/>
        </w:rPr>
        <w:t>Nad  bezpieczeństwem  uczniów  w trakcie wycieczki czuwa nauczyciel.</w:t>
      </w:r>
    </w:p>
    <w:p w14:paraId="5BA5666B" w14:textId="77777777" w:rsidR="004F4474" w:rsidRPr="00A46D7E" w:rsidRDefault="004F4474" w:rsidP="000E1CEF">
      <w:pPr>
        <w:numPr>
          <w:ilvl w:val="0"/>
          <w:numId w:val="26"/>
        </w:numPr>
        <w:jc w:val="both"/>
        <w:rPr>
          <w:sz w:val="22"/>
          <w:szCs w:val="22"/>
        </w:rPr>
      </w:pPr>
      <w:r w:rsidRPr="00A46D7E">
        <w:rPr>
          <w:sz w:val="22"/>
          <w:szCs w:val="22"/>
        </w:rPr>
        <w:t>Wycieczki organizowane są za zgodą dyrektora po przedłożeniu niezbędnych dokumentów :</w:t>
      </w:r>
    </w:p>
    <w:p w14:paraId="7356EC83" w14:textId="77777777" w:rsidR="004F4474" w:rsidRPr="00A46D7E" w:rsidRDefault="004F4474" w:rsidP="000E1CEF">
      <w:pPr>
        <w:numPr>
          <w:ilvl w:val="1"/>
          <w:numId w:val="26"/>
        </w:numPr>
        <w:jc w:val="both"/>
        <w:rPr>
          <w:sz w:val="22"/>
          <w:szCs w:val="22"/>
        </w:rPr>
      </w:pPr>
      <w:r w:rsidRPr="00A46D7E">
        <w:rPr>
          <w:sz w:val="22"/>
          <w:szCs w:val="22"/>
        </w:rPr>
        <w:t>. karta wycieczki,</w:t>
      </w:r>
    </w:p>
    <w:p w14:paraId="68BC4F07" w14:textId="77777777" w:rsidR="004F4474" w:rsidRPr="00A46D7E" w:rsidRDefault="004F4474" w:rsidP="000E1CEF">
      <w:pPr>
        <w:numPr>
          <w:ilvl w:val="1"/>
          <w:numId w:val="26"/>
        </w:numPr>
        <w:jc w:val="both"/>
        <w:rPr>
          <w:sz w:val="22"/>
          <w:szCs w:val="22"/>
        </w:rPr>
      </w:pPr>
      <w:r w:rsidRPr="00A46D7E">
        <w:rPr>
          <w:sz w:val="22"/>
          <w:szCs w:val="22"/>
        </w:rPr>
        <w:t>. listy uczestników wycieczki,</w:t>
      </w:r>
    </w:p>
    <w:p w14:paraId="1B30C00C" w14:textId="77777777" w:rsidR="004F4474" w:rsidRPr="00A46D7E" w:rsidRDefault="004F4474" w:rsidP="000E1CEF">
      <w:pPr>
        <w:numPr>
          <w:ilvl w:val="1"/>
          <w:numId w:val="26"/>
        </w:numPr>
        <w:jc w:val="both"/>
        <w:rPr>
          <w:sz w:val="22"/>
          <w:szCs w:val="22"/>
        </w:rPr>
      </w:pPr>
      <w:r w:rsidRPr="00A46D7E">
        <w:rPr>
          <w:sz w:val="22"/>
          <w:szCs w:val="22"/>
        </w:rPr>
        <w:t>. plan wycieczki,</w:t>
      </w:r>
    </w:p>
    <w:p w14:paraId="3844538B" w14:textId="77777777" w:rsidR="004F4474" w:rsidRPr="00A46D7E" w:rsidRDefault="004F4474" w:rsidP="000E1CEF">
      <w:pPr>
        <w:numPr>
          <w:ilvl w:val="1"/>
          <w:numId w:val="26"/>
        </w:numPr>
        <w:jc w:val="both"/>
        <w:rPr>
          <w:sz w:val="22"/>
          <w:szCs w:val="22"/>
        </w:rPr>
      </w:pPr>
      <w:r w:rsidRPr="00A46D7E">
        <w:rPr>
          <w:sz w:val="22"/>
          <w:szCs w:val="22"/>
        </w:rPr>
        <w:t>. pisemna zgoda rodziców na udział dziecka w wycieczce.</w:t>
      </w:r>
    </w:p>
    <w:p w14:paraId="3045C467" w14:textId="77777777" w:rsidR="004F4474" w:rsidRPr="00A46D7E" w:rsidRDefault="004F4474" w:rsidP="000E1CEF">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14:paraId="7F8C7323" w14:textId="77777777" w:rsidR="004F4474" w:rsidRPr="00A46D7E" w:rsidRDefault="004F4474" w:rsidP="000E1CEF">
      <w:pPr>
        <w:numPr>
          <w:ilvl w:val="0"/>
          <w:numId w:val="26"/>
        </w:numPr>
        <w:jc w:val="both"/>
        <w:rPr>
          <w:sz w:val="22"/>
          <w:szCs w:val="22"/>
        </w:rPr>
      </w:pPr>
      <w:r w:rsidRPr="00A46D7E">
        <w:rPr>
          <w:sz w:val="22"/>
          <w:szCs w:val="22"/>
        </w:rPr>
        <w:lastRenderedPageBreak/>
        <w:t>Zasady sprawowania opieki nad uczniami podczas zajęć poza terenem szkoły w trakcie wycieczek organizowanych przez szkołę określa Regulamin wycieczek szkolnych, a w szczególności:</w:t>
      </w:r>
    </w:p>
    <w:p w14:paraId="4A2A101B" w14:textId="77777777" w:rsidR="004F4474" w:rsidRPr="00A46D7E" w:rsidRDefault="004F4474" w:rsidP="000E1CEF">
      <w:pPr>
        <w:numPr>
          <w:ilvl w:val="1"/>
          <w:numId w:val="26"/>
        </w:numPr>
        <w:jc w:val="both"/>
        <w:rPr>
          <w:sz w:val="22"/>
          <w:szCs w:val="22"/>
        </w:rPr>
      </w:pPr>
      <w:r w:rsidRPr="00A46D7E">
        <w:rPr>
          <w:sz w:val="22"/>
          <w:szCs w:val="22"/>
        </w:rPr>
        <w:t>. zgodę na zorganizowanie wycieczek zagranicznych wyraża dyrektor szkoły po zawi</w:t>
      </w:r>
      <w:r>
        <w:rPr>
          <w:sz w:val="22"/>
          <w:szCs w:val="22"/>
        </w:rPr>
        <w:t xml:space="preserve">adomieniu organu </w:t>
      </w:r>
      <w:r w:rsidR="004355F0">
        <w:rPr>
          <w:sz w:val="22"/>
          <w:szCs w:val="22"/>
        </w:rPr>
        <w:br/>
        <w:t xml:space="preserve">       </w:t>
      </w:r>
      <w:r>
        <w:rPr>
          <w:sz w:val="22"/>
          <w:szCs w:val="22"/>
        </w:rPr>
        <w:t xml:space="preserve">prowadzącego  </w:t>
      </w:r>
      <w:r w:rsidRPr="00A46D7E">
        <w:rPr>
          <w:sz w:val="22"/>
          <w:szCs w:val="22"/>
        </w:rPr>
        <w:t>i organu sprawującego nadzór pedagogiczny.</w:t>
      </w:r>
    </w:p>
    <w:p w14:paraId="4AB8C887" w14:textId="77777777" w:rsidR="004F4474" w:rsidRPr="00A46D7E" w:rsidRDefault="004F4474" w:rsidP="000E1CEF">
      <w:pPr>
        <w:numPr>
          <w:ilvl w:val="1"/>
          <w:numId w:val="26"/>
        </w:numPr>
        <w:jc w:val="both"/>
        <w:rPr>
          <w:sz w:val="22"/>
          <w:szCs w:val="22"/>
        </w:rPr>
      </w:pPr>
      <w:r w:rsidRPr="00A46D7E">
        <w:rPr>
          <w:sz w:val="22"/>
          <w:szCs w:val="22"/>
        </w:rPr>
        <w:t xml:space="preserve">. Osobami odpowiedzialnymi za bezpieczeństwo uczniów podczas wycieczek są; kierownik wycieczki </w:t>
      </w:r>
      <w:r w:rsidR="004355F0">
        <w:rPr>
          <w:sz w:val="22"/>
          <w:szCs w:val="22"/>
        </w:rPr>
        <w:br/>
        <w:t xml:space="preserve">       </w:t>
      </w:r>
      <w:r w:rsidRPr="00A46D7E">
        <w:rPr>
          <w:sz w:val="22"/>
          <w:szCs w:val="22"/>
        </w:rPr>
        <w:t>oraz opiekunowie grup. Opieka ich ma charakter ciągły.</w:t>
      </w:r>
    </w:p>
    <w:p w14:paraId="2DF1D263" w14:textId="77777777" w:rsidR="004F4474" w:rsidRPr="00A46D7E" w:rsidRDefault="004F4474" w:rsidP="000E1CEF">
      <w:pPr>
        <w:numPr>
          <w:ilvl w:val="1"/>
          <w:numId w:val="26"/>
        </w:numPr>
        <w:jc w:val="both"/>
        <w:rPr>
          <w:sz w:val="22"/>
          <w:szCs w:val="22"/>
        </w:rPr>
      </w:pPr>
      <w:r w:rsidRPr="00A46D7E">
        <w:rPr>
          <w:sz w:val="22"/>
          <w:szCs w:val="22"/>
        </w:rPr>
        <w:t>. Na wycieczce przedmiotowej lub krajoznawczo – turystycznej poza teren szkoły w obrębie tej samej</w:t>
      </w:r>
      <w:r w:rsidR="004355F0">
        <w:rPr>
          <w:sz w:val="22"/>
          <w:szCs w:val="22"/>
        </w:rPr>
        <w:br/>
        <w:t xml:space="preserve">      </w:t>
      </w:r>
      <w:r w:rsidRPr="00A46D7E">
        <w:rPr>
          <w:sz w:val="22"/>
          <w:szCs w:val="22"/>
        </w:rPr>
        <w:t xml:space="preserve"> miejscowości opiekę powinna sprawować co najmniej jedna osoba na grupę 30 uczniów.</w:t>
      </w:r>
    </w:p>
    <w:p w14:paraId="3120F6A8" w14:textId="77777777" w:rsidR="004F4474" w:rsidRPr="00A46D7E" w:rsidRDefault="004F4474" w:rsidP="000E1CEF">
      <w:pPr>
        <w:numPr>
          <w:ilvl w:val="1"/>
          <w:numId w:val="26"/>
        </w:numPr>
        <w:jc w:val="both"/>
        <w:rPr>
          <w:sz w:val="22"/>
          <w:szCs w:val="22"/>
        </w:rPr>
      </w:pPr>
      <w:r w:rsidRPr="00A46D7E">
        <w:rPr>
          <w:sz w:val="22"/>
          <w:szCs w:val="22"/>
        </w:rPr>
        <w:t>. Przy wyjściu (wyjeździe) z uczniami poza miejscowość, która jest siedzibą szkoły, powinien być</w:t>
      </w:r>
      <w:r w:rsidR="004355F0">
        <w:rPr>
          <w:sz w:val="22"/>
          <w:szCs w:val="22"/>
        </w:rPr>
        <w:br/>
        <w:t xml:space="preserve">       </w:t>
      </w:r>
      <w:r w:rsidRPr="00A46D7E">
        <w:rPr>
          <w:sz w:val="22"/>
          <w:szCs w:val="22"/>
        </w:rPr>
        <w:t xml:space="preserve"> zapewniony jeden opiekun dla grupy 15 uczniów.</w:t>
      </w:r>
    </w:p>
    <w:p w14:paraId="58A36AF0" w14:textId="77777777" w:rsidR="004F4474" w:rsidRPr="00A46D7E" w:rsidRDefault="004F4474" w:rsidP="000E1CEF">
      <w:pPr>
        <w:numPr>
          <w:ilvl w:val="1"/>
          <w:numId w:val="26"/>
        </w:numPr>
        <w:jc w:val="both"/>
        <w:rPr>
          <w:sz w:val="22"/>
          <w:szCs w:val="22"/>
        </w:rPr>
      </w:pPr>
      <w:r w:rsidRPr="00A46D7E">
        <w:rPr>
          <w:sz w:val="22"/>
          <w:szCs w:val="22"/>
        </w:rPr>
        <w:t xml:space="preserve">. Na wycieczce turystyki kwalifikowanej opiekę powinna sprawować jedna osoba nad grupą do 10 </w:t>
      </w:r>
      <w:r w:rsidR="004355F0">
        <w:rPr>
          <w:sz w:val="22"/>
          <w:szCs w:val="22"/>
        </w:rPr>
        <w:br/>
        <w:t xml:space="preserve">       </w:t>
      </w:r>
      <w:r w:rsidRPr="00A46D7E">
        <w:rPr>
          <w:sz w:val="22"/>
          <w:szCs w:val="22"/>
        </w:rPr>
        <w:t xml:space="preserve">uczniów. Wycieczki górskie na obszarach parków narodowych i rezerwatów przyrody oraz leżących </w:t>
      </w:r>
      <w:r w:rsidR="004355F0">
        <w:rPr>
          <w:sz w:val="22"/>
          <w:szCs w:val="22"/>
        </w:rPr>
        <w:br/>
        <w:t xml:space="preserve">       </w:t>
      </w:r>
      <w:r w:rsidRPr="00A46D7E">
        <w:rPr>
          <w:sz w:val="22"/>
          <w:szCs w:val="22"/>
        </w:rPr>
        <w:t>powyżej 1000 mnpm mogą prowadzić tylko osoby uprawnione.</w:t>
      </w:r>
    </w:p>
    <w:p w14:paraId="104A6636" w14:textId="77777777" w:rsidR="004F4474" w:rsidRPr="00A46D7E" w:rsidRDefault="004F4474" w:rsidP="000E1CEF">
      <w:pPr>
        <w:numPr>
          <w:ilvl w:val="1"/>
          <w:numId w:val="26"/>
        </w:numPr>
        <w:jc w:val="both"/>
        <w:rPr>
          <w:sz w:val="22"/>
          <w:szCs w:val="22"/>
        </w:rPr>
      </w:pPr>
      <w:r w:rsidRPr="00A46D7E">
        <w:rPr>
          <w:sz w:val="22"/>
          <w:szCs w:val="22"/>
        </w:rPr>
        <w:t>. Zabrania się prowadzenia wycieczek podczas: burzy, śnieżycy, gołoledzi.</w:t>
      </w:r>
    </w:p>
    <w:p w14:paraId="113FE41C" w14:textId="77777777" w:rsidR="004F4474" w:rsidRDefault="004F4474" w:rsidP="000E1CEF">
      <w:pPr>
        <w:numPr>
          <w:ilvl w:val="1"/>
          <w:numId w:val="26"/>
        </w:numPr>
        <w:jc w:val="both"/>
        <w:rPr>
          <w:sz w:val="22"/>
          <w:szCs w:val="22"/>
        </w:rPr>
      </w:pPr>
      <w:r w:rsidRPr="00A46D7E">
        <w:rPr>
          <w:sz w:val="22"/>
          <w:szCs w:val="22"/>
        </w:rPr>
        <w:t xml:space="preserve">. Jeżeli w wycieczce uczestniczy grupa koedukacyjna opiekę nad uczniami sprawuje mężczyzna </w:t>
      </w:r>
      <w:r w:rsidR="004355F0">
        <w:rPr>
          <w:sz w:val="22"/>
          <w:szCs w:val="22"/>
        </w:rPr>
        <w:br/>
        <w:t xml:space="preserve">        </w:t>
      </w:r>
      <w:r w:rsidRPr="00A46D7E">
        <w:rPr>
          <w:sz w:val="22"/>
          <w:szCs w:val="22"/>
        </w:rPr>
        <w:t>i kobieta.</w:t>
      </w:r>
    </w:p>
    <w:p w14:paraId="5B1ECC61"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7</w:t>
      </w:r>
    </w:p>
    <w:p w14:paraId="479386A5" w14:textId="77777777" w:rsidR="004F4474" w:rsidRPr="00A46D7E" w:rsidRDefault="004F4474" w:rsidP="004F4474">
      <w:pPr>
        <w:jc w:val="both"/>
        <w:rPr>
          <w:sz w:val="22"/>
          <w:szCs w:val="22"/>
        </w:rPr>
      </w:pPr>
    </w:p>
    <w:p w14:paraId="01A146E1" w14:textId="77777777" w:rsidR="004F4474" w:rsidRPr="00A46D7E" w:rsidRDefault="004F4474" w:rsidP="000E1CEF">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14:paraId="2328DE89" w14:textId="77777777" w:rsidR="004F4474" w:rsidRPr="00A46D7E" w:rsidRDefault="004F4474" w:rsidP="000E1CEF">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14:paraId="71EDFB78" w14:textId="77777777" w:rsidR="004F4474" w:rsidRPr="00A46D7E" w:rsidRDefault="004F4474" w:rsidP="000E1CEF">
      <w:pPr>
        <w:numPr>
          <w:ilvl w:val="0"/>
          <w:numId w:val="31"/>
        </w:numPr>
        <w:jc w:val="both"/>
        <w:rPr>
          <w:sz w:val="22"/>
          <w:szCs w:val="22"/>
        </w:rPr>
      </w:pPr>
      <w:r w:rsidRPr="00A46D7E">
        <w:rPr>
          <w:sz w:val="22"/>
          <w:szCs w:val="22"/>
        </w:rPr>
        <w:t>Lidera Wewnątrzszkolnego Doskonalenia Nauczycieli  powołuje dyrektor szkoły.</w:t>
      </w:r>
    </w:p>
    <w:p w14:paraId="51D51DCC" w14:textId="77777777" w:rsidR="004F4474" w:rsidRPr="00A46D7E" w:rsidRDefault="004F4474" w:rsidP="000E1CEF">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14:paraId="77E4EC41" w14:textId="77777777" w:rsidR="004F4474" w:rsidRPr="00A46D7E" w:rsidRDefault="004F4474" w:rsidP="000E1CEF">
      <w:pPr>
        <w:numPr>
          <w:ilvl w:val="0"/>
          <w:numId w:val="31"/>
        </w:numPr>
        <w:jc w:val="both"/>
        <w:rPr>
          <w:sz w:val="22"/>
          <w:szCs w:val="22"/>
        </w:rPr>
      </w:pPr>
      <w:r w:rsidRPr="00A46D7E">
        <w:rPr>
          <w:sz w:val="22"/>
          <w:szCs w:val="22"/>
        </w:rPr>
        <w:t>Uczestniczenie w szkoleniach WDN i prowadzenie szkoleń potwierdza lider poprzez zaświadczenie z logo WDN</w:t>
      </w:r>
    </w:p>
    <w:p w14:paraId="24486EF4"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8</w:t>
      </w:r>
    </w:p>
    <w:p w14:paraId="09D54B81" w14:textId="77777777" w:rsidR="004F4474" w:rsidRPr="00370CCF" w:rsidRDefault="004F4474" w:rsidP="004F4474">
      <w:pPr>
        <w:rPr>
          <w:sz w:val="6"/>
        </w:rPr>
      </w:pPr>
    </w:p>
    <w:p w14:paraId="56BE4491" w14:textId="77777777" w:rsidR="004F4474" w:rsidRPr="000646E0" w:rsidRDefault="004F4474" w:rsidP="004F4474"/>
    <w:p w14:paraId="5C594B10"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14:paraId="68A17D3A"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373F8">
        <w:rPr>
          <w:rFonts w:ascii="Times New Roman" w:hAnsi="Times New Roman"/>
        </w:rPr>
        <w:br/>
      </w:r>
      <w:r w:rsidRPr="00D3012B">
        <w:rPr>
          <w:rFonts w:ascii="Times New Roman" w:hAnsi="Times New Roman"/>
        </w:rPr>
        <w:t>w podejmowaniu działań na rzecz potrzebujących pomocy.</w:t>
      </w:r>
    </w:p>
    <w:p w14:paraId="164E00CD"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Działania  adresowane są do:</w:t>
      </w:r>
    </w:p>
    <w:p w14:paraId="49816D12"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373F8">
        <w:rPr>
          <w:rFonts w:ascii="Times New Roman" w:hAnsi="Times New Roman"/>
        </w:rPr>
        <w:br/>
        <w:t xml:space="preserve">       </w:t>
      </w:r>
      <w:r w:rsidRPr="00D3012B">
        <w:rPr>
          <w:rFonts w:ascii="Times New Roman" w:hAnsi="Times New Roman"/>
        </w:rPr>
        <w:t>w ogólnopolskich akcjach charytatywnych (po uzyskaniu akceptacji dyrektora szkoły)</w:t>
      </w:r>
    </w:p>
    <w:p w14:paraId="05423903"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5891EA07" w14:textId="77777777" w:rsidR="004F4474" w:rsidRPr="00D3012B" w:rsidRDefault="004F4474" w:rsidP="003373F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14:paraId="70CBE263"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14:paraId="58B8D39E"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4.1.Dyrektor szkoły – powołuje opiekuna s</w:t>
      </w:r>
      <w:r w:rsidR="003373F8">
        <w:rPr>
          <w:rFonts w:ascii="Times New Roman" w:hAnsi="Times New Roman"/>
        </w:rPr>
        <w:t xml:space="preserve">zkolnego </w:t>
      </w:r>
      <w:r w:rsidRPr="00D3012B">
        <w:rPr>
          <w:rFonts w:ascii="Times New Roman" w:hAnsi="Times New Roman"/>
        </w:rPr>
        <w:t>k</w:t>
      </w:r>
      <w:r w:rsidR="003373F8">
        <w:rPr>
          <w:rFonts w:ascii="Times New Roman" w:hAnsi="Times New Roman"/>
        </w:rPr>
        <w:t xml:space="preserve">oła </w:t>
      </w:r>
      <w:r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oraz nadzoruje i opiniuje działania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p>
    <w:p w14:paraId="459B44B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Opiekun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nauczyciel społecznie pełniący tę funkcję</w:t>
      </w:r>
    </w:p>
    <w:p w14:paraId="70A80508"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Przewodniczący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uczeń szkoły będący wolontariuszem</w:t>
      </w:r>
    </w:p>
    <w:p w14:paraId="78D5FAF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Wolontariusze stali – uczniowie szkoły współkoordynując poszczególne akcje</w:t>
      </w:r>
    </w:p>
    <w:p w14:paraId="4409C7B2" w14:textId="77777777" w:rsidR="004F4474" w:rsidRPr="00D3012B" w:rsidRDefault="004F4474" w:rsidP="003373F8">
      <w:pPr>
        <w:pStyle w:val="Akapitzlist"/>
        <w:numPr>
          <w:ilvl w:val="0"/>
          <w:numId w:val="68"/>
        </w:numPr>
        <w:jc w:val="both"/>
        <w:rPr>
          <w:rFonts w:ascii="Times New Roman" w:hAnsi="Times New Roman"/>
        </w:rPr>
      </w:pPr>
      <w:r w:rsidRPr="00D3012B">
        <w:rPr>
          <w:rFonts w:ascii="Times New Roman" w:hAnsi="Times New Roman"/>
        </w:rPr>
        <w:t xml:space="preserve">Działalność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może być wspierana przez:</w:t>
      </w:r>
    </w:p>
    <w:p w14:paraId="463EDC25"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p>
    <w:p w14:paraId="7490412B"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p>
    <w:p w14:paraId="5D2104A2"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Rodziców uczniów</w:t>
      </w:r>
    </w:p>
    <w:p w14:paraId="56BB97FD" w14:textId="77777777" w:rsidR="004F4474" w:rsidRPr="00D3012B" w:rsidRDefault="003373F8" w:rsidP="003373F8">
      <w:pPr>
        <w:pStyle w:val="Akapitzlist"/>
        <w:numPr>
          <w:ilvl w:val="1"/>
          <w:numId w:val="68"/>
        </w:numPr>
        <w:jc w:val="both"/>
        <w:rPr>
          <w:rFonts w:ascii="Times New Roman" w:hAnsi="Times New Roman"/>
        </w:rPr>
      </w:pPr>
      <w:r>
        <w:rPr>
          <w:rFonts w:ascii="Times New Roman" w:hAnsi="Times New Roman"/>
        </w:rPr>
        <w:t>Inne osoby i instytucje</w:t>
      </w:r>
    </w:p>
    <w:p w14:paraId="75C29648"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9</w:t>
      </w:r>
    </w:p>
    <w:p w14:paraId="450C2C09" w14:textId="77777777" w:rsidR="004F4474" w:rsidRPr="00A46D7E" w:rsidRDefault="004F4474" w:rsidP="004F4474">
      <w:pPr>
        <w:pStyle w:val="Nagwek1"/>
        <w:ind w:firstLine="0"/>
        <w:rPr>
          <w:sz w:val="22"/>
          <w:szCs w:val="22"/>
        </w:rPr>
      </w:pPr>
    </w:p>
    <w:p w14:paraId="7F02340D" w14:textId="77777777" w:rsidR="004F4474" w:rsidRPr="00AD32FC" w:rsidRDefault="004F4474" w:rsidP="000E1CEF">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1293CE50" w14:textId="77777777" w:rsidR="004F4474" w:rsidRPr="00AD32FC" w:rsidRDefault="004F4474" w:rsidP="004F4474">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4B5E82A4" w14:textId="13492B09" w:rsidR="004F4474" w:rsidRPr="00AD32FC" w:rsidRDefault="004F4474" w:rsidP="004F4474">
      <w:pPr>
        <w:jc w:val="both"/>
        <w:rPr>
          <w:sz w:val="22"/>
          <w:szCs w:val="22"/>
        </w:rPr>
      </w:pPr>
      <w:r w:rsidRPr="00AD32FC">
        <w:rPr>
          <w:sz w:val="22"/>
          <w:szCs w:val="22"/>
          <w:lang w:val="en-US"/>
        </w:rPr>
        <w:lastRenderedPageBreak/>
        <w:t>1.2</w:t>
      </w:r>
      <w:r w:rsidRPr="00AD32FC">
        <w:rPr>
          <w:sz w:val="22"/>
          <w:szCs w:val="22"/>
          <w:lang w:val="en-US"/>
        </w:rPr>
        <w:tab/>
      </w:r>
      <w:r>
        <w:rPr>
          <w:sz w:val="22"/>
          <w:szCs w:val="22"/>
        </w:rPr>
        <w:t>zespołu</w:t>
      </w:r>
      <w:r w:rsidR="006D66A0">
        <w:rPr>
          <w:sz w:val="22"/>
          <w:szCs w:val="22"/>
        </w:rPr>
        <w:t xml:space="preserve"> </w:t>
      </w:r>
      <w:r w:rsidR="006D66A0" w:rsidRPr="003F5E96">
        <w:rPr>
          <w:sz w:val="22"/>
          <w:szCs w:val="22"/>
        </w:rPr>
        <w:t>obiektów i</w:t>
      </w:r>
      <w:r>
        <w:rPr>
          <w:sz w:val="22"/>
          <w:szCs w:val="22"/>
        </w:rPr>
        <w:t xml:space="preserve"> urządzeń sportowych i rekreacyjnych</w:t>
      </w:r>
      <w:r w:rsidRPr="00AD32FC">
        <w:rPr>
          <w:sz w:val="22"/>
          <w:szCs w:val="22"/>
        </w:rPr>
        <w:t>,</w:t>
      </w:r>
    </w:p>
    <w:p w14:paraId="03C6B489" w14:textId="77777777" w:rsidR="004F4474" w:rsidRPr="00AD32FC" w:rsidRDefault="004F4474" w:rsidP="004F4474">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79088EE8" w14:textId="77777777" w:rsidR="004F4474" w:rsidRDefault="004F4474" w:rsidP="004F4474">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60A9AF71" w14:textId="77777777" w:rsidR="00462516" w:rsidRPr="00AD32FC" w:rsidRDefault="00462516" w:rsidP="00462516">
      <w:pPr>
        <w:jc w:val="both"/>
        <w:rPr>
          <w:sz w:val="22"/>
          <w:szCs w:val="22"/>
        </w:rPr>
      </w:pPr>
      <w:r>
        <w:rPr>
          <w:sz w:val="22"/>
          <w:szCs w:val="22"/>
        </w:rPr>
        <w:t>1.5        gabinetu psychologa szkolnego i pedagoga specjalnego,</w:t>
      </w:r>
    </w:p>
    <w:p w14:paraId="06575D79" w14:textId="77777777" w:rsidR="00462516" w:rsidRPr="00AD32FC" w:rsidRDefault="00462516" w:rsidP="004F4474">
      <w:pPr>
        <w:jc w:val="both"/>
        <w:rPr>
          <w:sz w:val="22"/>
          <w:szCs w:val="22"/>
        </w:rPr>
      </w:pPr>
    </w:p>
    <w:p w14:paraId="585F61C0" w14:textId="30BFF9EA" w:rsidR="004F4474" w:rsidRPr="00AD32FC" w:rsidRDefault="004F4474" w:rsidP="004F4474">
      <w:pPr>
        <w:jc w:val="both"/>
        <w:rPr>
          <w:sz w:val="22"/>
          <w:szCs w:val="22"/>
        </w:rPr>
      </w:pPr>
      <w:r>
        <w:rPr>
          <w:sz w:val="22"/>
          <w:szCs w:val="22"/>
          <w:lang w:val="en-US"/>
        </w:rPr>
        <w:t>1.</w:t>
      </w:r>
      <w:r w:rsidR="00462516">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5E35EC2C" w14:textId="5EDE50A7" w:rsidR="004F4474" w:rsidRPr="000646E0" w:rsidRDefault="004F4474" w:rsidP="004F4474">
      <w:pPr>
        <w:rPr>
          <w:sz w:val="22"/>
          <w:szCs w:val="22"/>
        </w:rPr>
      </w:pPr>
      <w:r w:rsidRPr="000646E0">
        <w:rPr>
          <w:sz w:val="22"/>
          <w:szCs w:val="22"/>
        </w:rPr>
        <w:t>1.</w:t>
      </w:r>
      <w:r w:rsidR="00462516">
        <w:rPr>
          <w:sz w:val="22"/>
          <w:szCs w:val="22"/>
        </w:rPr>
        <w:t>7</w:t>
      </w:r>
      <w:r w:rsidRPr="000646E0">
        <w:rPr>
          <w:sz w:val="22"/>
          <w:szCs w:val="22"/>
        </w:rPr>
        <w:t xml:space="preserve"> </w:t>
      </w:r>
      <w:r>
        <w:rPr>
          <w:sz w:val="22"/>
          <w:szCs w:val="22"/>
        </w:rPr>
        <w:t xml:space="preserve">       </w:t>
      </w:r>
      <w:r w:rsidRPr="000646E0">
        <w:rPr>
          <w:sz w:val="22"/>
          <w:szCs w:val="22"/>
        </w:rPr>
        <w:t>pomieszczeń sanitarno – higienicznych i szatni,</w:t>
      </w:r>
    </w:p>
    <w:p w14:paraId="55B243A0" w14:textId="77777777" w:rsidR="004F4474" w:rsidRDefault="004F4474" w:rsidP="000E1CEF">
      <w:pPr>
        <w:numPr>
          <w:ilvl w:val="0"/>
          <w:numId w:val="69"/>
        </w:numPr>
        <w:jc w:val="both"/>
        <w:rPr>
          <w:sz w:val="22"/>
          <w:szCs w:val="22"/>
        </w:rPr>
      </w:pPr>
      <w:r w:rsidRPr="00A46D7E">
        <w:rPr>
          <w:sz w:val="22"/>
          <w:szCs w:val="22"/>
        </w:rPr>
        <w:t>Zasady korzystania z pracowni przedmiotowych, obiektów sportowych, biblioteki, czytelni i szatni szkolnych określają odrębne regulaminy.</w:t>
      </w:r>
    </w:p>
    <w:p w14:paraId="32D943B1" w14:textId="77777777" w:rsidR="004F4474" w:rsidRPr="00A46D7E" w:rsidRDefault="004F4474" w:rsidP="004F4474">
      <w:pPr>
        <w:jc w:val="both"/>
        <w:rPr>
          <w:sz w:val="22"/>
          <w:szCs w:val="22"/>
        </w:rPr>
      </w:pPr>
    </w:p>
    <w:p w14:paraId="5406ACB9" w14:textId="77777777" w:rsidR="004F4474" w:rsidRPr="000F0976" w:rsidRDefault="004F4474" w:rsidP="004F4474">
      <w:pPr>
        <w:jc w:val="both"/>
        <w:rPr>
          <w:sz w:val="22"/>
          <w:szCs w:val="22"/>
        </w:rPr>
      </w:pPr>
    </w:p>
    <w:p w14:paraId="1F1D23BB" w14:textId="77777777" w:rsidR="004F4474" w:rsidRPr="000F0976" w:rsidRDefault="004F4474" w:rsidP="004F4474">
      <w:pPr>
        <w:keepNext/>
        <w:jc w:val="center"/>
        <w:outlineLvl w:val="0"/>
        <w:rPr>
          <w:rFonts w:cs="Times New Roman"/>
          <w:b/>
          <w:sz w:val="22"/>
          <w:szCs w:val="22"/>
          <w:lang w:eastAsia="pl-PL" w:bidi="ar-SA"/>
        </w:rPr>
      </w:pPr>
      <w:r w:rsidRPr="000F0976">
        <w:rPr>
          <w:b/>
          <w:sz w:val="24"/>
          <w:szCs w:val="24"/>
        </w:rPr>
        <w:t>ROZDZIAŁ V: PRACOWNICY SZKOŁY</w:t>
      </w:r>
    </w:p>
    <w:p w14:paraId="3BF06D56" w14:textId="77777777" w:rsidR="004F4474" w:rsidRDefault="004F4474" w:rsidP="004F4474">
      <w:pPr>
        <w:pStyle w:val="Nagwek1"/>
        <w:ind w:firstLine="0"/>
        <w:rPr>
          <w:sz w:val="22"/>
          <w:szCs w:val="22"/>
        </w:rPr>
      </w:pPr>
    </w:p>
    <w:p w14:paraId="119F631F"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30</w:t>
      </w:r>
    </w:p>
    <w:p w14:paraId="2AAA5ECD" w14:textId="77777777" w:rsidR="004F4474" w:rsidRPr="00A46D7E" w:rsidRDefault="004F4474" w:rsidP="004F4474">
      <w:pPr>
        <w:jc w:val="center"/>
        <w:rPr>
          <w:b/>
          <w:sz w:val="22"/>
          <w:szCs w:val="22"/>
        </w:rPr>
      </w:pPr>
    </w:p>
    <w:p w14:paraId="65039D56" w14:textId="77777777" w:rsidR="004F4474" w:rsidRPr="00A46D7E" w:rsidRDefault="004F4474" w:rsidP="003373F8">
      <w:pPr>
        <w:pStyle w:val="Tekstpodstawowy"/>
        <w:numPr>
          <w:ilvl w:val="0"/>
          <w:numId w:val="27"/>
        </w:numPr>
        <w:tabs>
          <w:tab w:val="clear" w:pos="0"/>
          <w:tab w:val="num" w:pos="360"/>
        </w:tabs>
        <w:ind w:left="360"/>
        <w:jc w:val="both"/>
        <w:rPr>
          <w:sz w:val="22"/>
          <w:szCs w:val="22"/>
        </w:rPr>
      </w:pPr>
      <w:r w:rsidRPr="00A46D7E">
        <w:rPr>
          <w:sz w:val="22"/>
          <w:szCs w:val="22"/>
        </w:rPr>
        <w:t>W technikum zatrudnieni są :</w:t>
      </w:r>
    </w:p>
    <w:p w14:paraId="56B7D54A" w14:textId="77777777" w:rsidR="004F4474" w:rsidRPr="00A46D7E" w:rsidRDefault="004F4474" w:rsidP="003373F8">
      <w:pPr>
        <w:pStyle w:val="Tekstpodstawowy"/>
        <w:numPr>
          <w:ilvl w:val="1"/>
          <w:numId w:val="6"/>
        </w:numPr>
        <w:tabs>
          <w:tab w:val="left" w:pos="0"/>
        </w:tabs>
        <w:ind w:left="1152"/>
        <w:jc w:val="both"/>
        <w:rPr>
          <w:sz w:val="22"/>
          <w:szCs w:val="22"/>
        </w:rPr>
      </w:pPr>
      <w:r w:rsidRPr="00A46D7E">
        <w:rPr>
          <w:sz w:val="22"/>
          <w:szCs w:val="22"/>
        </w:rPr>
        <w:t>. Pracownicy pedagogiczni :</w:t>
      </w:r>
    </w:p>
    <w:p w14:paraId="657E6B0C"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prowadzący zajęcia edukacyjne,</w:t>
      </w:r>
    </w:p>
    <w:p w14:paraId="3DDD8C2B"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 bibliotekarze,</w:t>
      </w:r>
    </w:p>
    <w:p w14:paraId="77571B2B" w14:textId="307C96C3" w:rsidR="004F4474" w:rsidRDefault="004F4474" w:rsidP="003373F8">
      <w:pPr>
        <w:numPr>
          <w:ilvl w:val="2"/>
          <w:numId w:val="6"/>
        </w:numPr>
        <w:tabs>
          <w:tab w:val="left" w:pos="0"/>
        </w:tabs>
        <w:ind w:left="1584"/>
        <w:jc w:val="both"/>
        <w:rPr>
          <w:sz w:val="22"/>
          <w:szCs w:val="22"/>
        </w:rPr>
      </w:pPr>
      <w:r w:rsidRPr="00A46D7E">
        <w:rPr>
          <w:sz w:val="22"/>
          <w:szCs w:val="22"/>
        </w:rPr>
        <w:t xml:space="preserve"> pedagog szkolny</w:t>
      </w:r>
      <w:r w:rsidR="00BA62DA">
        <w:rPr>
          <w:sz w:val="22"/>
          <w:szCs w:val="22"/>
        </w:rPr>
        <w:t>,</w:t>
      </w:r>
    </w:p>
    <w:p w14:paraId="741857AB" w14:textId="1B6D6725" w:rsidR="00BA62DA" w:rsidRDefault="00BA12B5" w:rsidP="003373F8">
      <w:pPr>
        <w:numPr>
          <w:ilvl w:val="2"/>
          <w:numId w:val="6"/>
        </w:numPr>
        <w:tabs>
          <w:tab w:val="left" w:pos="0"/>
        </w:tabs>
        <w:ind w:left="1584"/>
        <w:jc w:val="both"/>
        <w:rPr>
          <w:sz w:val="22"/>
          <w:szCs w:val="22"/>
        </w:rPr>
      </w:pPr>
      <w:r>
        <w:rPr>
          <w:sz w:val="22"/>
          <w:szCs w:val="22"/>
        </w:rPr>
        <w:t>p</w:t>
      </w:r>
      <w:r w:rsidR="00BA62DA">
        <w:rPr>
          <w:sz w:val="22"/>
          <w:szCs w:val="22"/>
        </w:rPr>
        <w:t>sycholog szkolny</w:t>
      </w:r>
      <w:r>
        <w:rPr>
          <w:sz w:val="22"/>
          <w:szCs w:val="22"/>
        </w:rPr>
        <w:t>,</w:t>
      </w:r>
    </w:p>
    <w:p w14:paraId="4F1AC052" w14:textId="681E806F" w:rsidR="00BA12B5" w:rsidRPr="00A46D7E" w:rsidRDefault="00BA12B5" w:rsidP="003373F8">
      <w:pPr>
        <w:numPr>
          <w:ilvl w:val="2"/>
          <w:numId w:val="6"/>
        </w:numPr>
        <w:tabs>
          <w:tab w:val="left" w:pos="0"/>
        </w:tabs>
        <w:ind w:left="1584"/>
        <w:jc w:val="both"/>
        <w:rPr>
          <w:sz w:val="22"/>
          <w:szCs w:val="22"/>
        </w:rPr>
      </w:pPr>
      <w:r>
        <w:rPr>
          <w:sz w:val="22"/>
          <w:szCs w:val="22"/>
        </w:rPr>
        <w:t>pedagog specjalny.</w:t>
      </w:r>
    </w:p>
    <w:p w14:paraId="63BA40B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 Pracownicy administracji i obsługi:</w:t>
      </w:r>
    </w:p>
    <w:p w14:paraId="7B52D09A"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14:paraId="33198F65" w14:textId="77777777" w:rsidR="004F4474" w:rsidRPr="00A46D7E" w:rsidRDefault="004F4474" w:rsidP="003373F8">
      <w:pPr>
        <w:numPr>
          <w:ilvl w:val="2"/>
          <w:numId w:val="6"/>
        </w:numPr>
        <w:tabs>
          <w:tab w:val="left" w:pos="0"/>
        </w:tabs>
        <w:ind w:left="1584"/>
        <w:jc w:val="both"/>
        <w:rPr>
          <w:sz w:val="22"/>
          <w:szCs w:val="22"/>
        </w:rPr>
      </w:pPr>
      <w:r>
        <w:rPr>
          <w:sz w:val="22"/>
          <w:szCs w:val="22"/>
        </w:rPr>
        <w:t>starsza księgowa</w:t>
      </w:r>
      <w:r w:rsidRPr="00A46D7E">
        <w:rPr>
          <w:sz w:val="22"/>
          <w:szCs w:val="22"/>
        </w:rPr>
        <w:t>,</w:t>
      </w:r>
    </w:p>
    <w:p w14:paraId="769EDB72"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14:paraId="4755A8BD"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kadrowych,</w:t>
      </w:r>
    </w:p>
    <w:p w14:paraId="3C372C1C" w14:textId="77777777" w:rsidR="004F4474" w:rsidRPr="00A46D7E" w:rsidRDefault="004F4474" w:rsidP="003373F8">
      <w:pPr>
        <w:numPr>
          <w:ilvl w:val="2"/>
          <w:numId w:val="6"/>
        </w:numPr>
        <w:tabs>
          <w:tab w:val="left" w:pos="0"/>
        </w:tabs>
        <w:ind w:left="1584"/>
        <w:jc w:val="both"/>
        <w:rPr>
          <w:sz w:val="22"/>
          <w:szCs w:val="22"/>
        </w:rPr>
      </w:pPr>
      <w:r>
        <w:rPr>
          <w:sz w:val="22"/>
          <w:szCs w:val="22"/>
        </w:rPr>
        <w:t>sekretarka,</w:t>
      </w:r>
    </w:p>
    <w:p w14:paraId="2BA3F2A8"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sprzątaczki,</w:t>
      </w:r>
    </w:p>
    <w:p w14:paraId="4BA0F19F" w14:textId="77777777" w:rsidR="004F4474" w:rsidRPr="00A46D7E" w:rsidRDefault="004F4474" w:rsidP="003373F8">
      <w:pPr>
        <w:numPr>
          <w:ilvl w:val="2"/>
          <w:numId w:val="6"/>
        </w:numPr>
        <w:tabs>
          <w:tab w:val="left" w:pos="0"/>
        </w:tabs>
        <w:ind w:left="1584"/>
        <w:jc w:val="both"/>
        <w:rPr>
          <w:sz w:val="22"/>
          <w:szCs w:val="22"/>
        </w:rPr>
      </w:pPr>
      <w:r>
        <w:rPr>
          <w:sz w:val="22"/>
          <w:szCs w:val="22"/>
        </w:rPr>
        <w:t>szatniarka</w:t>
      </w:r>
      <w:r w:rsidRPr="00A46D7E">
        <w:rPr>
          <w:sz w:val="22"/>
          <w:szCs w:val="22"/>
        </w:rPr>
        <w:t>,</w:t>
      </w:r>
    </w:p>
    <w:p w14:paraId="78622B63" w14:textId="77777777" w:rsidR="004F4474" w:rsidRPr="00A46D7E" w:rsidRDefault="004F4474" w:rsidP="003373F8">
      <w:pPr>
        <w:numPr>
          <w:ilvl w:val="2"/>
          <w:numId w:val="6"/>
        </w:numPr>
        <w:tabs>
          <w:tab w:val="left" w:pos="0"/>
        </w:tabs>
        <w:ind w:left="1584"/>
        <w:jc w:val="both"/>
        <w:rPr>
          <w:sz w:val="22"/>
          <w:szCs w:val="22"/>
        </w:rPr>
      </w:pPr>
      <w:r>
        <w:rPr>
          <w:sz w:val="22"/>
          <w:szCs w:val="22"/>
        </w:rPr>
        <w:t>portierka</w:t>
      </w:r>
      <w:r w:rsidRPr="00A46D7E">
        <w:rPr>
          <w:sz w:val="22"/>
          <w:szCs w:val="22"/>
        </w:rPr>
        <w:t>,</w:t>
      </w:r>
    </w:p>
    <w:p w14:paraId="692771DE"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rzemieślnik gospodarczy.</w:t>
      </w:r>
    </w:p>
    <w:p w14:paraId="29484A0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14:paraId="554DF751" w14:textId="77777777" w:rsidR="004F4474" w:rsidRPr="00A46D7E" w:rsidRDefault="004F4474" w:rsidP="003373F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sidR="003373F8">
        <w:rPr>
          <w:sz w:val="22"/>
          <w:szCs w:val="22"/>
        </w:rPr>
        <w:t xml:space="preserve">szkoły określa regulamin pracy </w:t>
      </w:r>
      <w:r w:rsidRPr="00A46D7E">
        <w:rPr>
          <w:sz w:val="22"/>
          <w:szCs w:val="22"/>
        </w:rPr>
        <w:t>i regulamin wynagradzania.</w:t>
      </w:r>
    </w:p>
    <w:p w14:paraId="2B15BE69" w14:textId="77777777" w:rsidR="004F4474" w:rsidRDefault="004F4474" w:rsidP="003373F8">
      <w:pPr>
        <w:pStyle w:val="Nagwek3"/>
        <w:ind w:left="360"/>
        <w:jc w:val="center"/>
        <w:rPr>
          <w:rFonts w:cs="Times New Roman"/>
          <w:b/>
          <w:szCs w:val="24"/>
        </w:rPr>
      </w:pPr>
    </w:p>
    <w:p w14:paraId="7C368FC4"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31</w:t>
      </w:r>
    </w:p>
    <w:p w14:paraId="5436594C" w14:textId="77777777" w:rsidR="004F4474" w:rsidRPr="00A46D7E" w:rsidRDefault="004F4474" w:rsidP="004F4474">
      <w:pPr>
        <w:pStyle w:val="Indeks"/>
        <w:suppressLineNumbers w:val="0"/>
        <w:rPr>
          <w:sz w:val="22"/>
          <w:szCs w:val="22"/>
        </w:rPr>
      </w:pPr>
    </w:p>
    <w:p w14:paraId="440CA5A1" w14:textId="77777777" w:rsidR="004F4474" w:rsidRPr="00A46D7E" w:rsidRDefault="004F4474" w:rsidP="003373F8">
      <w:pPr>
        <w:pStyle w:val="Tekstpodstawowy"/>
        <w:ind w:left="348"/>
        <w:jc w:val="both"/>
        <w:rPr>
          <w:sz w:val="22"/>
          <w:szCs w:val="22"/>
        </w:rPr>
      </w:pPr>
      <w:r w:rsidRPr="00A46D7E">
        <w:rPr>
          <w:sz w:val="22"/>
          <w:szCs w:val="22"/>
        </w:rPr>
        <w:t>Nauczyciel szkoły ma prawo do:</w:t>
      </w:r>
    </w:p>
    <w:p w14:paraId="343AF658" w14:textId="77777777" w:rsidR="004F4474" w:rsidRPr="00A46D7E" w:rsidRDefault="004F4474" w:rsidP="003373F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14:paraId="5509542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14:paraId="61EF23C1"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 xml:space="preserve">Indywidualnej oceny ucznia zgodnie ze swym przekonaniem i zasadami określonymi </w:t>
      </w:r>
      <w:r w:rsidR="003373F8">
        <w:rPr>
          <w:sz w:val="22"/>
          <w:szCs w:val="22"/>
        </w:rPr>
        <w:br/>
      </w:r>
      <w:r w:rsidRPr="00A46D7E">
        <w:rPr>
          <w:sz w:val="22"/>
          <w:szCs w:val="22"/>
        </w:rPr>
        <w:t>w wewnątrzszkolnym systemie oceniania,</w:t>
      </w:r>
    </w:p>
    <w:p w14:paraId="2E3B820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Prowadzenia eksperymentów pedagogicznych i rozwiązań innowacyjnych w ramach obowiązujących programów po zaopiniowaniu przez radę pedagogiczną szkoły.</w:t>
      </w:r>
    </w:p>
    <w:p w14:paraId="5689ED04" w14:textId="300E4D58" w:rsidR="004F4474" w:rsidRDefault="004F4474" w:rsidP="004F4474">
      <w:pPr>
        <w:pStyle w:val="Nagwek3"/>
        <w:jc w:val="center"/>
        <w:rPr>
          <w:b/>
          <w:szCs w:val="24"/>
        </w:rPr>
      </w:pPr>
      <w:r w:rsidRPr="00F61B21">
        <w:rPr>
          <w:rFonts w:cs="Times New Roman"/>
          <w:b/>
          <w:szCs w:val="24"/>
        </w:rPr>
        <w:t xml:space="preserve">§ </w:t>
      </w:r>
      <w:r w:rsidR="00CC5BCF">
        <w:rPr>
          <w:b/>
          <w:szCs w:val="24"/>
        </w:rPr>
        <w:t>32</w:t>
      </w:r>
    </w:p>
    <w:p w14:paraId="2FBA0309" w14:textId="77777777" w:rsidR="000714D4" w:rsidRPr="000714D4" w:rsidRDefault="000714D4" w:rsidP="000714D4"/>
    <w:p w14:paraId="04569A28" w14:textId="77777777" w:rsidR="00CC5BCF" w:rsidRDefault="00CC5BCF" w:rsidP="00CC5BCF"/>
    <w:p w14:paraId="77339888" w14:textId="77777777" w:rsidR="00CC5BCF" w:rsidRPr="00CC5BCF" w:rsidRDefault="003373F8" w:rsidP="008F5590">
      <w:pPr>
        <w:numPr>
          <w:ilvl w:val="0"/>
          <w:numId w:val="76"/>
        </w:numPr>
        <w:jc w:val="both"/>
        <w:rPr>
          <w:sz w:val="22"/>
          <w:szCs w:val="22"/>
        </w:rPr>
      </w:pPr>
      <w:r>
        <w:rPr>
          <w:sz w:val="22"/>
          <w:szCs w:val="22"/>
        </w:rPr>
        <w:t xml:space="preserve">  </w:t>
      </w:r>
      <w:r w:rsidR="00CC5BCF" w:rsidRPr="00CC5BCF">
        <w:rPr>
          <w:sz w:val="22"/>
          <w:szCs w:val="22"/>
        </w:rPr>
        <w:t>Zadania nauczyciela  w zakresie bezpieczeństwa uczniów podczas zajęć</w:t>
      </w:r>
    </w:p>
    <w:p w14:paraId="116F8694" w14:textId="32CCF5D4" w:rsidR="00CC5BCF" w:rsidRPr="00CC5BCF" w:rsidRDefault="003373F8" w:rsidP="003373F8">
      <w:pPr>
        <w:jc w:val="both"/>
        <w:rPr>
          <w:sz w:val="22"/>
          <w:szCs w:val="22"/>
        </w:rPr>
      </w:pPr>
      <w:r>
        <w:rPr>
          <w:sz w:val="22"/>
          <w:szCs w:val="22"/>
          <w:lang w:val="en-US"/>
        </w:rPr>
        <w:t xml:space="preserve">1.1. </w:t>
      </w:r>
      <w:r w:rsidR="00CC5BCF" w:rsidRPr="00CC5BCF">
        <w:rPr>
          <w:sz w:val="22"/>
          <w:szCs w:val="22"/>
        </w:rPr>
        <w:t xml:space="preserve">Każdy nauczyciel  systematycznie kontroluje miejsce, gdzie prowadzi zajęcia, a o zagrożeniach </w:t>
      </w:r>
      <w:r>
        <w:rPr>
          <w:sz w:val="22"/>
          <w:szCs w:val="22"/>
        </w:rPr>
        <w:br/>
        <w:t xml:space="preserve">        </w:t>
      </w:r>
      <w:r w:rsidR="00CC5BCF" w:rsidRPr="00CC5BCF">
        <w:rPr>
          <w:sz w:val="22"/>
          <w:szCs w:val="22"/>
        </w:rPr>
        <w:t xml:space="preserve">niezwłocznie </w:t>
      </w:r>
      <w:r w:rsidR="00FC4D7D">
        <w:rPr>
          <w:sz w:val="22"/>
          <w:szCs w:val="22"/>
        </w:rPr>
        <w:t>dyrekcję i</w:t>
      </w:r>
      <w:r w:rsidR="00CC5BCF" w:rsidRPr="00CC5BCF">
        <w:rPr>
          <w:sz w:val="22"/>
          <w:szCs w:val="22"/>
        </w:rPr>
        <w:t xml:space="preserve"> pracowników obsługi. Szczególnie groźne są : pęknięte i rozbite szyby, odsłonięte </w:t>
      </w:r>
      <w:r w:rsidR="00FC4D7D">
        <w:rPr>
          <w:sz w:val="22"/>
          <w:szCs w:val="22"/>
        </w:rPr>
        <w:br/>
        <w:t xml:space="preserve">        </w:t>
      </w:r>
      <w:r w:rsidR="00CC5BCF" w:rsidRPr="00CC5BCF">
        <w:rPr>
          <w:sz w:val="22"/>
          <w:szCs w:val="22"/>
        </w:rPr>
        <w:t xml:space="preserve">przewody elektryczne, ostre przedmioty, sprzęty </w:t>
      </w:r>
      <w:r>
        <w:rPr>
          <w:sz w:val="22"/>
          <w:szCs w:val="22"/>
        </w:rPr>
        <w:t xml:space="preserve"> </w:t>
      </w:r>
      <w:r w:rsidR="00CC5BCF" w:rsidRPr="00CC5BCF">
        <w:rPr>
          <w:sz w:val="22"/>
          <w:szCs w:val="22"/>
        </w:rPr>
        <w:t>i narzędzia.</w:t>
      </w:r>
    </w:p>
    <w:p w14:paraId="7E8AA844" w14:textId="77777777" w:rsidR="00CC5BCF" w:rsidRPr="00CC5BCF" w:rsidRDefault="00CC5BCF" w:rsidP="003373F8">
      <w:pPr>
        <w:jc w:val="both"/>
        <w:rPr>
          <w:sz w:val="22"/>
          <w:szCs w:val="22"/>
        </w:rPr>
      </w:pPr>
      <w:r w:rsidRPr="00CC5BCF">
        <w:rPr>
          <w:sz w:val="22"/>
          <w:szCs w:val="22"/>
          <w:lang w:val="en-US"/>
        </w:rPr>
        <w:lastRenderedPageBreak/>
        <w:t>1</w:t>
      </w:r>
      <w:r w:rsidR="003373F8">
        <w:rPr>
          <w:sz w:val="22"/>
          <w:szCs w:val="22"/>
          <w:lang w:val="en-US"/>
        </w:rPr>
        <w:t xml:space="preserve">.2. </w:t>
      </w:r>
      <w:r w:rsidRPr="00CC5BCF">
        <w:rPr>
          <w:sz w:val="22"/>
          <w:szCs w:val="22"/>
        </w:rPr>
        <w:t xml:space="preserve">Nauczyciel pobiera klucze od sal lekcyjnych, dba o zamykanie sal lekcyjnych podczas przerw, a po </w:t>
      </w:r>
      <w:r w:rsidR="003373F8">
        <w:rPr>
          <w:sz w:val="22"/>
          <w:szCs w:val="22"/>
        </w:rPr>
        <w:br/>
        <w:t xml:space="preserve">       </w:t>
      </w:r>
      <w:r w:rsidRPr="00CC5BCF">
        <w:rPr>
          <w:sz w:val="22"/>
          <w:szCs w:val="22"/>
        </w:rPr>
        <w:t xml:space="preserve">zakończeniu zajęć zwraca klucz na portiernię. Ważnym czynnikiem bezpieczeństwa jest kontrola obecności </w:t>
      </w:r>
      <w:r w:rsidR="003373F8">
        <w:rPr>
          <w:sz w:val="22"/>
          <w:szCs w:val="22"/>
        </w:rPr>
        <w:br/>
        <w:t xml:space="preserve">       </w:t>
      </w:r>
      <w:r w:rsidRPr="00CC5BCF">
        <w:rPr>
          <w:sz w:val="22"/>
          <w:szCs w:val="22"/>
        </w:rPr>
        <w:t>uczniów na każdej lekcji.</w:t>
      </w:r>
    </w:p>
    <w:p w14:paraId="28662401" w14:textId="7CE05203" w:rsidR="00CC5BCF" w:rsidRPr="00CC5BCF" w:rsidRDefault="003373F8" w:rsidP="003373F8">
      <w:pPr>
        <w:jc w:val="both"/>
        <w:rPr>
          <w:sz w:val="22"/>
          <w:szCs w:val="22"/>
        </w:rPr>
      </w:pPr>
      <w:r>
        <w:rPr>
          <w:sz w:val="22"/>
          <w:szCs w:val="22"/>
          <w:lang w:val="en-US"/>
        </w:rPr>
        <w:t xml:space="preserve">1.3. </w:t>
      </w:r>
      <w:r w:rsidR="00CC5BCF" w:rsidRPr="00CC5BCF">
        <w:rPr>
          <w:sz w:val="22"/>
          <w:szCs w:val="22"/>
        </w:rPr>
        <w:t>W pracowniach o zwiększonym ryzyku wypadku prowadzący zajęcia musi</w:t>
      </w:r>
      <w:r w:rsidR="007F411F">
        <w:rPr>
          <w:sz w:val="22"/>
          <w:szCs w:val="22"/>
        </w:rPr>
        <w:t xml:space="preserve"> </w:t>
      </w:r>
      <w:r w:rsidR="00CC5BCF" w:rsidRPr="00CC5BCF">
        <w:rPr>
          <w:sz w:val="22"/>
          <w:szCs w:val="22"/>
        </w:rPr>
        <w:t>zadbać szczególnie o :</w:t>
      </w:r>
    </w:p>
    <w:p w14:paraId="717FF208" w14:textId="77777777" w:rsidR="00CC5BCF" w:rsidRPr="00CC5BCF" w:rsidRDefault="00CC5BCF" w:rsidP="003373F8">
      <w:pPr>
        <w:jc w:val="both"/>
        <w:rPr>
          <w:sz w:val="22"/>
          <w:szCs w:val="22"/>
        </w:rPr>
      </w:pPr>
      <w:r w:rsidRPr="00CC5BCF">
        <w:rPr>
          <w:sz w:val="22"/>
          <w:szCs w:val="22"/>
          <w:lang w:val="en-US"/>
        </w:rPr>
        <w:t>1.3.A</w:t>
      </w:r>
      <w:r w:rsidRPr="00CC5BCF">
        <w:rPr>
          <w:sz w:val="22"/>
          <w:szCs w:val="22"/>
          <w:lang w:val="en-US"/>
        </w:rPr>
        <w:tab/>
      </w:r>
      <w:r w:rsidRPr="00CC5BCF">
        <w:rPr>
          <w:sz w:val="22"/>
          <w:szCs w:val="22"/>
        </w:rPr>
        <w:t>wyłączanie napięcia prądu elektrycznego ze stanowisk uczniowskich,</w:t>
      </w:r>
    </w:p>
    <w:p w14:paraId="54751B89" w14:textId="77777777" w:rsidR="00CC5BCF" w:rsidRPr="00CC5BCF" w:rsidRDefault="00CC5BCF" w:rsidP="003373F8">
      <w:pPr>
        <w:jc w:val="both"/>
        <w:rPr>
          <w:sz w:val="22"/>
          <w:szCs w:val="22"/>
        </w:rPr>
      </w:pPr>
      <w:r w:rsidRPr="00CC5BCF">
        <w:rPr>
          <w:sz w:val="22"/>
          <w:szCs w:val="22"/>
          <w:lang w:val="en-US"/>
        </w:rPr>
        <w:t>1.3.B</w:t>
      </w:r>
      <w:r w:rsidRPr="00CC5BCF">
        <w:rPr>
          <w:sz w:val="22"/>
          <w:szCs w:val="22"/>
          <w:lang w:val="en-US"/>
        </w:rPr>
        <w:tab/>
      </w:r>
      <w:r w:rsidRPr="00CC5BCF">
        <w:rPr>
          <w:sz w:val="22"/>
          <w:szCs w:val="22"/>
        </w:rPr>
        <w:t>zabezpieczenie maszyn i urządzeń,</w:t>
      </w:r>
    </w:p>
    <w:p w14:paraId="2BAE2FB6" w14:textId="77777777" w:rsidR="00CC5BCF" w:rsidRPr="00CC5BCF" w:rsidRDefault="00CC5BCF" w:rsidP="003373F8">
      <w:pPr>
        <w:jc w:val="both"/>
        <w:rPr>
          <w:sz w:val="22"/>
          <w:szCs w:val="22"/>
        </w:rPr>
      </w:pPr>
      <w:r w:rsidRPr="00CC5BCF">
        <w:rPr>
          <w:sz w:val="22"/>
          <w:szCs w:val="22"/>
          <w:lang w:val="en-US"/>
        </w:rPr>
        <w:t>1.3.C</w:t>
      </w:r>
      <w:r w:rsidRPr="00CC5BCF">
        <w:rPr>
          <w:sz w:val="22"/>
          <w:szCs w:val="22"/>
          <w:lang w:val="en-US"/>
        </w:rPr>
        <w:tab/>
      </w:r>
      <w:r w:rsidRPr="00CC5BCF">
        <w:rPr>
          <w:sz w:val="22"/>
          <w:szCs w:val="22"/>
        </w:rPr>
        <w:t>kontrolowanie właściwego umiejscowienia gaśnic,</w:t>
      </w:r>
    </w:p>
    <w:p w14:paraId="546923E5" w14:textId="77777777" w:rsidR="00CC5BCF" w:rsidRPr="00CC5BCF" w:rsidRDefault="00CC5BCF" w:rsidP="003373F8">
      <w:pPr>
        <w:jc w:val="both"/>
        <w:rPr>
          <w:sz w:val="22"/>
          <w:szCs w:val="22"/>
        </w:rPr>
      </w:pPr>
      <w:r w:rsidRPr="00CC5BCF">
        <w:rPr>
          <w:sz w:val="22"/>
          <w:szCs w:val="22"/>
          <w:lang w:val="en-US"/>
        </w:rPr>
        <w:t>1.3.D</w:t>
      </w:r>
      <w:r w:rsidRPr="00CC5BCF">
        <w:rPr>
          <w:sz w:val="22"/>
          <w:szCs w:val="22"/>
          <w:lang w:val="en-US"/>
        </w:rPr>
        <w:tab/>
      </w:r>
      <w:r w:rsidRPr="00CC5BCF">
        <w:rPr>
          <w:sz w:val="22"/>
          <w:szCs w:val="22"/>
        </w:rPr>
        <w:t>uniemożliwienie dostępu uczniów do substancji trujących.</w:t>
      </w:r>
    </w:p>
    <w:p w14:paraId="6092ECAB" w14:textId="32168099" w:rsidR="00CC5BCF" w:rsidRPr="00CC5BCF" w:rsidRDefault="003373F8" w:rsidP="003373F8">
      <w:pPr>
        <w:jc w:val="both"/>
        <w:rPr>
          <w:sz w:val="22"/>
          <w:szCs w:val="22"/>
        </w:rPr>
      </w:pPr>
      <w:r>
        <w:rPr>
          <w:sz w:val="22"/>
          <w:szCs w:val="22"/>
          <w:lang w:val="en-US"/>
        </w:rPr>
        <w:t xml:space="preserve">1.4. </w:t>
      </w:r>
      <w:r w:rsidR="00CC5BCF" w:rsidRPr="00CC5BCF">
        <w:rPr>
          <w:sz w:val="22"/>
          <w:szCs w:val="22"/>
        </w:rPr>
        <w:t xml:space="preserve">Opiekun odpowiedzialny za  poszczególne pomieszczenia  opracowuje regulamin – pracowni, czytelni, </w:t>
      </w:r>
      <w:r>
        <w:rPr>
          <w:sz w:val="22"/>
          <w:szCs w:val="22"/>
        </w:rPr>
        <w:br/>
        <w:t xml:space="preserve">       </w:t>
      </w:r>
      <w:r w:rsidR="00CC5BCF" w:rsidRPr="00CC5BCF">
        <w:rPr>
          <w:sz w:val="22"/>
          <w:szCs w:val="22"/>
        </w:rPr>
        <w:t xml:space="preserve">biblioteki, szatni, świetlicy, sali gimnastycznej. Na początku każdego roku szkolnego uczniowie </w:t>
      </w:r>
      <w:r>
        <w:rPr>
          <w:sz w:val="22"/>
          <w:szCs w:val="22"/>
        </w:rPr>
        <w:br/>
        <w:t xml:space="preserve">       </w:t>
      </w:r>
      <w:r w:rsidR="00CC5BCF" w:rsidRPr="00CC5BCF">
        <w:rPr>
          <w:sz w:val="22"/>
          <w:szCs w:val="22"/>
        </w:rPr>
        <w:t>zapoznawani są z zasadami bezpieczeństwa i regulaminami pracowni.</w:t>
      </w:r>
    </w:p>
    <w:p w14:paraId="7F8E4C36" w14:textId="77777777" w:rsidR="00CC5BCF" w:rsidRPr="00CC5BCF" w:rsidRDefault="00004BCE" w:rsidP="003373F8">
      <w:pPr>
        <w:jc w:val="both"/>
        <w:rPr>
          <w:sz w:val="22"/>
          <w:szCs w:val="22"/>
        </w:rPr>
      </w:pPr>
      <w:r>
        <w:rPr>
          <w:sz w:val="22"/>
          <w:szCs w:val="22"/>
          <w:lang w:val="en-US"/>
        </w:rPr>
        <w:t xml:space="preserve">1.5. </w:t>
      </w:r>
      <w:r w:rsidR="00CC5BCF" w:rsidRPr="00CC5BCF">
        <w:rPr>
          <w:sz w:val="22"/>
          <w:szCs w:val="22"/>
        </w:rPr>
        <w:t xml:space="preserve">Przed rozpoczęciem zajęć w obiektach sportowych należy sprawdzić sprawność sprzętu sportowego, </w:t>
      </w:r>
      <w:r>
        <w:rPr>
          <w:sz w:val="22"/>
          <w:szCs w:val="22"/>
        </w:rPr>
        <w:br/>
        <w:t xml:space="preserve">       </w:t>
      </w:r>
      <w:r w:rsidR="00CC5BCF" w:rsidRPr="00CC5BCF">
        <w:rPr>
          <w:sz w:val="22"/>
          <w:szCs w:val="22"/>
        </w:rPr>
        <w:t>zadbać o dobrą organizację zajęć i bezpieczeństwo uczniów.</w:t>
      </w:r>
    </w:p>
    <w:p w14:paraId="110EA9A2" w14:textId="77777777" w:rsidR="00CC5BCF" w:rsidRPr="00CC5BCF" w:rsidRDefault="00CC5BCF" w:rsidP="008F5590">
      <w:pPr>
        <w:numPr>
          <w:ilvl w:val="0"/>
          <w:numId w:val="77"/>
        </w:numPr>
        <w:jc w:val="both"/>
        <w:rPr>
          <w:sz w:val="22"/>
          <w:szCs w:val="22"/>
        </w:rPr>
      </w:pPr>
      <w:r w:rsidRPr="00CC5BCF">
        <w:rPr>
          <w:sz w:val="22"/>
          <w:szCs w:val="22"/>
        </w:rPr>
        <w:t>Zadania nauczyciela w zakresie bezpieczeństwa uczniów podczas przerw między zajęciami :</w:t>
      </w:r>
    </w:p>
    <w:p w14:paraId="7A8E629F" w14:textId="77777777" w:rsidR="00CC5BCF" w:rsidRPr="00CC5BCF" w:rsidRDefault="00004BCE" w:rsidP="003373F8">
      <w:pPr>
        <w:jc w:val="both"/>
        <w:rPr>
          <w:sz w:val="22"/>
          <w:szCs w:val="22"/>
        </w:rPr>
      </w:pPr>
      <w:r>
        <w:rPr>
          <w:sz w:val="22"/>
          <w:szCs w:val="22"/>
          <w:lang w:val="en-US"/>
        </w:rPr>
        <w:t xml:space="preserve">2.1. </w:t>
      </w:r>
      <w:r w:rsidR="00CC5BCF" w:rsidRPr="00CC5BCF">
        <w:rPr>
          <w:sz w:val="22"/>
          <w:szCs w:val="22"/>
        </w:rPr>
        <w:t xml:space="preserve">Nauczyciele zobowiązani są do pełnienia dyżurów nauczycielskich w szkole wg opracowanego </w:t>
      </w:r>
      <w:r>
        <w:rPr>
          <w:sz w:val="22"/>
          <w:szCs w:val="22"/>
        </w:rPr>
        <w:br/>
        <w:t xml:space="preserve">        </w:t>
      </w:r>
      <w:r w:rsidR="00CC5BCF" w:rsidRPr="00CC5BCF">
        <w:rPr>
          <w:sz w:val="22"/>
          <w:szCs w:val="22"/>
        </w:rPr>
        <w:t xml:space="preserve">harmonogramu przed rozpoczęciem zajęć lekcyjnych, w przerwach pomiędzy lekcjami i po zakończeniu </w:t>
      </w:r>
      <w:r>
        <w:rPr>
          <w:sz w:val="22"/>
          <w:szCs w:val="22"/>
        </w:rPr>
        <w:br/>
        <w:t xml:space="preserve">        </w:t>
      </w:r>
      <w:r w:rsidR="00CC5BCF" w:rsidRPr="00CC5BCF">
        <w:rPr>
          <w:sz w:val="22"/>
          <w:szCs w:val="22"/>
        </w:rPr>
        <w:t>zajęć.</w:t>
      </w:r>
    </w:p>
    <w:p w14:paraId="436A657F" w14:textId="77777777" w:rsidR="00CC5BCF" w:rsidRPr="00CC5BCF" w:rsidRDefault="00004BCE" w:rsidP="003373F8">
      <w:pPr>
        <w:jc w:val="both"/>
        <w:rPr>
          <w:sz w:val="22"/>
          <w:szCs w:val="22"/>
        </w:rPr>
      </w:pPr>
      <w:r>
        <w:rPr>
          <w:sz w:val="22"/>
          <w:szCs w:val="22"/>
          <w:lang w:val="en-US"/>
        </w:rPr>
        <w:t xml:space="preserve">2.2. </w:t>
      </w:r>
      <w:r w:rsidR="00CC5BCF" w:rsidRPr="00CC5BCF">
        <w:rPr>
          <w:sz w:val="22"/>
          <w:szCs w:val="22"/>
        </w:rPr>
        <w:t xml:space="preserve">Do pełnienia dyżurów zobowiązani są wszyscy nauczyciele pracujący w szkole. W trakcie przerw </w:t>
      </w:r>
      <w:r>
        <w:rPr>
          <w:sz w:val="22"/>
          <w:szCs w:val="22"/>
        </w:rPr>
        <w:br/>
        <w:t xml:space="preserve">        </w:t>
      </w:r>
      <w:r w:rsidR="00CC5BCF" w:rsidRPr="00CC5BCF">
        <w:rPr>
          <w:sz w:val="22"/>
          <w:szCs w:val="22"/>
        </w:rPr>
        <w:t>dyżurujący nauczyciel nie przyjmuje rodziców.</w:t>
      </w:r>
    </w:p>
    <w:p w14:paraId="63C49D2A" w14:textId="77777777" w:rsidR="00CC5BCF" w:rsidRPr="00CC5BCF" w:rsidRDefault="00004BCE" w:rsidP="003373F8">
      <w:pPr>
        <w:jc w:val="both"/>
        <w:rPr>
          <w:sz w:val="22"/>
          <w:szCs w:val="22"/>
        </w:rPr>
      </w:pPr>
      <w:r>
        <w:rPr>
          <w:sz w:val="22"/>
          <w:szCs w:val="22"/>
          <w:lang w:val="en-US"/>
        </w:rPr>
        <w:t xml:space="preserve">2.3. </w:t>
      </w:r>
      <w:r w:rsidR="00CC5BCF" w:rsidRPr="00CC5BCF">
        <w:rPr>
          <w:sz w:val="22"/>
          <w:szCs w:val="22"/>
        </w:rPr>
        <w:t xml:space="preserve">Dyżury odbywają się na dwie zmiany. </w:t>
      </w:r>
    </w:p>
    <w:p w14:paraId="08CE40E8" w14:textId="77777777" w:rsidR="00CC5BCF" w:rsidRPr="00CC5BCF" w:rsidRDefault="00004BCE" w:rsidP="003373F8">
      <w:pPr>
        <w:jc w:val="both"/>
        <w:rPr>
          <w:sz w:val="22"/>
          <w:szCs w:val="22"/>
        </w:rPr>
      </w:pPr>
      <w:r>
        <w:rPr>
          <w:sz w:val="22"/>
          <w:szCs w:val="22"/>
          <w:lang w:val="en-US"/>
        </w:rPr>
        <w:t xml:space="preserve">2.4. </w:t>
      </w:r>
      <w:r w:rsidR="00CC5BCF" w:rsidRPr="00CC5BCF">
        <w:rPr>
          <w:sz w:val="22"/>
          <w:szCs w:val="22"/>
        </w:rPr>
        <w:t>Podczas pełnionego dyżuru nauczyciel jest zobowiązany zapobiegać  :</w:t>
      </w:r>
    </w:p>
    <w:p w14:paraId="6B9CC64A" w14:textId="77777777" w:rsidR="00CC5BCF" w:rsidRPr="00CC5BCF" w:rsidRDefault="00CC5BCF" w:rsidP="003373F8">
      <w:pPr>
        <w:jc w:val="both"/>
        <w:rPr>
          <w:sz w:val="22"/>
          <w:szCs w:val="22"/>
        </w:rPr>
      </w:pPr>
      <w:r w:rsidRPr="00CC5BCF">
        <w:rPr>
          <w:sz w:val="22"/>
          <w:szCs w:val="22"/>
          <w:lang w:val="en-US"/>
        </w:rPr>
        <w:t>2.4.A</w:t>
      </w:r>
      <w:r w:rsidRPr="00CC5BCF">
        <w:rPr>
          <w:sz w:val="22"/>
          <w:szCs w:val="22"/>
          <w:lang w:val="en-US"/>
        </w:rPr>
        <w:tab/>
      </w:r>
      <w:r w:rsidRPr="00CC5BCF">
        <w:rPr>
          <w:sz w:val="22"/>
          <w:szCs w:val="22"/>
        </w:rPr>
        <w:t>niebezpiecznym zabawom i zachowaniom uczniów, przejawom baraku kultury,</w:t>
      </w:r>
    </w:p>
    <w:p w14:paraId="7870060E" w14:textId="77777777" w:rsidR="00CC5BCF" w:rsidRPr="00CC5BCF" w:rsidRDefault="00CC5BCF" w:rsidP="003373F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14:paraId="7CA54CFB" w14:textId="77777777" w:rsidR="00CC5BCF" w:rsidRPr="00CC5BCF" w:rsidRDefault="00CC5BCF" w:rsidP="003373F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14:paraId="6C8729CC" w14:textId="77777777" w:rsidR="00CC5BCF" w:rsidRPr="00CC5BCF" w:rsidRDefault="00CC5BCF" w:rsidP="003373F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14:paraId="185B779D" w14:textId="77777777" w:rsidR="00CC5BCF" w:rsidRPr="00CC5BCF" w:rsidRDefault="00CC5BCF" w:rsidP="003373F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14:paraId="0808894C" w14:textId="77777777" w:rsidR="00CC5BCF" w:rsidRPr="00CC5BCF" w:rsidRDefault="00004BCE" w:rsidP="003373F8">
      <w:pPr>
        <w:jc w:val="both"/>
        <w:rPr>
          <w:sz w:val="22"/>
          <w:szCs w:val="22"/>
        </w:rPr>
      </w:pPr>
      <w:r>
        <w:rPr>
          <w:sz w:val="22"/>
          <w:szCs w:val="22"/>
          <w:lang w:val="en-US"/>
        </w:rPr>
        <w:t xml:space="preserve">2.5. </w:t>
      </w:r>
      <w:r w:rsidR="00CC5BCF" w:rsidRPr="00CC5BCF">
        <w:rPr>
          <w:sz w:val="22"/>
          <w:szCs w:val="22"/>
        </w:rPr>
        <w:t>Nauczyciel czuwa nad bezpieczeństwem  uczniów w trakcie pełnionego dyżuru.</w:t>
      </w:r>
    </w:p>
    <w:p w14:paraId="4A87D21F" w14:textId="77777777" w:rsidR="00CC5BCF" w:rsidRPr="00CC5BCF" w:rsidRDefault="00004BCE" w:rsidP="003373F8">
      <w:pPr>
        <w:jc w:val="both"/>
        <w:rPr>
          <w:sz w:val="22"/>
          <w:szCs w:val="22"/>
        </w:rPr>
      </w:pPr>
      <w:r>
        <w:rPr>
          <w:sz w:val="22"/>
          <w:szCs w:val="22"/>
          <w:lang w:val="en-US"/>
        </w:rPr>
        <w:t xml:space="preserve">2.6. </w:t>
      </w:r>
      <w:r w:rsidR="00CC5BCF" w:rsidRPr="00CC5BCF">
        <w:rPr>
          <w:sz w:val="22"/>
          <w:szCs w:val="22"/>
        </w:rPr>
        <w:t>Nauczyciel dyżurujący zobowiązany jest do zgłaszania wszelkich nieprawidłowości  dostrzeżonych</w:t>
      </w:r>
      <w:r>
        <w:rPr>
          <w:sz w:val="22"/>
          <w:szCs w:val="22"/>
        </w:rPr>
        <w:br/>
        <w:t xml:space="preserve">      </w:t>
      </w:r>
      <w:r w:rsidR="00CC5BCF" w:rsidRPr="00CC5BCF">
        <w:rPr>
          <w:sz w:val="22"/>
          <w:szCs w:val="22"/>
        </w:rPr>
        <w:t xml:space="preserve"> podczas pełnienia dyżuru.</w:t>
      </w:r>
    </w:p>
    <w:p w14:paraId="5794BADD" w14:textId="77777777" w:rsidR="00CC5BCF" w:rsidRPr="00CC5BCF" w:rsidRDefault="00CC5BCF" w:rsidP="008F5590">
      <w:pPr>
        <w:numPr>
          <w:ilvl w:val="0"/>
          <w:numId w:val="77"/>
        </w:numPr>
        <w:jc w:val="both"/>
        <w:rPr>
          <w:sz w:val="22"/>
          <w:szCs w:val="22"/>
        </w:rPr>
      </w:pPr>
      <w:r w:rsidRPr="00CC5BCF">
        <w:rPr>
          <w:sz w:val="22"/>
          <w:szCs w:val="22"/>
        </w:rPr>
        <w:t>Do zadań nauczycieli związanych z odpowiedzialnością  za prawidłowy przebieg procesu dydaktycznego należy :</w:t>
      </w:r>
    </w:p>
    <w:p w14:paraId="7FD194AF" w14:textId="77777777" w:rsidR="00CC5BCF" w:rsidRPr="00CC5BCF" w:rsidRDefault="00004BCE" w:rsidP="003373F8">
      <w:pPr>
        <w:jc w:val="both"/>
        <w:rPr>
          <w:sz w:val="22"/>
          <w:szCs w:val="22"/>
        </w:rPr>
      </w:pPr>
      <w:r>
        <w:rPr>
          <w:sz w:val="22"/>
          <w:szCs w:val="22"/>
          <w:lang w:val="en-US"/>
        </w:rPr>
        <w:t xml:space="preserve">3.1. </w:t>
      </w:r>
      <w:r w:rsidR="00CC5BCF" w:rsidRPr="00CC5BCF">
        <w:rPr>
          <w:sz w:val="22"/>
          <w:szCs w:val="22"/>
        </w:rPr>
        <w:t xml:space="preserve">sporządzanie rozkładu materiału i kryteriów oceniania dla każdego oddziału do dnia rozpoczęcia roku </w:t>
      </w:r>
      <w:r>
        <w:rPr>
          <w:sz w:val="22"/>
          <w:szCs w:val="22"/>
        </w:rPr>
        <w:br/>
        <w:t xml:space="preserve">       </w:t>
      </w:r>
      <w:r w:rsidR="00CC5BCF" w:rsidRPr="00CC5BCF">
        <w:rPr>
          <w:sz w:val="22"/>
          <w:szCs w:val="22"/>
        </w:rPr>
        <w:t>szkolnego</w:t>
      </w:r>
    </w:p>
    <w:p w14:paraId="26420D10" w14:textId="77777777" w:rsidR="00CC5BCF" w:rsidRPr="00CC5BCF" w:rsidRDefault="00004BCE" w:rsidP="003373F8">
      <w:pPr>
        <w:jc w:val="both"/>
        <w:rPr>
          <w:sz w:val="22"/>
          <w:szCs w:val="22"/>
        </w:rPr>
      </w:pPr>
      <w:r>
        <w:rPr>
          <w:sz w:val="22"/>
          <w:szCs w:val="22"/>
          <w:lang w:val="en-US"/>
        </w:rPr>
        <w:t xml:space="preserve">3.2. </w:t>
      </w:r>
      <w:r w:rsidR="00CC5BCF" w:rsidRPr="00CC5BCF">
        <w:rPr>
          <w:sz w:val="22"/>
          <w:szCs w:val="22"/>
        </w:rPr>
        <w:t>zapoznanie uczniów i ich rodziców z kryteriami oceniania i planem pracy na bieżący rok szkolny</w:t>
      </w:r>
    </w:p>
    <w:p w14:paraId="4EFBF2A8" w14:textId="77777777" w:rsidR="00CC5BCF" w:rsidRPr="00CC5BCF" w:rsidRDefault="00004BCE" w:rsidP="003373F8">
      <w:pPr>
        <w:jc w:val="both"/>
        <w:rPr>
          <w:sz w:val="22"/>
          <w:szCs w:val="22"/>
        </w:rPr>
      </w:pPr>
      <w:r>
        <w:rPr>
          <w:sz w:val="22"/>
          <w:szCs w:val="22"/>
          <w:lang w:val="en-US"/>
        </w:rPr>
        <w:t xml:space="preserve">3.3. </w:t>
      </w:r>
      <w:r w:rsidR="00CC5BCF" w:rsidRPr="00CC5BCF">
        <w:rPr>
          <w:sz w:val="22"/>
          <w:szCs w:val="22"/>
        </w:rPr>
        <w:t>wspieranie rozwoju psychofizycznego uczniów, ich zdolności i zainteresowań,</w:t>
      </w:r>
    </w:p>
    <w:p w14:paraId="3298FAB0" w14:textId="77777777" w:rsidR="00CC5BCF" w:rsidRPr="00CC5BCF" w:rsidRDefault="00004BCE" w:rsidP="003373F8">
      <w:pPr>
        <w:jc w:val="both"/>
        <w:rPr>
          <w:sz w:val="22"/>
          <w:szCs w:val="22"/>
        </w:rPr>
      </w:pPr>
      <w:r>
        <w:rPr>
          <w:sz w:val="22"/>
          <w:szCs w:val="22"/>
          <w:lang w:val="en-US"/>
        </w:rPr>
        <w:t xml:space="preserve">3.4. </w:t>
      </w:r>
      <w:r w:rsidR="00CC5BCF" w:rsidRPr="00CC5BCF">
        <w:rPr>
          <w:sz w:val="22"/>
          <w:szCs w:val="22"/>
        </w:rPr>
        <w:t>bezstronność i obiektywizm w ocenie uczniów oraz sprawiedliwe traktowanie wszystkich uczniów,</w:t>
      </w:r>
    </w:p>
    <w:p w14:paraId="31D5FBBE" w14:textId="77777777" w:rsidR="00CC5BCF" w:rsidRPr="00CC5BCF" w:rsidRDefault="00004BCE" w:rsidP="003373F8">
      <w:pPr>
        <w:jc w:val="both"/>
        <w:rPr>
          <w:sz w:val="22"/>
          <w:szCs w:val="22"/>
        </w:rPr>
      </w:pPr>
      <w:r>
        <w:rPr>
          <w:sz w:val="22"/>
          <w:szCs w:val="22"/>
          <w:lang w:val="en-US"/>
        </w:rPr>
        <w:t xml:space="preserve">3.5. </w:t>
      </w:r>
      <w:r w:rsidR="00CC5BCF" w:rsidRPr="00CC5BCF">
        <w:rPr>
          <w:sz w:val="22"/>
          <w:szCs w:val="22"/>
        </w:rPr>
        <w:t>udzielanie pomocy w przezwyciężaniu niepowodzeń szkolnych, w oparciu rozpoznanie potrzeb uczniów,</w:t>
      </w:r>
    </w:p>
    <w:p w14:paraId="79277EA3" w14:textId="77777777" w:rsidR="00CC5BCF" w:rsidRPr="00CC5BCF" w:rsidRDefault="00004BCE" w:rsidP="003373F8">
      <w:pPr>
        <w:jc w:val="both"/>
        <w:rPr>
          <w:sz w:val="22"/>
          <w:szCs w:val="22"/>
        </w:rPr>
      </w:pPr>
      <w:r>
        <w:rPr>
          <w:sz w:val="22"/>
          <w:szCs w:val="22"/>
          <w:lang w:val="en-US"/>
        </w:rPr>
        <w:t xml:space="preserve">3.6. </w:t>
      </w:r>
      <w:r w:rsidR="00CC5BCF" w:rsidRPr="00CC5BCF">
        <w:rPr>
          <w:sz w:val="22"/>
          <w:szCs w:val="22"/>
        </w:rPr>
        <w:t xml:space="preserve">doskonalenie umiejętności dydaktycznych i podnoszenie poziomu wiedzy merytorycznej, </w:t>
      </w:r>
    </w:p>
    <w:p w14:paraId="7B323284" w14:textId="77777777" w:rsidR="00CC5BCF" w:rsidRPr="00CC5BCF" w:rsidRDefault="00004BCE" w:rsidP="003373F8">
      <w:pPr>
        <w:jc w:val="both"/>
        <w:rPr>
          <w:sz w:val="22"/>
          <w:szCs w:val="22"/>
        </w:rPr>
      </w:pPr>
      <w:r>
        <w:rPr>
          <w:sz w:val="22"/>
          <w:szCs w:val="22"/>
          <w:lang w:val="en-US"/>
        </w:rPr>
        <w:t xml:space="preserve">3.7. </w:t>
      </w:r>
      <w:r w:rsidR="00CC5BCF" w:rsidRPr="00CC5BCF">
        <w:rPr>
          <w:sz w:val="22"/>
          <w:szCs w:val="22"/>
        </w:rPr>
        <w:t>dbałość o pomoce dydaktyczne i sprzęt szkolny,</w:t>
      </w:r>
    </w:p>
    <w:p w14:paraId="4FC8E32B" w14:textId="77777777" w:rsidR="00CC5BCF" w:rsidRPr="00CC5BCF" w:rsidRDefault="00004BCE" w:rsidP="003373F8">
      <w:pPr>
        <w:jc w:val="both"/>
        <w:rPr>
          <w:sz w:val="22"/>
          <w:szCs w:val="22"/>
        </w:rPr>
      </w:pPr>
      <w:r>
        <w:rPr>
          <w:sz w:val="22"/>
          <w:szCs w:val="22"/>
        </w:rPr>
        <w:t xml:space="preserve">3.8. </w:t>
      </w:r>
      <w:r w:rsidR="00CC5BCF"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00CC5BCF" w:rsidRPr="00CC5BCF">
        <w:rPr>
          <w:sz w:val="22"/>
          <w:szCs w:val="22"/>
        </w:rPr>
        <w:t>użytku szkolnego oraz przedstawienie ich radzie pedagogicznej.</w:t>
      </w:r>
    </w:p>
    <w:p w14:paraId="223A5C05" w14:textId="77777777" w:rsidR="00004BCE" w:rsidRDefault="00CC5BCF" w:rsidP="003373F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sidR="00004BCE">
        <w:rPr>
          <w:sz w:val="22"/>
          <w:szCs w:val="22"/>
        </w:rPr>
        <w:t xml:space="preserve">   </w:t>
      </w:r>
      <w:r w:rsidRPr="00CC5BCF">
        <w:rPr>
          <w:sz w:val="22"/>
          <w:szCs w:val="22"/>
        </w:rPr>
        <w:t>w szkole należy w szczególności:</w:t>
      </w:r>
    </w:p>
    <w:p w14:paraId="33E8F7B8" w14:textId="77777777" w:rsidR="00004BCE" w:rsidRDefault="00004BCE" w:rsidP="003373F8">
      <w:pPr>
        <w:jc w:val="both"/>
        <w:rPr>
          <w:sz w:val="22"/>
          <w:szCs w:val="22"/>
        </w:rPr>
      </w:pPr>
      <w:r>
        <w:rPr>
          <w:sz w:val="22"/>
          <w:szCs w:val="22"/>
        </w:rPr>
        <w:t xml:space="preserve">4.1. </w:t>
      </w:r>
      <w:r w:rsidR="00CC5BCF" w:rsidRPr="00CC5BCF">
        <w:rPr>
          <w:sz w:val="22"/>
          <w:szCs w:val="22"/>
        </w:rPr>
        <w:t xml:space="preserve">rozpoznawanie indywidualnych potrzeb rozwojowych i edukacyjnych oraz możliwości </w:t>
      </w:r>
      <w:r w:rsidR="00CC5BCF" w:rsidRPr="00CC5BCF">
        <w:rPr>
          <w:sz w:val="22"/>
          <w:szCs w:val="22"/>
        </w:rPr>
        <w:br/>
        <w:t xml:space="preserve">       </w:t>
      </w:r>
      <w:r>
        <w:rPr>
          <w:sz w:val="22"/>
          <w:szCs w:val="22"/>
        </w:rPr>
        <w:t xml:space="preserve">   </w:t>
      </w:r>
      <w:r w:rsidR="00CC5BCF" w:rsidRPr="00CC5BCF">
        <w:rPr>
          <w:sz w:val="22"/>
          <w:szCs w:val="22"/>
        </w:rPr>
        <w:t xml:space="preserve"> </w:t>
      </w:r>
      <w:r>
        <w:rPr>
          <w:sz w:val="22"/>
          <w:szCs w:val="22"/>
        </w:rPr>
        <w:t>psychofizycznych uczniów,</w:t>
      </w:r>
    </w:p>
    <w:p w14:paraId="0B7427C3" w14:textId="77777777" w:rsidR="00CC5BCF" w:rsidRPr="00CC5BCF" w:rsidRDefault="00004BCE" w:rsidP="003373F8">
      <w:pPr>
        <w:jc w:val="both"/>
        <w:rPr>
          <w:sz w:val="22"/>
          <w:szCs w:val="22"/>
        </w:rPr>
      </w:pPr>
      <w:r>
        <w:rPr>
          <w:sz w:val="22"/>
          <w:szCs w:val="22"/>
        </w:rPr>
        <w:t xml:space="preserve">4.2. </w:t>
      </w:r>
      <w:r w:rsidR="00CC5BCF" w:rsidRPr="00CC5BCF">
        <w:rPr>
          <w:sz w:val="22"/>
          <w:szCs w:val="22"/>
        </w:rPr>
        <w:t>określenie mocnych stron, predyspozycji, zainteresowań i uzdolnień uczniów,</w:t>
      </w:r>
      <w:r w:rsidR="00CC5BCF" w:rsidRPr="00CC5BCF">
        <w:rPr>
          <w:sz w:val="22"/>
          <w:szCs w:val="22"/>
        </w:rPr>
        <w:br/>
        <w:t xml:space="preserve">4.3.  </w:t>
      </w:r>
      <w:r>
        <w:rPr>
          <w:sz w:val="22"/>
          <w:szCs w:val="22"/>
        </w:rPr>
        <w:t xml:space="preserve"> </w:t>
      </w:r>
      <w:r w:rsidR="00CC5BCF" w:rsidRPr="00CC5BCF">
        <w:rPr>
          <w:sz w:val="22"/>
          <w:szCs w:val="22"/>
        </w:rPr>
        <w:t xml:space="preserve">rozpoznawanie przyczyn niepowodzeń edukacyjnych lub trudności w funkcjonowaniu uczniów, </w:t>
      </w:r>
      <w:r>
        <w:rPr>
          <w:sz w:val="22"/>
          <w:szCs w:val="22"/>
        </w:rPr>
        <w:br/>
      </w:r>
      <w:r w:rsidR="00F95F19">
        <w:rPr>
          <w:sz w:val="22"/>
          <w:szCs w:val="22"/>
        </w:rPr>
        <w:t xml:space="preserve">   </w:t>
      </w:r>
      <w:r w:rsidR="00CC5BCF" w:rsidRPr="00CC5BCF">
        <w:rPr>
          <w:sz w:val="22"/>
          <w:szCs w:val="22"/>
        </w:rPr>
        <w:t xml:space="preserve">        w tym barier i ograniczeń utrudniających funkcjonowanie uczniów i ich uczestnictwo w życiu szkoły,</w:t>
      </w:r>
      <w:r w:rsidR="00CC5BCF" w:rsidRPr="00CC5BCF">
        <w:rPr>
          <w:sz w:val="22"/>
          <w:szCs w:val="22"/>
        </w:rPr>
        <w:br/>
        <w:t>4.4. podejmowanie działań sprzyjających rozwojowi kompetencji oraz potencjału uczniów w c</w:t>
      </w:r>
      <w:r w:rsidR="00F95F19">
        <w:rPr>
          <w:sz w:val="22"/>
          <w:szCs w:val="22"/>
        </w:rPr>
        <w:t xml:space="preserve">elu </w:t>
      </w:r>
      <w:r w:rsidR="00F95F19">
        <w:rPr>
          <w:sz w:val="22"/>
          <w:szCs w:val="22"/>
        </w:rPr>
        <w:br/>
        <w:t xml:space="preserve">         podnoszenia </w:t>
      </w:r>
      <w:r w:rsidR="00CC5BCF" w:rsidRPr="00CC5BCF">
        <w:rPr>
          <w:sz w:val="22"/>
          <w:szCs w:val="22"/>
        </w:rPr>
        <w:t>efektywności uczenia się i poprawy ich funkcjonowania,</w:t>
      </w:r>
      <w:r w:rsidR="00CC5BCF" w:rsidRPr="00CC5BCF">
        <w:rPr>
          <w:sz w:val="22"/>
          <w:szCs w:val="22"/>
        </w:rPr>
        <w:br/>
        <w:t xml:space="preserve">4.5. współpraca z poradnią w procesie diagnostycznym i postdiagnostycznym, w szczególności w zakresie </w:t>
      </w:r>
      <w:r w:rsidR="00CC5BCF" w:rsidRPr="00CC5BCF">
        <w:rPr>
          <w:sz w:val="22"/>
          <w:szCs w:val="22"/>
        </w:rPr>
        <w:br/>
        <w:t xml:space="preserve">      oceny funkcjonowania uczniów, barier i ograniczeń w środowisku utrudniających funkcjonowanie </w:t>
      </w:r>
      <w:r w:rsidR="00CC5BCF" w:rsidRPr="00CC5BCF">
        <w:rPr>
          <w:sz w:val="22"/>
          <w:szCs w:val="22"/>
        </w:rPr>
        <w:br/>
        <w:t xml:space="preserve">      uczniów i ich uczestnictwo w życiu szkoły oraz efektów działań podejmowanych w celu poprawy </w:t>
      </w:r>
      <w:r w:rsidR="00CC5BCF" w:rsidRPr="00CC5BCF">
        <w:rPr>
          <w:sz w:val="22"/>
          <w:szCs w:val="22"/>
        </w:rPr>
        <w:br/>
        <w:t xml:space="preserve">      funkcjonowania ucznia oraz planowania dalszych działań.</w:t>
      </w:r>
    </w:p>
    <w:p w14:paraId="0226161F" w14:textId="77777777" w:rsidR="00CC5BCF" w:rsidRPr="00CC5BCF" w:rsidRDefault="00F95F19" w:rsidP="00F95F19">
      <w:pPr>
        <w:jc w:val="both"/>
        <w:rPr>
          <w:sz w:val="22"/>
          <w:szCs w:val="22"/>
        </w:rPr>
      </w:pPr>
      <w:r>
        <w:rPr>
          <w:sz w:val="22"/>
          <w:szCs w:val="22"/>
        </w:rPr>
        <w:lastRenderedPageBreak/>
        <w:t xml:space="preserve">5. </w:t>
      </w:r>
      <w:r w:rsidR="00CC5BCF" w:rsidRPr="00CC5BCF">
        <w:rPr>
          <w:sz w:val="22"/>
          <w:szCs w:val="22"/>
        </w:rPr>
        <w:t xml:space="preserve">Nauczyciel prowadzący zajęcia pozalekcyjne, zajęcia dydaktyczno-wyrównawcze zobowiązany jest do </w:t>
      </w:r>
      <w:r>
        <w:rPr>
          <w:sz w:val="22"/>
          <w:szCs w:val="22"/>
        </w:rPr>
        <w:br/>
        <w:t xml:space="preserve">     </w:t>
      </w:r>
      <w:r w:rsidR="00CC5BCF" w:rsidRPr="00CC5BCF">
        <w:rPr>
          <w:sz w:val="22"/>
          <w:szCs w:val="22"/>
        </w:rPr>
        <w:t>prowadzenia dziennika tych zajęć.</w:t>
      </w:r>
    </w:p>
    <w:p w14:paraId="0A2B522C" w14:textId="1C291E35" w:rsidR="00CC5BCF" w:rsidRPr="000714D4" w:rsidRDefault="00F95F19" w:rsidP="00F95F19">
      <w:pPr>
        <w:jc w:val="both"/>
        <w:rPr>
          <w:rFonts w:cs="Times New Roman"/>
          <w:sz w:val="22"/>
          <w:szCs w:val="22"/>
        </w:rPr>
      </w:pPr>
      <w:r w:rsidRPr="000714D4">
        <w:rPr>
          <w:rFonts w:cs="Times New Roman"/>
          <w:sz w:val="22"/>
          <w:szCs w:val="22"/>
        </w:rPr>
        <w:t xml:space="preserve">6. </w:t>
      </w:r>
      <w:r w:rsidR="000714D4" w:rsidRPr="000714D4">
        <w:rPr>
          <w:rFonts w:cs="Times New Roman"/>
          <w:sz w:val="22"/>
          <w:szCs w:val="22"/>
          <w:shd w:val="clear" w:color="auto" w:fill="FFFFFF"/>
        </w:rPr>
        <w:t>Nauczyciel jest zobowiązany do prowadzenia konsultacji w wymiarze 2 godzin tygodniowo. W ramach tych zajęć </w:t>
      </w:r>
      <w:hyperlink r:id="rId25" w:anchor="P2A6" w:tgtFrame="ostatnia" w:history="1">
        <w:r w:rsidR="000714D4" w:rsidRPr="000714D4">
          <w:rPr>
            <w:rStyle w:val="Hipercze"/>
            <w:rFonts w:ascii="Times New Roman" w:hAnsi="Times New Roman" w:cs="Times New Roman"/>
            <w:color w:val="auto"/>
            <w:sz w:val="22"/>
            <w:szCs w:val="22"/>
            <w:shd w:val="clear" w:color="auto" w:fill="FFFFFF"/>
          </w:rPr>
          <w:t>nauczyciel</w:t>
        </w:r>
      </w:hyperlink>
      <w:r w:rsidR="000714D4" w:rsidRPr="000714D4">
        <w:rPr>
          <w:rFonts w:cs="Times New Roman"/>
          <w:sz w:val="22"/>
          <w:szCs w:val="22"/>
          <w:shd w:val="clear" w:color="auto" w:fill="FFFFFF"/>
        </w:rPr>
        <w:t> jest obowiązany do dostępności w </w:t>
      </w:r>
      <w:hyperlink r:id="rId26" w:anchor="P2A6" w:tgtFrame="ostatnia" w:history="1">
        <w:r w:rsidR="000714D4" w:rsidRPr="000714D4">
          <w:rPr>
            <w:rStyle w:val="Hipercze"/>
            <w:rFonts w:ascii="Times New Roman" w:hAnsi="Times New Roman" w:cs="Times New Roman"/>
            <w:color w:val="auto"/>
            <w:sz w:val="22"/>
            <w:szCs w:val="22"/>
            <w:shd w:val="clear" w:color="auto" w:fill="FFFFFF"/>
          </w:rPr>
          <w:t>szkole</w:t>
        </w:r>
      </w:hyperlink>
      <w:r w:rsidR="000714D4" w:rsidRPr="000714D4">
        <w:rPr>
          <w:rFonts w:cs="Times New Roman"/>
          <w:sz w:val="22"/>
          <w:szCs w:val="22"/>
          <w:shd w:val="clear" w:color="auto" w:fill="FFFFFF"/>
        </w:rPr>
        <w:t xml:space="preserve"> od 9 godziny lekcyjnej w wymiarze </w:t>
      </w:r>
      <w:r w:rsidR="000714D4" w:rsidRPr="000714D4">
        <w:rPr>
          <w:rFonts w:cs="Times New Roman"/>
          <w:sz w:val="22"/>
          <w:szCs w:val="22"/>
          <w:shd w:val="clear" w:color="auto" w:fill="FFFFFF"/>
        </w:rPr>
        <w:br/>
        <w:t>1 godziny (60 minut) tygodniowo, a w przypadku </w:t>
      </w:r>
      <w:hyperlink r:id="rId27" w:anchor="P2A6" w:tgtFrame="ostatnia" w:history="1">
        <w:r w:rsidR="000714D4" w:rsidRPr="000714D4">
          <w:rPr>
            <w:rStyle w:val="Hipercze"/>
            <w:rFonts w:ascii="Times New Roman" w:hAnsi="Times New Roman" w:cs="Times New Roman"/>
            <w:color w:val="auto"/>
            <w:sz w:val="22"/>
            <w:szCs w:val="22"/>
            <w:shd w:val="clear" w:color="auto" w:fill="FFFFFF"/>
          </w:rPr>
          <w:t>nauczyciela</w:t>
        </w:r>
      </w:hyperlink>
      <w:r w:rsidR="000714D4" w:rsidRPr="000714D4">
        <w:rPr>
          <w:rFonts w:cs="Times New Roman"/>
          <w:sz w:val="22"/>
          <w:szCs w:val="22"/>
          <w:shd w:val="clear" w:color="auto" w:fill="FFFFFF"/>
        </w:rPr>
        <w:t> zatrudnionego w wymiarze niższym niż 1/2 obowiązkowego wymiaru zajęć - w wymiarze 1 godziny (60 minut)w ciągu 2 tygodni</w:t>
      </w:r>
      <w:r w:rsidR="000714D4" w:rsidRPr="000714D4">
        <w:rPr>
          <w:rFonts w:cs="Times New Roman"/>
          <w:b/>
          <w:bCs/>
          <w:sz w:val="22"/>
          <w:szCs w:val="22"/>
          <w:shd w:val="clear" w:color="auto" w:fill="FFFFFF"/>
        </w:rPr>
        <w:t xml:space="preserve">.  </w:t>
      </w:r>
      <w:r w:rsidR="000714D4" w:rsidRPr="000714D4">
        <w:rPr>
          <w:rFonts w:cs="Times New Roman"/>
          <w:sz w:val="22"/>
          <w:szCs w:val="22"/>
          <w:shd w:val="clear" w:color="auto" w:fill="FFFFFF"/>
        </w:rPr>
        <w:t>Konsultacje organizowane są w celu</w:t>
      </w:r>
      <w:r w:rsidR="00CC5BCF" w:rsidRPr="000714D4">
        <w:rPr>
          <w:rFonts w:cs="Times New Roman"/>
          <w:sz w:val="22"/>
          <w:szCs w:val="22"/>
        </w:rPr>
        <w:t>:</w:t>
      </w:r>
    </w:p>
    <w:p w14:paraId="3AFC0A39" w14:textId="77777777" w:rsidR="00CC5BCF" w:rsidRPr="00CC5BCF" w:rsidRDefault="00CC5BCF" w:rsidP="00F95F19">
      <w:pPr>
        <w:jc w:val="both"/>
        <w:rPr>
          <w:sz w:val="22"/>
          <w:szCs w:val="22"/>
        </w:rPr>
      </w:pPr>
      <w:r w:rsidRPr="00CC5BCF">
        <w:rPr>
          <w:sz w:val="22"/>
          <w:szCs w:val="22"/>
        </w:rPr>
        <w:t>6.1. pomocy uczniom z trudnościami w nauce,</w:t>
      </w:r>
    </w:p>
    <w:p w14:paraId="72210BEE" w14:textId="77777777" w:rsidR="00CC5BCF" w:rsidRPr="00CC5BCF" w:rsidRDefault="00CC5BCF" w:rsidP="00F95F19">
      <w:pPr>
        <w:jc w:val="both"/>
        <w:rPr>
          <w:sz w:val="22"/>
          <w:szCs w:val="22"/>
        </w:rPr>
      </w:pPr>
      <w:r w:rsidRPr="00CC5BCF">
        <w:rPr>
          <w:sz w:val="22"/>
          <w:szCs w:val="22"/>
        </w:rPr>
        <w:t>6.2. ukierunkowania pracy uczniów uzdolnionych,</w:t>
      </w:r>
    </w:p>
    <w:p w14:paraId="78D39534" w14:textId="77777777" w:rsidR="00CC5BCF" w:rsidRPr="00CC5BCF" w:rsidRDefault="00CC5BCF" w:rsidP="00F95F19">
      <w:pPr>
        <w:jc w:val="both"/>
        <w:rPr>
          <w:sz w:val="22"/>
          <w:szCs w:val="22"/>
        </w:rPr>
      </w:pPr>
      <w:r w:rsidRPr="00CC5BCF">
        <w:rPr>
          <w:sz w:val="22"/>
          <w:szCs w:val="22"/>
        </w:rPr>
        <w:t>6.3. pomocy uczniom w przygotowaniu się do konkursów i olimpiad,</w:t>
      </w:r>
    </w:p>
    <w:p w14:paraId="680FF3E2" w14:textId="77777777" w:rsidR="00CC5BCF" w:rsidRPr="00CC5BCF" w:rsidRDefault="00CC5BCF" w:rsidP="00F95F19">
      <w:pPr>
        <w:jc w:val="both"/>
        <w:rPr>
          <w:sz w:val="22"/>
          <w:szCs w:val="22"/>
        </w:rPr>
      </w:pPr>
      <w:r w:rsidRPr="00CC5BCF">
        <w:rPr>
          <w:sz w:val="22"/>
          <w:szCs w:val="22"/>
        </w:rPr>
        <w:t>6.4. przeprowadzania rozmów z rodzicami,</w:t>
      </w:r>
    </w:p>
    <w:p w14:paraId="470C1904" w14:textId="77777777" w:rsidR="00CC5BCF" w:rsidRPr="00CC5BCF" w:rsidRDefault="00CC5BCF" w:rsidP="00F95F19">
      <w:pPr>
        <w:jc w:val="both"/>
        <w:rPr>
          <w:sz w:val="22"/>
          <w:szCs w:val="22"/>
        </w:rPr>
      </w:pPr>
      <w:r w:rsidRPr="00CC5BCF">
        <w:rPr>
          <w:sz w:val="22"/>
          <w:szCs w:val="22"/>
        </w:rPr>
        <w:t>6.5. realizacji zadań określonych w wso.</w:t>
      </w:r>
    </w:p>
    <w:p w14:paraId="36288838" w14:textId="77777777" w:rsidR="00CC5BCF" w:rsidRPr="00CC5BCF" w:rsidRDefault="00CC5BCF" w:rsidP="00F95F19">
      <w:pPr>
        <w:jc w:val="both"/>
        <w:rPr>
          <w:sz w:val="22"/>
          <w:szCs w:val="22"/>
        </w:rPr>
      </w:pPr>
      <w:r w:rsidRPr="00CC5BCF">
        <w:rPr>
          <w:sz w:val="22"/>
          <w:szCs w:val="22"/>
        </w:rPr>
        <w:t xml:space="preserve">7.   W ramach czasu pracy oraz ustalonego wynagrodzenia nauczyciel zobowiązany jest realizować inne </w:t>
      </w:r>
      <w:r w:rsidR="00F95F19">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14:paraId="4BFE970C" w14:textId="77777777" w:rsidR="00CC5BCF" w:rsidRPr="00CC5BCF" w:rsidRDefault="00CC5BCF" w:rsidP="00F95F19">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14:paraId="00F584E0" w14:textId="77777777" w:rsidR="00D74625" w:rsidRPr="00AD32FC" w:rsidRDefault="00D74625" w:rsidP="00F95F19">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65F72CDC" w14:textId="77777777" w:rsidR="00D74625" w:rsidRDefault="00D74625" w:rsidP="00F95F19">
      <w:pPr>
        <w:pStyle w:val="Tekstpodstawowy"/>
        <w:jc w:val="both"/>
        <w:rPr>
          <w:sz w:val="22"/>
          <w:szCs w:val="22"/>
        </w:rPr>
      </w:pPr>
      <w:r>
        <w:rPr>
          <w:sz w:val="22"/>
          <w:szCs w:val="22"/>
          <w:lang w:val="en-US"/>
        </w:rPr>
        <w:t xml:space="preserve">8.1. </w:t>
      </w:r>
      <w:r w:rsidRPr="00AD32FC">
        <w:rPr>
          <w:sz w:val="22"/>
          <w:szCs w:val="22"/>
        </w:rPr>
        <w:t>na własny wniosek,</w:t>
      </w:r>
    </w:p>
    <w:p w14:paraId="5680E98F" w14:textId="77777777" w:rsidR="00D74625" w:rsidRPr="00AD32FC" w:rsidRDefault="00D74625" w:rsidP="00F95F19">
      <w:pPr>
        <w:pStyle w:val="Tekstpodstawowy"/>
        <w:jc w:val="both"/>
        <w:rPr>
          <w:sz w:val="22"/>
          <w:szCs w:val="22"/>
        </w:rPr>
      </w:pPr>
      <w:r>
        <w:rPr>
          <w:sz w:val="22"/>
          <w:szCs w:val="22"/>
        </w:rPr>
        <w:t>8.2. na pisemny wniosek wraz z uzasadnieniem nauczyciela,</w:t>
      </w:r>
    </w:p>
    <w:p w14:paraId="2A8CFEFF" w14:textId="77777777" w:rsidR="00D74625" w:rsidRPr="00AD32FC" w:rsidRDefault="00D74625" w:rsidP="00F95F19">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7E1F53A0" w14:textId="77777777" w:rsidR="004F4474" w:rsidRPr="00A46D7E" w:rsidRDefault="004F4474" w:rsidP="00CC5BCF">
      <w:pPr>
        <w:rPr>
          <w:b/>
          <w:sz w:val="22"/>
          <w:szCs w:val="22"/>
        </w:rPr>
      </w:pPr>
    </w:p>
    <w:p w14:paraId="12D81CE9"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33</w:t>
      </w:r>
    </w:p>
    <w:p w14:paraId="07D9CCD2" w14:textId="77777777" w:rsidR="004F4474" w:rsidRDefault="004F4474" w:rsidP="004F4474">
      <w:pPr>
        <w:pStyle w:val="Tekstpodstawowy"/>
        <w:jc w:val="center"/>
        <w:rPr>
          <w:b/>
          <w:sz w:val="22"/>
          <w:szCs w:val="22"/>
        </w:rPr>
      </w:pPr>
    </w:p>
    <w:p w14:paraId="499354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powierza każdy oddział szczególnej opiece wychowawczej jednemu z nauczycieli uczących w tym oddziale, zwanemu wychowawcą.</w:t>
      </w:r>
    </w:p>
    <w:p w14:paraId="341506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może zwolnić wychowawcę z obowiązku  sprawowania opiek</w:t>
      </w:r>
      <w:r>
        <w:rPr>
          <w:sz w:val="22"/>
          <w:szCs w:val="22"/>
        </w:rPr>
        <w:t xml:space="preserve">i nad powierzonym mu oddziałem: </w:t>
      </w:r>
    </w:p>
    <w:p w14:paraId="259EAD82" w14:textId="77777777" w:rsidR="004F4474" w:rsidRPr="00A46D7E" w:rsidRDefault="004F4474" w:rsidP="00F95F19">
      <w:pPr>
        <w:ind w:left="360"/>
        <w:jc w:val="both"/>
        <w:rPr>
          <w:sz w:val="22"/>
          <w:szCs w:val="22"/>
        </w:rPr>
      </w:pPr>
      <w:r w:rsidRPr="00A46D7E">
        <w:rPr>
          <w:sz w:val="22"/>
          <w:szCs w:val="22"/>
        </w:rPr>
        <w:t>2.1.</w:t>
      </w:r>
      <w:r>
        <w:rPr>
          <w:sz w:val="22"/>
          <w:szCs w:val="22"/>
        </w:rPr>
        <w:t xml:space="preserve"> </w:t>
      </w:r>
      <w:r w:rsidRPr="00A46D7E">
        <w:rPr>
          <w:sz w:val="22"/>
          <w:szCs w:val="22"/>
        </w:rPr>
        <w:t>na własny wniosek,</w:t>
      </w:r>
    </w:p>
    <w:p w14:paraId="5373144A" w14:textId="77777777" w:rsidR="004F4474" w:rsidRPr="00A46D7E" w:rsidRDefault="004F4474" w:rsidP="00F95F19">
      <w:pPr>
        <w:ind w:left="360"/>
        <w:jc w:val="both"/>
        <w:rPr>
          <w:sz w:val="22"/>
          <w:szCs w:val="22"/>
        </w:rPr>
      </w:pPr>
      <w:r w:rsidRPr="00A46D7E">
        <w:rPr>
          <w:sz w:val="22"/>
          <w:szCs w:val="22"/>
        </w:rPr>
        <w:t>2.2. na umotywowany pisemny wniosek wychowawcy,</w:t>
      </w:r>
    </w:p>
    <w:p w14:paraId="00DE4057" w14:textId="77777777" w:rsidR="004F4474" w:rsidRPr="00A46D7E" w:rsidRDefault="004F4474" w:rsidP="00F95F19">
      <w:pPr>
        <w:ind w:left="360"/>
        <w:jc w:val="both"/>
        <w:rPr>
          <w:sz w:val="22"/>
          <w:szCs w:val="22"/>
        </w:rPr>
      </w:pPr>
      <w:r w:rsidRPr="00A46D7E">
        <w:rPr>
          <w:sz w:val="22"/>
          <w:szCs w:val="22"/>
        </w:rPr>
        <w:t>2.3. na pisemny wniosek uczniów lub rodziców, po przeprowadzeniu konsultacji z  samorządem uczniowskim i radą pedagogiczną.</w:t>
      </w:r>
    </w:p>
    <w:p w14:paraId="6956FAD5"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14:paraId="48E1A42E" w14:textId="77777777" w:rsidR="004F4474" w:rsidRPr="00A46D7E" w:rsidRDefault="004F4474" w:rsidP="00F95F19">
      <w:pPr>
        <w:ind w:left="360"/>
        <w:jc w:val="both"/>
        <w:rPr>
          <w:sz w:val="22"/>
          <w:szCs w:val="22"/>
        </w:rPr>
      </w:pPr>
      <w:r w:rsidRPr="00A46D7E">
        <w:rPr>
          <w:sz w:val="22"/>
          <w:szCs w:val="22"/>
        </w:rPr>
        <w:t>3.1. planuje i organizuje proces wychowania w zespole,</w:t>
      </w:r>
    </w:p>
    <w:p w14:paraId="1364661C" w14:textId="77777777" w:rsidR="004F4474" w:rsidRPr="00A46D7E" w:rsidRDefault="004F4474" w:rsidP="00F95F19">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14:paraId="0DADFB25" w14:textId="77777777" w:rsidR="004F4474" w:rsidRPr="00A46D7E" w:rsidRDefault="004F4474" w:rsidP="00F95F19">
      <w:pPr>
        <w:ind w:left="360"/>
        <w:jc w:val="both"/>
        <w:rPr>
          <w:sz w:val="22"/>
          <w:szCs w:val="22"/>
        </w:rPr>
      </w:pPr>
      <w:r w:rsidRPr="00A46D7E">
        <w:rPr>
          <w:sz w:val="22"/>
          <w:szCs w:val="22"/>
        </w:rPr>
        <w:t xml:space="preserve">3.3. ściśle współpracuje z rodzicami uczniów, z klasową radą rodziców, informuje ich o wynikach </w:t>
      </w:r>
      <w:r w:rsidR="00F95F19">
        <w:rPr>
          <w:sz w:val="22"/>
          <w:szCs w:val="22"/>
        </w:rPr>
        <w:br/>
      </w:r>
      <w:r w:rsidRPr="00A46D7E">
        <w:rPr>
          <w:sz w:val="22"/>
          <w:szCs w:val="22"/>
        </w:rPr>
        <w:t>i problemach w zakresie kształcenia i wychowania, włącza rodziców w programowe i organizacyjne sprawy klasy,</w:t>
      </w:r>
    </w:p>
    <w:p w14:paraId="66886C0B" w14:textId="468A4E42" w:rsidR="004F4474" w:rsidRPr="00A46D7E" w:rsidRDefault="004F4474" w:rsidP="00F95F19">
      <w:pPr>
        <w:ind w:left="360"/>
        <w:jc w:val="both"/>
        <w:rPr>
          <w:sz w:val="22"/>
          <w:szCs w:val="22"/>
        </w:rPr>
      </w:pPr>
      <w:r w:rsidRPr="00A46D7E">
        <w:rPr>
          <w:sz w:val="22"/>
          <w:szCs w:val="22"/>
        </w:rPr>
        <w:t>3.4. współdziała z pedagogiem szkolnym</w:t>
      </w:r>
      <w:r w:rsidR="00B72BF7">
        <w:rPr>
          <w:sz w:val="22"/>
          <w:szCs w:val="22"/>
        </w:rPr>
        <w:t>, psychologiem szkolnym, pedagogiem specjalnym</w:t>
      </w:r>
      <w:r w:rsidRPr="00A46D7E">
        <w:rPr>
          <w:sz w:val="22"/>
          <w:szCs w:val="22"/>
        </w:rPr>
        <w:t xml:space="preserve"> </w:t>
      </w:r>
      <w:r w:rsidR="00782EF4" w:rsidRPr="003D47FD">
        <w:rPr>
          <w:sz w:val="22"/>
          <w:szCs w:val="22"/>
        </w:rPr>
        <w:t xml:space="preserve">i doradcą zawodowym </w:t>
      </w:r>
      <w:r w:rsidRPr="00A46D7E">
        <w:rPr>
          <w:sz w:val="22"/>
          <w:szCs w:val="22"/>
        </w:rPr>
        <w:t>w celu uzyskania wszechstronnej pomocy dla swoich uczniów i doradztwa dla ich rodziców,</w:t>
      </w:r>
    </w:p>
    <w:p w14:paraId="1AA5C547" w14:textId="77777777" w:rsidR="004F4474" w:rsidRPr="00A46D7E" w:rsidRDefault="004F4474" w:rsidP="00F95F19">
      <w:pPr>
        <w:ind w:left="360"/>
        <w:jc w:val="both"/>
        <w:rPr>
          <w:sz w:val="22"/>
          <w:szCs w:val="22"/>
        </w:rPr>
      </w:pPr>
      <w:r w:rsidRPr="00A46D7E">
        <w:rPr>
          <w:sz w:val="22"/>
          <w:szCs w:val="22"/>
        </w:rPr>
        <w:t>3.5. prawidłowo prowadzi dokumentację przebiegu nauczania i wychowania każdego ucznia – dziennik lekcyjny, arkusze ocen, zeszyt wychowawczy, świadectwa szkolne,</w:t>
      </w:r>
    </w:p>
    <w:p w14:paraId="648E021E" w14:textId="77777777" w:rsidR="004F4474" w:rsidRPr="00A46D7E" w:rsidRDefault="004F4474" w:rsidP="00F95F19">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14:paraId="36F4241F" w14:textId="6C06A569" w:rsidR="004F4474" w:rsidRPr="00A46D7E" w:rsidRDefault="004F4474" w:rsidP="00F95F19">
      <w:pPr>
        <w:ind w:left="360"/>
        <w:jc w:val="both"/>
        <w:rPr>
          <w:sz w:val="22"/>
          <w:szCs w:val="22"/>
        </w:rPr>
      </w:pPr>
      <w:r w:rsidRPr="00A46D7E">
        <w:rPr>
          <w:sz w:val="22"/>
          <w:szCs w:val="22"/>
        </w:rPr>
        <w:t xml:space="preserve">3.7. </w:t>
      </w:r>
      <w:r w:rsidR="00630B3A" w:rsidRPr="00565EB2">
        <w:rPr>
          <w:rFonts w:cs="Times New Roman"/>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46D7E">
        <w:rPr>
          <w:sz w:val="22"/>
          <w:szCs w:val="22"/>
        </w:rPr>
        <w:t>.</w:t>
      </w:r>
    </w:p>
    <w:p w14:paraId="4F1A9054" w14:textId="2B585D2E" w:rsidR="004F4474" w:rsidRPr="00A46D7E" w:rsidRDefault="004F4474" w:rsidP="00F95F19">
      <w:pPr>
        <w:ind w:left="360"/>
        <w:jc w:val="both"/>
        <w:rPr>
          <w:sz w:val="22"/>
          <w:szCs w:val="22"/>
        </w:rPr>
      </w:pPr>
      <w:r w:rsidRPr="00A46D7E">
        <w:rPr>
          <w:sz w:val="22"/>
          <w:szCs w:val="22"/>
        </w:rPr>
        <w:t xml:space="preserve">3.8. </w:t>
      </w:r>
      <w:r w:rsidR="00E3221A" w:rsidRPr="00565EB2">
        <w:rPr>
          <w:rFonts w:cs="Times New Roman"/>
          <w:sz w:val="22"/>
          <w:szCs w:val="22"/>
        </w:rPr>
        <w:t>organizuje spotkania  z rodzicami w ciągu roku szkolnego – co najmniej jedno w semestrze oraz w zależności od potrzeb</w:t>
      </w:r>
      <w:r w:rsidRPr="00A46D7E">
        <w:rPr>
          <w:sz w:val="22"/>
          <w:szCs w:val="22"/>
        </w:rPr>
        <w:t>,</w:t>
      </w:r>
    </w:p>
    <w:p w14:paraId="491FC2E7" w14:textId="77777777" w:rsidR="004F4474" w:rsidRPr="00A46D7E" w:rsidRDefault="004F4474" w:rsidP="00F95F19">
      <w:pPr>
        <w:ind w:left="360"/>
        <w:jc w:val="both"/>
        <w:rPr>
          <w:sz w:val="22"/>
          <w:szCs w:val="22"/>
        </w:rPr>
      </w:pPr>
      <w:r w:rsidRPr="00A46D7E">
        <w:rPr>
          <w:sz w:val="22"/>
          <w:szCs w:val="22"/>
        </w:rPr>
        <w:t>3.9. kontaktuje się z rodzicami uczniów  na zebraniach, poprzez rozmowy indywidualne w celu:</w:t>
      </w:r>
    </w:p>
    <w:p w14:paraId="6284F055" w14:textId="77777777" w:rsidR="004F4474" w:rsidRPr="00A46D7E" w:rsidRDefault="004F4474" w:rsidP="00F95F19">
      <w:pPr>
        <w:ind w:left="360"/>
        <w:jc w:val="both"/>
        <w:rPr>
          <w:sz w:val="22"/>
          <w:szCs w:val="22"/>
        </w:rPr>
      </w:pPr>
      <w:r>
        <w:rPr>
          <w:sz w:val="22"/>
          <w:szCs w:val="22"/>
        </w:rPr>
        <w:lastRenderedPageBreak/>
        <w:t>3.9.1</w:t>
      </w:r>
      <w:r w:rsidRPr="00A46D7E">
        <w:rPr>
          <w:sz w:val="22"/>
          <w:szCs w:val="22"/>
        </w:rPr>
        <w:t>. okazania pomocy w ich działaniach wychowawczych,</w:t>
      </w:r>
    </w:p>
    <w:p w14:paraId="2104D39C" w14:textId="77777777" w:rsidR="004F4474" w:rsidRPr="00A46D7E" w:rsidRDefault="004F4474" w:rsidP="00F95F19">
      <w:pPr>
        <w:ind w:left="360"/>
        <w:jc w:val="both"/>
        <w:rPr>
          <w:sz w:val="22"/>
          <w:szCs w:val="22"/>
        </w:rPr>
      </w:pPr>
      <w:r>
        <w:rPr>
          <w:sz w:val="22"/>
          <w:szCs w:val="22"/>
        </w:rPr>
        <w:t>3.9.2</w:t>
      </w:r>
      <w:r w:rsidRPr="00A46D7E">
        <w:rPr>
          <w:sz w:val="22"/>
          <w:szCs w:val="22"/>
        </w:rPr>
        <w:t>. włączenia ich do realizacji zadań szkoły.</w:t>
      </w:r>
    </w:p>
    <w:p w14:paraId="5136BC45" w14:textId="77777777" w:rsidR="004F4474" w:rsidRDefault="004F4474" w:rsidP="00F95F19">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sidR="00F95F19">
        <w:rPr>
          <w:sz w:val="22"/>
          <w:szCs w:val="22"/>
        </w:rPr>
        <w:t>ajmniej 50% zajęć dydaktyczno-</w:t>
      </w:r>
      <w:r w:rsidRPr="00A46D7E">
        <w:rPr>
          <w:sz w:val="22"/>
          <w:szCs w:val="22"/>
        </w:rPr>
        <w:t>wychowawczych.</w:t>
      </w:r>
    </w:p>
    <w:p w14:paraId="683F4662"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Uprawnienia wychowawcy :</w:t>
      </w:r>
    </w:p>
    <w:p w14:paraId="5E7C0141" w14:textId="77777777" w:rsidR="004F4474" w:rsidRPr="00A46D7E" w:rsidRDefault="004F4474" w:rsidP="00F95F19">
      <w:pPr>
        <w:ind w:left="360"/>
        <w:jc w:val="both"/>
        <w:rPr>
          <w:sz w:val="22"/>
          <w:szCs w:val="22"/>
        </w:rPr>
      </w:pPr>
      <w:r w:rsidRPr="00A46D7E">
        <w:rPr>
          <w:sz w:val="22"/>
          <w:szCs w:val="22"/>
        </w:rPr>
        <w:t>4.1. współdecyduje z samorządem klasy i rodzicami uczniów o programie i planie działań wychowawczych na rok szkolny lub dłuższy okres czasu,</w:t>
      </w:r>
    </w:p>
    <w:p w14:paraId="56490AC8" w14:textId="77777777" w:rsidR="004F4474" w:rsidRPr="00A46D7E" w:rsidRDefault="004F4474" w:rsidP="00F95F19">
      <w:pPr>
        <w:ind w:left="360"/>
        <w:jc w:val="both"/>
        <w:rPr>
          <w:sz w:val="22"/>
          <w:szCs w:val="22"/>
        </w:rPr>
      </w:pPr>
      <w:r w:rsidRPr="00A46D7E">
        <w:rPr>
          <w:sz w:val="22"/>
          <w:szCs w:val="22"/>
        </w:rPr>
        <w:t xml:space="preserve">4.2. ma prawo  do uzyskania od właściwych organów szkolnych i pozaszkolnych pomocy merytorycznej </w:t>
      </w:r>
      <w:r w:rsidR="00F95F19">
        <w:rPr>
          <w:sz w:val="22"/>
          <w:szCs w:val="22"/>
        </w:rPr>
        <w:br/>
        <w:t>i psychologiczno-</w:t>
      </w:r>
      <w:r w:rsidRPr="00A46D7E">
        <w:rPr>
          <w:sz w:val="22"/>
          <w:szCs w:val="22"/>
        </w:rPr>
        <w:t>pedagogicznej w swej pracy,</w:t>
      </w:r>
    </w:p>
    <w:p w14:paraId="4B2F7146" w14:textId="77777777" w:rsidR="004F4474" w:rsidRPr="00A46D7E" w:rsidRDefault="004F4474" w:rsidP="00F95F19">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14:paraId="7619635E" w14:textId="77777777" w:rsidR="004F4474" w:rsidRPr="00A46D7E" w:rsidRDefault="004F4474" w:rsidP="00F95F19">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14:paraId="4705FE4A"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14:paraId="4BF94183" w14:textId="77777777" w:rsidR="004F4474" w:rsidRPr="00A46D7E" w:rsidRDefault="004F4474" w:rsidP="00F95F19">
      <w:pPr>
        <w:ind w:left="360"/>
        <w:jc w:val="both"/>
        <w:rPr>
          <w:sz w:val="22"/>
          <w:szCs w:val="22"/>
        </w:rPr>
      </w:pPr>
      <w:r w:rsidRPr="00A46D7E">
        <w:rPr>
          <w:sz w:val="22"/>
          <w:szCs w:val="22"/>
        </w:rPr>
        <w:t>5.1. służbowa – przed dyrektorem szkoły – za osiąganie celów wychowania w swojej klasie,</w:t>
      </w:r>
    </w:p>
    <w:p w14:paraId="34531642" w14:textId="77777777" w:rsidR="004F4474" w:rsidRPr="00A46D7E" w:rsidRDefault="004F4474" w:rsidP="00F95F19">
      <w:pPr>
        <w:ind w:left="360"/>
        <w:jc w:val="both"/>
        <w:rPr>
          <w:sz w:val="22"/>
          <w:szCs w:val="22"/>
        </w:rPr>
      </w:pPr>
      <w:r w:rsidRPr="00A46D7E">
        <w:rPr>
          <w:sz w:val="22"/>
          <w:szCs w:val="22"/>
        </w:rPr>
        <w:t>5.2. za integrowanie wysiłków nauczycieli i rodziców wokół programu wychowawczego klasy,</w:t>
      </w:r>
    </w:p>
    <w:p w14:paraId="7289A961" w14:textId="77777777" w:rsidR="004F4474" w:rsidRPr="00A46D7E" w:rsidRDefault="004F4474" w:rsidP="00F95F19">
      <w:pPr>
        <w:ind w:left="360"/>
        <w:jc w:val="both"/>
        <w:rPr>
          <w:sz w:val="22"/>
          <w:szCs w:val="22"/>
        </w:rPr>
      </w:pPr>
      <w:r w:rsidRPr="00A46D7E">
        <w:rPr>
          <w:sz w:val="22"/>
          <w:szCs w:val="22"/>
        </w:rPr>
        <w:t>5.3. za poziom opieki i pomocy indywidualnej dla swoich uczniów, będących w trudnej sy</w:t>
      </w:r>
      <w:r w:rsidR="00F95F19">
        <w:rPr>
          <w:sz w:val="22"/>
          <w:szCs w:val="22"/>
        </w:rPr>
        <w:t>tuacji szkolnej lub społeczno-</w:t>
      </w:r>
      <w:r w:rsidRPr="00A46D7E">
        <w:rPr>
          <w:sz w:val="22"/>
          <w:szCs w:val="22"/>
        </w:rPr>
        <w:t>wychowawczej,</w:t>
      </w:r>
    </w:p>
    <w:p w14:paraId="2633F26A" w14:textId="77777777" w:rsidR="004F4474" w:rsidRPr="00A46D7E" w:rsidRDefault="004F4474" w:rsidP="00F95F19">
      <w:pPr>
        <w:ind w:left="360"/>
        <w:jc w:val="both"/>
        <w:rPr>
          <w:sz w:val="22"/>
          <w:szCs w:val="22"/>
        </w:rPr>
      </w:pPr>
      <w:r w:rsidRPr="00A46D7E">
        <w:rPr>
          <w:sz w:val="22"/>
          <w:szCs w:val="22"/>
        </w:rPr>
        <w:t>5.4. za prawidłowość dokumentowania przebiegu nauczania swojej klasy.</w:t>
      </w:r>
    </w:p>
    <w:p w14:paraId="1B871CCE" w14:textId="77777777" w:rsidR="004F4474" w:rsidRPr="00A46D7E" w:rsidRDefault="004F4474" w:rsidP="004F4474">
      <w:pPr>
        <w:rPr>
          <w:sz w:val="22"/>
          <w:szCs w:val="22"/>
        </w:rPr>
      </w:pPr>
    </w:p>
    <w:p w14:paraId="2968C68E"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34</w:t>
      </w:r>
    </w:p>
    <w:p w14:paraId="33960682" w14:textId="77777777" w:rsidR="004F4474" w:rsidRPr="00A46D7E" w:rsidRDefault="004F4474" w:rsidP="004F4474">
      <w:pPr>
        <w:rPr>
          <w:sz w:val="22"/>
          <w:szCs w:val="22"/>
        </w:rPr>
      </w:pPr>
    </w:p>
    <w:p w14:paraId="1D8489A9" w14:textId="77777777" w:rsidR="004F4474" w:rsidRPr="00AD32FC" w:rsidRDefault="004F4474" w:rsidP="000E1CEF">
      <w:pPr>
        <w:numPr>
          <w:ilvl w:val="0"/>
          <w:numId w:val="70"/>
        </w:numPr>
        <w:jc w:val="both"/>
        <w:rPr>
          <w:sz w:val="22"/>
          <w:szCs w:val="22"/>
        </w:rPr>
      </w:pPr>
      <w:r>
        <w:rPr>
          <w:sz w:val="22"/>
          <w:szCs w:val="22"/>
        </w:rPr>
        <w:t>Zadania nauczyciela bibliotekarza</w:t>
      </w:r>
      <w:r w:rsidRPr="00AD32FC">
        <w:rPr>
          <w:sz w:val="22"/>
          <w:szCs w:val="22"/>
        </w:rPr>
        <w:t xml:space="preserve"> :</w:t>
      </w:r>
    </w:p>
    <w:p w14:paraId="00A1E979" w14:textId="77777777" w:rsidR="004F4474" w:rsidRPr="00AD32FC" w:rsidRDefault="004F4474" w:rsidP="004F4474">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5E866899" w14:textId="77777777" w:rsidR="004F4474" w:rsidRDefault="004F4474" w:rsidP="004F4474">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6567A4C6" w14:textId="77777777" w:rsidR="004F4474" w:rsidRDefault="004F4474" w:rsidP="004F4474">
      <w:pPr>
        <w:jc w:val="both"/>
        <w:rPr>
          <w:sz w:val="22"/>
          <w:szCs w:val="22"/>
        </w:rPr>
      </w:pPr>
      <w:r>
        <w:rPr>
          <w:sz w:val="22"/>
          <w:szCs w:val="22"/>
        </w:rPr>
        <w:t>1.3  zaspokajanie zgłaszanych przez użytkowników potrzeb czytelniczych informacyjnych,</w:t>
      </w:r>
    </w:p>
    <w:p w14:paraId="54293A83" w14:textId="77777777" w:rsidR="004F4474" w:rsidRDefault="004F4474" w:rsidP="004F4474">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4CB693B9" w14:textId="77777777" w:rsidR="004F4474" w:rsidRDefault="004F4474" w:rsidP="004F4474">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134DFBC6" w14:textId="77777777" w:rsidR="004F4474" w:rsidRDefault="004F4474" w:rsidP="004F4474">
      <w:pPr>
        <w:jc w:val="both"/>
        <w:rPr>
          <w:sz w:val="22"/>
          <w:szCs w:val="22"/>
        </w:rPr>
      </w:pPr>
      <w:r>
        <w:rPr>
          <w:sz w:val="22"/>
          <w:szCs w:val="22"/>
        </w:rPr>
        <w:t>1.6  gromadzenie i udostępnianie dokumentów regulujących pracę szkoły,</w:t>
      </w:r>
    </w:p>
    <w:p w14:paraId="31C08D0F" w14:textId="77777777" w:rsidR="004F4474" w:rsidRDefault="004F4474" w:rsidP="004F4474">
      <w:pPr>
        <w:jc w:val="both"/>
        <w:rPr>
          <w:sz w:val="22"/>
          <w:szCs w:val="22"/>
        </w:rPr>
      </w:pPr>
      <w:r>
        <w:rPr>
          <w:sz w:val="22"/>
          <w:szCs w:val="22"/>
        </w:rPr>
        <w:t>1.7  wspomaganie doskonalenia zawodowego nauczycieli,</w:t>
      </w:r>
    </w:p>
    <w:p w14:paraId="42F03FC8" w14:textId="77777777" w:rsidR="004F4474" w:rsidRDefault="004F4474" w:rsidP="004F4474">
      <w:pPr>
        <w:jc w:val="both"/>
        <w:rPr>
          <w:sz w:val="22"/>
          <w:szCs w:val="22"/>
        </w:rPr>
      </w:pPr>
      <w:r>
        <w:rPr>
          <w:sz w:val="22"/>
          <w:szCs w:val="22"/>
        </w:rPr>
        <w:t>1.8  w</w:t>
      </w:r>
      <w:r w:rsidR="00F95F19">
        <w:rPr>
          <w:sz w:val="22"/>
          <w:szCs w:val="22"/>
        </w:rPr>
        <w:t>spieranie procesu dydaktyczno-</w:t>
      </w:r>
      <w:r>
        <w:rPr>
          <w:sz w:val="22"/>
          <w:szCs w:val="22"/>
        </w:rPr>
        <w:t>wychowawczego,</w:t>
      </w:r>
    </w:p>
    <w:p w14:paraId="15CBB280" w14:textId="77777777" w:rsidR="004F4474" w:rsidRDefault="004F4474" w:rsidP="004F4474">
      <w:pPr>
        <w:jc w:val="both"/>
        <w:rPr>
          <w:sz w:val="22"/>
          <w:szCs w:val="22"/>
        </w:rPr>
      </w:pPr>
      <w:r>
        <w:rPr>
          <w:sz w:val="22"/>
          <w:szCs w:val="22"/>
        </w:rPr>
        <w:t>1.9  opracowywanie szkolnego zestawu podręczników i szkolnego zestawu programów nauczania,</w:t>
      </w:r>
    </w:p>
    <w:p w14:paraId="428B9FFB" w14:textId="77777777" w:rsidR="004F4474" w:rsidRPr="00AD32FC" w:rsidRDefault="004F4474" w:rsidP="004F4474">
      <w:pPr>
        <w:jc w:val="both"/>
        <w:rPr>
          <w:sz w:val="22"/>
          <w:szCs w:val="22"/>
        </w:rPr>
      </w:pPr>
      <w:r>
        <w:rPr>
          <w:sz w:val="22"/>
          <w:szCs w:val="22"/>
        </w:rPr>
        <w:t>1.10 prowadzenie dokumentacji pracy biblioteki – ewidencja zbiorów (system komputerowy, księgi inwentarzowe), księgi ubytków, dziennik biblioteki szkolnej.</w:t>
      </w:r>
    </w:p>
    <w:p w14:paraId="018544F7" w14:textId="77777777" w:rsidR="004F4474" w:rsidRDefault="004F4474" w:rsidP="000E1CEF">
      <w:pPr>
        <w:numPr>
          <w:ilvl w:val="0"/>
          <w:numId w:val="70"/>
        </w:numPr>
        <w:jc w:val="both"/>
        <w:rPr>
          <w:sz w:val="22"/>
          <w:szCs w:val="22"/>
        </w:rPr>
      </w:pPr>
      <w:r w:rsidRPr="00A46D7E">
        <w:rPr>
          <w:sz w:val="22"/>
          <w:szCs w:val="22"/>
        </w:rPr>
        <w:t>Szczegółowy zakres obowiązków  nauczyciela bibliotekarza określa dyrektor  technikum.</w:t>
      </w:r>
    </w:p>
    <w:p w14:paraId="70B376F8" w14:textId="77777777" w:rsidR="004F4474" w:rsidRDefault="004F4474" w:rsidP="004F4474">
      <w:pPr>
        <w:jc w:val="both"/>
        <w:rPr>
          <w:sz w:val="22"/>
          <w:szCs w:val="22"/>
        </w:rPr>
      </w:pPr>
    </w:p>
    <w:p w14:paraId="2FE7EDA0"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35</w:t>
      </w:r>
    </w:p>
    <w:p w14:paraId="6F93D6EF" w14:textId="77777777" w:rsidR="004F4474" w:rsidRPr="00A46D7E" w:rsidRDefault="004F4474" w:rsidP="004F4474">
      <w:pPr>
        <w:pStyle w:val="Indeks"/>
        <w:suppressLineNumbers w:val="0"/>
        <w:rPr>
          <w:sz w:val="22"/>
          <w:szCs w:val="22"/>
        </w:rPr>
      </w:pPr>
    </w:p>
    <w:p w14:paraId="15A9776D" w14:textId="0896FF7E" w:rsidR="00665CED" w:rsidRPr="00665CED" w:rsidRDefault="00665CED" w:rsidP="008F5590">
      <w:pPr>
        <w:numPr>
          <w:ilvl w:val="0"/>
          <w:numId w:val="78"/>
        </w:numPr>
        <w:jc w:val="both"/>
        <w:rPr>
          <w:sz w:val="22"/>
          <w:szCs w:val="22"/>
        </w:rPr>
      </w:pPr>
      <w:r w:rsidRPr="00665CED">
        <w:rPr>
          <w:sz w:val="22"/>
          <w:szCs w:val="22"/>
        </w:rPr>
        <w:t xml:space="preserve">W celu zapewnienia uczniom opieki psychologiczno-pedagogicznej w Zespole Szkół zatrudniony jest </w:t>
      </w:r>
      <w:r w:rsidR="009A44B8" w:rsidRPr="00AD32FC">
        <w:rPr>
          <w:sz w:val="22"/>
          <w:szCs w:val="22"/>
        </w:rPr>
        <w:t>pedagog</w:t>
      </w:r>
      <w:r w:rsidR="009A44B8">
        <w:rPr>
          <w:sz w:val="22"/>
          <w:szCs w:val="22"/>
        </w:rPr>
        <w:t>, psycholog i pedagog specjalny</w:t>
      </w:r>
      <w:r w:rsidR="009A44B8" w:rsidRPr="00AD32FC">
        <w:rPr>
          <w:sz w:val="22"/>
          <w:szCs w:val="22"/>
        </w:rPr>
        <w:t>.</w:t>
      </w:r>
    </w:p>
    <w:p w14:paraId="215759F4" w14:textId="3CA877E0" w:rsidR="00665CED" w:rsidRPr="00665CED" w:rsidRDefault="00665CED" w:rsidP="008F5590">
      <w:pPr>
        <w:numPr>
          <w:ilvl w:val="0"/>
          <w:numId w:val="78"/>
        </w:numPr>
        <w:jc w:val="both"/>
        <w:rPr>
          <w:sz w:val="22"/>
          <w:szCs w:val="22"/>
        </w:rPr>
      </w:pPr>
      <w:r w:rsidRPr="00665CED">
        <w:rPr>
          <w:sz w:val="22"/>
          <w:szCs w:val="22"/>
        </w:rPr>
        <w:t xml:space="preserve">Do zadań pedagoga szkolnego </w:t>
      </w:r>
      <w:r w:rsidR="00BA62DA">
        <w:rPr>
          <w:sz w:val="22"/>
          <w:szCs w:val="22"/>
        </w:rPr>
        <w:t xml:space="preserve">i psychologa szkolnego </w:t>
      </w:r>
      <w:r w:rsidRPr="00665CED">
        <w:rPr>
          <w:sz w:val="22"/>
          <w:szCs w:val="22"/>
        </w:rPr>
        <w:t>należy w szczególności:</w:t>
      </w:r>
    </w:p>
    <w:p w14:paraId="2F22B8D0" w14:textId="77777777" w:rsidR="00665CED" w:rsidRPr="00665CED" w:rsidRDefault="00665CED" w:rsidP="00F95F19">
      <w:pPr>
        <w:jc w:val="both"/>
        <w:rPr>
          <w:sz w:val="22"/>
          <w:szCs w:val="22"/>
        </w:rPr>
      </w:pPr>
      <w:r w:rsidRPr="00665CED">
        <w:rPr>
          <w:sz w:val="22"/>
          <w:szCs w:val="22"/>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w:t>
      </w:r>
    </w:p>
    <w:p w14:paraId="6218CEDD" w14:textId="77777777" w:rsidR="00665CED" w:rsidRPr="00665CED" w:rsidRDefault="00665CED" w:rsidP="00F95F19">
      <w:pPr>
        <w:jc w:val="both"/>
        <w:rPr>
          <w:sz w:val="22"/>
          <w:szCs w:val="22"/>
        </w:rPr>
      </w:pPr>
      <w:r w:rsidRPr="00665CED">
        <w:rPr>
          <w:sz w:val="22"/>
          <w:szCs w:val="22"/>
        </w:rPr>
        <w:t>2.2. Diagnozowanie sytuacji wychowawczych w szkole w celu  rozwiązywania problemów wychowawczych stanowiących barierę i ograniczających aktywne i pełne uczestnictwo ucznia w życiu szkoły,</w:t>
      </w:r>
    </w:p>
    <w:p w14:paraId="6CC4E32D" w14:textId="77777777" w:rsidR="00665CED" w:rsidRPr="00665CED" w:rsidRDefault="00665CED" w:rsidP="00F95F19">
      <w:pPr>
        <w:jc w:val="both"/>
        <w:rPr>
          <w:sz w:val="22"/>
          <w:szCs w:val="22"/>
        </w:rPr>
      </w:pPr>
      <w:r w:rsidRPr="00665CED">
        <w:rPr>
          <w:sz w:val="22"/>
          <w:szCs w:val="22"/>
        </w:rPr>
        <w:t>2.3. Udzielanie uczniom pomocy psychologiczno-pedagogicznej w formach odpowiednich do rozpoznanych potrzeb,</w:t>
      </w:r>
    </w:p>
    <w:p w14:paraId="584C2EF5" w14:textId="77777777" w:rsidR="00665CED" w:rsidRPr="00665CED" w:rsidRDefault="00665CED" w:rsidP="00F95F19">
      <w:pPr>
        <w:jc w:val="both"/>
        <w:rPr>
          <w:sz w:val="22"/>
          <w:szCs w:val="22"/>
        </w:rPr>
      </w:pPr>
      <w:r w:rsidRPr="00665CED">
        <w:rPr>
          <w:sz w:val="22"/>
          <w:szCs w:val="22"/>
        </w:rPr>
        <w:lastRenderedPageBreak/>
        <w:t>2.4. Podejmowanie działań z zakresu profilaktyki uzależnień i innych problemów dzieci i młodzieży,</w:t>
      </w:r>
    </w:p>
    <w:p w14:paraId="7DB23F59" w14:textId="77777777" w:rsidR="00665CED" w:rsidRPr="00665CED" w:rsidRDefault="00665CED" w:rsidP="00F95F19">
      <w:pPr>
        <w:jc w:val="both"/>
        <w:rPr>
          <w:sz w:val="22"/>
          <w:szCs w:val="22"/>
        </w:rPr>
      </w:pPr>
      <w:r w:rsidRPr="00665CED">
        <w:rPr>
          <w:sz w:val="22"/>
          <w:szCs w:val="22"/>
        </w:rPr>
        <w:t>2.5. Minimalizowanie skutków zaburzeń rozwojowych, zapobieganie zaburzeniom zachowania oraz inicjowanie różnych form pomocy w środowisku szkolnym i pozaszkolnym uczniów,</w:t>
      </w:r>
    </w:p>
    <w:p w14:paraId="3A352B13" w14:textId="77777777" w:rsidR="00665CED" w:rsidRPr="00665CED" w:rsidRDefault="00665CED" w:rsidP="00F95F19">
      <w:pPr>
        <w:jc w:val="both"/>
        <w:rPr>
          <w:sz w:val="22"/>
          <w:szCs w:val="22"/>
        </w:rPr>
      </w:pPr>
      <w:r w:rsidRPr="00665CED">
        <w:rPr>
          <w:sz w:val="22"/>
          <w:szCs w:val="22"/>
        </w:rPr>
        <w:t>2.6. Inicjowanie i prowadzenie działań mediacyjnych i interwencyjnych w sytuacjach kryzysowych,</w:t>
      </w:r>
    </w:p>
    <w:p w14:paraId="24C2478E" w14:textId="77777777" w:rsidR="00665CED" w:rsidRPr="00665CED" w:rsidRDefault="00665CED" w:rsidP="00F95F19">
      <w:pPr>
        <w:jc w:val="both"/>
        <w:rPr>
          <w:sz w:val="22"/>
          <w:szCs w:val="22"/>
        </w:rPr>
      </w:pPr>
      <w:r w:rsidRPr="00665CED">
        <w:rPr>
          <w:sz w:val="22"/>
          <w:szCs w:val="22"/>
        </w:rPr>
        <w:t>2.7. Pomoc rodzicom i nauczycielom w rozpoznawaniu i rozwijaniu indywidualnych możliwości, predyspozycji i uzdolnień uczniów,</w:t>
      </w:r>
    </w:p>
    <w:p w14:paraId="4C3FC948" w14:textId="049204EB" w:rsidR="00665CED" w:rsidRDefault="00665CED" w:rsidP="00F95F19">
      <w:pPr>
        <w:jc w:val="both"/>
        <w:rPr>
          <w:sz w:val="22"/>
          <w:szCs w:val="22"/>
        </w:rPr>
      </w:pPr>
      <w:r w:rsidRPr="00665CED">
        <w:rPr>
          <w:sz w:val="22"/>
          <w:szCs w:val="22"/>
        </w:rPr>
        <w:t xml:space="preserve">2.8. Wspieranie nauczycieli i innych specjalistów w  rozpoznawaniu indywidualnych potrzeb rozwojowych </w:t>
      </w:r>
      <w:r w:rsidR="00F95F19">
        <w:rPr>
          <w:sz w:val="22"/>
          <w:szCs w:val="22"/>
        </w:rPr>
        <w:br/>
      </w:r>
      <w:r w:rsidRPr="00665CED">
        <w:rPr>
          <w:sz w:val="22"/>
          <w:szCs w:val="22"/>
        </w:rPr>
        <w:t xml:space="preserve">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14:paraId="772CC509" w14:textId="77777777" w:rsidR="007765C7" w:rsidRPr="00DB5AD3" w:rsidRDefault="007765C7" w:rsidP="007765C7">
      <w:pPr>
        <w:pStyle w:val="Akapitzlist"/>
        <w:numPr>
          <w:ilvl w:val="0"/>
          <w:numId w:val="91"/>
        </w:numPr>
        <w:rPr>
          <w:rFonts w:ascii="Times New Roman" w:hAnsi="Times New Roman"/>
        </w:rPr>
      </w:pPr>
      <w:r w:rsidRPr="00DB5AD3">
        <w:rPr>
          <w:rFonts w:ascii="Times New Roman" w:hAnsi="Times New Roman"/>
        </w:rPr>
        <w:t xml:space="preserve">Do zadań pedagoga specjalnego w szkole należy w szczególności: </w:t>
      </w:r>
    </w:p>
    <w:p w14:paraId="0B8FED79"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2B95F088"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32396660"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5F1949F7"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rozwiązywaniu problemów dydaktycznych i wychowawczych uczniów, </w:t>
      </w:r>
    </w:p>
    <w:p w14:paraId="68376172"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2FA22EA7"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7BE48725"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wspieranie nauczycieli, wychowawców grup wychowawczych i innych specjalistów w: </w:t>
      </w:r>
    </w:p>
    <w:p w14:paraId="0921856A"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6607E76E"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udzielaniu pomocy psychologiczno-pedagogicznej w bezpośredniej pracy z uczniem, </w:t>
      </w:r>
    </w:p>
    <w:p w14:paraId="58466271"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1F3B7014"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doborze metod, form kształcenia i środków dydaktycznych do potrzeb uczniów; </w:t>
      </w:r>
    </w:p>
    <w:p w14:paraId="46477FBD"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3FFC52A6"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w zależności od potrzeb, z innymi podmiotami, </w:t>
      </w:r>
    </w:p>
    <w:p w14:paraId="4DFB6DBD" w14:textId="21708284" w:rsidR="007765C7" w:rsidRDefault="007765C7" w:rsidP="007765C7">
      <w:pPr>
        <w:pStyle w:val="Akapitzlist"/>
        <w:numPr>
          <w:ilvl w:val="1"/>
          <w:numId w:val="91"/>
        </w:numPr>
        <w:rPr>
          <w:rFonts w:ascii="Times New Roman" w:hAnsi="Times New Roman"/>
        </w:rPr>
      </w:pPr>
      <w:r w:rsidRPr="00DB5AD3">
        <w:rPr>
          <w:rFonts w:ascii="Times New Roman" w:hAnsi="Times New Roman"/>
        </w:rPr>
        <w:t>przedstawianie radzie pedagogicznej propozycji w zakresie doskonalenia zawodowego nauczycieli.</w:t>
      </w:r>
    </w:p>
    <w:p w14:paraId="744BB307" w14:textId="172012C6" w:rsidR="007765C7" w:rsidRPr="00DB5AD3" w:rsidRDefault="007765C7" w:rsidP="007765C7">
      <w:pPr>
        <w:pStyle w:val="Akapitzlist"/>
        <w:numPr>
          <w:ilvl w:val="0"/>
          <w:numId w:val="91"/>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332A12A2"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36</w:t>
      </w:r>
    </w:p>
    <w:p w14:paraId="70199EA0" w14:textId="77777777" w:rsidR="004F4474" w:rsidRPr="00A46D7E" w:rsidRDefault="004F4474" w:rsidP="004F4474">
      <w:pPr>
        <w:pStyle w:val="Indeks"/>
        <w:suppressLineNumbers w:val="0"/>
        <w:rPr>
          <w:sz w:val="22"/>
          <w:szCs w:val="22"/>
        </w:rPr>
      </w:pPr>
    </w:p>
    <w:p w14:paraId="21E74ECC" w14:textId="77777777" w:rsidR="004F4474" w:rsidRPr="00A46D7E" w:rsidRDefault="004F4474" w:rsidP="000E1CEF">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14:paraId="41C6A686" w14:textId="77777777" w:rsidR="004F4474" w:rsidRPr="00A46D7E" w:rsidRDefault="004F4474" w:rsidP="000E1CEF">
      <w:pPr>
        <w:numPr>
          <w:ilvl w:val="0"/>
          <w:numId w:val="30"/>
        </w:numPr>
        <w:jc w:val="both"/>
        <w:rPr>
          <w:sz w:val="22"/>
          <w:szCs w:val="22"/>
        </w:rPr>
      </w:pPr>
      <w:r w:rsidRPr="00A46D7E">
        <w:rPr>
          <w:sz w:val="22"/>
          <w:szCs w:val="22"/>
        </w:rPr>
        <w:t xml:space="preserve">W technikum działają następujące zespoły przedmiotowe: </w:t>
      </w:r>
    </w:p>
    <w:p w14:paraId="7CEF4847"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humanistycznych,</w:t>
      </w:r>
    </w:p>
    <w:p w14:paraId="02B4D7B0"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języków obcych,</w:t>
      </w:r>
    </w:p>
    <w:p w14:paraId="6EC33335"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w:t>
      </w:r>
      <w:r>
        <w:rPr>
          <w:rFonts w:ascii="Times New Roman" w:hAnsi="Times New Roman"/>
        </w:rPr>
        <w:t>eli  przedmiotów matematyczno-fizyczno-</w:t>
      </w:r>
      <w:r w:rsidR="004F4474" w:rsidRPr="00F95F19">
        <w:rPr>
          <w:rFonts w:ascii="Times New Roman" w:hAnsi="Times New Roman"/>
        </w:rPr>
        <w:t>przyrodniczych,</w:t>
      </w:r>
    </w:p>
    <w:p w14:paraId="519061E8"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lastRenderedPageBreak/>
        <w:t>.</w:t>
      </w:r>
      <w:r w:rsidR="004F4474" w:rsidRPr="00F95F19">
        <w:rPr>
          <w:rFonts w:ascii="Times New Roman" w:hAnsi="Times New Roman"/>
        </w:rPr>
        <w:t>zespół nauczycieli  przedmiotów zawodowych,</w:t>
      </w:r>
    </w:p>
    <w:p w14:paraId="2B08D02F"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religii,</w:t>
      </w:r>
    </w:p>
    <w:p w14:paraId="0C2758D2"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wychowania fizycznego</w:t>
      </w:r>
    </w:p>
    <w:p w14:paraId="5C87172D" w14:textId="77777777" w:rsidR="004F4474" w:rsidRPr="00A46D7E" w:rsidRDefault="004F4474" w:rsidP="000E1CEF">
      <w:pPr>
        <w:numPr>
          <w:ilvl w:val="0"/>
          <w:numId w:val="30"/>
        </w:numPr>
        <w:jc w:val="both"/>
        <w:rPr>
          <w:sz w:val="22"/>
          <w:szCs w:val="22"/>
        </w:rPr>
      </w:pPr>
      <w:r w:rsidRPr="00A46D7E">
        <w:rPr>
          <w:sz w:val="22"/>
          <w:szCs w:val="22"/>
        </w:rPr>
        <w:t>W ramach zespołów  przedmiotowych w miarę potrzeb tworzone są sekcje przedmiotowe.</w:t>
      </w:r>
    </w:p>
    <w:p w14:paraId="4590FD9A" w14:textId="77777777" w:rsidR="004F4474" w:rsidRPr="00A46D7E" w:rsidRDefault="004F4474" w:rsidP="000E1CEF">
      <w:pPr>
        <w:numPr>
          <w:ilvl w:val="0"/>
          <w:numId w:val="30"/>
        </w:numPr>
        <w:jc w:val="both"/>
        <w:rPr>
          <w:sz w:val="22"/>
          <w:szCs w:val="22"/>
        </w:rPr>
      </w:pPr>
      <w:r w:rsidRPr="00A46D7E">
        <w:rPr>
          <w:sz w:val="22"/>
          <w:szCs w:val="22"/>
        </w:rPr>
        <w:t>Pracą zespołu przedmiotowego  kieruje przewodniczący powołany przez dyrektora technikum na okres roku szkolnego.</w:t>
      </w:r>
    </w:p>
    <w:p w14:paraId="665DD822" w14:textId="77777777" w:rsidR="004F4474" w:rsidRPr="00A46D7E" w:rsidRDefault="004F4474" w:rsidP="000E1CEF">
      <w:pPr>
        <w:numPr>
          <w:ilvl w:val="0"/>
          <w:numId w:val="30"/>
        </w:numPr>
        <w:jc w:val="both"/>
        <w:rPr>
          <w:sz w:val="22"/>
          <w:szCs w:val="22"/>
        </w:rPr>
      </w:pPr>
      <w:r w:rsidRPr="00A46D7E">
        <w:rPr>
          <w:sz w:val="22"/>
          <w:szCs w:val="22"/>
        </w:rPr>
        <w:t>Do zadań zespołu przedmiotowego należy :</w:t>
      </w:r>
    </w:p>
    <w:p w14:paraId="39396C5D" w14:textId="77777777" w:rsidR="004F4474" w:rsidRPr="00A46D7E" w:rsidRDefault="004F4474" w:rsidP="000E1CEF">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14:paraId="6AFF07B8" w14:textId="77777777" w:rsidR="004F4474" w:rsidRPr="00A46D7E" w:rsidRDefault="004F4474" w:rsidP="000E1CEF">
      <w:pPr>
        <w:numPr>
          <w:ilvl w:val="1"/>
          <w:numId w:val="30"/>
        </w:numPr>
        <w:jc w:val="both"/>
        <w:rPr>
          <w:sz w:val="22"/>
          <w:szCs w:val="22"/>
        </w:rPr>
      </w:pPr>
      <w:r w:rsidRPr="00A46D7E">
        <w:rPr>
          <w:sz w:val="22"/>
          <w:szCs w:val="22"/>
        </w:rPr>
        <w:t>. opracowywanie przedmiotowych systemów oceniania  uczniów oraz sposobów badania wyników nauczania,</w:t>
      </w:r>
    </w:p>
    <w:p w14:paraId="54D8192D" w14:textId="77777777" w:rsidR="004F4474" w:rsidRPr="00A46D7E" w:rsidRDefault="004F4474" w:rsidP="000E1CEF">
      <w:pPr>
        <w:numPr>
          <w:ilvl w:val="1"/>
          <w:numId w:val="30"/>
        </w:numPr>
        <w:jc w:val="both"/>
        <w:rPr>
          <w:sz w:val="22"/>
          <w:szCs w:val="22"/>
        </w:rPr>
      </w:pPr>
      <w:r w:rsidRPr="00A46D7E">
        <w:rPr>
          <w:sz w:val="22"/>
          <w:szCs w:val="22"/>
        </w:rPr>
        <w:t>. organizowanie  doradztwa metodycznego dla początkujących nauczycieli,</w:t>
      </w:r>
    </w:p>
    <w:p w14:paraId="014AAC97" w14:textId="77777777" w:rsidR="004F4474" w:rsidRPr="00A46D7E" w:rsidRDefault="004F4474" w:rsidP="000E1CEF">
      <w:pPr>
        <w:numPr>
          <w:ilvl w:val="1"/>
          <w:numId w:val="30"/>
        </w:numPr>
        <w:jc w:val="both"/>
        <w:rPr>
          <w:sz w:val="22"/>
          <w:szCs w:val="22"/>
        </w:rPr>
      </w:pPr>
      <w:r w:rsidRPr="00A46D7E">
        <w:rPr>
          <w:sz w:val="22"/>
          <w:szCs w:val="22"/>
        </w:rPr>
        <w:t>. współdziałanie  w uzupełnianiu wyposażenia pracowni przedmiotowych,</w:t>
      </w:r>
    </w:p>
    <w:p w14:paraId="28CBDD25" w14:textId="77777777" w:rsidR="004F4474" w:rsidRPr="00A46D7E" w:rsidRDefault="004F4474" w:rsidP="000E1CEF">
      <w:pPr>
        <w:numPr>
          <w:ilvl w:val="1"/>
          <w:numId w:val="30"/>
        </w:numPr>
        <w:jc w:val="both"/>
        <w:rPr>
          <w:sz w:val="22"/>
          <w:szCs w:val="22"/>
        </w:rPr>
      </w:pPr>
      <w:r w:rsidRPr="00A46D7E">
        <w:rPr>
          <w:sz w:val="22"/>
          <w:szCs w:val="22"/>
        </w:rPr>
        <w:t>. opiniowanie przygotowanych w szkole autorskich, innowacyjnych i eksperymentalnych programów nauczania,</w:t>
      </w:r>
    </w:p>
    <w:p w14:paraId="2FEFA870" w14:textId="77777777" w:rsidR="004F4474" w:rsidRPr="00A46D7E" w:rsidRDefault="004F4474" w:rsidP="000E1CEF">
      <w:pPr>
        <w:numPr>
          <w:ilvl w:val="1"/>
          <w:numId w:val="30"/>
        </w:numPr>
        <w:jc w:val="both"/>
        <w:rPr>
          <w:sz w:val="22"/>
          <w:szCs w:val="22"/>
        </w:rPr>
      </w:pPr>
      <w:r w:rsidRPr="00A46D7E">
        <w:rPr>
          <w:sz w:val="22"/>
          <w:szCs w:val="22"/>
        </w:rPr>
        <w:t>. inspirowanie i organizowanie samodoskonalenia, np. lekcje koleżeńskie, lekcje otwarte, hospitacje diagnozujące,</w:t>
      </w:r>
    </w:p>
    <w:p w14:paraId="181DA76B" w14:textId="77777777" w:rsidR="004F4474" w:rsidRPr="00A46D7E" w:rsidRDefault="004F4474" w:rsidP="000E1CEF">
      <w:pPr>
        <w:numPr>
          <w:ilvl w:val="1"/>
          <w:numId w:val="30"/>
        </w:numPr>
        <w:jc w:val="both"/>
        <w:rPr>
          <w:sz w:val="22"/>
          <w:szCs w:val="22"/>
        </w:rPr>
      </w:pPr>
      <w:r w:rsidRPr="00A46D7E">
        <w:rPr>
          <w:sz w:val="22"/>
          <w:szCs w:val="22"/>
        </w:rPr>
        <w:t>. organizowanie uroczystości, imprez szkolnych oraz wycieczek przedmiotowych.</w:t>
      </w:r>
    </w:p>
    <w:p w14:paraId="44AC8415" w14:textId="77777777" w:rsidR="004F4474" w:rsidRPr="00A46D7E" w:rsidRDefault="004F4474" w:rsidP="000E1CEF">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14:paraId="2953F169" w14:textId="77777777" w:rsidR="004F4474" w:rsidRPr="00A46D7E" w:rsidRDefault="004F4474" w:rsidP="004F4474">
      <w:pPr>
        <w:pStyle w:val="Nagwek1"/>
        <w:ind w:left="-360" w:firstLine="0"/>
        <w:jc w:val="both"/>
        <w:rPr>
          <w:sz w:val="22"/>
          <w:szCs w:val="22"/>
        </w:rPr>
      </w:pPr>
    </w:p>
    <w:p w14:paraId="146107CA"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37</w:t>
      </w:r>
    </w:p>
    <w:p w14:paraId="69747E29" w14:textId="77777777" w:rsidR="004F4474" w:rsidRPr="00A46D7E" w:rsidRDefault="004F4474" w:rsidP="004F4474">
      <w:pPr>
        <w:rPr>
          <w:sz w:val="22"/>
          <w:szCs w:val="22"/>
        </w:rPr>
      </w:pPr>
    </w:p>
    <w:p w14:paraId="3518EA6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14:paraId="17E610E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 xml:space="preserve">Rzecznik Praw Ucznia czuwa nad przestrzeganiem praw ucznia wynikających z regulaminów wewnątrzszkolnych </w:t>
      </w:r>
      <w:r w:rsidRPr="00665CED">
        <w:rPr>
          <w:rStyle w:val="naglowek3"/>
          <w:rFonts w:ascii="Times New Roman" w:hAnsi="Times New Roman" w:cs="Times New Roman"/>
          <w:b w:val="0"/>
          <w:color w:val="000000"/>
          <w:sz w:val="22"/>
          <w:szCs w:val="22"/>
        </w:rPr>
        <w:br/>
        <w:t xml:space="preserve">i Statutu Szkoły </w:t>
      </w:r>
    </w:p>
    <w:p w14:paraId="2B418944" w14:textId="5C99302F" w:rsidR="004F4474" w:rsidRPr="00C91646" w:rsidRDefault="004F4474" w:rsidP="00C91646">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r w:rsidR="00C91646">
        <w:rPr>
          <w:rStyle w:val="tresc1"/>
          <w:rFonts w:ascii="Times New Roman" w:hAnsi="Times New Roman" w:cs="Times New Roman"/>
          <w:b w:val="0"/>
          <w:color w:val="000000"/>
          <w:sz w:val="22"/>
          <w:szCs w:val="22"/>
        </w:rPr>
        <w:br/>
      </w:r>
      <w:r w:rsidRPr="00C91646">
        <w:rPr>
          <w:color w:val="000000"/>
          <w:sz w:val="22"/>
          <w:szCs w:val="22"/>
        </w:rPr>
        <w:t>Kadencja Rzecznika Praw Ucznia trwa do jego rezygnacji, bądź odwołania przez Samorząd Uczniowski na wniose</w:t>
      </w:r>
      <w:r w:rsidRPr="00C91646">
        <w:rPr>
          <w:sz w:val="22"/>
          <w:szCs w:val="22"/>
        </w:rPr>
        <w:t>k Samorządu Uczniowskiego, dyrektora szkoły lub Rady Pedagogicznej</w:t>
      </w:r>
      <w:r w:rsidRPr="00C91646">
        <w:rPr>
          <w:rStyle w:val="tresc1"/>
          <w:b w:val="0"/>
          <w:sz w:val="22"/>
          <w:szCs w:val="22"/>
        </w:rPr>
        <w:t xml:space="preserve">. </w:t>
      </w:r>
    </w:p>
    <w:p w14:paraId="0C3BBADE" w14:textId="77777777" w:rsidR="004F4474" w:rsidRPr="00A46D7E" w:rsidRDefault="004F4474" w:rsidP="000E1CEF">
      <w:pPr>
        <w:numPr>
          <w:ilvl w:val="0"/>
          <w:numId w:val="32"/>
        </w:numPr>
        <w:jc w:val="both"/>
        <w:rPr>
          <w:sz w:val="22"/>
          <w:szCs w:val="22"/>
        </w:rPr>
      </w:pPr>
      <w:r w:rsidRPr="00A46D7E">
        <w:rPr>
          <w:sz w:val="22"/>
          <w:szCs w:val="22"/>
        </w:rPr>
        <w:t>Rzecznik Praw Ucznia spełnia następujące zadania:</w:t>
      </w:r>
    </w:p>
    <w:p w14:paraId="6A7C7CDC" w14:textId="77777777" w:rsidR="004F4474" w:rsidRPr="00A46D7E" w:rsidRDefault="004F4474" w:rsidP="000E1CEF">
      <w:pPr>
        <w:numPr>
          <w:ilvl w:val="1"/>
          <w:numId w:val="32"/>
        </w:numPr>
        <w:jc w:val="both"/>
        <w:rPr>
          <w:sz w:val="22"/>
          <w:szCs w:val="22"/>
        </w:rPr>
      </w:pPr>
      <w:r w:rsidRPr="00A46D7E">
        <w:rPr>
          <w:sz w:val="22"/>
          <w:szCs w:val="22"/>
        </w:rPr>
        <w:t xml:space="preserve">. Zapoznawanie i propagowanie praw ucznia. </w:t>
      </w:r>
    </w:p>
    <w:p w14:paraId="44CEF630" w14:textId="77777777" w:rsidR="004F4474" w:rsidRPr="00A46D7E" w:rsidRDefault="004F4474" w:rsidP="000E1CEF">
      <w:pPr>
        <w:numPr>
          <w:ilvl w:val="1"/>
          <w:numId w:val="32"/>
        </w:numPr>
        <w:jc w:val="both"/>
        <w:rPr>
          <w:sz w:val="22"/>
          <w:szCs w:val="22"/>
        </w:rPr>
      </w:pPr>
      <w:r w:rsidRPr="00A46D7E">
        <w:rPr>
          <w:sz w:val="22"/>
          <w:szCs w:val="22"/>
        </w:rPr>
        <w:t xml:space="preserve">. Reprezentowanie interesów uczniów na posiedzeniach Rady Pedagogicznej. </w:t>
      </w:r>
    </w:p>
    <w:p w14:paraId="52C7695A" w14:textId="77777777" w:rsidR="004F4474" w:rsidRPr="00A46D7E" w:rsidRDefault="004F4474" w:rsidP="000E1CEF">
      <w:pPr>
        <w:numPr>
          <w:ilvl w:val="1"/>
          <w:numId w:val="32"/>
        </w:numPr>
        <w:jc w:val="both"/>
        <w:rPr>
          <w:sz w:val="22"/>
          <w:szCs w:val="22"/>
        </w:rPr>
      </w:pPr>
      <w:r w:rsidRPr="00A46D7E">
        <w:rPr>
          <w:sz w:val="22"/>
          <w:szCs w:val="22"/>
        </w:rPr>
        <w:t>. Opiniowanie uchwał rady pedagogicznej o skreśleniu ucznia z listy uczniów</w:t>
      </w:r>
    </w:p>
    <w:p w14:paraId="47217A56" w14:textId="77777777" w:rsidR="004F4474" w:rsidRPr="00A46D7E" w:rsidRDefault="004F4474" w:rsidP="000E1CEF">
      <w:pPr>
        <w:numPr>
          <w:ilvl w:val="1"/>
          <w:numId w:val="32"/>
        </w:numPr>
        <w:jc w:val="both"/>
        <w:rPr>
          <w:sz w:val="22"/>
          <w:szCs w:val="22"/>
        </w:rPr>
      </w:pPr>
      <w:r w:rsidRPr="00A46D7E">
        <w:rPr>
          <w:sz w:val="22"/>
          <w:szCs w:val="22"/>
        </w:rPr>
        <w:t xml:space="preserve">. Mediacja między stronami konfliktu. </w:t>
      </w:r>
    </w:p>
    <w:p w14:paraId="6A5F0A82" w14:textId="77777777" w:rsidR="004F4474" w:rsidRPr="00A46D7E" w:rsidRDefault="004F4474" w:rsidP="000E1CEF">
      <w:pPr>
        <w:numPr>
          <w:ilvl w:val="1"/>
          <w:numId w:val="32"/>
        </w:numPr>
        <w:jc w:val="both"/>
        <w:rPr>
          <w:sz w:val="22"/>
          <w:szCs w:val="22"/>
        </w:rPr>
      </w:pPr>
      <w:r w:rsidRPr="00A46D7E">
        <w:rPr>
          <w:sz w:val="22"/>
          <w:szCs w:val="22"/>
        </w:rPr>
        <w:t>. Rozpoznawanie indywidualnych spraw uczniów.</w:t>
      </w:r>
    </w:p>
    <w:p w14:paraId="5B231230" w14:textId="77777777" w:rsidR="004F4474" w:rsidRPr="00A46D7E" w:rsidRDefault="004F4474" w:rsidP="000E1CEF">
      <w:pPr>
        <w:numPr>
          <w:ilvl w:val="1"/>
          <w:numId w:val="32"/>
        </w:numPr>
        <w:jc w:val="both"/>
        <w:rPr>
          <w:sz w:val="22"/>
          <w:szCs w:val="22"/>
        </w:rPr>
      </w:pPr>
      <w:r w:rsidRPr="00A46D7E">
        <w:rPr>
          <w:sz w:val="22"/>
          <w:szCs w:val="22"/>
        </w:rPr>
        <w:t>. Ścisła współpraca z Dyrektorem Szkoły, pedagogiem szkolnym i Samorządem Uczniowskim.</w:t>
      </w:r>
    </w:p>
    <w:p w14:paraId="6B7DAA08" w14:textId="77777777" w:rsidR="004F4474" w:rsidRPr="00A46D7E" w:rsidRDefault="004F4474" w:rsidP="000E1CEF">
      <w:pPr>
        <w:numPr>
          <w:ilvl w:val="1"/>
          <w:numId w:val="32"/>
        </w:numPr>
        <w:jc w:val="both"/>
        <w:rPr>
          <w:sz w:val="22"/>
          <w:szCs w:val="22"/>
        </w:rPr>
      </w:pPr>
      <w:r w:rsidRPr="00A46D7E">
        <w:rPr>
          <w:sz w:val="22"/>
          <w:szCs w:val="22"/>
        </w:rPr>
        <w:t>. Przeciwdziałanie łamaniu praw ucznia w szkole.</w:t>
      </w:r>
    </w:p>
    <w:p w14:paraId="4EF0D2A4" w14:textId="77777777" w:rsidR="004F4474" w:rsidRPr="00A46D7E" w:rsidRDefault="004F4474" w:rsidP="000E1CEF">
      <w:pPr>
        <w:numPr>
          <w:ilvl w:val="1"/>
          <w:numId w:val="32"/>
        </w:numPr>
        <w:jc w:val="both"/>
        <w:rPr>
          <w:sz w:val="22"/>
          <w:szCs w:val="22"/>
        </w:rPr>
      </w:pPr>
      <w:r w:rsidRPr="00A46D7E">
        <w:rPr>
          <w:sz w:val="22"/>
          <w:szCs w:val="22"/>
        </w:rPr>
        <w:t>. Zwiększenie świadomości prawnej dzieci, rodziców, nauczycieli.</w:t>
      </w:r>
    </w:p>
    <w:p w14:paraId="07CDC06A" w14:textId="77777777" w:rsidR="004F4474" w:rsidRPr="00A46D7E" w:rsidRDefault="004F4474" w:rsidP="000E1CEF">
      <w:pPr>
        <w:numPr>
          <w:ilvl w:val="1"/>
          <w:numId w:val="32"/>
        </w:numPr>
        <w:jc w:val="both"/>
        <w:rPr>
          <w:sz w:val="22"/>
          <w:szCs w:val="22"/>
        </w:rPr>
      </w:pPr>
      <w:r w:rsidRPr="00A46D7E">
        <w:rPr>
          <w:sz w:val="22"/>
          <w:szCs w:val="22"/>
        </w:rPr>
        <w:t>. Współpraca z fachowcami (np. psychologiem, pedagogiem).</w:t>
      </w:r>
    </w:p>
    <w:p w14:paraId="7B5B4605" w14:textId="77777777" w:rsidR="004F4474" w:rsidRPr="00A46D7E" w:rsidRDefault="004F4474" w:rsidP="000E1CEF">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14:paraId="779A31C3" w14:textId="77777777" w:rsidR="004F4474" w:rsidRPr="00A46D7E" w:rsidRDefault="004F4474" w:rsidP="000E1CEF">
      <w:pPr>
        <w:numPr>
          <w:ilvl w:val="0"/>
          <w:numId w:val="32"/>
        </w:numPr>
        <w:spacing w:before="100" w:after="100"/>
        <w:jc w:val="both"/>
        <w:rPr>
          <w:sz w:val="22"/>
          <w:szCs w:val="22"/>
        </w:rPr>
      </w:pPr>
      <w:r w:rsidRPr="00A46D7E">
        <w:rPr>
          <w:sz w:val="22"/>
          <w:szCs w:val="22"/>
        </w:rPr>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14:paraId="71740118" w14:textId="77777777" w:rsidR="004F4474" w:rsidRPr="00E227CF" w:rsidRDefault="004F4474" w:rsidP="004F4474"/>
    <w:p w14:paraId="0A5AEE48" w14:textId="254ADA7D" w:rsidR="004F4474" w:rsidRPr="00E227CF" w:rsidRDefault="004F4474" w:rsidP="004F4474">
      <w:pPr>
        <w:keepNext/>
        <w:jc w:val="center"/>
        <w:outlineLvl w:val="0"/>
        <w:rPr>
          <w:rFonts w:cs="Times New Roman"/>
          <w:b/>
          <w:sz w:val="22"/>
          <w:szCs w:val="22"/>
          <w:lang w:eastAsia="pl-PL" w:bidi="ar-SA"/>
        </w:rPr>
      </w:pPr>
      <w:r w:rsidRPr="00E227CF">
        <w:rPr>
          <w:b/>
          <w:sz w:val="24"/>
          <w:szCs w:val="24"/>
        </w:rPr>
        <w:lastRenderedPageBreak/>
        <w:t>ROZDZIAŁ VI: UCZNIOWIE SZKOŁY</w:t>
      </w:r>
    </w:p>
    <w:p w14:paraId="5D73FDAC" w14:textId="77777777" w:rsidR="004F4474" w:rsidRPr="00A46D7E" w:rsidRDefault="004F4474" w:rsidP="004F4474">
      <w:pPr>
        <w:pStyle w:val="Nagwek1"/>
        <w:ind w:firstLine="0"/>
        <w:rPr>
          <w:sz w:val="22"/>
          <w:szCs w:val="22"/>
        </w:rPr>
      </w:pPr>
    </w:p>
    <w:p w14:paraId="45D78E32" w14:textId="77777777" w:rsidR="004F4474" w:rsidRPr="00F61B21" w:rsidRDefault="004F4474" w:rsidP="004F4474">
      <w:pPr>
        <w:pStyle w:val="Nagwek3"/>
        <w:jc w:val="center"/>
        <w:rPr>
          <w:b/>
          <w:szCs w:val="24"/>
        </w:rPr>
      </w:pPr>
      <w:r w:rsidRPr="00A46D7E">
        <w:rPr>
          <w:sz w:val="22"/>
          <w:szCs w:val="22"/>
        </w:rPr>
        <w:t xml:space="preserve"> </w:t>
      </w:r>
      <w:r w:rsidRPr="00F61B21">
        <w:rPr>
          <w:rFonts w:cs="Times New Roman"/>
          <w:b/>
          <w:szCs w:val="24"/>
        </w:rPr>
        <w:t xml:space="preserve">§ </w:t>
      </w:r>
      <w:r w:rsidR="00665CED">
        <w:rPr>
          <w:b/>
          <w:szCs w:val="24"/>
        </w:rPr>
        <w:t>38</w:t>
      </w:r>
    </w:p>
    <w:p w14:paraId="7976DE6A" w14:textId="77777777" w:rsidR="004F4474" w:rsidRPr="00A46D7E" w:rsidRDefault="004F4474" w:rsidP="004F4474">
      <w:pPr>
        <w:pStyle w:val="Nagwek1"/>
        <w:ind w:firstLine="0"/>
        <w:rPr>
          <w:sz w:val="22"/>
          <w:szCs w:val="22"/>
        </w:rPr>
      </w:pPr>
    </w:p>
    <w:p w14:paraId="603F88EF" w14:textId="77777777" w:rsidR="00665CED" w:rsidRPr="00665CED" w:rsidRDefault="00665CED" w:rsidP="007E36CF">
      <w:pPr>
        <w:jc w:val="both"/>
        <w:rPr>
          <w:sz w:val="22"/>
          <w:szCs w:val="22"/>
        </w:rPr>
      </w:pPr>
      <w:r w:rsidRPr="00665CED">
        <w:rPr>
          <w:sz w:val="22"/>
          <w:szCs w:val="22"/>
        </w:rPr>
        <w:t>Uczniem technikum czteroletniego może być absolwent gimnazjum, a technikum pięcioletniego może być absolwent szkoły podstawowej, który w procesie rekrutacji uzyskał łącznie co najmniej 60 punktów i spełnia pozostałe kryteria przyjmowania uczniów do szkoły określone w Regulaminie Rekrutacji ustalanym w każdym roku szkolnym, który posiada zaświadczenie lekarskie zawierające orzeczenie lekarskie o braku przeciwwskazań zdrowotnych do podjęcia praktycznej nauki zawodu, wydane zgodnie z przepisami w sprawie badań lekarskich kandydatów do szkół ponadgimnazjalnych.</w:t>
      </w:r>
    </w:p>
    <w:p w14:paraId="00751F8E" w14:textId="77777777" w:rsidR="004F4474" w:rsidRPr="00665CED" w:rsidRDefault="004F4474" w:rsidP="00665CED">
      <w:pPr>
        <w:rPr>
          <w:sz w:val="22"/>
          <w:szCs w:val="22"/>
        </w:rPr>
      </w:pPr>
    </w:p>
    <w:p w14:paraId="28483F30" w14:textId="77777777" w:rsidR="004F4474" w:rsidRPr="004A4C34" w:rsidRDefault="004F4474" w:rsidP="004F4474"/>
    <w:p w14:paraId="76ACDB8B"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39</w:t>
      </w:r>
    </w:p>
    <w:p w14:paraId="606F574C" w14:textId="77777777" w:rsidR="002B3BB0" w:rsidRPr="002B3BB0" w:rsidRDefault="002B3BB0" w:rsidP="008F5590">
      <w:pPr>
        <w:pStyle w:val="Tekstpodstawowy"/>
        <w:numPr>
          <w:ilvl w:val="0"/>
          <w:numId w:val="80"/>
        </w:numPr>
        <w:jc w:val="both"/>
        <w:rPr>
          <w:sz w:val="22"/>
          <w:szCs w:val="22"/>
        </w:rPr>
      </w:pPr>
      <w:r w:rsidRPr="002B3BB0">
        <w:rPr>
          <w:sz w:val="22"/>
          <w:szCs w:val="22"/>
        </w:rPr>
        <w:t xml:space="preserve">Uczeń ma prawo do : </w:t>
      </w:r>
    </w:p>
    <w:p w14:paraId="2A74E124" w14:textId="77777777" w:rsidR="002B3BB0" w:rsidRPr="002B3BB0" w:rsidRDefault="002B3BB0" w:rsidP="007E36CF">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14:paraId="60EDF672" w14:textId="77777777" w:rsidR="002B3BB0" w:rsidRPr="002B3BB0" w:rsidRDefault="002B3BB0" w:rsidP="007E36CF">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14:paraId="2414617C" w14:textId="77777777" w:rsidR="002B3BB0" w:rsidRPr="002B3BB0" w:rsidRDefault="002B3BB0" w:rsidP="007E36CF">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14:paraId="3CECA55E" w14:textId="77777777" w:rsidR="002B3BB0" w:rsidRPr="002B3BB0" w:rsidRDefault="002B3BB0" w:rsidP="007E36CF">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14:paraId="5D90E063" w14:textId="77777777" w:rsidR="002B3BB0" w:rsidRPr="002B3BB0" w:rsidRDefault="002B3BB0" w:rsidP="007E36CF">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14:paraId="19FD1C9F" w14:textId="77777777" w:rsidR="002B3BB0" w:rsidRPr="002B3BB0" w:rsidRDefault="002B3BB0" w:rsidP="007E36CF">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14:paraId="1E3FAD65" w14:textId="77777777" w:rsidR="002B3BB0" w:rsidRPr="002B3BB0" w:rsidRDefault="002B3BB0" w:rsidP="007E36CF">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14:paraId="0BEBC6EC" w14:textId="77777777" w:rsidR="002B3BB0" w:rsidRPr="002B3BB0" w:rsidRDefault="002B3BB0" w:rsidP="007E36CF">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14:paraId="6F3B0D4B" w14:textId="77777777" w:rsidR="002B3BB0" w:rsidRPr="002B3BB0" w:rsidRDefault="002B3BB0" w:rsidP="007E36CF">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14:paraId="4779F3FA" w14:textId="77777777" w:rsidR="002B3BB0" w:rsidRPr="002B3BB0" w:rsidRDefault="002B3BB0" w:rsidP="007E36CF">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14:paraId="2C918FDE" w14:textId="2BA392F6" w:rsidR="002B3BB0" w:rsidRPr="002B3BB0" w:rsidRDefault="002B3BB0" w:rsidP="007E36CF">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r w:rsidR="00330914">
        <w:rPr>
          <w:sz w:val="22"/>
          <w:szCs w:val="22"/>
        </w:rPr>
        <w:t xml:space="preserve"> i psychologicznego</w:t>
      </w:r>
      <w:r w:rsidRPr="002B3BB0">
        <w:rPr>
          <w:sz w:val="22"/>
          <w:szCs w:val="22"/>
        </w:rPr>
        <w:t>,</w:t>
      </w:r>
    </w:p>
    <w:p w14:paraId="67490D84" w14:textId="66BBABF7" w:rsidR="002B3BB0" w:rsidRPr="002B3BB0" w:rsidRDefault="002B3BB0" w:rsidP="007E36CF">
      <w:pPr>
        <w:pStyle w:val="Tekstpodstawowy"/>
        <w:jc w:val="both"/>
        <w:rPr>
          <w:sz w:val="22"/>
          <w:szCs w:val="22"/>
        </w:rPr>
      </w:pPr>
      <w:r w:rsidRPr="002B3BB0">
        <w:rPr>
          <w:sz w:val="22"/>
          <w:szCs w:val="22"/>
          <w:lang w:val="en-US"/>
        </w:rPr>
        <w:t>1.12</w:t>
      </w:r>
      <w:r w:rsidRPr="002B3BB0">
        <w:rPr>
          <w:sz w:val="22"/>
          <w:szCs w:val="22"/>
          <w:lang w:val="en-US"/>
        </w:rPr>
        <w:tab/>
      </w:r>
      <w:r w:rsidR="0067465B" w:rsidRPr="00565EB2">
        <w:rPr>
          <w:rFonts w:cs="Times New Roman"/>
          <w:sz w:val="22"/>
          <w:szCs w:val="22"/>
        </w:rPr>
        <w:t>uczennice w ciąży mają prawo do szczególnej opieki</w:t>
      </w:r>
      <w:r w:rsidRPr="002B3BB0">
        <w:rPr>
          <w:sz w:val="22"/>
          <w:szCs w:val="22"/>
        </w:rPr>
        <w:t>,</w:t>
      </w:r>
    </w:p>
    <w:p w14:paraId="789860EF" w14:textId="77777777" w:rsidR="002B3BB0" w:rsidRPr="002B3BB0" w:rsidRDefault="002B3BB0" w:rsidP="007E36CF">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14:paraId="08CBA4D1" w14:textId="77777777" w:rsidR="002B3BB0" w:rsidRPr="002B3BB0" w:rsidRDefault="002B3BB0" w:rsidP="007E36CF">
      <w:pPr>
        <w:pStyle w:val="Tekstpodstawowy"/>
        <w:jc w:val="both"/>
        <w:rPr>
          <w:sz w:val="22"/>
          <w:szCs w:val="22"/>
        </w:rPr>
      </w:pPr>
      <w:r w:rsidRPr="002B3BB0">
        <w:rPr>
          <w:sz w:val="22"/>
          <w:szCs w:val="22"/>
          <w:lang w:val="en-US"/>
        </w:rPr>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14:paraId="077EA04C" w14:textId="77777777" w:rsidR="002B3BB0" w:rsidRPr="002B3BB0" w:rsidRDefault="002B3BB0" w:rsidP="007E36CF">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14:paraId="1FD84A32" w14:textId="77777777" w:rsidR="002B3BB0" w:rsidRPr="002B3BB0" w:rsidRDefault="002B3BB0" w:rsidP="007E36CF">
      <w:pPr>
        <w:pStyle w:val="Tekstpodstawowy"/>
        <w:jc w:val="both"/>
        <w:rPr>
          <w:sz w:val="22"/>
          <w:szCs w:val="22"/>
        </w:rPr>
      </w:pPr>
      <w:r w:rsidRPr="002B3BB0">
        <w:rPr>
          <w:sz w:val="22"/>
          <w:szCs w:val="22"/>
          <w:lang w:val="en-US"/>
        </w:rPr>
        <w:t>1.16</w:t>
      </w:r>
      <w:r w:rsidRPr="002B3BB0">
        <w:rPr>
          <w:sz w:val="22"/>
          <w:szCs w:val="22"/>
          <w:lang w:val="en-US"/>
        </w:rPr>
        <w:tab/>
      </w:r>
      <w:r w:rsidRPr="002B3BB0">
        <w:rPr>
          <w:sz w:val="22"/>
          <w:szCs w:val="22"/>
        </w:rPr>
        <w:t>przystąpienia do egzaminów,</w:t>
      </w:r>
    </w:p>
    <w:p w14:paraId="47A317B0" w14:textId="77777777" w:rsidR="002B3BB0" w:rsidRPr="002B3BB0" w:rsidRDefault="002B3BB0" w:rsidP="007E36CF">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sidR="007E36CF">
        <w:rPr>
          <w:sz w:val="22"/>
          <w:szCs w:val="22"/>
        </w:rPr>
        <w:br/>
      </w:r>
      <w:r w:rsidRPr="002B3BB0">
        <w:rPr>
          <w:sz w:val="22"/>
          <w:szCs w:val="22"/>
        </w:rPr>
        <w:t>z własnymi zainteresowaniami, potrzebami  i możliwościami organizacyjnymi w porozumieniu z dyrektorem,</w:t>
      </w:r>
    </w:p>
    <w:p w14:paraId="56D08544" w14:textId="77777777" w:rsidR="002B3BB0" w:rsidRPr="002B3BB0" w:rsidRDefault="002B3BB0" w:rsidP="007E36CF">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14:paraId="189562BD" w14:textId="77777777" w:rsidR="002B3BB0" w:rsidRPr="002B3BB0" w:rsidRDefault="002B3BB0" w:rsidP="007E36CF">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14:paraId="35F9A8C1" w14:textId="77777777" w:rsidR="002B3BB0" w:rsidRPr="002B3BB0" w:rsidRDefault="002B3BB0" w:rsidP="007E36CF">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14:paraId="12CF2537" w14:textId="77777777" w:rsidR="000D5E5B" w:rsidRPr="001E501E" w:rsidRDefault="002B3BB0" w:rsidP="000D5E5B">
      <w:pPr>
        <w:pStyle w:val="Tekstpodstawowy"/>
        <w:jc w:val="both"/>
        <w:rPr>
          <w:rFonts w:cs="Times New Roman"/>
          <w:sz w:val="22"/>
          <w:szCs w:val="22"/>
          <w:lang w:val="en-US"/>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r w:rsidR="000D5E5B">
        <w:rPr>
          <w:sz w:val="22"/>
          <w:szCs w:val="22"/>
        </w:rPr>
        <w:t xml:space="preserve"> </w:t>
      </w:r>
      <w:r w:rsidR="000D5E5B" w:rsidRPr="001E501E">
        <w:rPr>
          <w:rFonts w:cs="Times New Roman"/>
          <w:sz w:val="22"/>
          <w:szCs w:val="22"/>
        </w:rPr>
        <w:t>W wyjątkowych przypadkach rodzice uczniów niepełnoletnich kontaktują się z wychowawcą klasy za pośrednictwem dziennika elektronicznego lub telefonicznie. Wychowawca wpisuje uczniowi zwolnienie do zeszytu zwolnień z adnotacją: „zwolniony na prośbę rodziców (prawnych opiekunów)” oraz odnotowuje ten fakt w dzienniku elektronicznym.</w:t>
      </w:r>
    </w:p>
    <w:p w14:paraId="34CBB0C8" w14:textId="77777777" w:rsidR="002B3BB0" w:rsidRPr="002B3BB0" w:rsidRDefault="002B3BB0" w:rsidP="008F5590">
      <w:pPr>
        <w:pStyle w:val="Tekstpodstawowy"/>
        <w:numPr>
          <w:ilvl w:val="0"/>
          <w:numId w:val="80"/>
        </w:numPr>
        <w:jc w:val="both"/>
        <w:rPr>
          <w:sz w:val="22"/>
          <w:szCs w:val="22"/>
        </w:rPr>
      </w:pPr>
      <w:r w:rsidRPr="002B3BB0">
        <w:rPr>
          <w:sz w:val="22"/>
          <w:szCs w:val="22"/>
        </w:rPr>
        <w:t>W przypadku naruszenia praw ucznia może on złożyć pisemną skargę do dyrektora szkoły za pośrednictwem samorządu uczniowskiego lub wychowawcy klasy.</w:t>
      </w:r>
    </w:p>
    <w:p w14:paraId="0549BB9B" w14:textId="77777777" w:rsidR="002B3BB0" w:rsidRPr="00586E81" w:rsidRDefault="002B3BB0" w:rsidP="002B3BB0">
      <w:pPr>
        <w:pStyle w:val="Tekstpodstawowy"/>
        <w:rPr>
          <w:sz w:val="20"/>
          <w:szCs w:val="22"/>
        </w:rPr>
      </w:pPr>
    </w:p>
    <w:p w14:paraId="78AEDFB4" w14:textId="77777777" w:rsidR="004F4474" w:rsidRDefault="004F4474" w:rsidP="004F4474">
      <w:pPr>
        <w:pStyle w:val="Nagwek3"/>
        <w:jc w:val="center"/>
        <w:rPr>
          <w:b/>
          <w:szCs w:val="24"/>
        </w:rPr>
      </w:pPr>
      <w:r w:rsidRPr="00F61B21">
        <w:rPr>
          <w:rFonts w:cs="Times New Roman"/>
          <w:b/>
          <w:szCs w:val="24"/>
        </w:rPr>
        <w:t xml:space="preserve">§ </w:t>
      </w:r>
      <w:r w:rsidR="002B3BB0">
        <w:rPr>
          <w:b/>
          <w:szCs w:val="24"/>
        </w:rPr>
        <w:t>40</w:t>
      </w:r>
    </w:p>
    <w:p w14:paraId="67C8F7A5" w14:textId="77777777" w:rsidR="005D07E5" w:rsidRPr="005D07E5" w:rsidRDefault="005D07E5" w:rsidP="007E36CF">
      <w:pPr>
        <w:jc w:val="both"/>
        <w:rPr>
          <w:sz w:val="22"/>
          <w:szCs w:val="22"/>
        </w:rPr>
      </w:pPr>
      <w:r w:rsidRPr="005D07E5">
        <w:rPr>
          <w:sz w:val="22"/>
          <w:szCs w:val="22"/>
        </w:rPr>
        <w:t>Uczeń ma obowiązek :</w:t>
      </w:r>
    </w:p>
    <w:p w14:paraId="23D16D81" w14:textId="30EF921D" w:rsidR="005D07E5" w:rsidRPr="005D07E5" w:rsidRDefault="00CE3520" w:rsidP="008F5590">
      <w:pPr>
        <w:numPr>
          <w:ilvl w:val="0"/>
          <w:numId w:val="81"/>
        </w:numPr>
        <w:jc w:val="both"/>
        <w:rPr>
          <w:sz w:val="22"/>
          <w:szCs w:val="22"/>
        </w:rPr>
      </w:pPr>
      <w:r w:rsidRPr="00565EB2">
        <w:rPr>
          <w:rFonts w:cs="Times New Roman"/>
          <w:sz w:val="22"/>
          <w:szCs w:val="22"/>
        </w:rPr>
        <w:t>systematycznie i aktywnie uczestniczyć w zajęciach lekcyjnych i w życiu szkoły</w:t>
      </w:r>
      <w:r w:rsidR="005D07E5" w:rsidRPr="005D07E5">
        <w:rPr>
          <w:sz w:val="22"/>
          <w:szCs w:val="22"/>
        </w:rPr>
        <w:t>,</w:t>
      </w:r>
    </w:p>
    <w:p w14:paraId="3462AB4E" w14:textId="77777777" w:rsidR="005D07E5" w:rsidRPr="005D07E5" w:rsidRDefault="005D07E5" w:rsidP="008F5590">
      <w:pPr>
        <w:numPr>
          <w:ilvl w:val="0"/>
          <w:numId w:val="81"/>
        </w:numPr>
        <w:jc w:val="both"/>
        <w:rPr>
          <w:sz w:val="22"/>
          <w:szCs w:val="22"/>
        </w:rPr>
      </w:pPr>
      <w:r w:rsidRPr="005D07E5">
        <w:rPr>
          <w:sz w:val="22"/>
          <w:szCs w:val="22"/>
        </w:rPr>
        <w:t>właściwie zachowywać się podczas zajęć edukacyjnych,</w:t>
      </w:r>
    </w:p>
    <w:p w14:paraId="4852A714" w14:textId="77777777" w:rsidR="005D07E5" w:rsidRDefault="005D07E5" w:rsidP="008F5590">
      <w:pPr>
        <w:numPr>
          <w:ilvl w:val="0"/>
          <w:numId w:val="81"/>
        </w:numPr>
        <w:jc w:val="both"/>
        <w:rPr>
          <w:sz w:val="22"/>
          <w:szCs w:val="22"/>
        </w:rPr>
      </w:pPr>
      <w:r w:rsidRPr="005D07E5">
        <w:rPr>
          <w:sz w:val="22"/>
          <w:szCs w:val="22"/>
        </w:rPr>
        <w:lastRenderedPageBreak/>
        <w:t>przygotowywać się do każdych zajęć dydaktycznych przez co rozumie się przygotowanie merytoryczne, odrabianie  prac domowych i posiadanie materiałów i pomocy wskazanych przez nauczyciela przedmiotu.</w:t>
      </w:r>
    </w:p>
    <w:p w14:paraId="25E078A4" w14:textId="77777777" w:rsidR="00587569" w:rsidRPr="00587569" w:rsidRDefault="00587569" w:rsidP="008F5590">
      <w:pPr>
        <w:numPr>
          <w:ilvl w:val="0"/>
          <w:numId w:val="81"/>
        </w:numPr>
        <w:jc w:val="both"/>
        <w:rPr>
          <w:sz w:val="22"/>
          <w:szCs w:val="22"/>
        </w:rPr>
      </w:pPr>
      <w:r w:rsidRPr="00587569">
        <w:rPr>
          <w:sz w:val="22"/>
          <w:szCs w:val="22"/>
        </w:rPr>
        <w:t>aktywnie uczestniczyć w zajęciach dydaktycznych prowadzonych przez nauczycieli na odległość w czasie, gdy zajęcia edukacyjne nie mogą odbywać się na terenie szkoły,</w:t>
      </w:r>
    </w:p>
    <w:p w14:paraId="2F810545" w14:textId="77777777" w:rsidR="005D07E5" w:rsidRPr="005D07E5" w:rsidRDefault="005D07E5" w:rsidP="008F5590">
      <w:pPr>
        <w:numPr>
          <w:ilvl w:val="0"/>
          <w:numId w:val="81"/>
        </w:numPr>
        <w:jc w:val="both"/>
        <w:rPr>
          <w:sz w:val="22"/>
          <w:szCs w:val="22"/>
        </w:rPr>
      </w:pPr>
      <w:r w:rsidRPr="005D07E5">
        <w:rPr>
          <w:sz w:val="22"/>
          <w:szCs w:val="22"/>
        </w:rPr>
        <w:t>przestrzegać zasad kultury współżycia w  odniesieniu do kolegów, nauczycieli i innych pracowników szkoły,</w:t>
      </w:r>
    </w:p>
    <w:p w14:paraId="03B3EBCE" w14:textId="77777777" w:rsidR="005D07E5" w:rsidRPr="005D07E5" w:rsidRDefault="005D07E5" w:rsidP="008F5590">
      <w:pPr>
        <w:numPr>
          <w:ilvl w:val="0"/>
          <w:numId w:val="81"/>
        </w:numPr>
        <w:jc w:val="both"/>
        <w:rPr>
          <w:sz w:val="22"/>
          <w:szCs w:val="22"/>
        </w:rPr>
      </w:pPr>
      <w:r w:rsidRPr="005D07E5">
        <w:rPr>
          <w:sz w:val="22"/>
          <w:szCs w:val="22"/>
        </w:rPr>
        <w:t>być odpowiedzialnym za własne życie, zdrowie i higienę oraz rozwój,</w:t>
      </w:r>
    </w:p>
    <w:p w14:paraId="2869F91B" w14:textId="77777777" w:rsidR="005D07E5" w:rsidRPr="005D07E5" w:rsidRDefault="005D07E5" w:rsidP="008F5590">
      <w:pPr>
        <w:numPr>
          <w:ilvl w:val="0"/>
          <w:numId w:val="81"/>
        </w:numPr>
        <w:jc w:val="both"/>
        <w:rPr>
          <w:sz w:val="22"/>
          <w:szCs w:val="22"/>
        </w:rPr>
      </w:pPr>
      <w:r w:rsidRPr="005D07E5">
        <w:rPr>
          <w:sz w:val="22"/>
          <w:szCs w:val="22"/>
        </w:rPr>
        <w:t>dbać o wspólne dobro, ład i porządek w szkole,</w:t>
      </w:r>
    </w:p>
    <w:p w14:paraId="04864E4A" w14:textId="77777777" w:rsidR="005D07E5" w:rsidRPr="005D07E5" w:rsidRDefault="005D07E5" w:rsidP="008F5590">
      <w:pPr>
        <w:numPr>
          <w:ilvl w:val="0"/>
          <w:numId w:val="81"/>
        </w:numPr>
        <w:jc w:val="both"/>
        <w:rPr>
          <w:sz w:val="22"/>
          <w:szCs w:val="22"/>
        </w:rPr>
      </w:pPr>
      <w:r w:rsidRPr="005D07E5">
        <w:rPr>
          <w:sz w:val="22"/>
          <w:szCs w:val="22"/>
        </w:rPr>
        <w:t>posiadać  zeszyt kontaktów z rodzicami,</w:t>
      </w:r>
    </w:p>
    <w:p w14:paraId="3C15D019" w14:textId="49AD0C1B" w:rsidR="00D418CC" w:rsidRDefault="00D418CC" w:rsidP="008F5590">
      <w:pPr>
        <w:pStyle w:val="Akapitzlist"/>
        <w:numPr>
          <w:ilvl w:val="0"/>
          <w:numId w:val="81"/>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EB64F96" w14:textId="602642DB" w:rsidR="009869D2" w:rsidRDefault="009869D2" w:rsidP="008F5590">
      <w:pPr>
        <w:pStyle w:val="Akapitzlist"/>
        <w:numPr>
          <w:ilvl w:val="0"/>
          <w:numId w:val="81"/>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60B60740" w14:textId="0FB8B574" w:rsidR="00F90F90" w:rsidRPr="00F90F90" w:rsidRDefault="00F90F90" w:rsidP="008F5590">
      <w:pPr>
        <w:pStyle w:val="Akapitzlist"/>
        <w:numPr>
          <w:ilvl w:val="0"/>
          <w:numId w:val="81"/>
        </w:numPr>
        <w:suppressAutoHyphens/>
        <w:spacing w:after="0" w:line="240" w:lineRule="auto"/>
        <w:jc w:val="both"/>
        <w:rPr>
          <w:rFonts w:ascii="Times New Roman" w:hAnsi="Times New Roman"/>
        </w:rPr>
      </w:pPr>
      <w:r w:rsidRPr="00F90F90">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F90F90">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F90F90">
        <w:rPr>
          <w:rFonts w:ascii="Times New Roman" w:hAnsi="Times New Roman"/>
        </w:rPr>
        <w:t xml:space="preserve"> w każdym roku szkolnym </w:t>
      </w:r>
      <w:r>
        <w:rPr>
          <w:rFonts w:ascii="Times New Roman" w:hAnsi="Times New Roman"/>
        </w:rPr>
        <w:t>jako „dzień mundurowy”,</w:t>
      </w:r>
    </w:p>
    <w:p w14:paraId="4240FF63" w14:textId="77777777" w:rsidR="005D07E5" w:rsidRPr="00AC018E" w:rsidRDefault="005D07E5" w:rsidP="008F5590">
      <w:pPr>
        <w:pStyle w:val="Akapitzlist"/>
        <w:numPr>
          <w:ilvl w:val="0"/>
          <w:numId w:val="81"/>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14:paraId="52924A56" w14:textId="77777777" w:rsidR="005D07E5" w:rsidRPr="005D07E5" w:rsidRDefault="005D07E5" w:rsidP="008F5590">
      <w:pPr>
        <w:numPr>
          <w:ilvl w:val="0"/>
          <w:numId w:val="81"/>
        </w:numPr>
        <w:jc w:val="both"/>
        <w:rPr>
          <w:sz w:val="22"/>
          <w:szCs w:val="22"/>
        </w:rPr>
      </w:pPr>
      <w:r w:rsidRPr="005D07E5">
        <w:rPr>
          <w:sz w:val="22"/>
          <w:szCs w:val="22"/>
        </w:rPr>
        <w:t>dbać o honor i tradycje szkoły,</w:t>
      </w:r>
    </w:p>
    <w:p w14:paraId="513AA91F" w14:textId="77777777" w:rsidR="005D07E5" w:rsidRPr="005D07E5" w:rsidRDefault="005D07E5" w:rsidP="008F5590">
      <w:pPr>
        <w:numPr>
          <w:ilvl w:val="0"/>
          <w:numId w:val="81"/>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5276E8F8" w14:textId="77777777" w:rsidR="005D07E5" w:rsidRPr="005D07E5" w:rsidRDefault="005D07E5" w:rsidP="008F5590">
      <w:pPr>
        <w:numPr>
          <w:ilvl w:val="0"/>
          <w:numId w:val="81"/>
        </w:numPr>
        <w:jc w:val="both"/>
        <w:rPr>
          <w:sz w:val="22"/>
          <w:szCs w:val="22"/>
        </w:rPr>
      </w:pPr>
      <w:r w:rsidRPr="005D07E5">
        <w:rPr>
          <w:sz w:val="22"/>
          <w:szCs w:val="22"/>
        </w:rPr>
        <w:t>Właściwie zachowywać się wobec nauczycieli i innych pracowników szkoły oraz pozostałych uczniów.</w:t>
      </w:r>
    </w:p>
    <w:p w14:paraId="36D462B6" w14:textId="77777777" w:rsidR="005D07E5" w:rsidRPr="005D07E5" w:rsidRDefault="005D07E5" w:rsidP="008F5590">
      <w:pPr>
        <w:numPr>
          <w:ilvl w:val="0"/>
          <w:numId w:val="81"/>
        </w:numPr>
        <w:jc w:val="both"/>
        <w:rPr>
          <w:sz w:val="22"/>
          <w:szCs w:val="22"/>
        </w:rPr>
      </w:pPr>
      <w:r w:rsidRPr="005D07E5">
        <w:rPr>
          <w:sz w:val="22"/>
          <w:szCs w:val="22"/>
        </w:rPr>
        <w:t>Mieć przy sobie aktualną legitymację szkolną, okazywać ją na prośbę każdego pracownika szkoły</w:t>
      </w:r>
    </w:p>
    <w:p w14:paraId="1E1743B1" w14:textId="77777777" w:rsidR="00A93461" w:rsidRDefault="004E6847" w:rsidP="008F5590">
      <w:pPr>
        <w:numPr>
          <w:ilvl w:val="0"/>
          <w:numId w:val="81"/>
        </w:numPr>
        <w:jc w:val="both"/>
        <w:rPr>
          <w:sz w:val="22"/>
          <w:szCs w:val="22"/>
        </w:rPr>
      </w:pPr>
      <w:r w:rsidRPr="00565EB2">
        <w:rPr>
          <w:rFonts w:cs="Times New Roman"/>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5D07E5" w:rsidRPr="005D07E5">
        <w:rPr>
          <w:sz w:val="22"/>
          <w:szCs w:val="22"/>
        </w:rPr>
        <w:t>.</w:t>
      </w:r>
    </w:p>
    <w:p w14:paraId="193D1535" w14:textId="77777777" w:rsidR="00A93461" w:rsidRPr="003F5E96" w:rsidRDefault="005D07E5" w:rsidP="00A93461">
      <w:pPr>
        <w:pStyle w:val="Akapitzlist"/>
        <w:numPr>
          <w:ilvl w:val="0"/>
          <w:numId w:val="81"/>
        </w:numPr>
        <w:rPr>
          <w:rFonts w:ascii="Times New Roman" w:hAnsi="Times New Roman"/>
        </w:rPr>
      </w:pPr>
      <w:r w:rsidRPr="005D07E5">
        <w:t xml:space="preserve"> </w:t>
      </w:r>
      <w:bookmarkStart w:id="1" w:name="_Hlk144373232"/>
      <w:bookmarkStart w:id="2" w:name="_Hlk144373606"/>
      <w:r w:rsidR="00A93461" w:rsidRPr="003F5E96">
        <w:rPr>
          <w:rFonts w:ascii="Times New Roman" w:hAnsi="Times New Roman"/>
        </w:rPr>
        <w:t>Nie przynoszenia do szkoły przedmiotów, substancji niebezpiecznych lub ich atrap zagrażających zdrowiu i życiu innych uczniów i pracowników szkoły</w:t>
      </w:r>
    </w:p>
    <w:bookmarkEnd w:id="1"/>
    <w:bookmarkEnd w:id="2"/>
    <w:p w14:paraId="0CDBBA2F" w14:textId="693475F7" w:rsidR="005D07E5" w:rsidRPr="00A93461" w:rsidRDefault="00A93461" w:rsidP="00A93461">
      <w:pPr>
        <w:pStyle w:val="Akapitzlist"/>
        <w:numPr>
          <w:ilvl w:val="0"/>
          <w:numId w:val="81"/>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r>
        <w:rPr>
          <w:rFonts w:ascii="Times New Roman" w:hAnsi="Times New Roman"/>
        </w:rPr>
        <w:t>.</w:t>
      </w:r>
    </w:p>
    <w:p w14:paraId="64825D49" w14:textId="40C9AA91" w:rsidR="009E4CBB" w:rsidRPr="009E4CBB" w:rsidRDefault="009E4CBB" w:rsidP="008F5590">
      <w:pPr>
        <w:numPr>
          <w:ilvl w:val="0"/>
          <w:numId w:val="81"/>
        </w:numPr>
        <w:rPr>
          <w:sz w:val="24"/>
          <w:szCs w:val="22"/>
        </w:rPr>
      </w:pPr>
      <w:r w:rsidRPr="00FA2FE4">
        <w:rPr>
          <w:sz w:val="22"/>
        </w:rPr>
        <w:t>Przestrzegać</w:t>
      </w:r>
      <w:r w:rsidR="00B302FB">
        <w:rPr>
          <w:sz w:val="22"/>
        </w:rPr>
        <w:t xml:space="preserve"> </w:t>
      </w:r>
      <w:r w:rsidR="00B302FB" w:rsidRPr="00C357AB">
        <w:rPr>
          <w:sz w:val="22"/>
        </w:rPr>
        <w:t>w czasie pandemii</w:t>
      </w:r>
      <w:r w:rsidRPr="00C357AB">
        <w:rPr>
          <w:sz w:val="22"/>
        </w:rPr>
        <w:t xml:space="preserve"> </w:t>
      </w:r>
      <w:r w:rsidRPr="00FA2FE4">
        <w:rPr>
          <w:sz w:val="22"/>
        </w:rPr>
        <w:t>postanowień zawartych w „Regulaminie pracy i nauki w Zespole Szkół im. Jana Kochanowskiego w Częstochowie obowiązujący od września 2020 roku zgodnie z zaleceniami MEN i GIS związanymi z pandemią COVID-19”</w:t>
      </w:r>
    </w:p>
    <w:p w14:paraId="7841ACE8" w14:textId="77777777" w:rsidR="005D07E5" w:rsidRPr="005D07E5" w:rsidRDefault="005D07E5" w:rsidP="008F5590">
      <w:pPr>
        <w:numPr>
          <w:ilvl w:val="0"/>
          <w:numId w:val="81"/>
        </w:numPr>
        <w:jc w:val="both"/>
        <w:rPr>
          <w:sz w:val="22"/>
          <w:szCs w:val="22"/>
        </w:rPr>
      </w:pPr>
      <w:r w:rsidRPr="005D07E5">
        <w:rPr>
          <w:sz w:val="22"/>
          <w:szCs w:val="22"/>
        </w:rPr>
        <w:t>przestrzegać postanowień zawartych w Statucie.</w:t>
      </w:r>
    </w:p>
    <w:p w14:paraId="4C8B38E6" w14:textId="77777777" w:rsidR="009E4CBB" w:rsidRPr="00A46D7E" w:rsidRDefault="009E4CBB" w:rsidP="004F4474">
      <w:pPr>
        <w:rPr>
          <w:sz w:val="22"/>
          <w:szCs w:val="22"/>
        </w:rPr>
      </w:pPr>
    </w:p>
    <w:p w14:paraId="1412B16A" w14:textId="77777777" w:rsidR="004F4474" w:rsidRPr="00F61B21" w:rsidRDefault="004F4474" w:rsidP="004F4474">
      <w:pPr>
        <w:pStyle w:val="Nagwek3"/>
        <w:jc w:val="center"/>
        <w:rPr>
          <w:b/>
          <w:szCs w:val="24"/>
        </w:rPr>
      </w:pPr>
      <w:r w:rsidRPr="00F61B21">
        <w:rPr>
          <w:rFonts w:cs="Times New Roman"/>
          <w:b/>
          <w:szCs w:val="24"/>
        </w:rPr>
        <w:t xml:space="preserve">§ </w:t>
      </w:r>
      <w:r w:rsidR="005D07E5">
        <w:rPr>
          <w:b/>
          <w:szCs w:val="24"/>
        </w:rPr>
        <w:t>41</w:t>
      </w:r>
    </w:p>
    <w:p w14:paraId="2C2CEB87"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Uczeń może zostać wyróżniony za :</w:t>
      </w:r>
    </w:p>
    <w:p w14:paraId="5254607A" w14:textId="77777777" w:rsidR="004F4474" w:rsidRPr="00A46D7E" w:rsidRDefault="004F4474" w:rsidP="000E1CEF">
      <w:pPr>
        <w:numPr>
          <w:ilvl w:val="1"/>
          <w:numId w:val="7"/>
        </w:numPr>
        <w:tabs>
          <w:tab w:val="left" w:pos="0"/>
        </w:tabs>
        <w:ind w:left="360"/>
        <w:jc w:val="both"/>
        <w:rPr>
          <w:sz w:val="22"/>
          <w:szCs w:val="22"/>
        </w:rPr>
      </w:pPr>
      <w:r w:rsidRPr="00A46D7E">
        <w:rPr>
          <w:sz w:val="22"/>
          <w:szCs w:val="22"/>
        </w:rPr>
        <w:t>. osiągnięcia w nauce,</w:t>
      </w:r>
    </w:p>
    <w:p w14:paraId="0A05F846" w14:textId="77777777" w:rsidR="004F4474" w:rsidRPr="00A46D7E" w:rsidRDefault="004F4474" w:rsidP="000E1CEF">
      <w:pPr>
        <w:numPr>
          <w:ilvl w:val="1"/>
          <w:numId w:val="7"/>
        </w:numPr>
        <w:tabs>
          <w:tab w:val="left" w:pos="0"/>
        </w:tabs>
        <w:ind w:left="360"/>
        <w:jc w:val="both"/>
        <w:rPr>
          <w:sz w:val="22"/>
          <w:szCs w:val="22"/>
        </w:rPr>
      </w:pPr>
      <w:r w:rsidRPr="00A46D7E">
        <w:rPr>
          <w:sz w:val="22"/>
          <w:szCs w:val="22"/>
        </w:rPr>
        <w:t>. wzorową postawę i zaangażowanie w życie klasy i szkoły.</w:t>
      </w:r>
    </w:p>
    <w:p w14:paraId="221241A4"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Nagrody wyróżniającym się uczniom przyznaje dyrektor szkoły  na wniosek :</w:t>
      </w:r>
    </w:p>
    <w:p w14:paraId="316CEA80"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lastRenderedPageBreak/>
        <w:t>. własny,</w:t>
      </w:r>
    </w:p>
    <w:p w14:paraId="3A6CF3A3"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wychowawcy klasy,</w:t>
      </w:r>
    </w:p>
    <w:p w14:paraId="00CB847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pedagogicznej,</w:t>
      </w:r>
    </w:p>
    <w:p w14:paraId="1AA59150"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samorządu uczniowskiego.</w:t>
      </w:r>
    </w:p>
    <w:p w14:paraId="5CC479DC"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rodziców.</w:t>
      </w:r>
    </w:p>
    <w:p w14:paraId="7883E36B"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Ustala się następujące rodzaje nagród :</w:t>
      </w:r>
    </w:p>
    <w:p w14:paraId="76B87701"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wyróżnienie przez wychowawcę lub innego nauczyciela wobec uczniów klasy oraz na zebraniach klasowych wobec rodziców,</w:t>
      </w:r>
    </w:p>
    <w:p w14:paraId="1DBA5A60" w14:textId="5A3F0D84"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xml:space="preserve">. </w:t>
      </w:r>
      <w:r w:rsidR="00882A50" w:rsidRPr="00565EB2">
        <w:rPr>
          <w:rFonts w:cs="Times New Roman"/>
          <w:sz w:val="22"/>
          <w:szCs w:val="22"/>
        </w:rPr>
        <w:t>pochwała dyrektora szkoły</w:t>
      </w:r>
      <w:r w:rsidRPr="00A46D7E">
        <w:rPr>
          <w:sz w:val="22"/>
          <w:szCs w:val="22"/>
        </w:rPr>
        <w:t>,</w:t>
      </w:r>
    </w:p>
    <w:p w14:paraId="1129D5D7"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list pochwalny do rodziców na koniec roku szkolnego,</w:t>
      </w:r>
    </w:p>
    <w:p w14:paraId="0CFD5F1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dyplom uznania,</w:t>
      </w:r>
    </w:p>
    <w:p w14:paraId="6F35C1DB"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nagrody rzeczowe,</w:t>
      </w:r>
    </w:p>
    <w:p w14:paraId="7C5AD9DA"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Prezesa Rady Ministrów,</w:t>
      </w:r>
    </w:p>
    <w:p w14:paraId="4464849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Ministra Edukacji Narodowej.</w:t>
      </w:r>
    </w:p>
    <w:p w14:paraId="5F3F938F"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Wychowawca klasy informuje rodziców uczniów o formie przyznanej nagrody.</w:t>
      </w:r>
    </w:p>
    <w:p w14:paraId="250CB4B6" w14:textId="0F7DDF12" w:rsidR="004F4474" w:rsidRDefault="004F4474" w:rsidP="000E1CEF">
      <w:pPr>
        <w:numPr>
          <w:ilvl w:val="0"/>
          <w:numId w:val="34"/>
        </w:numPr>
        <w:tabs>
          <w:tab w:val="clear" w:pos="0"/>
          <w:tab w:val="num" w:pos="360"/>
        </w:tabs>
        <w:ind w:left="360"/>
        <w:jc w:val="both"/>
        <w:rPr>
          <w:sz w:val="22"/>
          <w:szCs w:val="22"/>
        </w:rPr>
      </w:pPr>
      <w:r w:rsidRPr="00A46D7E">
        <w:rPr>
          <w:sz w:val="22"/>
          <w:szCs w:val="22"/>
        </w:rPr>
        <w:t>Osiągnięcia uczniów są promowane w środowisku szkolnym poprzez informację na szkolnej stronie internetowej, a w środowisku lokalnym – w prasie lokalnej.</w:t>
      </w:r>
    </w:p>
    <w:p w14:paraId="737D62D6" w14:textId="77777777" w:rsidR="004F4474" w:rsidRPr="00AD32FC" w:rsidRDefault="004F4474" w:rsidP="000E1CEF">
      <w:pPr>
        <w:numPr>
          <w:ilvl w:val="0"/>
          <w:numId w:val="34"/>
        </w:numPr>
        <w:tabs>
          <w:tab w:val="clear" w:pos="0"/>
          <w:tab w:val="num" w:pos="360"/>
        </w:tabs>
        <w:ind w:left="360"/>
        <w:jc w:val="both"/>
        <w:rPr>
          <w:sz w:val="22"/>
          <w:szCs w:val="22"/>
        </w:rPr>
      </w:pPr>
      <w:r>
        <w:rPr>
          <w:sz w:val="22"/>
          <w:szCs w:val="22"/>
        </w:rPr>
        <w:t>Uczeń lub jego rodzice mogą wnieść zastrzeżenia do przyznanej nagrody do dyrektora szkoły w terminie 14 dni od dnia jej otrzymania.</w:t>
      </w:r>
    </w:p>
    <w:p w14:paraId="2C4598D7" w14:textId="77777777" w:rsidR="004F4474" w:rsidRPr="00F61B21" w:rsidRDefault="004F4474" w:rsidP="004F4474">
      <w:pPr>
        <w:pStyle w:val="Nagwek3"/>
        <w:jc w:val="center"/>
        <w:rPr>
          <w:b/>
          <w:szCs w:val="24"/>
        </w:rPr>
      </w:pPr>
      <w:r w:rsidRPr="00F61B21">
        <w:rPr>
          <w:rFonts w:cs="Times New Roman"/>
          <w:b/>
          <w:szCs w:val="24"/>
        </w:rPr>
        <w:t xml:space="preserve">§ </w:t>
      </w:r>
      <w:r w:rsidR="00BF3386">
        <w:rPr>
          <w:b/>
          <w:szCs w:val="24"/>
        </w:rPr>
        <w:t>42</w:t>
      </w:r>
    </w:p>
    <w:p w14:paraId="05053591" w14:textId="77777777" w:rsidR="004F4474" w:rsidRPr="00586E81" w:rsidRDefault="004F4474" w:rsidP="004F4474">
      <w:pPr>
        <w:jc w:val="center"/>
        <w:rPr>
          <w:b/>
          <w:sz w:val="14"/>
          <w:szCs w:val="22"/>
        </w:rPr>
      </w:pPr>
    </w:p>
    <w:p w14:paraId="33E4BDC3"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Za niegodne postępowanie naruszające statut szkoły uczeń może zostać ukarany na wniosek :</w:t>
      </w:r>
    </w:p>
    <w:p w14:paraId="6950C39E"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dyrektora technikum,</w:t>
      </w:r>
    </w:p>
    <w:p w14:paraId="5A6D862C"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wychowawcy klasy,</w:t>
      </w:r>
    </w:p>
    <w:p w14:paraId="36C136E7"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rady pedagogicznej,</w:t>
      </w:r>
    </w:p>
    <w:p w14:paraId="2D640B7E"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samorządu uczniowskiego,</w:t>
      </w:r>
    </w:p>
    <w:p w14:paraId="7219B6DD"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rady rodziców.</w:t>
      </w:r>
    </w:p>
    <w:p w14:paraId="5F89312C"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Rodzaje kar :</w:t>
      </w:r>
    </w:p>
    <w:p w14:paraId="2D304C9D" w14:textId="77777777"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xml:space="preserve">. nagana ustna udzielona przez wychowawcę </w:t>
      </w:r>
      <w:r w:rsidR="00D50EDC">
        <w:rPr>
          <w:sz w:val="22"/>
          <w:szCs w:val="22"/>
        </w:rPr>
        <w:t>odnotowana w uwagach o uczniu w dzienniku lekcyjnym</w:t>
      </w:r>
      <w:r w:rsidRPr="00A46D7E">
        <w:rPr>
          <w:sz w:val="22"/>
          <w:szCs w:val="22"/>
        </w:rPr>
        <w:t>,</w:t>
      </w:r>
    </w:p>
    <w:p w14:paraId="30F7DE88" w14:textId="77777777"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nagana udzielona przez dyrektora szkoły, załączona do arkusza ocen,</w:t>
      </w:r>
    </w:p>
    <w:p w14:paraId="3020C36D"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Uczeń lub jego rodzice mają prawo do odwołania się od decyzji o udzielonej uczniow</w:t>
      </w:r>
      <w:r>
        <w:rPr>
          <w:sz w:val="22"/>
          <w:szCs w:val="22"/>
        </w:rPr>
        <w:t xml:space="preserve">i karze do dyrektora technikum </w:t>
      </w:r>
      <w:r w:rsidRPr="00A46D7E">
        <w:rPr>
          <w:sz w:val="22"/>
          <w:szCs w:val="22"/>
        </w:rPr>
        <w:t>w terminie 14 dni.</w:t>
      </w:r>
    </w:p>
    <w:p w14:paraId="73F5F307"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Wychowawca klasy informuje rodziców  o udzielonej uczniowi karze oraz o trybie odwołania się od niej.</w:t>
      </w:r>
    </w:p>
    <w:p w14:paraId="3D7949DB" w14:textId="77777777" w:rsidR="004F4474" w:rsidRPr="00586E81" w:rsidRDefault="00586E81" w:rsidP="004F4474">
      <w:pPr>
        <w:pStyle w:val="Nagwek1"/>
        <w:ind w:firstLine="0"/>
        <w:rPr>
          <w:sz w:val="16"/>
          <w:szCs w:val="22"/>
        </w:rPr>
      </w:pPr>
      <w:r>
        <w:rPr>
          <w:sz w:val="22"/>
          <w:szCs w:val="22"/>
        </w:rPr>
        <w:softHyphen/>
      </w:r>
    </w:p>
    <w:p w14:paraId="7113293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43</w:t>
      </w:r>
    </w:p>
    <w:p w14:paraId="07209725" w14:textId="77777777" w:rsidR="004F4474" w:rsidRPr="00586E81" w:rsidRDefault="004F4474" w:rsidP="004F4474">
      <w:pPr>
        <w:jc w:val="center"/>
        <w:rPr>
          <w:b/>
          <w:sz w:val="14"/>
          <w:szCs w:val="22"/>
        </w:rPr>
      </w:pPr>
    </w:p>
    <w:p w14:paraId="0853259C" w14:textId="77777777" w:rsidR="004F4474" w:rsidRPr="006B607D" w:rsidRDefault="004F4474" w:rsidP="000E1CEF">
      <w:pPr>
        <w:pStyle w:val="Tekstpodstawowy"/>
        <w:numPr>
          <w:ilvl w:val="0"/>
          <w:numId w:val="36"/>
        </w:numPr>
        <w:tabs>
          <w:tab w:val="clear" w:pos="0"/>
          <w:tab w:val="num" w:pos="360"/>
        </w:tabs>
        <w:ind w:left="360"/>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14:paraId="78D689DD" w14:textId="77777777" w:rsidR="004F4474" w:rsidRPr="00E227CF" w:rsidRDefault="004F4474" w:rsidP="000E1CEF">
      <w:pPr>
        <w:numPr>
          <w:ilvl w:val="0"/>
          <w:numId w:val="36"/>
        </w:numPr>
        <w:tabs>
          <w:tab w:val="clear" w:pos="0"/>
          <w:tab w:val="num" w:pos="360"/>
        </w:tabs>
        <w:ind w:left="360"/>
        <w:jc w:val="both"/>
        <w:rPr>
          <w:rFonts w:cs="Times New Roman"/>
          <w:sz w:val="22"/>
          <w:szCs w:val="22"/>
        </w:rPr>
      </w:pPr>
      <w:r w:rsidRPr="00E227CF">
        <w:rPr>
          <w:rFonts w:cs="Times New Roman"/>
          <w:sz w:val="22"/>
          <w:szCs w:val="22"/>
        </w:rPr>
        <w:t>Skreślenie z listy uczniów następuje w przypadku :</w:t>
      </w:r>
    </w:p>
    <w:p w14:paraId="5973EC54" w14:textId="77777777" w:rsidR="004F4474" w:rsidRPr="00E227CF" w:rsidRDefault="004F4474" w:rsidP="000E1CEF">
      <w:pPr>
        <w:numPr>
          <w:ilvl w:val="1"/>
          <w:numId w:val="36"/>
        </w:numPr>
        <w:tabs>
          <w:tab w:val="clear" w:pos="0"/>
          <w:tab w:val="num" w:pos="360"/>
        </w:tabs>
        <w:ind w:left="360"/>
        <w:jc w:val="both"/>
        <w:rPr>
          <w:rFonts w:cs="Times New Roman"/>
          <w:sz w:val="22"/>
          <w:szCs w:val="22"/>
        </w:rPr>
      </w:pPr>
      <w:r w:rsidRPr="00E227CF">
        <w:rPr>
          <w:rFonts w:cs="Times New Roman"/>
          <w:sz w:val="22"/>
          <w:szCs w:val="22"/>
        </w:rPr>
        <w:t xml:space="preserve">. zachowania zagrażającego bezpieczeństwu innych uczniów i pracowników szkoły, </w:t>
      </w:r>
    </w:p>
    <w:p w14:paraId="4F3E34E5"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wybryków chuligańskich dokonanych na terenie szkoły lub poza nią,</w:t>
      </w:r>
    </w:p>
    <w:p w14:paraId="208021FD"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demoralizującego wpływu na innych uczniów,</w:t>
      </w:r>
    </w:p>
    <w:p w14:paraId="6EA4B6DB"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innych niegodnych zachowań naruszających postanowienia statutu technikum,</w:t>
      </w:r>
    </w:p>
    <w:p w14:paraId="4007E87E" w14:textId="77777777" w:rsidR="004F4474" w:rsidRPr="00A46D7E" w:rsidRDefault="004F4474" w:rsidP="006B607D">
      <w:pPr>
        <w:pStyle w:val="Tekstpodstawowywcity"/>
        <w:ind w:left="720"/>
        <w:jc w:val="both"/>
        <w:rPr>
          <w:sz w:val="22"/>
          <w:szCs w:val="22"/>
        </w:rPr>
      </w:pPr>
      <w:r w:rsidRPr="00A46D7E">
        <w:rPr>
          <w:sz w:val="22"/>
          <w:szCs w:val="22"/>
        </w:rPr>
        <w:t>gdy  podejmowane działania wychowawcze nie przynoszą efektów.</w:t>
      </w:r>
    </w:p>
    <w:p w14:paraId="0A6F0A36" w14:textId="77777777" w:rsidR="004F4474" w:rsidRPr="00A46D7E" w:rsidRDefault="004F4474" w:rsidP="000E1CEF">
      <w:pPr>
        <w:numPr>
          <w:ilvl w:val="0"/>
          <w:numId w:val="36"/>
        </w:numPr>
        <w:tabs>
          <w:tab w:val="clear" w:pos="0"/>
          <w:tab w:val="num" w:pos="360"/>
        </w:tabs>
        <w:ind w:left="360"/>
        <w:jc w:val="both"/>
        <w:rPr>
          <w:sz w:val="22"/>
          <w:szCs w:val="22"/>
        </w:rPr>
      </w:pPr>
      <w:r w:rsidRPr="00A46D7E">
        <w:rPr>
          <w:sz w:val="22"/>
          <w:szCs w:val="22"/>
        </w:rPr>
        <w:t xml:space="preserve">Od decyzji o skreśleniu z listy uczniów, uczniowi lub jego rodzicom przysługuje prawo odwołania się  do Kuratora  Oświaty w Katowicach w terminie 14 dni od wydania decyzji. </w:t>
      </w:r>
    </w:p>
    <w:p w14:paraId="60E76453" w14:textId="77777777" w:rsidR="007E36CF" w:rsidRDefault="007E36CF" w:rsidP="004F4474">
      <w:pPr>
        <w:keepNext/>
        <w:jc w:val="center"/>
        <w:outlineLvl w:val="0"/>
        <w:rPr>
          <w:b/>
          <w:sz w:val="24"/>
          <w:szCs w:val="24"/>
        </w:rPr>
      </w:pPr>
    </w:p>
    <w:p w14:paraId="2800B286" w14:textId="77777777" w:rsidR="004F4474" w:rsidRDefault="004F4474" w:rsidP="004F4474">
      <w:pPr>
        <w:keepNext/>
        <w:jc w:val="center"/>
        <w:outlineLvl w:val="0"/>
        <w:rPr>
          <w:b/>
          <w:sz w:val="24"/>
          <w:szCs w:val="24"/>
        </w:rPr>
      </w:pPr>
      <w:r w:rsidRPr="00E227CF">
        <w:rPr>
          <w:b/>
          <w:sz w:val="24"/>
          <w:szCs w:val="24"/>
        </w:rPr>
        <w:t>ROZDZIAŁ VII: WEWNĄTRZSZKOLNY SYSTEM OCENIANIA</w:t>
      </w:r>
    </w:p>
    <w:p w14:paraId="3DCD8783" w14:textId="77777777" w:rsidR="007E36CF" w:rsidRPr="00586E81" w:rsidRDefault="007E36CF" w:rsidP="004F4474">
      <w:pPr>
        <w:pStyle w:val="Nagwek3"/>
        <w:jc w:val="center"/>
        <w:rPr>
          <w:rFonts w:cs="Times New Roman"/>
          <w:b/>
          <w:sz w:val="14"/>
          <w:szCs w:val="24"/>
        </w:rPr>
      </w:pPr>
    </w:p>
    <w:p w14:paraId="10D47559"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44</w:t>
      </w:r>
    </w:p>
    <w:p w14:paraId="41A6991F" w14:textId="77777777" w:rsidR="007E36CF" w:rsidRPr="00586E81" w:rsidRDefault="007E36CF" w:rsidP="004F4474">
      <w:pPr>
        <w:jc w:val="center"/>
        <w:rPr>
          <w:rFonts w:cs="Times New Roman"/>
          <w:sz w:val="14"/>
          <w:szCs w:val="22"/>
          <w:lang w:eastAsia="ar-SA" w:bidi="ar-SA"/>
        </w:rPr>
      </w:pPr>
    </w:p>
    <w:p w14:paraId="2F4D002C"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14:paraId="380C5D85"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i egzaminu</w:t>
      </w:r>
      <w:r>
        <w:rPr>
          <w:rFonts w:cs="Times New Roman"/>
          <w:color w:val="000000"/>
          <w:sz w:val="22"/>
          <w:szCs w:val="22"/>
          <w:lang w:eastAsia="ar-SA" w:bidi="ar-SA"/>
        </w:rPr>
        <w:t xml:space="preserve"> potwierdzającego kwalifikacje </w:t>
      </w:r>
      <w:r w:rsidRPr="002B47F4">
        <w:rPr>
          <w:rFonts w:cs="Times New Roman"/>
          <w:color w:val="000000"/>
          <w:sz w:val="22"/>
          <w:szCs w:val="22"/>
          <w:lang w:eastAsia="ar-SA" w:bidi="ar-SA"/>
        </w:rPr>
        <w:t>w zawodzie regulują odrębne przepisy.</w:t>
      </w:r>
    </w:p>
    <w:p w14:paraId="4D6C805F" w14:textId="77777777" w:rsidR="004F4474" w:rsidRPr="002B47F4" w:rsidRDefault="004F4474" w:rsidP="004F4474">
      <w:pPr>
        <w:jc w:val="both"/>
        <w:rPr>
          <w:rFonts w:cs="Times New Roman"/>
          <w:color w:val="000000"/>
          <w:sz w:val="22"/>
          <w:szCs w:val="22"/>
          <w:lang w:eastAsia="ar-SA" w:bidi="ar-SA"/>
        </w:rPr>
      </w:pPr>
    </w:p>
    <w:p w14:paraId="56859A2C"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006B607D">
        <w:rPr>
          <w:b/>
          <w:szCs w:val="24"/>
        </w:rPr>
        <w:t>45</w:t>
      </w:r>
    </w:p>
    <w:p w14:paraId="5E7865C5" w14:textId="77777777" w:rsidR="004F4474" w:rsidRPr="002B47F4" w:rsidRDefault="004F4474" w:rsidP="004F4474">
      <w:pPr>
        <w:jc w:val="center"/>
        <w:rPr>
          <w:rFonts w:cs="Times New Roman"/>
          <w:color w:val="000000"/>
          <w:sz w:val="22"/>
          <w:szCs w:val="22"/>
          <w:lang w:eastAsia="ar-SA" w:bidi="ar-SA"/>
        </w:rPr>
      </w:pPr>
    </w:p>
    <w:p w14:paraId="4BE523F6" w14:textId="77777777" w:rsidR="004F4474" w:rsidRPr="002B47F4" w:rsidRDefault="004F4474" w:rsidP="000E1CEF">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t xml:space="preserve">.   </w:t>
      </w:r>
      <w:r w:rsidRPr="002B47F4">
        <w:rPr>
          <w:rFonts w:cs="Times New Roman"/>
          <w:sz w:val="22"/>
          <w:szCs w:val="22"/>
          <w:lang w:eastAsia="ar-SA" w:bidi="ar-SA"/>
        </w:rPr>
        <w:t>Ocenianiu podlegają:</w:t>
      </w:r>
    </w:p>
    <w:p w14:paraId="30A175B3"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14:paraId="3D2D2BFE"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zachowanie ucznia.</w:t>
      </w:r>
    </w:p>
    <w:p w14:paraId="08FD928F" w14:textId="77777777" w:rsidR="004F4474" w:rsidRPr="002B47F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14:paraId="02EC1EEA"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określonych w podstawie programowej kształcenia ogólnego lub efektów kształcenia określonych w podstawie programowej kształcenia w zawodach oraz wymagań edukacyjnych wynikających </w:t>
      </w:r>
      <w:r>
        <w:rPr>
          <w:rFonts w:cs="Times New Roman"/>
          <w:sz w:val="22"/>
          <w:szCs w:val="22"/>
          <w:lang w:eastAsia="ar-SA" w:bidi="ar-SA"/>
        </w:rPr>
        <w:br/>
      </w:r>
      <w:r w:rsidRPr="002B47F4">
        <w:rPr>
          <w:rFonts w:cs="Times New Roman"/>
          <w:sz w:val="22"/>
          <w:szCs w:val="22"/>
          <w:lang w:eastAsia="ar-SA" w:bidi="ar-SA"/>
        </w:rPr>
        <w:t>z realizowanych w szkole programów nauczania;</w:t>
      </w:r>
    </w:p>
    <w:p w14:paraId="376ABBDE"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edukacyjnych wynikających z realizowanych w szkole programów nauczania – w przypadku dodatkowych zajęć edukacyjnych. </w:t>
      </w:r>
    </w:p>
    <w:p w14:paraId="14B60AB8" w14:textId="77777777" w:rsidR="004F447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6C601DF" w14:textId="289D3202" w:rsidR="00587569" w:rsidRDefault="00587569" w:rsidP="00587569">
      <w:pPr>
        <w:pStyle w:val="Akapitzlist"/>
        <w:numPr>
          <w:ilvl w:val="0"/>
          <w:numId w:val="55"/>
        </w:numPr>
        <w:spacing w:after="120"/>
        <w:jc w:val="both"/>
        <w:rPr>
          <w:rFonts w:ascii="Times New Roman" w:hAnsi="Times New Roman"/>
          <w:lang w:eastAsia="ar-SA"/>
        </w:rPr>
      </w:pPr>
      <w:r w:rsidRPr="00587569">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31944D6B" w14:textId="23111695" w:rsidR="007A7954" w:rsidRPr="00587569" w:rsidRDefault="007A7954" w:rsidP="00587569">
      <w:pPr>
        <w:pStyle w:val="Akapitzlist"/>
        <w:numPr>
          <w:ilvl w:val="0"/>
          <w:numId w:val="55"/>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6DC7AA58"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46</w:t>
      </w:r>
    </w:p>
    <w:p w14:paraId="1FDED879" w14:textId="77777777" w:rsidR="004F4474" w:rsidRPr="002B47F4" w:rsidRDefault="004F4474" w:rsidP="004F4474">
      <w:pPr>
        <w:jc w:val="center"/>
        <w:rPr>
          <w:rFonts w:cs="Times New Roman"/>
          <w:sz w:val="22"/>
          <w:szCs w:val="22"/>
          <w:lang w:eastAsia="ar-SA" w:bidi="ar-SA"/>
        </w:rPr>
      </w:pPr>
    </w:p>
    <w:p w14:paraId="43236004" w14:textId="77777777" w:rsidR="004F4474" w:rsidRPr="002B47F4" w:rsidRDefault="004F4474" w:rsidP="000E1CEF">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14:paraId="3F274CEC" w14:textId="77777777" w:rsidR="004F4474" w:rsidRPr="002B47F4" w:rsidRDefault="004F4474" w:rsidP="000E1CEF">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14:paraId="61BEE0E9"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14:paraId="72C7290D"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14:paraId="5D7ED2D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14:paraId="656AF9A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14:paraId="53F7CE4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14:paraId="64B0B75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sidR="007E36CF">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14:paraId="6A760D4B" w14:textId="7BDA5B6E" w:rsidR="004F4474" w:rsidRDefault="004F4474" w:rsidP="004F4474">
      <w:pPr>
        <w:tabs>
          <w:tab w:val="left" w:pos="9000"/>
        </w:tabs>
        <w:jc w:val="both"/>
        <w:rPr>
          <w:rFonts w:cs="Times New Roman"/>
          <w:sz w:val="22"/>
          <w:szCs w:val="22"/>
          <w:lang w:eastAsia="ar-SA" w:bidi="ar-SA"/>
        </w:rPr>
      </w:pPr>
    </w:p>
    <w:p w14:paraId="4DE8F925"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47</w:t>
      </w:r>
    </w:p>
    <w:p w14:paraId="7DAAE6CA" w14:textId="77777777" w:rsidR="004F4474" w:rsidRPr="002B47F4" w:rsidRDefault="004F4474" w:rsidP="004F4474">
      <w:pPr>
        <w:tabs>
          <w:tab w:val="left" w:pos="9000"/>
        </w:tabs>
        <w:jc w:val="center"/>
        <w:rPr>
          <w:rFonts w:cs="Times New Roman"/>
          <w:sz w:val="22"/>
          <w:szCs w:val="22"/>
          <w:lang w:eastAsia="ar-SA" w:bidi="ar-SA"/>
        </w:rPr>
      </w:pPr>
    </w:p>
    <w:p w14:paraId="2064D83C"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14:paraId="57C82B38" w14:textId="77777777" w:rsidR="004F4474" w:rsidRPr="002B47F4" w:rsidRDefault="004F4474" w:rsidP="000E1CEF">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t>formułowanie przez nauczycieli wymagań edukacyjnych niezbędnych do uzyskania poszczególnych śródrocznych i rocznych ocen klasyfikacyjnych z obowiązkowych i dodatkowych zajęć edukacyjnych;</w:t>
      </w:r>
    </w:p>
    <w:p w14:paraId="352EF0BD" w14:textId="77777777" w:rsidR="004F4474" w:rsidRPr="002B47F4" w:rsidRDefault="004F4474" w:rsidP="000E1CEF">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14:paraId="64D663FD"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14:paraId="0FC6DF3E"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14:paraId="5B6F0A7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14:paraId="4DF05E6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sidR="007E36CF">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14:paraId="1961741A" w14:textId="77777777" w:rsidR="004F447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sidR="00700994">
        <w:rPr>
          <w:rFonts w:cs="Times New Roman"/>
          <w:sz w:val="22"/>
          <w:szCs w:val="22"/>
          <w:lang w:eastAsia="ar-SA" w:bidi="ar-SA"/>
        </w:rPr>
        <w:t>.</w:t>
      </w:r>
    </w:p>
    <w:p w14:paraId="5830D037" w14:textId="77777777" w:rsidR="004F4474" w:rsidRPr="002B47F4" w:rsidRDefault="004F4474" w:rsidP="004F4474">
      <w:pPr>
        <w:rPr>
          <w:rFonts w:cs="Times New Roman"/>
          <w:sz w:val="22"/>
          <w:szCs w:val="22"/>
          <w:lang w:eastAsia="ar-SA" w:bidi="ar-SA"/>
        </w:rPr>
      </w:pPr>
    </w:p>
    <w:p w14:paraId="63B0B4B5" w14:textId="1020D2B6" w:rsidR="004F4474" w:rsidRPr="00F61B21" w:rsidRDefault="004F4474" w:rsidP="004F4474">
      <w:pPr>
        <w:pStyle w:val="Nagwek3"/>
        <w:jc w:val="center"/>
        <w:rPr>
          <w:b/>
          <w:szCs w:val="24"/>
        </w:rPr>
      </w:pPr>
      <w:r w:rsidRPr="00F61B21">
        <w:rPr>
          <w:rFonts w:cs="Times New Roman"/>
          <w:b/>
          <w:szCs w:val="24"/>
        </w:rPr>
        <w:lastRenderedPageBreak/>
        <w:t xml:space="preserve">§ </w:t>
      </w:r>
      <w:r w:rsidR="006B607D">
        <w:rPr>
          <w:b/>
          <w:szCs w:val="24"/>
        </w:rPr>
        <w:t>48</w:t>
      </w:r>
    </w:p>
    <w:p w14:paraId="0D115EB8" w14:textId="77777777" w:rsidR="004F4474" w:rsidRPr="002B47F4" w:rsidRDefault="004F4474" w:rsidP="004F4474">
      <w:pPr>
        <w:ind w:left="567" w:hanging="567"/>
        <w:jc w:val="center"/>
        <w:rPr>
          <w:rFonts w:cs="Times New Roman"/>
          <w:sz w:val="22"/>
          <w:szCs w:val="22"/>
          <w:lang w:eastAsia="ar-SA" w:bidi="ar-SA"/>
        </w:rPr>
      </w:pPr>
    </w:p>
    <w:p w14:paraId="6E6B7FF3" w14:textId="77777777" w:rsidR="004F4474" w:rsidRPr="002B47F4" w:rsidRDefault="004F4474" w:rsidP="000E1CEF">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14:paraId="2D187594"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wymaganiach edukacyjnych niezbędnych do otrzymania przez ucznia poszczególnych śródrocznych </w:t>
      </w:r>
      <w:r w:rsidR="007E36CF">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14:paraId="1E63829D"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14:paraId="53A3FEA6" w14:textId="77777777" w:rsidR="00E45276" w:rsidRPr="00565EB2" w:rsidRDefault="00E45276" w:rsidP="00E45276">
      <w:pPr>
        <w:ind w:left="360"/>
        <w:jc w:val="both"/>
        <w:rPr>
          <w:rFonts w:cs="Times New Roman"/>
          <w:sz w:val="22"/>
          <w:szCs w:val="22"/>
          <w:lang w:eastAsia="ar-SA"/>
        </w:rPr>
      </w:pPr>
      <w:r>
        <w:rPr>
          <w:rFonts w:cs="Times New Roman"/>
          <w:sz w:val="22"/>
          <w:szCs w:val="22"/>
          <w:lang w:eastAsia="ar-SA" w:bidi="ar-SA"/>
        </w:rPr>
        <w:t>1.3</w:t>
      </w:r>
      <w:r w:rsidR="004F4474" w:rsidRPr="002B47F4">
        <w:rPr>
          <w:rFonts w:cs="Times New Roman"/>
          <w:sz w:val="22"/>
          <w:szCs w:val="22"/>
          <w:lang w:eastAsia="ar-SA" w:bidi="ar-SA"/>
        </w:rPr>
        <w:t>.</w:t>
      </w:r>
      <w:r>
        <w:rPr>
          <w:rFonts w:cs="Times New Roman"/>
          <w:sz w:val="22"/>
          <w:szCs w:val="22"/>
          <w:lang w:eastAsia="ar-SA" w:bidi="ar-SA"/>
        </w:rPr>
        <w:t xml:space="preserve">  </w:t>
      </w:r>
      <w:r w:rsidRPr="00565EB2">
        <w:rPr>
          <w:rFonts w:cs="Times New Roman"/>
          <w:sz w:val="22"/>
          <w:szCs w:val="22"/>
          <w:lang w:eastAsia="ar-SA"/>
        </w:rPr>
        <w:t xml:space="preserve">warunkach i trybie otrzymania wyższej niż przewidywana rocznej oceny klasyfikacyjnej z zajęć edukacyjnych. </w:t>
      </w:r>
    </w:p>
    <w:p w14:paraId="04BFEE69" w14:textId="556CFC79" w:rsidR="004F4474" w:rsidRPr="002B47F4" w:rsidRDefault="00E45276" w:rsidP="00E45276">
      <w:pPr>
        <w:keepNext/>
        <w:ind w:left="360"/>
        <w:jc w:val="both"/>
        <w:outlineLvl w:val="5"/>
        <w:rPr>
          <w:rFonts w:cs="Times New Roman"/>
          <w:sz w:val="22"/>
          <w:szCs w:val="22"/>
          <w:lang w:eastAsia="ar-SA" w:bidi="ar-SA"/>
        </w:rPr>
      </w:pPr>
      <w:r w:rsidRPr="00565EB2">
        <w:rPr>
          <w:rFonts w:cs="Times New Roman"/>
          <w:sz w:val="22"/>
          <w:szCs w:val="22"/>
          <w:lang w:eastAsia="ar-SA"/>
        </w:rPr>
        <w:t>Przekazanie uczniom powyższych informacji odbywa się na pierwszych lekcjach z danego przedmiotu. Nauczyciel poświadcza to wpisem właściwego tematu lekcji.</w:t>
      </w:r>
      <w:r w:rsidRPr="00565EB2">
        <w:rPr>
          <w:rFonts w:cs="Times New Roman"/>
          <w:strike/>
          <w:sz w:val="22"/>
          <w:szCs w:val="22"/>
          <w:lang w:eastAsia="ar-SA"/>
        </w:rPr>
        <w:br/>
      </w:r>
      <w:r w:rsidRPr="00565EB2">
        <w:rPr>
          <w:rFonts w:cs="Times New Roman"/>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2C3857FD" w14:textId="30161E74" w:rsidR="004F4474" w:rsidRPr="002B47F4" w:rsidRDefault="004F4474" w:rsidP="005913FF">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t>
      </w:r>
      <w:r w:rsidR="005913FF" w:rsidRPr="00565EB2">
        <w:rPr>
          <w:rFonts w:cs="Times New Roman"/>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5913FF">
        <w:rPr>
          <w:rFonts w:cs="Times New Roman"/>
          <w:sz w:val="22"/>
          <w:szCs w:val="22"/>
          <w:lang w:eastAsia="ar-SA"/>
        </w:rPr>
        <w:t xml:space="preserve"> </w:t>
      </w:r>
      <w:r w:rsidR="005913FF" w:rsidRPr="00565EB2">
        <w:rPr>
          <w:rFonts w:cs="Times New Roman"/>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08944308" w14:textId="77777777" w:rsidR="004F4474" w:rsidRDefault="004F4474" w:rsidP="004F4474">
      <w:pPr>
        <w:tabs>
          <w:tab w:val="left" w:pos="9000"/>
        </w:tabs>
        <w:jc w:val="center"/>
        <w:rPr>
          <w:rFonts w:cs="Times New Roman"/>
          <w:sz w:val="22"/>
          <w:szCs w:val="22"/>
          <w:lang w:eastAsia="ar-SA" w:bidi="ar-SA"/>
        </w:rPr>
      </w:pPr>
    </w:p>
    <w:p w14:paraId="3ADC2D46"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49</w:t>
      </w:r>
    </w:p>
    <w:p w14:paraId="2BC1A614" w14:textId="77777777" w:rsidR="004F4474" w:rsidRPr="002B47F4" w:rsidRDefault="004F4474" w:rsidP="004F4474">
      <w:pPr>
        <w:tabs>
          <w:tab w:val="left" w:pos="9000"/>
        </w:tabs>
        <w:jc w:val="center"/>
        <w:rPr>
          <w:rFonts w:cs="Times New Roman"/>
          <w:sz w:val="22"/>
          <w:szCs w:val="22"/>
          <w:lang w:eastAsia="ar-SA" w:bidi="ar-SA"/>
        </w:rPr>
      </w:pPr>
    </w:p>
    <w:p w14:paraId="3F0D2A54" w14:textId="77777777" w:rsidR="004F4474" w:rsidRPr="002B47F4" w:rsidRDefault="004F4474" w:rsidP="000E1CEF">
      <w:pPr>
        <w:numPr>
          <w:ilvl w:val="0"/>
          <w:numId w:val="44"/>
        </w:numPr>
        <w:spacing w:after="120"/>
        <w:jc w:val="both"/>
        <w:rPr>
          <w:rFonts w:cs="Times New Roman"/>
          <w:sz w:val="22"/>
          <w:szCs w:val="22"/>
          <w:lang w:eastAsia="ar-SA" w:bidi="ar-SA"/>
        </w:rPr>
      </w:pPr>
      <w:r w:rsidRPr="002B47F4">
        <w:rPr>
          <w:rFonts w:cs="Times New Roman"/>
          <w:sz w:val="22"/>
          <w:szCs w:val="22"/>
          <w:lang w:eastAsia="ar-SA" w:bidi="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771DA2EB" w14:textId="77777777" w:rsidR="004F4474" w:rsidRPr="002B47F4" w:rsidRDefault="004F4474" w:rsidP="000E1CEF">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14:paraId="46FFF95F"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14:paraId="650E8FD8"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14:paraId="7AB1459B"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14:paraId="7DC839F9"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14:paraId="0565109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14:paraId="113AA343"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14:paraId="1196077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14:paraId="43A98765"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14:paraId="59BC10BF"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14:paraId="1EDB4E2C"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danej klasy, lub osiąga sukcesy w konkursach, olimpiadach, zawodach sportowych szczebla wyższego niż szkolny.</w:t>
      </w:r>
    </w:p>
    <w:p w14:paraId="5E52BF35"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4.2. Wymagania dopełniające na ocenę bardzo dobrą  :</w:t>
      </w:r>
    </w:p>
    <w:p w14:paraId="277E2A33"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14:paraId="2E25A71E"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4.3. Wymagania rozszerzające na ocenę dobrą:</w:t>
      </w:r>
    </w:p>
    <w:p w14:paraId="7588F36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21EE978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lastRenderedPageBreak/>
        <w:t>4.4. Wymagania podstawowe na ocenę dostateczną:</w:t>
      </w:r>
    </w:p>
    <w:p w14:paraId="5937D91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14:paraId="4E90AA1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4.5. Wymagania konieczne na ocenę dopuszczającą:</w:t>
      </w:r>
    </w:p>
    <w:p w14:paraId="1EDA008F"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sidR="007E36CF">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sidR="007E36CF">
        <w:rPr>
          <w:rFonts w:cs="Times New Roman"/>
          <w:sz w:val="22"/>
          <w:szCs w:val="22"/>
          <w:lang w:eastAsia="ar-SA" w:bidi="ar-SA"/>
        </w:rPr>
        <w:br/>
      </w:r>
      <w:r w:rsidRPr="002B47F4">
        <w:rPr>
          <w:rFonts w:cs="Times New Roman"/>
          <w:sz w:val="22"/>
          <w:szCs w:val="22"/>
          <w:lang w:eastAsia="ar-SA" w:bidi="ar-SA"/>
        </w:rPr>
        <w:t>z danych zajęć edukacyjnych w ciągu dalszej nauki oraz rozwiązuje (wykonuje) typowe zadania teoretyczne lub praktyczne o niewielkim stopniu trudności z pomocą nauczyciela.</w:t>
      </w:r>
    </w:p>
    <w:p w14:paraId="2C543D60"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14:paraId="36C35408"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sidR="007E36CF">
        <w:rPr>
          <w:rFonts w:cs="Times New Roman"/>
          <w:sz w:val="22"/>
          <w:szCs w:val="22"/>
          <w:lang w:eastAsia="ar-SA" w:bidi="ar-SA"/>
        </w:rPr>
        <w:br/>
      </w:r>
      <w:r w:rsidRPr="002B47F4">
        <w:rPr>
          <w:rFonts w:cs="Times New Roman"/>
          <w:sz w:val="22"/>
          <w:szCs w:val="22"/>
          <w:lang w:eastAsia="ar-SA" w:bidi="ar-SA"/>
        </w:rPr>
        <w:t>w wiadomościach i umiejętnościach uniemożliwiają dalsze zdobywanie wiedzy i umiejętności z danych zajęć edukacyjnych, oraz nie jest w stanie rozwiązać (wykonać) zadań o niewielkim ( elementarnym) stopniu trudności nawet z pomocą nauczyciela</w:t>
      </w:r>
    </w:p>
    <w:p w14:paraId="7E7B8DAB" w14:textId="77777777" w:rsidR="004F4474" w:rsidRPr="00C91646" w:rsidRDefault="004F4474" w:rsidP="004F4474">
      <w:pPr>
        <w:pStyle w:val="Nagwek3"/>
        <w:jc w:val="center"/>
        <w:rPr>
          <w:rFonts w:cs="Times New Roman"/>
          <w:b/>
          <w:sz w:val="22"/>
          <w:szCs w:val="22"/>
        </w:rPr>
      </w:pPr>
    </w:p>
    <w:p w14:paraId="64F6E65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50</w:t>
      </w:r>
    </w:p>
    <w:p w14:paraId="6EF04065" w14:textId="77777777" w:rsidR="004F4474" w:rsidRPr="002B47F4" w:rsidRDefault="004F4474" w:rsidP="004F4474">
      <w:pPr>
        <w:jc w:val="both"/>
        <w:rPr>
          <w:rFonts w:cs="Times New Roman"/>
          <w:sz w:val="22"/>
          <w:szCs w:val="22"/>
          <w:lang w:eastAsia="ar-SA" w:bidi="ar-SA"/>
        </w:rPr>
      </w:pPr>
    </w:p>
    <w:p w14:paraId="11E34EE4"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14:paraId="58563F64"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14:paraId="7FCAD2DD"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14:paraId="23086BF0"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15218F36"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14:paraId="437FC6DC"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14:paraId="17FCC143"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sidR="007E36CF">
        <w:rPr>
          <w:rFonts w:cs="Times New Roman"/>
          <w:sz w:val="22"/>
          <w:szCs w:val="22"/>
          <w:lang w:eastAsia="ar-SA" w:bidi="ar-SA"/>
        </w:rPr>
        <w:br/>
      </w:r>
      <w:r w:rsidRPr="002B47F4">
        <w:rPr>
          <w:rFonts w:cs="Times New Roman"/>
          <w:sz w:val="22"/>
          <w:szCs w:val="22"/>
          <w:lang w:eastAsia="ar-SA" w:bidi="ar-SA"/>
        </w:rPr>
        <w:t>w ramach konsultacji nauczycielskich.</w:t>
      </w:r>
    </w:p>
    <w:p w14:paraId="568EEAED"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51</w:t>
      </w:r>
    </w:p>
    <w:p w14:paraId="43D759CB" w14:textId="77777777" w:rsidR="004F4474" w:rsidRPr="002B47F4" w:rsidRDefault="004F4474" w:rsidP="004F4474">
      <w:pPr>
        <w:rPr>
          <w:rFonts w:cs="Times New Roman"/>
          <w:sz w:val="22"/>
          <w:szCs w:val="22"/>
          <w:lang w:eastAsia="ar-SA" w:bidi="ar-SA"/>
        </w:rPr>
      </w:pPr>
    </w:p>
    <w:p w14:paraId="379C9677"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14:paraId="0D452548"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14:paraId="30B3EAA9" w14:textId="77777777" w:rsidR="004F4474" w:rsidRPr="002B47F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 xml:space="preserve">Na wniosek ucznia lub jego rodziców nauczyciel uzasadnia ustaloną ocenę przedkładając kryteria oceniania oraz prace pisemne podczas konsultacji nauczycielskich.                                              </w:t>
      </w:r>
    </w:p>
    <w:p w14:paraId="013E3562" w14:textId="77777777" w:rsidR="004F447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4A9297DD" w14:textId="77777777" w:rsidR="004F4474" w:rsidRPr="00897903" w:rsidRDefault="004F4474" w:rsidP="004F4474">
      <w:pPr>
        <w:spacing w:after="120"/>
        <w:jc w:val="both"/>
        <w:rPr>
          <w:rFonts w:cs="Times New Roman"/>
          <w:sz w:val="2"/>
          <w:szCs w:val="22"/>
          <w:lang w:eastAsia="ar-SA" w:bidi="ar-SA"/>
        </w:rPr>
      </w:pPr>
    </w:p>
    <w:p w14:paraId="74D8DA04" w14:textId="77777777" w:rsidR="004F4474" w:rsidRDefault="004F4474" w:rsidP="004F4474">
      <w:pPr>
        <w:pStyle w:val="Nagwek3"/>
        <w:jc w:val="center"/>
        <w:rPr>
          <w:b/>
          <w:szCs w:val="24"/>
        </w:rPr>
      </w:pPr>
      <w:r w:rsidRPr="00F61B21">
        <w:rPr>
          <w:rFonts w:cs="Times New Roman"/>
          <w:b/>
          <w:szCs w:val="24"/>
        </w:rPr>
        <w:t xml:space="preserve">§ </w:t>
      </w:r>
      <w:r w:rsidR="006B607D">
        <w:rPr>
          <w:b/>
          <w:szCs w:val="24"/>
        </w:rPr>
        <w:t>52</w:t>
      </w:r>
    </w:p>
    <w:p w14:paraId="3E30C3DD"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14:paraId="6FD6CB3A"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  Nauczyciel jest zobowiązany dostosować wymagania edukacyjne do indywidualnych potrzeb rozwojowych i edukacyjnych oraz możliwości psychofizycznych ucznia:</w:t>
      </w:r>
    </w:p>
    <w:p w14:paraId="1E3F5706"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lastRenderedPageBreak/>
        <w:t xml:space="preserve">2.1.posiadającego orzeczenie o potrzebie kształcenia specjalnego — na podstawie tego orzeczenia oraz ustaleń zawartych w indywidualnym programie edukacyjno-terapeutycznym, </w:t>
      </w:r>
    </w:p>
    <w:p w14:paraId="7EFA4AD5"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14:paraId="6315BC6C"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2.3. posiadającego opinię poradni psychologiczno-pedagogicznej, w tym poradni specjalistycznej, </w:t>
      </w:r>
      <w:r w:rsidR="00C22A02">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14:paraId="53EA5C91"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2.4. nieposiadającego orzeczenia lub opinii wymienionych w pkt 2.1.–2.3., który objęty jest pomocą psychologiczno-pedagogiczną w szkole — na podstawie rozpoznania indywidualnych potrzeb rozwojowych </w:t>
      </w:r>
      <w:r w:rsidR="00C22A02">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sidR="00C22A02">
        <w:rPr>
          <w:rFonts w:cs="Times New Roman"/>
          <w:sz w:val="22"/>
          <w:szCs w:val="22"/>
          <w:lang w:eastAsia="pl-PL" w:bidi="ar-SA"/>
        </w:rPr>
        <w:br/>
      </w:r>
      <w:r w:rsidRPr="002B47F4">
        <w:rPr>
          <w:rFonts w:cs="Times New Roman"/>
          <w:sz w:val="22"/>
          <w:szCs w:val="22"/>
          <w:lang w:eastAsia="pl-PL" w:bidi="ar-SA"/>
        </w:rPr>
        <w:t>i specjalistów.</w:t>
      </w:r>
    </w:p>
    <w:p w14:paraId="60EDFEA4" w14:textId="77777777" w:rsidR="004F447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2.5 posiadającego opinię lekarza o ograniczonych możliwościach wykonywania  przez ucznia określonych ćwiczeń fizycznych na zajęciach wychowania fizycznego – na podstawie tej opinii.</w:t>
      </w:r>
    </w:p>
    <w:p w14:paraId="254EBCD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53</w:t>
      </w:r>
    </w:p>
    <w:p w14:paraId="58B0113F" w14:textId="77777777" w:rsidR="004F4474" w:rsidRPr="002B47F4" w:rsidRDefault="004F4474" w:rsidP="004F4474">
      <w:pPr>
        <w:rPr>
          <w:rFonts w:cs="Times New Roman"/>
          <w:sz w:val="22"/>
          <w:szCs w:val="22"/>
          <w:lang w:eastAsia="ar-SA" w:bidi="ar-SA"/>
        </w:rPr>
      </w:pPr>
    </w:p>
    <w:p w14:paraId="7592891B" w14:textId="6B980784" w:rsidR="004F4474" w:rsidRPr="002B47F4" w:rsidRDefault="00C22A02" w:rsidP="00C22A02">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004F4474" w:rsidRPr="002B47F4">
        <w:rPr>
          <w:rFonts w:cs="Times New Roman"/>
          <w:sz w:val="22"/>
          <w:szCs w:val="22"/>
          <w:lang w:eastAsia="ar-SA" w:bidi="ar-SA"/>
        </w:rPr>
        <w:t>pedagogicznej, w tym poradni specjalistycznej, o specyficznych trudnościach w uczeniu się może być wydana uczniowi nie wcześniej niż po ukończeniu trzeciej klasy szkoły podstawowej i nie później niż do ukończenia szkoły podstawowej.</w:t>
      </w:r>
    </w:p>
    <w:p w14:paraId="11A2CE3E" w14:textId="405CE382"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Na wniosek nauczyciela lub specjalisty wykonującego w szkole zadania z</w:t>
      </w:r>
      <w:r w:rsidR="00C22A02">
        <w:rPr>
          <w:rFonts w:cs="Times New Roman"/>
          <w:sz w:val="22"/>
          <w:szCs w:val="22"/>
          <w:lang w:eastAsia="ar-SA" w:bidi="ar-SA"/>
        </w:rPr>
        <w:t xml:space="preserve"> zakresu pomocy psychologiczno-</w:t>
      </w:r>
      <w:r w:rsidRPr="002B47F4">
        <w:rPr>
          <w:rFonts w:cs="Times New Roman"/>
          <w:sz w:val="22"/>
          <w:szCs w:val="22"/>
          <w:lang w:eastAsia="ar-SA" w:bidi="ar-SA"/>
        </w:rPr>
        <w:t>pedagogicznej, prowadzących zajęcia z uczniem w szkole, i po uzyskaniu zgody rodziców albo pełnoletniego ucznia lub na wniosek rodziców albo pełnoletniego ucznia, opinia, o której mowa w ust. 1, może być wydana także uczniowi szkoły ponadgimnazjalnej</w:t>
      </w:r>
      <w:r w:rsidR="00C87A51">
        <w:rPr>
          <w:rFonts w:cs="Times New Roman"/>
          <w:sz w:val="22"/>
          <w:szCs w:val="22"/>
          <w:lang w:eastAsia="ar-SA" w:bidi="ar-SA"/>
        </w:rPr>
        <w:t xml:space="preserve"> </w:t>
      </w:r>
      <w:r w:rsidR="00C87A51" w:rsidRPr="00565EB2">
        <w:rPr>
          <w:rFonts w:cs="Times New Roman"/>
          <w:sz w:val="22"/>
          <w:szCs w:val="22"/>
        </w:rPr>
        <w:t>lub ponadpodstawowej</w:t>
      </w:r>
      <w:r w:rsidRPr="002B47F4">
        <w:rPr>
          <w:rFonts w:cs="Times New Roman"/>
          <w:sz w:val="22"/>
          <w:szCs w:val="22"/>
          <w:lang w:eastAsia="ar-SA" w:bidi="ar-SA"/>
        </w:rPr>
        <w:t>.</w:t>
      </w:r>
    </w:p>
    <w:p w14:paraId="2DCED6B3" w14:textId="77777777"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opinia rady pedagogicz</w:t>
      </w:r>
      <w:r w:rsidR="00C22A02">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sidR="00C22A02">
        <w:rPr>
          <w:rFonts w:cs="Times New Roman"/>
          <w:sz w:val="22"/>
          <w:szCs w:val="22"/>
          <w:lang w:eastAsia="ar-SA" w:bidi="ar-SA"/>
        </w:rPr>
        <w:br/>
      </w:r>
      <w:r w:rsidRPr="002B47F4">
        <w:rPr>
          <w:rFonts w:cs="Times New Roman"/>
          <w:sz w:val="22"/>
          <w:szCs w:val="22"/>
          <w:lang w:eastAsia="ar-SA" w:bidi="ar-SA"/>
        </w:rPr>
        <w:t>o tym rodziców lub pełnoletniego ucznia.</w:t>
      </w:r>
    </w:p>
    <w:p w14:paraId="730F5103"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54</w:t>
      </w:r>
    </w:p>
    <w:p w14:paraId="2DA3E4F0" w14:textId="77777777" w:rsidR="004F4474" w:rsidRPr="002B47F4" w:rsidRDefault="004F4474" w:rsidP="004F4474">
      <w:pPr>
        <w:jc w:val="center"/>
        <w:rPr>
          <w:rFonts w:cs="Times New Roman"/>
          <w:sz w:val="22"/>
          <w:szCs w:val="22"/>
          <w:lang w:eastAsia="ar-SA" w:bidi="ar-SA"/>
        </w:rPr>
      </w:pPr>
    </w:p>
    <w:p w14:paraId="0392A6FB"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2C1C8BDB" w14:textId="77777777" w:rsidR="004F4474" w:rsidRPr="002B47F4" w:rsidRDefault="004F4474" w:rsidP="004F4474">
      <w:pPr>
        <w:jc w:val="both"/>
        <w:rPr>
          <w:rFonts w:cs="Times New Roman"/>
          <w:sz w:val="22"/>
          <w:szCs w:val="22"/>
          <w:lang w:eastAsia="ar-SA" w:bidi="ar-SA"/>
        </w:rPr>
      </w:pPr>
    </w:p>
    <w:p w14:paraId="5E2E0B87"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55</w:t>
      </w:r>
    </w:p>
    <w:p w14:paraId="277D1203" w14:textId="77777777" w:rsidR="004F4474" w:rsidRPr="002B47F4" w:rsidRDefault="004F4474" w:rsidP="004F4474">
      <w:pPr>
        <w:jc w:val="center"/>
        <w:rPr>
          <w:rFonts w:cs="Times New Roman"/>
          <w:sz w:val="22"/>
          <w:szCs w:val="22"/>
          <w:lang w:eastAsia="ar-SA" w:bidi="ar-SA"/>
        </w:rPr>
      </w:pPr>
    </w:p>
    <w:p w14:paraId="0428BA03"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Dyrektor szkoły zwalnia ucznia realizacji zajęć wychowania fizycznego lub informatyki  na podstawie opinii o braku możliwościach uczestniczenia ucznia w tych zajęciach, wydanej przez lekarza,  na czas określony w tej opinii. </w:t>
      </w:r>
    </w:p>
    <w:p w14:paraId="2974AC0E"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7BF959F1"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wychowania fizycznego lub informatyki. Opinia wydana przez lekarza zostaje umieszczona w arkuszu ocen ucznia.</w:t>
      </w:r>
    </w:p>
    <w:p w14:paraId="27FC6FFC"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lastRenderedPageBreak/>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A60CCB9" w14:textId="77777777" w:rsidR="004F4474" w:rsidRPr="00897903" w:rsidRDefault="004F4474" w:rsidP="004F4474">
      <w:pPr>
        <w:spacing w:after="120"/>
        <w:jc w:val="center"/>
        <w:rPr>
          <w:rFonts w:cs="Times New Roman"/>
          <w:sz w:val="14"/>
          <w:szCs w:val="22"/>
          <w:lang w:eastAsia="ar-SA" w:bidi="ar-SA"/>
        </w:rPr>
      </w:pPr>
    </w:p>
    <w:p w14:paraId="79377DDB" w14:textId="77777777" w:rsidR="00AD0847" w:rsidRDefault="00AD0847" w:rsidP="004F4474">
      <w:pPr>
        <w:pStyle w:val="Nagwek3"/>
        <w:jc w:val="center"/>
        <w:rPr>
          <w:rFonts w:cs="Times New Roman"/>
          <w:b/>
          <w:szCs w:val="24"/>
        </w:rPr>
      </w:pPr>
    </w:p>
    <w:p w14:paraId="2C5377BF" w14:textId="77777777" w:rsidR="00AD0847" w:rsidRDefault="00AD0847" w:rsidP="004F4474">
      <w:pPr>
        <w:pStyle w:val="Nagwek3"/>
        <w:jc w:val="center"/>
        <w:rPr>
          <w:rFonts w:cs="Times New Roman"/>
          <w:b/>
          <w:szCs w:val="24"/>
        </w:rPr>
      </w:pPr>
    </w:p>
    <w:p w14:paraId="0E9A9533" w14:textId="60E42B06"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56</w:t>
      </w:r>
    </w:p>
    <w:p w14:paraId="5B5A7DA6" w14:textId="77777777" w:rsidR="004F4474" w:rsidRPr="00897903" w:rsidRDefault="004F4474" w:rsidP="004F4474">
      <w:pPr>
        <w:spacing w:after="120"/>
        <w:jc w:val="center"/>
        <w:rPr>
          <w:rFonts w:cs="Times New Roman"/>
          <w:b/>
          <w:sz w:val="14"/>
          <w:szCs w:val="22"/>
          <w:lang w:eastAsia="ar-SA" w:bidi="ar-SA"/>
        </w:rPr>
      </w:pPr>
    </w:p>
    <w:p w14:paraId="39932505"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14:paraId="5CFFF0E1"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14:paraId="61C8CD30" w14:textId="77777777" w:rsidR="004F4474" w:rsidRPr="002B47F4" w:rsidRDefault="004F4474" w:rsidP="000E1CEF">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14:paraId="696CEB21"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57</w:t>
      </w:r>
    </w:p>
    <w:p w14:paraId="128532EC" w14:textId="77777777" w:rsidR="004F4474" w:rsidRPr="002B47F4" w:rsidRDefault="004F4474" w:rsidP="004F4474">
      <w:pPr>
        <w:jc w:val="center"/>
        <w:rPr>
          <w:rFonts w:cs="Times New Roman"/>
          <w:sz w:val="22"/>
          <w:szCs w:val="22"/>
          <w:lang w:eastAsia="ar-SA" w:bidi="ar-SA"/>
        </w:rPr>
      </w:pPr>
    </w:p>
    <w:p w14:paraId="1AFF4AB9"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14:paraId="4EE25D85"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14:paraId="5D2A87A3"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14:paraId="43A26DA1" w14:textId="0435971D"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r w:rsidR="00C87A51">
        <w:rPr>
          <w:rFonts w:cs="Times New Roman"/>
          <w:sz w:val="22"/>
          <w:szCs w:val="22"/>
          <w:lang w:eastAsia="ar-SA" w:bidi="ar-SA"/>
        </w:rPr>
        <w:t xml:space="preserve"> </w:t>
      </w:r>
      <w:r w:rsidR="00C87A51" w:rsidRPr="00565EB2">
        <w:rPr>
          <w:rFonts w:cs="Times New Roman"/>
          <w:sz w:val="22"/>
          <w:szCs w:val="22"/>
          <w:lang w:eastAsia="ar-SA"/>
        </w:rPr>
        <w:t>Przy ustalaniu rocznej oceny klasyfikacyjnej brane są pod uwagę osiągnięcia edukacyjne ucznia z całego roku szkolnego</w:t>
      </w:r>
      <w:r w:rsidR="00C87A51">
        <w:rPr>
          <w:rFonts w:cs="Times New Roman"/>
          <w:sz w:val="22"/>
          <w:szCs w:val="22"/>
          <w:lang w:eastAsia="ar-SA"/>
        </w:rPr>
        <w:t>.</w:t>
      </w:r>
    </w:p>
    <w:p w14:paraId="4954852A"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14:paraId="4A8587A1"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14:paraId="7FB1107D"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14:paraId="46D285EB"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14:paraId="1568619D"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 szkoły danego typu.</w:t>
      </w:r>
    </w:p>
    <w:p w14:paraId="60758452"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14:paraId="17623826"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Ocena klasyfikacyjna zachowania nie ma wpływu na oceny klasyfikacyjne z zajęć edukacyjnych oraz na promocję do klasy programowo wyższej lub ukończenie szkoły</w:t>
      </w:r>
    </w:p>
    <w:p w14:paraId="2E10D509" w14:textId="32F08475"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miesiąc</w:t>
      </w:r>
      <w:r w:rsidR="00C357AB">
        <w:rPr>
          <w:rFonts w:cs="Times New Roman"/>
          <w:sz w:val="22"/>
          <w:szCs w:val="22"/>
          <w:lang w:eastAsia="ar-SA" w:bidi="ar-SA"/>
        </w:rPr>
        <w:t xml:space="preserve"> przed</w:t>
      </w:r>
      <w:r w:rsidRPr="002B47F4">
        <w:rPr>
          <w:rFonts w:cs="Times New Roman"/>
          <w:sz w:val="22"/>
          <w:szCs w:val="22"/>
          <w:lang w:eastAsia="ar-SA" w:bidi="ar-SA"/>
        </w:rPr>
        <w:t xml:space="preserve"> rocznym klasyfikacyjnym </w:t>
      </w:r>
      <w:r w:rsidRPr="002B47F4">
        <w:rPr>
          <w:rFonts w:cs="Times New Roman"/>
          <w:color w:val="000000"/>
          <w:sz w:val="22"/>
          <w:szCs w:val="22"/>
          <w:lang w:eastAsia="ar-SA" w:bidi="ar-SA"/>
        </w:rPr>
        <w:t xml:space="preserve">zebraniem </w:t>
      </w:r>
      <w:r w:rsidRPr="002B47F4">
        <w:rPr>
          <w:rFonts w:cs="Times New Roman"/>
          <w:sz w:val="22"/>
          <w:szCs w:val="22"/>
          <w:lang w:eastAsia="ar-SA" w:bidi="ar-SA"/>
        </w:rPr>
        <w:t xml:space="preserve">rady pedagogicznej nauczyciele prowadzący poszczególne zajęcia edukacyjne informują ucznia o przewidywanych dla niego rocznych ocenach 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t xml:space="preserve">i przewidywanej  rocznej ocenie klasyfikacyjnej zachowania informuje wychowawca oddziału na zorganizowanym w tym celu zebraniu klasowym. </w:t>
      </w:r>
    </w:p>
    <w:p w14:paraId="56C97BD5" w14:textId="77777777" w:rsidR="004F4474" w:rsidRPr="00F61B21" w:rsidRDefault="004F4474" w:rsidP="004F4474">
      <w:pPr>
        <w:pStyle w:val="Nagwek3"/>
        <w:jc w:val="center"/>
        <w:rPr>
          <w:b/>
          <w:szCs w:val="24"/>
        </w:rPr>
      </w:pPr>
      <w:r w:rsidRPr="002B47F4">
        <w:rPr>
          <w:rFonts w:cs="Times New Roman"/>
          <w:sz w:val="22"/>
          <w:szCs w:val="22"/>
          <w:lang w:eastAsia="ar-SA" w:bidi="ar-SA"/>
        </w:rPr>
        <w:br/>
      </w:r>
      <w:r w:rsidRPr="00F61B21">
        <w:rPr>
          <w:rFonts w:cs="Times New Roman"/>
          <w:b/>
          <w:szCs w:val="24"/>
        </w:rPr>
        <w:t xml:space="preserve">§ </w:t>
      </w:r>
      <w:r w:rsidR="006B607D">
        <w:rPr>
          <w:b/>
          <w:szCs w:val="24"/>
        </w:rPr>
        <w:t>58</w:t>
      </w:r>
    </w:p>
    <w:p w14:paraId="0AA071C0" w14:textId="77777777" w:rsidR="004F4474" w:rsidRPr="00BC3807" w:rsidRDefault="004F4474" w:rsidP="004F4474">
      <w:pPr>
        <w:spacing w:after="120"/>
        <w:jc w:val="center"/>
        <w:rPr>
          <w:rFonts w:cs="Times New Roman"/>
          <w:b/>
          <w:sz w:val="12"/>
          <w:szCs w:val="22"/>
          <w:lang w:eastAsia="ar-SA" w:bidi="ar-SA"/>
        </w:rPr>
      </w:pPr>
    </w:p>
    <w:p w14:paraId="48387E48" w14:textId="3F73D655" w:rsidR="004F4474" w:rsidRPr="00720963" w:rsidRDefault="004F4474" w:rsidP="00720963">
      <w:pPr>
        <w:numPr>
          <w:ilvl w:val="0"/>
          <w:numId w:val="48"/>
        </w:numPr>
        <w:spacing w:after="120"/>
        <w:jc w:val="both"/>
        <w:rPr>
          <w:sz w:val="22"/>
          <w:szCs w:val="22"/>
          <w:lang w:eastAsia="ar-SA"/>
        </w:rPr>
      </w:pPr>
      <w:r w:rsidRPr="002B47F4">
        <w:rPr>
          <w:rFonts w:cs="Times New Roman"/>
          <w:sz w:val="22"/>
          <w:szCs w:val="22"/>
          <w:lang w:eastAsia="ar-SA" w:bidi="ar-SA"/>
        </w:rPr>
        <w:lastRenderedPageBreak/>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720963">
        <w:rPr>
          <w:rFonts w:cs="Times New Roman"/>
          <w:sz w:val="22"/>
          <w:szCs w:val="22"/>
          <w:lang w:eastAsia="ar-SA" w:bidi="ar-SA"/>
        </w:rPr>
        <w:t xml:space="preserve"> </w:t>
      </w:r>
      <w:r w:rsidR="00720963" w:rsidRPr="00FA49C5">
        <w:rPr>
          <w:sz w:val="22"/>
          <w:szCs w:val="22"/>
          <w:lang w:eastAsia="ar-SA"/>
        </w:rPr>
        <w:t>Oceny końcowe wystawiane są najpóźniej na ostatnich, przed klasyfikacyjnym posiedzeniem rady pedagogicznej, zajęciach edukacyjnych z danego przedmiotu.</w:t>
      </w:r>
    </w:p>
    <w:p w14:paraId="3A517E74" w14:textId="77777777"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 xml:space="preserve">W Technikum Nr 2 ocenę z praktyki zawodowej ustala opiekun szkolenia praktycznego w porozumieniu </w:t>
      </w:r>
      <w:r>
        <w:rPr>
          <w:rFonts w:cs="Times New Roman"/>
          <w:sz w:val="22"/>
          <w:szCs w:val="22"/>
          <w:lang w:eastAsia="ar-SA" w:bidi="ar-SA"/>
        </w:rPr>
        <w:br/>
      </w:r>
      <w:r w:rsidRPr="002B47F4">
        <w:rPr>
          <w:rFonts w:cs="Times New Roman"/>
          <w:sz w:val="22"/>
          <w:szCs w:val="22"/>
          <w:lang w:eastAsia="ar-SA" w:bidi="ar-SA"/>
        </w:rPr>
        <w:t>z kierownikiem  praktycznej nauki zawodu.</w:t>
      </w:r>
    </w:p>
    <w:p w14:paraId="636CEA00" w14:textId="77777777" w:rsidR="004F4474" w:rsidRPr="002B47F4" w:rsidRDefault="004F4474" w:rsidP="000E1CEF">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sidR="00C22A02">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sidR="00C22A02">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14:paraId="6459F53D" w14:textId="77777777" w:rsidR="004F4474" w:rsidRPr="002B47F4" w:rsidRDefault="004F4474" w:rsidP="000E1CEF">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sidR="006B607D">
        <w:rPr>
          <w:rFonts w:cs="Times New Roman"/>
          <w:sz w:val="22"/>
          <w:szCs w:val="22"/>
          <w:lang w:eastAsia="ar-SA" w:bidi="ar-SA"/>
        </w:rPr>
        <w:t>§. 65 i 66</w:t>
      </w:r>
      <w:r w:rsidRPr="002B47F4">
        <w:rPr>
          <w:rFonts w:cs="Times New Roman"/>
          <w:sz w:val="22"/>
          <w:szCs w:val="22"/>
          <w:lang w:eastAsia="ar-SA" w:bidi="ar-SA"/>
        </w:rPr>
        <w:t>.</w:t>
      </w:r>
    </w:p>
    <w:p w14:paraId="6A220CEF" w14:textId="77777777" w:rsidR="004F4474" w:rsidRPr="002B47F4" w:rsidRDefault="004F4474" w:rsidP="000E1CEF">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14:paraId="37571C9E" w14:textId="77777777" w:rsidR="004F4474" w:rsidRPr="00BC3807" w:rsidRDefault="004F4474" w:rsidP="004F4474">
      <w:pPr>
        <w:spacing w:after="120"/>
        <w:jc w:val="center"/>
        <w:rPr>
          <w:rFonts w:cs="Times New Roman"/>
          <w:b/>
          <w:sz w:val="10"/>
          <w:szCs w:val="22"/>
          <w:lang w:eastAsia="ar-SA" w:bidi="ar-SA"/>
        </w:rPr>
      </w:pPr>
    </w:p>
    <w:p w14:paraId="23F1B38A"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59</w:t>
      </w:r>
    </w:p>
    <w:p w14:paraId="0A817C51" w14:textId="77777777" w:rsidR="004F4474" w:rsidRPr="00BC3807" w:rsidRDefault="004F4474" w:rsidP="004F4474">
      <w:pPr>
        <w:spacing w:after="120"/>
        <w:jc w:val="center"/>
        <w:rPr>
          <w:rFonts w:cs="Times New Roman"/>
          <w:b/>
          <w:sz w:val="8"/>
          <w:szCs w:val="22"/>
          <w:lang w:eastAsia="ar-SA" w:bidi="ar-SA"/>
        </w:rPr>
      </w:pPr>
    </w:p>
    <w:p w14:paraId="248AF855" w14:textId="77777777"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14:paraId="0265A49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14:paraId="10688BF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14:paraId="15CEBC1C"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14:paraId="371330D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14:paraId="7644E065"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14:paraId="4B61896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1.</w:t>
      </w:r>
    </w:p>
    <w:p w14:paraId="77E171C2"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Za pozytywne oceny klasyfikacyjne uznaje się oceny wymienione w ust. 1 pkt. 1.1.- 1.5., za negatywną ocenę klasyfikacyjną uznaje się ocenę wymienioną w ust. 1 pkt 1.6. </w:t>
      </w:r>
    </w:p>
    <w:p w14:paraId="1ED61FE8" w14:textId="1FB8DB74"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W dzienniku lekcyjnym </w:t>
      </w:r>
      <w:r w:rsidR="00720963" w:rsidRPr="00FA49C5">
        <w:rPr>
          <w:sz w:val="22"/>
          <w:szCs w:val="22"/>
          <w:lang w:eastAsia="ar-SA"/>
        </w:rPr>
        <w:t xml:space="preserve">dopuszcza się jedynie używanie </w:t>
      </w:r>
      <w:r w:rsidRPr="002B47F4">
        <w:rPr>
          <w:rFonts w:cs="Times New Roman"/>
          <w:sz w:val="22"/>
          <w:szCs w:val="22"/>
          <w:lang w:eastAsia="ar-SA" w:bidi="ar-SA"/>
        </w:rPr>
        <w:t>cyfrowych oznaczeń ocen lub następujących skrótów ocen:</w:t>
      </w:r>
    </w:p>
    <w:p w14:paraId="1792C7A6" w14:textId="77777777" w:rsidR="004F4474" w:rsidRPr="002B47F4" w:rsidRDefault="004F4474" w:rsidP="000E1CEF">
      <w:pPr>
        <w:numPr>
          <w:ilvl w:val="1"/>
          <w:numId w:val="58"/>
        </w:numPr>
        <w:jc w:val="both"/>
        <w:rPr>
          <w:rFonts w:cs="Times New Roman"/>
          <w:sz w:val="22"/>
          <w:szCs w:val="22"/>
          <w:lang w:eastAsia="ar-SA" w:bidi="ar-SA"/>
        </w:rPr>
      </w:pPr>
      <w:bookmarkStart w:id="3" w:name="_Hlk144890261"/>
      <w:r w:rsidRPr="002B47F4">
        <w:rPr>
          <w:rFonts w:cs="Times New Roman"/>
          <w:sz w:val="22"/>
          <w:szCs w:val="22"/>
          <w:lang w:eastAsia="ar-SA" w:bidi="ar-SA"/>
        </w:rPr>
        <w:t xml:space="preserve">stopień celujący – cel; </w:t>
      </w:r>
    </w:p>
    <w:p w14:paraId="7501DFE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bdb; </w:t>
      </w:r>
    </w:p>
    <w:p w14:paraId="63F78E6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db; </w:t>
      </w:r>
    </w:p>
    <w:p w14:paraId="2B1E545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dst; </w:t>
      </w:r>
    </w:p>
    <w:p w14:paraId="4596686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dop;</w:t>
      </w:r>
    </w:p>
    <w:p w14:paraId="3630B068"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ndst.</w:t>
      </w:r>
    </w:p>
    <w:bookmarkEnd w:id="3"/>
    <w:p w14:paraId="04EC4FF7" w14:textId="4ABC3395"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W dzienniku lekcyjnym </w:t>
      </w:r>
      <w:r w:rsidR="00964273" w:rsidRPr="00FA49C5">
        <w:rPr>
          <w:sz w:val="22"/>
          <w:szCs w:val="22"/>
          <w:lang w:eastAsia="ar-SA"/>
        </w:rPr>
        <w:t>nie dopuszcza się zapisu ocen ze znakami „plus” lub „minus”</w:t>
      </w:r>
      <w:r w:rsidRPr="002B47F4">
        <w:rPr>
          <w:rFonts w:cs="Times New Roman"/>
          <w:sz w:val="22"/>
          <w:szCs w:val="22"/>
          <w:lang w:eastAsia="ar-SA" w:bidi="ar-SA"/>
        </w:rPr>
        <w:t>.</w:t>
      </w:r>
    </w:p>
    <w:p w14:paraId="78C46376"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W przypadku nieklasyfikowania ucznia z obowiązkowych lub dodatkowych zajęć edukacyjnych w dokumentacji przebiegu nauczania zamiast oceny klasyfikacyjnej wpisuje się „nieklasyfikowany” lub „nieklasyfikowana”.</w:t>
      </w:r>
    </w:p>
    <w:p w14:paraId="21289091" w14:textId="607A6D8B"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Roczna ocena klasyfikacyjna z dodatkowych zajęć edukacyjnych nie ma wpływu na promocję do </w:t>
      </w:r>
      <w:r w:rsidR="0087542C">
        <w:rPr>
          <w:rFonts w:cs="Times New Roman"/>
          <w:sz w:val="22"/>
          <w:szCs w:val="22"/>
          <w:lang w:eastAsia="ar-SA" w:bidi="ar-SA"/>
        </w:rPr>
        <w:t>k</w:t>
      </w:r>
      <w:r w:rsidRPr="002B47F4">
        <w:rPr>
          <w:rFonts w:cs="Times New Roman"/>
          <w:sz w:val="22"/>
          <w:szCs w:val="22"/>
          <w:lang w:eastAsia="ar-SA" w:bidi="ar-SA"/>
        </w:rPr>
        <w:t>lasy programowo wyższej ani na ukończenie szkoły.</w:t>
      </w:r>
    </w:p>
    <w:p w14:paraId="2C3ED754" w14:textId="77777777" w:rsidR="004F4474" w:rsidRPr="002B47F4" w:rsidRDefault="004F4474" w:rsidP="004F4474">
      <w:pPr>
        <w:keepNext/>
        <w:tabs>
          <w:tab w:val="left" w:pos="708"/>
        </w:tabs>
        <w:ind w:left="360"/>
        <w:outlineLvl w:val="0"/>
        <w:rPr>
          <w:rFonts w:cs="Times New Roman"/>
          <w:sz w:val="22"/>
          <w:szCs w:val="22"/>
          <w:lang w:eastAsia="ar-SA" w:bidi="ar-SA"/>
        </w:rPr>
      </w:pPr>
    </w:p>
    <w:p w14:paraId="01D7846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60</w:t>
      </w:r>
    </w:p>
    <w:p w14:paraId="43FE9FC2" w14:textId="77777777" w:rsidR="004F4474" w:rsidRPr="002B47F4" w:rsidRDefault="004F4474" w:rsidP="004F4474">
      <w:pPr>
        <w:jc w:val="center"/>
        <w:rPr>
          <w:rFonts w:cs="Times New Roman"/>
          <w:sz w:val="22"/>
          <w:szCs w:val="22"/>
          <w:lang w:eastAsia="ar-SA" w:bidi="ar-SA"/>
        </w:rPr>
      </w:pPr>
    </w:p>
    <w:p w14:paraId="1A43AE7F"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14:paraId="318A008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wywiązywanie się z obowiązków ucznia,  </w:t>
      </w:r>
    </w:p>
    <w:p w14:paraId="1642EBF9"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postępowanie zgodne z dobrem społeczności szkolnej,</w:t>
      </w:r>
    </w:p>
    <w:p w14:paraId="20637A63"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lastRenderedPageBreak/>
        <w:t>dbałość o  honor i tradycje szkoły,</w:t>
      </w:r>
    </w:p>
    <w:p w14:paraId="235AF40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piękno mowy ojczystej,</w:t>
      </w:r>
    </w:p>
    <w:p w14:paraId="7350254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bezpieczeństwo  i zdrowie własne oraz innych osób,</w:t>
      </w:r>
    </w:p>
    <w:p w14:paraId="64B3F1BB"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godne, kulturalne zachowanie się w szkole i poza nią,</w:t>
      </w:r>
    </w:p>
    <w:p w14:paraId="664D8F63"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okazywanie szacunku innym osobom.</w:t>
      </w:r>
    </w:p>
    <w:p w14:paraId="4882BDDA"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obszaru określonego w ust. 1 pkt. 1.1. bierze się pod uwagę liczbę nieusprawiedliwionej nieobecności na zajęciach lekcyjnych w ciągu semestru:</w:t>
      </w:r>
    </w:p>
    <w:p w14:paraId="5ABA3B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14:paraId="3595C92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14:paraId="4E5272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14:paraId="4C0BCF1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14:paraId="7C144EF0"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14:paraId="3225461F"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14:paraId="5AFFF3B1"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określonych w ust. 1 pkt. 1.2. – 1.7. bierze się pod uwagę zapisy dotyczące ucznia zamieszczone w dzienniku lekcyjnym oraz obserwacje dok</w:t>
      </w:r>
      <w:r>
        <w:rPr>
          <w:rFonts w:cs="Times New Roman"/>
          <w:sz w:val="22"/>
          <w:szCs w:val="22"/>
          <w:lang w:eastAsia="ar-SA" w:bidi="ar-SA"/>
        </w:rPr>
        <w:t>onana przez wychowawcę oddziału, a także</w:t>
      </w:r>
    </w:p>
    <w:p w14:paraId="2834C4BD" w14:textId="77777777" w:rsidR="006B607D" w:rsidRPr="006B607D" w:rsidRDefault="006B607D" w:rsidP="006B607D">
      <w:pPr>
        <w:ind w:left="360"/>
        <w:jc w:val="both"/>
        <w:rPr>
          <w:rFonts w:cs="Times New Roman"/>
          <w:sz w:val="22"/>
          <w:szCs w:val="22"/>
          <w:lang w:eastAsia="ar-SA" w:bidi="ar-SA"/>
        </w:rPr>
      </w:pPr>
      <w:r w:rsidRPr="006B607D">
        <w:rPr>
          <w:rFonts w:cs="Times New Roman"/>
          <w:sz w:val="22"/>
          <w:szCs w:val="22"/>
          <w:lang w:eastAsia="ar-SA" w:bidi="ar-SA"/>
        </w:rPr>
        <w:t>zachowanie się ucznia na praktyce zawodowej.</w:t>
      </w:r>
    </w:p>
    <w:p w14:paraId="0B6C4EAB"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14:paraId="5512BEF3"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Roczną i końcową ocenę klasyfikacyjną zachowania ustala się według następującej skali: </w:t>
      </w:r>
    </w:p>
    <w:p w14:paraId="4B345F6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14:paraId="333C8DD8"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14:paraId="351A5D61"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14:paraId="4F7D17C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14:paraId="0D05CFF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14:paraId="3308D43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14:paraId="74C1D10A" w14:textId="77777777" w:rsidR="004F4474" w:rsidRPr="00F61B21" w:rsidRDefault="004F4474" w:rsidP="004F4474">
      <w:pPr>
        <w:pStyle w:val="Nagwek3"/>
        <w:jc w:val="center"/>
        <w:rPr>
          <w:b/>
          <w:szCs w:val="24"/>
        </w:rPr>
      </w:pPr>
      <w:r w:rsidRPr="00F61B21">
        <w:rPr>
          <w:rFonts w:cs="Times New Roman"/>
          <w:b/>
          <w:szCs w:val="24"/>
        </w:rPr>
        <w:t xml:space="preserve">§ </w:t>
      </w:r>
      <w:r w:rsidR="006A5E77">
        <w:rPr>
          <w:b/>
          <w:szCs w:val="24"/>
        </w:rPr>
        <w:t>61</w:t>
      </w:r>
    </w:p>
    <w:p w14:paraId="4A7D5A07" w14:textId="77777777" w:rsidR="004F4474" w:rsidRPr="002B47F4" w:rsidRDefault="004F4474" w:rsidP="004F4474">
      <w:pPr>
        <w:ind w:firstLine="60"/>
        <w:jc w:val="center"/>
        <w:rPr>
          <w:rFonts w:cs="Times New Roman"/>
          <w:sz w:val="22"/>
          <w:szCs w:val="22"/>
          <w:lang w:eastAsia="ar-SA" w:bidi="ar-SA"/>
        </w:rPr>
      </w:pPr>
    </w:p>
    <w:p w14:paraId="45F39FE0"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2E492C58"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14:paraId="4836E8E3" w14:textId="77777777" w:rsidR="004F4474" w:rsidRDefault="004F4474" w:rsidP="004F4474">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t xml:space="preserve">                                                                   </w:t>
      </w:r>
    </w:p>
    <w:p w14:paraId="7D9119C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62</w:t>
      </w:r>
    </w:p>
    <w:p w14:paraId="4297459B" w14:textId="77777777" w:rsidR="004F4474" w:rsidRPr="002B47F4" w:rsidRDefault="004F4474" w:rsidP="004F4474">
      <w:pPr>
        <w:jc w:val="center"/>
        <w:rPr>
          <w:rFonts w:cs="Times New Roman"/>
          <w:sz w:val="22"/>
          <w:szCs w:val="22"/>
          <w:lang w:eastAsia="ar-SA" w:bidi="ar-SA"/>
        </w:rPr>
      </w:pPr>
    </w:p>
    <w:p w14:paraId="40562273" w14:textId="77777777" w:rsidR="00C22A02"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14:paraId="43747922" w14:textId="4123F1E8"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 xml:space="preserve">z powodu usprawiedliwionej nieobecności może zdawać egzamin klasyfikacyjny. </w:t>
      </w:r>
    </w:p>
    <w:p w14:paraId="6657E1A5" w14:textId="40CF1F6F" w:rsidR="004F4474" w:rsidRPr="002B47F4"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z powodu nieusprawiedliwionej nieobecności może zdawać egzamin klasyfikacyjny za zgodą rad pedagogicznej.</w:t>
      </w:r>
    </w:p>
    <w:p w14:paraId="54785E0B" w14:textId="77777777" w:rsidR="004F4474" w:rsidRPr="002B47F4" w:rsidRDefault="004F4474" w:rsidP="004F4474">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 xml:space="preserve">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w:t>
      </w:r>
      <w:r w:rsidRPr="002B47F4">
        <w:rPr>
          <w:rFonts w:cs="Times New Roman"/>
          <w:sz w:val="22"/>
          <w:szCs w:val="22"/>
          <w:lang w:eastAsia="ar-SA" w:bidi="ar-SA"/>
        </w:rPr>
        <w:lastRenderedPageBreak/>
        <w:t>klasyfikacyjnego, jest to jednoznaczne z uzyskaniem przez niego oceny niedostatecznej z tych zajęć edukacyjnych, z których był nieklasyfikowany.</w:t>
      </w:r>
    </w:p>
    <w:p w14:paraId="28BCA370"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67D6D88D"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14:paraId="383E8366"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14:paraId="5143A24A" w14:textId="77777777" w:rsidR="004F4474" w:rsidRPr="002B47F4" w:rsidRDefault="004F4474" w:rsidP="000E1CEF">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14:paraId="2AB5E09A" w14:textId="77777777" w:rsidR="004F4474" w:rsidRDefault="004F4474" w:rsidP="004F4474">
      <w:pPr>
        <w:pStyle w:val="Nagwek3"/>
        <w:jc w:val="center"/>
        <w:rPr>
          <w:rFonts w:cs="Times New Roman"/>
          <w:b/>
          <w:szCs w:val="24"/>
        </w:rPr>
      </w:pPr>
    </w:p>
    <w:p w14:paraId="1E76471E"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63</w:t>
      </w:r>
    </w:p>
    <w:p w14:paraId="3A931534" w14:textId="77777777" w:rsidR="004F4474" w:rsidRPr="00D42A98" w:rsidRDefault="004F4474" w:rsidP="004F4474"/>
    <w:p w14:paraId="37A1346C"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14:paraId="3E64E67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14:paraId="3FEACEF5"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komisja powołana przez dyrektora szkoły.</w:t>
      </w:r>
    </w:p>
    <w:p w14:paraId="2E12516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nie przeprowadza się egzaminów klasyfikacyjnych z zajęć wychowania fizycznego oraz dodatkowych zajęć edukacyjnych.</w:t>
      </w:r>
    </w:p>
    <w:p w14:paraId="0FCA232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14:paraId="58B277BD"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2 i 3 przeprowadza komisja, w skład której wchodzą:</w:t>
      </w:r>
    </w:p>
    <w:p w14:paraId="51A863D4"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14:paraId="440A9182"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takich samych lub pokrewnych zajęć edukacyjnych.</w:t>
      </w:r>
    </w:p>
    <w:p w14:paraId="647D0BB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§62</w:t>
      </w:r>
      <w:r>
        <w:rPr>
          <w:rFonts w:cs="Times New Roman"/>
          <w:sz w:val="22"/>
          <w:szCs w:val="22"/>
          <w:lang w:eastAsia="ar-SA" w:bidi="ar-SA"/>
        </w:rPr>
        <w:t xml:space="preserve"> </w:t>
      </w:r>
      <w:r w:rsidRPr="002B47F4">
        <w:rPr>
          <w:rFonts w:cs="Times New Roman"/>
          <w:sz w:val="22"/>
          <w:szCs w:val="22"/>
          <w:lang w:eastAsia="ar-SA" w:bidi="ar-SA"/>
        </w:rPr>
        <w:t>ust. 6, przeprowadza komisja, w skład której  wchodzą:</w:t>
      </w:r>
    </w:p>
    <w:p w14:paraId="2C37E72B" w14:textId="77777777" w:rsidR="004F4474" w:rsidRPr="002B47F4" w:rsidRDefault="004F4474" w:rsidP="000E1CEF">
      <w:pPr>
        <w:numPr>
          <w:ilvl w:val="1"/>
          <w:numId w:val="60"/>
        </w:numPr>
        <w:jc w:val="both"/>
        <w:rPr>
          <w:rFonts w:cs="Times New Roman"/>
          <w:sz w:val="22"/>
          <w:szCs w:val="22"/>
          <w:lang w:eastAsia="ar-SA" w:bidi="ar-SA"/>
        </w:rPr>
      </w:pPr>
      <w:r w:rsidRPr="002B47F4">
        <w:rPr>
          <w:rFonts w:cs="Times New Roman"/>
          <w:sz w:val="22"/>
          <w:szCs w:val="22"/>
          <w:lang w:eastAsia="ar-SA" w:bidi="ar-SA"/>
        </w:rPr>
        <w:t>dyrektor szkoły albo nauczyciel zajmujący w tej szkole inne stanowisko kierownicze – jako przewodniczący komisji;</w:t>
      </w:r>
    </w:p>
    <w:p w14:paraId="77AC151D"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14:paraId="1FB2F817"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 oraz jego rodzicami liczbę zajęć edukacyjnych, z których uczeń może zdawać egzaminy w ciągu jednego dnia.</w:t>
      </w:r>
    </w:p>
    <w:p w14:paraId="2FE45C4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Podczas przeprowadzania egzaminu klasyfikacyjnego mogą być obecni – w charakterze obserwatorów – rodzice ucznia.</w:t>
      </w:r>
    </w:p>
    <w:p w14:paraId="66B3F18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14:paraId="204649B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43870B15"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2EC10C68"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14:paraId="3F05BB36"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59EBE0C1"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491A39A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lastRenderedPageBreak/>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14:paraId="0E22D14E"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Do protokołu dołącza się odpowiednio pisemne prace ucznia,  zwięzłą informację o ustnych odpowiedziach ucznia i zwięzłą informację o wykonywaniu przez ucznia zadania praktycznego. Protokół stanowi załącznik do arkusza ocen ucznia.</w:t>
      </w:r>
    </w:p>
    <w:p w14:paraId="68C446B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4CD8FEB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sidR="00D6790A">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14:paraId="3BAFB8F3"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technikum nieklasyfikowanego z zajęć prowadzonych w ramach praktycznej nauki zawodu </w:t>
      </w:r>
      <w:r w:rsidR="00D6790A">
        <w:rPr>
          <w:rFonts w:cs="Times New Roman"/>
          <w:sz w:val="22"/>
          <w:szCs w:val="22"/>
          <w:lang w:eastAsia="ar-SA" w:bidi="ar-SA"/>
        </w:rPr>
        <w:br/>
      </w:r>
      <w:r w:rsidRPr="002B47F4">
        <w:rPr>
          <w:rFonts w:cs="Times New Roman"/>
          <w:sz w:val="22"/>
          <w:szCs w:val="22"/>
          <w:lang w:eastAsia="ar-SA" w:bidi="ar-SA"/>
        </w:rPr>
        <w:t>z powodu usprawiedliwionej nieobecności szkoła organizuje zajęcia umożliwiające uzupełnienie programu nauczania i ustalenie śródrocznej lub rocznej oceny klasyfikacyjnej z zajęć prowadzonych w ramach praktycznej zawodu.</w:t>
      </w:r>
    </w:p>
    <w:p w14:paraId="5F57044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sidR="00450BCA">
        <w:rPr>
          <w:rFonts w:cs="Times New Roman"/>
          <w:sz w:val="22"/>
          <w:szCs w:val="22"/>
          <w:lang w:eastAsia="ar-SA" w:bidi="ar-SA"/>
        </w:rPr>
        <w:t>§ 64</w:t>
      </w:r>
      <w:r>
        <w:rPr>
          <w:rFonts w:cs="Times New Roman"/>
          <w:sz w:val="22"/>
          <w:szCs w:val="22"/>
          <w:lang w:eastAsia="ar-SA" w:bidi="ar-SA"/>
        </w:rPr>
        <w:t xml:space="preserve"> </w:t>
      </w:r>
      <w:r w:rsidRPr="002B47F4">
        <w:rPr>
          <w:rFonts w:cs="Times New Roman"/>
          <w:sz w:val="22"/>
          <w:szCs w:val="22"/>
          <w:lang w:eastAsia="ar-SA" w:bidi="ar-SA"/>
        </w:rPr>
        <w:t xml:space="preserve">i </w:t>
      </w:r>
      <w:r w:rsidR="00450BCA">
        <w:rPr>
          <w:rFonts w:cs="Times New Roman"/>
          <w:sz w:val="22"/>
          <w:szCs w:val="22"/>
          <w:lang w:eastAsia="ar-SA" w:bidi="ar-SA"/>
        </w:rPr>
        <w:t>§ 65</w:t>
      </w:r>
      <w:r>
        <w:rPr>
          <w:rFonts w:cs="Times New Roman"/>
          <w:sz w:val="22"/>
          <w:szCs w:val="22"/>
          <w:lang w:eastAsia="ar-SA" w:bidi="ar-SA"/>
        </w:rPr>
        <w:t>.</w:t>
      </w:r>
      <w:r w:rsidRPr="002B47F4">
        <w:rPr>
          <w:rFonts w:cs="Times New Roman"/>
          <w:sz w:val="22"/>
          <w:szCs w:val="22"/>
          <w:lang w:eastAsia="ar-SA" w:bidi="ar-SA"/>
        </w:rPr>
        <w:t xml:space="preserve">   </w:t>
      </w:r>
    </w:p>
    <w:p w14:paraId="284C65B3" w14:textId="555C3FD2" w:rsidR="004F4474" w:rsidRDefault="004F4474" w:rsidP="004F4474">
      <w:pPr>
        <w:tabs>
          <w:tab w:val="left" w:pos="9000"/>
        </w:tabs>
        <w:jc w:val="both"/>
        <w:rPr>
          <w:rFonts w:cs="Times New Roman"/>
          <w:sz w:val="22"/>
          <w:szCs w:val="22"/>
          <w:lang w:eastAsia="ar-SA" w:bidi="ar-SA"/>
        </w:rPr>
      </w:pPr>
    </w:p>
    <w:p w14:paraId="15E63D33"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64</w:t>
      </w:r>
      <w:r>
        <w:rPr>
          <w:b/>
          <w:szCs w:val="24"/>
        </w:rPr>
        <w:t xml:space="preserve"> </w:t>
      </w:r>
    </w:p>
    <w:p w14:paraId="3CC697B5" w14:textId="77777777" w:rsidR="004F4474" w:rsidRPr="00FA4C50" w:rsidRDefault="004F4474" w:rsidP="004F4474"/>
    <w:p w14:paraId="29B6CDDA"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14:paraId="6503E88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14:paraId="61FC760E"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Termin  egzaminu poprawkowego wyznacza dyrektor szkoły do dnia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14:paraId="2D49F052"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14:paraId="08954F96"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14:paraId="631AE024"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14:paraId="1915BD31"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14:paraId="7207BAC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D95EE3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Z przeprowadzonego egzaminu poprawkowego sporządza się protokół zawierający w szczególności: </w:t>
      </w:r>
    </w:p>
    <w:p w14:paraId="6BE0802E"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1EA25A80"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5576A8A8"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14:paraId="44310BCC"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289E77FD"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626DE772"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14:paraId="2D54E5A5" w14:textId="77777777" w:rsidR="004F4474" w:rsidRPr="002B47F4" w:rsidRDefault="004F4474" w:rsidP="000E1CEF">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2CFAADA1"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z przyczyn usprawiedliwionych nie przystąpił do egzaminu poprawkowego w wyznaczonym terminie, może przystąpić do niego w dodatkowym terminie, wyznaczonym przez dyrektora szkoły, nie później niż do końca września.</w:t>
      </w:r>
    </w:p>
    <w:p w14:paraId="27E3C64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14:paraId="683AE5B0"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lastRenderedPageBreak/>
        <w:t xml:space="preserve">Uwzględniając możliwości edukacyjne ucznia, rada pedagogiczna może jeden raz w ciągu danego etapu edukacyjnego promować do klasy programowo wyższej ucznia, który nie zdał egzaminu poprawkowego </w:t>
      </w:r>
      <w:r w:rsidR="00D6790A">
        <w:rPr>
          <w:rFonts w:cs="Times New Roman"/>
          <w:sz w:val="22"/>
          <w:szCs w:val="22"/>
          <w:lang w:eastAsia="ar-SA" w:bidi="ar-SA"/>
        </w:rPr>
        <w:br/>
      </w:r>
      <w:r w:rsidRPr="002B47F4">
        <w:rPr>
          <w:rFonts w:cs="Times New Roman"/>
          <w:sz w:val="22"/>
          <w:szCs w:val="22"/>
          <w:lang w:eastAsia="ar-SA" w:bidi="ar-SA"/>
        </w:rPr>
        <w:t xml:space="preserve">z jednych obowiązkowych zajęć edukacyjnych, pod warunkiem, że te zajęcia edukacyjne są realizowane </w:t>
      </w:r>
      <w:r w:rsidR="00D6790A">
        <w:rPr>
          <w:rFonts w:cs="Times New Roman"/>
          <w:sz w:val="22"/>
          <w:szCs w:val="22"/>
          <w:lang w:eastAsia="ar-SA" w:bidi="ar-SA"/>
        </w:rPr>
        <w:br/>
      </w:r>
      <w:r w:rsidRPr="002B47F4">
        <w:rPr>
          <w:rFonts w:cs="Times New Roman"/>
          <w:sz w:val="22"/>
          <w:szCs w:val="22"/>
          <w:lang w:eastAsia="ar-SA" w:bidi="ar-SA"/>
        </w:rPr>
        <w:t>w klasie programowo wyższej.</w:t>
      </w:r>
    </w:p>
    <w:p w14:paraId="368A84D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65</w:t>
      </w:r>
    </w:p>
    <w:p w14:paraId="7B1778F5" w14:textId="77777777" w:rsidR="004F4474" w:rsidRPr="002B47F4" w:rsidRDefault="004F4474" w:rsidP="004F4474">
      <w:pPr>
        <w:tabs>
          <w:tab w:val="left" w:pos="9000"/>
        </w:tabs>
        <w:jc w:val="both"/>
        <w:rPr>
          <w:rFonts w:cs="Times New Roman"/>
          <w:sz w:val="22"/>
          <w:szCs w:val="22"/>
          <w:lang w:eastAsia="ar-SA" w:bidi="ar-SA"/>
        </w:rPr>
      </w:pPr>
    </w:p>
    <w:p w14:paraId="4E884012"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5C0ED020"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14:paraId="3F533072"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14:paraId="75765090"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2.2. w przypadku rocznej oceny klasyfikacyjnej zachowania – ustala roczną ocenę klasyfikacyjną zachowania. </w:t>
      </w:r>
    </w:p>
    <w:p w14:paraId="56FDABA2"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o którym mowa w ust. 2 pkt 2.1.  przeprowadza się w formie pisemnej i ustnej nie później niż w terminie 5 dni od dnia zgłoszenia zastrzeżeń, o których mowa w ust.1. Termin sprawdzianu uzgadnia się z uczniem i jego rodzicami.</w:t>
      </w:r>
    </w:p>
    <w:p w14:paraId="5CAE417D"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14:paraId="241337DF"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14:paraId="1053293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5.1. w przypadku rocznej oceny klasyfikacyjnej z zajęć edukacyjnych:</w:t>
      </w:r>
    </w:p>
    <w:p w14:paraId="616146E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14:paraId="6BEAB60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14:paraId="26572DA0"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14:paraId="797E1462"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14:paraId="74E0FB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14:paraId="762989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5.2.2. wychowawca oddziału,</w:t>
      </w:r>
    </w:p>
    <w:p w14:paraId="329911B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14:paraId="354A280C"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14:paraId="78EF2A86"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14:paraId="0A3F528A"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5.2.6. przedstawiciel rady rodziców,</w:t>
      </w:r>
    </w:p>
    <w:p w14:paraId="3A4E355A"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65618088"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688CBC24"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14:paraId="7A1AB001"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14:paraId="6CDF0B0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14:paraId="43B6DE57"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9.1.1. nazwę zajęć edukacyjnych, z których był przeprowadzony sprawdzian;</w:t>
      </w:r>
    </w:p>
    <w:p w14:paraId="597C7E8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14:paraId="180DFEF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14:paraId="6BFB3D5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9.1.4.imię i nazwisko ucznia;</w:t>
      </w:r>
    </w:p>
    <w:p w14:paraId="206D3D3A"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14:paraId="19D28F0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lastRenderedPageBreak/>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14:paraId="3DC682F2"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14:paraId="039A519D"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9.2.1. imiona i nazwiska osób wchodzących w skład komisji,</w:t>
      </w:r>
    </w:p>
    <w:p w14:paraId="5239A364"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14:paraId="083E056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14:paraId="4E6109B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9.2.4. wynik głosowania,</w:t>
      </w:r>
    </w:p>
    <w:p w14:paraId="7BBF9E0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14:paraId="011D805B"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14:paraId="63D1DD6D"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14:paraId="05288B8C"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sidR="00D6790A">
        <w:rPr>
          <w:rFonts w:cs="Times New Roman"/>
          <w:sz w:val="22"/>
          <w:szCs w:val="22"/>
          <w:lang w:eastAsia="ar-SA" w:bidi="ar-SA"/>
        </w:rPr>
        <w:br/>
      </w:r>
      <w:r w:rsidRPr="002B47F4">
        <w:rPr>
          <w:rFonts w:cs="Times New Roman"/>
          <w:sz w:val="22"/>
          <w:szCs w:val="22"/>
          <w:lang w:eastAsia="ar-SA" w:bidi="ar-SA"/>
        </w:rPr>
        <w:t>z uczniem i jego rodzicami.</w:t>
      </w:r>
    </w:p>
    <w:p w14:paraId="7F7E3CD7"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28F11325" w14:textId="77777777" w:rsidR="004F4474" w:rsidRPr="002B47F4" w:rsidRDefault="004F4474" w:rsidP="004F4474">
      <w:pPr>
        <w:tabs>
          <w:tab w:val="left" w:pos="840"/>
        </w:tabs>
        <w:ind w:left="360"/>
        <w:jc w:val="both"/>
        <w:rPr>
          <w:rFonts w:cs="Times New Roman"/>
          <w:sz w:val="22"/>
          <w:szCs w:val="22"/>
          <w:lang w:eastAsia="ar-SA" w:bidi="ar-SA"/>
        </w:rPr>
      </w:pPr>
    </w:p>
    <w:p w14:paraId="437842D7"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66</w:t>
      </w:r>
    </w:p>
    <w:p w14:paraId="77A9081F" w14:textId="77777777" w:rsidR="004F4474" w:rsidRPr="002B47F4" w:rsidRDefault="004F4474" w:rsidP="004F4474">
      <w:pPr>
        <w:rPr>
          <w:rFonts w:cs="Times New Roman"/>
          <w:sz w:val="22"/>
          <w:szCs w:val="22"/>
          <w:lang w:eastAsia="ar-SA" w:bidi="ar-SA"/>
        </w:rPr>
      </w:pPr>
    </w:p>
    <w:p w14:paraId="5529E026" w14:textId="77777777" w:rsidR="000376E4" w:rsidRDefault="000376E4" w:rsidP="008F5590">
      <w:pPr>
        <w:pStyle w:val="Akapitzlist"/>
        <w:numPr>
          <w:ilvl w:val="0"/>
          <w:numId w:val="90"/>
        </w:numPr>
        <w:tabs>
          <w:tab w:val="left" w:pos="9000"/>
        </w:tabs>
        <w:suppressAutoHyphens/>
        <w:spacing w:after="0" w:line="240" w:lineRule="auto"/>
        <w:jc w:val="both"/>
        <w:rPr>
          <w:rFonts w:ascii="Times New Roman" w:hAnsi="Times New Roman"/>
          <w:lang w:eastAsia="ar-SA"/>
        </w:rPr>
      </w:pPr>
      <w:r w:rsidRPr="00264C25">
        <w:rPr>
          <w:rFonts w:ascii="Times New Roman" w:hAnsi="Times New Roman"/>
          <w:lang w:eastAsia="ar-SA"/>
        </w:rPr>
        <w:t>Uczeń otrzymuje promocję do klasy programowo wyższej, jeżeli</w:t>
      </w:r>
      <w:r>
        <w:rPr>
          <w:rFonts w:ascii="Times New Roman" w:hAnsi="Times New Roman"/>
          <w:lang w:eastAsia="ar-SA"/>
        </w:rPr>
        <w:t>:</w:t>
      </w:r>
    </w:p>
    <w:p w14:paraId="4288E25A" w14:textId="77777777" w:rsidR="000376E4" w:rsidRDefault="000376E4" w:rsidP="008F5590">
      <w:pPr>
        <w:pStyle w:val="Akapitzlist"/>
        <w:numPr>
          <w:ilvl w:val="1"/>
          <w:numId w:val="89"/>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 xml:space="preserve">ze wszystkich obowiązkowych zajęć edukacyjnych otrzymał roczne pozytywne oceny klasyfikacyjne oraz </w:t>
      </w:r>
    </w:p>
    <w:p w14:paraId="18607AA7" w14:textId="6F8BF100" w:rsidR="000376E4" w:rsidRDefault="000376E4" w:rsidP="008F5590">
      <w:pPr>
        <w:pStyle w:val="Akapitzlist"/>
        <w:numPr>
          <w:ilvl w:val="1"/>
          <w:numId w:val="89"/>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przystąpił do egzaminu zawodowego, jeżeli egzamin ten był przeprowadzany w danej klasie.</w:t>
      </w:r>
    </w:p>
    <w:p w14:paraId="66A99046" w14:textId="4896E621" w:rsidR="000376E4" w:rsidRDefault="000376E4" w:rsidP="008F5590">
      <w:pPr>
        <w:pStyle w:val="Akapitzlist"/>
        <w:numPr>
          <w:ilvl w:val="0"/>
          <w:numId w:val="89"/>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 xml:space="preserve">Rada pedagogiczna, uwzględniając możliwości edukacyjne ucznia technikum, może jeden raz w ciągu danego etapu edukacyjnego promować do klasy programowo wyższej ucznia, który spełnił warunki określone w ust. </w:t>
      </w:r>
      <w:r>
        <w:rPr>
          <w:rFonts w:ascii="Times New Roman" w:hAnsi="Times New Roman"/>
        </w:rPr>
        <w:t>1</w:t>
      </w:r>
      <w:r w:rsidRPr="00C12CB2">
        <w:rPr>
          <w:rFonts w:ascii="Times New Roman" w:hAnsi="Times New Roman"/>
        </w:rPr>
        <w:t xml:space="preserve"> pkt </w:t>
      </w:r>
      <w:r>
        <w:rPr>
          <w:rFonts w:ascii="Times New Roman" w:hAnsi="Times New Roman"/>
        </w:rPr>
        <w:t>1.</w:t>
      </w:r>
      <w:r w:rsidRPr="00C12CB2">
        <w:rPr>
          <w:rFonts w:ascii="Times New Roman" w:hAnsi="Times New Roman"/>
        </w:rPr>
        <w:t>1, ale z przyczyn losowych lub zdrowotnych nie przystąpił do egzaminu zawodowego w terminie głównym i w terminie dodatkowym. Decyzja rady pedagogicznej jest ostateczna.</w:t>
      </w:r>
      <w:r>
        <w:rPr>
          <w:rFonts w:ascii="Times New Roman" w:hAnsi="Times New Roman"/>
        </w:rPr>
        <w:t xml:space="preserve"> </w:t>
      </w:r>
      <w:r w:rsidRPr="00C12CB2">
        <w:rPr>
          <w:rFonts w:ascii="Times New Roman" w:hAnsi="Times New Roman"/>
        </w:rPr>
        <w:t>Uczeń</w:t>
      </w:r>
      <w:r>
        <w:rPr>
          <w:rFonts w:ascii="Times New Roman" w:hAnsi="Times New Roman"/>
        </w:rPr>
        <w:t xml:space="preserve"> ten</w:t>
      </w:r>
      <w:r w:rsidRPr="00C12CB2">
        <w:rPr>
          <w:rFonts w:ascii="Times New Roman" w:hAnsi="Times New Roman"/>
        </w:rPr>
        <w:t xml:space="preserve"> przystępuje do egzaminu zawodowego w możliwie najbliższym terminie głównym przeprowadzania tego egzaminu</w:t>
      </w:r>
      <w:r>
        <w:rPr>
          <w:rFonts w:ascii="Times New Roman" w:hAnsi="Times New Roman"/>
        </w:rPr>
        <w:t>.</w:t>
      </w:r>
    </w:p>
    <w:p w14:paraId="600750FC" w14:textId="7469CF2F" w:rsidR="000376E4" w:rsidRDefault="000376E4" w:rsidP="008F5590">
      <w:pPr>
        <w:pStyle w:val="Akapitzlist"/>
        <w:numPr>
          <w:ilvl w:val="0"/>
          <w:numId w:val="89"/>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r>
        <w:rPr>
          <w:rFonts w:ascii="Times New Roman" w:hAnsi="Times New Roman"/>
        </w:rPr>
        <w:t>.</w:t>
      </w:r>
    </w:p>
    <w:p w14:paraId="42E77F88" w14:textId="77777777" w:rsidR="004F4474" w:rsidRPr="002B47F4" w:rsidRDefault="004F4474" w:rsidP="000376E4">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46146CDB"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8A0EF58"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14:paraId="710AB804" w14:textId="77777777" w:rsidR="004F4474" w:rsidRPr="002B47F4" w:rsidRDefault="004F4474" w:rsidP="004F4474">
      <w:pPr>
        <w:tabs>
          <w:tab w:val="left" w:pos="9000"/>
        </w:tabs>
        <w:jc w:val="center"/>
        <w:rPr>
          <w:rFonts w:cs="Times New Roman"/>
          <w:sz w:val="22"/>
          <w:szCs w:val="22"/>
          <w:lang w:eastAsia="ar-SA" w:bidi="ar-SA"/>
        </w:rPr>
      </w:pPr>
    </w:p>
    <w:p w14:paraId="4342625F"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67</w:t>
      </w:r>
    </w:p>
    <w:p w14:paraId="64C4A629" w14:textId="77777777" w:rsidR="004F4474" w:rsidRPr="002B47F4" w:rsidRDefault="004F4474" w:rsidP="004F4474">
      <w:pPr>
        <w:tabs>
          <w:tab w:val="left" w:pos="9000"/>
        </w:tabs>
        <w:jc w:val="center"/>
        <w:rPr>
          <w:rFonts w:cs="Times New Roman"/>
          <w:sz w:val="22"/>
          <w:szCs w:val="22"/>
          <w:lang w:eastAsia="ar-SA" w:bidi="ar-SA"/>
        </w:rPr>
      </w:pPr>
    </w:p>
    <w:p w14:paraId="4DBD59D0" w14:textId="4ED740D2" w:rsidR="008F5590" w:rsidRDefault="008F5590" w:rsidP="008F5590">
      <w:pPr>
        <w:pStyle w:val="Akapitzlist"/>
        <w:numPr>
          <w:ilvl w:val="0"/>
          <w:numId w:val="53"/>
        </w:numPr>
        <w:jc w:val="both"/>
        <w:rPr>
          <w:rFonts w:ascii="Times New Roman" w:hAnsi="Times New Roman"/>
          <w:bCs/>
          <w:lang w:eastAsia="ar-SA"/>
        </w:rPr>
      </w:pPr>
      <w:r w:rsidRPr="008F5590">
        <w:rPr>
          <w:rFonts w:ascii="Times New Roman" w:hAnsi="Times New Roman"/>
          <w:bCs/>
          <w:lang w:eastAsia="ar-SA"/>
        </w:rPr>
        <w:t>Uczeń kończy szkołę, jeżeli w wyniku klasyfikacji końcowej, otrzymał ze wszystkich obowiązkowych zajęć edukacyjnych pozytywne końcowe oceny klasyfikacyjne oraz przystąpił do egzaminu zawodowego ze wszystkich kwalifikacji wyodrębnionych w zawodzie</w:t>
      </w:r>
      <w:r>
        <w:rPr>
          <w:rFonts w:ascii="Times New Roman" w:hAnsi="Times New Roman"/>
          <w:bCs/>
          <w:lang w:eastAsia="ar-SA"/>
        </w:rPr>
        <w:t>.</w:t>
      </w:r>
    </w:p>
    <w:p w14:paraId="32DE9CEB" w14:textId="2ED8A5EA" w:rsidR="008F5590" w:rsidRPr="008F5590" w:rsidRDefault="008F5590" w:rsidP="008F5590">
      <w:pPr>
        <w:pStyle w:val="Akapitzlist"/>
        <w:numPr>
          <w:ilvl w:val="0"/>
          <w:numId w:val="53"/>
        </w:numPr>
        <w:jc w:val="both"/>
        <w:rPr>
          <w:rFonts w:ascii="Times New Roman" w:hAnsi="Times New Roman"/>
          <w:bCs/>
          <w:lang w:eastAsia="ar-SA"/>
        </w:rPr>
      </w:pPr>
      <w:r w:rsidRPr="00072E73">
        <w:rPr>
          <w:rFonts w:ascii="Times New Roman" w:hAnsi="Times New Roman"/>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r>
        <w:rPr>
          <w:rFonts w:ascii="Times New Roman" w:hAnsi="Times New Roman"/>
        </w:rPr>
        <w:t>.</w:t>
      </w:r>
    </w:p>
    <w:p w14:paraId="6A333468" w14:textId="1792E84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lastRenderedPageBreak/>
        <w:t>Uczeń, który nie spełnił warunku, o którym mowa w pkt.1 powtarza ostatnia klasę szkoły ponadgimnazjalnej</w:t>
      </w:r>
      <w:r w:rsidR="002014E3">
        <w:rPr>
          <w:rFonts w:cs="Times New Roman"/>
          <w:sz w:val="22"/>
          <w:szCs w:val="22"/>
          <w:lang w:eastAsia="ar-SA" w:bidi="ar-SA"/>
        </w:rPr>
        <w:t xml:space="preserve"> lub ponadpodstawowej</w:t>
      </w:r>
      <w:r w:rsidRPr="002B47F4">
        <w:rPr>
          <w:rFonts w:cs="Times New Roman"/>
          <w:sz w:val="22"/>
          <w:szCs w:val="22"/>
          <w:lang w:eastAsia="ar-SA" w:bidi="ar-SA"/>
        </w:rPr>
        <w:t>.</w:t>
      </w:r>
    </w:p>
    <w:p w14:paraId="496E61C8"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14:paraId="2AAA13FE"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14:paraId="59CDC50C" w14:textId="0F635FDE" w:rsidR="004F447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72616F48" w14:textId="1EF720BC" w:rsidR="00EC608D" w:rsidRDefault="00EC608D" w:rsidP="00EC608D">
      <w:pPr>
        <w:jc w:val="both"/>
        <w:rPr>
          <w:rFonts w:cs="Times New Roman"/>
          <w:sz w:val="22"/>
          <w:szCs w:val="22"/>
          <w:lang w:eastAsia="ar-SA" w:bidi="ar-SA"/>
        </w:rPr>
      </w:pPr>
    </w:p>
    <w:p w14:paraId="460D4C07" w14:textId="77777777" w:rsidR="004F4474" w:rsidRPr="002B47F4" w:rsidRDefault="004F4474" w:rsidP="004F4474">
      <w:pPr>
        <w:tabs>
          <w:tab w:val="left" w:pos="708"/>
          <w:tab w:val="left" w:pos="9000"/>
        </w:tabs>
        <w:jc w:val="both"/>
        <w:rPr>
          <w:rFonts w:cs="Times New Roman"/>
          <w:sz w:val="22"/>
          <w:szCs w:val="22"/>
          <w:lang w:eastAsia="ar-SA" w:bidi="ar-SA"/>
        </w:rPr>
      </w:pPr>
    </w:p>
    <w:p w14:paraId="06798886" w14:textId="77777777" w:rsidR="004F4474" w:rsidRPr="009974C5" w:rsidRDefault="004F4474" w:rsidP="004F4474">
      <w:pPr>
        <w:keepNext/>
        <w:jc w:val="center"/>
        <w:outlineLvl w:val="0"/>
        <w:rPr>
          <w:rFonts w:cs="Times New Roman"/>
          <w:b/>
          <w:sz w:val="22"/>
          <w:szCs w:val="22"/>
          <w:lang w:eastAsia="pl-PL" w:bidi="ar-SA"/>
        </w:rPr>
      </w:pPr>
      <w:r w:rsidRPr="009974C5">
        <w:rPr>
          <w:b/>
          <w:sz w:val="24"/>
          <w:szCs w:val="24"/>
        </w:rPr>
        <w:t>ROZDZIAŁ VII</w:t>
      </w:r>
      <w:r>
        <w:rPr>
          <w:b/>
          <w:sz w:val="24"/>
          <w:szCs w:val="24"/>
        </w:rPr>
        <w:t>I</w:t>
      </w:r>
      <w:r w:rsidRPr="009974C5">
        <w:rPr>
          <w:b/>
          <w:sz w:val="24"/>
          <w:szCs w:val="24"/>
        </w:rPr>
        <w:t xml:space="preserve">: </w:t>
      </w:r>
      <w:r>
        <w:rPr>
          <w:b/>
          <w:sz w:val="24"/>
          <w:szCs w:val="24"/>
        </w:rPr>
        <w:t>POSTANOWIENIA KOŃCOWE</w:t>
      </w:r>
    </w:p>
    <w:p w14:paraId="7F773FF6" w14:textId="77777777" w:rsidR="004F4474" w:rsidRPr="009974C5" w:rsidRDefault="004F4474" w:rsidP="004F4474">
      <w:pPr>
        <w:rPr>
          <w:rFonts w:cs="Times New Roman"/>
          <w:sz w:val="22"/>
          <w:szCs w:val="22"/>
          <w:lang w:eastAsia="pl-PL" w:bidi="ar-SA"/>
        </w:rPr>
      </w:pPr>
    </w:p>
    <w:p w14:paraId="1CDDC4EB"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68</w:t>
      </w:r>
    </w:p>
    <w:p w14:paraId="02D82B4A" w14:textId="77777777" w:rsidR="004F4474" w:rsidRPr="00A46D7E" w:rsidRDefault="004F4474" w:rsidP="004F4474">
      <w:pPr>
        <w:rPr>
          <w:sz w:val="22"/>
          <w:szCs w:val="22"/>
        </w:rPr>
      </w:pPr>
    </w:p>
    <w:p w14:paraId="3A016709" w14:textId="77777777" w:rsidR="004F4474" w:rsidRPr="00A46D7E" w:rsidRDefault="004F4474" w:rsidP="000E1CEF">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14:paraId="62DAA41A" w14:textId="77777777" w:rsidR="004F4474" w:rsidRPr="00A46D7E" w:rsidRDefault="004F4474" w:rsidP="000E1CEF">
      <w:pPr>
        <w:pStyle w:val="Tekstpodstawowy"/>
        <w:numPr>
          <w:ilvl w:val="0"/>
          <w:numId w:val="38"/>
        </w:numPr>
        <w:jc w:val="both"/>
        <w:rPr>
          <w:sz w:val="22"/>
          <w:szCs w:val="22"/>
        </w:rPr>
      </w:pPr>
      <w:r w:rsidRPr="00A46D7E">
        <w:rPr>
          <w:sz w:val="22"/>
          <w:szCs w:val="22"/>
        </w:rPr>
        <w:t>Pieczęć Zespołu Szkół używana jest do stemplowania dokumentów dotyczących:</w:t>
      </w:r>
    </w:p>
    <w:p w14:paraId="78D6767F" w14:textId="77777777" w:rsidR="004F4474" w:rsidRPr="00A46D7E" w:rsidRDefault="004F4474" w:rsidP="000E1CEF">
      <w:pPr>
        <w:numPr>
          <w:ilvl w:val="1"/>
          <w:numId w:val="33"/>
        </w:numPr>
        <w:jc w:val="both"/>
        <w:rPr>
          <w:sz w:val="22"/>
          <w:szCs w:val="22"/>
        </w:rPr>
      </w:pPr>
      <w:r w:rsidRPr="00A46D7E">
        <w:rPr>
          <w:sz w:val="22"/>
          <w:szCs w:val="22"/>
        </w:rPr>
        <w:t>. sprawozdawczości,</w:t>
      </w:r>
    </w:p>
    <w:p w14:paraId="568CEC68" w14:textId="77777777" w:rsidR="004F4474" w:rsidRPr="00A46D7E" w:rsidRDefault="004F4474" w:rsidP="000E1CEF">
      <w:pPr>
        <w:numPr>
          <w:ilvl w:val="1"/>
          <w:numId w:val="33"/>
        </w:numPr>
        <w:jc w:val="both"/>
        <w:rPr>
          <w:sz w:val="22"/>
          <w:szCs w:val="22"/>
        </w:rPr>
      </w:pPr>
      <w:r w:rsidRPr="00A46D7E">
        <w:rPr>
          <w:sz w:val="22"/>
          <w:szCs w:val="22"/>
        </w:rPr>
        <w:t>. szkoły jako całości.</w:t>
      </w:r>
    </w:p>
    <w:p w14:paraId="77563ECD" w14:textId="77777777" w:rsidR="004F4474" w:rsidRPr="00A46D7E" w:rsidRDefault="004F4474" w:rsidP="004F4474">
      <w:pPr>
        <w:pStyle w:val="Tekstpodstawowy"/>
        <w:jc w:val="both"/>
        <w:rPr>
          <w:sz w:val="22"/>
          <w:szCs w:val="22"/>
        </w:rPr>
      </w:pPr>
      <w:r w:rsidRPr="00A46D7E">
        <w:rPr>
          <w:sz w:val="22"/>
          <w:szCs w:val="22"/>
        </w:rPr>
        <w:t>3. Pieczęć Technikum Nr 2 używana jest do stemplowania:</w:t>
      </w:r>
    </w:p>
    <w:p w14:paraId="42B42354" w14:textId="77777777" w:rsidR="004F4474" w:rsidRPr="00A46D7E" w:rsidRDefault="004F4474" w:rsidP="000E1CEF">
      <w:pPr>
        <w:numPr>
          <w:ilvl w:val="1"/>
          <w:numId w:val="33"/>
        </w:numPr>
        <w:jc w:val="both"/>
        <w:rPr>
          <w:sz w:val="22"/>
          <w:szCs w:val="22"/>
        </w:rPr>
      </w:pPr>
      <w:r w:rsidRPr="00A46D7E">
        <w:rPr>
          <w:sz w:val="22"/>
          <w:szCs w:val="22"/>
        </w:rPr>
        <w:t xml:space="preserve">. druków szkolnych, </w:t>
      </w:r>
    </w:p>
    <w:p w14:paraId="13BC13E0" w14:textId="77777777" w:rsidR="004F4474" w:rsidRPr="00A46D7E" w:rsidRDefault="004F4474" w:rsidP="000E1CEF">
      <w:pPr>
        <w:numPr>
          <w:ilvl w:val="1"/>
          <w:numId w:val="33"/>
        </w:numPr>
        <w:jc w:val="both"/>
        <w:rPr>
          <w:sz w:val="22"/>
          <w:szCs w:val="22"/>
        </w:rPr>
      </w:pPr>
      <w:r w:rsidRPr="00A46D7E">
        <w:rPr>
          <w:sz w:val="22"/>
          <w:szCs w:val="22"/>
        </w:rPr>
        <w:t>. świadectw,</w:t>
      </w:r>
    </w:p>
    <w:p w14:paraId="3153415B" w14:textId="77777777" w:rsidR="004F4474" w:rsidRPr="00A46D7E" w:rsidRDefault="004F4474" w:rsidP="000E1CEF">
      <w:pPr>
        <w:numPr>
          <w:ilvl w:val="1"/>
          <w:numId w:val="33"/>
        </w:numPr>
        <w:jc w:val="both"/>
        <w:rPr>
          <w:sz w:val="22"/>
          <w:szCs w:val="22"/>
        </w:rPr>
      </w:pPr>
      <w:r w:rsidRPr="00A46D7E">
        <w:rPr>
          <w:sz w:val="22"/>
          <w:szCs w:val="22"/>
        </w:rPr>
        <w:t>. innych dokumentów dotyczących uczniów technikum.</w:t>
      </w:r>
    </w:p>
    <w:p w14:paraId="61FF16C0" w14:textId="77777777" w:rsidR="004F4474" w:rsidRPr="00A46D7E" w:rsidRDefault="004F4474" w:rsidP="004F4474">
      <w:pPr>
        <w:rPr>
          <w:sz w:val="22"/>
          <w:szCs w:val="22"/>
        </w:rPr>
      </w:pPr>
    </w:p>
    <w:p w14:paraId="1218A3A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69</w:t>
      </w:r>
    </w:p>
    <w:p w14:paraId="564B510D" w14:textId="77777777" w:rsidR="004F4474" w:rsidRPr="00A46D7E" w:rsidRDefault="004F4474" w:rsidP="004F4474">
      <w:pPr>
        <w:rPr>
          <w:sz w:val="22"/>
          <w:szCs w:val="22"/>
        </w:rPr>
      </w:pPr>
    </w:p>
    <w:p w14:paraId="22714494" w14:textId="77777777" w:rsidR="004F4474" w:rsidRPr="00A46D7E" w:rsidRDefault="004F4474" w:rsidP="000E1CEF">
      <w:pPr>
        <w:numPr>
          <w:ilvl w:val="0"/>
          <w:numId w:val="37"/>
        </w:numPr>
        <w:jc w:val="both"/>
        <w:rPr>
          <w:sz w:val="22"/>
          <w:szCs w:val="22"/>
        </w:rPr>
      </w:pPr>
      <w:r w:rsidRPr="00A46D7E">
        <w:rPr>
          <w:sz w:val="22"/>
          <w:szCs w:val="22"/>
        </w:rPr>
        <w:t>Technikum prowadzi i przechowuje dokumentację, zgodnie z odrębnymi przepisami.</w:t>
      </w:r>
    </w:p>
    <w:p w14:paraId="6E60A7F9" w14:textId="77777777" w:rsidR="004F4474" w:rsidRPr="00A46D7E" w:rsidRDefault="004F4474" w:rsidP="000E1CEF">
      <w:pPr>
        <w:numPr>
          <w:ilvl w:val="0"/>
          <w:numId w:val="37"/>
        </w:numPr>
        <w:jc w:val="both"/>
        <w:rPr>
          <w:sz w:val="22"/>
          <w:szCs w:val="22"/>
        </w:rPr>
      </w:pPr>
      <w:r w:rsidRPr="00A46D7E">
        <w:rPr>
          <w:sz w:val="22"/>
          <w:szCs w:val="22"/>
        </w:rPr>
        <w:t>Zasady gospodarki finansowej technikum określają odrębne przepisy.</w:t>
      </w:r>
    </w:p>
    <w:p w14:paraId="0D18DCDE" w14:textId="77777777" w:rsidR="004F4474" w:rsidRPr="00A46D7E" w:rsidRDefault="004F4474" w:rsidP="004F4474">
      <w:pPr>
        <w:rPr>
          <w:sz w:val="22"/>
          <w:szCs w:val="22"/>
        </w:rPr>
      </w:pPr>
    </w:p>
    <w:p w14:paraId="0DDDE93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70</w:t>
      </w:r>
    </w:p>
    <w:p w14:paraId="1548E88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14:paraId="290C6A91"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14:paraId="5C60FE03"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14:paraId="0FFDA1EB"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Rodziców,</w:t>
      </w:r>
    </w:p>
    <w:p w14:paraId="10396C45"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14:paraId="05FB59E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Propozycje zmian w Statucie przedstawia się na posiedzeniu Rady Pedagogicznej.</w:t>
      </w:r>
    </w:p>
    <w:p w14:paraId="16B3B2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Zmiany w Statucie dokonywane są uchwałą Rady Pedagogicznej.</w:t>
      </w:r>
    </w:p>
    <w:p w14:paraId="06DF46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14:paraId="3EAC08A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14:paraId="68D3E061" w14:textId="77777777" w:rsidR="004F4474" w:rsidRPr="00A46D7E" w:rsidRDefault="004F4474" w:rsidP="00D6790A">
      <w:pPr>
        <w:ind w:left="360"/>
        <w:rPr>
          <w:sz w:val="22"/>
          <w:szCs w:val="22"/>
        </w:rPr>
      </w:pPr>
    </w:p>
    <w:p w14:paraId="2353C58D" w14:textId="77777777" w:rsidR="004F4474" w:rsidRPr="00A46D7E" w:rsidRDefault="004F4474" w:rsidP="004F4474">
      <w:pPr>
        <w:jc w:val="center"/>
        <w:rPr>
          <w:b/>
          <w:sz w:val="22"/>
          <w:szCs w:val="22"/>
        </w:rPr>
      </w:pPr>
    </w:p>
    <w:p w14:paraId="5FCE83AB" w14:textId="77777777" w:rsidR="004F4474" w:rsidRPr="00A46D7E" w:rsidRDefault="004F4474" w:rsidP="004F4474">
      <w:pPr>
        <w:rPr>
          <w:sz w:val="22"/>
          <w:szCs w:val="22"/>
        </w:rPr>
      </w:pPr>
    </w:p>
    <w:p w14:paraId="56022411" w14:textId="086723BB" w:rsidR="00AD0847" w:rsidRPr="002B13C3" w:rsidRDefault="00AD0847" w:rsidP="00AD0847">
      <w:pPr>
        <w:rPr>
          <w:rFonts w:cs="Times New Roman"/>
          <w:sz w:val="24"/>
          <w:szCs w:val="24"/>
          <w:lang w:eastAsia="pl-PL" w:bidi="ar-SA"/>
        </w:rPr>
      </w:pPr>
      <w:r w:rsidRPr="002B13C3">
        <w:rPr>
          <w:sz w:val="24"/>
          <w:szCs w:val="24"/>
        </w:rPr>
        <w:t>Zmiany W Statucie Technikum Nr 2 w Częstochowie zostały uchwalone na posiedzeniu Rady Pedagogicznej w dniu 1</w:t>
      </w:r>
      <w:r w:rsidR="000D5E5B">
        <w:rPr>
          <w:sz w:val="24"/>
          <w:szCs w:val="24"/>
        </w:rPr>
        <w:t>3</w:t>
      </w:r>
      <w:r w:rsidRPr="002B13C3">
        <w:rPr>
          <w:sz w:val="24"/>
          <w:szCs w:val="24"/>
        </w:rPr>
        <w:t>.</w:t>
      </w:r>
      <w:r w:rsidR="000D5E5B">
        <w:rPr>
          <w:sz w:val="24"/>
          <w:szCs w:val="24"/>
        </w:rPr>
        <w:t>12</w:t>
      </w:r>
      <w:r w:rsidRPr="002B13C3">
        <w:rPr>
          <w:sz w:val="24"/>
          <w:szCs w:val="24"/>
        </w:rPr>
        <w:t>.2023.</w:t>
      </w:r>
    </w:p>
    <w:p w14:paraId="109E21F9" w14:textId="77777777" w:rsidR="005601EA" w:rsidRDefault="005601EA"/>
    <w:p w14:paraId="1E007593" w14:textId="07357AD0" w:rsidR="002B13C3" w:rsidRPr="008047BE" w:rsidRDefault="002B13C3" w:rsidP="002B13C3">
      <w:pPr>
        <w:rPr>
          <w:sz w:val="24"/>
          <w:szCs w:val="24"/>
        </w:rPr>
      </w:pPr>
      <w:r w:rsidRPr="008047BE">
        <w:rPr>
          <w:sz w:val="24"/>
          <w:szCs w:val="24"/>
        </w:rPr>
        <w:t xml:space="preserve">Tekst ujednolicony z dnia </w:t>
      </w:r>
      <w:r w:rsidR="000D5E5B">
        <w:rPr>
          <w:sz w:val="24"/>
          <w:szCs w:val="24"/>
        </w:rPr>
        <w:t>18</w:t>
      </w:r>
      <w:r w:rsidRPr="008047BE">
        <w:rPr>
          <w:sz w:val="24"/>
          <w:szCs w:val="24"/>
        </w:rPr>
        <w:t>.09.2023.</w:t>
      </w:r>
    </w:p>
    <w:p w14:paraId="5E1DA026" w14:textId="0D0BEFF0" w:rsidR="002B13C3" w:rsidRDefault="002B13C3"/>
    <w:sectPr w:rsidR="002B13C3" w:rsidSect="00B82F2A">
      <w:headerReference w:type="default" r:id="rId28"/>
      <w:footerReference w:type="even" r:id="rId29"/>
      <w:footerReference w:type="default" r:id="rId30"/>
      <w:headerReference w:type="first" r:id="rId31"/>
      <w:footerReference w:type="first" r:id="rId32"/>
      <w:footnotePr>
        <w:pos w:val="beneathText"/>
      </w:footnotePr>
      <w:pgSz w:w="11906" w:h="16838"/>
      <w:pgMar w:top="1440" w:right="1080" w:bottom="1440" w:left="1080" w:header="851" w:footer="851"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7A483" w14:textId="77777777" w:rsidR="00A426C0" w:rsidRDefault="00A426C0">
      <w:r>
        <w:separator/>
      </w:r>
    </w:p>
  </w:endnote>
  <w:endnote w:type="continuationSeparator" w:id="0">
    <w:p w14:paraId="6E09D121" w14:textId="77777777" w:rsidR="00A426C0" w:rsidRDefault="00A42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6D7B5" w14:textId="77777777"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9DE1078" w14:textId="77777777" w:rsidR="009032A4" w:rsidRDefault="009032A4">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E303C" w14:textId="77777777"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2350F">
      <w:rPr>
        <w:rStyle w:val="Numerstrony"/>
        <w:noProof/>
      </w:rPr>
      <w:t>21</w:t>
    </w:r>
    <w:r>
      <w:rPr>
        <w:rStyle w:val="Numerstrony"/>
      </w:rPr>
      <w:fldChar w:fldCharType="end"/>
    </w:r>
  </w:p>
  <w:p w14:paraId="4B7D276B" w14:textId="77777777" w:rsidR="009032A4" w:rsidRDefault="009032A4">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49F1C" w14:textId="77777777" w:rsidR="009032A4" w:rsidRDefault="009032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A01AF" w14:textId="77777777" w:rsidR="00A426C0" w:rsidRDefault="00A426C0">
      <w:r>
        <w:separator/>
      </w:r>
    </w:p>
  </w:footnote>
  <w:footnote w:type="continuationSeparator" w:id="0">
    <w:p w14:paraId="15F0DE70" w14:textId="77777777" w:rsidR="00A426C0" w:rsidRDefault="00A426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6FCDD" w14:textId="77777777" w:rsidR="009032A4" w:rsidRDefault="009032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C45E0" w14:textId="77777777" w:rsidR="009032A4" w:rsidRDefault="009032A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FCE4711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6"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3"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4"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05C04AF6"/>
    <w:multiLevelType w:val="multilevel"/>
    <w:tmpl w:val="EDC65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3"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4"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5"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7" w15:restartNumberingAfterBreak="0">
    <w:nsid w:val="293054C0"/>
    <w:multiLevelType w:val="hybridMultilevel"/>
    <w:tmpl w:val="1C8A31CA"/>
    <w:lvl w:ilvl="0" w:tplc="B0BA81E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40" w15:restartNumberingAfterBreak="0">
    <w:nsid w:val="2C0A462E"/>
    <w:multiLevelType w:val="singleLevel"/>
    <w:tmpl w:val="00000001"/>
    <w:lvl w:ilvl="0">
      <w:start w:val="1"/>
      <w:numFmt w:val="decimal"/>
      <w:pStyle w:val="Nagwek5"/>
      <w:lvlText w:val="%1."/>
      <w:lvlJc w:val="left"/>
      <w:pPr>
        <w:ind w:hanging="360"/>
      </w:pPr>
    </w:lvl>
  </w:abstractNum>
  <w:abstractNum w:abstractNumId="41"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2"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3"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4"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6"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48"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2"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53"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6"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8" w15:restartNumberingAfterBreak="0">
    <w:nsid w:val="45231FFE"/>
    <w:multiLevelType w:val="singleLevel"/>
    <w:tmpl w:val="3244AC68"/>
    <w:lvl w:ilvl="0">
      <w:start w:val="5"/>
      <w:numFmt w:val="decimal"/>
      <w:lvlText w:val="%1."/>
      <w:lvlJc w:val="left"/>
      <w:pPr>
        <w:tabs>
          <w:tab w:val="num" w:pos="360"/>
        </w:tabs>
        <w:ind w:left="360" w:hanging="360"/>
      </w:pPr>
      <w:rPr>
        <w:rFonts w:hint="default"/>
        <w:b w:val="0"/>
        <w:bCs w:val="0"/>
      </w:rPr>
    </w:lvl>
  </w:abstractNum>
  <w:abstractNum w:abstractNumId="59"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60" w15:restartNumberingAfterBreak="0">
    <w:nsid w:val="49E76018"/>
    <w:multiLevelType w:val="singleLevel"/>
    <w:tmpl w:val="00000001"/>
    <w:lvl w:ilvl="0">
      <w:start w:val="1"/>
      <w:numFmt w:val="decimal"/>
      <w:lvlText w:val="%1."/>
      <w:lvlJc w:val="left"/>
      <w:pPr>
        <w:ind w:hanging="360"/>
      </w:pPr>
    </w:lvl>
  </w:abstractNum>
  <w:abstractNum w:abstractNumId="61"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3"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4"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66"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67"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68"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9"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68294A22"/>
    <w:multiLevelType w:val="multilevel"/>
    <w:tmpl w:val="49A46604"/>
    <w:lvl w:ilvl="0">
      <w:start w:val="1"/>
      <w:numFmt w:val="decimal"/>
      <w:lvlText w:val="%1."/>
      <w:lvlJc w:val="left"/>
      <w:pPr>
        <w:tabs>
          <w:tab w:val="num" w:pos="0"/>
        </w:tabs>
        <w:ind w:left="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71" w15:restartNumberingAfterBreak="0">
    <w:nsid w:val="6A3D7C56"/>
    <w:multiLevelType w:val="multilevel"/>
    <w:tmpl w:val="5A18B9C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2"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3"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4"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5"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76" w15:restartNumberingAfterBreak="0">
    <w:nsid w:val="75131AE3"/>
    <w:multiLevelType w:val="multilevel"/>
    <w:tmpl w:val="5E7C2B7C"/>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7"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8"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5725751">
    <w:abstractNumId w:val="40"/>
  </w:num>
  <w:num w:numId="2" w16cid:durableId="1409428258">
    <w:abstractNumId w:val="5"/>
  </w:num>
  <w:num w:numId="3" w16cid:durableId="1212766596">
    <w:abstractNumId w:val="12"/>
  </w:num>
  <w:num w:numId="4" w16cid:durableId="1843857773">
    <w:abstractNumId w:val="16"/>
  </w:num>
  <w:num w:numId="5" w16cid:durableId="1672482967">
    <w:abstractNumId w:val="17"/>
  </w:num>
  <w:num w:numId="6" w16cid:durableId="1283808845">
    <w:abstractNumId w:val="18"/>
  </w:num>
  <w:num w:numId="7" w16cid:durableId="605845013">
    <w:abstractNumId w:val="19"/>
  </w:num>
  <w:num w:numId="8" w16cid:durableId="1069303634">
    <w:abstractNumId w:val="20"/>
  </w:num>
  <w:num w:numId="9" w16cid:durableId="1999963159">
    <w:abstractNumId w:val="21"/>
  </w:num>
  <w:num w:numId="10" w16cid:durableId="213541292">
    <w:abstractNumId w:val="70"/>
  </w:num>
  <w:num w:numId="11" w16cid:durableId="1951543521">
    <w:abstractNumId w:val="43"/>
  </w:num>
  <w:num w:numId="12" w16cid:durableId="829715711">
    <w:abstractNumId w:val="47"/>
  </w:num>
  <w:num w:numId="13" w16cid:durableId="61872253">
    <w:abstractNumId w:val="22"/>
  </w:num>
  <w:num w:numId="14" w16cid:durableId="614335022">
    <w:abstractNumId w:val="60"/>
  </w:num>
  <w:num w:numId="15" w16cid:durableId="1644432876">
    <w:abstractNumId w:val="62"/>
  </w:num>
  <w:num w:numId="16" w16cid:durableId="417680569">
    <w:abstractNumId w:val="62"/>
    <w:lvlOverride w:ilvl="0">
      <w:startOverride w:val="5"/>
    </w:lvlOverride>
    <w:lvlOverride w:ilvl="1">
      <w:startOverride w:val="3"/>
    </w:lvlOverride>
  </w:num>
  <w:num w:numId="17" w16cid:durableId="195893844">
    <w:abstractNumId w:val="32"/>
  </w:num>
  <w:num w:numId="18" w16cid:durableId="113864794">
    <w:abstractNumId w:val="72"/>
  </w:num>
  <w:num w:numId="19" w16cid:durableId="19473296">
    <w:abstractNumId w:val="68"/>
  </w:num>
  <w:num w:numId="20" w16cid:durableId="288171195">
    <w:abstractNumId w:val="68"/>
    <w:lvlOverride w:ilvl="0">
      <w:startOverride w:val="3"/>
    </w:lvlOverride>
    <w:lvlOverride w:ilvl="1">
      <w:startOverride w:val="3"/>
    </w:lvlOverride>
  </w:num>
  <w:num w:numId="21" w16cid:durableId="671303045">
    <w:abstractNumId w:val="30"/>
  </w:num>
  <w:num w:numId="22" w16cid:durableId="2079594803">
    <w:abstractNumId w:val="32"/>
  </w:num>
  <w:num w:numId="23" w16cid:durableId="704908235">
    <w:abstractNumId w:val="41"/>
  </w:num>
  <w:num w:numId="24" w16cid:durableId="126866098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543936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76731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9383688">
    <w:abstractNumId w:val="50"/>
  </w:num>
  <w:num w:numId="28" w16cid:durableId="993876821">
    <w:abstractNumId w:val="23"/>
  </w:num>
  <w:num w:numId="29" w16cid:durableId="1738283258">
    <w:abstractNumId w:val="29"/>
  </w:num>
  <w:num w:numId="30" w16cid:durableId="956377687">
    <w:abstractNumId w:val="65"/>
  </w:num>
  <w:num w:numId="31" w16cid:durableId="14743695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6113527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742797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5836063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825403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4736856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29583996">
    <w:abstractNumId w:val="42"/>
  </w:num>
  <w:num w:numId="38" w16cid:durableId="1896618939">
    <w:abstractNumId w:val="67"/>
  </w:num>
  <w:num w:numId="39" w16cid:durableId="1672829295">
    <w:abstractNumId w:val="74"/>
  </w:num>
  <w:num w:numId="40" w16cid:durableId="850338119">
    <w:abstractNumId w:val="55"/>
  </w:num>
  <w:num w:numId="41" w16cid:durableId="329990083">
    <w:abstractNumId w:val="10"/>
    <w:lvlOverride w:ilvl="0">
      <w:startOverride w:val="1"/>
    </w:lvlOverride>
  </w:num>
  <w:num w:numId="42" w16cid:durableId="18645135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662850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531059">
    <w:abstractNumId w:val="3"/>
  </w:num>
  <w:num w:numId="45" w16cid:durableId="19971766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35505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91367124">
    <w:abstractNumId w:val="4"/>
    <w:lvlOverride w:ilvl="0">
      <w:startOverride w:val="1"/>
    </w:lvlOverride>
  </w:num>
  <w:num w:numId="48" w16cid:durableId="694843110">
    <w:abstractNumId w:val="8"/>
  </w:num>
  <w:num w:numId="49" w16cid:durableId="1355156055">
    <w:abstractNumId w:val="7"/>
    <w:lvlOverride w:ilvl="0">
      <w:startOverride w:val="1"/>
    </w:lvlOverride>
  </w:num>
  <w:num w:numId="50" w16cid:durableId="12849182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00785899">
    <w:abstractNumId w:val="2"/>
  </w:num>
  <w:num w:numId="52" w16cid:durableId="13798175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44511730">
    <w:abstractNumId w:val="9"/>
    <w:lvlOverride w:ilvl="0">
      <w:startOverride w:val="1"/>
    </w:lvlOverride>
  </w:num>
  <w:num w:numId="54" w16cid:durableId="1263369286">
    <w:abstractNumId w:val="45"/>
  </w:num>
  <w:num w:numId="55" w16cid:durableId="1264535271">
    <w:abstractNumId w:val="78"/>
  </w:num>
  <w:num w:numId="56" w16cid:durableId="567617254">
    <w:abstractNumId w:val="69"/>
  </w:num>
  <w:num w:numId="57" w16cid:durableId="239875664">
    <w:abstractNumId w:val="27"/>
  </w:num>
  <w:num w:numId="58" w16cid:durableId="549420778">
    <w:abstractNumId w:val="64"/>
  </w:num>
  <w:num w:numId="59" w16cid:durableId="647438307">
    <w:abstractNumId w:val="53"/>
  </w:num>
  <w:num w:numId="60" w16cid:durableId="799609956">
    <w:abstractNumId w:val="25"/>
  </w:num>
  <w:num w:numId="61" w16cid:durableId="673996862">
    <w:abstractNumId w:val="66"/>
  </w:num>
  <w:num w:numId="62" w16cid:durableId="283971171">
    <w:abstractNumId w:val="61"/>
  </w:num>
  <w:num w:numId="63" w16cid:durableId="1832604121">
    <w:abstractNumId w:val="49"/>
  </w:num>
  <w:num w:numId="64" w16cid:durableId="91162017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70933055">
    <w:abstractNumId w:val="57"/>
  </w:num>
  <w:num w:numId="66" w16cid:durableId="318310068">
    <w:abstractNumId w:val="48"/>
  </w:num>
  <w:num w:numId="67" w16cid:durableId="859245384">
    <w:abstractNumId w:val="26"/>
  </w:num>
  <w:num w:numId="68" w16cid:durableId="107705701">
    <w:abstractNumId w:val="54"/>
  </w:num>
  <w:num w:numId="69" w16cid:durableId="1282421240">
    <w:abstractNumId w:val="24"/>
  </w:num>
  <w:num w:numId="70" w16cid:durableId="1894342574">
    <w:abstractNumId w:val="35"/>
  </w:num>
  <w:num w:numId="71" w16cid:durableId="74037339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036542558">
    <w:abstractNumId w:val="39"/>
  </w:num>
  <w:num w:numId="73" w16cid:durableId="455831294">
    <w:abstractNumId w:val="0"/>
  </w:num>
  <w:num w:numId="74" w16cid:durableId="2018388999">
    <w:abstractNumId w:val="59"/>
  </w:num>
  <w:num w:numId="75" w16cid:durableId="1020203327">
    <w:abstractNumId w:val="38"/>
  </w:num>
  <w:num w:numId="76" w16cid:durableId="315762337">
    <w:abstractNumId w:val="7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970667533">
    <w:abstractNumId w:val="77"/>
  </w:num>
  <w:num w:numId="78" w16cid:durableId="1704555591">
    <w:abstractNumId w:val="75"/>
  </w:num>
  <w:num w:numId="79" w16cid:durableId="1422528651">
    <w:abstractNumId w:val="52"/>
  </w:num>
  <w:num w:numId="80" w16cid:durableId="852379783">
    <w:abstractNumId w:val="51"/>
  </w:num>
  <w:num w:numId="81" w16cid:durableId="44643864">
    <w:abstractNumId w:val="36"/>
  </w:num>
  <w:num w:numId="82" w16cid:durableId="1094205467">
    <w:abstractNumId w:val="58"/>
  </w:num>
  <w:num w:numId="83" w16cid:durableId="856384833">
    <w:abstractNumId w:val="33"/>
  </w:num>
  <w:num w:numId="84" w16cid:durableId="1886407654">
    <w:abstractNumId w:val="63"/>
  </w:num>
  <w:num w:numId="85" w16cid:durableId="1257445257">
    <w:abstractNumId w:val="44"/>
  </w:num>
  <w:num w:numId="86" w16cid:durableId="769546181">
    <w:abstractNumId w:val="56"/>
  </w:num>
  <w:num w:numId="87" w16cid:durableId="1335887412">
    <w:abstractNumId w:val="46"/>
  </w:num>
  <w:num w:numId="88" w16cid:durableId="564999283">
    <w:abstractNumId w:val="71"/>
  </w:num>
  <w:num w:numId="89" w16cid:durableId="1588609616">
    <w:abstractNumId w:val="28"/>
  </w:num>
  <w:num w:numId="90" w16cid:durableId="1058356121">
    <w:abstractNumId w:val="37"/>
  </w:num>
  <w:num w:numId="91" w16cid:durableId="895509452">
    <w:abstractNumId w:val="31"/>
  </w:num>
  <w:num w:numId="92" w16cid:durableId="2147047951">
    <w:abstractNumId w:val="34"/>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474"/>
    <w:rsid w:val="00004BCE"/>
    <w:rsid w:val="00034BEC"/>
    <w:rsid w:val="000376E4"/>
    <w:rsid w:val="000714D4"/>
    <w:rsid w:val="00075EFB"/>
    <w:rsid w:val="000A67E7"/>
    <w:rsid w:val="000D5E5B"/>
    <w:rsid w:val="000E1CEF"/>
    <w:rsid w:val="000F12DA"/>
    <w:rsid w:val="000F381D"/>
    <w:rsid w:val="00107FF9"/>
    <w:rsid w:val="001116F6"/>
    <w:rsid w:val="00123C98"/>
    <w:rsid w:val="002014E3"/>
    <w:rsid w:val="00217E5B"/>
    <w:rsid w:val="00280029"/>
    <w:rsid w:val="002A5EA3"/>
    <w:rsid w:val="002B13C3"/>
    <w:rsid w:val="002B3BB0"/>
    <w:rsid w:val="002C095F"/>
    <w:rsid w:val="002C4325"/>
    <w:rsid w:val="002C6DC7"/>
    <w:rsid w:val="00302C46"/>
    <w:rsid w:val="00310041"/>
    <w:rsid w:val="00330914"/>
    <w:rsid w:val="00332B4F"/>
    <w:rsid w:val="003373F8"/>
    <w:rsid w:val="00390BA9"/>
    <w:rsid w:val="00391A8F"/>
    <w:rsid w:val="00392ADA"/>
    <w:rsid w:val="00413CF5"/>
    <w:rsid w:val="004355F0"/>
    <w:rsid w:val="00450BCA"/>
    <w:rsid w:val="004556D7"/>
    <w:rsid w:val="00462516"/>
    <w:rsid w:val="004915B4"/>
    <w:rsid w:val="00492C64"/>
    <w:rsid w:val="004A5C83"/>
    <w:rsid w:val="004E6847"/>
    <w:rsid w:val="004F4474"/>
    <w:rsid w:val="005601EA"/>
    <w:rsid w:val="00586E81"/>
    <w:rsid w:val="00587569"/>
    <w:rsid w:val="005913FF"/>
    <w:rsid w:val="005B1D8E"/>
    <w:rsid w:val="005B5B22"/>
    <w:rsid w:val="005D07E5"/>
    <w:rsid w:val="005D248D"/>
    <w:rsid w:val="005D52D0"/>
    <w:rsid w:val="005F495A"/>
    <w:rsid w:val="00600F42"/>
    <w:rsid w:val="00630B3A"/>
    <w:rsid w:val="00644E9D"/>
    <w:rsid w:val="00665CED"/>
    <w:rsid w:val="0067465B"/>
    <w:rsid w:val="006A04DE"/>
    <w:rsid w:val="006A5E77"/>
    <w:rsid w:val="006B607D"/>
    <w:rsid w:val="006C2E5C"/>
    <w:rsid w:val="006D66A0"/>
    <w:rsid w:val="00700994"/>
    <w:rsid w:val="00710B11"/>
    <w:rsid w:val="00713E0A"/>
    <w:rsid w:val="00720963"/>
    <w:rsid w:val="007342CE"/>
    <w:rsid w:val="00745804"/>
    <w:rsid w:val="007765C7"/>
    <w:rsid w:val="00781BDA"/>
    <w:rsid w:val="00782EF4"/>
    <w:rsid w:val="00783E28"/>
    <w:rsid w:val="007A12CC"/>
    <w:rsid w:val="007A7954"/>
    <w:rsid w:val="007D4070"/>
    <w:rsid w:val="007E36CF"/>
    <w:rsid w:val="007E44DB"/>
    <w:rsid w:val="007E70CD"/>
    <w:rsid w:val="007F411F"/>
    <w:rsid w:val="007F564B"/>
    <w:rsid w:val="0081269B"/>
    <w:rsid w:val="00814C42"/>
    <w:rsid w:val="0087542C"/>
    <w:rsid w:val="00882A50"/>
    <w:rsid w:val="008B3DF4"/>
    <w:rsid w:val="008F5590"/>
    <w:rsid w:val="009032A4"/>
    <w:rsid w:val="00913694"/>
    <w:rsid w:val="00936005"/>
    <w:rsid w:val="0094107A"/>
    <w:rsid w:val="00964273"/>
    <w:rsid w:val="009646FF"/>
    <w:rsid w:val="0098236E"/>
    <w:rsid w:val="009869D2"/>
    <w:rsid w:val="009A44B8"/>
    <w:rsid w:val="009E0990"/>
    <w:rsid w:val="009E4CBB"/>
    <w:rsid w:val="009F33B6"/>
    <w:rsid w:val="00A37846"/>
    <w:rsid w:val="00A426C0"/>
    <w:rsid w:val="00A859C7"/>
    <w:rsid w:val="00A93461"/>
    <w:rsid w:val="00AA30C3"/>
    <w:rsid w:val="00AC018E"/>
    <w:rsid w:val="00AD0847"/>
    <w:rsid w:val="00AE6C3B"/>
    <w:rsid w:val="00AE708C"/>
    <w:rsid w:val="00B302FB"/>
    <w:rsid w:val="00B44BBA"/>
    <w:rsid w:val="00B72BF7"/>
    <w:rsid w:val="00B826B3"/>
    <w:rsid w:val="00B82F2A"/>
    <w:rsid w:val="00BA12B5"/>
    <w:rsid w:val="00BA62DA"/>
    <w:rsid w:val="00BC6370"/>
    <w:rsid w:val="00BF3386"/>
    <w:rsid w:val="00C22A02"/>
    <w:rsid w:val="00C244C7"/>
    <w:rsid w:val="00C357AB"/>
    <w:rsid w:val="00C57E91"/>
    <w:rsid w:val="00C87A51"/>
    <w:rsid w:val="00C91646"/>
    <w:rsid w:val="00C964A1"/>
    <w:rsid w:val="00CC5BCF"/>
    <w:rsid w:val="00CD2768"/>
    <w:rsid w:val="00CD5F4F"/>
    <w:rsid w:val="00CE3520"/>
    <w:rsid w:val="00D2350F"/>
    <w:rsid w:val="00D418CC"/>
    <w:rsid w:val="00D50EDC"/>
    <w:rsid w:val="00D6790A"/>
    <w:rsid w:val="00D74625"/>
    <w:rsid w:val="00E3221A"/>
    <w:rsid w:val="00E45276"/>
    <w:rsid w:val="00EC608D"/>
    <w:rsid w:val="00F00D6B"/>
    <w:rsid w:val="00F105A6"/>
    <w:rsid w:val="00F90F90"/>
    <w:rsid w:val="00F95F19"/>
    <w:rsid w:val="00FB35CB"/>
    <w:rsid w:val="00FC21E1"/>
    <w:rsid w:val="00FC4D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34BE4"/>
  <w15:chartTrackingRefBased/>
  <w15:docId w15:val="{8D23C2AC-5EDA-40D3-B58D-A55797A7E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F4474"/>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4F4474"/>
    <w:pPr>
      <w:keepNext/>
      <w:ind w:hanging="360"/>
      <w:jc w:val="center"/>
      <w:outlineLvl w:val="0"/>
    </w:pPr>
    <w:rPr>
      <w:b/>
      <w:sz w:val="28"/>
    </w:rPr>
  </w:style>
  <w:style w:type="paragraph" w:styleId="Nagwek2">
    <w:name w:val="heading 2"/>
    <w:basedOn w:val="Normalny"/>
    <w:next w:val="Normalny"/>
    <w:link w:val="Nagwek2Znak"/>
    <w:qFormat/>
    <w:rsid w:val="004F4474"/>
    <w:pPr>
      <w:keepNext/>
      <w:numPr>
        <w:ilvl w:val="1"/>
        <w:numId w:val="1"/>
      </w:numPr>
      <w:jc w:val="center"/>
      <w:outlineLvl w:val="1"/>
    </w:pPr>
    <w:rPr>
      <w:sz w:val="28"/>
    </w:rPr>
  </w:style>
  <w:style w:type="paragraph" w:styleId="Nagwek3">
    <w:name w:val="heading 3"/>
    <w:basedOn w:val="Normalny"/>
    <w:next w:val="Normalny"/>
    <w:link w:val="Nagwek3Znak"/>
    <w:qFormat/>
    <w:rsid w:val="004F4474"/>
    <w:pPr>
      <w:keepNext/>
      <w:outlineLvl w:val="2"/>
    </w:pPr>
    <w:rPr>
      <w:sz w:val="24"/>
    </w:rPr>
  </w:style>
  <w:style w:type="paragraph" w:styleId="Nagwek4">
    <w:name w:val="heading 4"/>
    <w:basedOn w:val="Normalny"/>
    <w:next w:val="Normalny"/>
    <w:link w:val="Nagwek4Znak"/>
    <w:qFormat/>
    <w:rsid w:val="004F4474"/>
    <w:pPr>
      <w:keepNext/>
      <w:numPr>
        <w:ilvl w:val="3"/>
        <w:numId w:val="1"/>
      </w:numPr>
      <w:jc w:val="center"/>
      <w:outlineLvl w:val="3"/>
    </w:pPr>
    <w:rPr>
      <w:b/>
      <w:sz w:val="36"/>
    </w:rPr>
  </w:style>
  <w:style w:type="paragraph" w:styleId="Nagwek5">
    <w:name w:val="heading 5"/>
    <w:basedOn w:val="Normalny"/>
    <w:next w:val="Normalny"/>
    <w:link w:val="Nagwek5Znak"/>
    <w:qFormat/>
    <w:rsid w:val="004F4474"/>
    <w:pPr>
      <w:keepNext/>
      <w:numPr>
        <w:ilvl w:val="4"/>
        <w:numId w:val="1"/>
      </w:numPr>
      <w:jc w:val="center"/>
      <w:outlineLvl w:val="4"/>
    </w:pPr>
    <w:rPr>
      <w:b/>
      <w:sz w:val="24"/>
    </w:rPr>
  </w:style>
  <w:style w:type="paragraph" w:styleId="Nagwek6">
    <w:name w:val="heading 6"/>
    <w:basedOn w:val="Normalny"/>
    <w:next w:val="Normalny"/>
    <w:link w:val="Nagwek6Znak"/>
    <w:qFormat/>
    <w:rsid w:val="004F4474"/>
    <w:pPr>
      <w:keepNext/>
      <w:jc w:val="center"/>
      <w:outlineLvl w:val="5"/>
    </w:pPr>
    <w:rPr>
      <w:b/>
      <w:sz w:val="22"/>
    </w:rPr>
  </w:style>
  <w:style w:type="paragraph" w:styleId="Nagwek8">
    <w:name w:val="heading 8"/>
    <w:basedOn w:val="Normalny"/>
    <w:next w:val="Normalny"/>
    <w:link w:val="Nagwek8Znak"/>
    <w:uiPriority w:val="9"/>
    <w:semiHidden/>
    <w:unhideWhenUsed/>
    <w:qFormat/>
    <w:rsid w:val="004F4474"/>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4F4474"/>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F4474"/>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4F4474"/>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4F4474"/>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4F4474"/>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4F4474"/>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4F4474"/>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4F4474"/>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4F4474"/>
    <w:rPr>
      <w:rFonts w:ascii="Calibri Light" w:eastAsia="Times New Roman" w:hAnsi="Calibri Light" w:cs="Mangal"/>
      <w:szCs w:val="20"/>
      <w:lang w:eastAsia="hi-IN" w:bidi="hi-IN"/>
    </w:rPr>
  </w:style>
  <w:style w:type="character" w:customStyle="1" w:styleId="Absatz-Standardschriftart">
    <w:name w:val="Absatz-Standardschriftart"/>
    <w:rsid w:val="004F4474"/>
  </w:style>
  <w:style w:type="character" w:customStyle="1" w:styleId="WW8Num49z0">
    <w:name w:val="WW8Num49z0"/>
    <w:rsid w:val="004F4474"/>
    <w:rPr>
      <w:rFonts w:ascii="Symbol" w:hAnsi="Symbol"/>
    </w:rPr>
  </w:style>
  <w:style w:type="character" w:customStyle="1" w:styleId="Domylnaczcionkaakapitu0">
    <w:name w:val="Domy?lna czcionka akapitu"/>
    <w:rsid w:val="004F4474"/>
  </w:style>
  <w:style w:type="character" w:styleId="Numerstrony">
    <w:name w:val="page number"/>
    <w:basedOn w:val="Domylnaczcionkaakapitu0"/>
    <w:semiHidden/>
    <w:rsid w:val="004F4474"/>
  </w:style>
  <w:style w:type="character" w:customStyle="1" w:styleId="naglowek3">
    <w:name w:val="naglowek3"/>
    <w:rsid w:val="004F4474"/>
    <w:rPr>
      <w:rFonts w:ascii="Arial" w:hAnsi="Arial"/>
      <w:b/>
      <w:i w:val="0"/>
      <w:strike w:val="0"/>
      <w:dstrike w:val="0"/>
      <w:color w:val="FFFF00"/>
      <w:sz w:val="24"/>
      <w:u w:val="none"/>
    </w:rPr>
  </w:style>
  <w:style w:type="character" w:customStyle="1" w:styleId="tresc1">
    <w:name w:val="tresc1"/>
    <w:rsid w:val="004F4474"/>
    <w:rPr>
      <w:rFonts w:ascii="Arial" w:hAnsi="Arial"/>
      <w:b/>
      <w:i w:val="0"/>
      <w:strike w:val="0"/>
      <w:dstrike w:val="0"/>
      <w:color w:val="FFFFFF"/>
      <w:sz w:val="24"/>
      <w:u w:val="none"/>
    </w:rPr>
  </w:style>
  <w:style w:type="character" w:styleId="Hipercze">
    <w:name w:val="Hyperlink"/>
    <w:semiHidden/>
    <w:rsid w:val="004F4474"/>
    <w:rPr>
      <w:rFonts w:ascii="Arial" w:hAnsi="Arial"/>
      <w:strike w:val="0"/>
      <w:dstrike w:val="0"/>
      <w:color w:val="800000"/>
      <w:sz w:val="16"/>
      <w:u w:val="none"/>
    </w:rPr>
  </w:style>
  <w:style w:type="paragraph" w:styleId="Nagwek">
    <w:name w:val="header"/>
    <w:basedOn w:val="Normalny"/>
    <w:next w:val="Tekstpodstawowy"/>
    <w:link w:val="NagwekZnak"/>
    <w:rsid w:val="004F4474"/>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4F4474"/>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4F4474"/>
    <w:rPr>
      <w:sz w:val="24"/>
    </w:rPr>
  </w:style>
  <w:style w:type="character" w:customStyle="1" w:styleId="TekstpodstawowyZnak">
    <w:name w:val="Tekst podstawowy Znak"/>
    <w:basedOn w:val="Domylnaczcionkaakapitu"/>
    <w:link w:val="Tekstpodstawowy"/>
    <w:semiHidden/>
    <w:rsid w:val="004F4474"/>
    <w:rPr>
      <w:rFonts w:ascii="Times New Roman" w:eastAsia="Times New Roman" w:hAnsi="Times New Roman" w:cs="Lucida Sans Unicode"/>
      <w:sz w:val="24"/>
      <w:szCs w:val="20"/>
      <w:lang w:eastAsia="hi-IN" w:bidi="hi-IN"/>
    </w:rPr>
  </w:style>
  <w:style w:type="paragraph" w:styleId="Lista">
    <w:name w:val="List"/>
    <w:basedOn w:val="Tekstpodstawowy"/>
    <w:semiHidden/>
    <w:rsid w:val="004F4474"/>
  </w:style>
  <w:style w:type="paragraph" w:styleId="Podpis">
    <w:name w:val="Signature"/>
    <w:basedOn w:val="Normalny"/>
    <w:link w:val="PodpisZnak"/>
    <w:rsid w:val="004F4474"/>
    <w:pPr>
      <w:suppressLineNumbers/>
      <w:spacing w:before="120" w:after="120"/>
    </w:pPr>
    <w:rPr>
      <w:i/>
      <w:sz w:val="24"/>
    </w:rPr>
  </w:style>
  <w:style w:type="character" w:customStyle="1" w:styleId="PodpisZnak">
    <w:name w:val="Podpis Znak"/>
    <w:basedOn w:val="Domylnaczcionkaakapitu"/>
    <w:link w:val="Podpis"/>
    <w:rsid w:val="004F4474"/>
    <w:rPr>
      <w:rFonts w:ascii="Times New Roman" w:eastAsia="Times New Roman" w:hAnsi="Times New Roman" w:cs="Lucida Sans Unicode"/>
      <w:i/>
      <w:sz w:val="24"/>
      <w:szCs w:val="20"/>
      <w:lang w:eastAsia="hi-IN" w:bidi="hi-IN"/>
    </w:rPr>
  </w:style>
  <w:style w:type="paragraph" w:customStyle="1" w:styleId="Indeks">
    <w:name w:val="Indeks"/>
    <w:basedOn w:val="Normalny"/>
    <w:rsid w:val="004F4474"/>
    <w:pPr>
      <w:suppressLineNumbers/>
    </w:pPr>
  </w:style>
  <w:style w:type="paragraph" w:customStyle="1" w:styleId="Nagwek0">
    <w:name w:val="Nag?ówek"/>
    <w:basedOn w:val="Normalny"/>
    <w:next w:val="Tekstpodstawowy"/>
    <w:rsid w:val="004F4474"/>
    <w:pPr>
      <w:keepNext/>
      <w:spacing w:before="240" w:after="120"/>
    </w:pPr>
    <w:rPr>
      <w:rFonts w:ascii="Arial" w:hAnsi="Arial"/>
      <w:sz w:val="28"/>
    </w:rPr>
  </w:style>
  <w:style w:type="paragraph" w:styleId="Tekstpodstawowy2">
    <w:name w:val="Body Text 2"/>
    <w:basedOn w:val="Normalny"/>
    <w:link w:val="Tekstpodstawowy2Znak"/>
    <w:rsid w:val="004F4474"/>
    <w:pPr>
      <w:jc w:val="center"/>
    </w:pPr>
    <w:rPr>
      <w:b/>
      <w:sz w:val="50"/>
    </w:rPr>
  </w:style>
  <w:style w:type="character" w:customStyle="1" w:styleId="Tekstpodstawowy2Znak">
    <w:name w:val="Tekst podstawowy 2 Znak"/>
    <w:basedOn w:val="Domylnaczcionkaakapitu"/>
    <w:link w:val="Tekstpodstawowy2"/>
    <w:rsid w:val="004F4474"/>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4F4474"/>
    <w:pPr>
      <w:tabs>
        <w:tab w:val="center" w:pos="4536"/>
        <w:tab w:val="right" w:pos="9072"/>
      </w:tabs>
    </w:pPr>
  </w:style>
  <w:style w:type="character" w:customStyle="1" w:styleId="StopkaZnak">
    <w:name w:val="Stopka Znak"/>
    <w:basedOn w:val="Domylnaczcionkaakapitu"/>
    <w:link w:val="Stopka"/>
    <w:semiHidden/>
    <w:rsid w:val="004F4474"/>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4F4474"/>
    <w:rPr>
      <w:sz w:val="28"/>
    </w:rPr>
  </w:style>
  <w:style w:type="character" w:customStyle="1" w:styleId="Tekstpodstawowy3Znak">
    <w:name w:val="Tekst podstawowy 3 Znak"/>
    <w:basedOn w:val="Domylnaczcionkaakapitu"/>
    <w:link w:val="Tekstpodstawowy3"/>
    <w:rsid w:val="004F4474"/>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4F4474"/>
    <w:pPr>
      <w:ind w:left="360"/>
    </w:pPr>
    <w:rPr>
      <w:sz w:val="24"/>
    </w:rPr>
  </w:style>
  <w:style w:type="paragraph" w:styleId="Tytu">
    <w:name w:val="Title"/>
    <w:basedOn w:val="Normalny"/>
    <w:next w:val="Podtytu"/>
    <w:link w:val="TytuZnak"/>
    <w:qFormat/>
    <w:rsid w:val="004F4474"/>
    <w:pPr>
      <w:jc w:val="center"/>
    </w:pPr>
    <w:rPr>
      <w:b/>
      <w:sz w:val="26"/>
    </w:rPr>
  </w:style>
  <w:style w:type="character" w:customStyle="1" w:styleId="TytuZnak">
    <w:name w:val="Tytuł Znak"/>
    <w:basedOn w:val="Domylnaczcionkaakapitu"/>
    <w:link w:val="Tytu"/>
    <w:rsid w:val="004F4474"/>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4F4474"/>
    <w:pPr>
      <w:jc w:val="center"/>
    </w:pPr>
    <w:rPr>
      <w:i/>
    </w:rPr>
  </w:style>
  <w:style w:type="character" w:customStyle="1" w:styleId="PodtytuZnak">
    <w:name w:val="Podtytuł Znak"/>
    <w:basedOn w:val="Domylnaczcionkaakapitu"/>
    <w:link w:val="Podtytu"/>
    <w:rsid w:val="004F4474"/>
    <w:rPr>
      <w:rFonts w:ascii="Arial" w:eastAsia="Times New Roman" w:hAnsi="Arial" w:cs="Lucida Sans Unicode"/>
      <w:i/>
      <w:sz w:val="28"/>
      <w:szCs w:val="20"/>
      <w:lang w:eastAsia="hi-IN" w:bidi="hi-IN"/>
    </w:rPr>
  </w:style>
  <w:style w:type="paragraph" w:styleId="NormalnyWeb">
    <w:name w:val="Normal (Web)"/>
    <w:basedOn w:val="Normalny"/>
    <w:rsid w:val="004F4474"/>
    <w:pPr>
      <w:spacing w:before="100" w:after="100"/>
    </w:pPr>
    <w:rPr>
      <w:rFonts w:ascii="Arial" w:hAnsi="Arial"/>
      <w:color w:val="000000"/>
      <w:sz w:val="16"/>
    </w:rPr>
  </w:style>
  <w:style w:type="paragraph" w:styleId="Tekstpodstawowywcity">
    <w:name w:val="Body Text Indent"/>
    <w:basedOn w:val="Normalny"/>
    <w:link w:val="TekstpodstawowywcityZnak"/>
    <w:semiHidden/>
    <w:rsid w:val="004F4474"/>
    <w:pPr>
      <w:ind w:left="360"/>
    </w:pPr>
  </w:style>
  <w:style w:type="character" w:customStyle="1" w:styleId="TekstpodstawowywcityZnak">
    <w:name w:val="Tekst podstawowy wcięty Znak"/>
    <w:basedOn w:val="Domylnaczcionkaakapitu"/>
    <w:link w:val="Tekstpodstawowywcity"/>
    <w:semiHidden/>
    <w:rsid w:val="004F4474"/>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4F4474"/>
  </w:style>
  <w:style w:type="paragraph" w:styleId="Akapitzlist">
    <w:name w:val="List Paragraph"/>
    <w:basedOn w:val="Normalny"/>
    <w:uiPriority w:val="34"/>
    <w:qFormat/>
    <w:rsid w:val="004F4474"/>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4F4474"/>
    <w:rPr>
      <w:rFonts w:ascii="Segoe UI" w:hAnsi="Segoe UI" w:cs="Mangal"/>
      <w:sz w:val="18"/>
      <w:szCs w:val="16"/>
    </w:rPr>
  </w:style>
  <w:style w:type="character" w:customStyle="1" w:styleId="TekstdymkaZnak">
    <w:name w:val="Tekst dymka Znak"/>
    <w:basedOn w:val="Domylnaczcionkaakapitu"/>
    <w:link w:val="Tekstdymka"/>
    <w:uiPriority w:val="99"/>
    <w:semiHidden/>
    <w:rsid w:val="004F4474"/>
    <w:rPr>
      <w:rFonts w:ascii="Segoe UI" w:eastAsia="Times New Roman" w:hAnsi="Segoe UI" w:cs="Mangal"/>
      <w:sz w:val="18"/>
      <w:szCs w:val="16"/>
      <w:lang w:eastAsia="hi-IN" w:bidi="hi-IN"/>
    </w:rPr>
  </w:style>
  <w:style w:type="character" w:customStyle="1" w:styleId="apple-converted-space">
    <w:name w:val="apple-converted-space"/>
    <w:basedOn w:val="Domylnaczcionkaakapitu"/>
    <w:rsid w:val="000A67E7"/>
  </w:style>
  <w:style w:type="paragraph" w:customStyle="1" w:styleId="dt">
    <w:name w:val="dt"/>
    <w:basedOn w:val="Normalny"/>
    <w:rsid w:val="002C4325"/>
    <w:pPr>
      <w:suppressAutoHyphens w:val="0"/>
      <w:spacing w:before="100" w:beforeAutospacing="1" w:after="100" w:afterAutospacing="1"/>
    </w:pPr>
    <w:rPr>
      <w:rFonts w:cs="Times New Roman"/>
      <w:sz w:val="24"/>
      <w:szCs w:val="24"/>
      <w:lang w:eastAsia="pl-PL" w:bidi="ar-SA"/>
    </w:rPr>
  </w:style>
  <w:style w:type="paragraph" w:customStyle="1" w:styleId="dpt">
    <w:name w:val="dpt"/>
    <w:basedOn w:val="Normalny"/>
    <w:rsid w:val="002C4325"/>
    <w:pPr>
      <w:suppressAutoHyphens w:val="0"/>
      <w:spacing w:before="100" w:beforeAutospacing="1" w:after="100" w:afterAutospacing="1"/>
    </w:pPr>
    <w:rPr>
      <w:rFonts w:cs="Times New Roman"/>
      <w:sz w:val="24"/>
      <w:szCs w:val="24"/>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794321">
      <w:bodyDiv w:val="1"/>
      <w:marLeft w:val="0"/>
      <w:marRight w:val="0"/>
      <w:marTop w:val="0"/>
      <w:marBottom w:val="0"/>
      <w:divBdr>
        <w:top w:val="none" w:sz="0" w:space="0" w:color="auto"/>
        <w:left w:val="none" w:sz="0" w:space="0" w:color="auto"/>
        <w:bottom w:val="none" w:sz="0" w:space="0" w:color="auto"/>
        <w:right w:val="none" w:sz="0" w:space="0" w:color="auto"/>
      </w:divBdr>
    </w:div>
    <w:div w:id="147594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633B4-64E5-472A-A07E-38CE0D1EA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37</Pages>
  <Words>17293</Words>
  <Characters>103758</Characters>
  <Application>Microsoft Office Word</Application>
  <DocSecurity>0</DocSecurity>
  <Lines>864</Lines>
  <Paragraphs>241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114</cp:revision>
  <cp:lastPrinted>2021-08-26T09:25:00Z</cp:lastPrinted>
  <dcterms:created xsi:type="dcterms:W3CDTF">2019-05-28T07:29:00Z</dcterms:created>
  <dcterms:modified xsi:type="dcterms:W3CDTF">2023-12-18T11:33:00Z</dcterms:modified>
</cp:coreProperties>
</file>