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7C4D9E83" w:rsidR="00D77CBC" w:rsidRPr="00AD32FC" w:rsidRDefault="00D77CBC" w:rsidP="00D77CBC">
      <w:pPr>
        <w:jc w:val="center"/>
        <w:rPr>
          <w:b/>
          <w:sz w:val="30"/>
          <w:szCs w:val="22"/>
        </w:rPr>
      </w:pPr>
      <w:r w:rsidRPr="00AD32FC">
        <w:rPr>
          <w:b/>
          <w:sz w:val="30"/>
          <w:szCs w:val="22"/>
        </w:rPr>
        <w:t xml:space="preserve">Częstochowa, </w:t>
      </w:r>
      <w:r w:rsidR="001E501E">
        <w:rPr>
          <w:b/>
          <w:sz w:val="30"/>
          <w:szCs w:val="22"/>
        </w:rPr>
        <w:t>grudzień</w:t>
      </w:r>
      <w:r w:rsidR="00B332FF">
        <w:rPr>
          <w:b/>
          <w:sz w:val="30"/>
          <w:szCs w:val="22"/>
        </w:rPr>
        <w:t xml:space="preserve"> 202</w:t>
      </w:r>
      <w:r w:rsidR="007225F7">
        <w:rPr>
          <w:b/>
          <w:sz w:val="30"/>
          <w:szCs w:val="22"/>
        </w:rPr>
        <w:t>3</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3F1E6437" w:rsidR="00D77CBC" w:rsidRDefault="00D77CBC" w:rsidP="00D77CBC">
      <w:pPr>
        <w:rPr>
          <w:sz w:val="22"/>
          <w:szCs w:val="22"/>
        </w:rPr>
      </w:pPr>
    </w:p>
    <w:p w14:paraId="664D3C49" w14:textId="49E5E353" w:rsidR="0019571C" w:rsidRDefault="0019571C" w:rsidP="009772F5">
      <w:pPr>
        <w:pStyle w:val="dt"/>
        <w:numPr>
          <w:ilvl w:val="0"/>
          <w:numId w:val="90"/>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sidR="009772F5">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1C9CF13" w14:textId="584470DD" w:rsidR="009772F5" w:rsidRPr="009772F5" w:rsidRDefault="009772F5" w:rsidP="009772F5">
      <w:pPr>
        <w:pStyle w:val="dpt"/>
        <w:numPr>
          <w:ilvl w:val="0"/>
          <w:numId w:val="90"/>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4AD7668E" w14:textId="726C69F5" w:rsidR="007151C8" w:rsidRPr="007151C8" w:rsidRDefault="007151C8" w:rsidP="007151C8">
      <w:pPr>
        <w:pStyle w:val="dt"/>
        <w:numPr>
          <w:ilvl w:val="0"/>
          <w:numId w:val="90"/>
        </w:numPr>
        <w:shd w:val="clear" w:color="auto" w:fill="FFFFFF"/>
        <w:spacing w:before="0" w:beforeAutospacing="0" w:after="0" w:afterAutospacing="0"/>
        <w:rPr>
          <w:sz w:val="22"/>
          <w:szCs w:val="22"/>
        </w:rPr>
      </w:pPr>
      <w:bookmarkStart w:id="0" w:name="_Hlk113448523"/>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0BF77663" w14:textId="77777777" w:rsidR="0019571C" w:rsidRPr="00367CE7" w:rsidRDefault="0019571C" w:rsidP="007151C8">
      <w:pPr>
        <w:rPr>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bookmarkStart w:id="1" w:name="_Hlk144365999"/>
      <w:r w:rsidRPr="00C42B23">
        <w:rPr>
          <w:b/>
          <w:sz w:val="24"/>
          <w:szCs w:val="24"/>
        </w:rPr>
        <w:t>§</w:t>
      </w:r>
      <w:r>
        <w:rPr>
          <w:b/>
          <w:sz w:val="24"/>
          <w:szCs w:val="24"/>
        </w:rPr>
        <w:t>1</w:t>
      </w:r>
    </w:p>
    <w:bookmarkEnd w:id="1"/>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54E95435" w14:textId="690FD543" w:rsidR="00A40EA0" w:rsidRPr="00651FEF" w:rsidRDefault="00A40EA0" w:rsidP="00D77CBC">
      <w:pPr>
        <w:jc w:val="both"/>
        <w:rPr>
          <w:sz w:val="22"/>
          <w:szCs w:val="22"/>
        </w:rPr>
      </w:pPr>
      <w:bookmarkStart w:id="2" w:name="_Hlk144366240"/>
      <w:r w:rsidRPr="00651FEF">
        <w:rPr>
          <w:sz w:val="22"/>
          <w:szCs w:val="22"/>
        </w:rPr>
        <w:t>2.</w:t>
      </w:r>
      <w:r w:rsidR="00651FEF" w:rsidRPr="00651FEF">
        <w:rPr>
          <w:sz w:val="22"/>
          <w:szCs w:val="22"/>
        </w:rPr>
        <w:t>1</w:t>
      </w:r>
      <w:r w:rsidRPr="00651FEF">
        <w:rPr>
          <w:sz w:val="22"/>
          <w:szCs w:val="22"/>
        </w:rPr>
        <w:t>. Technikum Nr 2 w Częstochowie na podbudowie szkoły podstawowej, w którym nauka trwa 5 lat, kształcące w zawodach: technik ekonomista z innowacją policyjno-prawną,</w:t>
      </w:r>
      <w:r w:rsidR="00E91DED" w:rsidRPr="00651FEF">
        <w:rPr>
          <w:sz w:val="22"/>
          <w:szCs w:val="22"/>
        </w:rPr>
        <w:t xml:space="preserve"> technik ekonomista z innowacją: język angielski w biznesie,</w:t>
      </w:r>
      <w:r w:rsidRPr="00651FEF">
        <w:rPr>
          <w:sz w:val="22"/>
          <w:szCs w:val="22"/>
        </w:rPr>
        <w:t xml:space="preserve"> technik logistyk z innowacją pożarniczo-ratowniczą, technik logistyk z innowacją policyjną, technik logistyk z innowacją wojskową, </w:t>
      </w:r>
      <w:r w:rsidR="00E91DED" w:rsidRPr="00651FEF">
        <w:rPr>
          <w:sz w:val="22"/>
          <w:szCs w:val="22"/>
        </w:rPr>
        <w:t xml:space="preserve"> technik logistyk – piłka nożna chłopców, technik logistyk – oddział przygotowania wojskowego, </w:t>
      </w:r>
      <w:r w:rsidRPr="00651FEF">
        <w:rPr>
          <w:sz w:val="22"/>
          <w:szCs w:val="22"/>
        </w:rPr>
        <w:t>technik spedytor z innowacją policyjną.</w:t>
      </w:r>
    </w:p>
    <w:bookmarkEnd w:id="2"/>
    <w:p w14:paraId="16505F21" w14:textId="749A9CF6" w:rsidR="00D77CBC" w:rsidRPr="00651FEF" w:rsidRDefault="00A40EA0" w:rsidP="00D77CBC">
      <w:pPr>
        <w:tabs>
          <w:tab w:val="left" w:pos="360"/>
        </w:tabs>
        <w:jc w:val="both"/>
        <w:rPr>
          <w:sz w:val="22"/>
          <w:szCs w:val="22"/>
        </w:rPr>
      </w:pPr>
      <w:r w:rsidRPr="00651FEF">
        <w:rPr>
          <w:sz w:val="22"/>
          <w:szCs w:val="22"/>
          <w:lang w:val="en-US"/>
        </w:rPr>
        <w:t>2.</w:t>
      </w:r>
      <w:r w:rsidR="00651FEF" w:rsidRPr="00651FEF">
        <w:rPr>
          <w:sz w:val="22"/>
          <w:szCs w:val="22"/>
          <w:lang w:val="en-US"/>
        </w:rPr>
        <w:t>2</w:t>
      </w:r>
      <w:r w:rsidR="00D77CBC" w:rsidRPr="00651FEF">
        <w:rPr>
          <w:sz w:val="22"/>
          <w:szCs w:val="22"/>
          <w:lang w:val="en-US"/>
        </w:rPr>
        <w:t xml:space="preserve">. </w:t>
      </w:r>
      <w:r w:rsidR="00D77CBC" w:rsidRPr="00651FEF">
        <w:rPr>
          <w:sz w:val="22"/>
          <w:szCs w:val="22"/>
        </w:rPr>
        <w:t xml:space="preserve">Branżowa Szkoła I Stopnia Nr 1 </w:t>
      </w:r>
      <w:r w:rsidR="00FD667C" w:rsidRPr="00651FEF">
        <w:rPr>
          <w:sz w:val="22"/>
          <w:szCs w:val="22"/>
        </w:rPr>
        <w:t xml:space="preserve">w Częstochowie </w:t>
      </w:r>
      <w:r w:rsidR="00D77CBC" w:rsidRPr="00651FEF">
        <w:rPr>
          <w:sz w:val="22"/>
          <w:szCs w:val="22"/>
        </w:rPr>
        <w:t xml:space="preserve">na podbudowie </w:t>
      </w:r>
      <w:r w:rsidRPr="00651FEF">
        <w:rPr>
          <w:sz w:val="22"/>
          <w:szCs w:val="22"/>
        </w:rPr>
        <w:t>szkoły podstawowej</w:t>
      </w:r>
      <w:r w:rsidR="00FD667C" w:rsidRPr="00651FEF">
        <w:rPr>
          <w:sz w:val="22"/>
          <w:szCs w:val="22"/>
        </w:rPr>
        <w:t xml:space="preserve"> oraz na podbudowie gimnazjum</w:t>
      </w:r>
      <w:r w:rsidR="00D77CBC" w:rsidRPr="00651FEF">
        <w:rPr>
          <w:sz w:val="22"/>
          <w:szCs w:val="22"/>
        </w:rPr>
        <w:t>, w której nauka trwa 3 lata</w:t>
      </w:r>
      <w:r w:rsidR="005A6732" w:rsidRPr="00651FEF">
        <w:rPr>
          <w:sz w:val="22"/>
          <w:szCs w:val="22"/>
        </w:rPr>
        <w:t>, kształcąca w zawodach: sprzedawca i magazynier-logistyk.</w:t>
      </w:r>
    </w:p>
    <w:p w14:paraId="0920D9B8" w14:textId="78344814" w:rsidR="00E91DED" w:rsidRPr="00651FEF" w:rsidRDefault="00E91DED" w:rsidP="00D77CBC">
      <w:pPr>
        <w:tabs>
          <w:tab w:val="left" w:pos="360"/>
        </w:tabs>
        <w:jc w:val="both"/>
        <w:rPr>
          <w:sz w:val="22"/>
          <w:szCs w:val="22"/>
          <w:lang w:val="en-US"/>
        </w:rPr>
      </w:pPr>
      <w:r w:rsidRPr="00651FEF">
        <w:rPr>
          <w:sz w:val="22"/>
          <w:szCs w:val="22"/>
        </w:rPr>
        <w:t>2.</w:t>
      </w:r>
      <w:r w:rsidR="00651FEF" w:rsidRPr="00651FEF">
        <w:rPr>
          <w:sz w:val="22"/>
          <w:szCs w:val="22"/>
        </w:rPr>
        <w:t>3</w:t>
      </w:r>
      <w:r w:rsidRPr="00651FEF">
        <w:rPr>
          <w:sz w:val="22"/>
          <w:szCs w:val="22"/>
        </w:rPr>
        <w:t>. X Liceum Ogólnokształcące w Częstochowie.</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3370D175"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xml:space="preserve">, dziennik zajęć pedagoga szkolnego, </w:t>
      </w:r>
      <w:r w:rsidR="00175C1F">
        <w:rPr>
          <w:sz w:val="22"/>
          <w:szCs w:val="22"/>
        </w:rPr>
        <w:t xml:space="preserve">psychologa szkolnego, pedagoga specjalnego, </w:t>
      </w:r>
      <w:r w:rsidR="002C49C5" w:rsidRPr="00FD667C">
        <w:rPr>
          <w:sz w:val="22"/>
          <w:szCs w:val="22"/>
        </w:rPr>
        <w:t>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2363A5A7" w14:textId="62CDDC18" w:rsidR="00931A3A" w:rsidRPr="00931A3A" w:rsidRDefault="00FE4186" w:rsidP="00FD667C">
      <w:pPr>
        <w:jc w:val="both"/>
        <w:rPr>
          <w:sz w:val="22"/>
        </w:rPr>
      </w:pPr>
      <w:r w:rsidRPr="00FD667C">
        <w:rPr>
          <w:sz w:val="22"/>
        </w:rPr>
        <w:lastRenderedPageBreak/>
        <w:t xml:space="preserve">2.4. wspieranie nauczycieli, w tym nauczycieli wychowawców opiekujących się oddziałami, pedagoga </w:t>
      </w:r>
      <w:r w:rsidR="00931A3A">
        <w:rPr>
          <w:sz w:val="22"/>
        </w:rPr>
        <w:t xml:space="preserve">szkolnego, </w:t>
      </w:r>
      <w:r w:rsidR="00931A3A">
        <w:rPr>
          <w:sz w:val="22"/>
        </w:rPr>
        <w:br/>
        <w:t xml:space="preserve">       psychologa szkolnego, pedagoga specjalnego </w:t>
      </w:r>
      <w:r w:rsidRPr="00FD667C">
        <w:rPr>
          <w:sz w:val="22"/>
        </w:rPr>
        <w:t xml:space="preserve">w zakresie realizacji działań określonych w programie </w:t>
      </w:r>
      <w:r w:rsidR="00931A3A">
        <w:rPr>
          <w:sz w:val="22"/>
        </w:rPr>
        <w:t xml:space="preserve">  </w:t>
      </w:r>
      <w:r w:rsidR="00931A3A">
        <w:rPr>
          <w:sz w:val="22"/>
        </w:rPr>
        <w:br/>
        <w:t xml:space="preserve">       </w:t>
      </w:r>
      <w:r w:rsidRPr="00FD667C">
        <w:rPr>
          <w:sz w:val="22"/>
        </w:rPr>
        <w:t>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676500F5"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w:t>
      </w:r>
      <w:r w:rsidR="00D56B86">
        <w:rPr>
          <w:sz w:val="22"/>
          <w:szCs w:val="22"/>
        </w:rPr>
        <w:t xml:space="preserve"> szkolny</w:t>
      </w:r>
      <w:r w:rsidR="00E77FD1" w:rsidRPr="00FD667C">
        <w:rPr>
          <w:sz w:val="22"/>
          <w:szCs w:val="22"/>
        </w:rPr>
        <w:t>,</w:t>
      </w:r>
      <w:r w:rsidR="00D56B86">
        <w:rPr>
          <w:sz w:val="22"/>
          <w:szCs w:val="22"/>
        </w:rPr>
        <w:t xml:space="preserve"> psycholog szkolny, pedagog specjalny,</w:t>
      </w:r>
      <w:r w:rsidR="00E77FD1" w:rsidRPr="00FD667C">
        <w:rPr>
          <w:sz w:val="22"/>
          <w:szCs w:val="22"/>
        </w:rPr>
        <w:t xml:space="preserve">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lastRenderedPageBreak/>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1EA62315"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38045280" w:rsidR="00733CA8" w:rsidRPr="00651FEF" w:rsidRDefault="00733CA8" w:rsidP="00733CA8">
      <w:pPr>
        <w:pStyle w:val="Indeks"/>
        <w:numPr>
          <w:ilvl w:val="0"/>
          <w:numId w:val="6"/>
        </w:numPr>
        <w:suppressLineNumbers w:val="0"/>
        <w:ind w:left="420"/>
        <w:jc w:val="both"/>
        <w:rPr>
          <w:sz w:val="22"/>
          <w:szCs w:val="22"/>
        </w:rPr>
      </w:pPr>
      <w:bookmarkStart w:id="3" w:name="_Hlk144366788"/>
      <w:r w:rsidRPr="00651FEF">
        <w:rPr>
          <w:sz w:val="22"/>
          <w:szCs w:val="22"/>
        </w:rPr>
        <w:t>Wychowawca oddziału, jeżeli stwierdzi taką potrzebę, informuje pedagoga szkolnego</w:t>
      </w:r>
      <w:r w:rsidR="008C1A87" w:rsidRPr="00651FEF">
        <w:rPr>
          <w:sz w:val="22"/>
          <w:szCs w:val="22"/>
        </w:rPr>
        <w:t>, psychologa szkolnego lub pedagoga specjalnego</w:t>
      </w:r>
      <w:r w:rsidRPr="00651FEF">
        <w:rPr>
          <w:sz w:val="22"/>
          <w:szCs w:val="22"/>
        </w:rPr>
        <w:t xml:space="preserve"> o potrzebie objęcia ucznia pomocą psychologiczno-pedagogiczną</w:t>
      </w:r>
      <w:r w:rsidR="008C1A87" w:rsidRPr="00651FEF">
        <w:rPr>
          <w:sz w:val="22"/>
          <w:szCs w:val="22"/>
        </w:rPr>
        <w:t>.</w:t>
      </w:r>
      <w:r w:rsidRPr="00651FEF">
        <w:rPr>
          <w:sz w:val="22"/>
          <w:szCs w:val="22"/>
        </w:rPr>
        <w:t xml:space="preserve"> </w:t>
      </w:r>
      <w:r w:rsidR="00FE0C54" w:rsidRPr="00651FEF">
        <w:rPr>
          <w:sz w:val="22"/>
          <w:szCs w:val="22"/>
        </w:rPr>
        <w:t>Wychowawca i specjaliści planują, organizują i realizują działania związane z udzielaniem uczniowi pomocy psychologiczno-pedagogicznej i odnotowują ten fakt w swojej dokumentacji.</w:t>
      </w:r>
    </w:p>
    <w:bookmarkEnd w:id="3"/>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2839F466" w:rsidR="00D77CBC" w:rsidRPr="00AD32FC" w:rsidRDefault="00D77CBC" w:rsidP="00FD667C">
      <w:pPr>
        <w:numPr>
          <w:ilvl w:val="0"/>
          <w:numId w:val="7"/>
        </w:numPr>
        <w:ind w:left="288"/>
        <w:jc w:val="both"/>
        <w:rPr>
          <w:sz w:val="22"/>
          <w:szCs w:val="22"/>
        </w:rPr>
      </w:pPr>
      <w:r w:rsidRPr="00AD32FC">
        <w:rPr>
          <w:sz w:val="22"/>
          <w:szCs w:val="22"/>
        </w:rPr>
        <w:t>Działalność pedagoga szkolnego</w:t>
      </w:r>
      <w:r w:rsidR="008C1A87">
        <w:rPr>
          <w:sz w:val="22"/>
          <w:szCs w:val="22"/>
        </w:rPr>
        <w:t>, psychologa szkolnego i pedagoga specjalnego</w:t>
      </w:r>
      <w:r w:rsidRPr="00AD32FC">
        <w:rPr>
          <w:sz w:val="22"/>
          <w:szCs w:val="22"/>
        </w:rPr>
        <w:t>.</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lastRenderedPageBreak/>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68095EED"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r w:rsidR="00895ADC" w:rsidRPr="001609EB">
        <w:rPr>
          <w:sz w:val="22"/>
          <w:szCs w:val="22"/>
        </w:rPr>
        <w:t>ystematyczne</w:t>
      </w:r>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Pr="00A46D7E"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410FA2FA" w14:textId="77777777" w:rsidR="00D77CBC" w:rsidRPr="00AD32FC" w:rsidRDefault="00D77CBC" w:rsidP="00D77CBC">
      <w:pPr>
        <w:pStyle w:val="Nagwek1"/>
        <w:rPr>
          <w:sz w:val="22"/>
          <w:szCs w:val="22"/>
        </w:rPr>
      </w:pP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6E6E7FB8"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lastRenderedPageBreak/>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6C72225D"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r w:rsidR="00FE0C54">
        <w:rPr>
          <w:sz w:val="22"/>
          <w:szCs w:val="22"/>
        </w:rPr>
        <w:t>.</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2D79C307" w14:textId="4BFB70A6" w:rsidR="00FE0C54" w:rsidRPr="00A93989" w:rsidRDefault="00FE0C54" w:rsidP="00D77CBC">
      <w:pPr>
        <w:pStyle w:val="Tekstpodstawowy"/>
        <w:tabs>
          <w:tab w:val="left" w:pos="709"/>
        </w:tabs>
        <w:jc w:val="both"/>
        <w:rPr>
          <w:sz w:val="22"/>
          <w:szCs w:val="22"/>
        </w:rPr>
      </w:pPr>
      <w:r w:rsidRPr="00A93989">
        <w:rPr>
          <w:sz w:val="22"/>
          <w:szCs w:val="22"/>
        </w:rPr>
        <w:t>4. Dyrektor szkoły podejmuje oddziaływania wychowawcze w przypadku, gdy uczeń niepełnoletni</w:t>
      </w:r>
      <w:r w:rsidR="00796705" w:rsidRPr="00A93989">
        <w:rPr>
          <w:sz w:val="22"/>
          <w:szCs w:val="22"/>
        </w:rPr>
        <w:t xml:space="preserve"> wykazuje przejawy demoralizacji, popełnił na terenie szkoły czyn karalny (poza przestępstwami ściganymi z oskarżenia publicznego) lub w związku z realizacja obowiązku szkolnego.</w:t>
      </w:r>
    </w:p>
    <w:p w14:paraId="6C4D6AD2" w14:textId="514D46C9" w:rsidR="00A44E87" w:rsidRPr="00A93989" w:rsidRDefault="00A44E87" w:rsidP="00D77CBC">
      <w:pPr>
        <w:pStyle w:val="Tekstpodstawowy"/>
        <w:tabs>
          <w:tab w:val="left" w:pos="709"/>
        </w:tabs>
        <w:jc w:val="both"/>
        <w:rPr>
          <w:sz w:val="22"/>
          <w:szCs w:val="22"/>
        </w:rPr>
      </w:pPr>
      <w:r w:rsidRPr="00A93989">
        <w:rPr>
          <w:sz w:val="22"/>
          <w:szCs w:val="22"/>
        </w:rPr>
        <w:t xml:space="preserve">4.1. Środki oddziaływania </w:t>
      </w:r>
      <w:r w:rsidR="00DF0186" w:rsidRPr="00A93989">
        <w:rPr>
          <w:sz w:val="22"/>
          <w:szCs w:val="22"/>
        </w:rPr>
        <w:t>wychowawczego możliwe do zas</w:t>
      </w:r>
      <w:r w:rsidR="00443C49" w:rsidRPr="00A93989">
        <w:rPr>
          <w:sz w:val="22"/>
          <w:szCs w:val="22"/>
        </w:rPr>
        <w:t>tosowania przez dyrektora szkoły:</w:t>
      </w:r>
    </w:p>
    <w:p w14:paraId="7713762B" w14:textId="28B2BB55" w:rsidR="00443C49" w:rsidRPr="00A93989" w:rsidRDefault="00443C49" w:rsidP="00D77CBC">
      <w:pPr>
        <w:pStyle w:val="Tekstpodstawowy"/>
        <w:tabs>
          <w:tab w:val="left" w:pos="709"/>
        </w:tabs>
        <w:jc w:val="both"/>
        <w:rPr>
          <w:sz w:val="22"/>
          <w:szCs w:val="22"/>
        </w:rPr>
      </w:pPr>
      <w:r w:rsidRPr="00A93989">
        <w:rPr>
          <w:sz w:val="22"/>
          <w:szCs w:val="22"/>
        </w:rPr>
        <w:t>4.1.A. pouczenie</w:t>
      </w:r>
    </w:p>
    <w:p w14:paraId="28982982" w14:textId="52BEEBBC" w:rsidR="00443C49" w:rsidRPr="00A93989" w:rsidRDefault="00443C49" w:rsidP="00D77CBC">
      <w:pPr>
        <w:pStyle w:val="Tekstpodstawowy"/>
        <w:tabs>
          <w:tab w:val="left" w:pos="709"/>
        </w:tabs>
        <w:jc w:val="both"/>
        <w:rPr>
          <w:sz w:val="22"/>
          <w:szCs w:val="22"/>
        </w:rPr>
      </w:pPr>
      <w:r w:rsidRPr="00A93989">
        <w:rPr>
          <w:sz w:val="22"/>
          <w:szCs w:val="22"/>
        </w:rPr>
        <w:t>4.1.B. ostrzeżenie</w:t>
      </w:r>
    </w:p>
    <w:p w14:paraId="3D99DCF8" w14:textId="5C885BBF" w:rsidR="00443C49" w:rsidRPr="00A93989" w:rsidRDefault="00443C49" w:rsidP="00D77CBC">
      <w:pPr>
        <w:pStyle w:val="Tekstpodstawowy"/>
        <w:tabs>
          <w:tab w:val="left" w:pos="709"/>
        </w:tabs>
        <w:jc w:val="both"/>
        <w:rPr>
          <w:sz w:val="22"/>
          <w:szCs w:val="22"/>
        </w:rPr>
      </w:pPr>
      <w:r w:rsidRPr="00A93989">
        <w:rPr>
          <w:sz w:val="22"/>
          <w:szCs w:val="22"/>
        </w:rPr>
        <w:t>4.1.C. przeproszenie poszkodowanego</w:t>
      </w:r>
    </w:p>
    <w:p w14:paraId="5A2F75A9" w14:textId="5F3C9AC5" w:rsidR="00443C49" w:rsidRPr="00A93989" w:rsidRDefault="00443C49" w:rsidP="00D77CBC">
      <w:pPr>
        <w:pStyle w:val="Tekstpodstawowy"/>
        <w:tabs>
          <w:tab w:val="left" w:pos="709"/>
        </w:tabs>
        <w:jc w:val="both"/>
        <w:rPr>
          <w:sz w:val="22"/>
          <w:szCs w:val="22"/>
        </w:rPr>
      </w:pPr>
      <w:r w:rsidRPr="00A93989">
        <w:rPr>
          <w:sz w:val="22"/>
          <w:szCs w:val="22"/>
        </w:rPr>
        <w:lastRenderedPageBreak/>
        <w:t>4.1.D. przywrócenie stanu poprzedniego – pod nadzorem pracownika wyznaczonego przez dyrektora szkoły</w:t>
      </w:r>
    </w:p>
    <w:p w14:paraId="30AD9441" w14:textId="1AA1FD55" w:rsidR="00443C49" w:rsidRPr="00A93989" w:rsidRDefault="00443C49" w:rsidP="00D77CBC">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02409813" w14:textId="29EDD950" w:rsidR="00443C49" w:rsidRPr="00A93989" w:rsidRDefault="00443C49" w:rsidP="00D77CBC">
      <w:pPr>
        <w:pStyle w:val="Tekstpodstawowy"/>
        <w:tabs>
          <w:tab w:val="left" w:pos="709"/>
        </w:tabs>
        <w:jc w:val="both"/>
        <w:rPr>
          <w:sz w:val="22"/>
          <w:szCs w:val="22"/>
        </w:rPr>
      </w:pPr>
      <w:r w:rsidRPr="00A93989">
        <w:rPr>
          <w:sz w:val="22"/>
          <w:szCs w:val="22"/>
        </w:rPr>
        <w:t xml:space="preserve">4.2. Na zaproponowane przez dyrektora szkoły środki oddziaływania wychowawczego wymagana jest zgoda rodziców lub opiekunów prawnych ucznia oraz samego ucznia. Informację o zastosowanych środkach oddziaływania wychowawczego </w:t>
      </w:r>
      <w:r w:rsidR="0058408E" w:rsidRPr="00A93989">
        <w:rPr>
          <w:sz w:val="22"/>
          <w:szCs w:val="22"/>
        </w:rPr>
        <w:t>zamieszczana jest w dzienniku elektronicznym w zakładce: uwagi o uczniu.</w:t>
      </w:r>
    </w:p>
    <w:p w14:paraId="0E1E97E8" w14:textId="04DB471C" w:rsidR="0058408E" w:rsidRPr="00A93989" w:rsidRDefault="0058408E" w:rsidP="00D77CBC">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1CCBB9C6" w14:textId="0C1B9207" w:rsidR="0058408E" w:rsidRPr="00A93989" w:rsidRDefault="0058408E" w:rsidP="00D77CBC">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8E5D884" w14:textId="77777777" w:rsidR="00D77CBC" w:rsidRPr="00A93989" w:rsidRDefault="00D77CBC" w:rsidP="00D77CBC">
      <w:pPr>
        <w:suppressAutoHyphens w:val="0"/>
        <w:jc w:val="center"/>
        <w:rPr>
          <w:b/>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4A6A1C" w:rsidRDefault="00D77CBC" w:rsidP="00D77CBC">
      <w:pPr>
        <w:pStyle w:val="Tekstpodstawowy"/>
        <w:jc w:val="center"/>
        <w:rPr>
          <w:sz w:val="20"/>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lastRenderedPageBreak/>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Pr="004A6A1C" w:rsidRDefault="00065A18" w:rsidP="00D77CBC">
      <w:pPr>
        <w:suppressAutoHyphens w:val="0"/>
        <w:jc w:val="center"/>
        <w:rPr>
          <w:b/>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4A6A1C" w:rsidRDefault="00D77CBC" w:rsidP="00D77CBC">
      <w:pPr>
        <w:pStyle w:val="Tekstpodstawowy"/>
        <w:jc w:val="center"/>
        <w:rPr>
          <w:b/>
          <w:sz w:val="20"/>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w:t>
      </w:r>
      <w:r w:rsidR="00733F01" w:rsidRPr="00AF652F">
        <w:rPr>
          <w:sz w:val="22"/>
          <w:szCs w:val="22"/>
        </w:rPr>
        <w:lastRenderedPageBreak/>
        <w:t>założenia i likwidacji tego rachunku bankowego oraz dysponowania funduszami na tym rachunku są uprawnione osoby posiadające pisemne upoważnienie udzielone przez radę rodziców.</w:t>
      </w:r>
    </w:p>
    <w:p w14:paraId="1EC59CEB" w14:textId="77777777" w:rsidR="00D77CBC" w:rsidRPr="004A6A1C" w:rsidRDefault="00D77CBC" w:rsidP="00D77CBC">
      <w:pPr>
        <w:pStyle w:val="Tekstpodstawowy"/>
        <w:rPr>
          <w:b/>
          <w:sz w:val="20"/>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4A6A1C" w:rsidRDefault="00227E0D" w:rsidP="00D77CBC">
      <w:pPr>
        <w:pStyle w:val="Tekstpodstawowy"/>
        <w:jc w:val="center"/>
        <w:rPr>
          <w:b/>
          <w:sz w:val="20"/>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4A6A1C" w:rsidRDefault="00D77CBC" w:rsidP="00D77CBC">
      <w:pPr>
        <w:pStyle w:val="Tekstpodstawowy"/>
        <w:rPr>
          <w:sz w:val="20"/>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4A6A1C" w:rsidRDefault="00D77CBC" w:rsidP="00D77CBC">
      <w:pPr>
        <w:pStyle w:val="Tekstpodstawowy"/>
        <w:jc w:val="center"/>
        <w:rPr>
          <w:b/>
          <w:sz w:val="20"/>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4A6A1C" w:rsidRDefault="00D77CBC" w:rsidP="00D77CBC">
      <w:pPr>
        <w:pStyle w:val="Tekstpodstawowy"/>
        <w:rPr>
          <w:sz w:val="20"/>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4A6A1C" w:rsidRDefault="00D77CBC" w:rsidP="00D77CBC">
      <w:pPr>
        <w:pStyle w:val="Tekstpodstawowy"/>
        <w:jc w:val="center"/>
        <w:rPr>
          <w:b/>
          <w:sz w:val="20"/>
        </w:rPr>
      </w:pPr>
    </w:p>
    <w:p w14:paraId="12BE5BEE" w14:textId="77777777" w:rsidR="00D77CBC" w:rsidRPr="00D40816" w:rsidRDefault="00D77CBC" w:rsidP="009772F5">
      <w:pPr>
        <w:pStyle w:val="Tekstpodstawowy"/>
        <w:numPr>
          <w:ilvl w:val="0"/>
          <w:numId w:val="21"/>
        </w:numPr>
        <w:jc w:val="both"/>
        <w:rPr>
          <w:sz w:val="22"/>
          <w:szCs w:val="22"/>
        </w:rPr>
      </w:pPr>
      <w:r w:rsidRPr="00D40816">
        <w:rPr>
          <w:sz w:val="22"/>
          <w:szCs w:val="22"/>
        </w:rPr>
        <w:t>Sposoby przekazywania informacji przez dyrektora szkoły :</w:t>
      </w:r>
    </w:p>
    <w:p w14:paraId="2BD976D4" w14:textId="77777777" w:rsidR="00D77CBC" w:rsidRPr="00D40816" w:rsidRDefault="00D77CBC" w:rsidP="00D77CBC">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50B073CA" w14:textId="77777777" w:rsidR="00D77CBC" w:rsidRPr="00D40816" w:rsidRDefault="00D77CBC" w:rsidP="00D77CBC">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1C56DEE2" w14:textId="77777777" w:rsidR="00D77CBC" w:rsidRPr="00D40816" w:rsidRDefault="00D77CBC" w:rsidP="00D77CBC">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4BB1370D" w14:textId="620EA28E" w:rsidR="00D77CBC" w:rsidRPr="00D40816" w:rsidRDefault="00D77CBC" w:rsidP="00D77CBC">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00BF369E" w:rsidRPr="00D40816">
        <w:rPr>
          <w:sz w:val="22"/>
          <w:szCs w:val="22"/>
        </w:rPr>
        <w:br/>
        <w:t xml:space="preserve">            </w:t>
      </w:r>
      <w:r w:rsidRPr="00D40816">
        <w:rPr>
          <w:sz w:val="22"/>
          <w:szCs w:val="22"/>
        </w:rPr>
        <w:t xml:space="preserve"> pedagogicznej.</w:t>
      </w:r>
    </w:p>
    <w:p w14:paraId="10F6DF0E" w14:textId="4BEF2A5E" w:rsidR="00BF369E" w:rsidRPr="00D40816" w:rsidRDefault="00BF369E" w:rsidP="00D77CBC">
      <w:pPr>
        <w:pStyle w:val="Tekstpodstawowy"/>
        <w:jc w:val="both"/>
        <w:rPr>
          <w:sz w:val="22"/>
          <w:szCs w:val="22"/>
        </w:rPr>
      </w:pPr>
      <w:r w:rsidRPr="00D40816">
        <w:rPr>
          <w:sz w:val="22"/>
          <w:szCs w:val="22"/>
        </w:rPr>
        <w:lastRenderedPageBreak/>
        <w:t>1.1.D    wiadomości przesyłane za pośrednictwem dziennika elektronicznego.</w:t>
      </w:r>
    </w:p>
    <w:p w14:paraId="6899DB57" w14:textId="77777777" w:rsidR="00D77CBC" w:rsidRPr="00D40816" w:rsidRDefault="00D77CBC" w:rsidP="00D77CBC">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71808ED7" w14:textId="77777777" w:rsidR="00D77CBC" w:rsidRPr="00D40816" w:rsidRDefault="00D77CBC" w:rsidP="00D77CBC">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6BF4C012" w14:textId="00FAED16" w:rsidR="00D77CBC" w:rsidRPr="00D40816" w:rsidRDefault="00D77CBC" w:rsidP="00D77CBC">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17A6A047" w14:textId="520FDCF1" w:rsidR="00BF369E" w:rsidRPr="00D40816" w:rsidRDefault="00BF369E" w:rsidP="00BF369E">
      <w:pPr>
        <w:pStyle w:val="Tekstpodstawowy"/>
        <w:jc w:val="both"/>
        <w:rPr>
          <w:sz w:val="22"/>
          <w:szCs w:val="22"/>
        </w:rPr>
      </w:pPr>
      <w:r w:rsidRPr="00D40816">
        <w:rPr>
          <w:sz w:val="22"/>
          <w:szCs w:val="22"/>
        </w:rPr>
        <w:t>1.2.C    wiadomości przesyłane za pośrednictwem dziennika elektronicznego.</w:t>
      </w:r>
    </w:p>
    <w:p w14:paraId="27795705" w14:textId="77777777" w:rsidR="00D77CBC" w:rsidRPr="00D40816" w:rsidRDefault="00D77CBC" w:rsidP="00D77CBC">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0C249E" w14:textId="77777777" w:rsidR="00D77CBC" w:rsidRPr="00D40816" w:rsidRDefault="00D77CBC" w:rsidP="00D77CBC">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6DE5BE60" w14:textId="3339DF24" w:rsidR="00D77CBC" w:rsidRPr="00D40816" w:rsidRDefault="00D77CBC" w:rsidP="00D77CBC">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00BF369E" w:rsidRPr="00D40816">
        <w:rPr>
          <w:sz w:val="22"/>
          <w:szCs w:val="22"/>
        </w:rPr>
        <w:br/>
        <w:t xml:space="preserve">             </w:t>
      </w:r>
      <w:r w:rsidRPr="00D40816">
        <w:rPr>
          <w:sz w:val="22"/>
          <w:szCs w:val="22"/>
        </w:rPr>
        <w:t>samorządu uczniowskiego,</w:t>
      </w:r>
    </w:p>
    <w:p w14:paraId="21C5682E" w14:textId="79DDFD1E" w:rsidR="00D77CBC" w:rsidRPr="00D40816" w:rsidRDefault="00D77CBC" w:rsidP="00D77CBC">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342178C2" w14:textId="5B58723A" w:rsidR="00BF369E" w:rsidRPr="00D40816" w:rsidRDefault="00BF369E" w:rsidP="00BF369E">
      <w:pPr>
        <w:pStyle w:val="Tekstpodstawowy"/>
        <w:jc w:val="both"/>
        <w:rPr>
          <w:sz w:val="22"/>
          <w:szCs w:val="22"/>
        </w:rPr>
      </w:pPr>
      <w:r w:rsidRPr="00D40816">
        <w:rPr>
          <w:sz w:val="22"/>
          <w:szCs w:val="22"/>
        </w:rPr>
        <w:t>1.</w:t>
      </w:r>
      <w:r w:rsidR="001C7AE7" w:rsidRPr="00D40816">
        <w:rPr>
          <w:sz w:val="22"/>
          <w:szCs w:val="22"/>
        </w:rPr>
        <w:t>3</w:t>
      </w:r>
      <w:r w:rsidRPr="00D40816">
        <w:rPr>
          <w:sz w:val="22"/>
          <w:szCs w:val="22"/>
        </w:rPr>
        <w:t>.D    wiadomości przesyłane za pośrednictwem dziennika elektronicznego.</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14:paraId="3BB6A103" w14:textId="77777777" w:rsidR="00FA2FE4" w:rsidRPr="004A6A1C" w:rsidRDefault="00FA2FE4" w:rsidP="00D77CBC">
      <w:pPr>
        <w:keepNext/>
        <w:jc w:val="center"/>
        <w:outlineLvl w:val="0"/>
        <w:rPr>
          <w:rFonts w:cs="Lucida Sans Unicode"/>
          <w:b/>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Pr="004A6A1C" w:rsidRDefault="00AF652F" w:rsidP="00D77CBC">
      <w:pPr>
        <w:suppressAutoHyphens w:val="0"/>
        <w:jc w:val="center"/>
        <w:rPr>
          <w:b/>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4A6A1C" w:rsidRDefault="00D77CBC" w:rsidP="00D77CBC"/>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6FF85E55" w14:textId="77777777" w:rsidR="00D77CBC" w:rsidRPr="00A92FB0" w:rsidRDefault="00D77CBC" w:rsidP="00D77CBC">
      <w:pPr>
        <w:jc w:val="both"/>
        <w:rPr>
          <w:sz w:val="22"/>
          <w:szCs w:val="22"/>
          <w:lang w:val="en-US"/>
        </w:rPr>
      </w:pPr>
      <w:r w:rsidRPr="00A92FB0">
        <w:rPr>
          <w:sz w:val="22"/>
          <w:szCs w:val="22"/>
          <w:lang w:val="en-US"/>
        </w:rPr>
        <w:t>1.2. dodatkowe zajęcia ed</w:t>
      </w:r>
      <w:r w:rsidR="00381AA2" w:rsidRPr="00A92FB0">
        <w:rPr>
          <w:sz w:val="22"/>
          <w:szCs w:val="22"/>
          <w:lang w:val="en-US"/>
        </w:rPr>
        <w:t xml:space="preserve">ukacyjne, do których zalicza się </w:t>
      </w:r>
      <w:r w:rsidRPr="00A92FB0">
        <w:rPr>
          <w:sz w:val="22"/>
          <w:szCs w:val="22"/>
          <w:lang w:val="en-US"/>
        </w:rPr>
        <w:t xml:space="preserve">zajęcia, dla których nie została ustalona podstawa </w:t>
      </w:r>
      <w:r w:rsidR="00AE7270">
        <w:rPr>
          <w:sz w:val="22"/>
          <w:szCs w:val="22"/>
          <w:lang w:val="en-US"/>
        </w:rPr>
        <w:br/>
        <w:t xml:space="preserve">       </w:t>
      </w:r>
      <w:r w:rsidRPr="00A92FB0">
        <w:rPr>
          <w:sz w:val="22"/>
          <w:szCs w:val="22"/>
          <w:lang w:val="en-US"/>
        </w:rPr>
        <w:t>programowa, lecz program naucznia tych zajęć został włączony do szkolne</w:t>
      </w:r>
      <w:r w:rsidR="00A92FB0">
        <w:rPr>
          <w:sz w:val="22"/>
          <w:szCs w:val="22"/>
          <w:lang w:val="en-US"/>
        </w:rPr>
        <w:t>go zestawu programów nauczania</w:t>
      </w:r>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lastRenderedPageBreak/>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21A</w:t>
      </w:r>
    </w:p>
    <w:p w14:paraId="32F0386A" w14:textId="77777777" w:rsidR="002916C8" w:rsidRPr="004A6A1C" w:rsidRDefault="002916C8" w:rsidP="002916C8">
      <w:pPr>
        <w:suppressAutoHyphens w:val="0"/>
        <w:jc w:val="center"/>
        <w:rPr>
          <w:b/>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4D53CACF"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22</w:t>
      </w:r>
    </w:p>
    <w:p w14:paraId="229838E0" w14:textId="77777777" w:rsidR="00D77CBC" w:rsidRPr="004A6A1C" w:rsidRDefault="00D77CBC" w:rsidP="00D77CBC">
      <w:pPr>
        <w:suppressAutoHyphens w:val="0"/>
        <w:jc w:val="center"/>
        <w:rPr>
          <w:b/>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t>Zajęcia praktyczne są realizowane w oparciu o umowę pomiędzy pracodawcą a młodocianym pracownikiem.</w:t>
      </w:r>
    </w:p>
    <w:p w14:paraId="1BE5B164" w14:textId="7E69CF45" w:rsidR="00350DB3" w:rsidRDefault="00D77CBC" w:rsidP="009772F5">
      <w:pPr>
        <w:numPr>
          <w:ilvl w:val="0"/>
          <w:numId w:val="82"/>
        </w:numPr>
        <w:suppressAutoHyphens w:val="0"/>
        <w:spacing w:after="160" w:line="259" w:lineRule="auto"/>
        <w:jc w:val="both"/>
        <w:rPr>
          <w:sz w:val="22"/>
          <w:szCs w:val="22"/>
        </w:rPr>
      </w:pPr>
      <w:r w:rsidRPr="00845197">
        <w:rPr>
          <w:sz w:val="22"/>
          <w:szCs w:val="22"/>
        </w:rPr>
        <w:t>Praktyki zawodowe dla uczniów technikum są organizowane przez szkołę zgodnie z programem nauczania dla danego zawodu dopuszczonego do użytku w szkole dla uczniów technikum w następujących zawodach:</w:t>
      </w:r>
    </w:p>
    <w:p w14:paraId="55D2F89B" w14:textId="77777777" w:rsidR="00327FC1" w:rsidRPr="0087735D" w:rsidRDefault="00D77CBC" w:rsidP="00350DB3">
      <w:pPr>
        <w:suppressAutoHyphens w:val="0"/>
        <w:spacing w:after="160" w:line="259" w:lineRule="auto"/>
        <w:ind w:left="360"/>
        <w:jc w:val="both"/>
        <w:rPr>
          <w:sz w:val="22"/>
          <w:szCs w:val="22"/>
        </w:rPr>
      </w:pPr>
      <w:r w:rsidRPr="0087735D">
        <w:rPr>
          <w:sz w:val="22"/>
          <w:szCs w:val="22"/>
        </w:rPr>
        <w:t>4.1.technik logistyk</w:t>
      </w:r>
      <w:r w:rsidR="00327FC1" w:rsidRPr="0087735D">
        <w:rPr>
          <w:sz w:val="22"/>
          <w:szCs w:val="22"/>
        </w:rPr>
        <w:t xml:space="preserve"> w czteroletnim cyklu </w:t>
      </w:r>
      <w:r w:rsidR="00F16073" w:rsidRPr="0087735D">
        <w:rPr>
          <w:sz w:val="22"/>
          <w:szCs w:val="22"/>
        </w:rPr>
        <w:t>kształcenia</w:t>
      </w:r>
      <w:r w:rsidRPr="0087735D">
        <w:rPr>
          <w:sz w:val="22"/>
          <w:szCs w:val="22"/>
        </w:rPr>
        <w:t xml:space="preserve"> – 4 tygodnie praktyki zawodowej w III klasie (160 godzin)</w:t>
      </w:r>
      <w:r w:rsidRPr="0087735D">
        <w:rPr>
          <w:sz w:val="22"/>
          <w:szCs w:val="22"/>
        </w:rPr>
        <w:br/>
        <w:t xml:space="preserve">4.2.technik ekonomista </w:t>
      </w:r>
      <w:r w:rsidR="00327FC1" w:rsidRPr="0087735D">
        <w:rPr>
          <w:sz w:val="22"/>
          <w:szCs w:val="22"/>
        </w:rPr>
        <w:t xml:space="preserve"> w czteroletnim</w:t>
      </w:r>
      <w:r w:rsidR="00F16073" w:rsidRPr="0087735D">
        <w:rPr>
          <w:sz w:val="22"/>
          <w:szCs w:val="22"/>
        </w:rPr>
        <w:t xml:space="preserve"> cyklu kształcenia</w:t>
      </w:r>
      <w:r w:rsidRPr="0087735D">
        <w:rPr>
          <w:sz w:val="22"/>
          <w:szCs w:val="22"/>
        </w:rPr>
        <w:t>– 6 tygodni praktyki zawodowej</w:t>
      </w:r>
      <w:r w:rsidR="00556697" w:rsidRPr="0087735D">
        <w:rPr>
          <w:sz w:val="22"/>
          <w:szCs w:val="22"/>
        </w:rPr>
        <w:t xml:space="preserve"> w II i III klasie (210 godzin),</w:t>
      </w:r>
    </w:p>
    <w:p w14:paraId="199843C1" w14:textId="77777777" w:rsidR="00327FC1" w:rsidRPr="0087735D" w:rsidRDefault="00327FC1" w:rsidP="009772F5">
      <w:pPr>
        <w:pStyle w:val="Akapitzlist"/>
        <w:numPr>
          <w:ilvl w:val="1"/>
          <w:numId w:val="22"/>
        </w:numPr>
        <w:jc w:val="both"/>
        <w:rPr>
          <w:rFonts w:ascii="Times New Roman" w:hAnsi="Times New Roman"/>
        </w:rPr>
      </w:pPr>
      <w:r w:rsidRPr="0087735D">
        <w:rPr>
          <w:rFonts w:ascii="Times New Roman" w:hAnsi="Times New Roman"/>
        </w:rPr>
        <w:lastRenderedPageBreak/>
        <w:t>technik spedytor</w:t>
      </w:r>
      <w:r w:rsidR="00F16073" w:rsidRPr="0087735D">
        <w:rPr>
          <w:rFonts w:ascii="Times New Roman" w:hAnsi="Times New Roman"/>
        </w:rPr>
        <w:t xml:space="preserve"> w czteroletnim cyklu kształcenia</w:t>
      </w:r>
      <w:r w:rsidRPr="0087735D">
        <w:rPr>
          <w:rFonts w:ascii="Times New Roman" w:hAnsi="Times New Roman"/>
        </w:rPr>
        <w:t xml:space="preserve"> - 4 tygodnie praktyki zawodowej w III klasie (160 godzin)</w:t>
      </w:r>
      <w:r w:rsidR="00F16073" w:rsidRPr="0087735D">
        <w:rPr>
          <w:rFonts w:ascii="Times New Roman" w:hAnsi="Times New Roman"/>
        </w:rPr>
        <w:t>,</w:t>
      </w:r>
    </w:p>
    <w:p w14:paraId="016BF6BE" w14:textId="77777777" w:rsidR="00F16073" w:rsidRPr="00327FC1" w:rsidRDefault="00F16073" w:rsidP="009772F5">
      <w:pPr>
        <w:pStyle w:val="Akapitzlist"/>
        <w:numPr>
          <w:ilvl w:val="1"/>
          <w:numId w:val="22"/>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 xml:space="preserve">w klasie III i IV </w:t>
      </w:r>
      <w:r w:rsidR="00592450" w:rsidRPr="00B332FF">
        <w:rPr>
          <w:rFonts w:ascii="Times New Roman" w:hAnsi="Times New Roman"/>
        </w:rPr>
        <w:t>(320 godzin)</w:t>
      </w:r>
      <w:r w:rsidR="00B332FF">
        <w:rPr>
          <w:rFonts w:ascii="Times New Roman" w:hAnsi="Times New Roman"/>
        </w:rPr>
        <w:t>.</w:t>
      </w:r>
    </w:p>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14:paraId="0F0A4BE7"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0F270B" w:rsidRDefault="00D77CBC" w:rsidP="00D77CBC">
      <w:pPr>
        <w:jc w:val="center"/>
        <w:rPr>
          <w:b/>
          <w:sz w:val="10"/>
          <w:szCs w:val="10"/>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6FF0F2A3" w14:textId="14A60AB9"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580F1385" w14:textId="77777777" w:rsidR="004A6A1C" w:rsidRDefault="004A6A1C" w:rsidP="00D77CBC">
      <w:pPr>
        <w:suppressAutoHyphens w:val="0"/>
        <w:jc w:val="center"/>
        <w:rPr>
          <w:b/>
          <w:sz w:val="24"/>
          <w:szCs w:val="24"/>
        </w:rPr>
      </w:pPr>
    </w:p>
    <w:p w14:paraId="5512B20D" w14:textId="4D051BFA"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C34AB1" w:rsidRDefault="00D77CBC" w:rsidP="00D77CBC"/>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C34AB1" w:rsidRDefault="00D77CBC" w:rsidP="00D77CBC">
      <w:pPr>
        <w:jc w:val="center"/>
        <w:rPr>
          <w:b/>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lastRenderedPageBreak/>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C34AB1" w:rsidRDefault="00D77CBC" w:rsidP="00D77CBC">
      <w:pPr>
        <w:ind w:left="360"/>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C34AB1" w:rsidRDefault="00D77CBC" w:rsidP="00D77CBC">
      <w:pPr>
        <w:pStyle w:val="Indeks"/>
        <w:suppressLineNumbers w:val="0"/>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Pr="00C34AB1" w:rsidRDefault="00D77CBC" w:rsidP="00D77CBC">
      <w:pPr>
        <w:suppressAutoHyphens w:val="0"/>
        <w:ind w:left="360"/>
        <w:jc w:val="center"/>
        <w:rPr>
          <w:b/>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Wolontariusze stali – uczniowie szkoły współkoordynując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lastRenderedPageBreak/>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8534760"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0CE6B2A9"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bookmarkStart w:id="4" w:name="_Hlk144894755"/>
      <w:r w:rsidR="00081029" w:rsidRPr="003F5E96">
        <w:rPr>
          <w:sz w:val="22"/>
          <w:szCs w:val="22"/>
        </w:rPr>
        <w:t xml:space="preserve">obiektów i </w:t>
      </w:r>
      <w:bookmarkEnd w:id="4"/>
      <w:r>
        <w:rPr>
          <w:sz w:val="22"/>
          <w:szCs w:val="22"/>
        </w:rPr>
        <w:t>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58D09FF5" w14:textId="77777777" w:rsidR="002F1C79"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r w:rsidR="00725867">
        <w:rPr>
          <w:sz w:val="22"/>
          <w:szCs w:val="22"/>
        </w:rPr>
        <w:t xml:space="preserve"> </w:t>
      </w:r>
    </w:p>
    <w:p w14:paraId="63A58D46" w14:textId="2B26F80A" w:rsidR="00D77CBC" w:rsidRPr="00AD32FC" w:rsidRDefault="002F1C79" w:rsidP="00D77CBC">
      <w:pPr>
        <w:jc w:val="both"/>
        <w:rPr>
          <w:sz w:val="22"/>
          <w:szCs w:val="22"/>
        </w:rPr>
      </w:pPr>
      <w:r>
        <w:rPr>
          <w:sz w:val="22"/>
          <w:szCs w:val="22"/>
        </w:rPr>
        <w:t xml:space="preserve">1.5        gabinetu </w:t>
      </w:r>
      <w:r w:rsidR="00725867">
        <w:rPr>
          <w:sz w:val="22"/>
          <w:szCs w:val="22"/>
        </w:rPr>
        <w:t>psychologa szkolnego i pedagoga specjalnego,</w:t>
      </w:r>
    </w:p>
    <w:p w14:paraId="6129913E" w14:textId="3D6A5595" w:rsidR="00D77CBC" w:rsidRPr="00AD32FC" w:rsidRDefault="00D77CBC" w:rsidP="00D77CBC">
      <w:pPr>
        <w:jc w:val="both"/>
        <w:rPr>
          <w:sz w:val="22"/>
          <w:szCs w:val="22"/>
        </w:rPr>
      </w:pPr>
      <w:r>
        <w:rPr>
          <w:sz w:val="22"/>
          <w:szCs w:val="22"/>
          <w:lang w:val="en-US"/>
        </w:rPr>
        <w:t>1.</w:t>
      </w:r>
      <w:r w:rsidR="002F1C79">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50643A1D" w:rsidR="00D77CBC" w:rsidRPr="00AD32FC" w:rsidRDefault="00D77CBC" w:rsidP="00D77CBC">
      <w:pPr>
        <w:jc w:val="both"/>
        <w:rPr>
          <w:sz w:val="22"/>
          <w:szCs w:val="22"/>
        </w:rPr>
      </w:pPr>
      <w:r>
        <w:rPr>
          <w:sz w:val="22"/>
          <w:szCs w:val="22"/>
          <w:lang w:val="en-US"/>
        </w:rPr>
        <w:t>1.</w:t>
      </w:r>
      <w:r w:rsidR="002F1C79">
        <w:rPr>
          <w:sz w:val="22"/>
          <w:szCs w:val="22"/>
          <w:lang w:val="en-US"/>
        </w:rPr>
        <w:t>7</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7F8651D1" w14:textId="77777777" w:rsidR="00081029" w:rsidRPr="00AD32FC" w:rsidRDefault="00081029" w:rsidP="00081029">
      <w:pPr>
        <w:ind w:left="360"/>
        <w:jc w:val="both"/>
        <w:rPr>
          <w:sz w:val="22"/>
          <w:szCs w:val="22"/>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0BBD4542" w:rsidR="00D77CB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894544">
        <w:rPr>
          <w:sz w:val="22"/>
          <w:szCs w:val="22"/>
        </w:rPr>
        <w:t>,</w:t>
      </w:r>
    </w:p>
    <w:p w14:paraId="7716B842" w14:textId="56BFABC0" w:rsidR="00894544" w:rsidRDefault="00894544" w:rsidP="00D77CBC">
      <w:pPr>
        <w:jc w:val="both"/>
        <w:rPr>
          <w:sz w:val="22"/>
          <w:szCs w:val="22"/>
        </w:rPr>
      </w:pPr>
      <w:r>
        <w:rPr>
          <w:sz w:val="22"/>
          <w:szCs w:val="22"/>
        </w:rPr>
        <w:t>1.1.D    psycholog szkolny</w:t>
      </w:r>
      <w:r w:rsidR="007225F7">
        <w:rPr>
          <w:sz w:val="22"/>
          <w:szCs w:val="22"/>
        </w:rPr>
        <w:t>,</w:t>
      </w:r>
    </w:p>
    <w:p w14:paraId="122CBFCA" w14:textId="20F879A0" w:rsidR="007225F7" w:rsidRPr="00AD32FC" w:rsidRDefault="007225F7" w:rsidP="00D77CBC">
      <w:pPr>
        <w:jc w:val="both"/>
        <w:rPr>
          <w:sz w:val="22"/>
          <w:szCs w:val="22"/>
        </w:rPr>
      </w:pPr>
      <w:r>
        <w:rPr>
          <w:sz w:val="22"/>
          <w:szCs w:val="22"/>
        </w:rPr>
        <w:t>1.1.E    pedagog specjalny.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443AFE94" w14:textId="77777777" w:rsidR="00E95AA1" w:rsidRDefault="00E95AA1" w:rsidP="00D77CBC">
      <w:pPr>
        <w:suppressAutoHyphens w:val="0"/>
        <w:jc w:val="center"/>
        <w:rPr>
          <w:b/>
          <w:sz w:val="24"/>
          <w:szCs w:val="24"/>
        </w:rPr>
      </w:pPr>
    </w:p>
    <w:p w14:paraId="4A1877FE" w14:textId="77777777" w:rsidR="00E95AA1" w:rsidRDefault="00E95AA1" w:rsidP="00D77CBC">
      <w:pPr>
        <w:suppressAutoHyphens w:val="0"/>
        <w:jc w:val="center"/>
        <w:rPr>
          <w:b/>
          <w:sz w:val="24"/>
          <w:szCs w:val="24"/>
        </w:rPr>
      </w:pPr>
    </w:p>
    <w:p w14:paraId="1017C9D3" w14:textId="77777777" w:rsidR="00E95AA1" w:rsidRDefault="00E95AA1" w:rsidP="00D77CBC">
      <w:pPr>
        <w:suppressAutoHyphens w:val="0"/>
        <w:jc w:val="center"/>
        <w:rPr>
          <w:b/>
          <w:sz w:val="24"/>
          <w:szCs w:val="24"/>
        </w:rPr>
      </w:pPr>
    </w:p>
    <w:p w14:paraId="79A27FB0" w14:textId="27C01CA6"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025D3568"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C93E25" w:rsidRPr="003F5E96">
        <w:rPr>
          <w:sz w:val="22"/>
          <w:szCs w:val="22"/>
        </w:rPr>
        <w:t xml:space="preserve">dyrekcję i </w:t>
      </w:r>
      <w:r w:rsidRPr="00AD32FC">
        <w:rPr>
          <w:sz w:val="22"/>
          <w:szCs w:val="22"/>
        </w:rPr>
        <w:t>pracowników obsługi. Szczególnie groźne są: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07572198" w14:textId="379D8C2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5C7D182F"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w:t>
      </w:r>
      <w:r w:rsidR="003F5E96">
        <w:rPr>
          <w:sz w:val="22"/>
          <w:szCs w:val="22"/>
        </w:rPr>
        <w:t xml:space="preserve">, </w:t>
      </w:r>
      <w:r w:rsidRPr="00AD32FC">
        <w:rPr>
          <w:sz w:val="22"/>
          <w:szCs w:val="22"/>
        </w:rPr>
        <w:t>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r>
      <w:r w:rsidR="003B1EA3" w:rsidRPr="00350DB3">
        <w:rPr>
          <w:sz w:val="22"/>
        </w:rPr>
        <w:lastRenderedPageBreak/>
        <w:t xml:space="preserve">4.5. </w:t>
      </w:r>
      <w:r w:rsidR="00920593" w:rsidRPr="00350DB3">
        <w:rPr>
          <w:sz w:val="22"/>
        </w:rPr>
        <w:t xml:space="preserve">współpraca z poradnią w procesie diagnostycznym i postdiagnostycznym,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realizacji zadań określonych w wso.</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13E675C1"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A03F69">
        <w:rPr>
          <w:sz w:val="22"/>
          <w:szCs w:val="22"/>
        </w:rPr>
        <w:t>, psychologiem szkolnym, pedagogiem specjalnym</w:t>
      </w:r>
      <w:r w:rsidRPr="00AD32FC">
        <w:rPr>
          <w:sz w:val="22"/>
          <w:szCs w:val="22"/>
        </w:rPr>
        <w:t xml:space="preserve">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lastRenderedPageBreak/>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56CF3B49" w:rsidR="00D77CBC" w:rsidRPr="00AD32FC" w:rsidRDefault="00D77CBC" w:rsidP="009772F5">
      <w:pPr>
        <w:pStyle w:val="Tekstpodstawowy"/>
        <w:numPr>
          <w:ilvl w:val="0"/>
          <w:numId w:val="36"/>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 xml:space="preserve">pedagogicznej w Zespole Szkół zatrudniony </w:t>
      </w:r>
      <w:r w:rsidR="00FD163E" w:rsidRPr="00AD32FC">
        <w:rPr>
          <w:sz w:val="22"/>
          <w:szCs w:val="22"/>
        </w:rPr>
        <w:t>jest pedagog</w:t>
      </w:r>
      <w:r w:rsidR="00FD163E">
        <w:rPr>
          <w:sz w:val="22"/>
          <w:szCs w:val="22"/>
        </w:rPr>
        <w:t>, psycholog i pedagog specjalny</w:t>
      </w:r>
      <w:r w:rsidR="00FD163E" w:rsidRPr="00AD32FC">
        <w:rPr>
          <w:sz w:val="22"/>
          <w:szCs w:val="22"/>
        </w:rPr>
        <w:t>.</w:t>
      </w:r>
    </w:p>
    <w:p w14:paraId="23E86F28" w14:textId="3FCA173D" w:rsidR="00D77CBC" w:rsidRPr="00AD32FC" w:rsidRDefault="00D77CBC" w:rsidP="009772F5">
      <w:pPr>
        <w:numPr>
          <w:ilvl w:val="0"/>
          <w:numId w:val="36"/>
        </w:numPr>
        <w:rPr>
          <w:sz w:val="22"/>
          <w:szCs w:val="22"/>
        </w:rPr>
      </w:pPr>
      <w:r w:rsidRPr="00AD32FC">
        <w:rPr>
          <w:sz w:val="22"/>
          <w:szCs w:val="22"/>
        </w:rPr>
        <w:t>Do zadań pedagoga szkolnego</w:t>
      </w:r>
      <w:r w:rsidR="00894544">
        <w:rPr>
          <w:sz w:val="22"/>
          <w:szCs w:val="22"/>
        </w:rPr>
        <w:t xml:space="preserve"> i psychologa szkolnego</w:t>
      </w:r>
      <w:r w:rsidRPr="00AD32FC">
        <w:rPr>
          <w:sz w:val="22"/>
          <w:szCs w:val="22"/>
        </w:rPr>
        <w:t xml:space="preserve">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lastRenderedPageBreak/>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454BD0E5" w:rsidR="00D77CBC"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112FEBFF" w14:textId="77777777"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 xml:space="preserve">Do zadań pedagoga specjalnego w szkole należy w szczególności: </w:t>
      </w:r>
    </w:p>
    <w:p w14:paraId="767D589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1BDB47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25BFFD16"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15D0B02"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rozwiązywaniu problemów dydaktycznych i wychowawczych uczniów, </w:t>
      </w:r>
    </w:p>
    <w:p w14:paraId="797C39A5"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DBC5AB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2DEFF392"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wspieranie nauczycieli, wychowawców grup wychowawczych i innych specjalistów w: </w:t>
      </w:r>
    </w:p>
    <w:p w14:paraId="695FF58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5A9BC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udzielaniu pomocy psychologiczno-pedagogicznej w bezpośredniej pracy z uczniem, </w:t>
      </w:r>
    </w:p>
    <w:p w14:paraId="2C15E39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5EC85B89"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doborze metod, form kształcenia i środków dydaktycznych do potrzeb uczniów; </w:t>
      </w:r>
    </w:p>
    <w:p w14:paraId="476C8E8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2AA3CEB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w zależności od potrzeb, z innymi podmiotami, </w:t>
      </w:r>
    </w:p>
    <w:p w14:paraId="693F2DBB" w14:textId="3A1CF82B" w:rsidR="00782947" w:rsidRDefault="00782947" w:rsidP="00782947">
      <w:pPr>
        <w:pStyle w:val="Akapitzlist"/>
        <w:numPr>
          <w:ilvl w:val="1"/>
          <w:numId w:val="95"/>
        </w:numPr>
        <w:rPr>
          <w:rFonts w:ascii="Times New Roman" w:hAnsi="Times New Roman"/>
        </w:rPr>
      </w:pPr>
      <w:r w:rsidRPr="00DB5AD3">
        <w:rPr>
          <w:rFonts w:ascii="Times New Roman" w:hAnsi="Times New Roman"/>
        </w:rPr>
        <w:t>przedstawianie radzie pedagogicznej propozycji w zakresie doskonalenia zawodowego nauczycieli.</w:t>
      </w:r>
    </w:p>
    <w:p w14:paraId="04696F01" w14:textId="7FDCD78A"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Szczegółowy zakres obowiązków pedagoga, psychologa i pedagoga specjalnego w szkole określa dyrektor szkoły</w:t>
      </w:r>
      <w:r>
        <w:rPr>
          <w:rFonts w:ascii="Times New Roman" w:hAnsi="Times New Roman"/>
        </w:rPr>
        <w:t>.</w:t>
      </w:r>
    </w:p>
    <w:p w14:paraId="018BBB0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lastRenderedPageBreak/>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Default="00D77CBC" w:rsidP="00D77CBC"/>
    <w:p w14:paraId="38243641" w14:textId="77777777" w:rsidR="00E95AA1" w:rsidRDefault="00E95AA1" w:rsidP="00D77CBC"/>
    <w:p w14:paraId="6714F44B" w14:textId="77777777" w:rsidR="00E95AA1" w:rsidRPr="00E55493" w:rsidRDefault="00E95AA1"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lastRenderedPageBreak/>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77777777"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CA195F">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sidRPr="00CA195F">
        <w:rPr>
          <w:sz w:val="22"/>
          <w:szCs w:val="22"/>
        </w:rPr>
        <w:br/>
      </w:r>
      <w:r w:rsidRPr="00CA195F">
        <w:rPr>
          <w:sz w:val="22"/>
          <w:szCs w:val="22"/>
        </w:rPr>
        <w:t>w sprawie badań lekarskich kandydatów do szkół ponadgimnazjalnych.</w:t>
      </w:r>
    </w:p>
    <w:p w14:paraId="7CC7110E" w14:textId="0D4E71D6" w:rsidR="00D77CBC" w:rsidRPr="00F256EC" w:rsidRDefault="00CA195F" w:rsidP="009772F5">
      <w:pPr>
        <w:pStyle w:val="Tekstpodstawowy21"/>
        <w:numPr>
          <w:ilvl w:val="0"/>
          <w:numId w:val="45"/>
        </w:numPr>
        <w:jc w:val="both"/>
        <w:rPr>
          <w:b/>
          <w:bCs/>
          <w:sz w:val="22"/>
          <w:szCs w:val="22"/>
        </w:rPr>
      </w:pPr>
      <w:bookmarkStart w:id="5" w:name="_Hlk89155609"/>
      <w:r w:rsidRPr="00CA195F">
        <w:rPr>
          <w:sz w:val="22"/>
          <w:szCs w:val="22"/>
        </w:rPr>
        <w:t>Uczniem branżowej szkoły I stopnia może być absolwent gimnazjum lub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5"/>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1C062079"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0E3090">
        <w:rPr>
          <w:sz w:val="22"/>
          <w:szCs w:val="22"/>
        </w:rPr>
        <w:t xml:space="preserve"> i psychologicznego</w:t>
      </w:r>
      <w:r w:rsidRPr="00AD32FC">
        <w:rPr>
          <w:sz w:val="22"/>
          <w:szCs w:val="22"/>
        </w:rPr>
        <w:t>,</w:t>
      </w:r>
    </w:p>
    <w:p w14:paraId="76467328" w14:textId="3BABAAC0" w:rsidR="00D77CBC" w:rsidRPr="00A23C83" w:rsidRDefault="00D77CBC" w:rsidP="00D77CBC">
      <w:pPr>
        <w:pStyle w:val="Tekstpodstawowywcity2"/>
        <w:ind w:left="0"/>
        <w:jc w:val="both"/>
        <w:rPr>
          <w:strike/>
          <w:sz w:val="22"/>
          <w:szCs w:val="22"/>
        </w:rPr>
      </w:pPr>
      <w:bookmarkStart w:id="6"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6"/>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15CAD0C6" w14:textId="77777777" w:rsidR="001E501E" w:rsidRPr="001E501E" w:rsidRDefault="00D77CBC" w:rsidP="001E501E">
      <w:pPr>
        <w:pStyle w:val="Tekstpodstawowy"/>
        <w:jc w:val="both"/>
        <w:rPr>
          <w:sz w:val="22"/>
          <w:szCs w:val="22"/>
          <w:lang w:val="en-US"/>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1E501E">
        <w:rPr>
          <w:sz w:val="22"/>
          <w:szCs w:val="22"/>
        </w:rPr>
        <w:t xml:space="preserve"> </w:t>
      </w:r>
      <w:r w:rsidR="001E501E"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7" w:name="_Hlk89155759"/>
      <w:r w:rsidRPr="004B61BB">
        <w:rPr>
          <w:sz w:val="22"/>
          <w:szCs w:val="22"/>
        </w:rPr>
        <w:t>systematycznie i aktywnie uczestniczyć w zajęciach lekcyjnych i w życiu szkoły</w:t>
      </w:r>
      <w:r w:rsidR="00D77CBC" w:rsidRPr="004B61BB">
        <w:rPr>
          <w:sz w:val="22"/>
          <w:szCs w:val="22"/>
        </w:rPr>
        <w:t>,</w:t>
      </w:r>
    </w:p>
    <w:bookmarkEnd w:id="7"/>
    <w:p w14:paraId="32B504F5" w14:textId="77777777" w:rsidR="009D0BE6" w:rsidRPr="00350DB3" w:rsidRDefault="009D0BE6" w:rsidP="009772F5">
      <w:pPr>
        <w:numPr>
          <w:ilvl w:val="0"/>
          <w:numId w:val="47"/>
        </w:numPr>
        <w:jc w:val="both"/>
        <w:rPr>
          <w:sz w:val="22"/>
          <w:szCs w:val="22"/>
        </w:rPr>
      </w:pPr>
      <w:r w:rsidRPr="00350DB3">
        <w:rPr>
          <w:sz w:val="22"/>
          <w:szCs w:val="22"/>
        </w:rPr>
        <w:lastRenderedPageBreak/>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723E3C"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2745DA74" w14:textId="77777777" w:rsidR="003F5E96" w:rsidRPr="003F5E96" w:rsidRDefault="003F5E96" w:rsidP="003F5E96">
      <w:pPr>
        <w:pStyle w:val="Akapitzlist"/>
        <w:numPr>
          <w:ilvl w:val="0"/>
          <w:numId w:val="47"/>
        </w:numPr>
        <w:rPr>
          <w:rFonts w:ascii="Times New Roman" w:hAnsi="Times New Roman"/>
        </w:rPr>
      </w:pPr>
      <w:bookmarkStart w:id="8" w:name="_Hlk144373232"/>
      <w:bookmarkStart w:id="9" w:name="_Hlk144373606"/>
      <w:bookmarkStart w:id="10" w:name="_Hlk144895198"/>
      <w:r w:rsidRPr="003F5E96">
        <w:rPr>
          <w:rFonts w:ascii="Times New Roman" w:hAnsi="Times New Roman"/>
        </w:rPr>
        <w:t>Nie przynoszenia do szkoły przedmiotów, substancji niebezpiecznych lub ich atrap zagrażających zdrowiu i życiu innych uczniów i pracowników szkoły</w:t>
      </w:r>
    </w:p>
    <w:bookmarkEnd w:id="8"/>
    <w:bookmarkEnd w:id="9"/>
    <w:p w14:paraId="2E6A42A6" w14:textId="77777777" w:rsidR="003F5E96" w:rsidRPr="003F5E96" w:rsidRDefault="003F5E96" w:rsidP="003F5E96">
      <w:pPr>
        <w:pStyle w:val="Akapitzlist"/>
        <w:numPr>
          <w:ilvl w:val="0"/>
          <w:numId w:val="47"/>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bookmarkEnd w:id="10"/>
    <w:p w14:paraId="3B63200F" w14:textId="70F05B43" w:rsidR="00434667" w:rsidRPr="00FA2FE4" w:rsidRDefault="00A16ED3" w:rsidP="009772F5">
      <w:pPr>
        <w:numPr>
          <w:ilvl w:val="0"/>
          <w:numId w:val="47"/>
        </w:numPr>
        <w:rPr>
          <w:sz w:val="24"/>
          <w:szCs w:val="22"/>
        </w:rPr>
      </w:pPr>
      <w:r w:rsidRPr="00FA2FE4">
        <w:rPr>
          <w:sz w:val="22"/>
        </w:rPr>
        <w:t xml:space="preserve">Przestrzegać </w:t>
      </w:r>
      <w:r w:rsidR="00BC37BC"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bookmarkStart w:id="11" w:name="_Hlk144373135"/>
      <w:r w:rsidRPr="00C42B23">
        <w:rPr>
          <w:b/>
          <w:sz w:val="24"/>
          <w:szCs w:val="24"/>
        </w:rPr>
        <w:t>§</w:t>
      </w:r>
      <w:r w:rsidR="0066721C">
        <w:rPr>
          <w:b/>
          <w:sz w:val="24"/>
          <w:szCs w:val="24"/>
        </w:rPr>
        <w:t>41</w:t>
      </w:r>
    </w:p>
    <w:bookmarkEnd w:id="11"/>
    <w:p w14:paraId="454D2117" w14:textId="77777777" w:rsidR="004C1622" w:rsidRPr="00C42B23" w:rsidRDefault="004C1622" w:rsidP="00D77CBC">
      <w:pPr>
        <w:suppressAutoHyphens w:val="0"/>
        <w:jc w:val="center"/>
        <w:rPr>
          <w:b/>
          <w:sz w:val="24"/>
          <w:szCs w:val="24"/>
        </w:rPr>
      </w:pPr>
    </w:p>
    <w:p w14:paraId="4FCCD1BB" w14:textId="77777777" w:rsidR="00D77CBC" w:rsidRPr="00AD32FC" w:rsidRDefault="00D77CBC" w:rsidP="009772F5">
      <w:pPr>
        <w:numPr>
          <w:ilvl w:val="0"/>
          <w:numId w:val="48"/>
        </w:numPr>
        <w:jc w:val="both"/>
        <w:rPr>
          <w:sz w:val="22"/>
          <w:szCs w:val="22"/>
        </w:rPr>
      </w:pPr>
      <w:r w:rsidRPr="00AD32FC">
        <w:rPr>
          <w:sz w:val="22"/>
          <w:szCs w:val="22"/>
        </w:rPr>
        <w:t>Uczeń może zostać wyróżniony za :</w:t>
      </w:r>
    </w:p>
    <w:p w14:paraId="7F96DBF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59821F5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lastRenderedPageBreak/>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35B2B2CA"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2381B418" w14:textId="5981DC70" w:rsidR="00D77CBC" w:rsidRPr="00061014" w:rsidRDefault="00D77CBC" w:rsidP="00D77CBC">
      <w:pPr>
        <w:jc w:val="both"/>
        <w:rPr>
          <w:strike/>
          <w:sz w:val="22"/>
          <w:szCs w:val="22"/>
        </w:rPr>
      </w:pPr>
      <w:bookmarkStart w:id="12" w:name="_Hlk89155898"/>
      <w:r w:rsidRPr="00061014">
        <w:rPr>
          <w:sz w:val="22"/>
          <w:szCs w:val="22"/>
          <w:lang w:val="en-US"/>
        </w:rPr>
        <w:t>3.2</w:t>
      </w:r>
      <w:r w:rsidRPr="00061014">
        <w:rPr>
          <w:sz w:val="22"/>
          <w:szCs w:val="22"/>
          <w:lang w:val="en-US"/>
        </w:rPr>
        <w:tab/>
      </w:r>
      <w:r w:rsidR="00061014" w:rsidRPr="00061014">
        <w:rPr>
          <w:sz w:val="22"/>
          <w:szCs w:val="22"/>
        </w:rPr>
        <w:t>pochwała dyrektora szkoły,</w:t>
      </w:r>
    </w:p>
    <w:bookmarkEnd w:id="12"/>
    <w:p w14:paraId="41E6C5D9"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D40FA76"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50D55888"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23B2472E"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09616729"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369C9644"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w:t>
      </w:r>
      <w:r w:rsidRPr="00AD32FC">
        <w:rPr>
          <w:sz w:val="22"/>
          <w:szCs w:val="22"/>
        </w:rPr>
        <w:t>,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00C12087" w14:textId="77777777" w:rsidR="00D77CBC" w:rsidRPr="00AD32FC" w:rsidRDefault="00D77CBC" w:rsidP="009772F5">
      <w:pPr>
        <w:numPr>
          <w:ilvl w:val="0"/>
          <w:numId w:val="49"/>
        </w:numPr>
        <w:jc w:val="both"/>
        <w:rPr>
          <w:sz w:val="22"/>
          <w:szCs w:val="22"/>
        </w:rPr>
      </w:pPr>
      <w:r w:rsidRPr="00AD32FC">
        <w:rPr>
          <w:sz w:val="22"/>
          <w:szCs w:val="22"/>
        </w:rPr>
        <w:t>Za niegodne postępowanie naruszające statut szkoły uczeń może zostać ukarany na wniosek :</w:t>
      </w:r>
    </w:p>
    <w:p w14:paraId="0C099C02"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67B2BEB5"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F4B241F"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10B58CE3"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1FEA88DA"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0390E95E" w14:textId="77777777" w:rsidR="00D77CBC" w:rsidRPr="00AD32FC" w:rsidRDefault="00D77CBC" w:rsidP="009772F5">
      <w:pPr>
        <w:numPr>
          <w:ilvl w:val="0"/>
          <w:numId w:val="49"/>
        </w:numPr>
        <w:jc w:val="both"/>
        <w:rPr>
          <w:sz w:val="22"/>
          <w:szCs w:val="22"/>
        </w:rPr>
      </w:pPr>
      <w:r w:rsidRPr="00AD32FC">
        <w:rPr>
          <w:sz w:val="22"/>
          <w:szCs w:val="22"/>
        </w:rPr>
        <w:t>Rodzaje kar :</w:t>
      </w:r>
    </w:p>
    <w:p w14:paraId="69556A47" w14:textId="77777777"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14:paraId="0CDB094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4A008AD7" w14:textId="77777777" w:rsidR="00D77CBC" w:rsidRPr="00AD32FC" w:rsidRDefault="00D77CBC" w:rsidP="009772F5">
      <w:pPr>
        <w:numPr>
          <w:ilvl w:val="0"/>
          <w:numId w:val="49"/>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11DB38F8" w14:textId="77777777" w:rsidR="00D77CBC" w:rsidRPr="00AD32FC" w:rsidRDefault="00D77CBC" w:rsidP="009772F5">
      <w:pPr>
        <w:numPr>
          <w:ilvl w:val="0"/>
          <w:numId w:val="49"/>
        </w:numPr>
        <w:jc w:val="both"/>
        <w:rPr>
          <w:sz w:val="22"/>
          <w:szCs w:val="22"/>
        </w:rPr>
      </w:pPr>
      <w:r w:rsidRPr="00AD32FC">
        <w:rPr>
          <w:sz w:val="22"/>
          <w:szCs w:val="22"/>
        </w:rPr>
        <w:t>Wychowawca klasy informuje rodziców  o udzielonej uczniowi karze oraz o trybie odwołania się od niej.</w:t>
      </w:r>
    </w:p>
    <w:p w14:paraId="222533EC" w14:textId="77777777" w:rsidR="00D77CBC" w:rsidRPr="00312D57" w:rsidRDefault="00D77CBC" w:rsidP="00D77CBC">
      <w:pPr>
        <w:jc w:val="both"/>
        <w:rPr>
          <w:sz w:val="16"/>
          <w:szCs w:val="22"/>
        </w:rPr>
      </w:pPr>
    </w:p>
    <w:p w14:paraId="0845B68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D0827AC" w14:textId="77777777" w:rsidR="00E95AA1" w:rsidRDefault="00E95AA1" w:rsidP="00E95AA1">
      <w:pPr>
        <w:rPr>
          <w:lang w:eastAsia="hi-IN" w:bidi="hi-IN"/>
        </w:rPr>
      </w:pPr>
    </w:p>
    <w:p w14:paraId="0459AD1A" w14:textId="77777777" w:rsidR="00E95AA1" w:rsidRDefault="00E95AA1" w:rsidP="00E95AA1">
      <w:pPr>
        <w:rPr>
          <w:lang w:eastAsia="hi-IN" w:bidi="hi-IN"/>
        </w:rPr>
      </w:pPr>
    </w:p>
    <w:p w14:paraId="16627982" w14:textId="77777777" w:rsidR="00E95AA1" w:rsidRPr="00E95AA1" w:rsidRDefault="00E95AA1" w:rsidP="00E95AA1">
      <w:pPr>
        <w:rPr>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C923201" w14:textId="77777777" w:rsidR="00C34AB1" w:rsidRDefault="00C34AB1" w:rsidP="00D77CBC">
      <w:pPr>
        <w:suppressAutoHyphens w:val="0"/>
        <w:jc w:val="center"/>
        <w:rPr>
          <w:b/>
          <w:sz w:val="24"/>
          <w:szCs w:val="24"/>
        </w:rPr>
      </w:pPr>
    </w:p>
    <w:p w14:paraId="291937B6" w14:textId="77777777" w:rsidR="00C34AB1" w:rsidRDefault="00C34AB1" w:rsidP="00D77CBC">
      <w:pPr>
        <w:suppressAutoHyphens w:val="0"/>
        <w:jc w:val="center"/>
        <w:rPr>
          <w:b/>
          <w:sz w:val="24"/>
          <w:szCs w:val="24"/>
        </w:rPr>
      </w:pPr>
    </w:p>
    <w:p w14:paraId="0E813814" w14:textId="4F952E2C"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477AFFE8" w:rsidR="00D77C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54B8495D" w14:textId="77777777" w:rsidR="00C34AB1" w:rsidRPr="005F03BC" w:rsidRDefault="00C34AB1" w:rsidP="00C34AB1">
      <w:pPr>
        <w:tabs>
          <w:tab w:val="left" w:pos="1080"/>
          <w:tab w:val="left" w:pos="9000"/>
        </w:tabs>
        <w:ind w:left="792"/>
        <w:jc w:val="both"/>
        <w:rPr>
          <w:sz w:val="22"/>
          <w:szCs w:val="22"/>
          <w:lang w:eastAsia="ar-SA"/>
        </w:rPr>
      </w:pPr>
    </w:p>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lastRenderedPageBreak/>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3CE345B5" w:rsidR="00D77CBC" w:rsidRDefault="00D77CBC" w:rsidP="00D77CBC">
      <w:pPr>
        <w:tabs>
          <w:tab w:val="left" w:pos="9000"/>
        </w:tabs>
        <w:jc w:val="center"/>
        <w:rPr>
          <w:sz w:val="22"/>
          <w:szCs w:val="22"/>
          <w:lang w:eastAsia="ar-SA"/>
        </w:rPr>
      </w:pPr>
    </w:p>
    <w:p w14:paraId="75F6112F" w14:textId="7BFE2F82" w:rsidR="00C34AB1" w:rsidRDefault="00C34AB1" w:rsidP="00D77CBC">
      <w:pPr>
        <w:tabs>
          <w:tab w:val="left" w:pos="9000"/>
        </w:tabs>
        <w:jc w:val="center"/>
        <w:rPr>
          <w:sz w:val="22"/>
          <w:szCs w:val="22"/>
          <w:lang w:eastAsia="ar-SA"/>
        </w:rPr>
      </w:pPr>
    </w:p>
    <w:p w14:paraId="61717CBE" w14:textId="59CB823A" w:rsidR="00C34AB1" w:rsidRDefault="00C34AB1" w:rsidP="00D77CBC">
      <w:pPr>
        <w:tabs>
          <w:tab w:val="left" w:pos="9000"/>
        </w:tabs>
        <w:jc w:val="center"/>
        <w:rPr>
          <w:sz w:val="22"/>
          <w:szCs w:val="22"/>
          <w:lang w:eastAsia="ar-SA"/>
        </w:rPr>
      </w:pPr>
    </w:p>
    <w:p w14:paraId="6F4FD8EA" w14:textId="77777777" w:rsidR="00C34AB1" w:rsidRPr="005F03BC" w:rsidRDefault="00C34AB1"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772F5">
      <w:pPr>
        <w:numPr>
          <w:ilvl w:val="0"/>
          <w:numId w:val="59"/>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 xml:space="preserve">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w:t>
      </w:r>
      <w:r w:rsidRPr="005F03BC">
        <w:rPr>
          <w:sz w:val="22"/>
          <w:szCs w:val="22"/>
          <w:lang w:eastAsia="ar-SA"/>
        </w:rPr>
        <w:lastRenderedPageBreak/>
        <w:t>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lastRenderedPageBreak/>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4B3E3775" w14:textId="77777777" w:rsidR="00E95AA1" w:rsidRDefault="00E95AA1" w:rsidP="00D77CBC">
      <w:pPr>
        <w:suppressAutoHyphens w:val="0"/>
        <w:jc w:val="center"/>
        <w:rPr>
          <w:b/>
          <w:sz w:val="24"/>
          <w:szCs w:val="24"/>
        </w:rPr>
      </w:pPr>
    </w:p>
    <w:p w14:paraId="756DFC63" w14:textId="5ADC29D8"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65416DC9"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lastRenderedPageBreak/>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509FEF56" w14:textId="22AD99AD" w:rsidR="00C34AB1" w:rsidRDefault="00C34AB1" w:rsidP="00D77CBC">
      <w:pPr>
        <w:keepNext/>
        <w:tabs>
          <w:tab w:val="left" w:pos="708"/>
        </w:tabs>
        <w:ind w:left="360"/>
        <w:jc w:val="center"/>
        <w:outlineLvl w:val="0"/>
        <w:rPr>
          <w:b/>
          <w:sz w:val="14"/>
          <w:szCs w:val="22"/>
          <w:lang w:eastAsia="ar-SA"/>
        </w:rPr>
      </w:pPr>
    </w:p>
    <w:p w14:paraId="532E270D" w14:textId="3F5A205E"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13"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13"/>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07C541A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w:t>
      </w:r>
      <w:r w:rsidR="00AC609D" w:rsidRPr="00FA49C5">
        <w:rPr>
          <w:sz w:val="22"/>
          <w:szCs w:val="22"/>
          <w:lang w:eastAsia="ar-SA"/>
        </w:rPr>
        <w:t>przed</w:t>
      </w:r>
      <w:r w:rsidR="00AC609D">
        <w:rPr>
          <w:sz w:val="22"/>
          <w:szCs w:val="22"/>
          <w:lang w:eastAsia="ar-SA"/>
        </w:rPr>
        <w:t xml:space="preserve">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w:t>
      </w:r>
      <w:r w:rsidRPr="005F03BC">
        <w:rPr>
          <w:sz w:val="22"/>
          <w:szCs w:val="22"/>
          <w:lang w:eastAsia="ar-SA"/>
        </w:rPr>
        <w:lastRenderedPageBreak/>
        <w:t xml:space="preserve">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bookmarkStart w:id="14" w:name="_Hlk144373990"/>
      <w:r w:rsidRPr="00C42B23">
        <w:rPr>
          <w:b/>
          <w:sz w:val="24"/>
          <w:szCs w:val="24"/>
        </w:rPr>
        <w:t>§</w:t>
      </w:r>
      <w:r w:rsidR="0066721C">
        <w:rPr>
          <w:b/>
          <w:sz w:val="24"/>
          <w:szCs w:val="24"/>
        </w:rPr>
        <w:t>58</w:t>
      </w:r>
      <w:bookmarkEnd w:id="14"/>
    </w:p>
    <w:p w14:paraId="68E58C43" w14:textId="77777777" w:rsidR="00D77CBC" w:rsidRPr="005F03BC" w:rsidRDefault="00D77CBC" w:rsidP="00D77CBC">
      <w:pPr>
        <w:spacing w:after="120"/>
        <w:jc w:val="center"/>
        <w:rPr>
          <w:b/>
          <w:sz w:val="22"/>
          <w:szCs w:val="22"/>
          <w:lang w:eastAsia="ar-SA"/>
        </w:rPr>
      </w:pPr>
    </w:p>
    <w:p w14:paraId="4942C6D9" w14:textId="100ABC7F" w:rsidR="00D77CBC" w:rsidRPr="00FA49C5" w:rsidRDefault="00D77CBC" w:rsidP="009772F5">
      <w:pPr>
        <w:numPr>
          <w:ilvl w:val="0"/>
          <w:numId w:val="65"/>
        </w:numPr>
        <w:spacing w:after="120"/>
        <w:jc w:val="both"/>
        <w:rPr>
          <w:sz w:val="22"/>
          <w:szCs w:val="22"/>
          <w:lang w:eastAsia="ar-SA"/>
        </w:rPr>
      </w:pPr>
      <w:r w:rsidRPr="00FA49C5">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6675A9" w:rsidRPr="00FA49C5">
        <w:rPr>
          <w:sz w:val="22"/>
          <w:szCs w:val="22"/>
          <w:lang w:eastAsia="ar-SA"/>
        </w:rPr>
        <w:br/>
      </w:r>
      <w:bookmarkStart w:id="15" w:name="_Hlk144895504"/>
      <w:r w:rsidR="006675A9" w:rsidRPr="00FA49C5">
        <w:rPr>
          <w:sz w:val="22"/>
          <w:szCs w:val="22"/>
          <w:lang w:eastAsia="ar-SA"/>
        </w:rPr>
        <w:t>Oceny końcowe wystawiane są najpóźniej na ostatnich</w:t>
      </w:r>
      <w:r w:rsidR="00C93094" w:rsidRPr="00FA49C5">
        <w:rPr>
          <w:sz w:val="22"/>
          <w:szCs w:val="22"/>
          <w:lang w:eastAsia="ar-SA"/>
        </w:rPr>
        <w:t>,</w:t>
      </w:r>
      <w:r w:rsidR="006675A9" w:rsidRPr="00FA49C5">
        <w:rPr>
          <w:sz w:val="22"/>
          <w:szCs w:val="22"/>
          <w:lang w:eastAsia="ar-SA"/>
        </w:rPr>
        <w:t xml:space="preserve"> </w:t>
      </w:r>
      <w:r w:rsidR="00C93094" w:rsidRPr="00FA49C5">
        <w:rPr>
          <w:sz w:val="22"/>
          <w:szCs w:val="22"/>
          <w:lang w:eastAsia="ar-SA"/>
        </w:rPr>
        <w:t>przed klasyfikacyjnym posiedzeniem rady pedagogicznej, zajęciach edukacyjnych z danego przedmiotu.</w:t>
      </w:r>
    </w:p>
    <w:bookmarkEnd w:id="15"/>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220BEB4A"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W dzienniku lekcyjnym </w:t>
      </w:r>
      <w:bookmarkStart w:id="16" w:name="_Hlk144895581"/>
      <w:r w:rsidR="0007752E" w:rsidRPr="00FA49C5">
        <w:rPr>
          <w:sz w:val="22"/>
          <w:szCs w:val="22"/>
          <w:lang w:eastAsia="ar-SA"/>
        </w:rPr>
        <w:t xml:space="preserve">dopuszcza się jedynie używanie </w:t>
      </w:r>
      <w:bookmarkEnd w:id="16"/>
      <w:r w:rsidRPr="005F03BC">
        <w:rPr>
          <w:sz w:val="22"/>
          <w:szCs w:val="22"/>
          <w:lang w:eastAsia="ar-SA"/>
        </w:rPr>
        <w:t>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bdb;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db;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dst;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dop;</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ndst.</w:t>
      </w:r>
    </w:p>
    <w:p w14:paraId="324F68C2" w14:textId="2A8C812E" w:rsidR="00D77CBC" w:rsidRPr="00FA49C5" w:rsidRDefault="00D77CBC" w:rsidP="009772F5">
      <w:pPr>
        <w:numPr>
          <w:ilvl w:val="0"/>
          <w:numId w:val="76"/>
        </w:numPr>
        <w:jc w:val="both"/>
        <w:rPr>
          <w:sz w:val="22"/>
          <w:szCs w:val="22"/>
          <w:lang w:eastAsia="ar-SA"/>
        </w:rPr>
      </w:pPr>
      <w:bookmarkStart w:id="17" w:name="_Hlk144373119"/>
      <w:r w:rsidRPr="00FA49C5">
        <w:rPr>
          <w:sz w:val="22"/>
          <w:szCs w:val="22"/>
          <w:lang w:eastAsia="ar-SA"/>
        </w:rPr>
        <w:lastRenderedPageBreak/>
        <w:t xml:space="preserve">W dzienniku lekcyjnym </w:t>
      </w:r>
      <w:bookmarkStart w:id="18" w:name="_Hlk144895686"/>
      <w:r w:rsidRPr="00FA49C5">
        <w:rPr>
          <w:sz w:val="22"/>
          <w:szCs w:val="22"/>
          <w:lang w:eastAsia="ar-SA"/>
        </w:rPr>
        <w:t xml:space="preserve">nie dopuszcza się </w:t>
      </w:r>
      <w:r w:rsidR="0007752E" w:rsidRPr="00FA49C5">
        <w:rPr>
          <w:sz w:val="22"/>
          <w:szCs w:val="22"/>
          <w:lang w:eastAsia="ar-SA"/>
        </w:rPr>
        <w:t xml:space="preserve">zapisu ocen ze znakami „plus” lub „minus”. </w:t>
      </w:r>
      <w:bookmarkEnd w:id="18"/>
    </w:p>
    <w:bookmarkEnd w:id="17"/>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47571688"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70599B">
        <w:rPr>
          <w:sz w:val="22"/>
          <w:szCs w:val="22"/>
          <w:lang w:eastAsia="ar-SA"/>
        </w:rPr>
        <w:t>k</w:t>
      </w:r>
      <w:r w:rsidRPr="005F03BC">
        <w:rPr>
          <w:sz w:val="22"/>
          <w:szCs w:val="22"/>
          <w:lang w:eastAsia="ar-SA"/>
        </w:rPr>
        <w:t>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19"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20" w:name="_Hlk89156180"/>
      <w:bookmarkEnd w:id="19"/>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20"/>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lastRenderedPageBreak/>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0198B769"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lastRenderedPageBreak/>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lastRenderedPageBreak/>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lastRenderedPageBreak/>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lastRenderedPageBreak/>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p w14:paraId="042C3EBF" w14:textId="77777777" w:rsidR="00E95AA1" w:rsidRDefault="00E95AA1"/>
    <w:p w14:paraId="4E7AA0F9" w14:textId="0F103EC6" w:rsidR="00E95AA1" w:rsidRPr="008047BE" w:rsidRDefault="00E95AA1">
      <w:pPr>
        <w:rPr>
          <w:sz w:val="24"/>
          <w:szCs w:val="24"/>
        </w:rPr>
      </w:pPr>
      <w:r w:rsidRPr="008047BE">
        <w:rPr>
          <w:sz w:val="24"/>
          <w:szCs w:val="24"/>
        </w:rPr>
        <w:t xml:space="preserve">Zmiany W Statucie Zespołu Szkół im. Jana Kochanowskiego </w:t>
      </w:r>
      <w:r w:rsidR="000832E4" w:rsidRPr="008047BE">
        <w:rPr>
          <w:sz w:val="24"/>
          <w:szCs w:val="24"/>
        </w:rPr>
        <w:t xml:space="preserve">w Częstochowie </w:t>
      </w:r>
      <w:r w:rsidRPr="008047BE">
        <w:rPr>
          <w:sz w:val="24"/>
          <w:szCs w:val="24"/>
        </w:rPr>
        <w:t>zostały uchwalone na posiedzeniu Rady Pedagogicznej w dniu 1</w:t>
      </w:r>
      <w:r w:rsidR="001E501E">
        <w:rPr>
          <w:sz w:val="24"/>
          <w:szCs w:val="24"/>
        </w:rPr>
        <w:t>5</w:t>
      </w:r>
      <w:r w:rsidRPr="008047BE">
        <w:rPr>
          <w:sz w:val="24"/>
          <w:szCs w:val="24"/>
        </w:rPr>
        <w:t>.</w:t>
      </w:r>
      <w:r w:rsidR="001E501E">
        <w:rPr>
          <w:sz w:val="24"/>
          <w:szCs w:val="24"/>
        </w:rPr>
        <w:t>12</w:t>
      </w:r>
      <w:r w:rsidRPr="008047BE">
        <w:rPr>
          <w:sz w:val="24"/>
          <w:szCs w:val="24"/>
        </w:rPr>
        <w:t>.2023.</w:t>
      </w:r>
    </w:p>
    <w:p w14:paraId="0ED6971A" w14:textId="77777777" w:rsidR="008047BE" w:rsidRPr="008047BE" w:rsidRDefault="008047BE">
      <w:pPr>
        <w:rPr>
          <w:sz w:val="24"/>
          <w:szCs w:val="24"/>
        </w:rPr>
      </w:pPr>
    </w:p>
    <w:p w14:paraId="2406D32D" w14:textId="37219D6E" w:rsidR="008047BE" w:rsidRPr="008047BE" w:rsidRDefault="008047BE">
      <w:pPr>
        <w:rPr>
          <w:sz w:val="24"/>
          <w:szCs w:val="24"/>
        </w:rPr>
      </w:pPr>
      <w:r w:rsidRPr="008047BE">
        <w:rPr>
          <w:sz w:val="24"/>
          <w:szCs w:val="24"/>
        </w:rPr>
        <w:t xml:space="preserve">Tekst ujednolicony z dnia </w:t>
      </w:r>
      <w:r w:rsidR="001E501E">
        <w:rPr>
          <w:sz w:val="24"/>
          <w:szCs w:val="24"/>
        </w:rPr>
        <w:t>18</w:t>
      </w:r>
      <w:r w:rsidRPr="008047BE">
        <w:rPr>
          <w:sz w:val="24"/>
          <w:szCs w:val="24"/>
        </w:rPr>
        <w:t>.</w:t>
      </w:r>
      <w:r w:rsidR="001E501E">
        <w:rPr>
          <w:sz w:val="24"/>
          <w:szCs w:val="24"/>
        </w:rPr>
        <w:t>12</w:t>
      </w:r>
      <w:r w:rsidRPr="008047BE">
        <w:rPr>
          <w:sz w:val="24"/>
          <w:szCs w:val="24"/>
        </w:rPr>
        <w:t>.2023.</w:t>
      </w:r>
    </w:p>
    <w:sectPr w:rsidR="008047BE" w:rsidRPr="008047BE">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F519"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7"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8"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30"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1"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3"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6"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7"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8"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9"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40"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4"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6"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9"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50"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1"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2"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5"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7"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8"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9"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1"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3"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4"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5"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6"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7"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8"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0"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1"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2"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3"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4"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5"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7"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8"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9"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0"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1"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2"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3"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4"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7207805">
    <w:abstractNumId w:val="70"/>
  </w:num>
  <w:num w:numId="2" w16cid:durableId="750271958">
    <w:abstractNumId w:val="65"/>
  </w:num>
  <w:num w:numId="3" w16cid:durableId="224992724">
    <w:abstractNumId w:val="73"/>
  </w:num>
  <w:num w:numId="4" w16cid:durableId="1932934465">
    <w:abstractNumId w:val="36"/>
  </w:num>
  <w:num w:numId="5" w16cid:durableId="2046908991">
    <w:abstractNumId w:val="85"/>
  </w:num>
  <w:num w:numId="6" w16cid:durableId="644239870">
    <w:abstractNumId w:val="0"/>
  </w:num>
  <w:num w:numId="7" w16cid:durableId="1930000527">
    <w:abstractNumId w:val="29"/>
  </w:num>
  <w:num w:numId="8" w16cid:durableId="2007702857">
    <w:abstractNumId w:val="83"/>
  </w:num>
  <w:num w:numId="9" w16cid:durableId="2010448189">
    <w:abstractNumId w:val="86"/>
  </w:num>
  <w:num w:numId="10" w16cid:durableId="640161941">
    <w:abstractNumId w:val="38"/>
  </w:num>
  <w:num w:numId="11" w16cid:durableId="993870620">
    <w:abstractNumId w:val="69"/>
  </w:num>
  <w:num w:numId="12" w16cid:durableId="564487575">
    <w:abstractNumId w:val="37"/>
  </w:num>
  <w:num w:numId="13" w16cid:durableId="631987274">
    <w:abstractNumId w:val="88"/>
  </w:num>
  <w:num w:numId="14" w16cid:durableId="1173565219">
    <w:abstractNumId w:val="60"/>
  </w:num>
  <w:num w:numId="15" w16cid:durableId="1640457718">
    <w:abstractNumId w:val="30"/>
  </w:num>
  <w:num w:numId="16" w16cid:durableId="1839541146">
    <w:abstractNumId w:val="77"/>
  </w:num>
  <w:num w:numId="17" w16cid:durableId="2039963501">
    <w:abstractNumId w:val="79"/>
  </w:num>
  <w:num w:numId="18" w16cid:durableId="1061754240">
    <w:abstractNumId w:val="40"/>
  </w:num>
  <w:num w:numId="19" w16cid:durableId="1943877615">
    <w:abstractNumId w:val="23"/>
  </w:num>
  <w:num w:numId="20" w16cid:durableId="298151461">
    <w:abstractNumId w:val="90"/>
  </w:num>
  <w:num w:numId="21" w16cid:durableId="1750155139">
    <w:abstractNumId w:val="31"/>
  </w:num>
  <w:num w:numId="22" w16cid:durableId="2145735620">
    <w:abstractNumId w:val="62"/>
  </w:num>
  <w:num w:numId="23" w16cid:durableId="333537775">
    <w:abstractNumId w:val="54"/>
  </w:num>
  <w:num w:numId="24" w16cid:durableId="1932935734">
    <w:abstractNumId w:val="61"/>
  </w:num>
  <w:num w:numId="25" w16cid:durableId="429860909">
    <w:abstractNumId w:val="80"/>
  </w:num>
  <w:num w:numId="26" w16cid:durableId="1930960220">
    <w:abstractNumId w:val="59"/>
  </w:num>
  <w:num w:numId="27" w16cid:durableId="1454246212">
    <w:abstractNumId w:val="39"/>
  </w:num>
  <w:num w:numId="28" w16cid:durableId="1982734331">
    <w:abstractNumId w:val="91"/>
  </w:num>
  <w:num w:numId="29" w16cid:durableId="292684758">
    <w:abstractNumId w:val="49"/>
  </w:num>
  <w:num w:numId="30" w16cid:durableId="175964529">
    <w:abstractNumId w:val="63"/>
  </w:num>
  <w:num w:numId="31" w16cid:durableId="142697313">
    <w:abstractNumId w:val="8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8854457">
    <w:abstractNumId w:val="87"/>
  </w:num>
  <w:num w:numId="33" w16cid:durableId="1375350931">
    <w:abstractNumId w:val="32"/>
  </w:num>
  <w:num w:numId="34" w16cid:durableId="798885560">
    <w:abstractNumId w:val="76"/>
  </w:num>
  <w:num w:numId="35" w16cid:durableId="1596014765">
    <w:abstractNumId w:val="33"/>
  </w:num>
  <w:num w:numId="36" w16cid:durableId="1523930759">
    <w:abstractNumId w:val="82"/>
  </w:num>
  <w:num w:numId="37" w16cid:durableId="2144496758">
    <w:abstractNumId w:val="51"/>
  </w:num>
  <w:num w:numId="38" w16cid:durableId="472531026">
    <w:abstractNumId w:val="89"/>
  </w:num>
  <w:num w:numId="39" w16cid:durableId="44187793">
    <w:abstractNumId w:val="84"/>
  </w:num>
  <w:num w:numId="40" w16cid:durableId="679433664">
    <w:abstractNumId w:val="57"/>
  </w:num>
  <w:num w:numId="41" w16cid:durableId="23597219">
    <w:abstractNumId w:val="66"/>
  </w:num>
  <w:num w:numId="42" w16cid:durableId="1519198764">
    <w:abstractNumId w:val="81"/>
  </w:num>
  <w:num w:numId="43" w16cid:durableId="182212699">
    <w:abstractNumId w:val="27"/>
  </w:num>
  <w:num w:numId="44" w16cid:durableId="1456682136">
    <w:abstractNumId w:val="19"/>
  </w:num>
  <w:num w:numId="45" w16cid:durableId="720398102">
    <w:abstractNumId w:val="26"/>
  </w:num>
  <w:num w:numId="46" w16cid:durableId="1456022942">
    <w:abstractNumId w:val="50"/>
  </w:num>
  <w:num w:numId="47" w16cid:durableId="904297137">
    <w:abstractNumId w:val="34"/>
  </w:num>
  <w:num w:numId="48" w16cid:durableId="1221088106">
    <w:abstractNumId w:val="45"/>
  </w:num>
  <w:num w:numId="49" w16cid:durableId="704718639">
    <w:abstractNumId w:val="64"/>
  </w:num>
  <w:num w:numId="50" w16cid:durableId="33771735">
    <w:abstractNumId w:val="74"/>
  </w:num>
  <w:num w:numId="51" w16cid:durableId="1296640193">
    <w:abstractNumId w:val="35"/>
  </w:num>
  <w:num w:numId="52" w16cid:durableId="873418281">
    <w:abstractNumId w:val="56"/>
  </w:num>
  <w:num w:numId="53" w16cid:durableId="2051300058">
    <w:abstractNumId w:val="71"/>
  </w:num>
  <w:num w:numId="54" w16cid:durableId="1898012994">
    <w:abstractNumId w:val="58"/>
  </w:num>
  <w:num w:numId="55" w16cid:durableId="1015838310">
    <w:abstractNumId w:val="48"/>
  </w:num>
  <w:num w:numId="56" w16cid:durableId="1148014318">
    <w:abstractNumId w:val="11"/>
    <w:lvlOverride w:ilvl="0">
      <w:startOverride w:val="1"/>
    </w:lvlOverride>
  </w:num>
  <w:num w:numId="57" w16cid:durableId="787511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247650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00764498">
    <w:abstractNumId w:val="4"/>
  </w:num>
  <w:num w:numId="60" w16cid:durableId="1149251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19237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808507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5402876">
    <w:abstractNumId w:val="5"/>
    <w:lvlOverride w:ilvl="0">
      <w:startOverride w:val="1"/>
    </w:lvlOverride>
  </w:num>
  <w:num w:numId="64" w16cid:durableId="354234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83531956">
    <w:abstractNumId w:val="9"/>
  </w:num>
  <w:num w:numId="66" w16cid:durableId="1097215228">
    <w:abstractNumId w:val="8"/>
    <w:lvlOverride w:ilvl="0">
      <w:startOverride w:val="1"/>
    </w:lvlOverride>
  </w:num>
  <w:num w:numId="67" w16cid:durableId="170417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36732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7330426">
    <w:abstractNumId w:val="3"/>
  </w:num>
  <w:num w:numId="70" w16cid:durableId="569194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06676182">
    <w:abstractNumId w:val="10"/>
    <w:lvlOverride w:ilvl="0">
      <w:startOverride w:val="1"/>
    </w:lvlOverride>
  </w:num>
  <w:num w:numId="72" w16cid:durableId="1920359139">
    <w:abstractNumId w:val="43"/>
  </w:num>
  <w:num w:numId="73" w16cid:durableId="265306034">
    <w:abstractNumId w:val="92"/>
  </w:num>
  <w:num w:numId="74" w16cid:durableId="1687370026">
    <w:abstractNumId w:val="75"/>
  </w:num>
  <w:num w:numId="75" w16cid:durableId="979916894">
    <w:abstractNumId w:val="22"/>
  </w:num>
  <w:num w:numId="76" w16cid:durableId="306015478">
    <w:abstractNumId w:val="68"/>
  </w:num>
  <w:num w:numId="77" w16cid:durableId="1262421087">
    <w:abstractNumId w:val="52"/>
  </w:num>
  <w:num w:numId="78" w16cid:durableId="2077702909">
    <w:abstractNumId w:val="20"/>
  </w:num>
  <w:num w:numId="79" w16cid:durableId="1841657138">
    <w:abstractNumId w:val="78"/>
  </w:num>
  <w:num w:numId="80" w16cid:durableId="191458717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0208683">
    <w:abstractNumId w:val="3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09060259">
    <w:abstractNumId w:val="25"/>
  </w:num>
  <w:num w:numId="83" w16cid:durableId="332609412">
    <w:abstractNumId w:val="47"/>
  </w:num>
  <w:num w:numId="84" w16cid:durableId="1192918401">
    <w:abstractNumId w:val="21"/>
  </w:num>
  <w:num w:numId="85" w16cid:durableId="1034186281">
    <w:abstractNumId w:val="53"/>
  </w:num>
  <w:num w:numId="86" w16cid:durableId="1071348605">
    <w:abstractNumId w:val="67"/>
  </w:num>
  <w:num w:numId="87" w16cid:durableId="1466310898">
    <w:abstractNumId w:val="18"/>
  </w:num>
  <w:num w:numId="88" w16cid:durableId="1275166696">
    <w:abstractNumId w:val="42"/>
  </w:num>
  <w:num w:numId="89" w16cid:durableId="2029941066">
    <w:abstractNumId w:val="55"/>
  </w:num>
  <w:num w:numId="90" w16cid:durableId="513154007">
    <w:abstractNumId w:val="44"/>
  </w:num>
  <w:num w:numId="91" w16cid:durableId="1062096719">
    <w:abstractNumId w:val="72"/>
  </w:num>
  <w:num w:numId="92" w16cid:durableId="1007054152">
    <w:abstractNumId w:val="41"/>
  </w:num>
  <w:num w:numId="93" w16cid:durableId="703823019">
    <w:abstractNumId w:val="24"/>
  </w:num>
  <w:num w:numId="94" w16cid:durableId="1303078852">
    <w:abstractNumId w:val="46"/>
  </w:num>
  <w:num w:numId="95" w16cid:durableId="182942242">
    <w:abstractNumId w:val="2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BC"/>
    <w:rsid w:val="00031E4A"/>
    <w:rsid w:val="00041995"/>
    <w:rsid w:val="00042D75"/>
    <w:rsid w:val="00053C0E"/>
    <w:rsid w:val="00061014"/>
    <w:rsid w:val="00065A18"/>
    <w:rsid w:val="0007752E"/>
    <w:rsid w:val="00081029"/>
    <w:rsid w:val="000832E4"/>
    <w:rsid w:val="000A642B"/>
    <w:rsid w:val="000B5808"/>
    <w:rsid w:val="000C11CF"/>
    <w:rsid w:val="000D5226"/>
    <w:rsid w:val="000E3090"/>
    <w:rsid w:val="000E5F6E"/>
    <w:rsid w:val="000F270B"/>
    <w:rsid w:val="000F421D"/>
    <w:rsid w:val="00101A53"/>
    <w:rsid w:val="001123C0"/>
    <w:rsid w:val="00122A83"/>
    <w:rsid w:val="00132E19"/>
    <w:rsid w:val="001431F3"/>
    <w:rsid w:val="00153590"/>
    <w:rsid w:val="0015785C"/>
    <w:rsid w:val="00160C36"/>
    <w:rsid w:val="001665CF"/>
    <w:rsid w:val="0017578D"/>
    <w:rsid w:val="00175C1F"/>
    <w:rsid w:val="0019571C"/>
    <w:rsid w:val="001C0B9C"/>
    <w:rsid w:val="001C7AE7"/>
    <w:rsid w:val="001E501E"/>
    <w:rsid w:val="00227E0D"/>
    <w:rsid w:val="00270826"/>
    <w:rsid w:val="002916C8"/>
    <w:rsid w:val="00297F4E"/>
    <w:rsid w:val="002A6E54"/>
    <w:rsid w:val="002B084B"/>
    <w:rsid w:val="002C49C5"/>
    <w:rsid w:val="002D1634"/>
    <w:rsid w:val="002D1BB3"/>
    <w:rsid w:val="002E6038"/>
    <w:rsid w:val="002F1C79"/>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C0494"/>
    <w:rsid w:val="003D34EF"/>
    <w:rsid w:val="003D47FD"/>
    <w:rsid w:val="003E266F"/>
    <w:rsid w:val="003F01D3"/>
    <w:rsid w:val="003F5E96"/>
    <w:rsid w:val="00434667"/>
    <w:rsid w:val="00443C49"/>
    <w:rsid w:val="0048226D"/>
    <w:rsid w:val="00497A0A"/>
    <w:rsid w:val="004A6A1C"/>
    <w:rsid w:val="004A77FD"/>
    <w:rsid w:val="004B61BB"/>
    <w:rsid w:val="004C0DB2"/>
    <w:rsid w:val="004C1622"/>
    <w:rsid w:val="004E63FF"/>
    <w:rsid w:val="004E6663"/>
    <w:rsid w:val="005025B6"/>
    <w:rsid w:val="005520AF"/>
    <w:rsid w:val="00556697"/>
    <w:rsid w:val="005601EA"/>
    <w:rsid w:val="00567606"/>
    <w:rsid w:val="0057250A"/>
    <w:rsid w:val="00572A0B"/>
    <w:rsid w:val="0058408E"/>
    <w:rsid w:val="00592450"/>
    <w:rsid w:val="0059440C"/>
    <w:rsid w:val="00596D67"/>
    <w:rsid w:val="005A41A1"/>
    <w:rsid w:val="005A6732"/>
    <w:rsid w:val="005B4E69"/>
    <w:rsid w:val="005D0DE8"/>
    <w:rsid w:val="005E5520"/>
    <w:rsid w:val="006371C1"/>
    <w:rsid w:val="00642244"/>
    <w:rsid w:val="00650B94"/>
    <w:rsid w:val="00651FEF"/>
    <w:rsid w:val="0066721C"/>
    <w:rsid w:val="006675A9"/>
    <w:rsid w:val="00675CC9"/>
    <w:rsid w:val="006806C7"/>
    <w:rsid w:val="006F4E40"/>
    <w:rsid w:val="0070599B"/>
    <w:rsid w:val="007108C4"/>
    <w:rsid w:val="007151C8"/>
    <w:rsid w:val="007225F7"/>
    <w:rsid w:val="00723E3C"/>
    <w:rsid w:val="00725867"/>
    <w:rsid w:val="00733CA8"/>
    <w:rsid w:val="00733F01"/>
    <w:rsid w:val="00734921"/>
    <w:rsid w:val="007505BE"/>
    <w:rsid w:val="00763A06"/>
    <w:rsid w:val="00782947"/>
    <w:rsid w:val="00796705"/>
    <w:rsid w:val="007B01EE"/>
    <w:rsid w:val="007C20D8"/>
    <w:rsid w:val="007D4A63"/>
    <w:rsid w:val="007D6863"/>
    <w:rsid w:val="007F34C0"/>
    <w:rsid w:val="00802D1D"/>
    <w:rsid w:val="008047BE"/>
    <w:rsid w:val="00814829"/>
    <w:rsid w:val="008240BE"/>
    <w:rsid w:val="0083082D"/>
    <w:rsid w:val="00863AEA"/>
    <w:rsid w:val="00867795"/>
    <w:rsid w:val="0087326A"/>
    <w:rsid w:val="0087735D"/>
    <w:rsid w:val="00881A3A"/>
    <w:rsid w:val="00894544"/>
    <w:rsid w:val="00895ADC"/>
    <w:rsid w:val="008C1A87"/>
    <w:rsid w:val="008C2C43"/>
    <w:rsid w:val="008D753F"/>
    <w:rsid w:val="00902C21"/>
    <w:rsid w:val="00920593"/>
    <w:rsid w:val="00931A3A"/>
    <w:rsid w:val="00946C97"/>
    <w:rsid w:val="009575D4"/>
    <w:rsid w:val="009772F5"/>
    <w:rsid w:val="00982164"/>
    <w:rsid w:val="009A5367"/>
    <w:rsid w:val="009B4301"/>
    <w:rsid w:val="009C1CBD"/>
    <w:rsid w:val="009C371A"/>
    <w:rsid w:val="009D0BE6"/>
    <w:rsid w:val="009E1381"/>
    <w:rsid w:val="009E5A1D"/>
    <w:rsid w:val="009F108D"/>
    <w:rsid w:val="009F269F"/>
    <w:rsid w:val="00A03F69"/>
    <w:rsid w:val="00A052A5"/>
    <w:rsid w:val="00A16ED3"/>
    <w:rsid w:val="00A23C83"/>
    <w:rsid w:val="00A36072"/>
    <w:rsid w:val="00A36961"/>
    <w:rsid w:val="00A40EA0"/>
    <w:rsid w:val="00A44E87"/>
    <w:rsid w:val="00A629BC"/>
    <w:rsid w:val="00A92FB0"/>
    <w:rsid w:val="00A93989"/>
    <w:rsid w:val="00AC4F31"/>
    <w:rsid w:val="00AC609D"/>
    <w:rsid w:val="00AC746A"/>
    <w:rsid w:val="00AE7270"/>
    <w:rsid w:val="00AF652F"/>
    <w:rsid w:val="00B15639"/>
    <w:rsid w:val="00B332FF"/>
    <w:rsid w:val="00B611DC"/>
    <w:rsid w:val="00BB3740"/>
    <w:rsid w:val="00BC1469"/>
    <w:rsid w:val="00BC37BC"/>
    <w:rsid w:val="00BC7FE7"/>
    <w:rsid w:val="00BD75E0"/>
    <w:rsid w:val="00BF369E"/>
    <w:rsid w:val="00C029B6"/>
    <w:rsid w:val="00C05FE9"/>
    <w:rsid w:val="00C34AB1"/>
    <w:rsid w:val="00C36A4E"/>
    <w:rsid w:val="00C459B3"/>
    <w:rsid w:val="00C649B0"/>
    <w:rsid w:val="00C737DA"/>
    <w:rsid w:val="00C73861"/>
    <w:rsid w:val="00C74BC7"/>
    <w:rsid w:val="00C93094"/>
    <w:rsid w:val="00C93E25"/>
    <w:rsid w:val="00CA195F"/>
    <w:rsid w:val="00CA42CF"/>
    <w:rsid w:val="00CB006A"/>
    <w:rsid w:val="00CE6223"/>
    <w:rsid w:val="00D1748A"/>
    <w:rsid w:val="00D21155"/>
    <w:rsid w:val="00D40816"/>
    <w:rsid w:val="00D40FFF"/>
    <w:rsid w:val="00D56B86"/>
    <w:rsid w:val="00D77CBC"/>
    <w:rsid w:val="00DA7D2F"/>
    <w:rsid w:val="00DB22DA"/>
    <w:rsid w:val="00DB5E80"/>
    <w:rsid w:val="00DC0D7C"/>
    <w:rsid w:val="00DC2745"/>
    <w:rsid w:val="00DD4124"/>
    <w:rsid w:val="00DD6D41"/>
    <w:rsid w:val="00DE0CCE"/>
    <w:rsid w:val="00DE7996"/>
    <w:rsid w:val="00DF0186"/>
    <w:rsid w:val="00E77FD1"/>
    <w:rsid w:val="00E91DED"/>
    <w:rsid w:val="00E95AA1"/>
    <w:rsid w:val="00F0243C"/>
    <w:rsid w:val="00F16073"/>
    <w:rsid w:val="00F207A2"/>
    <w:rsid w:val="00F256EC"/>
    <w:rsid w:val="00F35B16"/>
    <w:rsid w:val="00F44015"/>
    <w:rsid w:val="00F525AF"/>
    <w:rsid w:val="00F53123"/>
    <w:rsid w:val="00F54FFA"/>
    <w:rsid w:val="00F57CDA"/>
    <w:rsid w:val="00F628E5"/>
    <w:rsid w:val="00F71F98"/>
    <w:rsid w:val="00F776B7"/>
    <w:rsid w:val="00FA1685"/>
    <w:rsid w:val="00FA2FE4"/>
    <w:rsid w:val="00FA414F"/>
    <w:rsid w:val="00FA49C5"/>
    <w:rsid w:val="00FD163E"/>
    <w:rsid w:val="00FD667C"/>
    <w:rsid w:val="00FE0C54"/>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21915</TotalTime>
  <Pages>38</Pages>
  <Words>17562</Words>
  <Characters>105373</Characters>
  <Application>Microsoft Office Word</Application>
  <DocSecurity>0</DocSecurity>
  <Lines>878</Lines>
  <Paragraphs>245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115</cp:revision>
  <cp:lastPrinted>2023-09-11T09:08:00Z</cp:lastPrinted>
  <dcterms:created xsi:type="dcterms:W3CDTF">2019-05-28T07:29:00Z</dcterms:created>
  <dcterms:modified xsi:type="dcterms:W3CDTF">2023-12-18T11:31:00Z</dcterms:modified>
</cp:coreProperties>
</file>