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4E308EF2" w:rsidR="007C3958" w:rsidRDefault="007C3958" w:rsidP="007C3958">
      <w:pPr>
        <w:jc w:val="center"/>
        <w:rPr>
          <w:b/>
          <w:sz w:val="30"/>
        </w:rPr>
      </w:pPr>
      <w:r>
        <w:rPr>
          <w:b/>
          <w:sz w:val="30"/>
        </w:rPr>
        <w:t xml:space="preserve">Częstochowa, </w:t>
      </w:r>
      <w:r w:rsidR="000F2F20">
        <w:rPr>
          <w:b/>
          <w:sz w:val="30"/>
        </w:rPr>
        <w:t>kwiecień</w:t>
      </w:r>
      <w:r w:rsidR="00182F67">
        <w:rPr>
          <w:b/>
          <w:sz w:val="30"/>
        </w:rPr>
        <w:t xml:space="preserve"> </w:t>
      </w:r>
      <w:r>
        <w:rPr>
          <w:b/>
          <w:sz w:val="30"/>
        </w:rPr>
        <w:t xml:space="preserve"> 202</w:t>
      </w:r>
      <w:r w:rsidR="000F2F20">
        <w:rPr>
          <w:b/>
          <w:sz w:val="30"/>
        </w:rPr>
        <w:t>4</w:t>
      </w:r>
      <w:r>
        <w:rPr>
          <w:b/>
          <w:sz w:val="30"/>
        </w:rPr>
        <w:t xml:space="preserve">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33FCFEFC" w14:textId="77777777" w:rsidR="007C3958" w:rsidRDefault="007C3958" w:rsidP="007C3958">
      <w:pPr>
        <w:pStyle w:val="dt"/>
        <w:numPr>
          <w:ilvl w:val="0"/>
          <w:numId w:val="86"/>
        </w:numPr>
        <w:shd w:val="clear" w:color="auto" w:fill="FFFFFF"/>
        <w:spacing w:before="0" w:beforeAutospacing="0" w:after="0" w:afterAutospacing="0"/>
        <w:rPr>
          <w:sz w:val="22"/>
          <w:szCs w:val="22"/>
        </w:rPr>
      </w:pPr>
      <w:bookmarkStart w:id="0" w:name="_Hlk130469179"/>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0BCED980" w14:textId="77777777" w:rsidR="007C3958" w:rsidRPr="009772F5" w:rsidRDefault="007C3958" w:rsidP="007C3958">
      <w:pPr>
        <w:pStyle w:val="dpt"/>
        <w:numPr>
          <w:ilvl w:val="0"/>
          <w:numId w:val="86"/>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197AAFB6" w14:textId="77777777" w:rsidR="007C3958" w:rsidRPr="007151C8" w:rsidRDefault="007C3958" w:rsidP="007C3958">
      <w:pPr>
        <w:pStyle w:val="dt"/>
        <w:numPr>
          <w:ilvl w:val="0"/>
          <w:numId w:val="86"/>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12B3930A" w14:textId="77777777" w:rsidR="007C3958" w:rsidRPr="009B4301" w:rsidRDefault="007C3958" w:rsidP="007C3958">
      <w:pPr>
        <w:rPr>
          <w:sz w:val="22"/>
          <w:szCs w:val="22"/>
        </w:rPr>
      </w:pP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1" w:name="_Hlk130469304"/>
      <w:r w:rsidRPr="00F61B21">
        <w:rPr>
          <w:rFonts w:cs="Times New Roman"/>
          <w:sz w:val="24"/>
          <w:szCs w:val="24"/>
        </w:rPr>
        <w:t>§</w:t>
      </w:r>
      <w:r w:rsidRPr="00F61B21">
        <w:rPr>
          <w:sz w:val="24"/>
          <w:szCs w:val="24"/>
        </w:rPr>
        <w:t xml:space="preserve"> 1</w:t>
      </w:r>
    </w:p>
    <w:bookmarkEnd w:id="1"/>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2"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3" w:name="_Hlk130469518"/>
      <w:bookmarkEnd w:id="2"/>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3"/>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4"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4"/>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5"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5"/>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3C953DEB" w14:textId="77777777" w:rsidR="00F448B2" w:rsidRPr="00651FEF" w:rsidRDefault="00F448B2" w:rsidP="00F448B2">
      <w:pPr>
        <w:pStyle w:val="Indeks"/>
        <w:numPr>
          <w:ilvl w:val="0"/>
          <w:numId w:val="73"/>
        </w:numPr>
        <w:suppressLineNumbers w:val="0"/>
        <w:ind w:left="420"/>
        <w:jc w:val="both"/>
        <w:rPr>
          <w:sz w:val="22"/>
          <w:szCs w:val="22"/>
        </w:rPr>
      </w:pPr>
      <w:bookmarkStart w:id="6"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6"/>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77777777" w:rsidR="007C3958"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66157FB" w14:textId="77777777" w:rsidR="000F2F20" w:rsidRDefault="000F2F20" w:rsidP="000F2F20">
      <w:pPr>
        <w:pStyle w:val="Tekstpodstawowy"/>
        <w:jc w:val="both"/>
        <w:rPr>
          <w:sz w:val="22"/>
          <w:szCs w:val="22"/>
        </w:rPr>
      </w:pPr>
    </w:p>
    <w:p w14:paraId="6674FFCB" w14:textId="77777777" w:rsidR="000F2F20" w:rsidRDefault="000F2F20" w:rsidP="000F2F20">
      <w:pPr>
        <w:jc w:val="center"/>
        <w:rPr>
          <w:b/>
          <w:bCs/>
          <w:sz w:val="24"/>
          <w:szCs w:val="24"/>
        </w:rPr>
      </w:pPr>
      <w:r w:rsidRPr="00C52546">
        <w:rPr>
          <w:rFonts w:cs="Times New Roman"/>
          <w:b/>
          <w:bCs/>
          <w:sz w:val="24"/>
          <w:szCs w:val="24"/>
        </w:rPr>
        <w:t>§10A</w:t>
      </w:r>
    </w:p>
    <w:p w14:paraId="3185FA6B" w14:textId="77777777" w:rsidR="000F2F20" w:rsidRPr="00C52546" w:rsidRDefault="000F2F20" w:rsidP="000F2F20">
      <w:pPr>
        <w:jc w:val="center"/>
        <w:rPr>
          <w:rFonts w:cs="Times New Roman"/>
          <w:b/>
          <w:bCs/>
          <w:sz w:val="24"/>
          <w:szCs w:val="24"/>
        </w:rPr>
      </w:pPr>
    </w:p>
    <w:p w14:paraId="7BE4B562"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100F5AA1"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6F623803"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lastRenderedPageBreak/>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2CB2C22" w14:textId="77777777" w:rsidR="007C3958" w:rsidRPr="009646FF" w:rsidRDefault="007C3958" w:rsidP="007C3958">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Pr>
          <w:sz w:val="22"/>
          <w:szCs w:val="22"/>
        </w:rPr>
        <w:br/>
        <w:t xml:space="preserve">             </w:t>
      </w:r>
      <w:r w:rsidRPr="009646FF">
        <w:rPr>
          <w:sz w:val="22"/>
          <w:szCs w:val="22"/>
        </w:rPr>
        <w:t>poprzez aktywne działania prozdrowotne,</w:t>
      </w:r>
    </w:p>
    <w:p w14:paraId="6768D217" w14:textId="77777777"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lastRenderedPageBreak/>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lastRenderedPageBreak/>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0754452B" w14:textId="77777777" w:rsidR="002266C2" w:rsidRPr="00A93989" w:rsidRDefault="002266C2" w:rsidP="002266C2">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6EE2B4F" w14:textId="77777777" w:rsidR="002266C2" w:rsidRPr="00A93989" w:rsidRDefault="002266C2" w:rsidP="002266C2">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3A004161" w14:textId="77777777" w:rsidR="002266C2" w:rsidRPr="00A93989" w:rsidRDefault="002266C2" w:rsidP="002266C2">
      <w:pPr>
        <w:pStyle w:val="Tekstpodstawowy"/>
        <w:tabs>
          <w:tab w:val="left" w:pos="709"/>
        </w:tabs>
        <w:jc w:val="both"/>
        <w:rPr>
          <w:sz w:val="22"/>
          <w:szCs w:val="22"/>
        </w:rPr>
      </w:pPr>
      <w:r w:rsidRPr="00A93989">
        <w:rPr>
          <w:sz w:val="22"/>
          <w:szCs w:val="22"/>
        </w:rPr>
        <w:t>4.1.A. pouczenie</w:t>
      </w:r>
    </w:p>
    <w:p w14:paraId="36D8EB40" w14:textId="77777777" w:rsidR="002266C2" w:rsidRPr="00A93989" w:rsidRDefault="002266C2" w:rsidP="002266C2">
      <w:pPr>
        <w:pStyle w:val="Tekstpodstawowy"/>
        <w:tabs>
          <w:tab w:val="left" w:pos="709"/>
        </w:tabs>
        <w:jc w:val="both"/>
        <w:rPr>
          <w:sz w:val="22"/>
          <w:szCs w:val="22"/>
        </w:rPr>
      </w:pPr>
      <w:r w:rsidRPr="00A93989">
        <w:rPr>
          <w:sz w:val="22"/>
          <w:szCs w:val="22"/>
        </w:rPr>
        <w:t>4.1.B. ostrzeżenie</w:t>
      </w:r>
    </w:p>
    <w:p w14:paraId="3AC5B4E4" w14:textId="77777777" w:rsidR="002266C2" w:rsidRPr="00A93989" w:rsidRDefault="002266C2" w:rsidP="002266C2">
      <w:pPr>
        <w:pStyle w:val="Tekstpodstawowy"/>
        <w:tabs>
          <w:tab w:val="left" w:pos="709"/>
        </w:tabs>
        <w:jc w:val="both"/>
        <w:rPr>
          <w:sz w:val="22"/>
          <w:szCs w:val="22"/>
        </w:rPr>
      </w:pPr>
      <w:r w:rsidRPr="00A93989">
        <w:rPr>
          <w:sz w:val="22"/>
          <w:szCs w:val="22"/>
        </w:rPr>
        <w:t>4.1.C. przeproszenie poszkodowanego</w:t>
      </w:r>
    </w:p>
    <w:p w14:paraId="4DB962F9" w14:textId="77777777" w:rsidR="002266C2" w:rsidRPr="00A93989" w:rsidRDefault="002266C2" w:rsidP="002266C2">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5C16C39F" w14:textId="77777777" w:rsidR="002266C2" w:rsidRPr="00A93989" w:rsidRDefault="002266C2" w:rsidP="002266C2">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705B8A71" w14:textId="77777777" w:rsidR="002266C2" w:rsidRPr="00A93989" w:rsidRDefault="002266C2" w:rsidP="002266C2">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02DB0F89" w14:textId="77777777" w:rsidR="002266C2" w:rsidRPr="00A93989" w:rsidRDefault="002266C2" w:rsidP="002266C2">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28EF9F43" w14:textId="77777777" w:rsidR="002266C2" w:rsidRPr="00A93989" w:rsidRDefault="002266C2" w:rsidP="002266C2">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BBD926E" w14:textId="77777777" w:rsidR="002266C2" w:rsidRPr="00A93989" w:rsidRDefault="002266C2" w:rsidP="002266C2">
      <w:pPr>
        <w:suppressAutoHyphens w:val="0"/>
        <w:jc w:val="center"/>
        <w:rPr>
          <w:b/>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lastRenderedPageBreak/>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lastRenderedPageBreak/>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lastRenderedPageBreak/>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7A467786" w14:textId="77777777" w:rsidR="002E1095" w:rsidRPr="00D40816" w:rsidRDefault="002E1095" w:rsidP="002E1095">
      <w:pPr>
        <w:pStyle w:val="Tekstpodstawowy"/>
        <w:numPr>
          <w:ilvl w:val="0"/>
          <w:numId w:val="92"/>
        </w:numPr>
        <w:jc w:val="both"/>
        <w:rPr>
          <w:sz w:val="22"/>
          <w:szCs w:val="22"/>
        </w:rPr>
      </w:pPr>
      <w:r w:rsidRPr="00D40816">
        <w:rPr>
          <w:sz w:val="22"/>
          <w:szCs w:val="22"/>
        </w:rPr>
        <w:t>Sposoby przekazywania informacji przez dyrektora szkoły :</w:t>
      </w:r>
    </w:p>
    <w:p w14:paraId="7C644ADC" w14:textId="77777777" w:rsidR="002E1095" w:rsidRPr="00D40816" w:rsidRDefault="002E1095" w:rsidP="002E1095">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E98CB71" w14:textId="77777777" w:rsidR="002E1095" w:rsidRPr="00D40816" w:rsidRDefault="002E1095" w:rsidP="002E1095">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6C168B8" w14:textId="77777777" w:rsidR="002E1095" w:rsidRPr="00D40816" w:rsidRDefault="002E1095" w:rsidP="002E1095">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4DB3D4D" w14:textId="77777777" w:rsidR="002E1095" w:rsidRPr="00D40816" w:rsidRDefault="002E1095" w:rsidP="002E1095">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59CB805F" w14:textId="77777777" w:rsidR="002E1095" w:rsidRPr="00D40816" w:rsidRDefault="002E1095" w:rsidP="002E1095">
      <w:pPr>
        <w:pStyle w:val="Tekstpodstawowy"/>
        <w:jc w:val="both"/>
        <w:rPr>
          <w:sz w:val="22"/>
          <w:szCs w:val="22"/>
        </w:rPr>
      </w:pPr>
      <w:r w:rsidRPr="00D40816">
        <w:rPr>
          <w:sz w:val="22"/>
          <w:szCs w:val="22"/>
        </w:rPr>
        <w:t>1.1.D    wiadomości przesyłane za pośrednictwem dziennika elektronicznego.</w:t>
      </w:r>
    </w:p>
    <w:p w14:paraId="6F08AEB3" w14:textId="77777777" w:rsidR="002E1095" w:rsidRPr="00D40816" w:rsidRDefault="002E1095" w:rsidP="002E1095">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3B230256" w14:textId="77777777" w:rsidR="002E1095" w:rsidRPr="00D40816" w:rsidRDefault="002E1095" w:rsidP="002E1095">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491D7A14" w14:textId="77777777" w:rsidR="002E1095" w:rsidRPr="00D40816" w:rsidRDefault="002E1095" w:rsidP="002E1095">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0AE12D22" w14:textId="77777777" w:rsidR="002E1095" w:rsidRPr="00D40816" w:rsidRDefault="002E1095" w:rsidP="002E1095">
      <w:pPr>
        <w:pStyle w:val="Tekstpodstawowy"/>
        <w:jc w:val="both"/>
        <w:rPr>
          <w:sz w:val="22"/>
          <w:szCs w:val="22"/>
        </w:rPr>
      </w:pPr>
      <w:r w:rsidRPr="00D40816">
        <w:rPr>
          <w:sz w:val="22"/>
          <w:szCs w:val="22"/>
        </w:rPr>
        <w:t>1.2.C    wiadomości przesyłane za pośrednictwem dziennika elektronicznego.</w:t>
      </w:r>
    </w:p>
    <w:p w14:paraId="7B8D18FC" w14:textId="77777777" w:rsidR="002E1095" w:rsidRPr="00D40816" w:rsidRDefault="002E1095" w:rsidP="002E1095">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6F047F1E" w14:textId="77777777" w:rsidR="002E1095" w:rsidRPr="00D40816" w:rsidRDefault="002E1095" w:rsidP="002E1095">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1A8DA09B" w14:textId="77777777" w:rsidR="002E1095" w:rsidRPr="00D40816" w:rsidRDefault="002E1095" w:rsidP="002E1095">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465713C7" w14:textId="77777777" w:rsidR="002E1095" w:rsidRPr="00D40816" w:rsidRDefault="002E1095" w:rsidP="002E1095">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159E9F59" w14:textId="77777777" w:rsidR="002E1095" w:rsidRPr="00D40816" w:rsidRDefault="002E1095" w:rsidP="002E1095">
      <w:pPr>
        <w:pStyle w:val="Tekstpodstawowy"/>
        <w:jc w:val="both"/>
        <w:rPr>
          <w:sz w:val="22"/>
          <w:szCs w:val="22"/>
        </w:rPr>
      </w:pPr>
      <w:r w:rsidRPr="00D40816">
        <w:rPr>
          <w:sz w:val="22"/>
          <w:szCs w:val="22"/>
        </w:rPr>
        <w:t>1.3.D    wiadomości przesyłane za pośrednictwem dziennika elektronicznego.</w:t>
      </w:r>
    </w:p>
    <w:p w14:paraId="532E9E06" w14:textId="6DA37721" w:rsidR="007C3958" w:rsidRPr="00A46D7E" w:rsidRDefault="002E1095" w:rsidP="002E1095">
      <w:pPr>
        <w:pStyle w:val="Tekstpodstawowy"/>
        <w:jc w:val="both"/>
        <w:rPr>
          <w:sz w:val="22"/>
          <w:szCs w:val="22"/>
        </w:rPr>
      </w:pPr>
      <w:r>
        <w:rPr>
          <w:sz w:val="22"/>
          <w:szCs w:val="22"/>
        </w:rPr>
        <w:t xml:space="preserve">2. </w:t>
      </w:r>
      <w:r w:rsidR="007C3958" w:rsidRPr="00A46D7E">
        <w:rPr>
          <w:sz w:val="22"/>
          <w:szCs w:val="22"/>
        </w:rPr>
        <w:t xml:space="preserve">Rodzice uczniów przekazują swoje uwagi i wnioski pisemnie wychowawcy </w:t>
      </w:r>
      <w:r w:rsidR="007C3958">
        <w:rPr>
          <w:sz w:val="22"/>
          <w:szCs w:val="22"/>
        </w:rPr>
        <w:t>oddziału</w:t>
      </w:r>
      <w:r w:rsidR="007C3958" w:rsidRPr="00A46D7E">
        <w:rPr>
          <w:sz w:val="22"/>
          <w:szCs w:val="22"/>
        </w:rPr>
        <w:t xml:space="preserve"> lub w razie konieczności za jego pośrednictwem dyrektorowi szkoły w godzinach przyjęć.</w:t>
      </w:r>
    </w:p>
    <w:p w14:paraId="3E7127F8" w14:textId="549FB087" w:rsidR="007C3958" w:rsidRPr="007F564B" w:rsidRDefault="007C3958" w:rsidP="002E1095">
      <w:pPr>
        <w:pStyle w:val="Tekstpodstawowy"/>
        <w:numPr>
          <w:ilvl w:val="0"/>
          <w:numId w:val="2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2E1095">
      <w:pPr>
        <w:pStyle w:val="Tekstpodstawowy"/>
        <w:numPr>
          <w:ilvl w:val="0"/>
          <w:numId w:val="2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2E1095">
      <w:pPr>
        <w:pStyle w:val="Tekstpodstawowy"/>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t>Podstawowymi formami działalności dydaktyczno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lastRenderedPageBreak/>
        <w:t xml:space="preserve">1.1. obowiązkowe zajęcia edukacyjne, do których zalicza się zajęcia edukacyjne z zakresu kształcenia </w:t>
      </w:r>
      <w:r>
        <w:rPr>
          <w:sz w:val="22"/>
          <w:szCs w:val="22"/>
          <w:lang w:val="en-US"/>
        </w:rPr>
        <w:br/>
        <w:t xml:space="preserve">       ogólnego</w:t>
      </w:r>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1.2. dodatkowe zajęcia edukacyjne, do których zalicza się zajęcia, dla których nie została ustalona podstawa</w:t>
      </w:r>
      <w:r>
        <w:rPr>
          <w:sz w:val="22"/>
          <w:szCs w:val="22"/>
          <w:lang w:val="en-US"/>
        </w:rPr>
        <w:br/>
        <w:t xml:space="preserve">      </w:t>
      </w:r>
      <w:r w:rsidRPr="00BC6370">
        <w:rPr>
          <w:sz w:val="22"/>
          <w:szCs w:val="22"/>
          <w:lang w:val="en-US"/>
        </w:rPr>
        <w:t xml:space="preserve"> programowa, lecz program naucznia tych zajęć został włączony do szkolnego zestawu programów </w:t>
      </w:r>
      <w:r>
        <w:rPr>
          <w:sz w:val="22"/>
          <w:szCs w:val="22"/>
          <w:lang w:val="en-US"/>
        </w:rPr>
        <w:br/>
        <w:t xml:space="preserve">       </w:t>
      </w:r>
      <w:r w:rsidRPr="00BC6370">
        <w:rPr>
          <w:sz w:val="22"/>
          <w:szCs w:val="22"/>
          <w:lang w:val="en-US"/>
        </w:rPr>
        <w:t>nauczania</w:t>
      </w:r>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Pr>
          <w:sz w:val="22"/>
          <w:szCs w:val="22"/>
          <w:lang w:val="en-US"/>
        </w:rPr>
        <w:br/>
        <w:t xml:space="preserve">     i po</w:t>
      </w:r>
      <w:r w:rsidRPr="00BC6370">
        <w:rPr>
          <w:sz w:val="22"/>
          <w:szCs w:val="22"/>
          <w:lang w:val="en-US"/>
        </w:rPr>
        <w:t>zasięgnięciu opinii rady pedagogicznej i rady rodziców.</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lastRenderedPageBreak/>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lastRenderedPageBreak/>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7"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7"/>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powyżej 1000 mnpm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lastRenderedPageBreak/>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Wolontariusze stali – uczniowie szkoły współkoordynując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014AAB8C"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w:t>
      </w:r>
      <w:r w:rsidR="005C36A3" w:rsidRPr="005C36A3">
        <w:rPr>
          <w:sz w:val="22"/>
          <w:szCs w:val="22"/>
        </w:rPr>
        <w:t xml:space="preserve"> </w:t>
      </w:r>
      <w:r w:rsidR="005C36A3" w:rsidRPr="003F5E96">
        <w:rPr>
          <w:sz w:val="22"/>
          <w:szCs w:val="22"/>
        </w:rPr>
        <w:t>obiektów i</w:t>
      </w:r>
      <w:r>
        <w:rPr>
          <w:sz w:val="22"/>
          <w:szCs w:val="22"/>
        </w:rPr>
        <w:t xml:space="preserve">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74702B56" w14:textId="77777777" w:rsidR="007C3958" w:rsidRDefault="007C3958" w:rsidP="007C3958">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lastRenderedPageBreak/>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280A5D96"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92129C">
        <w:rPr>
          <w:sz w:val="22"/>
          <w:szCs w:val="22"/>
        </w:rPr>
        <w:t>dyrekcję i</w:t>
      </w:r>
      <w:r w:rsidRPr="00CC5BCF">
        <w:rPr>
          <w:sz w:val="22"/>
          <w:szCs w:val="22"/>
        </w:rPr>
        <w:t xml:space="preserve"> pracowników obsługi. Szczególnie groźne są: pęknięte i rozbite szyby, </w:t>
      </w:r>
      <w:r w:rsidR="0092129C">
        <w:rPr>
          <w:sz w:val="22"/>
          <w:szCs w:val="22"/>
        </w:rPr>
        <w:br/>
        <w:t xml:space="preserve">        </w:t>
      </w:r>
      <w:r w:rsidRPr="00CC5BCF">
        <w:rPr>
          <w:sz w:val="22"/>
          <w:szCs w:val="22"/>
        </w:rPr>
        <w:t>odsłonięte przewody elektryczne, ostre przedmioty, sprzęty 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sal lekcyjnych, dba o zamykanie sal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3112CA9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prowadzący zajęcia musi</w:t>
      </w:r>
      <w:r w:rsidR="008D20EB">
        <w:rPr>
          <w:sz w:val="22"/>
          <w:szCs w:val="22"/>
        </w:rPr>
        <w:t xml:space="preserve"> </w:t>
      </w:r>
      <w:r w:rsidRPr="00CC5BCF">
        <w:rPr>
          <w:sz w:val="22"/>
          <w:szCs w:val="22"/>
        </w:rPr>
        <w:t>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lastRenderedPageBreak/>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postdiagnostycznym,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5"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6"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zatrudnionego w wymiarze niższym niż 1/2 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6.5. realizacji zadań określonych w wso.</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lastRenderedPageBreak/>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lastRenderedPageBreak/>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w:t>
      </w:r>
      <w:r w:rsidRPr="00DB5AD3">
        <w:rPr>
          <w:rFonts w:ascii="Times New Roman" w:hAnsi="Times New Roman"/>
        </w:rPr>
        <w:lastRenderedPageBreak/>
        <w:t xml:space="preserve">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lastRenderedPageBreak/>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lastRenderedPageBreak/>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3BD4357" w14:textId="77777777" w:rsidR="00CA443F" w:rsidRPr="001E501E" w:rsidRDefault="007C3958" w:rsidP="00CA443F">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CA443F">
        <w:rPr>
          <w:sz w:val="22"/>
          <w:szCs w:val="22"/>
        </w:rPr>
        <w:t xml:space="preserve"> </w:t>
      </w:r>
      <w:r w:rsidR="00CA443F"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07042972" w14:textId="77777777" w:rsidR="007D39E6" w:rsidRPr="003F5E96" w:rsidRDefault="007D39E6" w:rsidP="007D39E6">
      <w:pPr>
        <w:pStyle w:val="Akapitzlist"/>
        <w:numPr>
          <w:ilvl w:val="0"/>
          <w:numId w:val="80"/>
        </w:numPr>
        <w:rPr>
          <w:rFonts w:ascii="Times New Roman" w:hAnsi="Times New Roman"/>
        </w:rPr>
      </w:pPr>
      <w:bookmarkStart w:id="8" w:name="_Hlk144373232"/>
      <w:bookmarkStart w:id="9"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4C8199CC" w14:textId="3CF5C709" w:rsidR="007D39E6" w:rsidRPr="007D39E6" w:rsidRDefault="007D39E6" w:rsidP="007D39E6">
      <w:pPr>
        <w:pStyle w:val="Akapitzlist"/>
        <w:numPr>
          <w:ilvl w:val="0"/>
          <w:numId w:val="80"/>
        </w:numPr>
        <w:rPr>
          <w:rFonts w:ascii="Times New Roman" w:hAnsi="Times New Roman"/>
        </w:rPr>
      </w:pPr>
      <w:r w:rsidRPr="003F5E96">
        <w:rPr>
          <w:rFonts w:ascii="Times New Roman" w:hAnsi="Times New Roman"/>
        </w:rPr>
        <w:lastRenderedPageBreak/>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75CCEEE4" w14:textId="564D221E" w:rsidR="007C3958" w:rsidRPr="009E4CBB" w:rsidRDefault="007C3958" w:rsidP="007C3958">
      <w:pPr>
        <w:numPr>
          <w:ilvl w:val="0"/>
          <w:numId w:val="80"/>
        </w:numPr>
        <w:rPr>
          <w:sz w:val="24"/>
          <w:szCs w:val="22"/>
        </w:rPr>
      </w:pPr>
      <w:r w:rsidRPr="00FA2FE4">
        <w:rPr>
          <w:sz w:val="22"/>
        </w:rPr>
        <w:t xml:space="preserve">Przestrzegać </w:t>
      </w:r>
      <w:r w:rsidR="00930D61" w:rsidRPr="003F5E96">
        <w:rPr>
          <w:sz w:val="22"/>
        </w:rPr>
        <w:t xml:space="preserve">w czasie pandemii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5CFCBE00"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6711EB73"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osiągnięcia w nauce,</w:t>
      </w:r>
    </w:p>
    <w:p w14:paraId="358298BC"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6E2A24BC"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69FEC32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6D9123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xml:space="preserve">. </w:t>
      </w:r>
      <w:r w:rsidRPr="00565EB2">
        <w:rPr>
          <w:rFonts w:cs="Times New Roman"/>
          <w:sz w:val="22"/>
          <w:szCs w:val="22"/>
        </w:rPr>
        <w:t>pochwała dyrektora szkoły</w:t>
      </w:r>
      <w:r w:rsidRPr="00A46D7E">
        <w:rPr>
          <w:sz w:val="22"/>
          <w:szCs w:val="22"/>
        </w:rPr>
        <w:t>,</w:t>
      </w:r>
    </w:p>
    <w:p w14:paraId="740812C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74C4B5D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dyplom uznania,</w:t>
      </w:r>
    </w:p>
    <w:p w14:paraId="39816581"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nagrody rzeczowe,</w:t>
      </w:r>
    </w:p>
    <w:p w14:paraId="341FE2B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Prezesa Rady Ministrów,</w:t>
      </w:r>
    </w:p>
    <w:p w14:paraId="4648C8E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714FA0D3"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16D9C23B" w14:textId="4127086A" w:rsidR="007C3958" w:rsidRDefault="007C3958" w:rsidP="007C3958">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3AFD0369" w14:textId="2F288C9D" w:rsidR="007C3958" w:rsidRDefault="007C3958" w:rsidP="007C3958">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54ACCEE2" w14:textId="0489A579" w:rsidR="00FA5FB8"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42</w:t>
      </w:r>
    </w:p>
    <w:p w14:paraId="0C742701" w14:textId="77777777" w:rsidR="007C3958" w:rsidRPr="00586E81" w:rsidRDefault="007C3958" w:rsidP="007C3958">
      <w:pPr>
        <w:jc w:val="center"/>
        <w:rPr>
          <w:b/>
          <w:sz w:val="14"/>
          <w:szCs w:val="22"/>
        </w:rPr>
      </w:pPr>
    </w:p>
    <w:p w14:paraId="5F09181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7AEE3C8A" w14:textId="23749BF3" w:rsidR="007C3958" w:rsidRPr="00A46D7E" w:rsidRDefault="007C3958" w:rsidP="007C3958">
      <w:pPr>
        <w:numPr>
          <w:ilvl w:val="1"/>
          <w:numId w:val="8"/>
        </w:numPr>
        <w:tabs>
          <w:tab w:val="left" w:pos="0"/>
        </w:tabs>
        <w:ind w:left="360"/>
        <w:jc w:val="both"/>
        <w:rPr>
          <w:sz w:val="22"/>
          <w:szCs w:val="22"/>
        </w:rPr>
      </w:pPr>
      <w:r w:rsidRPr="00A46D7E">
        <w:rPr>
          <w:sz w:val="22"/>
          <w:szCs w:val="22"/>
        </w:rPr>
        <w:t xml:space="preserve">. dyrektora </w:t>
      </w:r>
      <w:r w:rsidR="00784EF8">
        <w:rPr>
          <w:sz w:val="22"/>
          <w:szCs w:val="22"/>
        </w:rPr>
        <w:t>liceum</w:t>
      </w:r>
      <w:r w:rsidRPr="00A46D7E">
        <w:rPr>
          <w:sz w:val="22"/>
          <w:szCs w:val="22"/>
        </w:rPr>
        <w:t>,</w:t>
      </w:r>
    </w:p>
    <w:p w14:paraId="20956296"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wychowawcy klasy,</w:t>
      </w:r>
    </w:p>
    <w:p w14:paraId="1DF3D010"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pedagogicznej,</w:t>
      </w:r>
    </w:p>
    <w:p w14:paraId="2D81B8CD"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samorządu uczniowskiego,</w:t>
      </w:r>
    </w:p>
    <w:p w14:paraId="649B52C8"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rodziców.</w:t>
      </w:r>
    </w:p>
    <w:p w14:paraId="35C3B95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Rodzaje kar :</w:t>
      </w:r>
    </w:p>
    <w:p w14:paraId="30AA3405"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Pr>
          <w:sz w:val="22"/>
          <w:szCs w:val="22"/>
        </w:rPr>
        <w:t>odnotowana w uwagach o uczniu w dzienniku lekcyjnym</w:t>
      </w:r>
      <w:r w:rsidRPr="00A46D7E">
        <w:rPr>
          <w:sz w:val="22"/>
          <w:szCs w:val="22"/>
        </w:rPr>
        <w:t>,</w:t>
      </w:r>
    </w:p>
    <w:p w14:paraId="0C9A6F7F"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1BB42026"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68421071"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497DB98F" w14:textId="77777777"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tabs>
          <w:tab w:val="clear" w:pos="0"/>
          <w:tab w:val="num" w:pos="360"/>
        </w:tabs>
        <w:ind w:left="360"/>
        <w:jc w:val="both"/>
        <w:rPr>
          <w:rFonts w:cs="Times New Roman"/>
          <w:sz w:val="22"/>
          <w:szCs w:val="22"/>
        </w:rPr>
      </w:pPr>
      <w:r w:rsidRPr="00E227CF">
        <w:rPr>
          <w:rFonts w:cs="Times New Roman"/>
          <w:sz w:val="22"/>
          <w:szCs w:val="22"/>
        </w:rPr>
        <w:lastRenderedPageBreak/>
        <w:t>Skreślenie z listy uczniów następuje w przypadku :</w:t>
      </w:r>
    </w:p>
    <w:p w14:paraId="2E524D2F" w14:textId="77777777" w:rsidR="007C3958" w:rsidRPr="00E227CF" w:rsidRDefault="007C3958" w:rsidP="007C3958">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xml:space="preserve">. innych niegodnych zachowań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lastRenderedPageBreak/>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w:t>
      </w:r>
      <w:r w:rsidRPr="002B47F4">
        <w:rPr>
          <w:rFonts w:cs="Times New Roman"/>
          <w:sz w:val="22"/>
          <w:szCs w:val="22"/>
          <w:lang w:eastAsia="ar-SA" w:bidi="ar-SA"/>
        </w:rPr>
        <w:lastRenderedPageBreak/>
        <w:t>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3D29C3B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w:t>
      </w:r>
      <w:r w:rsidR="00A15C7F">
        <w:rPr>
          <w:rFonts w:cs="Times New Roman"/>
          <w:sz w:val="22"/>
          <w:szCs w:val="22"/>
          <w:lang w:eastAsia="ar-SA" w:bidi="ar-SA"/>
        </w:rPr>
        <w:t xml:space="preserve">przed </w:t>
      </w:r>
      <w:r w:rsidRPr="002B47F4">
        <w:rPr>
          <w:rFonts w:cs="Times New Roman"/>
          <w:sz w:val="22"/>
          <w:szCs w:val="22"/>
          <w:lang w:eastAsia="ar-SA" w:bidi="ar-SA"/>
        </w:rPr>
        <w:t xml:space="preserve">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w:t>
      </w:r>
      <w:r w:rsidRPr="002B47F4">
        <w:rPr>
          <w:rFonts w:cs="Times New Roman"/>
          <w:sz w:val="22"/>
          <w:szCs w:val="22"/>
          <w:lang w:eastAsia="ar-SA" w:bidi="ar-SA"/>
        </w:rPr>
        <w:lastRenderedPageBreak/>
        <w:t xml:space="preserve">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460E2FE5" w:rsidR="007C3958" w:rsidRPr="00AC68E9" w:rsidRDefault="007C3958" w:rsidP="00AC68E9">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AC68E9">
        <w:rPr>
          <w:rFonts w:cs="Times New Roman"/>
          <w:sz w:val="22"/>
          <w:szCs w:val="22"/>
          <w:lang w:eastAsia="ar-SA" w:bidi="ar-SA"/>
        </w:rPr>
        <w:t xml:space="preserve"> </w:t>
      </w:r>
      <w:r w:rsidR="00AC68E9" w:rsidRPr="00FA49C5">
        <w:rPr>
          <w:sz w:val="22"/>
          <w:szCs w:val="22"/>
          <w:lang w:eastAsia="ar-SA"/>
        </w:rPr>
        <w:t>Oceny końcowe wystawiane są najpóźniej na ostatnich, przed klasyfikacyjnym posiedzeniem rady pedagogicznej, zajęciach edukacyjnych z danego przedmiotu.</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5574E31A" w14:textId="77777777" w:rsidR="00B5175D" w:rsidRDefault="00B5175D" w:rsidP="007C3958">
      <w:pPr>
        <w:pStyle w:val="Nagwek3"/>
        <w:jc w:val="center"/>
        <w:rPr>
          <w:rFonts w:cs="Times New Roman"/>
          <w:b/>
          <w:szCs w:val="24"/>
        </w:rPr>
      </w:pPr>
    </w:p>
    <w:p w14:paraId="66D035C8" w14:textId="7D4B868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4B4B04D2" w14:textId="7E23FFA6"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1F41FC"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p w14:paraId="784F9697" w14:textId="37D65E71"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5C62F8" w:rsidRPr="00FA49C5">
        <w:rPr>
          <w:sz w:val="22"/>
          <w:szCs w:val="22"/>
          <w:lang w:eastAsia="ar-SA"/>
        </w:rPr>
        <w:t>nie dopuszcza się zapisu ocen ze znakami „plus” lub „minus”</w:t>
      </w:r>
      <w:r w:rsidRPr="002B47F4">
        <w:rPr>
          <w:rFonts w:cs="Times New Roman"/>
          <w:sz w:val="22"/>
          <w:szCs w:val="22"/>
          <w:lang w:eastAsia="ar-SA" w:bidi="ar-SA"/>
        </w:rPr>
        <w:t>.</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4CD36DF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662F898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48BCF616"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14397A3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C13649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0F075E1C"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28B21CE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5BE44D0"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lastRenderedPageBreak/>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lastRenderedPageBreak/>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Default="007C3958" w:rsidP="007C3958">
      <w:pPr>
        <w:jc w:val="center"/>
        <w:rPr>
          <w:b/>
          <w:sz w:val="22"/>
          <w:szCs w:val="22"/>
        </w:rPr>
      </w:pPr>
    </w:p>
    <w:p w14:paraId="2F03D343" w14:textId="77777777" w:rsidR="00B5175D" w:rsidRDefault="00B5175D" w:rsidP="00B5175D">
      <w:pPr>
        <w:rPr>
          <w:b/>
          <w:sz w:val="22"/>
          <w:szCs w:val="22"/>
        </w:rPr>
      </w:pPr>
    </w:p>
    <w:p w14:paraId="49B5EB07" w14:textId="2D85931C" w:rsidR="00B5175D" w:rsidRPr="0065363C" w:rsidRDefault="00B5175D" w:rsidP="00B5175D">
      <w:pPr>
        <w:rPr>
          <w:sz w:val="24"/>
          <w:szCs w:val="24"/>
        </w:rPr>
      </w:pPr>
      <w:r w:rsidRPr="0065363C">
        <w:rPr>
          <w:sz w:val="24"/>
          <w:szCs w:val="24"/>
        </w:rPr>
        <w:t xml:space="preserve">Zmiany W Statucie X Liceum </w:t>
      </w:r>
      <w:r w:rsidR="0065363C" w:rsidRPr="0065363C">
        <w:rPr>
          <w:sz w:val="24"/>
          <w:szCs w:val="24"/>
        </w:rPr>
        <w:t>Ogólnokształcącego</w:t>
      </w:r>
      <w:r w:rsidRPr="0065363C">
        <w:rPr>
          <w:sz w:val="24"/>
          <w:szCs w:val="24"/>
        </w:rPr>
        <w:t xml:space="preserve"> w Częstochowie zostały uchwalone na posiedzeniu Rady Pedagogicznej w dniu 1</w:t>
      </w:r>
      <w:r w:rsidR="00CA443F">
        <w:rPr>
          <w:sz w:val="24"/>
          <w:szCs w:val="24"/>
        </w:rPr>
        <w:t>5</w:t>
      </w:r>
      <w:r w:rsidRPr="0065363C">
        <w:rPr>
          <w:sz w:val="24"/>
          <w:szCs w:val="24"/>
        </w:rPr>
        <w:t>.</w:t>
      </w:r>
      <w:r w:rsidR="00CA443F">
        <w:rPr>
          <w:sz w:val="24"/>
          <w:szCs w:val="24"/>
        </w:rPr>
        <w:t>12</w:t>
      </w:r>
      <w:r w:rsidRPr="0065363C">
        <w:rPr>
          <w:sz w:val="24"/>
          <w:szCs w:val="24"/>
        </w:rPr>
        <w:t>.2023.</w:t>
      </w:r>
    </w:p>
    <w:p w14:paraId="6016BC3E" w14:textId="77777777" w:rsidR="0065363C" w:rsidRDefault="0065363C" w:rsidP="00B5175D"/>
    <w:p w14:paraId="7C09C040" w14:textId="13EF7428" w:rsidR="0065363C" w:rsidRPr="008047BE" w:rsidRDefault="0065363C" w:rsidP="0065363C">
      <w:pPr>
        <w:rPr>
          <w:sz w:val="24"/>
          <w:szCs w:val="24"/>
        </w:rPr>
      </w:pPr>
      <w:r w:rsidRPr="008047BE">
        <w:rPr>
          <w:sz w:val="24"/>
          <w:szCs w:val="24"/>
        </w:rPr>
        <w:t xml:space="preserve">Tekst ujednolicony z dnia </w:t>
      </w:r>
      <w:r w:rsidR="00CA443F">
        <w:rPr>
          <w:sz w:val="24"/>
          <w:szCs w:val="24"/>
        </w:rPr>
        <w:t>18</w:t>
      </w:r>
      <w:r w:rsidRPr="008047BE">
        <w:rPr>
          <w:sz w:val="24"/>
          <w:szCs w:val="24"/>
        </w:rPr>
        <w:t>.</w:t>
      </w:r>
      <w:r w:rsidR="00CA443F">
        <w:rPr>
          <w:sz w:val="24"/>
          <w:szCs w:val="24"/>
        </w:rPr>
        <w:t>12</w:t>
      </w:r>
      <w:r w:rsidRPr="008047BE">
        <w:rPr>
          <w:sz w:val="24"/>
          <w:szCs w:val="24"/>
        </w:rPr>
        <w:t>.2023.</w:t>
      </w:r>
    </w:p>
    <w:p w14:paraId="3E847F05" w14:textId="77777777" w:rsidR="0065363C" w:rsidRDefault="0065363C" w:rsidP="00B5175D">
      <w:pPr>
        <w:rPr>
          <w:rFonts w:cs="Times New Roman"/>
          <w:lang w:eastAsia="pl-PL" w:bidi="ar-SA"/>
        </w:rPr>
      </w:pPr>
    </w:p>
    <w:p w14:paraId="7DAEB5AF" w14:textId="77777777" w:rsidR="00B5175D" w:rsidRPr="00A46D7E" w:rsidRDefault="00B5175D" w:rsidP="00B5175D">
      <w:pPr>
        <w:rPr>
          <w:b/>
          <w:sz w:val="22"/>
          <w:szCs w:val="22"/>
        </w:rPr>
      </w:pPr>
    </w:p>
    <w:sectPr w:rsidR="00B5175D" w:rsidRPr="00A46D7E"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CDDF6" w14:textId="77777777" w:rsidR="00680A0E" w:rsidRDefault="00D804D0">
      <w:r>
        <w:separator/>
      </w:r>
    </w:p>
  </w:endnote>
  <w:endnote w:type="continuationSeparator" w:id="0">
    <w:p w14:paraId="1D7FE160" w14:textId="77777777" w:rsidR="00680A0E" w:rsidRDefault="00D8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E635A"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BF5467" w:rsidRDefault="00BF546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2AE6F"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447A935E" w14:textId="77777777" w:rsidR="00BF5467" w:rsidRDefault="00BF546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4E455" w14:textId="77777777" w:rsidR="00BF5467" w:rsidRDefault="00BF54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E642D" w14:textId="77777777" w:rsidR="00680A0E" w:rsidRDefault="00D804D0">
      <w:r>
        <w:separator/>
      </w:r>
    </w:p>
  </w:footnote>
  <w:footnote w:type="continuationSeparator" w:id="0">
    <w:p w14:paraId="750E3418" w14:textId="77777777" w:rsidR="00680A0E" w:rsidRDefault="00D80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C0804" w14:textId="77777777" w:rsidR="00BF5467" w:rsidRDefault="00BF54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D70C9" w14:textId="77777777" w:rsidR="00BF5467" w:rsidRDefault="00BF54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3562577"/>
    <w:multiLevelType w:val="hybridMultilevel"/>
    <w:tmpl w:val="FB8EF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6B58F9"/>
    <w:multiLevelType w:val="hybridMultilevel"/>
    <w:tmpl w:val="3CD2A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1" w15:restartNumberingAfterBreak="0">
    <w:nsid w:val="2C0A462E"/>
    <w:multiLevelType w:val="singleLevel"/>
    <w:tmpl w:val="00000001"/>
    <w:lvl w:ilvl="0">
      <w:start w:val="1"/>
      <w:numFmt w:val="decimal"/>
      <w:pStyle w:val="Nagwek4"/>
      <w:lvlText w:val="%1."/>
      <w:lvlJc w:val="left"/>
      <w:pPr>
        <w:ind w:hanging="360"/>
      </w:pPr>
    </w:lvl>
  </w:abstractNum>
  <w:abstractNum w:abstractNumId="42"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5"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7"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9"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0"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9E76018"/>
    <w:multiLevelType w:val="singleLevel"/>
    <w:tmpl w:val="00000001"/>
    <w:lvl w:ilvl="0">
      <w:start w:val="1"/>
      <w:numFmt w:val="decimal"/>
      <w:lvlText w:val="%1."/>
      <w:lvlJc w:val="left"/>
      <w:pPr>
        <w:ind w:hanging="360"/>
      </w:pPr>
    </w:lvl>
  </w:abstractNum>
  <w:abstractNum w:abstractNumId="62"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4"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5"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7"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8"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9"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70"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1"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3"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4"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5"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6"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8"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0" w15:restartNumberingAfterBreak="0">
    <w:nsid w:val="790B76DE"/>
    <w:multiLevelType w:val="hybridMultilevel"/>
    <w:tmpl w:val="E12C0A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7943120">
    <w:abstractNumId w:val="41"/>
  </w:num>
  <w:num w:numId="2" w16cid:durableId="1862010687">
    <w:abstractNumId w:val="5"/>
  </w:num>
  <w:num w:numId="3" w16cid:durableId="937057812">
    <w:abstractNumId w:val="12"/>
  </w:num>
  <w:num w:numId="4" w16cid:durableId="1773436582">
    <w:abstractNumId w:val="15"/>
  </w:num>
  <w:num w:numId="5" w16cid:durableId="1951545406">
    <w:abstractNumId w:val="16"/>
  </w:num>
  <w:num w:numId="6" w16cid:durableId="1624769199">
    <w:abstractNumId w:val="17"/>
  </w:num>
  <w:num w:numId="7" w16cid:durableId="405689669">
    <w:abstractNumId w:val="18"/>
  </w:num>
  <w:num w:numId="8" w16cid:durableId="1877541737">
    <w:abstractNumId w:val="19"/>
  </w:num>
  <w:num w:numId="9" w16cid:durableId="347758597">
    <w:abstractNumId w:val="20"/>
  </w:num>
  <w:num w:numId="10" w16cid:durableId="1722749650">
    <w:abstractNumId w:val="72"/>
  </w:num>
  <w:num w:numId="11" w16cid:durableId="1106776694">
    <w:abstractNumId w:val="44"/>
  </w:num>
  <w:num w:numId="12" w16cid:durableId="1749572761">
    <w:abstractNumId w:val="48"/>
  </w:num>
  <w:num w:numId="13" w16cid:durableId="689064380">
    <w:abstractNumId w:val="21"/>
  </w:num>
  <w:num w:numId="14" w16cid:durableId="1963263854">
    <w:abstractNumId w:val="61"/>
  </w:num>
  <w:num w:numId="15" w16cid:durableId="950089438">
    <w:abstractNumId w:val="63"/>
  </w:num>
  <w:num w:numId="16" w16cid:durableId="417680569">
    <w:abstractNumId w:val="63"/>
    <w:lvlOverride w:ilvl="0">
      <w:startOverride w:val="5"/>
    </w:lvlOverride>
    <w:lvlOverride w:ilvl="1">
      <w:startOverride w:val="3"/>
    </w:lvlOverride>
  </w:num>
  <w:num w:numId="17" w16cid:durableId="872303917">
    <w:abstractNumId w:val="33"/>
  </w:num>
  <w:num w:numId="18" w16cid:durableId="1816945693">
    <w:abstractNumId w:val="74"/>
  </w:num>
  <w:num w:numId="19" w16cid:durableId="114639617">
    <w:abstractNumId w:val="70"/>
  </w:num>
  <w:num w:numId="20" w16cid:durableId="288171195">
    <w:abstractNumId w:val="70"/>
    <w:lvlOverride w:ilvl="0">
      <w:startOverride w:val="3"/>
    </w:lvlOverride>
    <w:lvlOverride w:ilvl="1">
      <w:startOverride w:val="3"/>
    </w:lvlOverride>
  </w:num>
  <w:num w:numId="21" w16cid:durableId="1703628400">
    <w:abstractNumId w:val="31"/>
  </w:num>
  <w:num w:numId="22" w16cid:durableId="2079594803">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2842037">
    <w:abstractNumId w:val="42"/>
  </w:num>
  <w:num w:numId="24" w16cid:durableId="12686609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4045269">
    <w:abstractNumId w:val="51"/>
  </w:num>
  <w:num w:numId="28" w16cid:durableId="1580947974">
    <w:abstractNumId w:val="22"/>
  </w:num>
  <w:num w:numId="29" w16cid:durableId="1636107745">
    <w:abstractNumId w:val="30"/>
  </w:num>
  <w:num w:numId="30" w16cid:durableId="1057898377">
    <w:abstractNumId w:val="66"/>
  </w:num>
  <w:num w:numId="31" w16cid:durableId="14743695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1471307">
    <w:abstractNumId w:val="43"/>
  </w:num>
  <w:num w:numId="38" w16cid:durableId="2116778355">
    <w:abstractNumId w:val="68"/>
  </w:num>
  <w:num w:numId="39" w16cid:durableId="1960452447">
    <w:abstractNumId w:val="76"/>
  </w:num>
  <w:num w:numId="40" w16cid:durableId="6291485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343104">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415054177">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31027332">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540238938">
    <w:abstractNumId w:val="46"/>
  </w:num>
  <w:num w:numId="55" w16cid:durableId="1618099106">
    <w:abstractNumId w:val="81"/>
  </w:num>
  <w:num w:numId="56" w16cid:durableId="1892110422">
    <w:abstractNumId w:val="71"/>
  </w:num>
  <w:num w:numId="57" w16cid:durableId="1170870775">
    <w:abstractNumId w:val="27"/>
  </w:num>
  <w:num w:numId="58" w16cid:durableId="1872261182">
    <w:abstractNumId w:val="65"/>
  </w:num>
  <w:num w:numId="59" w16cid:durableId="1510295703">
    <w:abstractNumId w:val="53"/>
  </w:num>
  <w:num w:numId="60" w16cid:durableId="517240023">
    <w:abstractNumId w:val="24"/>
  </w:num>
  <w:num w:numId="61" w16cid:durableId="636766800">
    <w:abstractNumId w:val="67"/>
  </w:num>
  <w:num w:numId="62" w16cid:durableId="873882178">
    <w:abstractNumId w:val="62"/>
  </w:num>
  <w:num w:numId="63" w16cid:durableId="1190070319">
    <w:abstractNumId w:val="50"/>
  </w:num>
  <w:num w:numId="64" w16cid:durableId="9116201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28176708">
    <w:abstractNumId w:val="58"/>
  </w:num>
  <w:num w:numId="66" w16cid:durableId="372467111">
    <w:abstractNumId w:val="49"/>
  </w:num>
  <w:num w:numId="67" w16cid:durableId="1963535678">
    <w:abstractNumId w:val="26"/>
  </w:num>
  <w:num w:numId="68" w16cid:durableId="1518272680">
    <w:abstractNumId w:val="54"/>
  </w:num>
  <w:num w:numId="69" w16cid:durableId="1365443123">
    <w:abstractNumId w:val="23"/>
  </w:num>
  <w:num w:numId="70" w16cid:durableId="158736169">
    <w:abstractNumId w:val="36"/>
  </w:num>
  <w:num w:numId="71" w16cid:durableId="74037339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7158770">
    <w:abstractNumId w:val="40"/>
  </w:num>
  <w:num w:numId="73" w16cid:durableId="1457412460">
    <w:abstractNumId w:val="0"/>
  </w:num>
  <w:num w:numId="74" w16cid:durableId="1057361197">
    <w:abstractNumId w:val="60"/>
  </w:num>
  <w:num w:numId="75" w16cid:durableId="829099041">
    <w:abstractNumId w:val="39"/>
  </w:num>
  <w:num w:numId="76" w16cid:durableId="315762337">
    <w:abstractNumId w:val="7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871504147">
    <w:abstractNumId w:val="79"/>
  </w:num>
  <w:num w:numId="78" w16cid:durableId="640306256">
    <w:abstractNumId w:val="77"/>
  </w:num>
  <w:num w:numId="79" w16cid:durableId="1237783949">
    <w:abstractNumId w:val="52"/>
  </w:num>
  <w:num w:numId="80" w16cid:durableId="2025130926">
    <w:abstractNumId w:val="37"/>
  </w:num>
  <w:num w:numId="81" w16cid:durableId="1090010647">
    <w:abstractNumId w:val="59"/>
  </w:num>
  <w:num w:numId="82" w16cid:durableId="1068461748">
    <w:abstractNumId w:val="34"/>
  </w:num>
  <w:num w:numId="83" w16cid:durableId="1126268186">
    <w:abstractNumId w:val="64"/>
  </w:num>
  <w:num w:numId="84" w16cid:durableId="324863169">
    <w:abstractNumId w:val="45"/>
  </w:num>
  <w:num w:numId="85" w16cid:durableId="510218647">
    <w:abstractNumId w:val="56"/>
  </w:num>
  <w:num w:numId="86" w16cid:durableId="1435636738">
    <w:abstractNumId w:val="47"/>
  </w:num>
  <w:num w:numId="87" w16cid:durableId="1369334082">
    <w:abstractNumId w:val="73"/>
  </w:num>
  <w:num w:numId="88" w16cid:durableId="2004626022">
    <w:abstractNumId w:val="28"/>
  </w:num>
  <w:num w:numId="89" w16cid:durableId="1131707399">
    <w:abstractNumId w:val="38"/>
  </w:num>
  <w:num w:numId="90" w16cid:durableId="1777941083">
    <w:abstractNumId w:val="32"/>
  </w:num>
  <w:num w:numId="91" w16cid:durableId="1242177486">
    <w:abstractNumId w:val="69"/>
  </w:num>
  <w:num w:numId="92" w16cid:durableId="1844320702">
    <w:abstractNumId w:val="35"/>
  </w:num>
  <w:num w:numId="93" w16cid:durableId="1983923027">
    <w:abstractNumId w:val="25"/>
  </w:num>
  <w:num w:numId="94" w16cid:durableId="881556321">
    <w:abstractNumId w:val="80"/>
  </w:num>
  <w:num w:numId="95" w16cid:durableId="352001936">
    <w:abstractNumId w:val="29"/>
  </w:num>
  <w:num w:numId="96" w16cid:durableId="223688225">
    <w:abstractNumId w:val="5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58"/>
    <w:rsid w:val="000B2075"/>
    <w:rsid w:val="000B49C4"/>
    <w:rsid w:val="000F2F20"/>
    <w:rsid w:val="000F677F"/>
    <w:rsid w:val="00182F67"/>
    <w:rsid w:val="00185F7F"/>
    <w:rsid w:val="001F141C"/>
    <w:rsid w:val="001F41FC"/>
    <w:rsid w:val="002266C2"/>
    <w:rsid w:val="002E1095"/>
    <w:rsid w:val="00364B41"/>
    <w:rsid w:val="00401936"/>
    <w:rsid w:val="00443AAD"/>
    <w:rsid w:val="005C36A3"/>
    <w:rsid w:val="005C62F8"/>
    <w:rsid w:val="0065363C"/>
    <w:rsid w:val="00664E53"/>
    <w:rsid w:val="00680A0E"/>
    <w:rsid w:val="00732638"/>
    <w:rsid w:val="00770471"/>
    <w:rsid w:val="00784EF8"/>
    <w:rsid w:val="007C3958"/>
    <w:rsid w:val="007D39E6"/>
    <w:rsid w:val="008D20EB"/>
    <w:rsid w:val="009062EE"/>
    <w:rsid w:val="0092129C"/>
    <w:rsid w:val="00930D61"/>
    <w:rsid w:val="009F7E88"/>
    <w:rsid w:val="00A0077D"/>
    <w:rsid w:val="00A02889"/>
    <w:rsid w:val="00A15C7F"/>
    <w:rsid w:val="00AC68E9"/>
    <w:rsid w:val="00B5175D"/>
    <w:rsid w:val="00BF5467"/>
    <w:rsid w:val="00CA443F"/>
    <w:rsid w:val="00D804D0"/>
    <w:rsid w:val="00DB13A1"/>
    <w:rsid w:val="00DC635B"/>
    <w:rsid w:val="00EA3881"/>
    <w:rsid w:val="00F00335"/>
    <w:rsid w:val="00F448B2"/>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ind w:hanging="360"/>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23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1428</TotalTime>
  <Pages>36</Pages>
  <Words>16616</Words>
  <Characters>99696</Characters>
  <Application>Microsoft Office Word</Application>
  <DocSecurity>0</DocSecurity>
  <Lines>830</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Agata Zacharska</cp:lastModifiedBy>
  <cp:revision>30</cp:revision>
  <cp:lastPrinted>2023-09-11T09:11:00Z</cp:lastPrinted>
  <dcterms:created xsi:type="dcterms:W3CDTF">2023-03-23T12:03:00Z</dcterms:created>
  <dcterms:modified xsi:type="dcterms:W3CDTF">2024-04-15T08:32:00Z</dcterms:modified>
</cp:coreProperties>
</file>