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4F4C66CA" w:rsidR="00D77CBC" w:rsidRPr="00AD32FC" w:rsidRDefault="00D77CBC" w:rsidP="00D77CBC">
      <w:pPr>
        <w:jc w:val="center"/>
        <w:rPr>
          <w:b/>
          <w:sz w:val="30"/>
          <w:szCs w:val="22"/>
        </w:rPr>
      </w:pPr>
      <w:r w:rsidRPr="00AD32FC">
        <w:rPr>
          <w:b/>
          <w:sz w:val="30"/>
          <w:szCs w:val="22"/>
        </w:rPr>
        <w:t xml:space="preserve">Częstochowa, </w:t>
      </w:r>
      <w:r w:rsidR="002842D8">
        <w:rPr>
          <w:b/>
          <w:sz w:val="30"/>
          <w:szCs w:val="22"/>
        </w:rPr>
        <w:t>kwiecień</w:t>
      </w:r>
      <w:r w:rsidR="00B332FF">
        <w:rPr>
          <w:b/>
          <w:sz w:val="30"/>
          <w:szCs w:val="22"/>
        </w:rPr>
        <w:t xml:space="preserve"> 202</w:t>
      </w:r>
      <w:r w:rsidR="002842D8">
        <w:rPr>
          <w:b/>
          <w:sz w:val="30"/>
          <w:szCs w:val="22"/>
        </w:rPr>
        <w:t>4</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77777777" w:rsidR="00D77CBC" w:rsidRPr="00367CE7" w:rsidRDefault="00D77CBC" w:rsidP="00D77CBC">
      <w:pPr>
        <w:rPr>
          <w:sz w:val="22"/>
          <w:szCs w:val="22"/>
        </w:rPr>
      </w:pPr>
      <w:r w:rsidRPr="00367CE7">
        <w:rPr>
          <w:sz w:val="22"/>
          <w:szCs w:val="22"/>
        </w:rPr>
        <w:lastRenderedPageBreak/>
        <w:t>Podstawy prawne statutu:</w:t>
      </w:r>
    </w:p>
    <w:p w14:paraId="12795AB8" w14:textId="3F1E6437" w:rsidR="00D77CBC" w:rsidRDefault="00D77CBC" w:rsidP="00D77CBC">
      <w:pPr>
        <w:rPr>
          <w:sz w:val="22"/>
          <w:szCs w:val="22"/>
        </w:rPr>
      </w:pPr>
    </w:p>
    <w:p w14:paraId="664D3C49" w14:textId="49E5E353" w:rsidR="0019571C" w:rsidRDefault="0019571C" w:rsidP="009772F5">
      <w:pPr>
        <w:pStyle w:val="dt"/>
        <w:numPr>
          <w:ilvl w:val="0"/>
          <w:numId w:val="90"/>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sidR="009772F5">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1C9CF13" w14:textId="584470DD" w:rsidR="009772F5" w:rsidRPr="009772F5" w:rsidRDefault="009772F5" w:rsidP="009772F5">
      <w:pPr>
        <w:pStyle w:val="dpt"/>
        <w:numPr>
          <w:ilvl w:val="0"/>
          <w:numId w:val="90"/>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4AD7668E" w14:textId="726C69F5" w:rsidR="007151C8" w:rsidRPr="007151C8" w:rsidRDefault="007151C8" w:rsidP="007151C8">
      <w:pPr>
        <w:pStyle w:val="dt"/>
        <w:numPr>
          <w:ilvl w:val="0"/>
          <w:numId w:val="90"/>
        </w:numPr>
        <w:shd w:val="clear" w:color="auto" w:fill="FFFFFF"/>
        <w:spacing w:before="0" w:beforeAutospacing="0" w:after="0" w:afterAutospacing="0"/>
        <w:rPr>
          <w:sz w:val="22"/>
          <w:szCs w:val="22"/>
        </w:rPr>
      </w:pPr>
      <w:bookmarkStart w:id="0" w:name="_Hlk113448523"/>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0BF77663" w14:textId="77777777" w:rsidR="0019571C" w:rsidRPr="00367CE7" w:rsidRDefault="0019571C" w:rsidP="007151C8">
      <w:pPr>
        <w:rPr>
          <w:sz w:val="22"/>
          <w:szCs w:val="22"/>
        </w:rPr>
      </w:pPr>
    </w:p>
    <w:p w14:paraId="494B0426" w14:textId="77777777" w:rsidR="00D77CBC" w:rsidRPr="00AC4F31" w:rsidRDefault="00D77CBC" w:rsidP="00D77CBC">
      <w:pPr>
        <w:pStyle w:val="Nagwek1"/>
        <w:rPr>
          <w:b w:val="0"/>
          <w:sz w:val="24"/>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bookmarkStart w:id="1" w:name="_Hlk144365999"/>
      <w:r w:rsidRPr="00C42B23">
        <w:rPr>
          <w:b/>
          <w:sz w:val="24"/>
          <w:szCs w:val="24"/>
        </w:rPr>
        <w:t>§</w:t>
      </w:r>
      <w:r>
        <w:rPr>
          <w:b/>
          <w:sz w:val="24"/>
          <w:szCs w:val="24"/>
        </w:rPr>
        <w:t>1</w:t>
      </w:r>
    </w:p>
    <w:bookmarkEnd w:id="1"/>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54E95435" w14:textId="690FD543" w:rsidR="00A40EA0" w:rsidRPr="00651FEF" w:rsidRDefault="00A40EA0" w:rsidP="00D77CBC">
      <w:pPr>
        <w:jc w:val="both"/>
        <w:rPr>
          <w:sz w:val="22"/>
          <w:szCs w:val="22"/>
        </w:rPr>
      </w:pPr>
      <w:bookmarkStart w:id="2" w:name="_Hlk144366240"/>
      <w:r w:rsidRPr="00651FEF">
        <w:rPr>
          <w:sz w:val="22"/>
          <w:szCs w:val="22"/>
        </w:rPr>
        <w:t>2.</w:t>
      </w:r>
      <w:r w:rsidR="00651FEF" w:rsidRPr="00651FEF">
        <w:rPr>
          <w:sz w:val="22"/>
          <w:szCs w:val="22"/>
        </w:rPr>
        <w:t>1</w:t>
      </w:r>
      <w:r w:rsidRPr="00651FEF">
        <w:rPr>
          <w:sz w:val="22"/>
          <w:szCs w:val="22"/>
        </w:rPr>
        <w:t>. Technikum Nr 2 w Częstochowie na podbudowie szkoły podstawowej, w którym nauka trwa 5 lat, kształcące w zawodach: technik ekonomista z innowacją policyjno-prawną,</w:t>
      </w:r>
      <w:r w:rsidR="00E91DED" w:rsidRPr="00651FEF">
        <w:rPr>
          <w:sz w:val="22"/>
          <w:szCs w:val="22"/>
        </w:rPr>
        <w:t xml:space="preserve"> technik ekonomista z innowacją: język angielski w biznesie,</w:t>
      </w:r>
      <w:r w:rsidRPr="00651FEF">
        <w:rPr>
          <w:sz w:val="22"/>
          <w:szCs w:val="22"/>
        </w:rPr>
        <w:t xml:space="preserve"> technik logistyk z innowacją pożarniczo-ratowniczą, technik logistyk z innowacją policyjną, technik logistyk z innowacją wojskową, </w:t>
      </w:r>
      <w:r w:rsidR="00E91DED" w:rsidRPr="00651FEF">
        <w:rPr>
          <w:sz w:val="22"/>
          <w:szCs w:val="22"/>
        </w:rPr>
        <w:t xml:space="preserve"> technik logistyk – piłka nożna chłopców, technik logistyk – oddział przygotowania wojskowego, </w:t>
      </w:r>
      <w:r w:rsidRPr="00651FEF">
        <w:rPr>
          <w:sz w:val="22"/>
          <w:szCs w:val="22"/>
        </w:rPr>
        <w:t>technik spedytor z innowacją policyjną.</w:t>
      </w:r>
    </w:p>
    <w:bookmarkEnd w:id="2"/>
    <w:p w14:paraId="16505F21" w14:textId="749A9CF6" w:rsidR="00D77CBC" w:rsidRPr="00651FEF" w:rsidRDefault="00A40EA0" w:rsidP="00D77CBC">
      <w:pPr>
        <w:tabs>
          <w:tab w:val="left" w:pos="360"/>
        </w:tabs>
        <w:jc w:val="both"/>
        <w:rPr>
          <w:sz w:val="22"/>
          <w:szCs w:val="22"/>
        </w:rPr>
      </w:pPr>
      <w:r w:rsidRPr="00651FEF">
        <w:rPr>
          <w:sz w:val="22"/>
          <w:szCs w:val="22"/>
          <w:lang w:val="en-US"/>
        </w:rPr>
        <w:t>2.</w:t>
      </w:r>
      <w:r w:rsidR="00651FEF" w:rsidRPr="00651FEF">
        <w:rPr>
          <w:sz w:val="22"/>
          <w:szCs w:val="22"/>
          <w:lang w:val="en-US"/>
        </w:rPr>
        <w:t>2</w:t>
      </w:r>
      <w:r w:rsidR="00D77CBC" w:rsidRPr="00651FEF">
        <w:rPr>
          <w:sz w:val="22"/>
          <w:szCs w:val="22"/>
          <w:lang w:val="en-US"/>
        </w:rPr>
        <w:t xml:space="preserve">. </w:t>
      </w:r>
      <w:r w:rsidR="00D77CBC" w:rsidRPr="00651FEF">
        <w:rPr>
          <w:sz w:val="22"/>
          <w:szCs w:val="22"/>
        </w:rPr>
        <w:t xml:space="preserve">Branżowa Szkoła I Stopnia Nr 1 </w:t>
      </w:r>
      <w:r w:rsidR="00FD667C" w:rsidRPr="00651FEF">
        <w:rPr>
          <w:sz w:val="22"/>
          <w:szCs w:val="22"/>
        </w:rPr>
        <w:t xml:space="preserve">w Częstochowie </w:t>
      </w:r>
      <w:r w:rsidR="00D77CBC" w:rsidRPr="00651FEF">
        <w:rPr>
          <w:sz w:val="22"/>
          <w:szCs w:val="22"/>
        </w:rPr>
        <w:t xml:space="preserve">na podbudowie </w:t>
      </w:r>
      <w:r w:rsidRPr="00651FEF">
        <w:rPr>
          <w:sz w:val="22"/>
          <w:szCs w:val="22"/>
        </w:rPr>
        <w:t>szkoły podstawowej</w:t>
      </w:r>
      <w:r w:rsidR="00FD667C" w:rsidRPr="00651FEF">
        <w:rPr>
          <w:sz w:val="22"/>
          <w:szCs w:val="22"/>
        </w:rPr>
        <w:t xml:space="preserve"> oraz na podbudowie gimnazjum</w:t>
      </w:r>
      <w:r w:rsidR="00D77CBC" w:rsidRPr="00651FEF">
        <w:rPr>
          <w:sz w:val="22"/>
          <w:szCs w:val="22"/>
        </w:rPr>
        <w:t>, w której nauka trwa 3 lata</w:t>
      </w:r>
      <w:r w:rsidR="005A6732" w:rsidRPr="00651FEF">
        <w:rPr>
          <w:sz w:val="22"/>
          <w:szCs w:val="22"/>
        </w:rPr>
        <w:t>, kształcąca w zawodach: sprzedawca i magazynier-logistyk.</w:t>
      </w:r>
    </w:p>
    <w:p w14:paraId="0920D9B8" w14:textId="78344814" w:rsidR="00E91DED" w:rsidRPr="00651FEF" w:rsidRDefault="00E91DED" w:rsidP="00D77CBC">
      <w:pPr>
        <w:tabs>
          <w:tab w:val="left" w:pos="360"/>
        </w:tabs>
        <w:jc w:val="both"/>
        <w:rPr>
          <w:sz w:val="22"/>
          <w:szCs w:val="22"/>
          <w:lang w:val="en-US"/>
        </w:rPr>
      </w:pPr>
      <w:r w:rsidRPr="00651FEF">
        <w:rPr>
          <w:sz w:val="22"/>
          <w:szCs w:val="22"/>
        </w:rPr>
        <w:t>2.</w:t>
      </w:r>
      <w:r w:rsidR="00651FEF" w:rsidRPr="00651FEF">
        <w:rPr>
          <w:sz w:val="22"/>
          <w:szCs w:val="22"/>
        </w:rPr>
        <w:t>3</w:t>
      </w:r>
      <w:r w:rsidRPr="00651FEF">
        <w:rPr>
          <w:sz w:val="22"/>
          <w:szCs w:val="22"/>
        </w:rPr>
        <w:t>. X Liceum Ogólnokształcące w Częstochowie.</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3370D175"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xml:space="preserve">, dziennik zajęć pedagoga szkolnego, </w:t>
      </w:r>
      <w:r w:rsidR="00175C1F">
        <w:rPr>
          <w:sz w:val="22"/>
          <w:szCs w:val="22"/>
        </w:rPr>
        <w:t xml:space="preserve">psychologa szkolnego, pedagoga specjalnego, </w:t>
      </w:r>
      <w:r w:rsidR="002C49C5" w:rsidRPr="00FD667C">
        <w:rPr>
          <w:sz w:val="22"/>
          <w:szCs w:val="22"/>
        </w:rPr>
        <w:t>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2363A5A7" w14:textId="62CDDC18" w:rsidR="00931A3A" w:rsidRPr="00931A3A" w:rsidRDefault="00FE4186" w:rsidP="00FD667C">
      <w:pPr>
        <w:jc w:val="both"/>
        <w:rPr>
          <w:sz w:val="22"/>
        </w:rPr>
      </w:pPr>
      <w:r w:rsidRPr="00FD667C">
        <w:rPr>
          <w:sz w:val="22"/>
        </w:rPr>
        <w:lastRenderedPageBreak/>
        <w:t xml:space="preserve">2.4. wspieranie nauczycieli, w tym nauczycieli wychowawców opiekujących się oddziałami, pedagoga </w:t>
      </w:r>
      <w:r w:rsidR="00931A3A">
        <w:rPr>
          <w:sz w:val="22"/>
        </w:rPr>
        <w:t xml:space="preserve">szkolnego, </w:t>
      </w:r>
      <w:r w:rsidR="00931A3A">
        <w:rPr>
          <w:sz w:val="22"/>
        </w:rPr>
        <w:br/>
        <w:t xml:space="preserve">       psychologa szkolnego, pedagoga specjalnego </w:t>
      </w:r>
      <w:r w:rsidRPr="00FD667C">
        <w:rPr>
          <w:sz w:val="22"/>
        </w:rPr>
        <w:t xml:space="preserve">w zakresie realizacji działań określonych w programie </w:t>
      </w:r>
      <w:r w:rsidR="00931A3A">
        <w:rPr>
          <w:sz w:val="22"/>
        </w:rPr>
        <w:t xml:space="preserve">  </w:t>
      </w:r>
      <w:r w:rsidR="00931A3A">
        <w:rPr>
          <w:sz w:val="22"/>
        </w:rPr>
        <w:br/>
        <w:t xml:space="preserve">       </w:t>
      </w:r>
      <w:r w:rsidRPr="00FD667C">
        <w:rPr>
          <w:sz w:val="22"/>
        </w:rPr>
        <w:t>realizacji doradztwa zawodowego,</w:t>
      </w:r>
    </w:p>
    <w:p w14:paraId="7DD73B77" w14:textId="77777777"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676500F5"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w:t>
      </w:r>
      <w:r w:rsidR="00D56B86">
        <w:rPr>
          <w:sz w:val="22"/>
          <w:szCs w:val="22"/>
        </w:rPr>
        <w:t xml:space="preserve"> szkolny</w:t>
      </w:r>
      <w:r w:rsidR="00E77FD1" w:rsidRPr="00FD667C">
        <w:rPr>
          <w:sz w:val="22"/>
          <w:szCs w:val="22"/>
        </w:rPr>
        <w:t>,</w:t>
      </w:r>
      <w:r w:rsidR="00D56B86">
        <w:rPr>
          <w:sz w:val="22"/>
          <w:szCs w:val="22"/>
        </w:rPr>
        <w:t xml:space="preserve"> psycholog szkolny, pedagog specjalny,</w:t>
      </w:r>
      <w:r w:rsidR="00E77FD1" w:rsidRPr="00FD667C">
        <w:rPr>
          <w:sz w:val="22"/>
          <w:szCs w:val="22"/>
        </w:rPr>
        <w:t xml:space="preserve">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lastRenderedPageBreak/>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1EA62315"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38045280" w:rsidR="00733CA8" w:rsidRPr="00651FEF" w:rsidRDefault="00733CA8" w:rsidP="00733CA8">
      <w:pPr>
        <w:pStyle w:val="Indeks"/>
        <w:numPr>
          <w:ilvl w:val="0"/>
          <w:numId w:val="6"/>
        </w:numPr>
        <w:suppressLineNumbers w:val="0"/>
        <w:ind w:left="420"/>
        <w:jc w:val="both"/>
        <w:rPr>
          <w:sz w:val="22"/>
          <w:szCs w:val="22"/>
        </w:rPr>
      </w:pPr>
      <w:bookmarkStart w:id="3" w:name="_Hlk144366788"/>
      <w:r w:rsidRPr="00651FEF">
        <w:rPr>
          <w:sz w:val="22"/>
          <w:szCs w:val="22"/>
        </w:rPr>
        <w:t>Wychowawca oddziału, jeżeli stwierdzi taką potrzebę, informuje pedagoga szkolnego</w:t>
      </w:r>
      <w:r w:rsidR="008C1A87" w:rsidRPr="00651FEF">
        <w:rPr>
          <w:sz w:val="22"/>
          <w:szCs w:val="22"/>
        </w:rPr>
        <w:t>, psychologa szkolnego lub pedagoga specjalnego</w:t>
      </w:r>
      <w:r w:rsidRPr="00651FEF">
        <w:rPr>
          <w:sz w:val="22"/>
          <w:szCs w:val="22"/>
        </w:rPr>
        <w:t xml:space="preserve"> o potrzebie objęcia ucznia pomocą psychologiczno-pedagogiczną</w:t>
      </w:r>
      <w:r w:rsidR="008C1A87" w:rsidRPr="00651FEF">
        <w:rPr>
          <w:sz w:val="22"/>
          <w:szCs w:val="22"/>
        </w:rPr>
        <w:t>.</w:t>
      </w:r>
      <w:r w:rsidRPr="00651FEF">
        <w:rPr>
          <w:sz w:val="22"/>
          <w:szCs w:val="22"/>
        </w:rPr>
        <w:t xml:space="preserve"> </w:t>
      </w:r>
      <w:r w:rsidR="00FE0C54" w:rsidRPr="00651FEF">
        <w:rPr>
          <w:sz w:val="22"/>
          <w:szCs w:val="22"/>
        </w:rPr>
        <w:t>Wychowawca i specjaliści planują, organizują i realizują działania związane z udzielaniem uczniowi pomocy psychologiczno-pedagogicznej i odnotowują ten fakt w swojej dokumentacji.</w:t>
      </w:r>
    </w:p>
    <w:bookmarkEnd w:id="3"/>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2839F466" w:rsidR="00D77CBC" w:rsidRPr="00AD32FC" w:rsidRDefault="00D77CBC" w:rsidP="00FD667C">
      <w:pPr>
        <w:numPr>
          <w:ilvl w:val="0"/>
          <w:numId w:val="7"/>
        </w:numPr>
        <w:ind w:left="288"/>
        <w:jc w:val="both"/>
        <w:rPr>
          <w:sz w:val="22"/>
          <w:szCs w:val="22"/>
        </w:rPr>
      </w:pPr>
      <w:r w:rsidRPr="00AD32FC">
        <w:rPr>
          <w:sz w:val="22"/>
          <w:szCs w:val="22"/>
        </w:rPr>
        <w:t>Działalność pedagoga szkolnego</w:t>
      </w:r>
      <w:r w:rsidR="008C1A87">
        <w:rPr>
          <w:sz w:val="22"/>
          <w:szCs w:val="22"/>
        </w:rPr>
        <w:t>, psychologa szkolnego i pedagoga specjalnego</w:t>
      </w:r>
      <w:r w:rsidRPr="00AD32FC">
        <w:rPr>
          <w:sz w:val="22"/>
          <w:szCs w:val="22"/>
        </w:rPr>
        <w:t>.</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lastRenderedPageBreak/>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6BB1447A"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r w:rsidR="00D97A89" w:rsidRPr="001609EB">
        <w:rPr>
          <w:sz w:val="22"/>
          <w:szCs w:val="22"/>
        </w:rPr>
        <w:t>ystematyczne</w:t>
      </w:r>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9772F5">
      <w:pPr>
        <w:numPr>
          <w:ilvl w:val="0"/>
          <w:numId w:val="79"/>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77777777" w:rsidR="00D77CBC" w:rsidRDefault="00D77CBC" w:rsidP="009772F5">
      <w:pPr>
        <w:pStyle w:val="Tekstpodstawowy"/>
        <w:numPr>
          <w:ilvl w:val="0"/>
          <w:numId w:val="79"/>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27D130C8" w14:textId="77777777" w:rsidR="002842D8" w:rsidRDefault="002842D8" w:rsidP="002842D8">
      <w:pPr>
        <w:pStyle w:val="Tekstpodstawowy"/>
        <w:jc w:val="both"/>
        <w:rPr>
          <w:sz w:val="22"/>
          <w:szCs w:val="22"/>
        </w:rPr>
      </w:pPr>
    </w:p>
    <w:p w14:paraId="30293EA9" w14:textId="77777777" w:rsidR="002842D8" w:rsidRDefault="002842D8" w:rsidP="002842D8">
      <w:pPr>
        <w:jc w:val="center"/>
        <w:rPr>
          <w:b/>
          <w:bCs/>
          <w:sz w:val="24"/>
          <w:szCs w:val="24"/>
        </w:rPr>
      </w:pPr>
      <w:r w:rsidRPr="00C52546">
        <w:rPr>
          <w:b/>
          <w:bCs/>
          <w:sz w:val="24"/>
          <w:szCs w:val="24"/>
        </w:rPr>
        <w:t>§10A</w:t>
      </w:r>
    </w:p>
    <w:p w14:paraId="3955A54C" w14:textId="77777777" w:rsidR="002842D8" w:rsidRPr="00C52546" w:rsidRDefault="002842D8" w:rsidP="002842D8">
      <w:pPr>
        <w:jc w:val="center"/>
        <w:rPr>
          <w:b/>
          <w:bCs/>
          <w:sz w:val="24"/>
          <w:szCs w:val="24"/>
        </w:rPr>
      </w:pPr>
    </w:p>
    <w:p w14:paraId="25B32E86" w14:textId="77777777" w:rsidR="002842D8" w:rsidRPr="00C52546" w:rsidRDefault="002842D8" w:rsidP="002842D8">
      <w:pPr>
        <w:pStyle w:val="Akapitzlist"/>
        <w:numPr>
          <w:ilvl w:val="0"/>
          <w:numId w:val="96"/>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660CA351" w14:textId="77777777" w:rsidR="002842D8" w:rsidRPr="00C52546" w:rsidRDefault="002842D8" w:rsidP="002842D8">
      <w:pPr>
        <w:pStyle w:val="Akapitzlist"/>
        <w:numPr>
          <w:ilvl w:val="0"/>
          <w:numId w:val="96"/>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6E6E7FB8"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lastRenderedPageBreak/>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9772F5">
      <w:pPr>
        <w:numPr>
          <w:ilvl w:val="0"/>
          <w:numId w:val="80"/>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9772F5">
      <w:pPr>
        <w:numPr>
          <w:ilvl w:val="0"/>
          <w:numId w:val="80"/>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0F3CF832" w14:textId="77777777"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14:paraId="310A4332" w14:textId="77777777"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lastRenderedPageBreak/>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7777777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6C72225D"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r w:rsidR="00FE0C54">
        <w:rPr>
          <w:sz w:val="22"/>
          <w:szCs w:val="22"/>
        </w:rPr>
        <w:t>.</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Default="00D77CBC" w:rsidP="00D77CBC">
      <w:pPr>
        <w:pStyle w:val="Tekstpodstawowy"/>
        <w:tabs>
          <w:tab w:val="left" w:pos="709"/>
        </w:tabs>
        <w:jc w:val="both"/>
        <w:rPr>
          <w:sz w:val="22"/>
          <w:szCs w:val="22"/>
        </w:rPr>
      </w:pPr>
      <w:r w:rsidRPr="00AD32FC">
        <w:rPr>
          <w:sz w:val="22"/>
          <w:szCs w:val="22"/>
          <w:lang w:val="en-US"/>
        </w:rPr>
        <w:lastRenderedPageBreak/>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2D79C307" w14:textId="4BFB70A6" w:rsidR="00FE0C54" w:rsidRPr="00A93989" w:rsidRDefault="00FE0C54" w:rsidP="00D77CBC">
      <w:pPr>
        <w:pStyle w:val="Tekstpodstawowy"/>
        <w:tabs>
          <w:tab w:val="left" w:pos="709"/>
        </w:tabs>
        <w:jc w:val="both"/>
        <w:rPr>
          <w:sz w:val="22"/>
          <w:szCs w:val="22"/>
        </w:rPr>
      </w:pPr>
      <w:r w:rsidRPr="00A93989">
        <w:rPr>
          <w:sz w:val="22"/>
          <w:szCs w:val="22"/>
        </w:rPr>
        <w:t>4. Dyrektor szkoły podejmuje oddziaływania wychowawcze w przypadku, gdy uczeń niepełnoletni</w:t>
      </w:r>
      <w:r w:rsidR="00796705" w:rsidRPr="00A93989">
        <w:rPr>
          <w:sz w:val="22"/>
          <w:szCs w:val="22"/>
        </w:rPr>
        <w:t xml:space="preserve"> wykazuje przejawy demoralizacji, popełnił na terenie szkoły czyn karalny (poza przestępstwami ściganymi z oskarżenia publicznego) lub w związku z realizacja obowiązku szkolnego.</w:t>
      </w:r>
    </w:p>
    <w:p w14:paraId="6C4D6AD2" w14:textId="514D46C9" w:rsidR="00A44E87" w:rsidRPr="00A93989" w:rsidRDefault="00A44E87" w:rsidP="00D77CBC">
      <w:pPr>
        <w:pStyle w:val="Tekstpodstawowy"/>
        <w:tabs>
          <w:tab w:val="left" w:pos="709"/>
        </w:tabs>
        <w:jc w:val="both"/>
        <w:rPr>
          <w:sz w:val="22"/>
          <w:szCs w:val="22"/>
        </w:rPr>
      </w:pPr>
      <w:r w:rsidRPr="00A93989">
        <w:rPr>
          <w:sz w:val="22"/>
          <w:szCs w:val="22"/>
        </w:rPr>
        <w:t xml:space="preserve">4.1. Środki oddziaływania </w:t>
      </w:r>
      <w:r w:rsidR="00DF0186" w:rsidRPr="00A93989">
        <w:rPr>
          <w:sz w:val="22"/>
          <w:szCs w:val="22"/>
        </w:rPr>
        <w:t>wychowawczego możliwe do zas</w:t>
      </w:r>
      <w:r w:rsidR="00443C49" w:rsidRPr="00A93989">
        <w:rPr>
          <w:sz w:val="22"/>
          <w:szCs w:val="22"/>
        </w:rPr>
        <w:t>tosowania przez dyrektora szkoły:</w:t>
      </w:r>
    </w:p>
    <w:p w14:paraId="7713762B" w14:textId="28B2BB55" w:rsidR="00443C49" w:rsidRPr="00A93989" w:rsidRDefault="00443C49" w:rsidP="00D77CBC">
      <w:pPr>
        <w:pStyle w:val="Tekstpodstawowy"/>
        <w:tabs>
          <w:tab w:val="left" w:pos="709"/>
        </w:tabs>
        <w:jc w:val="both"/>
        <w:rPr>
          <w:sz w:val="22"/>
          <w:szCs w:val="22"/>
        </w:rPr>
      </w:pPr>
      <w:r w:rsidRPr="00A93989">
        <w:rPr>
          <w:sz w:val="22"/>
          <w:szCs w:val="22"/>
        </w:rPr>
        <w:t>4.1.A. pouczenie</w:t>
      </w:r>
    </w:p>
    <w:p w14:paraId="28982982" w14:textId="52BEEBBC" w:rsidR="00443C49" w:rsidRPr="00A93989" w:rsidRDefault="00443C49" w:rsidP="00D77CBC">
      <w:pPr>
        <w:pStyle w:val="Tekstpodstawowy"/>
        <w:tabs>
          <w:tab w:val="left" w:pos="709"/>
        </w:tabs>
        <w:jc w:val="both"/>
        <w:rPr>
          <w:sz w:val="22"/>
          <w:szCs w:val="22"/>
        </w:rPr>
      </w:pPr>
      <w:r w:rsidRPr="00A93989">
        <w:rPr>
          <w:sz w:val="22"/>
          <w:szCs w:val="22"/>
        </w:rPr>
        <w:t>4.1.B. ostrzeżenie</w:t>
      </w:r>
    </w:p>
    <w:p w14:paraId="3D99DCF8" w14:textId="5C885BBF" w:rsidR="00443C49" w:rsidRPr="00A93989" w:rsidRDefault="00443C49" w:rsidP="00D77CBC">
      <w:pPr>
        <w:pStyle w:val="Tekstpodstawowy"/>
        <w:tabs>
          <w:tab w:val="left" w:pos="709"/>
        </w:tabs>
        <w:jc w:val="both"/>
        <w:rPr>
          <w:sz w:val="22"/>
          <w:szCs w:val="22"/>
        </w:rPr>
      </w:pPr>
      <w:r w:rsidRPr="00A93989">
        <w:rPr>
          <w:sz w:val="22"/>
          <w:szCs w:val="22"/>
        </w:rPr>
        <w:t>4.1.C. przeproszenie poszkodowanego</w:t>
      </w:r>
    </w:p>
    <w:p w14:paraId="5A2F75A9" w14:textId="5F3C9AC5" w:rsidR="00443C49" w:rsidRPr="00A93989" w:rsidRDefault="00443C49" w:rsidP="00D77CBC">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30AD9441" w14:textId="1AA1FD55" w:rsidR="00443C49" w:rsidRPr="00A93989" w:rsidRDefault="00443C49" w:rsidP="00D77CBC">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02409813" w14:textId="29EDD950" w:rsidR="00443C49" w:rsidRPr="00A93989" w:rsidRDefault="00443C49" w:rsidP="00D77CBC">
      <w:pPr>
        <w:pStyle w:val="Tekstpodstawowy"/>
        <w:tabs>
          <w:tab w:val="left" w:pos="709"/>
        </w:tabs>
        <w:jc w:val="both"/>
        <w:rPr>
          <w:sz w:val="22"/>
          <w:szCs w:val="22"/>
        </w:rPr>
      </w:pPr>
      <w:r w:rsidRPr="00A93989">
        <w:rPr>
          <w:sz w:val="22"/>
          <w:szCs w:val="22"/>
        </w:rPr>
        <w:t xml:space="preserve">4.2. Na zaproponowane przez dyrektora szkoły środki oddziaływania wychowawczego wymagana jest zgoda rodziców lub opiekunów prawnych ucznia oraz samego ucznia. Informację o zastosowanych środkach oddziaływania wychowawczego </w:t>
      </w:r>
      <w:r w:rsidR="0058408E" w:rsidRPr="00A93989">
        <w:rPr>
          <w:sz w:val="22"/>
          <w:szCs w:val="22"/>
        </w:rPr>
        <w:t>zamieszczana jest w dzienniku elektronicznym w zakładce: uwagi o uczniu.</w:t>
      </w:r>
    </w:p>
    <w:p w14:paraId="0E1E97E8" w14:textId="04DB471C" w:rsidR="0058408E" w:rsidRPr="00A93989" w:rsidRDefault="0058408E" w:rsidP="00D77CBC">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1CCBB9C6" w14:textId="0C1B9207" w:rsidR="0058408E" w:rsidRPr="00A93989" w:rsidRDefault="0058408E" w:rsidP="00D77CBC">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8E5D884" w14:textId="77777777" w:rsidR="00D77CBC" w:rsidRPr="00A93989" w:rsidRDefault="00D77CBC" w:rsidP="00D77CBC">
      <w:pPr>
        <w:suppressAutoHyphens w:val="0"/>
        <w:jc w:val="center"/>
        <w:rPr>
          <w:b/>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4A6A1C" w:rsidRDefault="00D77CBC" w:rsidP="00D77CBC">
      <w:pPr>
        <w:pStyle w:val="Tekstpodstawowy"/>
        <w:jc w:val="center"/>
        <w:rPr>
          <w:sz w:val="20"/>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lastRenderedPageBreak/>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9772F5">
      <w:pPr>
        <w:pStyle w:val="Tekstpodstawowy"/>
        <w:numPr>
          <w:ilvl w:val="0"/>
          <w:numId w:val="86"/>
        </w:numPr>
        <w:jc w:val="both"/>
        <w:rPr>
          <w:sz w:val="22"/>
          <w:szCs w:val="22"/>
        </w:rPr>
      </w:pPr>
      <w:r w:rsidRPr="00AD32FC">
        <w:rPr>
          <w:sz w:val="22"/>
          <w:szCs w:val="22"/>
        </w:rPr>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9772F5">
      <w:pPr>
        <w:pStyle w:val="Tekstpodstawowy"/>
        <w:numPr>
          <w:ilvl w:val="0"/>
          <w:numId w:val="8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9772F5">
      <w:pPr>
        <w:pStyle w:val="Tekstpodstawowy"/>
        <w:numPr>
          <w:ilvl w:val="0"/>
          <w:numId w:val="8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9772F5">
      <w:pPr>
        <w:pStyle w:val="Tekstpodstawowy"/>
        <w:numPr>
          <w:ilvl w:val="0"/>
          <w:numId w:val="89"/>
        </w:numPr>
        <w:jc w:val="both"/>
        <w:rPr>
          <w:sz w:val="22"/>
          <w:szCs w:val="22"/>
        </w:rPr>
      </w:pPr>
      <w:r w:rsidRPr="00AD32FC">
        <w:rPr>
          <w:sz w:val="22"/>
          <w:szCs w:val="22"/>
        </w:rPr>
        <w:t>Rada pedagogiczna ustala regulamin swojej działalności.</w:t>
      </w:r>
    </w:p>
    <w:p w14:paraId="1807A76D" w14:textId="77777777" w:rsidR="00065A18" w:rsidRPr="004A6A1C" w:rsidRDefault="00065A18" w:rsidP="00D77CBC">
      <w:pPr>
        <w:suppressAutoHyphens w:val="0"/>
        <w:jc w:val="center"/>
        <w:rPr>
          <w:b/>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4A6A1C" w:rsidRDefault="00D77CBC" w:rsidP="00D77CBC">
      <w:pPr>
        <w:pStyle w:val="Tekstpodstawowy"/>
        <w:jc w:val="center"/>
        <w:rPr>
          <w:b/>
          <w:sz w:val="20"/>
        </w:rPr>
      </w:pPr>
    </w:p>
    <w:p w14:paraId="1FD20042" w14:textId="77777777" w:rsidR="00D77CBC" w:rsidRPr="00AD32FC" w:rsidRDefault="00D77CBC" w:rsidP="009772F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772F5">
      <w:pPr>
        <w:numPr>
          <w:ilvl w:val="0"/>
          <w:numId w:val="16"/>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772F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14:paraId="4A673AB3" w14:textId="77777777" w:rsidR="00D77CBC" w:rsidRPr="00AD32FC" w:rsidRDefault="00D77CBC" w:rsidP="009772F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772F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772F5">
      <w:pPr>
        <w:numPr>
          <w:ilvl w:val="0"/>
          <w:numId w:val="18"/>
        </w:numPr>
        <w:jc w:val="both"/>
        <w:rPr>
          <w:sz w:val="22"/>
          <w:szCs w:val="22"/>
        </w:rPr>
      </w:pPr>
      <w:r w:rsidRPr="00AD32FC">
        <w:rPr>
          <w:sz w:val="22"/>
          <w:szCs w:val="22"/>
        </w:rPr>
        <w:lastRenderedPageBreak/>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772F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1EC59CEB" w14:textId="77777777" w:rsidR="00D77CBC" w:rsidRPr="004A6A1C" w:rsidRDefault="00D77CBC" w:rsidP="00D77CBC">
      <w:pPr>
        <w:pStyle w:val="Tekstpodstawowy"/>
        <w:rPr>
          <w:b/>
          <w:sz w:val="20"/>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4A6A1C" w:rsidRDefault="00227E0D" w:rsidP="00D77CBC">
      <w:pPr>
        <w:pStyle w:val="Tekstpodstawowy"/>
        <w:jc w:val="center"/>
        <w:rPr>
          <w:b/>
          <w:sz w:val="20"/>
        </w:rPr>
      </w:pPr>
      <w:r>
        <w:rPr>
          <w:b/>
          <w:sz w:val="22"/>
          <w:szCs w:val="22"/>
        </w:rPr>
        <w:t xml:space="preserve"> </w:t>
      </w:r>
    </w:p>
    <w:p w14:paraId="5A02335E" w14:textId="77777777" w:rsidR="00D77CBC" w:rsidRPr="00AD32FC" w:rsidRDefault="00D77CBC" w:rsidP="009772F5">
      <w:pPr>
        <w:pStyle w:val="Tekstpodstawowy"/>
        <w:numPr>
          <w:ilvl w:val="0"/>
          <w:numId w:val="19"/>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772F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9772F5">
      <w:pPr>
        <w:pStyle w:val="Tekstpodstawowy"/>
        <w:numPr>
          <w:ilvl w:val="1"/>
          <w:numId w:val="19"/>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9772F5">
      <w:pPr>
        <w:pStyle w:val="Tekstpodstawowy"/>
        <w:numPr>
          <w:ilvl w:val="1"/>
          <w:numId w:val="19"/>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9772F5">
      <w:pPr>
        <w:pStyle w:val="Tekstpodstawowy"/>
        <w:numPr>
          <w:ilvl w:val="1"/>
          <w:numId w:val="19"/>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9772F5">
      <w:pPr>
        <w:pStyle w:val="Tekstpodstawowy"/>
        <w:numPr>
          <w:ilvl w:val="1"/>
          <w:numId w:val="19"/>
        </w:numPr>
        <w:jc w:val="both"/>
        <w:rPr>
          <w:sz w:val="22"/>
          <w:szCs w:val="22"/>
        </w:rPr>
      </w:pPr>
      <w:r w:rsidRPr="00AF652F">
        <w:rPr>
          <w:sz w:val="22"/>
          <w:szCs w:val="22"/>
        </w:rPr>
        <w:t>Prawo redagowania i wydawania gazety szkolnej,</w:t>
      </w:r>
    </w:p>
    <w:p w14:paraId="1E322E49" w14:textId="77777777" w:rsidR="00381AA2" w:rsidRPr="00AF652F" w:rsidRDefault="00381AA2" w:rsidP="009772F5">
      <w:pPr>
        <w:pStyle w:val="Tekstpodstawowy"/>
        <w:numPr>
          <w:ilvl w:val="1"/>
          <w:numId w:val="19"/>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9772F5">
      <w:pPr>
        <w:pStyle w:val="Tekstpodstawowy"/>
        <w:numPr>
          <w:ilvl w:val="1"/>
          <w:numId w:val="19"/>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772F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14B974F" w14:textId="77777777" w:rsidR="00D77CBC" w:rsidRPr="00AD32FC" w:rsidRDefault="00D77CBC" w:rsidP="009772F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772F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772F5">
      <w:pPr>
        <w:pStyle w:val="Tekstpodstawowy"/>
        <w:numPr>
          <w:ilvl w:val="0"/>
          <w:numId w:val="19"/>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4A6A1C" w:rsidRDefault="00D77CBC" w:rsidP="00D77CBC">
      <w:pPr>
        <w:pStyle w:val="Tekstpodstawowy"/>
        <w:rPr>
          <w:sz w:val="20"/>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4A6A1C" w:rsidRDefault="00D77CBC" w:rsidP="00D77CBC">
      <w:pPr>
        <w:pStyle w:val="Tekstpodstawowy"/>
        <w:jc w:val="center"/>
        <w:rPr>
          <w:b/>
          <w:sz w:val="20"/>
        </w:rPr>
      </w:pPr>
    </w:p>
    <w:p w14:paraId="5078A079" w14:textId="77777777" w:rsidR="00D77CBC" w:rsidRPr="00AD32FC" w:rsidRDefault="00D77CBC" w:rsidP="009772F5">
      <w:pPr>
        <w:pStyle w:val="Tekstpodstawowy"/>
        <w:numPr>
          <w:ilvl w:val="0"/>
          <w:numId w:val="20"/>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772F5">
      <w:pPr>
        <w:pStyle w:val="Tekstpodstawowy"/>
        <w:numPr>
          <w:ilvl w:val="0"/>
          <w:numId w:val="20"/>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4A6A1C" w:rsidRDefault="00D77CBC" w:rsidP="00D77CBC">
      <w:pPr>
        <w:pStyle w:val="Tekstpodstawowy"/>
        <w:rPr>
          <w:sz w:val="20"/>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4A6A1C" w:rsidRDefault="00D77CBC" w:rsidP="00D77CBC">
      <w:pPr>
        <w:pStyle w:val="Tekstpodstawowy"/>
        <w:jc w:val="center"/>
        <w:rPr>
          <w:b/>
          <w:sz w:val="20"/>
        </w:rPr>
      </w:pPr>
    </w:p>
    <w:p w14:paraId="12BE5BEE" w14:textId="77777777" w:rsidR="00D77CBC" w:rsidRPr="00D40816" w:rsidRDefault="00D77CBC" w:rsidP="009772F5">
      <w:pPr>
        <w:pStyle w:val="Tekstpodstawowy"/>
        <w:numPr>
          <w:ilvl w:val="0"/>
          <w:numId w:val="21"/>
        </w:numPr>
        <w:jc w:val="both"/>
        <w:rPr>
          <w:sz w:val="22"/>
          <w:szCs w:val="22"/>
        </w:rPr>
      </w:pPr>
      <w:r w:rsidRPr="00D40816">
        <w:rPr>
          <w:sz w:val="22"/>
          <w:szCs w:val="22"/>
        </w:rPr>
        <w:t>Sposoby przekazywania informacji przez dyrektora szkoły :</w:t>
      </w:r>
    </w:p>
    <w:p w14:paraId="2BD976D4" w14:textId="77777777" w:rsidR="00D77CBC" w:rsidRPr="00D40816" w:rsidRDefault="00D77CBC" w:rsidP="00D77CBC">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50B073CA" w14:textId="77777777" w:rsidR="00D77CBC" w:rsidRPr="00D40816" w:rsidRDefault="00D77CBC" w:rsidP="00D77CBC">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1C56DEE2" w14:textId="77777777" w:rsidR="00D77CBC" w:rsidRPr="00D40816" w:rsidRDefault="00D77CBC" w:rsidP="00D77CBC">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4BB1370D" w14:textId="620EA28E" w:rsidR="00D77CBC" w:rsidRPr="00D40816" w:rsidRDefault="00D77CBC" w:rsidP="00D77CBC">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00BF369E" w:rsidRPr="00D40816">
        <w:rPr>
          <w:sz w:val="22"/>
          <w:szCs w:val="22"/>
        </w:rPr>
        <w:br/>
        <w:t xml:space="preserve">            </w:t>
      </w:r>
      <w:r w:rsidRPr="00D40816">
        <w:rPr>
          <w:sz w:val="22"/>
          <w:szCs w:val="22"/>
        </w:rPr>
        <w:t xml:space="preserve"> pedagogicznej.</w:t>
      </w:r>
    </w:p>
    <w:p w14:paraId="10F6DF0E" w14:textId="4BEF2A5E" w:rsidR="00BF369E" w:rsidRPr="00D40816" w:rsidRDefault="00BF369E" w:rsidP="00D77CBC">
      <w:pPr>
        <w:pStyle w:val="Tekstpodstawowy"/>
        <w:jc w:val="both"/>
        <w:rPr>
          <w:sz w:val="22"/>
          <w:szCs w:val="22"/>
        </w:rPr>
      </w:pPr>
      <w:r w:rsidRPr="00D40816">
        <w:rPr>
          <w:sz w:val="22"/>
          <w:szCs w:val="22"/>
        </w:rPr>
        <w:t>1.1.D    wiadomości przesyłane za pośrednictwem dziennika elektronicznego.</w:t>
      </w:r>
    </w:p>
    <w:p w14:paraId="6899DB57" w14:textId="77777777" w:rsidR="00D77CBC" w:rsidRPr="00D40816" w:rsidRDefault="00D77CBC" w:rsidP="00D77CBC">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71808ED7" w14:textId="77777777" w:rsidR="00D77CBC" w:rsidRPr="00D40816" w:rsidRDefault="00D77CBC" w:rsidP="00D77CBC">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6BF4C012" w14:textId="00FAED16" w:rsidR="00D77CBC" w:rsidRPr="00D40816" w:rsidRDefault="00D77CBC" w:rsidP="00D77CBC">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17A6A047" w14:textId="520FDCF1" w:rsidR="00BF369E" w:rsidRPr="00D40816" w:rsidRDefault="00BF369E" w:rsidP="00BF369E">
      <w:pPr>
        <w:pStyle w:val="Tekstpodstawowy"/>
        <w:jc w:val="both"/>
        <w:rPr>
          <w:sz w:val="22"/>
          <w:szCs w:val="22"/>
        </w:rPr>
      </w:pPr>
      <w:r w:rsidRPr="00D40816">
        <w:rPr>
          <w:sz w:val="22"/>
          <w:szCs w:val="22"/>
        </w:rPr>
        <w:t>1.2.C    wiadomości przesyłane za pośrednictwem dziennika elektronicznego.</w:t>
      </w:r>
    </w:p>
    <w:p w14:paraId="27795705" w14:textId="77777777" w:rsidR="00D77CBC" w:rsidRPr="00D40816" w:rsidRDefault="00D77CBC" w:rsidP="00D77CBC">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0C249E" w14:textId="77777777" w:rsidR="00D77CBC" w:rsidRPr="00D40816" w:rsidRDefault="00D77CBC" w:rsidP="00D77CBC">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6DE5BE60" w14:textId="3339DF24" w:rsidR="00D77CBC" w:rsidRPr="00D40816" w:rsidRDefault="00D77CBC" w:rsidP="00D77CBC">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00BF369E" w:rsidRPr="00D40816">
        <w:rPr>
          <w:sz w:val="22"/>
          <w:szCs w:val="22"/>
        </w:rPr>
        <w:br/>
        <w:t xml:space="preserve">             </w:t>
      </w:r>
      <w:r w:rsidRPr="00D40816">
        <w:rPr>
          <w:sz w:val="22"/>
          <w:szCs w:val="22"/>
        </w:rPr>
        <w:t>samorządu uczniowskiego,</w:t>
      </w:r>
    </w:p>
    <w:p w14:paraId="21C5682E" w14:textId="79DDFD1E" w:rsidR="00D77CBC" w:rsidRPr="00D40816" w:rsidRDefault="00D77CBC" w:rsidP="00D77CBC">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342178C2" w14:textId="5B58723A" w:rsidR="00BF369E" w:rsidRPr="00D40816" w:rsidRDefault="00BF369E" w:rsidP="00BF369E">
      <w:pPr>
        <w:pStyle w:val="Tekstpodstawowy"/>
        <w:jc w:val="both"/>
        <w:rPr>
          <w:sz w:val="22"/>
          <w:szCs w:val="22"/>
        </w:rPr>
      </w:pPr>
      <w:r w:rsidRPr="00D40816">
        <w:rPr>
          <w:sz w:val="22"/>
          <w:szCs w:val="22"/>
        </w:rPr>
        <w:t>1.</w:t>
      </w:r>
      <w:r w:rsidR="001C7AE7" w:rsidRPr="00D40816">
        <w:rPr>
          <w:sz w:val="22"/>
          <w:szCs w:val="22"/>
        </w:rPr>
        <w:t>3</w:t>
      </w:r>
      <w:r w:rsidRPr="00D40816">
        <w:rPr>
          <w:sz w:val="22"/>
          <w:szCs w:val="22"/>
        </w:rPr>
        <w:t>.D    wiadomości przesyłane za pośrednictwem dziennika elektronicznego.</w:t>
      </w:r>
    </w:p>
    <w:p w14:paraId="2D3A7791" w14:textId="77777777" w:rsidR="00D77CBC" w:rsidRPr="00AD32FC" w:rsidRDefault="00D77CBC" w:rsidP="009772F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772F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772F5">
      <w:pPr>
        <w:pStyle w:val="Tekstpodstawowy"/>
        <w:numPr>
          <w:ilvl w:val="0"/>
          <w:numId w:val="21"/>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t xml:space="preserve">w tygodniu przez rzecznika praw ucznia i pedagoga szkolnego. </w:t>
      </w:r>
      <w:r w:rsidR="00DC0D7C" w:rsidRPr="00AF652F">
        <w:rPr>
          <w:sz w:val="22"/>
          <w:szCs w:val="22"/>
        </w:rPr>
        <w:t>Wyniki analizy przekazywane są dyrektorowi szkoły.</w:t>
      </w:r>
    </w:p>
    <w:p w14:paraId="3BB6A103" w14:textId="77777777" w:rsidR="00FA2FE4" w:rsidRPr="004A6A1C" w:rsidRDefault="00FA2FE4" w:rsidP="00D77CBC">
      <w:pPr>
        <w:keepNext/>
        <w:jc w:val="center"/>
        <w:outlineLvl w:val="0"/>
        <w:rPr>
          <w:rFonts w:cs="Lucida Sans Unicode"/>
          <w:b/>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Pr="004A6A1C" w:rsidRDefault="00AF652F" w:rsidP="00D77CBC">
      <w:pPr>
        <w:suppressAutoHyphens w:val="0"/>
        <w:jc w:val="center"/>
        <w:rPr>
          <w:b/>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772F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772F5">
      <w:pPr>
        <w:numPr>
          <w:ilvl w:val="0"/>
          <w:numId w:val="22"/>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772F5">
      <w:pPr>
        <w:numPr>
          <w:ilvl w:val="0"/>
          <w:numId w:val="22"/>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772F5">
      <w:pPr>
        <w:numPr>
          <w:ilvl w:val="0"/>
          <w:numId w:val="22"/>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4A6A1C" w:rsidRDefault="00D77CBC" w:rsidP="00D77CBC"/>
    <w:p w14:paraId="27AE00DE" w14:textId="550963B7" w:rsidR="00D77CBC" w:rsidRPr="00AD32FC" w:rsidRDefault="00D77CBC" w:rsidP="009772F5">
      <w:pPr>
        <w:numPr>
          <w:ilvl w:val="0"/>
          <w:numId w:val="23"/>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6FF85E55" w14:textId="77777777" w:rsidR="00D77CBC" w:rsidRPr="00A92FB0" w:rsidRDefault="00D77CBC" w:rsidP="00D77CBC">
      <w:pPr>
        <w:jc w:val="both"/>
        <w:rPr>
          <w:sz w:val="22"/>
          <w:szCs w:val="22"/>
          <w:lang w:val="en-US"/>
        </w:rPr>
      </w:pPr>
      <w:r w:rsidRPr="00A92FB0">
        <w:rPr>
          <w:sz w:val="22"/>
          <w:szCs w:val="22"/>
          <w:lang w:val="en-US"/>
        </w:rPr>
        <w:t>1.2. dodatkowe zajęcia ed</w:t>
      </w:r>
      <w:r w:rsidR="00381AA2" w:rsidRPr="00A92FB0">
        <w:rPr>
          <w:sz w:val="22"/>
          <w:szCs w:val="22"/>
          <w:lang w:val="en-US"/>
        </w:rPr>
        <w:t xml:space="preserve">ukacyjne, do których zalicza się </w:t>
      </w:r>
      <w:r w:rsidRPr="00A92FB0">
        <w:rPr>
          <w:sz w:val="22"/>
          <w:szCs w:val="22"/>
          <w:lang w:val="en-US"/>
        </w:rPr>
        <w:t xml:space="preserve">zajęcia, dla których nie została ustalona podstawa </w:t>
      </w:r>
      <w:r w:rsidR="00AE7270">
        <w:rPr>
          <w:sz w:val="22"/>
          <w:szCs w:val="22"/>
          <w:lang w:val="en-US"/>
        </w:rPr>
        <w:br/>
        <w:t xml:space="preserve">       </w:t>
      </w:r>
      <w:r w:rsidRPr="00A92FB0">
        <w:rPr>
          <w:sz w:val="22"/>
          <w:szCs w:val="22"/>
          <w:lang w:val="en-US"/>
        </w:rPr>
        <w:t>programowa, lecz program naucznia tych zajęć został włączony do szkolne</w:t>
      </w:r>
      <w:r w:rsidR="00A92FB0">
        <w:rPr>
          <w:sz w:val="22"/>
          <w:szCs w:val="22"/>
          <w:lang w:val="en-US"/>
        </w:rPr>
        <w:t>go zestawu programów nauczania</w:t>
      </w:r>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lastRenderedPageBreak/>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9772F5">
      <w:pPr>
        <w:numPr>
          <w:ilvl w:val="0"/>
          <w:numId w:val="8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9772F5">
      <w:pPr>
        <w:numPr>
          <w:ilvl w:val="0"/>
          <w:numId w:val="8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9772F5">
      <w:pPr>
        <w:numPr>
          <w:ilvl w:val="0"/>
          <w:numId w:val="87"/>
        </w:numPr>
        <w:jc w:val="both"/>
        <w:rPr>
          <w:sz w:val="22"/>
          <w:szCs w:val="22"/>
        </w:rPr>
      </w:pPr>
      <w:r w:rsidRPr="00AD32FC">
        <w:rPr>
          <w:sz w:val="22"/>
          <w:szCs w:val="22"/>
        </w:rPr>
        <w:t>Godzina lekcyjna trwa 45  minut.</w:t>
      </w:r>
    </w:p>
    <w:p w14:paraId="39A61B69" w14:textId="77777777" w:rsidR="00D77CBC" w:rsidRDefault="00D77CBC" w:rsidP="009772F5">
      <w:pPr>
        <w:numPr>
          <w:ilvl w:val="0"/>
          <w:numId w:val="8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0B689023" w14:textId="6AD2C584" w:rsidR="002916C8" w:rsidRDefault="002916C8" w:rsidP="002916C8">
      <w:pPr>
        <w:suppressAutoHyphens w:val="0"/>
        <w:jc w:val="center"/>
        <w:rPr>
          <w:b/>
          <w:sz w:val="24"/>
          <w:szCs w:val="24"/>
        </w:rPr>
      </w:pPr>
      <w:r w:rsidRPr="00C42B23">
        <w:rPr>
          <w:b/>
          <w:sz w:val="24"/>
          <w:szCs w:val="24"/>
        </w:rPr>
        <w:t>§</w:t>
      </w:r>
      <w:r>
        <w:rPr>
          <w:b/>
          <w:sz w:val="24"/>
          <w:szCs w:val="24"/>
        </w:rPr>
        <w:t>21A</w:t>
      </w:r>
    </w:p>
    <w:p w14:paraId="32F0386A" w14:textId="77777777" w:rsidR="002916C8" w:rsidRPr="004A6A1C" w:rsidRDefault="002916C8" w:rsidP="002916C8">
      <w:pPr>
        <w:suppressAutoHyphens w:val="0"/>
        <w:jc w:val="center"/>
        <w:rPr>
          <w:b/>
        </w:rPr>
      </w:pPr>
    </w:p>
    <w:p w14:paraId="15FAE7E9" w14:textId="77777777" w:rsidR="002916C8" w:rsidRPr="002A666A" w:rsidRDefault="002916C8" w:rsidP="002916C8">
      <w:pPr>
        <w:pStyle w:val="Akapitzlist"/>
        <w:numPr>
          <w:ilvl w:val="0"/>
          <w:numId w:val="91"/>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559FA238"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81F309B"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F98AA9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6ED51521"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7F988E9E" w14:textId="77777777" w:rsidR="002916C8" w:rsidRPr="002A666A"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1AA43884" w14:textId="77777777" w:rsidR="002916C8" w:rsidRPr="002A666A" w:rsidRDefault="002916C8" w:rsidP="002916C8">
      <w:pPr>
        <w:pStyle w:val="Akapitzlist"/>
        <w:numPr>
          <w:ilvl w:val="0"/>
          <w:numId w:val="91"/>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2918CFD6"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37E9FAD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2648E97E"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56324304"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6141CBCA"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3433EE55"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474B0693"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24480B1F"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7ADF764E" w14:textId="77777777" w:rsidR="002916C8" w:rsidRPr="00581949"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69CA8A91" w14:textId="550812CD" w:rsidR="002916C8" w:rsidRPr="003E584C" w:rsidRDefault="002916C8" w:rsidP="002916C8">
      <w:pPr>
        <w:pStyle w:val="Akapitzlist"/>
        <w:numPr>
          <w:ilvl w:val="0"/>
          <w:numId w:val="91"/>
        </w:numPr>
        <w:jc w:val="both"/>
        <w:rPr>
          <w:rFonts w:ascii="Times New Roman" w:hAnsi="Times New Roman"/>
        </w:rPr>
      </w:pPr>
      <w:r w:rsidRPr="003E584C">
        <w:rPr>
          <w:rFonts w:ascii="Times New Roman" w:hAnsi="Times New Roman"/>
          <w:shd w:val="clear" w:color="auto" w:fill="FFFFFF"/>
        </w:rPr>
        <w:t xml:space="preserve">W szczególnie uzasadnionych przypadkach dyrektor </w:t>
      </w:r>
      <w:hyperlink r:id="rId23" w:anchor="P4186A7" w:tgtFrame="ostatnia" w:history="1">
        <w:r w:rsidRPr="002916C8">
          <w:rPr>
            <w:rStyle w:val="Hipercze"/>
            <w:color w:val="auto"/>
            <w:u w:val="none"/>
            <w:shd w:val="clear" w:color="auto" w:fill="FFFFFF"/>
          </w:rPr>
          <w:t>szkoły</w:t>
        </w:r>
      </w:hyperlink>
      <w:r w:rsidRPr="002916C8">
        <w:rPr>
          <w:rFonts w:ascii="Times New Roman" w:hAnsi="Times New Roman"/>
          <w:shd w:val="clear" w:color="auto" w:fill="FFFFFF"/>
        </w:rPr>
        <w:t xml:space="preserve">, </w:t>
      </w:r>
      <w:r w:rsidRPr="003E584C">
        <w:rPr>
          <w:rFonts w:ascii="Times New Roman" w:hAnsi="Times New Roman"/>
          <w:shd w:val="clear" w:color="auto" w:fill="FFFFFF"/>
        </w:rPr>
        <w:t>za zgodą organu prowadzącego i po uzyskaniu pozytywnej opinii organu sprawującego nadzór pedagogiczny, może odstąpić od organizowania dla </w:t>
      </w:r>
      <w:hyperlink r:id="rId24" w:anchor="P4186A7" w:tgtFrame="ostatnia" w:history="1">
        <w:r w:rsidRPr="002916C8">
          <w:rPr>
            <w:rStyle w:val="Hipercze"/>
            <w:color w:val="auto"/>
            <w:u w:val="none"/>
            <w:shd w:val="clear" w:color="auto" w:fill="FFFFFF"/>
          </w:rPr>
          <w:t>uczniów</w:t>
        </w:r>
      </w:hyperlink>
      <w:r w:rsidRPr="002916C8">
        <w:rPr>
          <w:rFonts w:ascii="Times New Roman" w:hAnsi="Times New Roman"/>
          <w:shd w:val="clear" w:color="auto" w:fill="FFFFFF"/>
        </w:rPr>
        <w:t> </w:t>
      </w:r>
      <w:r w:rsidRPr="003E584C">
        <w:rPr>
          <w:rFonts w:ascii="Times New Roman" w:hAnsi="Times New Roman"/>
          <w:shd w:val="clear" w:color="auto" w:fill="FFFFFF"/>
        </w:rPr>
        <w:t xml:space="preserve">zajęć z wykorzystaniem metod i technik kształcenia na odległość, </w:t>
      </w:r>
      <w:r>
        <w:rPr>
          <w:rFonts w:ascii="Times New Roman" w:hAnsi="Times New Roman"/>
          <w:shd w:val="clear" w:color="auto" w:fill="FFFFFF"/>
        </w:rPr>
        <w:t xml:space="preserve"> </w:t>
      </w:r>
      <w:r w:rsidRPr="003E584C">
        <w:rPr>
          <w:rFonts w:ascii="Times New Roman" w:hAnsi="Times New Roman"/>
          <w:shd w:val="clear" w:color="auto" w:fill="FFFFFF"/>
        </w:rPr>
        <w:t>o których mowa w ust. 2.</w:t>
      </w:r>
    </w:p>
    <w:p w14:paraId="4D53CACF" w14:textId="77777777" w:rsidR="00D77CBC" w:rsidRDefault="00D77CBC" w:rsidP="00D77CBC">
      <w:pPr>
        <w:suppressAutoHyphens w:val="0"/>
        <w:jc w:val="center"/>
        <w:rPr>
          <w:b/>
          <w:sz w:val="24"/>
          <w:szCs w:val="24"/>
        </w:rPr>
      </w:pPr>
      <w:r w:rsidRPr="00C42B23">
        <w:rPr>
          <w:b/>
          <w:sz w:val="24"/>
          <w:szCs w:val="24"/>
        </w:rPr>
        <w:t>§</w:t>
      </w:r>
      <w:r w:rsidR="00391BF3">
        <w:rPr>
          <w:b/>
          <w:sz w:val="24"/>
          <w:szCs w:val="24"/>
        </w:rPr>
        <w:t>22</w:t>
      </w:r>
    </w:p>
    <w:p w14:paraId="229838E0" w14:textId="77777777" w:rsidR="00D77CBC" w:rsidRPr="004A6A1C" w:rsidRDefault="00D77CBC" w:rsidP="00D77CBC">
      <w:pPr>
        <w:suppressAutoHyphens w:val="0"/>
        <w:jc w:val="center"/>
        <w:rPr>
          <w:b/>
        </w:rPr>
      </w:pPr>
    </w:p>
    <w:p w14:paraId="44CA9C67" w14:textId="77777777" w:rsidR="00D77CBC" w:rsidRPr="00845197" w:rsidRDefault="00D77CBC" w:rsidP="009772F5">
      <w:pPr>
        <w:numPr>
          <w:ilvl w:val="0"/>
          <w:numId w:val="81"/>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772F5">
      <w:pPr>
        <w:numPr>
          <w:ilvl w:val="0"/>
          <w:numId w:val="82"/>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772F5">
      <w:pPr>
        <w:numPr>
          <w:ilvl w:val="0"/>
          <w:numId w:val="82"/>
        </w:numPr>
        <w:suppressAutoHyphens w:val="0"/>
        <w:rPr>
          <w:sz w:val="22"/>
          <w:szCs w:val="22"/>
        </w:rPr>
      </w:pPr>
      <w:r w:rsidRPr="00845197">
        <w:rPr>
          <w:sz w:val="22"/>
          <w:szCs w:val="22"/>
        </w:rPr>
        <w:lastRenderedPageBreak/>
        <w:t>Zajęcia praktyczne są realizowane w oparciu o umowę pomiędzy pracodawcą a młodocianym pracownikiem.</w:t>
      </w:r>
    </w:p>
    <w:p w14:paraId="1BE5B164" w14:textId="7E69CF45" w:rsidR="00350DB3" w:rsidRDefault="00D77CBC" w:rsidP="009772F5">
      <w:pPr>
        <w:numPr>
          <w:ilvl w:val="0"/>
          <w:numId w:val="82"/>
        </w:numPr>
        <w:suppressAutoHyphens w:val="0"/>
        <w:spacing w:after="160" w:line="259" w:lineRule="auto"/>
        <w:jc w:val="both"/>
        <w:rPr>
          <w:sz w:val="22"/>
          <w:szCs w:val="22"/>
        </w:rPr>
      </w:pPr>
      <w:r w:rsidRPr="00845197">
        <w:rPr>
          <w:sz w:val="22"/>
          <w:szCs w:val="22"/>
        </w:rPr>
        <w:t>Praktyki zawodowe dla uczniów technikum są organizowane przez szkołę zgodnie z programem nauczania dla danego zawodu dopuszczonego do użytku w szkole dla uczniów technikum w następujących zawodach:</w:t>
      </w:r>
    </w:p>
    <w:p w14:paraId="55D2F89B" w14:textId="77777777" w:rsidR="00327FC1" w:rsidRPr="0087735D" w:rsidRDefault="00D77CBC" w:rsidP="00350DB3">
      <w:pPr>
        <w:suppressAutoHyphens w:val="0"/>
        <w:spacing w:after="160" w:line="259" w:lineRule="auto"/>
        <w:ind w:left="360"/>
        <w:jc w:val="both"/>
        <w:rPr>
          <w:sz w:val="22"/>
          <w:szCs w:val="22"/>
        </w:rPr>
      </w:pPr>
      <w:r w:rsidRPr="0087735D">
        <w:rPr>
          <w:sz w:val="22"/>
          <w:szCs w:val="22"/>
        </w:rPr>
        <w:t>4.1.technik logistyk</w:t>
      </w:r>
      <w:r w:rsidR="00327FC1" w:rsidRPr="0087735D">
        <w:rPr>
          <w:sz w:val="22"/>
          <w:szCs w:val="22"/>
        </w:rPr>
        <w:t xml:space="preserve"> w czteroletnim cyklu </w:t>
      </w:r>
      <w:r w:rsidR="00F16073" w:rsidRPr="0087735D">
        <w:rPr>
          <w:sz w:val="22"/>
          <w:szCs w:val="22"/>
        </w:rPr>
        <w:t>kształcenia</w:t>
      </w:r>
      <w:r w:rsidRPr="0087735D">
        <w:rPr>
          <w:sz w:val="22"/>
          <w:szCs w:val="22"/>
        </w:rPr>
        <w:t xml:space="preserve"> – 4 tygodnie praktyki zawodowej w III klasie (160 godzin)</w:t>
      </w:r>
      <w:r w:rsidRPr="0087735D">
        <w:rPr>
          <w:sz w:val="22"/>
          <w:szCs w:val="22"/>
        </w:rPr>
        <w:br/>
        <w:t xml:space="preserve">4.2.technik ekonomista </w:t>
      </w:r>
      <w:r w:rsidR="00327FC1" w:rsidRPr="0087735D">
        <w:rPr>
          <w:sz w:val="22"/>
          <w:szCs w:val="22"/>
        </w:rPr>
        <w:t xml:space="preserve"> w czteroletnim</w:t>
      </w:r>
      <w:r w:rsidR="00F16073" w:rsidRPr="0087735D">
        <w:rPr>
          <w:sz w:val="22"/>
          <w:szCs w:val="22"/>
        </w:rPr>
        <w:t xml:space="preserve"> cyklu kształcenia</w:t>
      </w:r>
      <w:r w:rsidRPr="0087735D">
        <w:rPr>
          <w:sz w:val="22"/>
          <w:szCs w:val="22"/>
        </w:rPr>
        <w:t>– 6 tygodni praktyki zawodowej</w:t>
      </w:r>
      <w:r w:rsidR="00556697" w:rsidRPr="0087735D">
        <w:rPr>
          <w:sz w:val="22"/>
          <w:szCs w:val="22"/>
        </w:rPr>
        <w:t xml:space="preserve"> w II i III klasie (210 godzin),</w:t>
      </w:r>
    </w:p>
    <w:p w14:paraId="199843C1" w14:textId="77777777" w:rsidR="00327FC1" w:rsidRPr="0087735D" w:rsidRDefault="00327FC1" w:rsidP="009772F5">
      <w:pPr>
        <w:pStyle w:val="Akapitzlist"/>
        <w:numPr>
          <w:ilvl w:val="1"/>
          <w:numId w:val="22"/>
        </w:numPr>
        <w:jc w:val="both"/>
        <w:rPr>
          <w:rFonts w:ascii="Times New Roman" w:hAnsi="Times New Roman"/>
        </w:rPr>
      </w:pPr>
      <w:r w:rsidRPr="0087735D">
        <w:rPr>
          <w:rFonts w:ascii="Times New Roman" w:hAnsi="Times New Roman"/>
        </w:rPr>
        <w:t>technik spedytor</w:t>
      </w:r>
      <w:r w:rsidR="00F16073" w:rsidRPr="0087735D">
        <w:rPr>
          <w:rFonts w:ascii="Times New Roman" w:hAnsi="Times New Roman"/>
        </w:rPr>
        <w:t xml:space="preserve"> w czteroletnim cyklu kształcenia</w:t>
      </w:r>
      <w:r w:rsidRPr="0087735D">
        <w:rPr>
          <w:rFonts w:ascii="Times New Roman" w:hAnsi="Times New Roman"/>
        </w:rPr>
        <w:t xml:space="preserve"> - 4 tygodnie praktyki zawodowej w III klasie (160 godzin)</w:t>
      </w:r>
      <w:r w:rsidR="00F16073" w:rsidRPr="0087735D">
        <w:rPr>
          <w:rFonts w:ascii="Times New Roman" w:hAnsi="Times New Roman"/>
        </w:rPr>
        <w:t>,</w:t>
      </w:r>
    </w:p>
    <w:p w14:paraId="016BF6BE" w14:textId="77777777" w:rsidR="00F16073" w:rsidRPr="00327FC1" w:rsidRDefault="00F16073" w:rsidP="009772F5">
      <w:pPr>
        <w:pStyle w:val="Akapitzlist"/>
        <w:numPr>
          <w:ilvl w:val="1"/>
          <w:numId w:val="22"/>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 xml:space="preserve">w klasie III i IV </w:t>
      </w:r>
      <w:r w:rsidR="00592450" w:rsidRPr="00B332FF">
        <w:rPr>
          <w:rFonts w:ascii="Times New Roman" w:hAnsi="Times New Roman"/>
        </w:rPr>
        <w:t>(320 godzin)</w:t>
      </w:r>
      <w:r w:rsidR="00B332FF">
        <w:rPr>
          <w:rFonts w:ascii="Times New Roman" w:hAnsi="Times New Roman"/>
        </w:rPr>
        <w:t>.</w:t>
      </w:r>
    </w:p>
    <w:p w14:paraId="25E5904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Uczniowie kierowani na praktykę posiadają: skierowanie na praktykę, dzienniczek praktyk,</w:t>
      </w:r>
      <w:r w:rsidRPr="00845197">
        <w:rPr>
          <w:sz w:val="22"/>
          <w:szCs w:val="22"/>
        </w:rPr>
        <w:br/>
        <w:t>książeczkę zdrowia (technik logistyk). 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14:paraId="0EFCB07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14:paraId="0F0A4BE7"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14:paraId="190E96C4"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14:paraId="149AA5E2" w14:textId="77777777" w:rsidR="00D77CBC" w:rsidRPr="00350DB3" w:rsidRDefault="00D77CBC" w:rsidP="009772F5">
      <w:pPr>
        <w:numPr>
          <w:ilvl w:val="0"/>
          <w:numId w:val="82"/>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0F270B" w:rsidRDefault="00D77CBC" w:rsidP="00D77CBC">
      <w:pPr>
        <w:jc w:val="center"/>
        <w:rPr>
          <w:b/>
          <w:sz w:val="10"/>
          <w:szCs w:val="10"/>
        </w:rPr>
      </w:pPr>
    </w:p>
    <w:p w14:paraId="7508B266" w14:textId="77777777" w:rsidR="00D77CBC" w:rsidRPr="00AD32FC" w:rsidRDefault="00D77CBC" w:rsidP="009772F5">
      <w:pPr>
        <w:pStyle w:val="Tekstpodstawowy31"/>
        <w:numPr>
          <w:ilvl w:val="0"/>
          <w:numId w:val="24"/>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772F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772F5">
      <w:pPr>
        <w:pStyle w:val="Tekstpodstawowy31"/>
        <w:numPr>
          <w:ilvl w:val="0"/>
          <w:numId w:val="24"/>
        </w:numPr>
        <w:jc w:val="both"/>
        <w:rPr>
          <w:sz w:val="22"/>
          <w:szCs w:val="22"/>
        </w:rPr>
      </w:pPr>
      <w:r w:rsidRPr="00AD32FC">
        <w:rPr>
          <w:sz w:val="22"/>
          <w:szCs w:val="22"/>
        </w:rPr>
        <w:lastRenderedPageBreak/>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772F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772F5">
      <w:pPr>
        <w:pStyle w:val="Tekstpodstawowy31"/>
        <w:numPr>
          <w:ilvl w:val="0"/>
          <w:numId w:val="24"/>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14:paraId="6FF0F2A3" w14:textId="14A60AB9"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772F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772F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772F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580F1385" w14:textId="77777777" w:rsidR="004A6A1C" w:rsidRDefault="004A6A1C" w:rsidP="00D77CBC">
      <w:pPr>
        <w:suppressAutoHyphens w:val="0"/>
        <w:jc w:val="center"/>
        <w:rPr>
          <w:b/>
          <w:sz w:val="24"/>
          <w:szCs w:val="24"/>
        </w:rPr>
      </w:pPr>
    </w:p>
    <w:p w14:paraId="5512B20D" w14:textId="4D051BFA"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772F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772F5">
      <w:pPr>
        <w:numPr>
          <w:ilvl w:val="0"/>
          <w:numId w:val="26"/>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772F5">
      <w:pPr>
        <w:numPr>
          <w:ilvl w:val="0"/>
          <w:numId w:val="26"/>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772F5">
      <w:pPr>
        <w:numPr>
          <w:ilvl w:val="0"/>
          <w:numId w:val="26"/>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12FE9414" w14:textId="77777777" w:rsidR="00D77CBC" w:rsidRDefault="00D77CBC" w:rsidP="009772F5">
      <w:pPr>
        <w:numPr>
          <w:ilvl w:val="0"/>
          <w:numId w:val="26"/>
        </w:numPr>
        <w:jc w:val="both"/>
        <w:rPr>
          <w:sz w:val="22"/>
          <w:szCs w:val="22"/>
        </w:rPr>
      </w:pPr>
      <w:r>
        <w:rPr>
          <w:sz w:val="22"/>
          <w:szCs w:val="22"/>
        </w:rPr>
        <w:t>Zasady udostępniania zbiorów określa szczegółowo regulamin biblioteki.</w:t>
      </w:r>
    </w:p>
    <w:p w14:paraId="4B83880D" w14:textId="77777777" w:rsidR="00D77CBC" w:rsidRDefault="00D77CBC" w:rsidP="009772F5">
      <w:pPr>
        <w:numPr>
          <w:ilvl w:val="0"/>
          <w:numId w:val="26"/>
        </w:numPr>
        <w:jc w:val="both"/>
        <w:rPr>
          <w:sz w:val="22"/>
          <w:szCs w:val="22"/>
        </w:rPr>
      </w:pPr>
      <w:r>
        <w:rPr>
          <w:sz w:val="22"/>
          <w:szCs w:val="22"/>
        </w:rPr>
        <w:lastRenderedPageBreak/>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772F5">
      <w:pPr>
        <w:numPr>
          <w:ilvl w:val="0"/>
          <w:numId w:val="26"/>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772F5">
      <w:pPr>
        <w:numPr>
          <w:ilvl w:val="0"/>
          <w:numId w:val="26"/>
        </w:numPr>
        <w:jc w:val="both"/>
        <w:rPr>
          <w:sz w:val="22"/>
          <w:szCs w:val="22"/>
        </w:rPr>
      </w:pPr>
      <w:r>
        <w:rPr>
          <w:sz w:val="22"/>
          <w:szCs w:val="22"/>
        </w:rPr>
        <w:t>Zbiory  biblioteki szkolnej podlegają inwentaryzacji raz na 10 lat na podstawie odrębnych przepisów.</w:t>
      </w:r>
    </w:p>
    <w:p w14:paraId="44F95C26" w14:textId="77777777" w:rsidR="00D77CBC" w:rsidRPr="00C34AB1" w:rsidRDefault="00D77CBC" w:rsidP="00D77CBC"/>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C34AB1" w:rsidRDefault="00D77CBC" w:rsidP="00D77CBC">
      <w:pPr>
        <w:jc w:val="center"/>
        <w:rPr>
          <w:b/>
        </w:rPr>
      </w:pPr>
    </w:p>
    <w:p w14:paraId="72D9CE5E" w14:textId="77777777" w:rsidR="00D77CBC" w:rsidRPr="00AD32FC" w:rsidRDefault="00D77CBC" w:rsidP="009772F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772F5">
      <w:pPr>
        <w:pStyle w:val="Tekstpodstawowy"/>
        <w:numPr>
          <w:ilvl w:val="0"/>
          <w:numId w:val="27"/>
        </w:numPr>
        <w:jc w:val="both"/>
        <w:rPr>
          <w:sz w:val="22"/>
          <w:szCs w:val="22"/>
        </w:rPr>
      </w:pPr>
      <w:r w:rsidRPr="00AD32FC">
        <w:rPr>
          <w:sz w:val="22"/>
          <w:szCs w:val="22"/>
        </w:rPr>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772F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772F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C34AB1" w:rsidRDefault="00D77CBC" w:rsidP="00D77CBC">
      <w:pPr>
        <w:ind w:left="360"/>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C34AB1" w:rsidRDefault="00D77CBC" w:rsidP="00D77CBC">
      <w:pPr>
        <w:pStyle w:val="Indeks"/>
        <w:suppressLineNumbers w:val="0"/>
      </w:pPr>
    </w:p>
    <w:p w14:paraId="24F9BE86" w14:textId="77777777" w:rsidR="00D77CBC" w:rsidRPr="00AD32FC" w:rsidRDefault="00D77CBC" w:rsidP="009772F5">
      <w:pPr>
        <w:numPr>
          <w:ilvl w:val="0"/>
          <w:numId w:val="41"/>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772F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772F5">
      <w:pPr>
        <w:numPr>
          <w:ilvl w:val="0"/>
          <w:numId w:val="41"/>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772F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772F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Pr="00C34AB1" w:rsidRDefault="00D77CBC" w:rsidP="00D77CBC">
      <w:pPr>
        <w:suppressAutoHyphens w:val="0"/>
        <w:ind w:left="360"/>
        <w:jc w:val="center"/>
        <w:rPr>
          <w:b/>
        </w:rPr>
      </w:pPr>
    </w:p>
    <w:p w14:paraId="5A1F3DF4"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9772F5">
      <w:pPr>
        <w:pStyle w:val="Akapitzlist"/>
        <w:numPr>
          <w:ilvl w:val="1"/>
          <w:numId w:val="84"/>
        </w:numPr>
        <w:jc w:val="both"/>
        <w:rPr>
          <w:rFonts w:ascii="Times New Roman" w:hAnsi="Times New Roman"/>
        </w:rPr>
      </w:pPr>
      <w:r w:rsidRPr="00D3012B">
        <w:rPr>
          <w:rFonts w:ascii="Times New Roman" w:hAnsi="Times New Roman"/>
        </w:rPr>
        <w:lastRenderedPageBreak/>
        <w:t>Wolontariuszy poprzez szkolenia wewnętrzne</w:t>
      </w:r>
    </w:p>
    <w:p w14:paraId="672D4B5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Wolontariusze stali – uczniowie szkoły współkoordynując poszczególne akcje</w:t>
      </w:r>
    </w:p>
    <w:p w14:paraId="7ECAA0E4" w14:textId="77777777" w:rsidR="00D77CBC" w:rsidRPr="00D3012B" w:rsidRDefault="00D77CBC" w:rsidP="009772F5">
      <w:pPr>
        <w:pStyle w:val="Akapitzlist"/>
        <w:numPr>
          <w:ilvl w:val="0"/>
          <w:numId w:val="85"/>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Rodziców uczniów</w:t>
      </w:r>
    </w:p>
    <w:p w14:paraId="037A3F43"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Inne osoby i instytucje.</w:t>
      </w:r>
    </w:p>
    <w:p w14:paraId="03D9A11F" w14:textId="78534760"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772F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0CE6B2A9"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bookmarkStart w:id="4" w:name="_Hlk144894755"/>
      <w:r w:rsidR="00081029" w:rsidRPr="003F5E96">
        <w:rPr>
          <w:sz w:val="22"/>
          <w:szCs w:val="22"/>
        </w:rPr>
        <w:t xml:space="preserve">obiektów i </w:t>
      </w:r>
      <w:bookmarkEnd w:id="4"/>
      <w:r>
        <w:rPr>
          <w:sz w:val="22"/>
          <w:szCs w:val="22"/>
        </w:rPr>
        <w:t>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58D09FF5" w14:textId="77777777" w:rsidR="002F1C79"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r w:rsidR="00725867">
        <w:rPr>
          <w:sz w:val="22"/>
          <w:szCs w:val="22"/>
        </w:rPr>
        <w:t xml:space="preserve"> </w:t>
      </w:r>
    </w:p>
    <w:p w14:paraId="63A58D46" w14:textId="2B26F80A" w:rsidR="00D77CBC" w:rsidRPr="00AD32FC" w:rsidRDefault="002F1C79" w:rsidP="00D77CBC">
      <w:pPr>
        <w:jc w:val="both"/>
        <w:rPr>
          <w:sz w:val="22"/>
          <w:szCs w:val="22"/>
        </w:rPr>
      </w:pPr>
      <w:r>
        <w:rPr>
          <w:sz w:val="22"/>
          <w:szCs w:val="22"/>
        </w:rPr>
        <w:t xml:space="preserve">1.5        gabinetu </w:t>
      </w:r>
      <w:r w:rsidR="00725867">
        <w:rPr>
          <w:sz w:val="22"/>
          <w:szCs w:val="22"/>
        </w:rPr>
        <w:t>psychologa szkolnego i pedagoga specjalnego,</w:t>
      </w:r>
    </w:p>
    <w:p w14:paraId="6129913E" w14:textId="3D6A5595" w:rsidR="00D77CBC" w:rsidRPr="00AD32FC" w:rsidRDefault="00D77CBC" w:rsidP="00D77CBC">
      <w:pPr>
        <w:jc w:val="both"/>
        <w:rPr>
          <w:sz w:val="22"/>
          <w:szCs w:val="22"/>
        </w:rPr>
      </w:pPr>
      <w:r>
        <w:rPr>
          <w:sz w:val="22"/>
          <w:szCs w:val="22"/>
          <w:lang w:val="en-US"/>
        </w:rPr>
        <w:t>1.</w:t>
      </w:r>
      <w:r w:rsidR="002F1C79">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50643A1D" w:rsidR="00D77CBC" w:rsidRPr="00AD32FC" w:rsidRDefault="00D77CBC" w:rsidP="00D77CBC">
      <w:pPr>
        <w:jc w:val="both"/>
        <w:rPr>
          <w:sz w:val="22"/>
          <w:szCs w:val="22"/>
        </w:rPr>
      </w:pPr>
      <w:r>
        <w:rPr>
          <w:sz w:val="22"/>
          <w:szCs w:val="22"/>
          <w:lang w:val="en-US"/>
        </w:rPr>
        <w:t>1.</w:t>
      </w:r>
      <w:r w:rsidR="002F1C79">
        <w:rPr>
          <w:sz w:val="22"/>
          <w:szCs w:val="22"/>
          <w:lang w:val="en-US"/>
        </w:rPr>
        <w:t>7</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Default="00D77CBC" w:rsidP="009772F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7F8651D1" w14:textId="77777777" w:rsidR="00081029" w:rsidRPr="00AD32FC" w:rsidRDefault="00081029" w:rsidP="00081029">
      <w:pPr>
        <w:ind w:left="360"/>
        <w:jc w:val="both"/>
        <w:rPr>
          <w:sz w:val="22"/>
          <w:szCs w:val="22"/>
        </w:rPr>
      </w:pPr>
    </w:p>
    <w:p w14:paraId="17E096AC"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772F5">
      <w:pPr>
        <w:pStyle w:val="Tekstpodstawowy"/>
        <w:numPr>
          <w:ilvl w:val="0"/>
          <w:numId w:val="29"/>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0BBD4542" w:rsidR="00D77CB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894544">
        <w:rPr>
          <w:sz w:val="22"/>
          <w:szCs w:val="22"/>
        </w:rPr>
        <w:t>,</w:t>
      </w:r>
    </w:p>
    <w:p w14:paraId="7716B842" w14:textId="56BFABC0" w:rsidR="00894544" w:rsidRDefault="00894544" w:rsidP="00D77CBC">
      <w:pPr>
        <w:jc w:val="both"/>
        <w:rPr>
          <w:sz w:val="22"/>
          <w:szCs w:val="22"/>
        </w:rPr>
      </w:pPr>
      <w:r>
        <w:rPr>
          <w:sz w:val="22"/>
          <w:szCs w:val="22"/>
        </w:rPr>
        <w:t>1.1.D    psycholog szkolny</w:t>
      </w:r>
      <w:r w:rsidR="007225F7">
        <w:rPr>
          <w:sz w:val="22"/>
          <w:szCs w:val="22"/>
        </w:rPr>
        <w:t>,</w:t>
      </w:r>
    </w:p>
    <w:p w14:paraId="122CBFCA" w14:textId="20F879A0" w:rsidR="007225F7" w:rsidRPr="00AD32FC" w:rsidRDefault="007225F7" w:rsidP="00D77CBC">
      <w:pPr>
        <w:jc w:val="both"/>
        <w:rPr>
          <w:sz w:val="22"/>
          <w:szCs w:val="22"/>
        </w:rPr>
      </w:pPr>
      <w:r>
        <w:rPr>
          <w:sz w:val="22"/>
          <w:szCs w:val="22"/>
        </w:rPr>
        <w:t>1.1.E    pedagog specjalny.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772F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772F5">
      <w:pPr>
        <w:numPr>
          <w:ilvl w:val="0"/>
          <w:numId w:val="30"/>
        </w:numPr>
        <w:jc w:val="both"/>
        <w:rPr>
          <w:sz w:val="22"/>
          <w:szCs w:val="22"/>
        </w:rPr>
      </w:pPr>
      <w:r w:rsidRPr="00AD32FC">
        <w:rPr>
          <w:sz w:val="22"/>
          <w:szCs w:val="22"/>
        </w:rPr>
        <w:lastRenderedPageBreak/>
        <w:t>Wyboru metod i środków prowadzenia zajęć zgodnych z zasadami nauczania i wychowania,</w:t>
      </w:r>
    </w:p>
    <w:p w14:paraId="2883FA54" w14:textId="77777777" w:rsidR="00D77CBC" w:rsidRPr="00AD32FC" w:rsidRDefault="00D77CBC" w:rsidP="009772F5">
      <w:pPr>
        <w:numPr>
          <w:ilvl w:val="0"/>
          <w:numId w:val="30"/>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772F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7ABFC18D" w14:textId="77777777" w:rsidR="00D77CBC" w:rsidRPr="00AD32FC" w:rsidRDefault="00D77CBC" w:rsidP="009772F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443AFE94" w14:textId="77777777" w:rsidR="00E95AA1" w:rsidRDefault="00E95AA1" w:rsidP="00D77CBC">
      <w:pPr>
        <w:suppressAutoHyphens w:val="0"/>
        <w:jc w:val="center"/>
        <w:rPr>
          <w:b/>
          <w:sz w:val="24"/>
          <w:szCs w:val="24"/>
        </w:rPr>
      </w:pPr>
    </w:p>
    <w:p w14:paraId="4A1877FE" w14:textId="77777777" w:rsidR="00E95AA1" w:rsidRDefault="00E95AA1" w:rsidP="00D77CBC">
      <w:pPr>
        <w:suppressAutoHyphens w:val="0"/>
        <w:jc w:val="center"/>
        <w:rPr>
          <w:b/>
          <w:sz w:val="24"/>
          <w:szCs w:val="24"/>
        </w:rPr>
      </w:pPr>
    </w:p>
    <w:p w14:paraId="1017C9D3" w14:textId="77777777" w:rsidR="00E95AA1" w:rsidRDefault="00E95AA1" w:rsidP="00D77CBC">
      <w:pPr>
        <w:suppressAutoHyphens w:val="0"/>
        <w:jc w:val="center"/>
        <w:rPr>
          <w:b/>
          <w:sz w:val="24"/>
          <w:szCs w:val="24"/>
        </w:rPr>
      </w:pPr>
    </w:p>
    <w:p w14:paraId="79A27FB0" w14:textId="27C01CA6"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772F5">
      <w:pPr>
        <w:pStyle w:val="Tekstpodstawowy"/>
        <w:numPr>
          <w:ilvl w:val="0"/>
          <w:numId w:val="31"/>
        </w:numPr>
        <w:jc w:val="both"/>
        <w:rPr>
          <w:sz w:val="22"/>
          <w:szCs w:val="22"/>
        </w:rPr>
      </w:pPr>
      <w:r w:rsidRPr="00AD32FC">
        <w:rPr>
          <w:sz w:val="22"/>
          <w:szCs w:val="22"/>
        </w:rPr>
        <w:t>Zadania nauczyciela  w zakresie bezpieczeństwa uczniów podczas zajęć</w:t>
      </w:r>
    </w:p>
    <w:p w14:paraId="7A04362B" w14:textId="025D3568"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C93E25" w:rsidRPr="003F5E96">
        <w:rPr>
          <w:sz w:val="22"/>
          <w:szCs w:val="22"/>
        </w:rPr>
        <w:t xml:space="preserve">dyrekcję i </w:t>
      </w:r>
      <w:r w:rsidRPr="00AD32FC">
        <w:rPr>
          <w:sz w:val="22"/>
          <w:szCs w:val="22"/>
        </w:rPr>
        <w:t>pracowników obsługi. Szczególnie groźne są: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07572198" w14:textId="379D8C2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5C7D182F"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w:t>
      </w:r>
      <w:r w:rsidR="003F5E96">
        <w:rPr>
          <w:sz w:val="22"/>
          <w:szCs w:val="22"/>
        </w:rPr>
        <w:t xml:space="preserve">, </w:t>
      </w:r>
      <w:r w:rsidRPr="00AD32FC">
        <w:rPr>
          <w:sz w:val="22"/>
          <w:szCs w:val="22"/>
        </w:rPr>
        <w:t>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772F5">
      <w:pPr>
        <w:numPr>
          <w:ilvl w:val="0"/>
          <w:numId w:val="32"/>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9772F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lastRenderedPageBreak/>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t xml:space="preserve">4.5. </w:t>
      </w:r>
      <w:r w:rsidR="00920593" w:rsidRPr="00350DB3">
        <w:rPr>
          <w:sz w:val="22"/>
        </w:rPr>
        <w:t xml:space="preserve">współpraca z poradnią w procesie diagnostycznym i postdiagnostycznym,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772F5">
      <w:pPr>
        <w:pStyle w:val="Tekstpodstawowy21"/>
        <w:numPr>
          <w:ilvl w:val="0"/>
          <w:numId w:val="30"/>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4AA97D82" w:rsidR="00D77CBC" w:rsidRPr="003815E4" w:rsidRDefault="003815E4" w:rsidP="009772F5">
      <w:pPr>
        <w:numPr>
          <w:ilvl w:val="0"/>
          <w:numId w:val="30"/>
        </w:numPr>
        <w:jc w:val="both"/>
        <w:rPr>
          <w:sz w:val="22"/>
          <w:szCs w:val="22"/>
        </w:rPr>
      </w:pPr>
      <w:r w:rsidRPr="003815E4">
        <w:rPr>
          <w:sz w:val="22"/>
          <w:szCs w:val="22"/>
          <w:shd w:val="clear" w:color="auto" w:fill="FFFFFF"/>
        </w:rPr>
        <w:t>Nauczyciel jest zobowiązany do prowadzenia konsultacji w wymiarze 2 godzin tygodniowo. W ramach tych zajęć </w:t>
      </w:r>
      <w:hyperlink r:id="rId25" w:anchor="P2A6" w:tgtFrame="ostatnia" w:history="1">
        <w:r w:rsidRPr="003815E4">
          <w:rPr>
            <w:rStyle w:val="Hipercze"/>
            <w:color w:val="auto"/>
            <w:sz w:val="22"/>
            <w:szCs w:val="22"/>
            <w:u w:val="none"/>
            <w:shd w:val="clear" w:color="auto" w:fill="FFFFFF"/>
          </w:rPr>
          <w:t>nauczyciel</w:t>
        </w:r>
      </w:hyperlink>
      <w:r w:rsidRPr="003815E4">
        <w:rPr>
          <w:sz w:val="22"/>
          <w:szCs w:val="22"/>
          <w:shd w:val="clear" w:color="auto" w:fill="FFFFFF"/>
        </w:rPr>
        <w:t> jest obowiązany do dostępności w </w:t>
      </w:r>
      <w:hyperlink r:id="rId26" w:anchor="P2A6" w:tgtFrame="ostatnia" w:history="1">
        <w:r w:rsidRPr="003815E4">
          <w:rPr>
            <w:rStyle w:val="Hipercze"/>
            <w:color w:val="auto"/>
            <w:sz w:val="22"/>
            <w:szCs w:val="22"/>
            <w:u w:val="none"/>
            <w:shd w:val="clear" w:color="auto" w:fill="FFFFFF"/>
          </w:rPr>
          <w:t>szkole</w:t>
        </w:r>
      </w:hyperlink>
      <w:r w:rsidRPr="003815E4">
        <w:rPr>
          <w:sz w:val="22"/>
          <w:szCs w:val="22"/>
          <w:shd w:val="clear" w:color="auto" w:fill="FFFFFF"/>
        </w:rPr>
        <w:t xml:space="preserve"> od 9 godziny lekcyjnej w wymiarze </w:t>
      </w:r>
      <w:r w:rsidRPr="003815E4">
        <w:rPr>
          <w:sz w:val="22"/>
          <w:szCs w:val="22"/>
          <w:shd w:val="clear" w:color="auto" w:fill="FFFFFF"/>
        </w:rPr>
        <w:br/>
        <w:t>1 godziny (60 minut) tygodniowo, a w przypadku </w:t>
      </w:r>
      <w:hyperlink r:id="rId27" w:anchor="P2A6" w:tgtFrame="ostatnia" w:history="1">
        <w:r w:rsidRPr="003815E4">
          <w:rPr>
            <w:rStyle w:val="Hipercze"/>
            <w:color w:val="auto"/>
            <w:sz w:val="22"/>
            <w:szCs w:val="22"/>
            <w:u w:val="none"/>
            <w:shd w:val="clear" w:color="auto" w:fill="FFFFFF"/>
          </w:rPr>
          <w:t>nauczyciela</w:t>
        </w:r>
      </w:hyperlink>
      <w:r w:rsidRPr="003815E4">
        <w:rPr>
          <w:sz w:val="22"/>
          <w:szCs w:val="22"/>
          <w:shd w:val="clear" w:color="auto" w:fill="FFFFFF"/>
        </w:rPr>
        <w:t> zatrudnionego w wymiarze niższym niż 1/2 obowiązkowego wymiaru zajęć - w wymiarze 1 godziny (60 minut)w ciągu 2 tygodni</w:t>
      </w:r>
      <w:r w:rsidRPr="003815E4">
        <w:rPr>
          <w:b/>
          <w:bCs/>
          <w:sz w:val="22"/>
          <w:szCs w:val="22"/>
          <w:shd w:val="clear" w:color="auto" w:fill="FFFFFF"/>
        </w:rPr>
        <w:t xml:space="preserve">.  </w:t>
      </w:r>
      <w:r w:rsidRPr="003815E4">
        <w:rPr>
          <w:sz w:val="22"/>
          <w:szCs w:val="22"/>
          <w:shd w:val="clear" w:color="auto" w:fill="FFFFFF"/>
        </w:rPr>
        <w:t>Konsultacje organizowane są w celu:</w:t>
      </w:r>
      <w:r w:rsidR="00D77CBC" w:rsidRPr="003815E4">
        <w:rPr>
          <w:sz w:val="22"/>
          <w:szCs w:val="22"/>
        </w:rPr>
        <w:t>:</w:t>
      </w:r>
    </w:p>
    <w:p w14:paraId="534AB46C" w14:textId="77777777" w:rsidR="00D77CBC" w:rsidRPr="009F108D" w:rsidRDefault="009F108D" w:rsidP="003815E4">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realizacji zadań określonych w wso.</w:t>
      </w:r>
    </w:p>
    <w:p w14:paraId="5F653105" w14:textId="77777777"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772F5">
      <w:pPr>
        <w:pStyle w:val="Tekstpodstawowy"/>
        <w:numPr>
          <w:ilvl w:val="0"/>
          <w:numId w:val="33"/>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772F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772F5">
      <w:pPr>
        <w:pStyle w:val="Tekstpodstawowy"/>
        <w:numPr>
          <w:ilvl w:val="0"/>
          <w:numId w:val="34"/>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13E675C1" w:rsidR="00D77CBC" w:rsidRPr="00AD32FC" w:rsidRDefault="00D77CBC" w:rsidP="00D77CBC">
      <w:pPr>
        <w:pStyle w:val="Tekstpodstawowy"/>
        <w:jc w:val="both"/>
        <w:rPr>
          <w:sz w:val="22"/>
          <w:szCs w:val="22"/>
        </w:rPr>
      </w:pPr>
      <w:r w:rsidRPr="00AD32FC">
        <w:rPr>
          <w:sz w:val="22"/>
          <w:szCs w:val="22"/>
          <w:lang w:val="en-US"/>
        </w:rPr>
        <w:lastRenderedPageBreak/>
        <w:t>3.4</w:t>
      </w:r>
      <w:r w:rsidRPr="00AD32FC">
        <w:rPr>
          <w:sz w:val="22"/>
          <w:szCs w:val="22"/>
          <w:lang w:val="en-US"/>
        </w:rPr>
        <w:tab/>
      </w:r>
      <w:r w:rsidRPr="00AD32FC">
        <w:rPr>
          <w:sz w:val="22"/>
          <w:szCs w:val="22"/>
        </w:rPr>
        <w:t>współdziała z pedagogiem szkolnym</w:t>
      </w:r>
      <w:r w:rsidR="00A03F69">
        <w:rPr>
          <w:sz w:val="22"/>
          <w:szCs w:val="22"/>
        </w:rPr>
        <w:t>, psychologiem szkolnym, pedagogiem specjalnym</w:t>
      </w:r>
      <w:r w:rsidRPr="00AD32FC">
        <w:rPr>
          <w:sz w:val="22"/>
          <w:szCs w:val="22"/>
        </w:rPr>
        <w:t xml:space="preserve">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772F5">
      <w:pPr>
        <w:pStyle w:val="Tekstpodstawowy"/>
        <w:numPr>
          <w:ilvl w:val="0"/>
          <w:numId w:val="34"/>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772F5">
      <w:pPr>
        <w:pStyle w:val="Tekstpodstawowy"/>
        <w:numPr>
          <w:ilvl w:val="0"/>
          <w:numId w:val="34"/>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772F5">
      <w:pPr>
        <w:numPr>
          <w:ilvl w:val="0"/>
          <w:numId w:val="35"/>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772F5">
      <w:pPr>
        <w:numPr>
          <w:ilvl w:val="0"/>
          <w:numId w:val="35"/>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56CF3B49" w:rsidR="00D77CBC" w:rsidRPr="00AD32FC" w:rsidRDefault="00D77CBC" w:rsidP="009772F5">
      <w:pPr>
        <w:pStyle w:val="Tekstpodstawowy"/>
        <w:numPr>
          <w:ilvl w:val="0"/>
          <w:numId w:val="36"/>
        </w:numPr>
        <w:jc w:val="both"/>
        <w:rPr>
          <w:sz w:val="22"/>
          <w:szCs w:val="22"/>
        </w:rPr>
      </w:pPr>
      <w:r w:rsidRPr="00AD32FC">
        <w:rPr>
          <w:sz w:val="22"/>
          <w:szCs w:val="22"/>
        </w:rPr>
        <w:lastRenderedPageBreak/>
        <w:t xml:space="preserve">W celu zapewnienia </w:t>
      </w:r>
      <w:r w:rsidR="005520AF">
        <w:rPr>
          <w:sz w:val="22"/>
          <w:szCs w:val="22"/>
        </w:rPr>
        <w:t>uczniom opieki psychologiczno-</w:t>
      </w:r>
      <w:r w:rsidRPr="00AD32FC">
        <w:rPr>
          <w:sz w:val="22"/>
          <w:szCs w:val="22"/>
        </w:rPr>
        <w:t xml:space="preserve">pedagogicznej w Zespole Szkół zatrudniony </w:t>
      </w:r>
      <w:r w:rsidR="00FD163E" w:rsidRPr="00AD32FC">
        <w:rPr>
          <w:sz w:val="22"/>
          <w:szCs w:val="22"/>
        </w:rPr>
        <w:t>jest pedagog</w:t>
      </w:r>
      <w:r w:rsidR="00FD163E">
        <w:rPr>
          <w:sz w:val="22"/>
          <w:szCs w:val="22"/>
        </w:rPr>
        <w:t>, psycholog i pedagog specjalny</w:t>
      </w:r>
      <w:r w:rsidR="00FD163E" w:rsidRPr="00AD32FC">
        <w:rPr>
          <w:sz w:val="22"/>
          <w:szCs w:val="22"/>
        </w:rPr>
        <w:t>.</w:t>
      </w:r>
    </w:p>
    <w:p w14:paraId="23E86F28" w14:textId="3FCA173D" w:rsidR="00D77CBC" w:rsidRPr="00AD32FC" w:rsidRDefault="00D77CBC" w:rsidP="009772F5">
      <w:pPr>
        <w:numPr>
          <w:ilvl w:val="0"/>
          <w:numId w:val="36"/>
        </w:numPr>
        <w:rPr>
          <w:sz w:val="22"/>
          <w:szCs w:val="22"/>
        </w:rPr>
      </w:pPr>
      <w:r w:rsidRPr="00AD32FC">
        <w:rPr>
          <w:sz w:val="22"/>
          <w:szCs w:val="22"/>
        </w:rPr>
        <w:t>Do zadań pedagoga szkolnego</w:t>
      </w:r>
      <w:r w:rsidR="00894544">
        <w:rPr>
          <w:sz w:val="22"/>
          <w:szCs w:val="22"/>
        </w:rPr>
        <w:t xml:space="preserve"> i psychologa szkolnego</w:t>
      </w:r>
      <w:r w:rsidRPr="00AD32FC">
        <w:rPr>
          <w:sz w:val="22"/>
          <w:szCs w:val="22"/>
        </w:rPr>
        <w:t xml:space="preserve">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454BD0E5" w:rsidR="00D77CBC"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112FEBFF" w14:textId="77777777"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 xml:space="preserve">Do zadań pedagoga specjalnego w szkole należy w szczególności: </w:t>
      </w:r>
    </w:p>
    <w:p w14:paraId="767D589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1BDB47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25BFFD16"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15D0B02"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rozwiązywaniu problemów dydaktycznych i wychowawczych uczniów, </w:t>
      </w:r>
    </w:p>
    <w:p w14:paraId="797C39A5"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DBC5AB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2DEFF392"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wspieranie nauczycieli, wychowawców grup wychowawczych i innych specjalistów w: </w:t>
      </w:r>
    </w:p>
    <w:p w14:paraId="695FF58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5A9BC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udzielaniu pomocy psychologiczno-pedagogicznej w bezpośredniej pracy z uczniem, </w:t>
      </w:r>
    </w:p>
    <w:p w14:paraId="2C15E39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5EC85B89"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doborze metod, form kształcenia i środków dydaktycznych do potrzeb uczniów; </w:t>
      </w:r>
    </w:p>
    <w:p w14:paraId="476C8E8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2AA3CEB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w zależności od potrzeb, z innymi podmiotami, </w:t>
      </w:r>
    </w:p>
    <w:p w14:paraId="693F2DBB" w14:textId="3A1CF82B" w:rsidR="00782947" w:rsidRDefault="00782947" w:rsidP="00782947">
      <w:pPr>
        <w:pStyle w:val="Akapitzlist"/>
        <w:numPr>
          <w:ilvl w:val="1"/>
          <w:numId w:val="95"/>
        </w:numPr>
        <w:rPr>
          <w:rFonts w:ascii="Times New Roman" w:hAnsi="Times New Roman"/>
        </w:rPr>
      </w:pPr>
      <w:r w:rsidRPr="00DB5AD3">
        <w:rPr>
          <w:rFonts w:ascii="Times New Roman" w:hAnsi="Times New Roman"/>
        </w:rPr>
        <w:t>przedstawianie radzie pedagogicznej propozycji w zakresie doskonalenia zawodowego nauczycieli.</w:t>
      </w:r>
    </w:p>
    <w:p w14:paraId="04696F01" w14:textId="7FDCD78A"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lastRenderedPageBreak/>
        <w:t>Szczegółowy zakres obowiązków pedagoga, psychologa i pedagoga specjalnego w szkole określa dyrektor szkoły</w:t>
      </w:r>
      <w:r>
        <w:rPr>
          <w:rFonts w:ascii="Times New Roman" w:hAnsi="Times New Roman"/>
        </w:rPr>
        <w:t>.</w:t>
      </w:r>
    </w:p>
    <w:p w14:paraId="018BBB0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772F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772F5">
      <w:pPr>
        <w:numPr>
          <w:ilvl w:val="0"/>
          <w:numId w:val="38"/>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772F5">
      <w:pPr>
        <w:numPr>
          <w:ilvl w:val="0"/>
          <w:numId w:val="39"/>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772F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772F5">
      <w:pPr>
        <w:numPr>
          <w:ilvl w:val="0"/>
          <w:numId w:val="39"/>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772F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772F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772F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772F5">
      <w:pPr>
        <w:numPr>
          <w:ilvl w:val="0"/>
          <w:numId w:val="42"/>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lastRenderedPageBreak/>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772F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Default="00D77CBC" w:rsidP="00D77CBC"/>
    <w:p w14:paraId="38243641" w14:textId="77777777" w:rsidR="00E95AA1" w:rsidRDefault="00E95AA1" w:rsidP="00D77CBC"/>
    <w:p w14:paraId="6714F44B" w14:textId="77777777" w:rsidR="00E95AA1" w:rsidRPr="00E55493" w:rsidRDefault="00E95AA1"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77777777" w:rsidR="00D77CBC" w:rsidRPr="00CA195F" w:rsidRDefault="00D77CBC" w:rsidP="009772F5">
      <w:pPr>
        <w:pStyle w:val="Tekstpodstawowy21"/>
        <w:numPr>
          <w:ilvl w:val="0"/>
          <w:numId w:val="45"/>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CA195F">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sidRPr="00CA195F">
        <w:rPr>
          <w:sz w:val="22"/>
          <w:szCs w:val="22"/>
        </w:rPr>
        <w:br/>
      </w:r>
      <w:r w:rsidRPr="00CA195F">
        <w:rPr>
          <w:sz w:val="22"/>
          <w:szCs w:val="22"/>
        </w:rPr>
        <w:t>w sprawie badań lekarskich kandydatów do szkół ponadgimnazjalnych.</w:t>
      </w:r>
    </w:p>
    <w:p w14:paraId="7CC7110E" w14:textId="0D4E71D6" w:rsidR="00D77CBC" w:rsidRPr="00F256EC" w:rsidRDefault="00CA195F" w:rsidP="009772F5">
      <w:pPr>
        <w:pStyle w:val="Tekstpodstawowy21"/>
        <w:numPr>
          <w:ilvl w:val="0"/>
          <w:numId w:val="45"/>
        </w:numPr>
        <w:jc w:val="both"/>
        <w:rPr>
          <w:b/>
          <w:bCs/>
          <w:sz w:val="22"/>
          <w:szCs w:val="22"/>
        </w:rPr>
      </w:pPr>
      <w:bookmarkStart w:id="5" w:name="_Hlk89155609"/>
      <w:r w:rsidRPr="00CA195F">
        <w:rPr>
          <w:sz w:val="22"/>
          <w:szCs w:val="22"/>
        </w:rPr>
        <w:t>Uczniem branżowej szkoły I stopnia może być absolwent gimnazjum lub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5"/>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772F5">
      <w:pPr>
        <w:pStyle w:val="Tekstpodstawowy"/>
        <w:numPr>
          <w:ilvl w:val="0"/>
          <w:numId w:val="46"/>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32CCCFA3" w14:textId="1C062079"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0E3090">
        <w:rPr>
          <w:sz w:val="22"/>
          <w:szCs w:val="22"/>
        </w:rPr>
        <w:t xml:space="preserve"> i psychologicznego</w:t>
      </w:r>
      <w:r w:rsidRPr="00AD32FC">
        <w:rPr>
          <w:sz w:val="22"/>
          <w:szCs w:val="22"/>
        </w:rPr>
        <w:t>,</w:t>
      </w:r>
    </w:p>
    <w:p w14:paraId="76467328" w14:textId="3BABAAC0" w:rsidR="00D77CBC" w:rsidRPr="00A23C83" w:rsidRDefault="00D77CBC" w:rsidP="00D77CBC">
      <w:pPr>
        <w:pStyle w:val="Tekstpodstawowywcity2"/>
        <w:ind w:left="0"/>
        <w:jc w:val="both"/>
        <w:rPr>
          <w:strike/>
          <w:sz w:val="22"/>
          <w:szCs w:val="22"/>
        </w:rPr>
      </w:pPr>
      <w:bookmarkStart w:id="6"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6"/>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15CAD0C6" w14:textId="77777777" w:rsidR="001E501E" w:rsidRPr="001E501E" w:rsidRDefault="00D77CBC" w:rsidP="001E501E">
      <w:pPr>
        <w:pStyle w:val="Tekstpodstawowy"/>
        <w:jc w:val="both"/>
        <w:rPr>
          <w:sz w:val="22"/>
          <w:szCs w:val="22"/>
          <w:lang w:val="en-US"/>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1E501E">
        <w:rPr>
          <w:sz w:val="22"/>
          <w:szCs w:val="22"/>
        </w:rPr>
        <w:t xml:space="preserve"> </w:t>
      </w:r>
      <w:r w:rsidR="001E501E" w:rsidRPr="001E501E">
        <w:rPr>
          <w:sz w:val="22"/>
          <w:szCs w:val="22"/>
        </w:rPr>
        <w:t xml:space="preserve">W </w:t>
      </w:r>
      <w:r w:rsidR="001E501E" w:rsidRPr="001E501E">
        <w:rPr>
          <w:sz w:val="22"/>
          <w:szCs w:val="22"/>
        </w:rPr>
        <w:lastRenderedPageBreak/>
        <w:t>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5025F3EB" w14:textId="77777777" w:rsidR="00D77CBC" w:rsidRPr="00AD32FC" w:rsidRDefault="00D77CBC" w:rsidP="009772F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772F5">
      <w:pPr>
        <w:numPr>
          <w:ilvl w:val="0"/>
          <w:numId w:val="47"/>
        </w:numPr>
        <w:jc w:val="both"/>
        <w:rPr>
          <w:sz w:val="22"/>
          <w:szCs w:val="22"/>
        </w:rPr>
      </w:pPr>
      <w:bookmarkStart w:id="7" w:name="_Hlk89155759"/>
      <w:r w:rsidRPr="004B61BB">
        <w:rPr>
          <w:sz w:val="22"/>
          <w:szCs w:val="22"/>
        </w:rPr>
        <w:t>systematycznie i aktywnie uczestniczyć w zajęciach lekcyjnych i w życiu szkoły</w:t>
      </w:r>
      <w:r w:rsidR="00D77CBC" w:rsidRPr="004B61BB">
        <w:rPr>
          <w:sz w:val="22"/>
          <w:szCs w:val="22"/>
        </w:rPr>
        <w:t>,</w:t>
      </w:r>
    </w:p>
    <w:bookmarkEnd w:id="7"/>
    <w:p w14:paraId="32B504F5" w14:textId="77777777" w:rsidR="009D0BE6" w:rsidRPr="00350DB3" w:rsidRDefault="009D0BE6" w:rsidP="009772F5">
      <w:pPr>
        <w:numPr>
          <w:ilvl w:val="0"/>
          <w:numId w:val="47"/>
        </w:numPr>
        <w:jc w:val="both"/>
        <w:rPr>
          <w:sz w:val="22"/>
          <w:szCs w:val="22"/>
        </w:rPr>
      </w:pPr>
      <w:r w:rsidRPr="00350DB3">
        <w:rPr>
          <w:sz w:val="22"/>
          <w:szCs w:val="22"/>
        </w:rPr>
        <w:t>właściwie zachowywać się podczas zajęć edukacyjnych,</w:t>
      </w:r>
    </w:p>
    <w:p w14:paraId="658BF52E" w14:textId="77777777" w:rsidR="00D77CBC" w:rsidRDefault="00D77CBC" w:rsidP="009772F5">
      <w:pPr>
        <w:numPr>
          <w:ilvl w:val="0"/>
          <w:numId w:val="47"/>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9772F5">
      <w:pPr>
        <w:numPr>
          <w:ilvl w:val="0"/>
          <w:numId w:val="47"/>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772F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772F5">
      <w:pPr>
        <w:numPr>
          <w:ilvl w:val="0"/>
          <w:numId w:val="47"/>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772F5">
      <w:pPr>
        <w:numPr>
          <w:ilvl w:val="0"/>
          <w:numId w:val="47"/>
        </w:numPr>
        <w:jc w:val="both"/>
        <w:rPr>
          <w:sz w:val="22"/>
          <w:szCs w:val="22"/>
        </w:rPr>
      </w:pPr>
      <w:r w:rsidRPr="00AD32FC">
        <w:rPr>
          <w:sz w:val="22"/>
          <w:szCs w:val="22"/>
        </w:rPr>
        <w:t>dbać o wspólne dobro, ład i porządek w szkole,</w:t>
      </w:r>
    </w:p>
    <w:p w14:paraId="3ADE7187" w14:textId="77777777" w:rsidR="00D77CBC" w:rsidRPr="00AD32FC" w:rsidRDefault="00D77CBC" w:rsidP="009772F5">
      <w:pPr>
        <w:numPr>
          <w:ilvl w:val="0"/>
          <w:numId w:val="47"/>
        </w:numPr>
        <w:jc w:val="both"/>
        <w:rPr>
          <w:sz w:val="22"/>
          <w:szCs w:val="22"/>
        </w:rPr>
      </w:pPr>
      <w:r w:rsidRPr="00AD32FC">
        <w:rPr>
          <w:sz w:val="22"/>
          <w:szCs w:val="22"/>
        </w:rPr>
        <w:t>posiadać  zeszyt kontaktów z rodzicami,</w:t>
      </w:r>
    </w:p>
    <w:p w14:paraId="1380DA9A" w14:textId="4BD6F03D" w:rsidR="004B61BB" w:rsidRDefault="004B61BB"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9772F5">
      <w:pPr>
        <w:pStyle w:val="Akapitzlist"/>
        <w:numPr>
          <w:ilvl w:val="0"/>
          <w:numId w:val="47"/>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9772F5">
      <w:pPr>
        <w:pStyle w:val="Akapitzlist"/>
        <w:numPr>
          <w:ilvl w:val="0"/>
          <w:numId w:val="47"/>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9772F5">
      <w:pPr>
        <w:numPr>
          <w:ilvl w:val="0"/>
          <w:numId w:val="47"/>
        </w:numPr>
        <w:jc w:val="both"/>
        <w:rPr>
          <w:sz w:val="22"/>
          <w:szCs w:val="22"/>
        </w:rPr>
      </w:pPr>
      <w:r w:rsidRPr="00AD32FC">
        <w:rPr>
          <w:sz w:val="22"/>
          <w:szCs w:val="22"/>
        </w:rPr>
        <w:t>dbać o honor i tradycje szkoły,</w:t>
      </w:r>
    </w:p>
    <w:p w14:paraId="36711D72" w14:textId="16AD708A" w:rsidR="00D77CBC" w:rsidRDefault="00D77CBC" w:rsidP="009772F5">
      <w:pPr>
        <w:numPr>
          <w:ilvl w:val="0"/>
          <w:numId w:val="47"/>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9772F5">
      <w:pPr>
        <w:numPr>
          <w:ilvl w:val="0"/>
          <w:numId w:val="47"/>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9772F5">
      <w:pPr>
        <w:numPr>
          <w:ilvl w:val="0"/>
          <w:numId w:val="47"/>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723E3C" w:rsidRDefault="00031E4A" w:rsidP="009772F5">
      <w:pPr>
        <w:numPr>
          <w:ilvl w:val="0"/>
          <w:numId w:val="47"/>
        </w:numPr>
        <w:rPr>
          <w:sz w:val="24"/>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Pr>
          <w:sz w:val="22"/>
          <w:szCs w:val="22"/>
        </w:rPr>
        <w:t>.</w:t>
      </w:r>
    </w:p>
    <w:p w14:paraId="2745DA74" w14:textId="77777777" w:rsidR="003F5E96" w:rsidRPr="003F5E96" w:rsidRDefault="003F5E96" w:rsidP="003F5E96">
      <w:pPr>
        <w:pStyle w:val="Akapitzlist"/>
        <w:numPr>
          <w:ilvl w:val="0"/>
          <w:numId w:val="47"/>
        </w:numPr>
        <w:rPr>
          <w:rFonts w:ascii="Times New Roman" w:hAnsi="Times New Roman"/>
        </w:rPr>
      </w:pPr>
      <w:bookmarkStart w:id="8" w:name="_Hlk144373232"/>
      <w:bookmarkStart w:id="9" w:name="_Hlk144373606"/>
      <w:bookmarkStart w:id="10" w:name="_Hlk144895198"/>
      <w:r w:rsidRPr="003F5E96">
        <w:rPr>
          <w:rFonts w:ascii="Times New Roman" w:hAnsi="Times New Roman"/>
        </w:rPr>
        <w:t>Nie przynoszenia do szkoły przedmiotów, substancji niebezpiecznych lub ich atrap zagrażających zdrowiu i życiu innych uczniów i pracowników szkoły</w:t>
      </w:r>
    </w:p>
    <w:bookmarkEnd w:id="8"/>
    <w:bookmarkEnd w:id="9"/>
    <w:p w14:paraId="2E6A42A6" w14:textId="77777777" w:rsidR="003F5E96" w:rsidRPr="003F5E96" w:rsidRDefault="003F5E96" w:rsidP="003F5E96">
      <w:pPr>
        <w:pStyle w:val="Akapitzlist"/>
        <w:numPr>
          <w:ilvl w:val="0"/>
          <w:numId w:val="47"/>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bookmarkEnd w:id="10"/>
    <w:p w14:paraId="3B63200F" w14:textId="70F05B43" w:rsidR="00434667" w:rsidRPr="00FA2FE4" w:rsidRDefault="00A16ED3" w:rsidP="009772F5">
      <w:pPr>
        <w:numPr>
          <w:ilvl w:val="0"/>
          <w:numId w:val="47"/>
        </w:numPr>
        <w:rPr>
          <w:sz w:val="24"/>
          <w:szCs w:val="22"/>
        </w:rPr>
      </w:pPr>
      <w:r w:rsidRPr="00FA2FE4">
        <w:rPr>
          <w:sz w:val="22"/>
        </w:rPr>
        <w:lastRenderedPageBreak/>
        <w:t xml:space="preserve">Przestrzegać </w:t>
      </w:r>
      <w:r w:rsidR="00BC37BC"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9772F5">
      <w:pPr>
        <w:pStyle w:val="Tekstpodstawowy"/>
        <w:numPr>
          <w:ilvl w:val="0"/>
          <w:numId w:val="47"/>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bookmarkStart w:id="11" w:name="_Hlk144373135"/>
      <w:r w:rsidRPr="00C42B23">
        <w:rPr>
          <w:b/>
          <w:sz w:val="24"/>
          <w:szCs w:val="24"/>
        </w:rPr>
        <w:t>§</w:t>
      </w:r>
      <w:r w:rsidR="0066721C">
        <w:rPr>
          <w:b/>
          <w:sz w:val="24"/>
          <w:szCs w:val="24"/>
        </w:rPr>
        <w:t>41</w:t>
      </w:r>
    </w:p>
    <w:bookmarkEnd w:id="11"/>
    <w:p w14:paraId="454D2117" w14:textId="77777777" w:rsidR="004C1622" w:rsidRPr="00C42B23" w:rsidRDefault="004C1622" w:rsidP="00D77CBC">
      <w:pPr>
        <w:suppressAutoHyphens w:val="0"/>
        <w:jc w:val="center"/>
        <w:rPr>
          <w:b/>
          <w:sz w:val="24"/>
          <w:szCs w:val="24"/>
        </w:rPr>
      </w:pPr>
    </w:p>
    <w:p w14:paraId="4FCCD1BB" w14:textId="77777777" w:rsidR="00D77CBC" w:rsidRPr="00AD32FC" w:rsidRDefault="00D77CBC" w:rsidP="009772F5">
      <w:pPr>
        <w:numPr>
          <w:ilvl w:val="0"/>
          <w:numId w:val="48"/>
        </w:numPr>
        <w:jc w:val="both"/>
        <w:rPr>
          <w:sz w:val="22"/>
          <w:szCs w:val="22"/>
        </w:rPr>
      </w:pPr>
      <w:r w:rsidRPr="00AD32FC">
        <w:rPr>
          <w:sz w:val="22"/>
          <w:szCs w:val="22"/>
        </w:rPr>
        <w:t>Uczeń może zostać wyróżniony za :</w:t>
      </w:r>
    </w:p>
    <w:p w14:paraId="7F96DBF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59821F5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FF97A36" w14:textId="77777777" w:rsidR="00D77CBC" w:rsidRPr="00AD32FC" w:rsidRDefault="00D77CBC" w:rsidP="009772F5">
      <w:pPr>
        <w:numPr>
          <w:ilvl w:val="0"/>
          <w:numId w:val="48"/>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772F5">
      <w:pPr>
        <w:numPr>
          <w:ilvl w:val="0"/>
          <w:numId w:val="48"/>
        </w:numPr>
        <w:jc w:val="both"/>
        <w:rPr>
          <w:sz w:val="22"/>
          <w:szCs w:val="22"/>
        </w:rPr>
      </w:pPr>
      <w:r w:rsidRPr="00AD32FC">
        <w:rPr>
          <w:sz w:val="22"/>
          <w:szCs w:val="22"/>
        </w:rPr>
        <w:t>Ustala się następujące rodzaje nagród :</w:t>
      </w:r>
    </w:p>
    <w:p w14:paraId="35B2B2CA"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2381B418" w14:textId="5981DC70" w:rsidR="00D77CBC" w:rsidRPr="00061014" w:rsidRDefault="00D77CBC" w:rsidP="00D77CBC">
      <w:pPr>
        <w:jc w:val="both"/>
        <w:rPr>
          <w:strike/>
          <w:sz w:val="22"/>
          <w:szCs w:val="22"/>
        </w:rPr>
      </w:pPr>
      <w:bookmarkStart w:id="12" w:name="_Hlk89155898"/>
      <w:r w:rsidRPr="00061014">
        <w:rPr>
          <w:sz w:val="22"/>
          <w:szCs w:val="22"/>
          <w:lang w:val="en-US"/>
        </w:rPr>
        <w:t>3.2</w:t>
      </w:r>
      <w:r w:rsidRPr="00061014">
        <w:rPr>
          <w:sz w:val="22"/>
          <w:szCs w:val="22"/>
          <w:lang w:val="en-US"/>
        </w:rPr>
        <w:tab/>
      </w:r>
      <w:r w:rsidR="00061014" w:rsidRPr="00061014">
        <w:rPr>
          <w:sz w:val="22"/>
          <w:szCs w:val="22"/>
        </w:rPr>
        <w:t>pochwała dyrektora szkoły,</w:t>
      </w:r>
    </w:p>
    <w:bookmarkEnd w:id="12"/>
    <w:p w14:paraId="41E6C5D9"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D40FA76"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50D55888"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23B2472E"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09616729"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78BF5340" w14:textId="77777777" w:rsidR="00D77CBC" w:rsidRPr="00AD32FC" w:rsidRDefault="00D77CBC" w:rsidP="009772F5">
      <w:pPr>
        <w:numPr>
          <w:ilvl w:val="0"/>
          <w:numId w:val="48"/>
        </w:numPr>
        <w:jc w:val="both"/>
        <w:rPr>
          <w:sz w:val="22"/>
          <w:szCs w:val="22"/>
        </w:rPr>
      </w:pPr>
      <w:r w:rsidRPr="00AD32FC">
        <w:rPr>
          <w:sz w:val="22"/>
          <w:szCs w:val="22"/>
        </w:rPr>
        <w:t>Wychowawca klasy informuje rodziców uczniów o formie przyznanej nagrody.</w:t>
      </w:r>
    </w:p>
    <w:p w14:paraId="5EE9C9C4" w14:textId="369C9644" w:rsidR="00D77CBC" w:rsidRDefault="00D77CBC" w:rsidP="009772F5">
      <w:pPr>
        <w:numPr>
          <w:ilvl w:val="0"/>
          <w:numId w:val="48"/>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w:t>
      </w:r>
      <w:r w:rsidRPr="00AD32FC">
        <w:rPr>
          <w:sz w:val="22"/>
          <w:szCs w:val="22"/>
        </w:rPr>
        <w:t>, a w środowisku lokalnym – w prasie lokalnej.</w:t>
      </w:r>
    </w:p>
    <w:p w14:paraId="49EE466F" w14:textId="77777777" w:rsidR="00D77CBC" w:rsidRPr="00AD32FC" w:rsidRDefault="00D77CBC" w:rsidP="009772F5">
      <w:pPr>
        <w:numPr>
          <w:ilvl w:val="0"/>
          <w:numId w:val="48"/>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00C12087" w14:textId="77777777" w:rsidR="00D77CBC" w:rsidRPr="00AD32FC" w:rsidRDefault="00D77CBC" w:rsidP="009772F5">
      <w:pPr>
        <w:numPr>
          <w:ilvl w:val="0"/>
          <w:numId w:val="49"/>
        </w:numPr>
        <w:jc w:val="both"/>
        <w:rPr>
          <w:sz w:val="22"/>
          <w:szCs w:val="22"/>
        </w:rPr>
      </w:pPr>
      <w:r w:rsidRPr="00AD32FC">
        <w:rPr>
          <w:sz w:val="22"/>
          <w:szCs w:val="22"/>
        </w:rPr>
        <w:t>Za niegodne postępowanie naruszające statut szkoły uczeń może zostać ukarany na wniosek :</w:t>
      </w:r>
    </w:p>
    <w:p w14:paraId="0C099C02"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67B2BEB5"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F4B241F"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10B58CE3"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1FEA88DA"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0390E95E" w14:textId="77777777" w:rsidR="00D77CBC" w:rsidRPr="00AD32FC" w:rsidRDefault="00D77CBC" w:rsidP="009772F5">
      <w:pPr>
        <w:numPr>
          <w:ilvl w:val="0"/>
          <w:numId w:val="49"/>
        </w:numPr>
        <w:jc w:val="both"/>
        <w:rPr>
          <w:sz w:val="22"/>
          <w:szCs w:val="22"/>
        </w:rPr>
      </w:pPr>
      <w:r w:rsidRPr="00AD32FC">
        <w:rPr>
          <w:sz w:val="22"/>
          <w:szCs w:val="22"/>
        </w:rPr>
        <w:t>Rodzaje kar :</w:t>
      </w:r>
    </w:p>
    <w:p w14:paraId="69556A47" w14:textId="77777777"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14:paraId="0CDB094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4A008AD7" w14:textId="77777777" w:rsidR="00D77CBC" w:rsidRPr="00AD32FC" w:rsidRDefault="00D77CBC" w:rsidP="009772F5">
      <w:pPr>
        <w:numPr>
          <w:ilvl w:val="0"/>
          <w:numId w:val="49"/>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11DB38F8" w14:textId="77777777" w:rsidR="00D77CBC" w:rsidRPr="00AD32FC" w:rsidRDefault="00D77CBC" w:rsidP="009772F5">
      <w:pPr>
        <w:numPr>
          <w:ilvl w:val="0"/>
          <w:numId w:val="49"/>
        </w:numPr>
        <w:jc w:val="both"/>
        <w:rPr>
          <w:sz w:val="22"/>
          <w:szCs w:val="22"/>
        </w:rPr>
      </w:pPr>
      <w:r w:rsidRPr="00AD32FC">
        <w:rPr>
          <w:sz w:val="22"/>
          <w:szCs w:val="22"/>
        </w:rPr>
        <w:t>Wychowawca klasy informuje rodziców  o udzielonej uczniowi karze oraz o trybie odwołania się od niej.</w:t>
      </w:r>
    </w:p>
    <w:p w14:paraId="222533EC" w14:textId="77777777" w:rsidR="00D77CBC" w:rsidRPr="00312D57" w:rsidRDefault="00D77CBC" w:rsidP="00D77CBC">
      <w:pPr>
        <w:jc w:val="both"/>
        <w:rPr>
          <w:sz w:val="16"/>
          <w:szCs w:val="22"/>
        </w:rPr>
      </w:pPr>
    </w:p>
    <w:p w14:paraId="0845B68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772F5">
      <w:pPr>
        <w:pStyle w:val="Tekstpodstawowy"/>
        <w:numPr>
          <w:ilvl w:val="0"/>
          <w:numId w:val="50"/>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772F5">
      <w:pPr>
        <w:numPr>
          <w:ilvl w:val="0"/>
          <w:numId w:val="50"/>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lastRenderedPageBreak/>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772F5">
      <w:pPr>
        <w:numPr>
          <w:ilvl w:val="0"/>
          <w:numId w:val="51"/>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772F5">
      <w:pPr>
        <w:pStyle w:val="Tekstpodstawowy21"/>
        <w:numPr>
          <w:ilvl w:val="0"/>
          <w:numId w:val="51"/>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772F5">
      <w:pPr>
        <w:numPr>
          <w:ilvl w:val="0"/>
          <w:numId w:val="51"/>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D0827AC" w14:textId="77777777" w:rsidR="00E95AA1" w:rsidRDefault="00E95AA1" w:rsidP="00E95AA1">
      <w:pPr>
        <w:rPr>
          <w:lang w:eastAsia="hi-IN" w:bidi="hi-IN"/>
        </w:rPr>
      </w:pPr>
    </w:p>
    <w:p w14:paraId="0459AD1A" w14:textId="77777777" w:rsidR="00E95AA1" w:rsidRDefault="00E95AA1" w:rsidP="00E95AA1">
      <w:pPr>
        <w:rPr>
          <w:lang w:eastAsia="hi-IN" w:bidi="hi-IN"/>
        </w:rPr>
      </w:pPr>
    </w:p>
    <w:p w14:paraId="16627982" w14:textId="77777777" w:rsidR="00E95AA1" w:rsidRPr="00E95AA1" w:rsidRDefault="00E95AA1" w:rsidP="00E95AA1">
      <w:pPr>
        <w:rPr>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772F5">
      <w:pPr>
        <w:numPr>
          <w:ilvl w:val="0"/>
          <w:numId w:val="57"/>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772F5">
      <w:pPr>
        <w:numPr>
          <w:ilvl w:val="0"/>
          <w:numId w:val="73"/>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9772F5">
      <w:pPr>
        <w:pStyle w:val="Akapitzlist"/>
        <w:numPr>
          <w:ilvl w:val="0"/>
          <w:numId w:val="73"/>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9772F5">
      <w:pPr>
        <w:pStyle w:val="Akapitzlist"/>
        <w:numPr>
          <w:ilvl w:val="0"/>
          <w:numId w:val="73"/>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9772F5">
      <w:pPr>
        <w:pStyle w:val="Akapitzlist"/>
        <w:numPr>
          <w:ilvl w:val="0"/>
          <w:numId w:val="73"/>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C923201" w14:textId="77777777" w:rsidR="00C34AB1" w:rsidRDefault="00C34AB1" w:rsidP="00D77CBC">
      <w:pPr>
        <w:suppressAutoHyphens w:val="0"/>
        <w:jc w:val="center"/>
        <w:rPr>
          <w:b/>
          <w:sz w:val="24"/>
          <w:szCs w:val="24"/>
        </w:rPr>
      </w:pPr>
    </w:p>
    <w:p w14:paraId="291937B6" w14:textId="77777777" w:rsidR="00C34AB1" w:rsidRDefault="00C34AB1" w:rsidP="00D77CBC">
      <w:pPr>
        <w:suppressAutoHyphens w:val="0"/>
        <w:jc w:val="center"/>
        <w:rPr>
          <w:b/>
          <w:sz w:val="24"/>
          <w:szCs w:val="24"/>
        </w:rPr>
      </w:pPr>
    </w:p>
    <w:p w14:paraId="0E813814" w14:textId="4F952E2C"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772F5">
      <w:pPr>
        <w:numPr>
          <w:ilvl w:val="0"/>
          <w:numId w:val="74"/>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772F5">
      <w:pPr>
        <w:numPr>
          <w:ilvl w:val="0"/>
          <w:numId w:val="74"/>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lastRenderedPageBreak/>
        <w:t>motywowanie ucznia do dalszych postępów w nauce i zachowaniu;</w:t>
      </w:r>
    </w:p>
    <w:p w14:paraId="015ECDEB"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477AFFE8" w:rsidR="00D77C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54B8495D" w14:textId="77777777" w:rsidR="00C34AB1" w:rsidRPr="005F03BC" w:rsidRDefault="00C34AB1" w:rsidP="00C34AB1">
      <w:pPr>
        <w:tabs>
          <w:tab w:val="left" w:pos="1080"/>
          <w:tab w:val="left" w:pos="9000"/>
        </w:tabs>
        <w:ind w:left="792"/>
        <w:jc w:val="both"/>
        <w:rPr>
          <w:sz w:val="22"/>
          <w:szCs w:val="22"/>
          <w:lang w:eastAsia="ar-SA"/>
        </w:rPr>
      </w:pPr>
    </w:p>
    <w:p w14:paraId="3EC07E0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772F5">
      <w:pPr>
        <w:numPr>
          <w:ilvl w:val="0"/>
          <w:numId w:val="58"/>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772F5">
      <w:pPr>
        <w:numPr>
          <w:ilvl w:val="0"/>
          <w:numId w:val="58"/>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7D015DF8"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772F5">
      <w:pPr>
        <w:numPr>
          <w:ilvl w:val="0"/>
          <w:numId w:val="75"/>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3CE345B5" w:rsidR="00D77CBC" w:rsidRDefault="00D77CBC" w:rsidP="00D77CBC">
      <w:pPr>
        <w:tabs>
          <w:tab w:val="left" w:pos="9000"/>
        </w:tabs>
        <w:jc w:val="center"/>
        <w:rPr>
          <w:sz w:val="22"/>
          <w:szCs w:val="22"/>
          <w:lang w:eastAsia="ar-SA"/>
        </w:rPr>
      </w:pPr>
    </w:p>
    <w:p w14:paraId="75F6112F" w14:textId="7BFE2F82" w:rsidR="00C34AB1" w:rsidRDefault="00C34AB1" w:rsidP="00D77CBC">
      <w:pPr>
        <w:tabs>
          <w:tab w:val="left" w:pos="9000"/>
        </w:tabs>
        <w:jc w:val="center"/>
        <w:rPr>
          <w:sz w:val="22"/>
          <w:szCs w:val="22"/>
          <w:lang w:eastAsia="ar-SA"/>
        </w:rPr>
      </w:pPr>
    </w:p>
    <w:p w14:paraId="61717CBE" w14:textId="59CB823A" w:rsidR="00C34AB1" w:rsidRDefault="00C34AB1" w:rsidP="00D77CBC">
      <w:pPr>
        <w:tabs>
          <w:tab w:val="left" w:pos="9000"/>
        </w:tabs>
        <w:jc w:val="center"/>
        <w:rPr>
          <w:sz w:val="22"/>
          <w:szCs w:val="22"/>
          <w:lang w:eastAsia="ar-SA"/>
        </w:rPr>
      </w:pPr>
    </w:p>
    <w:p w14:paraId="6F4FD8EA" w14:textId="77777777" w:rsidR="00C34AB1" w:rsidRPr="005F03BC" w:rsidRDefault="00C34AB1"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A49B6E8" w14:textId="77777777" w:rsidR="00D77CBC" w:rsidRPr="005F03BC" w:rsidRDefault="00D77CBC" w:rsidP="009772F5">
      <w:pPr>
        <w:numPr>
          <w:ilvl w:val="0"/>
          <w:numId w:val="59"/>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18FAB0F5" w14:textId="77777777" w:rsidR="00D77CBC" w:rsidRPr="005F03BC" w:rsidRDefault="00D77CBC" w:rsidP="009772F5">
      <w:pPr>
        <w:numPr>
          <w:ilvl w:val="0"/>
          <w:numId w:val="59"/>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lastRenderedPageBreak/>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772F5">
      <w:pPr>
        <w:numPr>
          <w:ilvl w:val="0"/>
          <w:numId w:val="60"/>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4B3E3775" w14:textId="77777777" w:rsidR="00E95AA1" w:rsidRDefault="00E95AA1" w:rsidP="00D77CBC">
      <w:pPr>
        <w:suppressAutoHyphens w:val="0"/>
        <w:jc w:val="center"/>
        <w:rPr>
          <w:b/>
          <w:sz w:val="24"/>
          <w:szCs w:val="24"/>
        </w:rPr>
      </w:pPr>
    </w:p>
    <w:p w14:paraId="756DFC63" w14:textId="5ADC29D8"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65416DC9"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58F6AB7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772F5">
      <w:pPr>
        <w:numPr>
          <w:ilvl w:val="0"/>
          <w:numId w:val="72"/>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772F5">
      <w:pPr>
        <w:numPr>
          <w:ilvl w:val="0"/>
          <w:numId w:val="72"/>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772F5">
      <w:pPr>
        <w:numPr>
          <w:ilvl w:val="0"/>
          <w:numId w:val="72"/>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772F5">
      <w:pPr>
        <w:numPr>
          <w:ilvl w:val="0"/>
          <w:numId w:val="63"/>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509FEF56" w14:textId="22AD99AD" w:rsidR="00C34AB1" w:rsidRDefault="00C34AB1" w:rsidP="00D77CBC">
      <w:pPr>
        <w:keepNext/>
        <w:tabs>
          <w:tab w:val="left" w:pos="708"/>
        </w:tabs>
        <w:ind w:left="360"/>
        <w:jc w:val="center"/>
        <w:outlineLvl w:val="0"/>
        <w:rPr>
          <w:b/>
          <w:sz w:val="14"/>
          <w:szCs w:val="22"/>
          <w:lang w:eastAsia="ar-SA"/>
        </w:rPr>
      </w:pPr>
    </w:p>
    <w:p w14:paraId="532E270D" w14:textId="3F5A205E"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13"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13"/>
    </w:p>
    <w:p w14:paraId="0DC4CD23"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lastRenderedPageBreak/>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07C541A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Na miesiąc </w:t>
      </w:r>
      <w:r w:rsidR="00AC609D" w:rsidRPr="00FA49C5">
        <w:rPr>
          <w:sz w:val="22"/>
          <w:szCs w:val="22"/>
          <w:lang w:eastAsia="ar-SA"/>
        </w:rPr>
        <w:t>przed</w:t>
      </w:r>
      <w:r w:rsidR="00AC609D">
        <w:rPr>
          <w:sz w:val="22"/>
          <w:szCs w:val="22"/>
          <w:lang w:eastAsia="ar-SA"/>
        </w:rPr>
        <w:t xml:space="preserve">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bookmarkStart w:id="14" w:name="_Hlk144373990"/>
      <w:r w:rsidRPr="00C42B23">
        <w:rPr>
          <w:b/>
          <w:sz w:val="24"/>
          <w:szCs w:val="24"/>
        </w:rPr>
        <w:t>§</w:t>
      </w:r>
      <w:r w:rsidR="0066721C">
        <w:rPr>
          <w:b/>
          <w:sz w:val="24"/>
          <w:szCs w:val="24"/>
        </w:rPr>
        <w:t>58</w:t>
      </w:r>
      <w:bookmarkEnd w:id="14"/>
    </w:p>
    <w:p w14:paraId="68E58C43" w14:textId="77777777" w:rsidR="00D77CBC" w:rsidRPr="005F03BC" w:rsidRDefault="00D77CBC" w:rsidP="00D77CBC">
      <w:pPr>
        <w:spacing w:after="120"/>
        <w:jc w:val="center"/>
        <w:rPr>
          <w:b/>
          <w:sz w:val="22"/>
          <w:szCs w:val="22"/>
          <w:lang w:eastAsia="ar-SA"/>
        </w:rPr>
      </w:pPr>
    </w:p>
    <w:p w14:paraId="4942C6D9" w14:textId="100ABC7F" w:rsidR="00D77CBC" w:rsidRPr="00FA49C5" w:rsidRDefault="00D77CBC" w:rsidP="009772F5">
      <w:pPr>
        <w:numPr>
          <w:ilvl w:val="0"/>
          <w:numId w:val="65"/>
        </w:numPr>
        <w:spacing w:after="120"/>
        <w:jc w:val="both"/>
        <w:rPr>
          <w:sz w:val="22"/>
          <w:szCs w:val="22"/>
          <w:lang w:eastAsia="ar-SA"/>
        </w:rPr>
      </w:pPr>
      <w:r w:rsidRPr="00FA49C5">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6675A9" w:rsidRPr="00FA49C5">
        <w:rPr>
          <w:sz w:val="22"/>
          <w:szCs w:val="22"/>
          <w:lang w:eastAsia="ar-SA"/>
        </w:rPr>
        <w:br/>
      </w:r>
      <w:bookmarkStart w:id="15" w:name="_Hlk144895504"/>
      <w:r w:rsidR="006675A9" w:rsidRPr="00FA49C5">
        <w:rPr>
          <w:sz w:val="22"/>
          <w:szCs w:val="22"/>
          <w:lang w:eastAsia="ar-SA"/>
        </w:rPr>
        <w:t>Oceny końcowe wystawiane są najpóźniej na ostatnich</w:t>
      </w:r>
      <w:r w:rsidR="00C93094" w:rsidRPr="00FA49C5">
        <w:rPr>
          <w:sz w:val="22"/>
          <w:szCs w:val="22"/>
          <w:lang w:eastAsia="ar-SA"/>
        </w:rPr>
        <w:t>,</w:t>
      </w:r>
      <w:r w:rsidR="006675A9" w:rsidRPr="00FA49C5">
        <w:rPr>
          <w:sz w:val="22"/>
          <w:szCs w:val="22"/>
          <w:lang w:eastAsia="ar-SA"/>
        </w:rPr>
        <w:t xml:space="preserve"> </w:t>
      </w:r>
      <w:r w:rsidR="00C93094" w:rsidRPr="00FA49C5">
        <w:rPr>
          <w:sz w:val="22"/>
          <w:szCs w:val="22"/>
          <w:lang w:eastAsia="ar-SA"/>
        </w:rPr>
        <w:t>przed klasyfikacyjnym posiedzeniem rady pedagogicznej, zajęciach edukacyjnych z danego przedmiotu.</w:t>
      </w:r>
    </w:p>
    <w:bookmarkEnd w:id="15"/>
    <w:p w14:paraId="21D34AE0" w14:textId="77777777" w:rsidR="00D77CBC" w:rsidRPr="005F03BC" w:rsidRDefault="00D77CBC" w:rsidP="009772F5">
      <w:pPr>
        <w:numPr>
          <w:ilvl w:val="0"/>
          <w:numId w:val="65"/>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lastRenderedPageBreak/>
        <w:t xml:space="preserve">Za pozytywne oceny klasyfikacyjne uznaje się oceny wymienione w ust. 1 pkt. 1.1.- 1.5., za negatywną ocenę klasyfikacyjną uznaje się ocenę wymienioną w ust. 1 pkt 1.6. </w:t>
      </w:r>
    </w:p>
    <w:p w14:paraId="72C0D65E" w14:textId="220BEB4A"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W dzienniku lekcyjnym </w:t>
      </w:r>
      <w:bookmarkStart w:id="16" w:name="_Hlk144895581"/>
      <w:r w:rsidR="0007752E" w:rsidRPr="00FA49C5">
        <w:rPr>
          <w:sz w:val="22"/>
          <w:szCs w:val="22"/>
          <w:lang w:eastAsia="ar-SA"/>
        </w:rPr>
        <w:t xml:space="preserve">dopuszcza się jedynie używanie </w:t>
      </w:r>
      <w:bookmarkEnd w:id="16"/>
      <w:r w:rsidRPr="005F03BC">
        <w:rPr>
          <w:sz w:val="22"/>
          <w:szCs w:val="22"/>
          <w:lang w:eastAsia="ar-SA"/>
        </w:rPr>
        <w:t>cyfrowych oznaczeń ocen lub następujących skrótów ocen:</w:t>
      </w:r>
    </w:p>
    <w:p w14:paraId="6AECD8FE"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bdb; </w:t>
      </w:r>
    </w:p>
    <w:p w14:paraId="08C43EB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db; </w:t>
      </w:r>
    </w:p>
    <w:p w14:paraId="6BA667B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dst; </w:t>
      </w:r>
    </w:p>
    <w:p w14:paraId="69E4C52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dop;</w:t>
      </w:r>
    </w:p>
    <w:p w14:paraId="086C002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ndst.</w:t>
      </w:r>
    </w:p>
    <w:p w14:paraId="324F68C2" w14:textId="2A8C812E" w:rsidR="00D77CBC" w:rsidRPr="00FA49C5" w:rsidRDefault="00D77CBC" w:rsidP="009772F5">
      <w:pPr>
        <w:numPr>
          <w:ilvl w:val="0"/>
          <w:numId w:val="76"/>
        </w:numPr>
        <w:jc w:val="both"/>
        <w:rPr>
          <w:sz w:val="22"/>
          <w:szCs w:val="22"/>
          <w:lang w:eastAsia="ar-SA"/>
        </w:rPr>
      </w:pPr>
      <w:bookmarkStart w:id="17" w:name="_Hlk144373119"/>
      <w:r w:rsidRPr="00FA49C5">
        <w:rPr>
          <w:sz w:val="22"/>
          <w:szCs w:val="22"/>
          <w:lang w:eastAsia="ar-SA"/>
        </w:rPr>
        <w:t xml:space="preserve">W dzienniku lekcyjnym </w:t>
      </w:r>
      <w:bookmarkStart w:id="18" w:name="_Hlk144895686"/>
      <w:r w:rsidRPr="00FA49C5">
        <w:rPr>
          <w:sz w:val="22"/>
          <w:szCs w:val="22"/>
          <w:lang w:eastAsia="ar-SA"/>
        </w:rPr>
        <w:t xml:space="preserve">nie dopuszcza się </w:t>
      </w:r>
      <w:r w:rsidR="0007752E" w:rsidRPr="00FA49C5">
        <w:rPr>
          <w:sz w:val="22"/>
          <w:szCs w:val="22"/>
          <w:lang w:eastAsia="ar-SA"/>
        </w:rPr>
        <w:t xml:space="preserve">zapisu ocen ze znakami „plus” lub „minus”. </w:t>
      </w:r>
      <w:bookmarkEnd w:id="18"/>
    </w:p>
    <w:bookmarkEnd w:id="17"/>
    <w:p w14:paraId="2B72ACF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47571688"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70599B">
        <w:rPr>
          <w:sz w:val="22"/>
          <w:szCs w:val="22"/>
          <w:lang w:eastAsia="ar-SA"/>
        </w:rPr>
        <w:t>k</w:t>
      </w:r>
      <w:r w:rsidRPr="005F03BC">
        <w:rPr>
          <w:sz w:val="22"/>
          <w:szCs w:val="22"/>
          <w:lang w:eastAsia="ar-SA"/>
        </w:rPr>
        <w:t>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9772F5">
      <w:pPr>
        <w:numPr>
          <w:ilvl w:val="0"/>
          <w:numId w:val="77"/>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 xml:space="preserve">wywiązywanie się z obowiązków ucznia,  </w:t>
      </w:r>
    </w:p>
    <w:p w14:paraId="23C439F1"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postępowanie zgodne z dobrem społeczności szkolnej,</w:t>
      </w:r>
    </w:p>
    <w:p w14:paraId="39EFA798"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honor i tradycje szkoły,</w:t>
      </w:r>
    </w:p>
    <w:p w14:paraId="39FD5247"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piękno mowy ojczystej,</w:t>
      </w:r>
    </w:p>
    <w:p w14:paraId="464A4263"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godne, kulturalne zachowanie się w szkole i poza nią,</w:t>
      </w:r>
    </w:p>
    <w:p w14:paraId="51A670B9"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okazywanie szacunku innym osobom.</w:t>
      </w:r>
    </w:p>
    <w:p w14:paraId="793F4391" w14:textId="77777777" w:rsidR="009A5367"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bardzo dobre: 9-20 godzin,</w:t>
      </w:r>
    </w:p>
    <w:p w14:paraId="0AC7FC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naganne: od 101 godzin.</w:t>
      </w:r>
    </w:p>
    <w:p w14:paraId="4A4DE9F0" w14:textId="77777777" w:rsidR="00D77CBC"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9772F5">
      <w:pPr>
        <w:numPr>
          <w:ilvl w:val="0"/>
          <w:numId w:val="77"/>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772F5">
      <w:pPr>
        <w:numPr>
          <w:ilvl w:val="0"/>
          <w:numId w:val="77"/>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lastRenderedPageBreak/>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772F5">
      <w:pPr>
        <w:numPr>
          <w:ilvl w:val="0"/>
          <w:numId w:val="66"/>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772F5">
      <w:pPr>
        <w:numPr>
          <w:ilvl w:val="0"/>
          <w:numId w:val="66"/>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772F5">
      <w:pPr>
        <w:numPr>
          <w:ilvl w:val="0"/>
          <w:numId w:val="67"/>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772F5">
      <w:pPr>
        <w:numPr>
          <w:ilvl w:val="0"/>
          <w:numId w:val="67"/>
        </w:numPr>
        <w:tabs>
          <w:tab w:val="left" w:pos="360"/>
          <w:tab w:val="num" w:pos="720"/>
        </w:tabs>
        <w:spacing w:after="120"/>
        <w:jc w:val="both"/>
        <w:rPr>
          <w:sz w:val="22"/>
          <w:szCs w:val="22"/>
          <w:lang w:eastAsia="ar-SA"/>
        </w:rPr>
      </w:pPr>
      <w:bookmarkStart w:id="19"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772F5">
      <w:pPr>
        <w:numPr>
          <w:ilvl w:val="0"/>
          <w:numId w:val="67"/>
        </w:numPr>
        <w:tabs>
          <w:tab w:val="left" w:pos="360"/>
          <w:tab w:val="num" w:pos="720"/>
        </w:tabs>
        <w:jc w:val="both"/>
        <w:rPr>
          <w:sz w:val="22"/>
          <w:szCs w:val="22"/>
          <w:lang w:eastAsia="ar-SA"/>
        </w:rPr>
      </w:pPr>
      <w:bookmarkStart w:id="20" w:name="_Hlk89156180"/>
      <w:bookmarkEnd w:id="19"/>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20"/>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772F5">
      <w:pPr>
        <w:numPr>
          <w:ilvl w:val="0"/>
          <w:numId w:val="67"/>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lastRenderedPageBreak/>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772F5">
      <w:pPr>
        <w:numPr>
          <w:ilvl w:val="1"/>
          <w:numId w:val="78"/>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14:paraId="789548F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0198B769"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lastRenderedPageBreak/>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14:paraId="23CAF3A1"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772F5">
      <w:pPr>
        <w:numPr>
          <w:ilvl w:val="0"/>
          <w:numId w:val="70"/>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lastRenderedPageBreak/>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t>5.2.6. przedstawiciel rady rodziców,</w:t>
      </w:r>
    </w:p>
    <w:p w14:paraId="0248180C"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4BD10281" w14:textId="77777777" w:rsidR="003815E4" w:rsidRDefault="003815E4" w:rsidP="003815E4">
      <w:pPr>
        <w:pStyle w:val="Akapitzlist"/>
        <w:numPr>
          <w:ilvl w:val="0"/>
          <w:numId w:val="92"/>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2C59F78A" w14:textId="77777777"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27A3976" w14:textId="658EFB89"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w przypadku technikum przystąpił ponadto do egzaminu zawodowego, jeżeli egzamin ten był przeprowadzany w danej klasie.</w:t>
      </w:r>
    </w:p>
    <w:p w14:paraId="3954B446" w14:textId="4CF5F7D0" w:rsidR="003815E4" w:rsidRDefault="003815E4"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lastRenderedPageBreak/>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1330CF2A" w14:textId="02385369" w:rsidR="003815E4" w:rsidRDefault="007D6863"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26D2B26C" w14:textId="77777777" w:rsidR="00D77CBC" w:rsidRPr="005F03BC" w:rsidRDefault="00D77CBC" w:rsidP="007D6863">
      <w:pPr>
        <w:numPr>
          <w:ilvl w:val="0"/>
          <w:numId w:val="69"/>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7D6863" w:rsidRDefault="00D77CBC" w:rsidP="00D77CBC">
      <w:pPr>
        <w:tabs>
          <w:tab w:val="left" w:pos="9000"/>
        </w:tabs>
        <w:jc w:val="center"/>
        <w:rPr>
          <w:sz w:val="24"/>
          <w:szCs w:val="24"/>
          <w:lang w:eastAsia="ar-SA"/>
        </w:rPr>
      </w:pPr>
    </w:p>
    <w:p w14:paraId="4604A11D" w14:textId="77777777" w:rsidR="007D6863" w:rsidRPr="007D6863" w:rsidRDefault="007D6863" w:rsidP="007D6863">
      <w:pPr>
        <w:numPr>
          <w:ilvl w:val="0"/>
          <w:numId w:val="71"/>
        </w:numPr>
        <w:jc w:val="both"/>
        <w:rPr>
          <w:bCs/>
          <w:sz w:val="22"/>
          <w:szCs w:val="22"/>
          <w:lang w:eastAsia="ar-SA"/>
        </w:rPr>
      </w:pPr>
      <w:r w:rsidRPr="007D6863">
        <w:rPr>
          <w:bCs/>
          <w:sz w:val="22"/>
          <w:szCs w:val="22"/>
          <w:lang w:eastAsia="ar-SA"/>
        </w:rPr>
        <w:t>Uczeń kończy szkołę, jeżeli w wyniku klasyfikacji końcowej, otrzymał ze wszystkich obowiązkowych zajęć edukacyjnych pozytywne końcowe oceny klasyfikacyjne,</w:t>
      </w:r>
    </w:p>
    <w:p w14:paraId="3AA5BDC3" w14:textId="77777777" w:rsidR="007D6863"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technikum – przystąpił ponadto do egzaminu zawodowego ze wszystkich kwalifikacji wyodrębnionych w zawodzie,</w:t>
      </w:r>
    </w:p>
    <w:p w14:paraId="036DAEB8" w14:textId="77777777" w:rsidR="007D6863" w:rsidRPr="000F45E2"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branżowej szkoły I stopnia – przystąpił ponadto do egzaminu zawodowego.</w:t>
      </w:r>
    </w:p>
    <w:p w14:paraId="6EAB8B1C" w14:textId="00CF42DA" w:rsidR="007D6863" w:rsidRPr="007D6863" w:rsidRDefault="007D6863" w:rsidP="009772F5">
      <w:pPr>
        <w:numPr>
          <w:ilvl w:val="0"/>
          <w:numId w:val="71"/>
        </w:numPr>
        <w:jc w:val="both"/>
        <w:rPr>
          <w:sz w:val="24"/>
          <w:szCs w:val="24"/>
          <w:lang w:eastAsia="ar-SA"/>
        </w:rPr>
      </w:pPr>
      <w:r w:rsidRPr="007D6863">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0D2DFFF6" w14:textId="30BD712D" w:rsidR="00D77CBC" w:rsidRPr="005F03BC" w:rsidRDefault="00D77CBC" w:rsidP="009772F5">
      <w:pPr>
        <w:numPr>
          <w:ilvl w:val="0"/>
          <w:numId w:val="71"/>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r w:rsidR="00572A0B">
        <w:rPr>
          <w:sz w:val="22"/>
          <w:szCs w:val="22"/>
          <w:lang w:eastAsia="ar-SA"/>
        </w:rPr>
        <w:t xml:space="preserve"> lub ponadpodstawowej</w:t>
      </w:r>
      <w:r w:rsidRPr="005F03BC">
        <w:rPr>
          <w:sz w:val="22"/>
          <w:szCs w:val="22"/>
          <w:lang w:eastAsia="ar-SA"/>
        </w:rPr>
        <w:t>.</w:t>
      </w:r>
    </w:p>
    <w:p w14:paraId="38C1471A"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3A5075F"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9772F5">
      <w:pPr>
        <w:pStyle w:val="Tekstpodstawowy"/>
        <w:numPr>
          <w:ilvl w:val="0"/>
          <w:numId w:val="52"/>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772F5">
      <w:pPr>
        <w:pStyle w:val="Tekstpodstawowy"/>
        <w:numPr>
          <w:ilvl w:val="0"/>
          <w:numId w:val="52"/>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772F5">
      <w:pPr>
        <w:pStyle w:val="Tekstpodstawowy"/>
        <w:numPr>
          <w:ilvl w:val="0"/>
          <w:numId w:val="53"/>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9772F5">
      <w:pPr>
        <w:numPr>
          <w:ilvl w:val="0"/>
          <w:numId w:val="54"/>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772F5">
      <w:pPr>
        <w:numPr>
          <w:ilvl w:val="0"/>
          <w:numId w:val="54"/>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p w14:paraId="042C3EBF" w14:textId="77777777" w:rsidR="00E95AA1" w:rsidRDefault="00E95AA1"/>
    <w:p w14:paraId="4E7AA0F9" w14:textId="0F103EC6" w:rsidR="00E95AA1" w:rsidRPr="008047BE" w:rsidRDefault="00E95AA1">
      <w:pPr>
        <w:rPr>
          <w:sz w:val="24"/>
          <w:szCs w:val="24"/>
        </w:rPr>
      </w:pPr>
      <w:r w:rsidRPr="008047BE">
        <w:rPr>
          <w:sz w:val="24"/>
          <w:szCs w:val="24"/>
        </w:rPr>
        <w:t xml:space="preserve">Zmiany W Statucie Zespołu Szkół im. Jana Kochanowskiego </w:t>
      </w:r>
      <w:r w:rsidR="000832E4" w:rsidRPr="008047BE">
        <w:rPr>
          <w:sz w:val="24"/>
          <w:szCs w:val="24"/>
        </w:rPr>
        <w:t xml:space="preserve">w Częstochowie </w:t>
      </w:r>
      <w:r w:rsidRPr="008047BE">
        <w:rPr>
          <w:sz w:val="24"/>
          <w:szCs w:val="24"/>
        </w:rPr>
        <w:t>zostały uchwalone na posiedzeniu Rady Pedagogicznej w dniu 1</w:t>
      </w:r>
      <w:r w:rsidR="001E501E">
        <w:rPr>
          <w:sz w:val="24"/>
          <w:szCs w:val="24"/>
        </w:rPr>
        <w:t>5</w:t>
      </w:r>
      <w:r w:rsidRPr="008047BE">
        <w:rPr>
          <w:sz w:val="24"/>
          <w:szCs w:val="24"/>
        </w:rPr>
        <w:t>.</w:t>
      </w:r>
      <w:r w:rsidR="001E501E">
        <w:rPr>
          <w:sz w:val="24"/>
          <w:szCs w:val="24"/>
        </w:rPr>
        <w:t>12</w:t>
      </w:r>
      <w:r w:rsidRPr="008047BE">
        <w:rPr>
          <w:sz w:val="24"/>
          <w:szCs w:val="24"/>
        </w:rPr>
        <w:t>.2023.</w:t>
      </w:r>
    </w:p>
    <w:p w14:paraId="0ED6971A" w14:textId="77777777" w:rsidR="008047BE" w:rsidRPr="008047BE" w:rsidRDefault="008047BE">
      <w:pPr>
        <w:rPr>
          <w:sz w:val="24"/>
          <w:szCs w:val="24"/>
        </w:rPr>
      </w:pPr>
    </w:p>
    <w:p w14:paraId="2406D32D" w14:textId="37219D6E" w:rsidR="008047BE" w:rsidRPr="008047BE" w:rsidRDefault="008047BE">
      <w:pPr>
        <w:rPr>
          <w:sz w:val="24"/>
          <w:szCs w:val="24"/>
        </w:rPr>
      </w:pPr>
      <w:r w:rsidRPr="008047BE">
        <w:rPr>
          <w:sz w:val="24"/>
          <w:szCs w:val="24"/>
        </w:rPr>
        <w:t xml:space="preserve">Tekst ujednolicony z dnia </w:t>
      </w:r>
      <w:r w:rsidR="001E501E">
        <w:rPr>
          <w:sz w:val="24"/>
          <w:szCs w:val="24"/>
        </w:rPr>
        <w:t>18</w:t>
      </w:r>
      <w:r w:rsidRPr="008047BE">
        <w:rPr>
          <w:sz w:val="24"/>
          <w:szCs w:val="24"/>
        </w:rPr>
        <w:t>.</w:t>
      </w:r>
      <w:r w:rsidR="001E501E">
        <w:rPr>
          <w:sz w:val="24"/>
          <w:szCs w:val="24"/>
        </w:rPr>
        <w:t>12</w:t>
      </w:r>
      <w:r w:rsidRPr="008047BE">
        <w:rPr>
          <w:sz w:val="24"/>
          <w:szCs w:val="24"/>
        </w:rPr>
        <w:t>.2023.</w:t>
      </w:r>
    </w:p>
    <w:sectPr w:rsidR="008047BE" w:rsidRPr="008047BE">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BF519"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32FF">
      <w:rPr>
        <w:rStyle w:val="Numerstrony"/>
        <w:noProof/>
      </w:rPr>
      <w:t>21</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912CB23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7"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8"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30"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1"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3"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4"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5"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6"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7"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8"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9"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40"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31A668A7"/>
    <w:multiLevelType w:val="hybridMultilevel"/>
    <w:tmpl w:val="AC6C4EA6"/>
    <w:lvl w:ilvl="0" w:tplc="BEF6618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4" w15:restartNumberingAfterBreak="0">
    <w:nsid w:val="36291023"/>
    <w:multiLevelType w:val="hybridMultilevel"/>
    <w:tmpl w:val="00B81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6" w15:restartNumberingAfterBreak="0">
    <w:nsid w:val="37D813F1"/>
    <w:multiLevelType w:val="multilevel"/>
    <w:tmpl w:val="651E8A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9"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50"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1"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2"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5"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8"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9"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60"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1"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62"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3"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4"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5"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6"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7"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8"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9"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1"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2"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3" w15:restartNumberingAfterBreak="0">
    <w:nsid w:val="5DBC35F1"/>
    <w:multiLevelType w:val="multilevel"/>
    <w:tmpl w:val="7922932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4"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5"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6"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8"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9"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80"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1"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2"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3"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4"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5"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6"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7"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8"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9"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90"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1"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2"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3"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7207805">
    <w:abstractNumId w:val="71"/>
  </w:num>
  <w:num w:numId="2" w16cid:durableId="750271958">
    <w:abstractNumId w:val="66"/>
  </w:num>
  <w:num w:numId="3" w16cid:durableId="224992724">
    <w:abstractNumId w:val="74"/>
  </w:num>
  <w:num w:numId="4" w16cid:durableId="1932934465">
    <w:abstractNumId w:val="36"/>
  </w:num>
  <w:num w:numId="5" w16cid:durableId="2046908991">
    <w:abstractNumId w:val="86"/>
  </w:num>
  <w:num w:numId="6" w16cid:durableId="644239870">
    <w:abstractNumId w:val="0"/>
  </w:num>
  <w:num w:numId="7" w16cid:durableId="1930000527">
    <w:abstractNumId w:val="29"/>
  </w:num>
  <w:num w:numId="8" w16cid:durableId="2007702857">
    <w:abstractNumId w:val="84"/>
  </w:num>
  <w:num w:numId="9" w16cid:durableId="2010448189">
    <w:abstractNumId w:val="87"/>
  </w:num>
  <w:num w:numId="10" w16cid:durableId="640161941">
    <w:abstractNumId w:val="38"/>
  </w:num>
  <w:num w:numId="11" w16cid:durableId="993870620">
    <w:abstractNumId w:val="70"/>
  </w:num>
  <w:num w:numId="12" w16cid:durableId="564487575">
    <w:abstractNumId w:val="37"/>
  </w:num>
  <w:num w:numId="13" w16cid:durableId="631987274">
    <w:abstractNumId w:val="89"/>
  </w:num>
  <w:num w:numId="14" w16cid:durableId="1173565219">
    <w:abstractNumId w:val="61"/>
  </w:num>
  <w:num w:numId="15" w16cid:durableId="1640457718">
    <w:abstractNumId w:val="30"/>
  </w:num>
  <w:num w:numId="16" w16cid:durableId="1839541146">
    <w:abstractNumId w:val="78"/>
  </w:num>
  <w:num w:numId="17" w16cid:durableId="2039963501">
    <w:abstractNumId w:val="80"/>
  </w:num>
  <w:num w:numId="18" w16cid:durableId="1061754240">
    <w:abstractNumId w:val="40"/>
  </w:num>
  <w:num w:numId="19" w16cid:durableId="1943877615">
    <w:abstractNumId w:val="23"/>
  </w:num>
  <w:num w:numId="20" w16cid:durableId="298151461">
    <w:abstractNumId w:val="91"/>
  </w:num>
  <w:num w:numId="21" w16cid:durableId="1750155139">
    <w:abstractNumId w:val="31"/>
  </w:num>
  <w:num w:numId="22" w16cid:durableId="2145735620">
    <w:abstractNumId w:val="63"/>
  </w:num>
  <w:num w:numId="23" w16cid:durableId="333537775">
    <w:abstractNumId w:val="54"/>
  </w:num>
  <w:num w:numId="24" w16cid:durableId="1932935734">
    <w:abstractNumId w:val="62"/>
  </w:num>
  <w:num w:numId="25" w16cid:durableId="429860909">
    <w:abstractNumId w:val="81"/>
  </w:num>
  <w:num w:numId="26" w16cid:durableId="1930960220">
    <w:abstractNumId w:val="60"/>
  </w:num>
  <w:num w:numId="27" w16cid:durableId="1454246212">
    <w:abstractNumId w:val="39"/>
  </w:num>
  <w:num w:numId="28" w16cid:durableId="1982734331">
    <w:abstractNumId w:val="92"/>
  </w:num>
  <w:num w:numId="29" w16cid:durableId="292684758">
    <w:abstractNumId w:val="49"/>
  </w:num>
  <w:num w:numId="30" w16cid:durableId="175964529">
    <w:abstractNumId w:val="64"/>
  </w:num>
  <w:num w:numId="31" w16cid:durableId="142697313">
    <w:abstractNumId w:val="8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8854457">
    <w:abstractNumId w:val="88"/>
  </w:num>
  <w:num w:numId="33" w16cid:durableId="1375350931">
    <w:abstractNumId w:val="32"/>
  </w:num>
  <w:num w:numId="34" w16cid:durableId="798885560">
    <w:abstractNumId w:val="77"/>
  </w:num>
  <w:num w:numId="35" w16cid:durableId="1596014765">
    <w:abstractNumId w:val="33"/>
  </w:num>
  <w:num w:numId="36" w16cid:durableId="1523930759">
    <w:abstractNumId w:val="83"/>
  </w:num>
  <w:num w:numId="37" w16cid:durableId="2144496758">
    <w:abstractNumId w:val="51"/>
  </w:num>
  <w:num w:numId="38" w16cid:durableId="472531026">
    <w:abstractNumId w:val="90"/>
  </w:num>
  <w:num w:numId="39" w16cid:durableId="44187793">
    <w:abstractNumId w:val="85"/>
  </w:num>
  <w:num w:numId="40" w16cid:durableId="679433664">
    <w:abstractNumId w:val="58"/>
  </w:num>
  <w:num w:numId="41" w16cid:durableId="23597219">
    <w:abstractNumId w:val="67"/>
  </w:num>
  <w:num w:numId="42" w16cid:durableId="1519198764">
    <w:abstractNumId w:val="82"/>
  </w:num>
  <w:num w:numId="43" w16cid:durableId="182212699">
    <w:abstractNumId w:val="27"/>
  </w:num>
  <w:num w:numId="44" w16cid:durableId="1456682136">
    <w:abstractNumId w:val="19"/>
  </w:num>
  <w:num w:numId="45" w16cid:durableId="720398102">
    <w:abstractNumId w:val="26"/>
  </w:num>
  <w:num w:numId="46" w16cid:durableId="1456022942">
    <w:abstractNumId w:val="50"/>
  </w:num>
  <w:num w:numId="47" w16cid:durableId="904297137">
    <w:abstractNumId w:val="34"/>
  </w:num>
  <w:num w:numId="48" w16cid:durableId="1221088106">
    <w:abstractNumId w:val="45"/>
  </w:num>
  <w:num w:numId="49" w16cid:durableId="704718639">
    <w:abstractNumId w:val="65"/>
  </w:num>
  <w:num w:numId="50" w16cid:durableId="33771735">
    <w:abstractNumId w:val="75"/>
  </w:num>
  <w:num w:numId="51" w16cid:durableId="1296640193">
    <w:abstractNumId w:val="35"/>
  </w:num>
  <w:num w:numId="52" w16cid:durableId="873418281">
    <w:abstractNumId w:val="57"/>
  </w:num>
  <w:num w:numId="53" w16cid:durableId="2051300058">
    <w:abstractNumId w:val="72"/>
  </w:num>
  <w:num w:numId="54" w16cid:durableId="1898012994">
    <w:abstractNumId w:val="59"/>
  </w:num>
  <w:num w:numId="55" w16cid:durableId="1015838310">
    <w:abstractNumId w:val="48"/>
  </w:num>
  <w:num w:numId="56" w16cid:durableId="1148014318">
    <w:abstractNumId w:val="11"/>
    <w:lvlOverride w:ilvl="0">
      <w:startOverride w:val="1"/>
    </w:lvlOverride>
  </w:num>
  <w:num w:numId="57" w16cid:durableId="787511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247650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00764498">
    <w:abstractNumId w:val="4"/>
  </w:num>
  <w:num w:numId="60" w16cid:durableId="11492510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192379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808507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5402876">
    <w:abstractNumId w:val="5"/>
    <w:lvlOverride w:ilvl="0">
      <w:startOverride w:val="1"/>
    </w:lvlOverride>
  </w:num>
  <w:num w:numId="64" w16cid:durableId="354234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83531956">
    <w:abstractNumId w:val="9"/>
  </w:num>
  <w:num w:numId="66" w16cid:durableId="1097215228">
    <w:abstractNumId w:val="8"/>
    <w:lvlOverride w:ilvl="0">
      <w:startOverride w:val="1"/>
    </w:lvlOverride>
  </w:num>
  <w:num w:numId="67" w16cid:durableId="170417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336732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7330426">
    <w:abstractNumId w:val="3"/>
  </w:num>
  <w:num w:numId="70" w16cid:durableId="5691943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06676182">
    <w:abstractNumId w:val="10"/>
    <w:lvlOverride w:ilvl="0">
      <w:startOverride w:val="1"/>
    </w:lvlOverride>
  </w:num>
  <w:num w:numId="72" w16cid:durableId="1920359139">
    <w:abstractNumId w:val="43"/>
  </w:num>
  <w:num w:numId="73" w16cid:durableId="265306034">
    <w:abstractNumId w:val="93"/>
  </w:num>
  <w:num w:numId="74" w16cid:durableId="1687370026">
    <w:abstractNumId w:val="76"/>
  </w:num>
  <w:num w:numId="75" w16cid:durableId="979916894">
    <w:abstractNumId w:val="22"/>
  </w:num>
  <w:num w:numId="76" w16cid:durableId="306015478">
    <w:abstractNumId w:val="69"/>
  </w:num>
  <w:num w:numId="77" w16cid:durableId="1262421087">
    <w:abstractNumId w:val="52"/>
  </w:num>
  <w:num w:numId="78" w16cid:durableId="2077702909">
    <w:abstractNumId w:val="20"/>
  </w:num>
  <w:num w:numId="79" w16cid:durableId="1841657138">
    <w:abstractNumId w:val="79"/>
  </w:num>
  <w:num w:numId="80" w16cid:durableId="191458717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10208683">
    <w:abstractNumId w:val="3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09060259">
    <w:abstractNumId w:val="25"/>
  </w:num>
  <w:num w:numId="83" w16cid:durableId="332609412">
    <w:abstractNumId w:val="47"/>
  </w:num>
  <w:num w:numId="84" w16cid:durableId="1192918401">
    <w:abstractNumId w:val="21"/>
  </w:num>
  <w:num w:numId="85" w16cid:durableId="1034186281">
    <w:abstractNumId w:val="53"/>
  </w:num>
  <w:num w:numId="86" w16cid:durableId="1071348605">
    <w:abstractNumId w:val="68"/>
  </w:num>
  <w:num w:numId="87" w16cid:durableId="1466310898">
    <w:abstractNumId w:val="18"/>
  </w:num>
  <w:num w:numId="88" w16cid:durableId="1275166696">
    <w:abstractNumId w:val="42"/>
  </w:num>
  <w:num w:numId="89" w16cid:durableId="2029941066">
    <w:abstractNumId w:val="55"/>
  </w:num>
  <w:num w:numId="90" w16cid:durableId="513154007">
    <w:abstractNumId w:val="44"/>
  </w:num>
  <w:num w:numId="91" w16cid:durableId="1062096719">
    <w:abstractNumId w:val="73"/>
  </w:num>
  <w:num w:numId="92" w16cid:durableId="1007054152">
    <w:abstractNumId w:val="41"/>
  </w:num>
  <w:num w:numId="93" w16cid:durableId="703823019">
    <w:abstractNumId w:val="24"/>
  </w:num>
  <w:num w:numId="94" w16cid:durableId="1303078852">
    <w:abstractNumId w:val="46"/>
  </w:num>
  <w:num w:numId="95" w16cid:durableId="182942242">
    <w:abstractNumId w:val="28"/>
  </w:num>
  <w:num w:numId="96" w16cid:durableId="223688225">
    <w:abstractNumId w:val="5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BC"/>
    <w:rsid w:val="00031E4A"/>
    <w:rsid w:val="00041995"/>
    <w:rsid w:val="00042D75"/>
    <w:rsid w:val="00053C0E"/>
    <w:rsid w:val="00061014"/>
    <w:rsid w:val="00065A18"/>
    <w:rsid w:val="0007752E"/>
    <w:rsid w:val="00081029"/>
    <w:rsid w:val="000832E4"/>
    <w:rsid w:val="000A642B"/>
    <w:rsid w:val="000B5808"/>
    <w:rsid w:val="000C11CF"/>
    <w:rsid w:val="000D5226"/>
    <w:rsid w:val="000E3090"/>
    <w:rsid w:val="000E5F6E"/>
    <w:rsid w:val="000F270B"/>
    <w:rsid w:val="000F421D"/>
    <w:rsid w:val="00101A53"/>
    <w:rsid w:val="001123C0"/>
    <w:rsid w:val="00122A83"/>
    <w:rsid w:val="00132E19"/>
    <w:rsid w:val="001431F3"/>
    <w:rsid w:val="00153590"/>
    <w:rsid w:val="0015785C"/>
    <w:rsid w:val="00160C36"/>
    <w:rsid w:val="001665CF"/>
    <w:rsid w:val="0017578D"/>
    <w:rsid w:val="00175C1F"/>
    <w:rsid w:val="0019571C"/>
    <w:rsid w:val="001C0B9C"/>
    <w:rsid w:val="001C7AE7"/>
    <w:rsid w:val="001E501E"/>
    <w:rsid w:val="00227E0D"/>
    <w:rsid w:val="00270826"/>
    <w:rsid w:val="002842D8"/>
    <w:rsid w:val="002916C8"/>
    <w:rsid w:val="00297F4E"/>
    <w:rsid w:val="002A6E54"/>
    <w:rsid w:val="002B084B"/>
    <w:rsid w:val="002C49C5"/>
    <w:rsid w:val="002D1634"/>
    <w:rsid w:val="002D1BB3"/>
    <w:rsid w:val="002E6038"/>
    <w:rsid w:val="002F1C79"/>
    <w:rsid w:val="00312D57"/>
    <w:rsid w:val="003277BF"/>
    <w:rsid w:val="00327FC1"/>
    <w:rsid w:val="00333D1D"/>
    <w:rsid w:val="003452DE"/>
    <w:rsid w:val="00350DB3"/>
    <w:rsid w:val="0035243D"/>
    <w:rsid w:val="00367CE7"/>
    <w:rsid w:val="003768A5"/>
    <w:rsid w:val="003815E4"/>
    <w:rsid w:val="00381AA2"/>
    <w:rsid w:val="00384F19"/>
    <w:rsid w:val="00390DD8"/>
    <w:rsid w:val="00391BF3"/>
    <w:rsid w:val="003A0DC8"/>
    <w:rsid w:val="003A551D"/>
    <w:rsid w:val="003A6F65"/>
    <w:rsid w:val="003B1EA3"/>
    <w:rsid w:val="003C0494"/>
    <w:rsid w:val="003D34EF"/>
    <w:rsid w:val="003D47FD"/>
    <w:rsid w:val="003E266F"/>
    <w:rsid w:val="003F01D3"/>
    <w:rsid w:val="003F5E96"/>
    <w:rsid w:val="00434667"/>
    <w:rsid w:val="00443C49"/>
    <w:rsid w:val="0048226D"/>
    <w:rsid w:val="00497A0A"/>
    <w:rsid w:val="004A6A1C"/>
    <w:rsid w:val="004A77FD"/>
    <w:rsid w:val="004B61BB"/>
    <w:rsid w:val="004C0DB2"/>
    <w:rsid w:val="004C1622"/>
    <w:rsid w:val="004E63FF"/>
    <w:rsid w:val="004E6663"/>
    <w:rsid w:val="005025B6"/>
    <w:rsid w:val="005520AF"/>
    <w:rsid w:val="00556697"/>
    <w:rsid w:val="005601EA"/>
    <w:rsid w:val="00567606"/>
    <w:rsid w:val="0057250A"/>
    <w:rsid w:val="00572A0B"/>
    <w:rsid w:val="0058408E"/>
    <w:rsid w:val="00592450"/>
    <w:rsid w:val="0059440C"/>
    <w:rsid w:val="00596D67"/>
    <w:rsid w:val="005A41A1"/>
    <w:rsid w:val="005A6732"/>
    <w:rsid w:val="005B4E69"/>
    <w:rsid w:val="005D0DE8"/>
    <w:rsid w:val="005E5520"/>
    <w:rsid w:val="006371C1"/>
    <w:rsid w:val="00642244"/>
    <w:rsid w:val="00650B94"/>
    <w:rsid w:val="00651FEF"/>
    <w:rsid w:val="0066721C"/>
    <w:rsid w:val="006675A9"/>
    <w:rsid w:val="00675CC9"/>
    <w:rsid w:val="006806C7"/>
    <w:rsid w:val="006F4E40"/>
    <w:rsid w:val="0070599B"/>
    <w:rsid w:val="007108C4"/>
    <w:rsid w:val="007151C8"/>
    <w:rsid w:val="007225F7"/>
    <w:rsid w:val="00723E3C"/>
    <w:rsid w:val="00725867"/>
    <w:rsid w:val="00733CA8"/>
    <w:rsid w:val="00733F01"/>
    <w:rsid w:val="00734921"/>
    <w:rsid w:val="007505BE"/>
    <w:rsid w:val="00763A06"/>
    <w:rsid w:val="00782947"/>
    <w:rsid w:val="00796705"/>
    <w:rsid w:val="007B01EE"/>
    <w:rsid w:val="007C20D8"/>
    <w:rsid w:val="007D4A63"/>
    <w:rsid w:val="007D6863"/>
    <w:rsid w:val="007F34C0"/>
    <w:rsid w:val="00802D1D"/>
    <w:rsid w:val="008047BE"/>
    <w:rsid w:val="00814829"/>
    <w:rsid w:val="008240BE"/>
    <w:rsid w:val="0083082D"/>
    <w:rsid w:val="00863AEA"/>
    <w:rsid w:val="00867795"/>
    <w:rsid w:val="0087326A"/>
    <w:rsid w:val="0087735D"/>
    <w:rsid w:val="00881A3A"/>
    <w:rsid w:val="00894544"/>
    <w:rsid w:val="00895ADC"/>
    <w:rsid w:val="008C1A87"/>
    <w:rsid w:val="008C2C43"/>
    <w:rsid w:val="008D753F"/>
    <w:rsid w:val="00902C21"/>
    <w:rsid w:val="00920593"/>
    <w:rsid w:val="00931A3A"/>
    <w:rsid w:val="00946C97"/>
    <w:rsid w:val="009575D4"/>
    <w:rsid w:val="009772F5"/>
    <w:rsid w:val="00982164"/>
    <w:rsid w:val="009A5367"/>
    <w:rsid w:val="009B4301"/>
    <w:rsid w:val="009C1CBD"/>
    <w:rsid w:val="009C371A"/>
    <w:rsid w:val="009D0BE6"/>
    <w:rsid w:val="009E1381"/>
    <w:rsid w:val="009E5A1D"/>
    <w:rsid w:val="009F108D"/>
    <w:rsid w:val="009F269F"/>
    <w:rsid w:val="00A03F69"/>
    <w:rsid w:val="00A052A5"/>
    <w:rsid w:val="00A16ED3"/>
    <w:rsid w:val="00A23C83"/>
    <w:rsid w:val="00A36072"/>
    <w:rsid w:val="00A36961"/>
    <w:rsid w:val="00A40EA0"/>
    <w:rsid w:val="00A44E87"/>
    <w:rsid w:val="00A629BC"/>
    <w:rsid w:val="00A92FB0"/>
    <w:rsid w:val="00A93989"/>
    <w:rsid w:val="00AC4F31"/>
    <w:rsid w:val="00AC609D"/>
    <w:rsid w:val="00AC746A"/>
    <w:rsid w:val="00AE7270"/>
    <w:rsid w:val="00AF652F"/>
    <w:rsid w:val="00B15639"/>
    <w:rsid w:val="00B332FF"/>
    <w:rsid w:val="00B611DC"/>
    <w:rsid w:val="00BB3740"/>
    <w:rsid w:val="00BC1469"/>
    <w:rsid w:val="00BC37BC"/>
    <w:rsid w:val="00BC7FE7"/>
    <w:rsid w:val="00BD75E0"/>
    <w:rsid w:val="00BF369E"/>
    <w:rsid w:val="00C029B6"/>
    <w:rsid w:val="00C05FE9"/>
    <w:rsid w:val="00C34AB1"/>
    <w:rsid w:val="00C36A4E"/>
    <w:rsid w:val="00C459B3"/>
    <w:rsid w:val="00C649B0"/>
    <w:rsid w:val="00C737DA"/>
    <w:rsid w:val="00C73861"/>
    <w:rsid w:val="00C74BC7"/>
    <w:rsid w:val="00C93094"/>
    <w:rsid w:val="00C93E25"/>
    <w:rsid w:val="00CA195F"/>
    <w:rsid w:val="00CA42CF"/>
    <w:rsid w:val="00CB006A"/>
    <w:rsid w:val="00CE6223"/>
    <w:rsid w:val="00D1748A"/>
    <w:rsid w:val="00D21155"/>
    <w:rsid w:val="00D40816"/>
    <w:rsid w:val="00D40FFF"/>
    <w:rsid w:val="00D56B86"/>
    <w:rsid w:val="00D77CBC"/>
    <w:rsid w:val="00D97A89"/>
    <w:rsid w:val="00DA7D2F"/>
    <w:rsid w:val="00DB22DA"/>
    <w:rsid w:val="00DB5E80"/>
    <w:rsid w:val="00DC0D7C"/>
    <w:rsid w:val="00DC2745"/>
    <w:rsid w:val="00DD4124"/>
    <w:rsid w:val="00DD6D41"/>
    <w:rsid w:val="00DE0CCE"/>
    <w:rsid w:val="00DE7996"/>
    <w:rsid w:val="00DF0186"/>
    <w:rsid w:val="00E77FD1"/>
    <w:rsid w:val="00E91DED"/>
    <w:rsid w:val="00E95AA1"/>
    <w:rsid w:val="00F0243C"/>
    <w:rsid w:val="00F16073"/>
    <w:rsid w:val="00F207A2"/>
    <w:rsid w:val="00F256EC"/>
    <w:rsid w:val="00F35B16"/>
    <w:rsid w:val="00F44015"/>
    <w:rsid w:val="00F525AF"/>
    <w:rsid w:val="00F53123"/>
    <w:rsid w:val="00F54FFA"/>
    <w:rsid w:val="00F57CDA"/>
    <w:rsid w:val="00F628E5"/>
    <w:rsid w:val="00F71F98"/>
    <w:rsid w:val="00F776B7"/>
    <w:rsid w:val="00FA1685"/>
    <w:rsid w:val="00FA2FE4"/>
    <w:rsid w:val="00FA414F"/>
    <w:rsid w:val="00FA49C5"/>
    <w:rsid w:val="00FD163E"/>
    <w:rsid w:val="00FD667C"/>
    <w:rsid w:val="00FE0C54"/>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 w:type="paragraph" w:customStyle="1" w:styleId="dt">
    <w:name w:val="dt"/>
    <w:basedOn w:val="Normalny"/>
    <w:rsid w:val="0019571C"/>
    <w:pPr>
      <w:suppressAutoHyphens w:val="0"/>
      <w:spacing w:before="100" w:beforeAutospacing="1" w:after="100" w:afterAutospacing="1"/>
    </w:pPr>
    <w:rPr>
      <w:sz w:val="24"/>
      <w:szCs w:val="24"/>
    </w:rPr>
  </w:style>
  <w:style w:type="paragraph" w:customStyle="1" w:styleId="dd">
    <w:name w:val="dd"/>
    <w:basedOn w:val="Normalny"/>
    <w:rsid w:val="0019571C"/>
    <w:pPr>
      <w:suppressAutoHyphens w:val="0"/>
      <w:spacing w:before="100" w:beforeAutospacing="1" w:after="100" w:afterAutospacing="1"/>
    </w:pPr>
    <w:rPr>
      <w:sz w:val="24"/>
      <w:szCs w:val="24"/>
    </w:rPr>
  </w:style>
  <w:style w:type="paragraph" w:customStyle="1" w:styleId="dpt">
    <w:name w:val="dpt"/>
    <w:basedOn w:val="Normalny"/>
    <w:rsid w:val="0019571C"/>
    <w:pPr>
      <w:suppressAutoHyphens w:val="0"/>
      <w:spacing w:before="100" w:beforeAutospacing="1" w:after="100" w:afterAutospacing="1"/>
    </w:pPr>
    <w:rPr>
      <w:sz w:val="24"/>
      <w:szCs w:val="24"/>
    </w:rPr>
  </w:style>
  <w:style w:type="paragraph" w:customStyle="1" w:styleId="dmo">
    <w:name w:val="dmo"/>
    <w:basedOn w:val="Normalny"/>
    <w:rsid w:val="0019571C"/>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531039519">
      <w:bodyDiv w:val="1"/>
      <w:marLeft w:val="0"/>
      <w:marRight w:val="0"/>
      <w:marTop w:val="0"/>
      <w:marBottom w:val="0"/>
      <w:divBdr>
        <w:top w:val="none" w:sz="0" w:space="0" w:color="auto"/>
        <w:left w:val="none" w:sz="0" w:space="0" w:color="auto"/>
        <w:bottom w:val="none" w:sz="0" w:space="0" w:color="auto"/>
        <w:right w:val="none" w:sz="0" w:space="0" w:color="auto"/>
      </w:divBdr>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 w:id="17833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0047-4DDA-45E7-B899-577D2CD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21915</TotalTime>
  <Pages>38</Pages>
  <Words>17637</Words>
  <Characters>105822</Characters>
  <Application>Microsoft Office Word</Application>
  <DocSecurity>0</DocSecurity>
  <Lines>881</Lines>
  <Paragraphs>246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117</cp:revision>
  <cp:lastPrinted>2023-09-11T09:08:00Z</cp:lastPrinted>
  <dcterms:created xsi:type="dcterms:W3CDTF">2019-05-28T07:29:00Z</dcterms:created>
  <dcterms:modified xsi:type="dcterms:W3CDTF">2024-04-15T08:32:00Z</dcterms:modified>
</cp:coreProperties>
</file>