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6F6995" w14:textId="415482E0" w:rsidR="000354D5" w:rsidRPr="00AD32FC" w:rsidRDefault="009510E8" w:rsidP="000354D5">
      <w:pPr>
        <w:pStyle w:val="Nagwek1"/>
        <w:ind w:hanging="426"/>
        <w:rPr>
          <w:sz w:val="52"/>
          <w:szCs w:val="22"/>
        </w:rPr>
      </w:pPr>
      <w:r>
        <w:rPr>
          <w:sz w:val="52"/>
          <w:szCs w:val="22"/>
        </w:rPr>
        <w:t xml:space="preserve"> </w:t>
      </w:r>
      <w:r w:rsidR="000354D5">
        <w:rPr>
          <w:sz w:val="52"/>
          <w:szCs w:val="22"/>
        </w:rPr>
        <w:t xml:space="preserve"> </w:t>
      </w:r>
      <w:r w:rsidR="000354D5" w:rsidRPr="00AD32FC">
        <w:rPr>
          <w:sz w:val="52"/>
          <w:szCs w:val="22"/>
        </w:rPr>
        <w:t xml:space="preserve"> Zespół Szkół im. Jana Kochanowskiego </w:t>
      </w:r>
    </w:p>
    <w:p w14:paraId="23324F73" w14:textId="77777777" w:rsidR="000354D5" w:rsidRPr="00AD32FC" w:rsidRDefault="000354D5" w:rsidP="000354D5">
      <w:pPr>
        <w:pStyle w:val="Nagwek1"/>
        <w:rPr>
          <w:sz w:val="40"/>
          <w:szCs w:val="22"/>
        </w:rPr>
      </w:pPr>
      <w:r w:rsidRPr="00AD32FC">
        <w:rPr>
          <w:sz w:val="40"/>
          <w:szCs w:val="22"/>
        </w:rPr>
        <w:t>w Częstochowie</w:t>
      </w:r>
    </w:p>
    <w:p w14:paraId="5C1EABD8" w14:textId="77777777" w:rsidR="000354D5" w:rsidRPr="00AD32FC" w:rsidRDefault="000354D5" w:rsidP="000354D5">
      <w:pPr>
        <w:rPr>
          <w:sz w:val="36"/>
          <w:szCs w:val="22"/>
        </w:rPr>
      </w:pPr>
      <w:r w:rsidRPr="00AD32FC">
        <w:rPr>
          <w:sz w:val="36"/>
          <w:szCs w:val="22"/>
        </w:rPr>
        <w:t>_______________________________</w:t>
      </w:r>
      <w:r>
        <w:rPr>
          <w:sz w:val="36"/>
          <w:szCs w:val="22"/>
        </w:rPr>
        <w:t>_______________________</w:t>
      </w:r>
    </w:p>
    <w:p w14:paraId="1FB358BC" w14:textId="77777777" w:rsidR="000354D5" w:rsidRPr="00AD32FC" w:rsidRDefault="000354D5" w:rsidP="000354D5">
      <w:pPr>
        <w:pStyle w:val="Nagwek1"/>
        <w:rPr>
          <w:sz w:val="22"/>
          <w:szCs w:val="22"/>
        </w:rPr>
      </w:pPr>
    </w:p>
    <w:p w14:paraId="3E5FE0EA" w14:textId="77777777" w:rsidR="000354D5" w:rsidRPr="00AD32FC" w:rsidRDefault="000354D5" w:rsidP="000354D5">
      <w:pPr>
        <w:pStyle w:val="Nagwek1"/>
        <w:rPr>
          <w:sz w:val="22"/>
          <w:szCs w:val="22"/>
        </w:rPr>
      </w:pPr>
    </w:p>
    <w:p w14:paraId="7F4448D2" w14:textId="77777777" w:rsidR="000354D5" w:rsidRPr="00AD32FC" w:rsidRDefault="000354D5" w:rsidP="000354D5">
      <w:pPr>
        <w:rPr>
          <w:sz w:val="22"/>
          <w:szCs w:val="22"/>
        </w:rPr>
      </w:pPr>
    </w:p>
    <w:p w14:paraId="79AA9BFE" w14:textId="77777777" w:rsidR="000354D5" w:rsidRPr="00AD32FC" w:rsidRDefault="000354D5" w:rsidP="000354D5">
      <w:pPr>
        <w:rPr>
          <w:sz w:val="22"/>
          <w:szCs w:val="22"/>
        </w:rPr>
      </w:pPr>
    </w:p>
    <w:p w14:paraId="212F5B48" w14:textId="77777777" w:rsidR="000354D5" w:rsidRPr="00AD32FC" w:rsidRDefault="000354D5" w:rsidP="000354D5">
      <w:pPr>
        <w:rPr>
          <w:sz w:val="22"/>
          <w:szCs w:val="22"/>
        </w:rPr>
      </w:pPr>
    </w:p>
    <w:p w14:paraId="30CDA450" w14:textId="77777777" w:rsidR="000354D5" w:rsidRPr="00AD32FC" w:rsidRDefault="000354D5" w:rsidP="000354D5">
      <w:pPr>
        <w:rPr>
          <w:sz w:val="22"/>
          <w:szCs w:val="22"/>
        </w:rPr>
      </w:pPr>
    </w:p>
    <w:p w14:paraId="5C254BA8" w14:textId="77777777" w:rsidR="000354D5" w:rsidRPr="00AD32FC" w:rsidRDefault="000354D5" w:rsidP="000354D5">
      <w:pPr>
        <w:rPr>
          <w:sz w:val="22"/>
          <w:szCs w:val="22"/>
        </w:rPr>
      </w:pPr>
    </w:p>
    <w:p w14:paraId="1DD44785" w14:textId="77777777" w:rsidR="000354D5" w:rsidRPr="00AD32FC" w:rsidRDefault="000354D5" w:rsidP="000354D5">
      <w:pPr>
        <w:rPr>
          <w:sz w:val="22"/>
          <w:szCs w:val="22"/>
        </w:rPr>
      </w:pPr>
    </w:p>
    <w:p w14:paraId="73C88AD6" w14:textId="77777777" w:rsidR="000354D5" w:rsidRPr="00AD32FC" w:rsidRDefault="000354D5" w:rsidP="000354D5">
      <w:pPr>
        <w:rPr>
          <w:sz w:val="22"/>
          <w:szCs w:val="22"/>
        </w:rPr>
      </w:pPr>
    </w:p>
    <w:p w14:paraId="6F83258E" w14:textId="77777777" w:rsidR="000354D5" w:rsidRPr="00AD32FC" w:rsidRDefault="000354D5" w:rsidP="000354D5">
      <w:pPr>
        <w:rPr>
          <w:sz w:val="22"/>
          <w:szCs w:val="22"/>
        </w:rPr>
      </w:pPr>
    </w:p>
    <w:p w14:paraId="1544B57F" w14:textId="77777777" w:rsidR="000354D5" w:rsidRPr="00AD32FC" w:rsidRDefault="000354D5" w:rsidP="000354D5">
      <w:pPr>
        <w:pStyle w:val="Nagwek1"/>
        <w:rPr>
          <w:sz w:val="22"/>
          <w:szCs w:val="22"/>
        </w:rPr>
      </w:pPr>
    </w:p>
    <w:p w14:paraId="07F374D3" w14:textId="77777777" w:rsidR="000354D5" w:rsidRPr="00AD32FC" w:rsidRDefault="000354D5" w:rsidP="000354D5">
      <w:pPr>
        <w:pStyle w:val="Nagwek1"/>
        <w:spacing w:line="360" w:lineRule="auto"/>
        <w:rPr>
          <w:sz w:val="42"/>
          <w:szCs w:val="22"/>
        </w:rPr>
      </w:pPr>
      <w:r w:rsidRPr="00AD32FC">
        <w:rPr>
          <w:sz w:val="56"/>
          <w:szCs w:val="22"/>
        </w:rPr>
        <w:t xml:space="preserve">STATUT </w:t>
      </w:r>
      <w:r w:rsidR="002E2F68">
        <w:rPr>
          <w:sz w:val="56"/>
          <w:szCs w:val="22"/>
        </w:rPr>
        <w:t xml:space="preserve">Branżowej Szkoły </w:t>
      </w:r>
      <w:r w:rsidR="002E2F68">
        <w:rPr>
          <w:sz w:val="56"/>
          <w:szCs w:val="22"/>
        </w:rPr>
        <w:br/>
        <w:t>I S</w:t>
      </w:r>
      <w:r>
        <w:rPr>
          <w:sz w:val="56"/>
          <w:szCs w:val="22"/>
        </w:rPr>
        <w:t>topnia</w:t>
      </w:r>
      <w:r w:rsidRPr="00AD32FC">
        <w:rPr>
          <w:sz w:val="42"/>
          <w:szCs w:val="22"/>
        </w:rPr>
        <w:t xml:space="preserve"> </w:t>
      </w:r>
      <w:r w:rsidR="002E2F68">
        <w:rPr>
          <w:sz w:val="42"/>
          <w:szCs w:val="22"/>
        </w:rPr>
        <w:t xml:space="preserve">Nr 1  </w:t>
      </w:r>
      <w:r w:rsidRPr="00AD32FC">
        <w:rPr>
          <w:sz w:val="42"/>
          <w:szCs w:val="22"/>
        </w:rPr>
        <w:t>w Częstochowie</w:t>
      </w:r>
    </w:p>
    <w:p w14:paraId="21D57229" w14:textId="77777777" w:rsidR="000354D5" w:rsidRPr="00AD32FC" w:rsidRDefault="000354D5" w:rsidP="000354D5">
      <w:pPr>
        <w:pStyle w:val="Nagwek1"/>
        <w:spacing w:line="360" w:lineRule="auto"/>
        <w:rPr>
          <w:sz w:val="22"/>
          <w:szCs w:val="22"/>
        </w:rPr>
      </w:pPr>
    </w:p>
    <w:p w14:paraId="14894884" w14:textId="77777777" w:rsidR="000354D5" w:rsidRPr="00AD32FC" w:rsidRDefault="000354D5" w:rsidP="000354D5">
      <w:pPr>
        <w:pStyle w:val="Nagwek2"/>
        <w:rPr>
          <w:sz w:val="22"/>
          <w:szCs w:val="22"/>
        </w:rPr>
      </w:pPr>
    </w:p>
    <w:p w14:paraId="71AFBD93" w14:textId="77777777" w:rsidR="000354D5" w:rsidRPr="00AD32FC" w:rsidRDefault="000354D5" w:rsidP="000354D5">
      <w:pPr>
        <w:rPr>
          <w:sz w:val="22"/>
          <w:szCs w:val="22"/>
        </w:rPr>
      </w:pPr>
    </w:p>
    <w:p w14:paraId="7E08B77F" w14:textId="77777777" w:rsidR="000354D5" w:rsidRPr="00AD32FC" w:rsidRDefault="000354D5" w:rsidP="000354D5">
      <w:pPr>
        <w:rPr>
          <w:sz w:val="22"/>
          <w:szCs w:val="22"/>
        </w:rPr>
      </w:pPr>
    </w:p>
    <w:p w14:paraId="2F747029" w14:textId="77777777" w:rsidR="000354D5" w:rsidRPr="00AD32FC" w:rsidRDefault="000354D5" w:rsidP="000354D5">
      <w:pPr>
        <w:rPr>
          <w:sz w:val="22"/>
          <w:szCs w:val="22"/>
        </w:rPr>
      </w:pPr>
    </w:p>
    <w:p w14:paraId="20FF9376" w14:textId="77777777" w:rsidR="000354D5" w:rsidRPr="00AD32FC" w:rsidRDefault="000354D5" w:rsidP="000354D5">
      <w:pPr>
        <w:rPr>
          <w:sz w:val="22"/>
          <w:szCs w:val="22"/>
        </w:rPr>
      </w:pPr>
    </w:p>
    <w:p w14:paraId="07C8E30C" w14:textId="77777777" w:rsidR="000354D5" w:rsidRPr="00AD32FC" w:rsidRDefault="000354D5" w:rsidP="000354D5">
      <w:pPr>
        <w:rPr>
          <w:sz w:val="22"/>
          <w:szCs w:val="22"/>
        </w:rPr>
      </w:pPr>
    </w:p>
    <w:p w14:paraId="40BAFA48" w14:textId="77777777" w:rsidR="000354D5" w:rsidRPr="00AD32FC" w:rsidRDefault="000354D5" w:rsidP="000354D5">
      <w:pPr>
        <w:rPr>
          <w:sz w:val="22"/>
          <w:szCs w:val="22"/>
        </w:rPr>
      </w:pPr>
    </w:p>
    <w:p w14:paraId="60207B77" w14:textId="77777777" w:rsidR="000354D5" w:rsidRPr="00AD32FC" w:rsidRDefault="000354D5" w:rsidP="000354D5">
      <w:pPr>
        <w:rPr>
          <w:sz w:val="22"/>
          <w:szCs w:val="22"/>
        </w:rPr>
      </w:pPr>
    </w:p>
    <w:p w14:paraId="592D5FDE" w14:textId="77777777" w:rsidR="000354D5" w:rsidRPr="00AD32FC" w:rsidRDefault="000354D5" w:rsidP="000354D5">
      <w:pPr>
        <w:rPr>
          <w:sz w:val="22"/>
          <w:szCs w:val="22"/>
        </w:rPr>
      </w:pPr>
    </w:p>
    <w:p w14:paraId="3CC3A71C" w14:textId="77777777" w:rsidR="000354D5" w:rsidRPr="00AD32FC" w:rsidRDefault="000354D5" w:rsidP="000354D5">
      <w:pPr>
        <w:rPr>
          <w:sz w:val="22"/>
          <w:szCs w:val="22"/>
        </w:rPr>
      </w:pPr>
    </w:p>
    <w:p w14:paraId="38EEA062" w14:textId="77777777" w:rsidR="000354D5" w:rsidRPr="00AD32FC" w:rsidRDefault="000354D5" w:rsidP="000354D5">
      <w:pPr>
        <w:rPr>
          <w:sz w:val="22"/>
          <w:szCs w:val="22"/>
        </w:rPr>
      </w:pPr>
    </w:p>
    <w:p w14:paraId="358BA6D2" w14:textId="77777777" w:rsidR="000354D5" w:rsidRPr="00AD32FC" w:rsidRDefault="000354D5" w:rsidP="000354D5">
      <w:pPr>
        <w:rPr>
          <w:sz w:val="22"/>
          <w:szCs w:val="22"/>
        </w:rPr>
      </w:pPr>
    </w:p>
    <w:p w14:paraId="498B8A40" w14:textId="77777777" w:rsidR="000354D5" w:rsidRPr="00AD32FC" w:rsidRDefault="000354D5" w:rsidP="000354D5">
      <w:pPr>
        <w:rPr>
          <w:sz w:val="22"/>
          <w:szCs w:val="22"/>
        </w:rPr>
      </w:pPr>
    </w:p>
    <w:p w14:paraId="0943896D" w14:textId="77777777" w:rsidR="000354D5" w:rsidRPr="00AD32FC" w:rsidRDefault="000354D5" w:rsidP="000354D5">
      <w:pPr>
        <w:rPr>
          <w:sz w:val="22"/>
          <w:szCs w:val="22"/>
        </w:rPr>
      </w:pPr>
    </w:p>
    <w:p w14:paraId="7EFBDBB5" w14:textId="77777777" w:rsidR="000354D5" w:rsidRPr="00AD32FC" w:rsidRDefault="000354D5" w:rsidP="000354D5">
      <w:pPr>
        <w:rPr>
          <w:sz w:val="22"/>
          <w:szCs w:val="22"/>
        </w:rPr>
      </w:pPr>
    </w:p>
    <w:p w14:paraId="1F28A90A" w14:textId="77777777" w:rsidR="000354D5" w:rsidRPr="00AD32FC" w:rsidRDefault="000354D5" w:rsidP="000354D5">
      <w:pPr>
        <w:rPr>
          <w:sz w:val="22"/>
          <w:szCs w:val="22"/>
        </w:rPr>
      </w:pPr>
    </w:p>
    <w:p w14:paraId="75E9A8E4" w14:textId="77777777" w:rsidR="000354D5" w:rsidRPr="00AD32FC" w:rsidRDefault="000354D5" w:rsidP="000354D5">
      <w:pPr>
        <w:rPr>
          <w:sz w:val="22"/>
          <w:szCs w:val="22"/>
        </w:rPr>
      </w:pPr>
    </w:p>
    <w:p w14:paraId="20011EE1" w14:textId="77777777" w:rsidR="000354D5" w:rsidRPr="00AD32FC" w:rsidRDefault="000354D5" w:rsidP="000354D5">
      <w:pPr>
        <w:rPr>
          <w:sz w:val="22"/>
          <w:szCs w:val="22"/>
        </w:rPr>
      </w:pPr>
    </w:p>
    <w:p w14:paraId="660A4E84" w14:textId="77777777" w:rsidR="000354D5" w:rsidRPr="00AD32FC" w:rsidRDefault="000354D5" w:rsidP="000354D5">
      <w:pPr>
        <w:rPr>
          <w:sz w:val="22"/>
          <w:szCs w:val="22"/>
        </w:rPr>
      </w:pPr>
    </w:p>
    <w:p w14:paraId="3473014F" w14:textId="77777777" w:rsidR="000354D5" w:rsidRPr="00AD32FC" w:rsidRDefault="000354D5" w:rsidP="000354D5">
      <w:pPr>
        <w:rPr>
          <w:sz w:val="22"/>
          <w:szCs w:val="22"/>
        </w:rPr>
      </w:pPr>
    </w:p>
    <w:p w14:paraId="3B0607FF" w14:textId="77777777" w:rsidR="000354D5" w:rsidRPr="00AD32FC" w:rsidRDefault="000354D5" w:rsidP="000354D5">
      <w:pPr>
        <w:rPr>
          <w:sz w:val="22"/>
          <w:szCs w:val="22"/>
        </w:rPr>
      </w:pPr>
    </w:p>
    <w:p w14:paraId="716D825F" w14:textId="77777777" w:rsidR="000354D5" w:rsidRPr="00AD32FC" w:rsidRDefault="000354D5" w:rsidP="000354D5">
      <w:pPr>
        <w:rPr>
          <w:sz w:val="22"/>
          <w:szCs w:val="22"/>
        </w:rPr>
      </w:pPr>
    </w:p>
    <w:p w14:paraId="112F7452" w14:textId="77777777" w:rsidR="000354D5" w:rsidRPr="00AD32FC" w:rsidRDefault="000354D5" w:rsidP="000354D5">
      <w:pPr>
        <w:rPr>
          <w:sz w:val="22"/>
          <w:szCs w:val="22"/>
        </w:rPr>
      </w:pPr>
    </w:p>
    <w:p w14:paraId="648E205D" w14:textId="77777777" w:rsidR="000354D5" w:rsidRPr="00AD32FC" w:rsidRDefault="000354D5" w:rsidP="000354D5">
      <w:pPr>
        <w:pStyle w:val="Nagwek0"/>
        <w:tabs>
          <w:tab w:val="clear" w:pos="4536"/>
          <w:tab w:val="clear" w:pos="9072"/>
        </w:tabs>
        <w:rPr>
          <w:sz w:val="22"/>
          <w:szCs w:val="22"/>
        </w:rPr>
      </w:pPr>
    </w:p>
    <w:p w14:paraId="3B7C80ED" w14:textId="77777777" w:rsidR="000354D5" w:rsidRPr="00AD32FC" w:rsidRDefault="000354D5" w:rsidP="000354D5">
      <w:pPr>
        <w:rPr>
          <w:sz w:val="22"/>
          <w:szCs w:val="22"/>
        </w:rPr>
      </w:pPr>
    </w:p>
    <w:p w14:paraId="326AE894" w14:textId="77777777" w:rsidR="000354D5" w:rsidRPr="00AD32FC" w:rsidRDefault="000354D5" w:rsidP="000354D5">
      <w:pPr>
        <w:rPr>
          <w:sz w:val="22"/>
          <w:szCs w:val="22"/>
        </w:rPr>
      </w:pPr>
    </w:p>
    <w:p w14:paraId="4A693F7F" w14:textId="77777777" w:rsidR="000354D5" w:rsidRPr="00AD32FC" w:rsidRDefault="000354D5" w:rsidP="000354D5">
      <w:pPr>
        <w:rPr>
          <w:sz w:val="22"/>
          <w:szCs w:val="22"/>
        </w:rPr>
      </w:pPr>
    </w:p>
    <w:p w14:paraId="42B5BAC9" w14:textId="71132911" w:rsidR="000354D5" w:rsidRPr="00AD32FC" w:rsidRDefault="000354D5" w:rsidP="000354D5">
      <w:pPr>
        <w:jc w:val="center"/>
        <w:rPr>
          <w:b/>
          <w:sz w:val="30"/>
          <w:szCs w:val="22"/>
        </w:rPr>
      </w:pPr>
      <w:r w:rsidRPr="00AD32FC">
        <w:rPr>
          <w:b/>
          <w:sz w:val="30"/>
          <w:szCs w:val="22"/>
        </w:rPr>
        <w:t>Częstochowa,</w:t>
      </w:r>
      <w:r w:rsidR="00781B00">
        <w:rPr>
          <w:b/>
          <w:sz w:val="30"/>
          <w:szCs w:val="22"/>
        </w:rPr>
        <w:t xml:space="preserve"> </w:t>
      </w:r>
      <w:r w:rsidR="005463E0">
        <w:rPr>
          <w:b/>
          <w:sz w:val="30"/>
          <w:szCs w:val="22"/>
        </w:rPr>
        <w:t xml:space="preserve">kwiecień </w:t>
      </w:r>
      <w:r w:rsidR="008B682A">
        <w:rPr>
          <w:b/>
          <w:sz w:val="30"/>
          <w:szCs w:val="22"/>
        </w:rPr>
        <w:t>202</w:t>
      </w:r>
      <w:r w:rsidR="005463E0">
        <w:rPr>
          <w:b/>
          <w:sz w:val="30"/>
          <w:szCs w:val="22"/>
        </w:rPr>
        <w:t>4</w:t>
      </w:r>
      <w:r w:rsidRPr="00AD32FC">
        <w:rPr>
          <w:b/>
          <w:sz w:val="30"/>
          <w:szCs w:val="22"/>
        </w:rPr>
        <w:t xml:space="preserve">  r.</w:t>
      </w:r>
    </w:p>
    <w:p w14:paraId="50CB8E14" w14:textId="77777777" w:rsidR="000354D5" w:rsidRPr="00407313" w:rsidRDefault="000354D5" w:rsidP="000354D5">
      <w:pPr>
        <w:rPr>
          <w:sz w:val="22"/>
          <w:szCs w:val="22"/>
        </w:rPr>
      </w:pPr>
      <w:r w:rsidRPr="00407313">
        <w:rPr>
          <w:sz w:val="22"/>
          <w:szCs w:val="22"/>
        </w:rPr>
        <w:lastRenderedPageBreak/>
        <w:t>Podstawy prawne statutu:</w:t>
      </w:r>
    </w:p>
    <w:p w14:paraId="2C168609" w14:textId="77777777" w:rsidR="000354D5" w:rsidRPr="00407313" w:rsidRDefault="000354D5" w:rsidP="000354D5">
      <w:pPr>
        <w:rPr>
          <w:sz w:val="22"/>
          <w:szCs w:val="22"/>
        </w:rPr>
      </w:pPr>
    </w:p>
    <w:p w14:paraId="14B11862" w14:textId="77777777" w:rsidR="00781B00" w:rsidRDefault="00781B00" w:rsidP="00781B00">
      <w:pPr>
        <w:pStyle w:val="dt"/>
        <w:numPr>
          <w:ilvl w:val="0"/>
          <w:numId w:val="94"/>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69012378" w14:textId="77777777" w:rsidR="00781B00" w:rsidRPr="009772F5" w:rsidRDefault="00781B00" w:rsidP="00781B00">
      <w:pPr>
        <w:pStyle w:val="dpt"/>
        <w:numPr>
          <w:ilvl w:val="0"/>
          <w:numId w:val="94"/>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572E9382" w14:textId="77777777" w:rsidR="00321CB8" w:rsidRPr="007151C8" w:rsidRDefault="00321CB8" w:rsidP="00321CB8">
      <w:pPr>
        <w:pStyle w:val="dt"/>
        <w:numPr>
          <w:ilvl w:val="0"/>
          <w:numId w:val="94"/>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p w14:paraId="01E35D41" w14:textId="77777777" w:rsidR="007C5D57" w:rsidRDefault="007C5D57" w:rsidP="007C5D57">
      <w:pPr>
        <w:rPr>
          <w:sz w:val="22"/>
          <w:szCs w:val="22"/>
        </w:rPr>
      </w:pPr>
    </w:p>
    <w:p w14:paraId="7F950843" w14:textId="77777777" w:rsidR="000354D5" w:rsidRDefault="000354D5" w:rsidP="000354D5">
      <w:pPr>
        <w:pStyle w:val="Nagwek1"/>
        <w:rPr>
          <w:sz w:val="24"/>
          <w:szCs w:val="24"/>
        </w:rPr>
      </w:pPr>
    </w:p>
    <w:p w14:paraId="136AE858" w14:textId="77777777" w:rsidR="000354D5" w:rsidRPr="00663CC2" w:rsidRDefault="000354D5" w:rsidP="000354D5">
      <w:pPr>
        <w:pStyle w:val="Nagwek1"/>
        <w:rPr>
          <w:sz w:val="24"/>
          <w:szCs w:val="24"/>
        </w:rPr>
      </w:pPr>
      <w:r>
        <w:rPr>
          <w:sz w:val="24"/>
          <w:szCs w:val="24"/>
        </w:rPr>
        <w:t>ROZDZIAŁ I: POSTANOWIENIA OGÓLNE</w:t>
      </w:r>
    </w:p>
    <w:p w14:paraId="076045D3" w14:textId="77777777" w:rsidR="000354D5" w:rsidRDefault="000354D5" w:rsidP="000354D5">
      <w:pPr>
        <w:pStyle w:val="Nagwek1"/>
        <w:rPr>
          <w:sz w:val="22"/>
          <w:szCs w:val="22"/>
        </w:rPr>
      </w:pPr>
    </w:p>
    <w:p w14:paraId="136358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w:t>
      </w:r>
    </w:p>
    <w:p w14:paraId="65496CE5" w14:textId="77777777" w:rsidR="000354D5" w:rsidRPr="00AD32FC" w:rsidRDefault="000354D5" w:rsidP="000354D5">
      <w:pPr>
        <w:jc w:val="center"/>
        <w:rPr>
          <w:b/>
          <w:sz w:val="22"/>
          <w:szCs w:val="22"/>
        </w:rPr>
      </w:pPr>
    </w:p>
    <w:p w14:paraId="4CE36C33" w14:textId="77777777" w:rsidR="000354D5" w:rsidRPr="00AD32FC" w:rsidRDefault="000354D5" w:rsidP="000354D5">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4BBAC6A7" w14:textId="77777777" w:rsidR="000354D5" w:rsidRPr="00407313" w:rsidRDefault="00867D07" w:rsidP="000354D5">
      <w:pPr>
        <w:ind w:left="360"/>
        <w:jc w:val="both"/>
        <w:rPr>
          <w:sz w:val="22"/>
          <w:szCs w:val="22"/>
        </w:rPr>
      </w:pPr>
      <w:r w:rsidRPr="00407313">
        <w:rPr>
          <w:sz w:val="22"/>
          <w:szCs w:val="22"/>
        </w:rPr>
        <w:t xml:space="preserve">Branżowa Szkoła I Stopnia Nr 1 </w:t>
      </w:r>
      <w:r w:rsidR="000354D5" w:rsidRPr="00407313">
        <w:rPr>
          <w:sz w:val="22"/>
          <w:szCs w:val="22"/>
        </w:rPr>
        <w:t xml:space="preserve">w Częstochowie </w:t>
      </w:r>
    </w:p>
    <w:p w14:paraId="5763E49C" w14:textId="6BA7C009" w:rsidR="000354D5" w:rsidRDefault="00867D07" w:rsidP="000354D5">
      <w:pPr>
        <w:tabs>
          <w:tab w:val="left" w:pos="360"/>
        </w:tabs>
        <w:jc w:val="both"/>
        <w:rPr>
          <w:sz w:val="22"/>
          <w:szCs w:val="22"/>
        </w:rPr>
      </w:pPr>
      <w:r w:rsidRPr="00407313">
        <w:rPr>
          <w:sz w:val="22"/>
          <w:szCs w:val="22"/>
          <w:lang w:val="en-US"/>
        </w:rPr>
        <w:t xml:space="preserve">2.   </w:t>
      </w:r>
      <w:r w:rsidR="003D6C63" w:rsidRPr="00C7014E">
        <w:rPr>
          <w:sz w:val="22"/>
          <w:szCs w:val="22"/>
        </w:rPr>
        <w:t xml:space="preserve">Branżowa Szkoła I Stopnia Nr 1 na podbudowie </w:t>
      </w:r>
      <w:r w:rsidR="003D6C63" w:rsidRPr="00C7014E">
        <w:t xml:space="preserve"> </w:t>
      </w:r>
      <w:r w:rsidR="003D6C63" w:rsidRPr="00C7014E">
        <w:rPr>
          <w:sz w:val="22"/>
          <w:szCs w:val="22"/>
        </w:rPr>
        <w:t>szkoły podstawowej,  w której nauka trwa 3 lata, kształc</w:t>
      </w:r>
      <w:r w:rsidR="003D6C63" w:rsidRPr="00C7014E">
        <w:t>i</w:t>
      </w:r>
      <w:r w:rsidR="003D6C63" w:rsidRPr="00C7014E">
        <w:rPr>
          <w:sz w:val="22"/>
          <w:szCs w:val="22"/>
        </w:rPr>
        <w:t xml:space="preserve"> </w:t>
      </w:r>
      <w:r w:rsidR="003D6C63">
        <w:rPr>
          <w:sz w:val="22"/>
          <w:szCs w:val="22"/>
        </w:rPr>
        <w:br/>
        <w:t xml:space="preserve">      </w:t>
      </w:r>
      <w:r w:rsidR="003D6C63" w:rsidRPr="00C7014E">
        <w:rPr>
          <w:sz w:val="22"/>
          <w:szCs w:val="22"/>
        </w:rPr>
        <w:t>w zawodach: sprzedawca i magazynier-logistyk</w:t>
      </w:r>
      <w:r w:rsidR="003D6C63">
        <w:rPr>
          <w:sz w:val="22"/>
          <w:szCs w:val="22"/>
        </w:rPr>
        <w:t xml:space="preserve">. </w:t>
      </w:r>
    </w:p>
    <w:p w14:paraId="2E461CC0" w14:textId="77777777" w:rsidR="000354D5" w:rsidRPr="00AD32FC" w:rsidRDefault="000354D5" w:rsidP="000354D5">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 xml:space="preserve">Nauka w szkołach wymienionych w ust. 2 kończy się uzyskaniem przez ucznia świadectwa ukończenia szkoły </w:t>
      </w:r>
      <w:r w:rsidR="00867D07">
        <w:rPr>
          <w:sz w:val="22"/>
          <w:szCs w:val="22"/>
        </w:rPr>
        <w:br/>
        <w:t xml:space="preserve">      </w:t>
      </w:r>
      <w:r w:rsidRPr="00AD32FC">
        <w:rPr>
          <w:sz w:val="22"/>
          <w:szCs w:val="22"/>
        </w:rPr>
        <w:t>danego typu.</w:t>
      </w:r>
    </w:p>
    <w:p w14:paraId="52C9B0B0" w14:textId="77777777" w:rsidR="000354D5" w:rsidRPr="00AD32FC" w:rsidRDefault="000354D5" w:rsidP="000354D5">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E8C3FF5" w14:textId="77777777" w:rsidR="000354D5" w:rsidRPr="00AD32FC" w:rsidRDefault="000354D5" w:rsidP="000354D5">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057E62B0" w14:textId="77777777" w:rsidR="000354D5" w:rsidRPr="00AD32FC" w:rsidRDefault="000354D5" w:rsidP="000354D5">
      <w:pPr>
        <w:jc w:val="both"/>
        <w:rPr>
          <w:sz w:val="22"/>
          <w:szCs w:val="22"/>
        </w:rPr>
      </w:pPr>
      <w:r w:rsidRPr="00AD32FC">
        <w:rPr>
          <w:sz w:val="22"/>
          <w:szCs w:val="22"/>
          <w:lang w:val="en-US"/>
        </w:rPr>
        <w:t xml:space="preserve">5.  </w:t>
      </w:r>
      <w:r w:rsidRPr="00AD32FC">
        <w:rPr>
          <w:sz w:val="22"/>
          <w:szCs w:val="22"/>
        </w:rPr>
        <w:t xml:space="preserve">Siedziba </w:t>
      </w:r>
      <w:r w:rsidR="00867D07">
        <w:rPr>
          <w:sz w:val="22"/>
          <w:szCs w:val="22"/>
        </w:rPr>
        <w:t>szkoły</w:t>
      </w:r>
      <w:r w:rsidRPr="00AD32FC">
        <w:rPr>
          <w:sz w:val="22"/>
          <w:szCs w:val="22"/>
        </w:rPr>
        <w:t>:</w:t>
      </w:r>
    </w:p>
    <w:p w14:paraId="5C9CB4C1" w14:textId="77777777" w:rsidR="000354D5" w:rsidRPr="00AD32FC" w:rsidRDefault="00867D07" w:rsidP="00867D07">
      <w:pPr>
        <w:jc w:val="both"/>
        <w:rPr>
          <w:sz w:val="22"/>
          <w:szCs w:val="22"/>
        </w:rPr>
      </w:pPr>
      <w:r>
        <w:rPr>
          <w:sz w:val="22"/>
          <w:szCs w:val="22"/>
        </w:rPr>
        <w:t xml:space="preserve">     </w:t>
      </w:r>
      <w:r w:rsidR="000354D5" w:rsidRPr="00AD32FC">
        <w:rPr>
          <w:sz w:val="22"/>
          <w:szCs w:val="22"/>
        </w:rPr>
        <w:t>42 – 202 Częstochowa, ul. Warszawska 142.</w:t>
      </w:r>
    </w:p>
    <w:p w14:paraId="02CF4083" w14:textId="77777777" w:rsidR="000354D5" w:rsidRPr="00AD32FC" w:rsidRDefault="000354D5" w:rsidP="000354D5">
      <w:pPr>
        <w:jc w:val="both"/>
        <w:rPr>
          <w:sz w:val="22"/>
          <w:szCs w:val="22"/>
        </w:rPr>
      </w:pPr>
      <w:r w:rsidRPr="00AD32FC">
        <w:rPr>
          <w:sz w:val="22"/>
          <w:szCs w:val="22"/>
          <w:lang w:val="en-US"/>
        </w:rPr>
        <w:t>6.</w:t>
      </w:r>
      <w:r w:rsidR="00867D07">
        <w:rPr>
          <w:sz w:val="22"/>
          <w:szCs w:val="22"/>
          <w:lang w:val="en-US"/>
        </w:rPr>
        <w:t xml:space="preserve"> </w:t>
      </w:r>
      <w:r w:rsidRPr="00AD32FC">
        <w:rPr>
          <w:sz w:val="22"/>
          <w:szCs w:val="22"/>
          <w:lang w:val="en-US"/>
        </w:rPr>
        <w:t xml:space="preserve"> </w:t>
      </w:r>
      <w:r w:rsidRPr="00AD32FC">
        <w:rPr>
          <w:sz w:val="22"/>
          <w:szCs w:val="22"/>
        </w:rPr>
        <w:t>Zespół Szkół im. Jana Kochanowskiego w Częstochowie</w:t>
      </w:r>
      <w:r w:rsidR="00867D07">
        <w:rPr>
          <w:sz w:val="22"/>
          <w:szCs w:val="22"/>
        </w:rPr>
        <w:t>, w skład</w:t>
      </w:r>
      <w:r w:rsidRPr="00AD32FC">
        <w:rPr>
          <w:sz w:val="22"/>
          <w:szCs w:val="22"/>
        </w:rPr>
        <w:t xml:space="preserve"> </w:t>
      </w:r>
      <w:r w:rsidR="00867D07">
        <w:rPr>
          <w:sz w:val="22"/>
          <w:szCs w:val="22"/>
        </w:rPr>
        <w:t xml:space="preserve"> którego wchodzi Branżowa Szkoła I Stopnia  </w:t>
      </w:r>
      <w:r w:rsidR="00867D07">
        <w:rPr>
          <w:sz w:val="22"/>
          <w:szCs w:val="22"/>
        </w:rPr>
        <w:br/>
        <w:t xml:space="preserve">     Nr 1 w Częstochowie </w:t>
      </w:r>
      <w:r w:rsidRPr="00AD32FC">
        <w:rPr>
          <w:sz w:val="22"/>
          <w:szCs w:val="22"/>
        </w:rPr>
        <w:t xml:space="preserve">jest jednostką budżetową. </w:t>
      </w:r>
    </w:p>
    <w:p w14:paraId="63EA8062" w14:textId="77777777" w:rsidR="000354D5" w:rsidRPr="00AD32FC" w:rsidRDefault="000354D5" w:rsidP="000354D5">
      <w:pPr>
        <w:jc w:val="both"/>
        <w:rPr>
          <w:sz w:val="22"/>
          <w:szCs w:val="22"/>
        </w:rPr>
      </w:pPr>
      <w:r w:rsidRPr="00AD32FC">
        <w:rPr>
          <w:sz w:val="22"/>
          <w:szCs w:val="22"/>
          <w:lang w:val="en-US"/>
        </w:rPr>
        <w:t xml:space="preserve">7. </w:t>
      </w:r>
      <w:r w:rsidRPr="00AD32FC">
        <w:rPr>
          <w:sz w:val="22"/>
          <w:szCs w:val="22"/>
        </w:rPr>
        <w:t xml:space="preserve">Nazwa szkoły  używana jest w pełnym brzmieniu. Tablice i pieczęcie </w:t>
      </w:r>
      <w:r w:rsidR="00867D07">
        <w:rPr>
          <w:sz w:val="22"/>
          <w:szCs w:val="22"/>
        </w:rPr>
        <w:t xml:space="preserve">Branżowej Szkoły I Stopnia Nr 1 </w:t>
      </w:r>
      <w:r w:rsidR="00867D07">
        <w:rPr>
          <w:sz w:val="22"/>
          <w:szCs w:val="22"/>
        </w:rPr>
        <w:br/>
        <w:t xml:space="preserve">    w Częstochowie</w:t>
      </w:r>
      <w:r w:rsidRPr="00AD32FC">
        <w:rPr>
          <w:sz w:val="22"/>
          <w:szCs w:val="22"/>
        </w:rPr>
        <w:t>,  zawierają nazwę Zespół Szkół im. Jana Kochanowskiego w Częstochowie oraz nazwę</w:t>
      </w:r>
      <w:r w:rsidR="00867D07">
        <w:rPr>
          <w:sz w:val="22"/>
          <w:szCs w:val="22"/>
        </w:rPr>
        <w:t>:</w:t>
      </w:r>
      <w:r w:rsidRPr="00AD32FC">
        <w:rPr>
          <w:sz w:val="22"/>
          <w:szCs w:val="22"/>
        </w:rPr>
        <w:t xml:space="preserve"> </w:t>
      </w:r>
      <w:r w:rsidR="00867D07">
        <w:rPr>
          <w:sz w:val="22"/>
          <w:szCs w:val="22"/>
        </w:rPr>
        <w:br/>
        <w:t xml:space="preserve">    Branżowa Szkoła I Stopnia Nr 1 w Częstochowie</w:t>
      </w:r>
      <w:r w:rsidRPr="00AD32FC">
        <w:rPr>
          <w:sz w:val="22"/>
          <w:szCs w:val="22"/>
        </w:rPr>
        <w:t>.</w:t>
      </w:r>
    </w:p>
    <w:p w14:paraId="364C228B" w14:textId="77777777" w:rsidR="000354D5" w:rsidRPr="00AD32FC" w:rsidRDefault="000354D5" w:rsidP="000354D5">
      <w:pPr>
        <w:jc w:val="both"/>
        <w:rPr>
          <w:sz w:val="22"/>
          <w:szCs w:val="22"/>
        </w:rPr>
      </w:pPr>
    </w:p>
    <w:p w14:paraId="21D61167" w14:textId="77777777" w:rsidR="000354D5" w:rsidRPr="00C42B23" w:rsidRDefault="000354D5" w:rsidP="000354D5">
      <w:pPr>
        <w:rPr>
          <w:sz w:val="4"/>
          <w:szCs w:val="22"/>
        </w:rPr>
      </w:pPr>
    </w:p>
    <w:p w14:paraId="2C666D4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w:t>
      </w:r>
    </w:p>
    <w:p w14:paraId="707AA32A" w14:textId="77777777" w:rsidR="000354D5" w:rsidRPr="00AD32FC" w:rsidRDefault="000354D5" w:rsidP="000354D5">
      <w:pPr>
        <w:jc w:val="center"/>
        <w:rPr>
          <w:b/>
          <w:sz w:val="22"/>
          <w:szCs w:val="22"/>
        </w:rPr>
      </w:pPr>
    </w:p>
    <w:p w14:paraId="2BD27DD1" w14:textId="77777777" w:rsidR="000354D5" w:rsidRPr="00407313" w:rsidRDefault="00867D07" w:rsidP="000354D5">
      <w:pPr>
        <w:numPr>
          <w:ilvl w:val="0"/>
          <w:numId w:val="1"/>
        </w:numPr>
        <w:jc w:val="both"/>
        <w:rPr>
          <w:sz w:val="22"/>
          <w:szCs w:val="22"/>
        </w:rPr>
      </w:pPr>
      <w:r w:rsidRPr="00407313">
        <w:rPr>
          <w:sz w:val="22"/>
          <w:szCs w:val="22"/>
        </w:rPr>
        <w:t>Szkoła</w:t>
      </w:r>
      <w:r w:rsidR="000354D5" w:rsidRPr="00407313">
        <w:rPr>
          <w:sz w:val="22"/>
          <w:szCs w:val="22"/>
        </w:rPr>
        <w:t xml:space="preserve"> posiada własny sztandar, logo oraz ceremoniał szkolny wspólny dla wszystkich szkół wchodzących w skład Zespołu. Poczet sztandarowy jest obecny podczas oficjalnych uroczystości szkolnych oraz reprezentuje szkołę na zewnątrz.</w:t>
      </w:r>
    </w:p>
    <w:p w14:paraId="453182A2" w14:textId="77777777" w:rsidR="000354D5" w:rsidRPr="00407313" w:rsidRDefault="000354D5" w:rsidP="000354D5">
      <w:pPr>
        <w:numPr>
          <w:ilvl w:val="0"/>
          <w:numId w:val="1"/>
        </w:numPr>
        <w:jc w:val="both"/>
        <w:rPr>
          <w:sz w:val="22"/>
          <w:szCs w:val="22"/>
        </w:rPr>
      </w:pPr>
      <w:r w:rsidRPr="00407313">
        <w:rPr>
          <w:sz w:val="22"/>
          <w:szCs w:val="22"/>
        </w:rPr>
        <w:t>Szkoła prowadzi własną stronę internetową wspólną dla wszystkich szkół wchodzących w skład Zespołu.</w:t>
      </w:r>
    </w:p>
    <w:p w14:paraId="176D542D" w14:textId="3609FCFA" w:rsidR="000354D5" w:rsidRPr="00407313" w:rsidRDefault="000354D5" w:rsidP="000354D5">
      <w:pPr>
        <w:numPr>
          <w:ilvl w:val="0"/>
          <w:numId w:val="1"/>
        </w:numPr>
        <w:jc w:val="both"/>
        <w:rPr>
          <w:sz w:val="22"/>
          <w:szCs w:val="22"/>
        </w:rPr>
      </w:pPr>
      <w:r w:rsidRPr="00407313">
        <w:rPr>
          <w:sz w:val="22"/>
          <w:szCs w:val="22"/>
        </w:rPr>
        <w:t xml:space="preserve">W szkole dzienniki lekcyjne, dziennik zajęć pedagoga szkolnego, </w:t>
      </w:r>
      <w:r w:rsidR="00403A35">
        <w:rPr>
          <w:sz w:val="22"/>
          <w:szCs w:val="22"/>
        </w:rPr>
        <w:t xml:space="preserve">psychologa szkolnego, pedagoga specjalnego, </w:t>
      </w:r>
      <w:r w:rsidRPr="00407313">
        <w:rPr>
          <w:sz w:val="22"/>
          <w:szCs w:val="22"/>
        </w:rPr>
        <w:t>dziennik biblioteki szkolnej, dziennik zajęć rewalidacyjnych, dziennik zajęć nauczania indywidualnego oraz dzienniki zajęć dodatkowych prowadzone są w formie elektronicznej z użyciem oprogramowania firmy VULCAN.</w:t>
      </w:r>
    </w:p>
    <w:p w14:paraId="5842F539" w14:textId="77777777" w:rsidR="000354D5" w:rsidRDefault="000354D5" w:rsidP="000354D5">
      <w:pPr>
        <w:jc w:val="both"/>
        <w:rPr>
          <w:sz w:val="22"/>
          <w:szCs w:val="22"/>
        </w:rPr>
      </w:pPr>
    </w:p>
    <w:p w14:paraId="1BC6725C" w14:textId="77777777" w:rsidR="000354D5" w:rsidRDefault="000354D5" w:rsidP="000354D5">
      <w:pPr>
        <w:jc w:val="both"/>
        <w:rPr>
          <w:sz w:val="22"/>
          <w:szCs w:val="22"/>
        </w:rPr>
      </w:pPr>
    </w:p>
    <w:p w14:paraId="271E076B" w14:textId="77777777" w:rsidR="000354D5" w:rsidRPr="00663CC2" w:rsidRDefault="000354D5" w:rsidP="000354D5">
      <w:pPr>
        <w:keepNext/>
        <w:jc w:val="center"/>
        <w:outlineLvl w:val="0"/>
        <w:rPr>
          <w:rFonts w:cs="Lucida Sans Unicode"/>
          <w:b/>
          <w:sz w:val="22"/>
          <w:szCs w:val="22"/>
          <w:lang w:eastAsia="hi-IN" w:bidi="hi-IN"/>
        </w:rPr>
      </w:pPr>
      <w:r w:rsidRPr="00663CC2">
        <w:rPr>
          <w:rFonts w:cs="Lucida Sans Unicode"/>
          <w:b/>
          <w:sz w:val="24"/>
          <w:szCs w:val="24"/>
          <w:lang w:eastAsia="hi-IN" w:bidi="hi-IN"/>
        </w:rPr>
        <w:t>ROZDZIAŁ II: CELE I ZADANIA SZKOŁY</w:t>
      </w:r>
    </w:p>
    <w:p w14:paraId="460F5F19" w14:textId="77777777" w:rsidR="000354D5" w:rsidRPr="00AD32FC" w:rsidRDefault="000354D5" w:rsidP="000354D5">
      <w:pPr>
        <w:pStyle w:val="Nagwek1"/>
        <w:rPr>
          <w:sz w:val="22"/>
          <w:szCs w:val="22"/>
        </w:rPr>
      </w:pPr>
    </w:p>
    <w:p w14:paraId="56C02A0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w:t>
      </w:r>
    </w:p>
    <w:p w14:paraId="25186618" w14:textId="77777777" w:rsidR="000354D5" w:rsidRPr="00AD32FC" w:rsidRDefault="000354D5" w:rsidP="000354D5">
      <w:pPr>
        <w:jc w:val="center"/>
        <w:rPr>
          <w:b/>
          <w:sz w:val="22"/>
          <w:szCs w:val="22"/>
        </w:rPr>
      </w:pPr>
    </w:p>
    <w:p w14:paraId="3411789E" w14:textId="77777777" w:rsidR="000354D5" w:rsidRPr="00AD32FC" w:rsidRDefault="000354D5" w:rsidP="000354D5">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D4D0D55" w14:textId="77777777" w:rsidR="000354D5" w:rsidRPr="00AD32FC" w:rsidRDefault="000354D5" w:rsidP="000354D5">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Pr>
          <w:sz w:val="22"/>
          <w:szCs w:val="22"/>
        </w:rPr>
        <w:t>,</w:t>
      </w:r>
    </w:p>
    <w:p w14:paraId="300537BE" w14:textId="77777777" w:rsidR="000354D5" w:rsidRPr="00AD32FC" w:rsidRDefault="000354D5" w:rsidP="000354D5">
      <w:pPr>
        <w:numPr>
          <w:ilvl w:val="0"/>
          <w:numId w:val="2"/>
        </w:numPr>
        <w:jc w:val="both"/>
        <w:rPr>
          <w:sz w:val="22"/>
          <w:szCs w:val="22"/>
        </w:rPr>
      </w:pPr>
      <w:r w:rsidRPr="00AD32FC">
        <w:rPr>
          <w:sz w:val="22"/>
          <w:szCs w:val="22"/>
        </w:rPr>
        <w:t>Umożliwia zdobycie wiedzy i umiejętności niezbędnych do uzyskania  świadectwa ukończenia szkoły,</w:t>
      </w:r>
    </w:p>
    <w:p w14:paraId="533840E6" w14:textId="77777777" w:rsidR="000354D5" w:rsidRPr="00AD32FC" w:rsidRDefault="000354D5" w:rsidP="000354D5">
      <w:pPr>
        <w:numPr>
          <w:ilvl w:val="0"/>
          <w:numId w:val="2"/>
        </w:numPr>
        <w:jc w:val="both"/>
        <w:rPr>
          <w:sz w:val="22"/>
          <w:szCs w:val="22"/>
        </w:rPr>
      </w:pPr>
      <w:r w:rsidRPr="00AD32FC">
        <w:rPr>
          <w:sz w:val="22"/>
          <w:szCs w:val="22"/>
        </w:rPr>
        <w:t>Przygotowuje do egzaminów,</w:t>
      </w:r>
    </w:p>
    <w:p w14:paraId="301E9F55" w14:textId="77777777" w:rsidR="000354D5" w:rsidRPr="00AD32FC" w:rsidRDefault="000354D5" w:rsidP="000354D5">
      <w:pPr>
        <w:numPr>
          <w:ilvl w:val="0"/>
          <w:numId w:val="2"/>
        </w:numPr>
        <w:jc w:val="both"/>
        <w:rPr>
          <w:sz w:val="22"/>
          <w:szCs w:val="22"/>
        </w:rPr>
      </w:pPr>
      <w:r w:rsidRPr="00AD32FC">
        <w:rPr>
          <w:sz w:val="22"/>
          <w:szCs w:val="22"/>
        </w:rPr>
        <w:lastRenderedPageBreak/>
        <w:t>Organizuje proces kształcenia, zgodnie z obowiązującymi przepisami prawa,</w:t>
      </w:r>
    </w:p>
    <w:p w14:paraId="21D34950" w14:textId="77777777" w:rsidR="000354D5" w:rsidRPr="00AD32FC" w:rsidRDefault="000354D5" w:rsidP="000354D5">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41B035D7" w14:textId="77777777" w:rsidR="000354D5" w:rsidRPr="00AD32FC" w:rsidRDefault="000354D5" w:rsidP="000354D5">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200E404A" w14:textId="77777777" w:rsidR="000354D5" w:rsidRPr="002A62AA" w:rsidRDefault="000354D5" w:rsidP="000354D5">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5DC51FC9" w14:textId="77777777" w:rsidR="000354D5" w:rsidRPr="00AD32FC" w:rsidRDefault="000354D5" w:rsidP="000354D5">
      <w:pPr>
        <w:numPr>
          <w:ilvl w:val="0"/>
          <w:numId w:val="2"/>
        </w:numPr>
        <w:jc w:val="both"/>
        <w:rPr>
          <w:sz w:val="22"/>
          <w:szCs w:val="22"/>
        </w:rPr>
      </w:pPr>
      <w:r w:rsidRPr="00AD32FC">
        <w:rPr>
          <w:sz w:val="22"/>
          <w:szCs w:val="22"/>
        </w:rPr>
        <w:t xml:space="preserve">Kształtuje środowisko wychowawcze sprzyjające realizowaniu celów i zasad określonych </w:t>
      </w:r>
      <w:r w:rsidRPr="00407313">
        <w:rPr>
          <w:sz w:val="22"/>
          <w:szCs w:val="22"/>
        </w:rPr>
        <w:t>w szkolnym programie wychowawczo-profilaktycznym  stosownie do możliwości szkoły i wieku uczniów</w:t>
      </w:r>
      <w:r w:rsidRPr="00AD32FC">
        <w:rPr>
          <w:sz w:val="22"/>
          <w:szCs w:val="22"/>
        </w:rPr>
        <w:t>.</w:t>
      </w:r>
    </w:p>
    <w:p w14:paraId="6E61581B" w14:textId="77777777" w:rsidR="000354D5" w:rsidRPr="00AD32FC" w:rsidRDefault="000354D5" w:rsidP="000354D5">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77DE7D7" w14:textId="77777777" w:rsidR="000354D5" w:rsidRPr="00AD32FC" w:rsidRDefault="000354D5" w:rsidP="000354D5">
      <w:pPr>
        <w:numPr>
          <w:ilvl w:val="0"/>
          <w:numId w:val="2"/>
        </w:numPr>
        <w:jc w:val="both"/>
        <w:rPr>
          <w:sz w:val="22"/>
          <w:szCs w:val="22"/>
        </w:rPr>
      </w:pPr>
      <w:r w:rsidRPr="00AD32FC">
        <w:rPr>
          <w:sz w:val="22"/>
          <w:szCs w:val="22"/>
        </w:rPr>
        <w:t>Udziela u</w:t>
      </w:r>
      <w:r>
        <w:rPr>
          <w:sz w:val="22"/>
          <w:szCs w:val="22"/>
        </w:rPr>
        <w:t>czniom pomocy psychologiczno-</w:t>
      </w:r>
      <w:r w:rsidRPr="00AD32FC">
        <w:rPr>
          <w:sz w:val="22"/>
          <w:szCs w:val="22"/>
        </w:rPr>
        <w:t>pedagogicznej,</w:t>
      </w:r>
    </w:p>
    <w:p w14:paraId="2433E977" w14:textId="77777777" w:rsidR="000354D5" w:rsidRPr="00AD32FC" w:rsidRDefault="000354D5" w:rsidP="000354D5">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76904335" w14:textId="77777777" w:rsidR="000354D5" w:rsidRDefault="000354D5" w:rsidP="000354D5">
      <w:pPr>
        <w:numPr>
          <w:ilvl w:val="0"/>
          <w:numId w:val="2"/>
        </w:numPr>
        <w:rPr>
          <w:sz w:val="22"/>
          <w:szCs w:val="22"/>
        </w:rPr>
      </w:pPr>
      <w:r w:rsidRPr="00AD32FC">
        <w:rPr>
          <w:sz w:val="22"/>
          <w:szCs w:val="22"/>
        </w:rPr>
        <w:t>Ws</w:t>
      </w:r>
      <w:r>
        <w:rPr>
          <w:sz w:val="22"/>
          <w:szCs w:val="22"/>
        </w:rPr>
        <w:t>pomaga wychowawczą rolę rodziny,</w:t>
      </w:r>
    </w:p>
    <w:p w14:paraId="176F4550" w14:textId="77777777" w:rsidR="000354D5" w:rsidRDefault="000354D5" w:rsidP="000354D5">
      <w:pPr>
        <w:numPr>
          <w:ilvl w:val="0"/>
          <w:numId w:val="2"/>
        </w:numPr>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22C2C7AF" w14:textId="77777777" w:rsidR="000354D5" w:rsidRPr="007A3E01" w:rsidRDefault="000354D5" w:rsidP="000354D5">
      <w:pPr>
        <w:pStyle w:val="Akapitzlist"/>
        <w:numPr>
          <w:ilvl w:val="0"/>
          <w:numId w:val="2"/>
        </w:numPr>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257352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w:t>
      </w:r>
    </w:p>
    <w:p w14:paraId="54254F42" w14:textId="77777777" w:rsidR="000354D5" w:rsidRPr="00AD32FC" w:rsidRDefault="000354D5" w:rsidP="000354D5">
      <w:pPr>
        <w:jc w:val="center"/>
        <w:rPr>
          <w:b/>
          <w:sz w:val="22"/>
          <w:szCs w:val="22"/>
        </w:rPr>
      </w:pPr>
    </w:p>
    <w:p w14:paraId="365E83EC" w14:textId="77777777" w:rsidR="000354D5" w:rsidRPr="00AD32FC" w:rsidRDefault="000354D5" w:rsidP="000354D5">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62F7D29E" w14:textId="77777777" w:rsidR="000354D5" w:rsidRPr="00AD32FC" w:rsidRDefault="000354D5" w:rsidP="000354D5">
      <w:pPr>
        <w:numPr>
          <w:ilvl w:val="0"/>
          <w:numId w:val="3"/>
        </w:numPr>
        <w:jc w:val="both"/>
        <w:rPr>
          <w:sz w:val="22"/>
          <w:szCs w:val="22"/>
        </w:rPr>
      </w:pPr>
      <w:r w:rsidRPr="00AD32FC">
        <w:rPr>
          <w:sz w:val="22"/>
          <w:szCs w:val="22"/>
        </w:rPr>
        <w:t>Realizację celów, zadań i treści zawartych w szkolnym zestawie programów nauczania.</w:t>
      </w:r>
    </w:p>
    <w:p w14:paraId="5857E817" w14:textId="77777777" w:rsidR="000354D5" w:rsidRPr="00AD32FC" w:rsidRDefault="000354D5" w:rsidP="000354D5">
      <w:pPr>
        <w:numPr>
          <w:ilvl w:val="0"/>
          <w:numId w:val="3"/>
        </w:numPr>
        <w:jc w:val="both"/>
        <w:rPr>
          <w:sz w:val="22"/>
          <w:szCs w:val="22"/>
        </w:rPr>
      </w:pPr>
      <w:r w:rsidRPr="00AD32FC">
        <w:rPr>
          <w:sz w:val="22"/>
          <w:szCs w:val="22"/>
        </w:rPr>
        <w:t>Stwarzanie możliwości dokształcania się  i doskonalenia zawodowego nauczycieli.</w:t>
      </w:r>
    </w:p>
    <w:p w14:paraId="3F6F9B63" w14:textId="77777777" w:rsidR="000354D5" w:rsidRPr="00AD32FC" w:rsidRDefault="000354D5" w:rsidP="000354D5">
      <w:pPr>
        <w:numPr>
          <w:ilvl w:val="0"/>
          <w:numId w:val="3"/>
        </w:numPr>
        <w:jc w:val="both"/>
        <w:rPr>
          <w:sz w:val="22"/>
          <w:szCs w:val="22"/>
        </w:rPr>
      </w:pPr>
      <w:r w:rsidRPr="00AD32FC">
        <w:rPr>
          <w:sz w:val="22"/>
          <w:szCs w:val="22"/>
        </w:rPr>
        <w:t>Współpracę z  instytucjami wspierającymi działania szkoły.</w:t>
      </w:r>
    </w:p>
    <w:p w14:paraId="37A9076C" w14:textId="77777777" w:rsidR="000354D5" w:rsidRPr="00AD32FC" w:rsidRDefault="000354D5" w:rsidP="000354D5">
      <w:pPr>
        <w:numPr>
          <w:ilvl w:val="0"/>
          <w:numId w:val="3"/>
        </w:numPr>
        <w:jc w:val="both"/>
        <w:rPr>
          <w:sz w:val="22"/>
          <w:szCs w:val="22"/>
        </w:rPr>
      </w:pPr>
      <w:r w:rsidRPr="00AD32FC">
        <w:rPr>
          <w:sz w:val="22"/>
          <w:szCs w:val="22"/>
        </w:rPr>
        <w:t>Umożliwienie realizowania indywidualnych programów nauczania i ukończenia szkoły w skróconym czasie.</w:t>
      </w:r>
    </w:p>
    <w:p w14:paraId="6A8E87A2" w14:textId="77777777" w:rsidR="000354D5" w:rsidRPr="00AD32FC" w:rsidRDefault="000354D5" w:rsidP="000354D5">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78F6440A" w14:textId="77777777" w:rsidR="000354D5" w:rsidRPr="00AD32FC" w:rsidRDefault="000354D5" w:rsidP="000354D5">
      <w:pPr>
        <w:pStyle w:val="Nagwek1"/>
        <w:rPr>
          <w:sz w:val="22"/>
          <w:szCs w:val="22"/>
        </w:rPr>
      </w:pPr>
    </w:p>
    <w:p w14:paraId="1A9D2CF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w:t>
      </w:r>
    </w:p>
    <w:p w14:paraId="1AD1F664" w14:textId="77777777" w:rsidR="000354D5" w:rsidRPr="00AD32FC" w:rsidRDefault="000354D5" w:rsidP="000354D5">
      <w:pPr>
        <w:rPr>
          <w:sz w:val="22"/>
          <w:szCs w:val="22"/>
        </w:rPr>
      </w:pPr>
    </w:p>
    <w:p w14:paraId="03E60FD5" w14:textId="77777777" w:rsidR="000354D5" w:rsidRPr="00AD32FC" w:rsidRDefault="000354D5" w:rsidP="00407313">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2BFA0604" w14:textId="77777777" w:rsidR="000354D5" w:rsidRPr="00AD32FC" w:rsidRDefault="000354D5" w:rsidP="00407313">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1C5A4AA" w14:textId="77777777" w:rsidR="000354D5" w:rsidRPr="00407313" w:rsidRDefault="000354D5" w:rsidP="00407313">
      <w:pPr>
        <w:jc w:val="both"/>
        <w:rPr>
          <w:sz w:val="22"/>
          <w:szCs w:val="22"/>
        </w:rPr>
      </w:pPr>
      <w:r w:rsidRPr="00407313">
        <w:rPr>
          <w:sz w:val="22"/>
          <w:szCs w:val="22"/>
        </w:rPr>
        <w:t xml:space="preserve">2.1. systematyczne diagnozowanie zapotrzebowania uczniów działania związane z realizacją doradztwa  </w:t>
      </w:r>
      <w:r w:rsidRPr="00407313">
        <w:rPr>
          <w:sz w:val="22"/>
          <w:szCs w:val="22"/>
        </w:rPr>
        <w:br/>
        <w:t xml:space="preserve">       zawodowego,</w:t>
      </w:r>
    </w:p>
    <w:p w14:paraId="064AE61A" w14:textId="77777777" w:rsidR="000354D5" w:rsidRPr="00407313" w:rsidRDefault="000354D5" w:rsidP="00407313">
      <w:pPr>
        <w:jc w:val="both"/>
        <w:rPr>
          <w:sz w:val="22"/>
          <w:szCs w:val="22"/>
        </w:rPr>
      </w:pPr>
      <w:r w:rsidRPr="00407313">
        <w:rPr>
          <w:sz w:val="22"/>
          <w:szCs w:val="22"/>
        </w:rPr>
        <w:t>2.2. prowadzenie zajęć z zakresu doradztwa zawodowego,</w:t>
      </w:r>
    </w:p>
    <w:p w14:paraId="026A2CD8" w14:textId="77777777" w:rsidR="000354D5" w:rsidRPr="00407313" w:rsidRDefault="000354D5" w:rsidP="00407313">
      <w:pPr>
        <w:jc w:val="both"/>
        <w:rPr>
          <w:sz w:val="22"/>
        </w:rPr>
      </w:pPr>
      <w:r w:rsidRPr="00407313">
        <w:rPr>
          <w:sz w:val="22"/>
          <w:szCs w:val="22"/>
        </w:rPr>
        <w:t xml:space="preserve">2.3. opracowanie we współpracy z innymi nauczycielami, w tym nauczycielami wychowawcami opiekującymi </w:t>
      </w:r>
      <w:r w:rsidRPr="00407313">
        <w:rPr>
          <w:sz w:val="22"/>
          <w:szCs w:val="22"/>
        </w:rPr>
        <w:br/>
        <w:t xml:space="preserve">       się oddziałami, pedagogiem programu </w:t>
      </w:r>
      <w:r w:rsidRPr="00407313">
        <w:t xml:space="preserve"> </w:t>
      </w:r>
      <w:r w:rsidRPr="00407313">
        <w:rPr>
          <w:sz w:val="22"/>
        </w:rPr>
        <w:t>realizacji doradztwa zawodowego oraz koordynowanie jego</w:t>
      </w:r>
      <w:r w:rsidRPr="00407313">
        <w:rPr>
          <w:sz w:val="22"/>
        </w:rPr>
        <w:br/>
        <w:t xml:space="preserve">       realizacji,</w:t>
      </w:r>
    </w:p>
    <w:p w14:paraId="3E471331" w14:textId="3370E3D4" w:rsidR="000354D5" w:rsidRPr="00407313" w:rsidRDefault="000354D5" w:rsidP="00407313">
      <w:pPr>
        <w:jc w:val="both"/>
        <w:rPr>
          <w:sz w:val="22"/>
          <w:szCs w:val="22"/>
        </w:rPr>
      </w:pPr>
      <w:r w:rsidRPr="00407313">
        <w:rPr>
          <w:sz w:val="22"/>
        </w:rPr>
        <w:t>2.4. wspieranie nauczycieli, w tym nauczycieli wychowawców opiekujących się oddziałami, pedagoga</w:t>
      </w:r>
      <w:r w:rsidR="00403A35" w:rsidRPr="00403A35">
        <w:rPr>
          <w:sz w:val="22"/>
        </w:rPr>
        <w:t xml:space="preserve"> </w:t>
      </w:r>
      <w:r w:rsidR="00403A35">
        <w:rPr>
          <w:sz w:val="22"/>
        </w:rPr>
        <w:t xml:space="preserve">szkolnego, </w:t>
      </w:r>
      <w:r w:rsidR="00403A35">
        <w:rPr>
          <w:sz w:val="22"/>
        </w:rPr>
        <w:br/>
        <w:t xml:space="preserve">       psychologa szkolnego, pedagoga specjalnego</w:t>
      </w:r>
      <w:r w:rsidRPr="00407313">
        <w:rPr>
          <w:sz w:val="22"/>
        </w:rPr>
        <w:t xml:space="preserve"> w zakresie realizacji działań określonych w programie </w:t>
      </w:r>
      <w:r w:rsidR="00403A35">
        <w:rPr>
          <w:sz w:val="22"/>
        </w:rPr>
        <w:br/>
        <w:t xml:space="preserve">       </w:t>
      </w:r>
      <w:r w:rsidRPr="00407313">
        <w:rPr>
          <w:sz w:val="22"/>
        </w:rPr>
        <w:t>realizacji doradztwa zawodowego,</w:t>
      </w:r>
    </w:p>
    <w:p w14:paraId="47B80589" w14:textId="77777777" w:rsidR="000354D5" w:rsidRPr="00407313" w:rsidRDefault="000354D5" w:rsidP="00407313">
      <w:pPr>
        <w:jc w:val="both"/>
        <w:rPr>
          <w:sz w:val="22"/>
          <w:szCs w:val="22"/>
        </w:rPr>
      </w:pPr>
      <w:r w:rsidRPr="00407313">
        <w:rPr>
          <w:sz w:val="22"/>
          <w:szCs w:val="22"/>
        </w:rPr>
        <w:t xml:space="preserve">2.5. koordynowanie działalności informacyjno-doradczej realizowanej przez szkołę, w tym gromadzenie, </w:t>
      </w:r>
      <w:r w:rsidRPr="00407313">
        <w:rPr>
          <w:sz w:val="22"/>
          <w:szCs w:val="22"/>
        </w:rPr>
        <w:br/>
        <w:t xml:space="preserve">       aktualizowanie i udostępnianie informacji edukacyjnych i zawodowych właściwych dla danego  </w:t>
      </w:r>
      <w:r w:rsidRPr="00407313">
        <w:rPr>
          <w:sz w:val="22"/>
          <w:szCs w:val="22"/>
        </w:rPr>
        <w:br/>
        <w:t xml:space="preserve">       poziomu kształcenia,</w:t>
      </w:r>
    </w:p>
    <w:p w14:paraId="79B9353A" w14:textId="77777777" w:rsidR="000354D5" w:rsidRPr="00407313" w:rsidRDefault="000354D5" w:rsidP="00407313">
      <w:pPr>
        <w:jc w:val="both"/>
        <w:rPr>
          <w:sz w:val="22"/>
          <w:szCs w:val="22"/>
        </w:rPr>
      </w:pPr>
      <w:r w:rsidRPr="00407313">
        <w:rPr>
          <w:sz w:val="22"/>
          <w:szCs w:val="22"/>
        </w:rPr>
        <w:t>2.6. realizowanie działań wynikających z programu realizacji doradztwa zawodowego.</w:t>
      </w:r>
    </w:p>
    <w:p w14:paraId="513BF7D1" w14:textId="77777777" w:rsidR="000354D5" w:rsidRPr="00FE4186" w:rsidRDefault="000354D5" w:rsidP="000354D5">
      <w:pPr>
        <w:rPr>
          <w:b/>
          <w:sz w:val="22"/>
          <w:szCs w:val="22"/>
        </w:rPr>
      </w:pPr>
    </w:p>
    <w:p w14:paraId="049EEF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w:t>
      </w:r>
    </w:p>
    <w:p w14:paraId="605AEF9D" w14:textId="77777777" w:rsidR="000354D5" w:rsidRPr="00AD32FC" w:rsidRDefault="000354D5" w:rsidP="000354D5">
      <w:pPr>
        <w:jc w:val="center"/>
        <w:rPr>
          <w:b/>
          <w:sz w:val="22"/>
          <w:szCs w:val="22"/>
        </w:rPr>
      </w:pPr>
    </w:p>
    <w:p w14:paraId="1BA73FDE" w14:textId="77777777" w:rsidR="000354D5" w:rsidRPr="00AD32FC" w:rsidRDefault="000354D5" w:rsidP="000354D5">
      <w:pPr>
        <w:jc w:val="both"/>
        <w:rPr>
          <w:sz w:val="22"/>
          <w:szCs w:val="22"/>
        </w:rPr>
      </w:pPr>
      <w:r w:rsidRPr="00AD32FC">
        <w:rPr>
          <w:sz w:val="22"/>
          <w:szCs w:val="22"/>
        </w:rPr>
        <w:t>W zakresie opieki i pomocy  uczniom, którym z przyczyn losowych potrzebna jest pomoc i wsparcie, szkoła  realizuje swoje zadania poprzez:</w:t>
      </w:r>
    </w:p>
    <w:p w14:paraId="7A49D55A" w14:textId="77777777" w:rsidR="000354D5" w:rsidRPr="00AD32FC" w:rsidRDefault="000354D5" w:rsidP="000354D5">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7D8AD640" w14:textId="77777777" w:rsidR="000354D5" w:rsidRPr="00AD32FC" w:rsidRDefault="000354D5" w:rsidP="000354D5">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524A5F7E" w14:textId="77777777" w:rsidR="000354D5" w:rsidRPr="00AD32FC" w:rsidRDefault="000354D5" w:rsidP="000354D5">
      <w:pPr>
        <w:jc w:val="both"/>
        <w:rPr>
          <w:sz w:val="22"/>
          <w:szCs w:val="22"/>
        </w:rPr>
      </w:pPr>
      <w:r w:rsidRPr="00AD32FC">
        <w:rPr>
          <w:sz w:val="22"/>
          <w:szCs w:val="22"/>
          <w:lang w:val="en-US"/>
        </w:rPr>
        <w:lastRenderedPageBreak/>
        <w:t xml:space="preserve">1.2. </w:t>
      </w:r>
      <w:r w:rsidRPr="00AD32FC">
        <w:rPr>
          <w:sz w:val="22"/>
          <w:szCs w:val="22"/>
        </w:rPr>
        <w:t>Udzielania pierwszej pomocy przedlekarskiej przez pielęgniarkę szkolną.</w:t>
      </w:r>
    </w:p>
    <w:p w14:paraId="0A3E4390" w14:textId="77777777" w:rsidR="000354D5" w:rsidRPr="00AD32FC" w:rsidRDefault="000354D5" w:rsidP="000354D5">
      <w:pPr>
        <w:jc w:val="both"/>
        <w:rPr>
          <w:sz w:val="22"/>
          <w:szCs w:val="22"/>
        </w:rPr>
      </w:pPr>
      <w:r w:rsidRPr="00AD32FC">
        <w:rPr>
          <w:sz w:val="22"/>
          <w:szCs w:val="22"/>
          <w:lang w:val="en-US"/>
        </w:rPr>
        <w:t xml:space="preserve">1.3. </w:t>
      </w:r>
      <w:r w:rsidRPr="00AD32FC">
        <w:rPr>
          <w:sz w:val="22"/>
          <w:szCs w:val="22"/>
        </w:rPr>
        <w:t>Edukacji zdrowotnej.</w:t>
      </w:r>
    </w:p>
    <w:p w14:paraId="11B2962D" w14:textId="77777777" w:rsidR="000354D5" w:rsidRPr="00AD32FC" w:rsidRDefault="000354D5" w:rsidP="000354D5">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14:paraId="0B37EBEE" w14:textId="77777777" w:rsidR="000354D5" w:rsidRPr="00AD32FC" w:rsidRDefault="000354D5" w:rsidP="000354D5">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7B62CA0C" w14:textId="77777777" w:rsidR="000354D5" w:rsidRPr="00AD32FC" w:rsidRDefault="000354D5" w:rsidP="000354D5">
      <w:pPr>
        <w:jc w:val="both"/>
        <w:rPr>
          <w:sz w:val="22"/>
          <w:szCs w:val="22"/>
        </w:rPr>
      </w:pPr>
    </w:p>
    <w:p w14:paraId="17EE1E3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w:t>
      </w:r>
    </w:p>
    <w:p w14:paraId="250A7841" w14:textId="77777777" w:rsidR="000354D5" w:rsidRPr="00AD32FC" w:rsidRDefault="000354D5" w:rsidP="000354D5">
      <w:pPr>
        <w:jc w:val="center"/>
        <w:rPr>
          <w:b/>
          <w:sz w:val="22"/>
          <w:szCs w:val="22"/>
        </w:rPr>
      </w:pPr>
    </w:p>
    <w:p w14:paraId="1DB41FA5" w14:textId="77777777" w:rsidR="000354D5" w:rsidRPr="00407313" w:rsidRDefault="000354D5" w:rsidP="00407313">
      <w:pPr>
        <w:numPr>
          <w:ilvl w:val="0"/>
          <w:numId w:val="6"/>
        </w:numPr>
        <w:ind w:left="420"/>
        <w:rPr>
          <w:sz w:val="22"/>
          <w:szCs w:val="22"/>
        </w:rPr>
      </w:pPr>
      <w:r w:rsidRPr="00407313">
        <w:rPr>
          <w:sz w:val="22"/>
          <w:szCs w:val="22"/>
        </w:rPr>
        <w:t>Pomoc psychologiczno-pedagogiczna udzielana uczniowi w szkole polega na rozpoznawaniu 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222EC21A" w14:textId="77777777" w:rsidR="000354D5" w:rsidRPr="00407313" w:rsidRDefault="000354D5" w:rsidP="00407313">
      <w:pPr>
        <w:numPr>
          <w:ilvl w:val="0"/>
          <w:numId w:val="6"/>
        </w:numPr>
        <w:ind w:left="420"/>
        <w:rPr>
          <w:sz w:val="22"/>
          <w:szCs w:val="22"/>
        </w:rPr>
      </w:pPr>
      <w:r w:rsidRPr="00407313">
        <w:rPr>
          <w:sz w:val="22"/>
          <w:szCs w:val="22"/>
        </w:rPr>
        <w:t>Potrzeba objęcia ucznia pomocą psychologiczno-pedagogiczną w szkole wynika w szczególności:</w:t>
      </w:r>
    </w:p>
    <w:p w14:paraId="76D92C05" w14:textId="77777777" w:rsidR="000354D5" w:rsidRPr="00407313" w:rsidRDefault="000354D5" w:rsidP="00407313">
      <w:pPr>
        <w:numPr>
          <w:ilvl w:val="1"/>
          <w:numId w:val="6"/>
        </w:numPr>
        <w:ind w:left="420"/>
        <w:rPr>
          <w:sz w:val="22"/>
          <w:szCs w:val="22"/>
        </w:rPr>
      </w:pPr>
      <w:r w:rsidRPr="00407313">
        <w:rPr>
          <w:sz w:val="22"/>
          <w:szCs w:val="22"/>
        </w:rPr>
        <w:t>z niepełnosprawności,</w:t>
      </w:r>
    </w:p>
    <w:p w14:paraId="047AAE16" w14:textId="77777777" w:rsidR="000354D5" w:rsidRPr="00407313" w:rsidRDefault="000354D5" w:rsidP="00407313">
      <w:pPr>
        <w:numPr>
          <w:ilvl w:val="1"/>
          <w:numId w:val="6"/>
        </w:numPr>
        <w:ind w:left="420"/>
        <w:rPr>
          <w:sz w:val="22"/>
          <w:szCs w:val="22"/>
        </w:rPr>
      </w:pPr>
      <w:r w:rsidRPr="00407313">
        <w:rPr>
          <w:sz w:val="22"/>
          <w:szCs w:val="22"/>
        </w:rPr>
        <w:t>z niedostosowania społecznego,</w:t>
      </w:r>
    </w:p>
    <w:p w14:paraId="7175359D" w14:textId="77777777" w:rsidR="000354D5" w:rsidRPr="00407313" w:rsidRDefault="000354D5" w:rsidP="00407313">
      <w:pPr>
        <w:numPr>
          <w:ilvl w:val="1"/>
          <w:numId w:val="6"/>
        </w:numPr>
        <w:ind w:left="420"/>
        <w:rPr>
          <w:sz w:val="22"/>
          <w:szCs w:val="22"/>
        </w:rPr>
      </w:pPr>
      <w:r w:rsidRPr="00407313">
        <w:rPr>
          <w:sz w:val="22"/>
          <w:szCs w:val="22"/>
        </w:rPr>
        <w:t>z zagrożenia niedostosowaniem społecznym,</w:t>
      </w:r>
    </w:p>
    <w:p w14:paraId="3896CE02" w14:textId="77777777" w:rsidR="000354D5" w:rsidRPr="00407313" w:rsidRDefault="000354D5" w:rsidP="00407313">
      <w:pPr>
        <w:numPr>
          <w:ilvl w:val="1"/>
          <w:numId w:val="6"/>
        </w:numPr>
        <w:ind w:left="420"/>
        <w:rPr>
          <w:sz w:val="22"/>
          <w:szCs w:val="22"/>
        </w:rPr>
      </w:pPr>
      <w:r w:rsidRPr="00407313">
        <w:rPr>
          <w:sz w:val="22"/>
          <w:szCs w:val="22"/>
        </w:rPr>
        <w:t>z zaburzeń zachowania lub emocji,</w:t>
      </w:r>
    </w:p>
    <w:p w14:paraId="0C69F3E1" w14:textId="77777777" w:rsidR="000354D5" w:rsidRPr="00407313" w:rsidRDefault="000354D5" w:rsidP="00407313">
      <w:pPr>
        <w:numPr>
          <w:ilvl w:val="1"/>
          <w:numId w:val="6"/>
        </w:numPr>
        <w:ind w:left="420"/>
        <w:rPr>
          <w:sz w:val="22"/>
          <w:szCs w:val="22"/>
        </w:rPr>
      </w:pPr>
      <w:r w:rsidRPr="00407313">
        <w:rPr>
          <w:sz w:val="22"/>
          <w:szCs w:val="22"/>
        </w:rPr>
        <w:t>ze szczególnych uzdolnień,</w:t>
      </w:r>
    </w:p>
    <w:p w14:paraId="57BDA759" w14:textId="77777777" w:rsidR="000354D5" w:rsidRPr="00407313" w:rsidRDefault="000354D5" w:rsidP="00407313">
      <w:pPr>
        <w:numPr>
          <w:ilvl w:val="1"/>
          <w:numId w:val="6"/>
        </w:numPr>
        <w:ind w:left="420"/>
        <w:rPr>
          <w:sz w:val="22"/>
          <w:szCs w:val="22"/>
        </w:rPr>
      </w:pPr>
      <w:r w:rsidRPr="00407313">
        <w:rPr>
          <w:sz w:val="22"/>
          <w:szCs w:val="22"/>
        </w:rPr>
        <w:t>ze specyficznych trudności w uczeniu się,</w:t>
      </w:r>
    </w:p>
    <w:p w14:paraId="21C9EC68" w14:textId="77777777" w:rsidR="000354D5" w:rsidRPr="00407313" w:rsidRDefault="000354D5" w:rsidP="00407313">
      <w:pPr>
        <w:numPr>
          <w:ilvl w:val="1"/>
          <w:numId w:val="6"/>
        </w:numPr>
        <w:ind w:left="420"/>
        <w:rPr>
          <w:sz w:val="22"/>
          <w:szCs w:val="22"/>
        </w:rPr>
      </w:pPr>
      <w:r w:rsidRPr="00407313">
        <w:rPr>
          <w:sz w:val="22"/>
          <w:szCs w:val="22"/>
        </w:rPr>
        <w:t>z deficytów kompetencji i zaburzeń sprawności językowych,</w:t>
      </w:r>
    </w:p>
    <w:p w14:paraId="5A7F1AE9" w14:textId="77777777" w:rsidR="000354D5" w:rsidRPr="00407313" w:rsidRDefault="000354D5" w:rsidP="00407313">
      <w:pPr>
        <w:numPr>
          <w:ilvl w:val="1"/>
          <w:numId w:val="6"/>
        </w:numPr>
        <w:ind w:left="420"/>
        <w:rPr>
          <w:sz w:val="22"/>
          <w:szCs w:val="22"/>
        </w:rPr>
      </w:pPr>
      <w:r w:rsidRPr="00407313">
        <w:rPr>
          <w:sz w:val="22"/>
          <w:szCs w:val="22"/>
        </w:rPr>
        <w:t>z choroby przewlekłej,</w:t>
      </w:r>
    </w:p>
    <w:p w14:paraId="59384146" w14:textId="77777777" w:rsidR="000354D5" w:rsidRPr="00407313" w:rsidRDefault="000354D5" w:rsidP="00407313">
      <w:pPr>
        <w:numPr>
          <w:ilvl w:val="1"/>
          <w:numId w:val="6"/>
        </w:numPr>
        <w:ind w:left="420"/>
        <w:rPr>
          <w:sz w:val="22"/>
          <w:szCs w:val="22"/>
        </w:rPr>
      </w:pPr>
      <w:r w:rsidRPr="00407313">
        <w:rPr>
          <w:sz w:val="22"/>
          <w:szCs w:val="22"/>
        </w:rPr>
        <w:t>z sytuacji kryzysowych lub traumatycznych,</w:t>
      </w:r>
    </w:p>
    <w:p w14:paraId="5E2CF218" w14:textId="77777777" w:rsidR="000354D5" w:rsidRPr="00407313" w:rsidRDefault="000354D5" w:rsidP="00407313">
      <w:pPr>
        <w:numPr>
          <w:ilvl w:val="1"/>
          <w:numId w:val="6"/>
        </w:numPr>
        <w:ind w:left="420"/>
        <w:rPr>
          <w:sz w:val="22"/>
          <w:szCs w:val="22"/>
        </w:rPr>
      </w:pPr>
      <w:r w:rsidRPr="00407313">
        <w:rPr>
          <w:sz w:val="22"/>
          <w:szCs w:val="22"/>
        </w:rPr>
        <w:t>z niepowodzeń edukacyjnych,</w:t>
      </w:r>
    </w:p>
    <w:p w14:paraId="7D50707C" w14:textId="77777777" w:rsidR="000354D5" w:rsidRPr="00407313" w:rsidRDefault="000354D5" w:rsidP="00407313">
      <w:pPr>
        <w:numPr>
          <w:ilvl w:val="1"/>
          <w:numId w:val="6"/>
        </w:numPr>
        <w:ind w:left="420"/>
        <w:rPr>
          <w:sz w:val="22"/>
          <w:szCs w:val="22"/>
        </w:rPr>
      </w:pPr>
      <w:r w:rsidRPr="00407313">
        <w:rPr>
          <w:sz w:val="22"/>
          <w:szCs w:val="22"/>
        </w:rPr>
        <w:t>z zaniedbań środowiskowych związanych z sytuacja bytową ucznia i jego rodziny, sposobem spędzania czasu wolnego, kontaktami środowiskowymi,</w:t>
      </w:r>
    </w:p>
    <w:p w14:paraId="11F84939" w14:textId="77777777" w:rsidR="000354D5" w:rsidRPr="00407313" w:rsidRDefault="000354D5" w:rsidP="00407313">
      <w:pPr>
        <w:numPr>
          <w:ilvl w:val="1"/>
          <w:numId w:val="6"/>
        </w:numPr>
        <w:ind w:left="420"/>
        <w:rPr>
          <w:sz w:val="22"/>
          <w:szCs w:val="22"/>
        </w:rPr>
      </w:pPr>
      <w:r w:rsidRPr="00407313">
        <w:rPr>
          <w:sz w:val="22"/>
          <w:szCs w:val="22"/>
        </w:rPr>
        <w:t>z trudności adaptacyjnych związanych z różnicami kulturowymi lub ze zmianą środowiska edukacyjnego, w tym związanych z wcześniejszym kształceniem za granicą.</w:t>
      </w:r>
    </w:p>
    <w:p w14:paraId="7D1DD310"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7C371853" w14:textId="77777777" w:rsidR="000354D5" w:rsidRPr="00407313" w:rsidRDefault="000354D5" w:rsidP="00407313">
      <w:pPr>
        <w:numPr>
          <w:ilvl w:val="0"/>
          <w:numId w:val="6"/>
        </w:numPr>
        <w:ind w:left="420"/>
        <w:jc w:val="both"/>
        <w:rPr>
          <w:sz w:val="22"/>
          <w:szCs w:val="22"/>
        </w:rPr>
      </w:pPr>
      <w:r w:rsidRPr="00407313">
        <w:rPr>
          <w:sz w:val="22"/>
          <w:szCs w:val="22"/>
        </w:rPr>
        <w:t>Korzystanie z pomocy psychologiczno-pedagogicznej w szkole  jest dobrowolne i bezpłatne.</w:t>
      </w:r>
    </w:p>
    <w:p w14:paraId="68AD30BF" w14:textId="46A166C9" w:rsidR="000354D5" w:rsidRPr="00407313" w:rsidRDefault="000354D5" w:rsidP="00407313">
      <w:pPr>
        <w:numPr>
          <w:ilvl w:val="0"/>
          <w:numId w:val="6"/>
        </w:numPr>
        <w:ind w:left="420"/>
        <w:jc w:val="both"/>
        <w:rPr>
          <w:sz w:val="22"/>
          <w:szCs w:val="22"/>
        </w:rPr>
      </w:pPr>
      <w:r w:rsidRPr="00407313">
        <w:rPr>
          <w:sz w:val="22"/>
          <w:szCs w:val="22"/>
        </w:rPr>
        <w:t>Pomocy psychologiczno-pedagogicznej w szkole udzielają uczniom nauczyciele oraz specjaliści wykonujący w szkole zadania z zakresu pomocy psychologiczno-pedagogicznej, w szczególności pedagog</w:t>
      </w:r>
      <w:r w:rsidR="00100FE9">
        <w:rPr>
          <w:sz w:val="22"/>
          <w:szCs w:val="22"/>
        </w:rPr>
        <w:t xml:space="preserve"> szkolny</w:t>
      </w:r>
      <w:r w:rsidR="00100FE9" w:rsidRPr="00FD667C">
        <w:rPr>
          <w:sz w:val="22"/>
          <w:szCs w:val="22"/>
        </w:rPr>
        <w:t>,</w:t>
      </w:r>
      <w:r w:rsidR="00100FE9">
        <w:rPr>
          <w:sz w:val="22"/>
          <w:szCs w:val="22"/>
        </w:rPr>
        <w:t xml:space="preserve"> psycholog szkolny, pedagog specjalny</w:t>
      </w:r>
      <w:r w:rsidRPr="00407313">
        <w:rPr>
          <w:sz w:val="22"/>
          <w:szCs w:val="22"/>
        </w:rPr>
        <w:t>, doradca zawodowy.</w:t>
      </w:r>
    </w:p>
    <w:p w14:paraId="5733EE5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z inicjatywy:</w:t>
      </w:r>
    </w:p>
    <w:p w14:paraId="7E4A9EF2" w14:textId="77777777" w:rsidR="000354D5" w:rsidRPr="00407313" w:rsidRDefault="000354D5" w:rsidP="00407313">
      <w:pPr>
        <w:numPr>
          <w:ilvl w:val="1"/>
          <w:numId w:val="6"/>
        </w:numPr>
        <w:ind w:left="420"/>
        <w:jc w:val="both"/>
        <w:rPr>
          <w:sz w:val="22"/>
          <w:szCs w:val="22"/>
        </w:rPr>
      </w:pPr>
      <w:r w:rsidRPr="00407313">
        <w:rPr>
          <w:sz w:val="22"/>
          <w:szCs w:val="22"/>
        </w:rPr>
        <w:t>Ucznia,</w:t>
      </w:r>
    </w:p>
    <w:p w14:paraId="0FC09DFB" w14:textId="77777777" w:rsidR="000354D5" w:rsidRPr="00407313" w:rsidRDefault="000354D5" w:rsidP="00407313">
      <w:pPr>
        <w:numPr>
          <w:ilvl w:val="1"/>
          <w:numId w:val="6"/>
        </w:numPr>
        <w:ind w:left="420"/>
        <w:jc w:val="both"/>
        <w:rPr>
          <w:sz w:val="22"/>
          <w:szCs w:val="22"/>
        </w:rPr>
      </w:pPr>
      <w:r w:rsidRPr="00407313">
        <w:rPr>
          <w:sz w:val="22"/>
          <w:szCs w:val="22"/>
        </w:rPr>
        <w:t>Rodziców ucznia,</w:t>
      </w:r>
    </w:p>
    <w:p w14:paraId="6B796798" w14:textId="77777777" w:rsidR="000354D5" w:rsidRPr="00407313" w:rsidRDefault="000354D5" w:rsidP="00407313">
      <w:pPr>
        <w:numPr>
          <w:ilvl w:val="1"/>
          <w:numId w:val="6"/>
        </w:numPr>
        <w:ind w:left="420"/>
        <w:jc w:val="both"/>
        <w:rPr>
          <w:sz w:val="22"/>
          <w:szCs w:val="22"/>
        </w:rPr>
      </w:pPr>
      <w:r w:rsidRPr="00407313">
        <w:rPr>
          <w:sz w:val="22"/>
          <w:szCs w:val="22"/>
        </w:rPr>
        <w:t>Dyrektora szkoły,</w:t>
      </w:r>
    </w:p>
    <w:p w14:paraId="2B882203" w14:textId="77777777" w:rsidR="000354D5" w:rsidRPr="00407313" w:rsidRDefault="000354D5" w:rsidP="00407313">
      <w:pPr>
        <w:numPr>
          <w:ilvl w:val="1"/>
          <w:numId w:val="6"/>
        </w:numPr>
        <w:ind w:left="420"/>
        <w:jc w:val="both"/>
        <w:rPr>
          <w:sz w:val="22"/>
          <w:szCs w:val="22"/>
        </w:rPr>
      </w:pPr>
      <w:r w:rsidRPr="00407313">
        <w:rPr>
          <w:sz w:val="22"/>
          <w:szCs w:val="22"/>
        </w:rPr>
        <w:t>Nauczyciela,</w:t>
      </w:r>
    </w:p>
    <w:p w14:paraId="208DA73B" w14:textId="77777777" w:rsidR="000354D5" w:rsidRPr="00407313" w:rsidRDefault="000354D5" w:rsidP="00407313">
      <w:pPr>
        <w:numPr>
          <w:ilvl w:val="1"/>
          <w:numId w:val="6"/>
        </w:numPr>
        <w:ind w:left="420"/>
        <w:jc w:val="both"/>
        <w:rPr>
          <w:sz w:val="22"/>
          <w:szCs w:val="22"/>
        </w:rPr>
      </w:pPr>
      <w:r w:rsidRPr="00407313">
        <w:rPr>
          <w:sz w:val="22"/>
          <w:szCs w:val="22"/>
        </w:rPr>
        <w:t>Pielęgniarki szkolnej,</w:t>
      </w:r>
    </w:p>
    <w:p w14:paraId="7555499D" w14:textId="77777777" w:rsidR="000354D5" w:rsidRPr="00407313" w:rsidRDefault="000354D5" w:rsidP="00407313">
      <w:pPr>
        <w:numPr>
          <w:ilvl w:val="1"/>
          <w:numId w:val="6"/>
        </w:numPr>
        <w:ind w:left="420"/>
        <w:jc w:val="both"/>
        <w:rPr>
          <w:sz w:val="22"/>
          <w:szCs w:val="22"/>
        </w:rPr>
      </w:pPr>
      <w:r w:rsidRPr="00407313">
        <w:rPr>
          <w:sz w:val="22"/>
          <w:szCs w:val="22"/>
        </w:rPr>
        <w:t>Poradni,</w:t>
      </w:r>
    </w:p>
    <w:p w14:paraId="63F5FB4D" w14:textId="77777777" w:rsidR="000354D5" w:rsidRPr="00407313" w:rsidRDefault="000354D5" w:rsidP="00407313">
      <w:pPr>
        <w:numPr>
          <w:ilvl w:val="1"/>
          <w:numId w:val="6"/>
        </w:numPr>
        <w:ind w:left="420"/>
        <w:jc w:val="both"/>
        <w:rPr>
          <w:sz w:val="22"/>
          <w:szCs w:val="22"/>
        </w:rPr>
      </w:pPr>
      <w:r w:rsidRPr="00407313">
        <w:rPr>
          <w:sz w:val="22"/>
          <w:szCs w:val="22"/>
        </w:rPr>
        <w:t>Pracownika socjalnego,</w:t>
      </w:r>
    </w:p>
    <w:p w14:paraId="6EB6AF22" w14:textId="77777777" w:rsidR="000354D5" w:rsidRPr="00407313" w:rsidRDefault="000354D5" w:rsidP="00407313">
      <w:pPr>
        <w:numPr>
          <w:ilvl w:val="1"/>
          <w:numId w:val="6"/>
        </w:numPr>
        <w:ind w:left="420"/>
        <w:jc w:val="both"/>
        <w:rPr>
          <w:sz w:val="22"/>
          <w:szCs w:val="22"/>
        </w:rPr>
      </w:pPr>
      <w:r w:rsidRPr="00407313">
        <w:rPr>
          <w:sz w:val="22"/>
          <w:szCs w:val="22"/>
        </w:rPr>
        <w:t>Asystenta rodziny,</w:t>
      </w:r>
    </w:p>
    <w:p w14:paraId="71699659" w14:textId="77777777" w:rsidR="000354D5" w:rsidRPr="00407313" w:rsidRDefault="000354D5" w:rsidP="00407313">
      <w:pPr>
        <w:numPr>
          <w:ilvl w:val="1"/>
          <w:numId w:val="6"/>
        </w:numPr>
        <w:ind w:left="420"/>
        <w:jc w:val="both"/>
        <w:rPr>
          <w:sz w:val="22"/>
          <w:szCs w:val="22"/>
        </w:rPr>
      </w:pPr>
      <w:r w:rsidRPr="00407313">
        <w:rPr>
          <w:sz w:val="22"/>
          <w:szCs w:val="22"/>
        </w:rPr>
        <w:t>Kuratora sądowego,</w:t>
      </w:r>
    </w:p>
    <w:p w14:paraId="7AB9BCDB" w14:textId="77777777" w:rsidR="000354D5" w:rsidRPr="00407313" w:rsidRDefault="000354D5" w:rsidP="00407313">
      <w:pPr>
        <w:numPr>
          <w:ilvl w:val="1"/>
          <w:numId w:val="6"/>
        </w:numPr>
        <w:ind w:left="420"/>
        <w:jc w:val="both"/>
        <w:rPr>
          <w:sz w:val="22"/>
          <w:szCs w:val="22"/>
        </w:rPr>
      </w:pPr>
      <w:r w:rsidRPr="00407313">
        <w:rPr>
          <w:sz w:val="22"/>
          <w:szCs w:val="22"/>
        </w:rPr>
        <w:t xml:space="preserve">Organizacji pozarządowej, innej instytucji lub podmiotu działających na rzecz rodziny, dzieci </w:t>
      </w:r>
      <w:r w:rsidRPr="00407313">
        <w:rPr>
          <w:sz w:val="22"/>
          <w:szCs w:val="22"/>
        </w:rPr>
        <w:br/>
        <w:t>i młodzieży.</w:t>
      </w:r>
    </w:p>
    <w:p w14:paraId="428F066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w trakcie bieżącej pracy z uczniem oraz przez zintegrowane działania nauczycieli i specjalistów, a  także w formie:</w:t>
      </w:r>
    </w:p>
    <w:p w14:paraId="03F4BBF1" w14:textId="77777777" w:rsidR="000354D5" w:rsidRPr="00407313" w:rsidRDefault="000354D5" w:rsidP="00407313">
      <w:pPr>
        <w:numPr>
          <w:ilvl w:val="1"/>
          <w:numId w:val="6"/>
        </w:numPr>
        <w:ind w:left="420"/>
        <w:jc w:val="both"/>
        <w:rPr>
          <w:sz w:val="22"/>
          <w:szCs w:val="22"/>
        </w:rPr>
      </w:pPr>
      <w:r w:rsidRPr="00407313">
        <w:rPr>
          <w:sz w:val="22"/>
          <w:szCs w:val="22"/>
        </w:rPr>
        <w:t>Zajęć rozwijających uzdolnienia,</w:t>
      </w:r>
    </w:p>
    <w:p w14:paraId="5EDAB3F6" w14:textId="77777777" w:rsidR="000354D5" w:rsidRPr="00407313" w:rsidRDefault="000354D5" w:rsidP="00407313">
      <w:pPr>
        <w:numPr>
          <w:ilvl w:val="1"/>
          <w:numId w:val="6"/>
        </w:numPr>
        <w:ind w:left="420"/>
        <w:jc w:val="both"/>
        <w:rPr>
          <w:sz w:val="22"/>
          <w:szCs w:val="22"/>
        </w:rPr>
      </w:pPr>
      <w:r w:rsidRPr="00407313">
        <w:rPr>
          <w:sz w:val="22"/>
          <w:szCs w:val="22"/>
        </w:rPr>
        <w:t>Zajęć rozwijających umiejętności uczenia się,</w:t>
      </w:r>
    </w:p>
    <w:p w14:paraId="0736D30A" w14:textId="77777777" w:rsidR="000354D5" w:rsidRPr="00407313" w:rsidRDefault="000354D5" w:rsidP="00407313">
      <w:pPr>
        <w:numPr>
          <w:ilvl w:val="1"/>
          <w:numId w:val="6"/>
        </w:numPr>
        <w:ind w:left="420"/>
        <w:jc w:val="both"/>
        <w:rPr>
          <w:sz w:val="22"/>
          <w:szCs w:val="22"/>
        </w:rPr>
      </w:pPr>
      <w:r w:rsidRPr="00407313">
        <w:rPr>
          <w:sz w:val="22"/>
          <w:szCs w:val="22"/>
        </w:rPr>
        <w:t>Zajęć dydaktyczno-wyrównawczych,</w:t>
      </w:r>
    </w:p>
    <w:p w14:paraId="5D4AE4F9" w14:textId="77777777" w:rsidR="000354D5" w:rsidRPr="00407313" w:rsidRDefault="000354D5" w:rsidP="00407313">
      <w:pPr>
        <w:numPr>
          <w:ilvl w:val="1"/>
          <w:numId w:val="6"/>
        </w:numPr>
        <w:ind w:left="420"/>
        <w:jc w:val="both"/>
        <w:rPr>
          <w:sz w:val="22"/>
          <w:szCs w:val="22"/>
        </w:rPr>
      </w:pPr>
      <w:r w:rsidRPr="00407313">
        <w:rPr>
          <w:sz w:val="22"/>
          <w:szCs w:val="22"/>
        </w:rPr>
        <w:lastRenderedPageBreak/>
        <w:t xml:space="preserve">Zajęć specjalistycznych rozwijających kompetencje emocjonalno-społeczne oraz innych zajęć </w:t>
      </w:r>
      <w:r w:rsidRPr="00407313">
        <w:rPr>
          <w:sz w:val="22"/>
          <w:szCs w:val="22"/>
        </w:rPr>
        <w:br/>
        <w:t>o charakterze terapeutycznym,</w:t>
      </w:r>
    </w:p>
    <w:p w14:paraId="1D3F0318" w14:textId="77777777" w:rsidR="000354D5" w:rsidRPr="00407313" w:rsidRDefault="000354D5" w:rsidP="00407313">
      <w:pPr>
        <w:numPr>
          <w:ilvl w:val="1"/>
          <w:numId w:val="6"/>
        </w:numPr>
        <w:ind w:left="420"/>
        <w:jc w:val="both"/>
        <w:rPr>
          <w:sz w:val="22"/>
          <w:szCs w:val="22"/>
        </w:rPr>
      </w:pPr>
      <w:r w:rsidRPr="00407313">
        <w:rPr>
          <w:sz w:val="22"/>
          <w:szCs w:val="22"/>
        </w:rPr>
        <w:t>Zajęć związanych z wyborem kierunku kształcenia i zawodu,</w:t>
      </w:r>
    </w:p>
    <w:p w14:paraId="15667302" w14:textId="77777777" w:rsidR="000354D5" w:rsidRPr="00407313" w:rsidRDefault="000354D5" w:rsidP="00407313">
      <w:pPr>
        <w:numPr>
          <w:ilvl w:val="1"/>
          <w:numId w:val="6"/>
        </w:numPr>
        <w:ind w:left="420"/>
        <w:jc w:val="both"/>
        <w:rPr>
          <w:sz w:val="22"/>
          <w:szCs w:val="22"/>
        </w:rPr>
      </w:pPr>
      <w:r w:rsidRPr="00407313">
        <w:rPr>
          <w:sz w:val="22"/>
          <w:szCs w:val="22"/>
        </w:rPr>
        <w:t>Zindywidualizowanej ścieżki kształcenia,</w:t>
      </w:r>
    </w:p>
    <w:p w14:paraId="1656CB8D" w14:textId="77777777" w:rsidR="000354D5" w:rsidRPr="00407313" w:rsidRDefault="000354D5" w:rsidP="00407313">
      <w:pPr>
        <w:numPr>
          <w:ilvl w:val="1"/>
          <w:numId w:val="6"/>
        </w:numPr>
        <w:ind w:left="420"/>
        <w:jc w:val="both"/>
        <w:rPr>
          <w:sz w:val="22"/>
          <w:szCs w:val="22"/>
        </w:rPr>
      </w:pPr>
      <w:r w:rsidRPr="00407313">
        <w:rPr>
          <w:sz w:val="22"/>
          <w:szCs w:val="22"/>
        </w:rPr>
        <w:t>Porad i konsultacji,</w:t>
      </w:r>
    </w:p>
    <w:p w14:paraId="1ACBA010" w14:textId="77777777" w:rsidR="000354D5" w:rsidRPr="00407313" w:rsidRDefault="000354D5" w:rsidP="00407313">
      <w:pPr>
        <w:numPr>
          <w:ilvl w:val="1"/>
          <w:numId w:val="6"/>
        </w:numPr>
        <w:ind w:left="420"/>
        <w:jc w:val="both"/>
        <w:rPr>
          <w:sz w:val="22"/>
          <w:szCs w:val="22"/>
        </w:rPr>
      </w:pPr>
      <w:r w:rsidRPr="00407313">
        <w:rPr>
          <w:sz w:val="22"/>
          <w:szCs w:val="22"/>
        </w:rPr>
        <w:t xml:space="preserve">Warsztatów. </w:t>
      </w:r>
    </w:p>
    <w:p w14:paraId="10C8565D"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rodzicom uczniów i nauczycielom w formie porad, konsultacji, warsztatów, szkoleń.</w:t>
      </w:r>
    </w:p>
    <w:p w14:paraId="55031366" w14:textId="77777777" w:rsidR="008D79AA" w:rsidRDefault="008D79AA" w:rsidP="008D79AA">
      <w:pPr>
        <w:numPr>
          <w:ilvl w:val="0"/>
          <w:numId w:val="6"/>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720C0086" w14:textId="77777777" w:rsidR="008D79AA" w:rsidRPr="00FD667C" w:rsidRDefault="008D79AA" w:rsidP="008D79AA">
      <w:pPr>
        <w:numPr>
          <w:ilvl w:val="0"/>
          <w:numId w:val="6"/>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517D1807" w14:textId="77777777" w:rsidR="008D79AA" w:rsidRDefault="008D79AA" w:rsidP="008D79AA">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09D55063" w14:textId="77777777" w:rsidR="009510E8" w:rsidRPr="00651FEF" w:rsidRDefault="009510E8" w:rsidP="009510E8">
      <w:pPr>
        <w:pStyle w:val="Indeks"/>
        <w:numPr>
          <w:ilvl w:val="0"/>
          <w:numId w:val="6"/>
        </w:numPr>
        <w:suppressLineNumbers w:val="0"/>
        <w:ind w:left="420"/>
        <w:jc w:val="both"/>
        <w:rPr>
          <w:sz w:val="22"/>
          <w:szCs w:val="22"/>
        </w:rPr>
      </w:pPr>
      <w:bookmarkStart w:id="0" w:name="_Hlk144366788"/>
      <w:r w:rsidRPr="00651FEF">
        <w:rPr>
          <w:sz w:val="22"/>
          <w:szCs w:val="22"/>
        </w:rPr>
        <w:t>Wychowawca oddziału, jeżeli stwierdzi taką potrzebę, informuje pedagoga szkolnego, psychologa szkolnego lub pedagoga specjalnego o potrzebie objęcia ucznia pomocą psychologiczno-pedagogiczną. Wychowawca i specjaliści planują, organizują i realizują działania związane z udzielaniem uczniowi pomocy psychologiczno-pedagogicznej i odnotowują ten fakt w swojej dokumentacji.</w:t>
      </w:r>
    </w:p>
    <w:bookmarkEnd w:id="0"/>
    <w:p w14:paraId="3FA30B99"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10"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6D00C66B"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467FB8CB" w14:textId="77777777" w:rsidR="000354D5" w:rsidRPr="00AD32FC" w:rsidRDefault="000354D5" w:rsidP="000354D5">
      <w:pPr>
        <w:pStyle w:val="Indeks"/>
        <w:suppressLineNumbers w:val="0"/>
        <w:rPr>
          <w:sz w:val="22"/>
          <w:szCs w:val="22"/>
        </w:rPr>
      </w:pPr>
    </w:p>
    <w:p w14:paraId="2CE1252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8</w:t>
      </w:r>
    </w:p>
    <w:p w14:paraId="545B281A" w14:textId="77777777" w:rsidR="000354D5" w:rsidRPr="00AD32FC" w:rsidRDefault="000354D5" w:rsidP="000354D5">
      <w:pPr>
        <w:pStyle w:val="Tekstpodstawowy"/>
        <w:jc w:val="center"/>
        <w:rPr>
          <w:b/>
          <w:sz w:val="22"/>
          <w:szCs w:val="22"/>
        </w:rPr>
      </w:pPr>
    </w:p>
    <w:p w14:paraId="481E4C9B" w14:textId="77777777" w:rsidR="000354D5" w:rsidRPr="00AD32FC" w:rsidRDefault="000354D5" w:rsidP="00407313">
      <w:pPr>
        <w:pStyle w:val="Tekstpodstawowy"/>
        <w:ind w:left="708"/>
        <w:jc w:val="both"/>
        <w:rPr>
          <w:sz w:val="22"/>
          <w:szCs w:val="22"/>
        </w:rPr>
      </w:pPr>
      <w:r w:rsidRPr="00AD32FC">
        <w:rPr>
          <w:sz w:val="22"/>
          <w:szCs w:val="22"/>
        </w:rPr>
        <w:t>W zakresie funkcji wychowawczej Szkoła realizuje swoje zadania poprzez :</w:t>
      </w:r>
    </w:p>
    <w:p w14:paraId="4D6DA402" w14:textId="77777777" w:rsidR="000354D5" w:rsidRPr="00AD32FC" w:rsidRDefault="000354D5" w:rsidP="00407313">
      <w:pPr>
        <w:numPr>
          <w:ilvl w:val="0"/>
          <w:numId w:val="7"/>
        </w:numPr>
        <w:ind w:left="708"/>
        <w:jc w:val="both"/>
        <w:rPr>
          <w:sz w:val="22"/>
          <w:szCs w:val="22"/>
        </w:rPr>
      </w:pPr>
      <w:r w:rsidRPr="00AD32FC">
        <w:rPr>
          <w:sz w:val="22"/>
          <w:szCs w:val="22"/>
        </w:rPr>
        <w:t>Uczenie uczniów samorządności i aktywnego udziału w życiu szkoły poprzez działalność organizacji młodzieżowych.</w:t>
      </w:r>
    </w:p>
    <w:p w14:paraId="0239C86E" w14:textId="0FD9188D" w:rsidR="000354D5" w:rsidRPr="00AD32FC" w:rsidRDefault="000354D5" w:rsidP="00407313">
      <w:pPr>
        <w:numPr>
          <w:ilvl w:val="0"/>
          <w:numId w:val="7"/>
        </w:numPr>
        <w:ind w:left="708"/>
        <w:jc w:val="both"/>
        <w:rPr>
          <w:sz w:val="22"/>
          <w:szCs w:val="22"/>
        </w:rPr>
      </w:pPr>
      <w:r w:rsidRPr="00AD32FC">
        <w:rPr>
          <w:sz w:val="22"/>
          <w:szCs w:val="22"/>
        </w:rPr>
        <w:t>Działalność pedagoga szkolnego</w:t>
      </w:r>
      <w:r w:rsidR="00A6454B">
        <w:rPr>
          <w:sz w:val="22"/>
          <w:szCs w:val="22"/>
        </w:rPr>
        <w:t>, psychologa szkolnego i pedagoga specjalnego</w:t>
      </w:r>
      <w:r w:rsidRPr="00AD32FC">
        <w:rPr>
          <w:sz w:val="22"/>
          <w:szCs w:val="22"/>
        </w:rPr>
        <w:t>.</w:t>
      </w:r>
    </w:p>
    <w:p w14:paraId="7DCAE66B" w14:textId="77777777" w:rsidR="000354D5" w:rsidRPr="00AD32FC" w:rsidRDefault="000354D5" w:rsidP="00407313">
      <w:pPr>
        <w:numPr>
          <w:ilvl w:val="0"/>
          <w:numId w:val="7"/>
        </w:numPr>
        <w:ind w:left="708"/>
        <w:jc w:val="both"/>
        <w:rPr>
          <w:sz w:val="22"/>
          <w:szCs w:val="22"/>
        </w:rPr>
      </w:pPr>
      <w:r w:rsidRPr="00AD32FC">
        <w:rPr>
          <w:sz w:val="22"/>
          <w:szCs w:val="22"/>
        </w:rPr>
        <w:t>Współpracę z  instytucjami wspierającymi działania szkoły.</w:t>
      </w:r>
    </w:p>
    <w:p w14:paraId="6BF69B7F" w14:textId="77777777" w:rsidR="000354D5" w:rsidRPr="00AD32FC" w:rsidRDefault="000354D5" w:rsidP="00407313">
      <w:pPr>
        <w:numPr>
          <w:ilvl w:val="0"/>
          <w:numId w:val="7"/>
        </w:numPr>
        <w:ind w:left="708"/>
        <w:jc w:val="both"/>
        <w:rPr>
          <w:sz w:val="22"/>
          <w:szCs w:val="22"/>
        </w:rPr>
      </w:pPr>
      <w:r w:rsidRPr="00AD32FC">
        <w:rPr>
          <w:sz w:val="22"/>
          <w:szCs w:val="22"/>
        </w:rPr>
        <w:t>Organizowanie zajęć profilaktycznych dotyczących przeciwdziałania trudnościom szkolnym i patologiom społecznym.</w:t>
      </w:r>
    </w:p>
    <w:p w14:paraId="6EB83505" w14:textId="77777777" w:rsidR="000354D5" w:rsidRPr="00AD32FC" w:rsidRDefault="000354D5" w:rsidP="00407313">
      <w:pPr>
        <w:numPr>
          <w:ilvl w:val="0"/>
          <w:numId w:val="7"/>
        </w:numPr>
        <w:ind w:left="70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2BD6F196" w14:textId="77777777" w:rsidR="000354D5" w:rsidRPr="00AD32FC" w:rsidRDefault="000354D5" w:rsidP="00407313">
      <w:pPr>
        <w:ind w:left="70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6FFEC934" w14:textId="77777777" w:rsidR="000354D5" w:rsidRPr="00AD32FC" w:rsidRDefault="000354D5" w:rsidP="00407313">
      <w:pPr>
        <w:ind w:left="70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1C79B532" w14:textId="77777777" w:rsidR="000354D5" w:rsidRPr="00AD32FC" w:rsidRDefault="000354D5" w:rsidP="00407313">
      <w:pPr>
        <w:ind w:left="708"/>
        <w:jc w:val="both"/>
        <w:rPr>
          <w:sz w:val="22"/>
          <w:szCs w:val="22"/>
        </w:rPr>
      </w:pPr>
      <w:r w:rsidRPr="00AD32FC">
        <w:rPr>
          <w:sz w:val="22"/>
          <w:szCs w:val="22"/>
          <w:lang w:val="en-US"/>
        </w:rPr>
        <w:t>5.3</w:t>
      </w:r>
      <w:r w:rsidRPr="00AD32FC">
        <w:rPr>
          <w:sz w:val="22"/>
          <w:szCs w:val="22"/>
          <w:lang w:val="en-US"/>
        </w:rPr>
        <w:tab/>
      </w:r>
      <w:r>
        <w:rPr>
          <w:sz w:val="22"/>
          <w:szCs w:val="22"/>
        </w:rPr>
        <w:t>wycieczki turystyczno-</w:t>
      </w:r>
      <w:r w:rsidRPr="00AD32FC">
        <w:rPr>
          <w:sz w:val="22"/>
          <w:szCs w:val="22"/>
        </w:rPr>
        <w:t>krajoznawcze,</w:t>
      </w:r>
    </w:p>
    <w:p w14:paraId="042908D3" w14:textId="77777777" w:rsidR="000354D5" w:rsidRPr="00AD32FC" w:rsidRDefault="000354D5" w:rsidP="00407313">
      <w:pPr>
        <w:ind w:left="70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354428F8" w14:textId="77777777" w:rsidR="000354D5" w:rsidRPr="00AD32FC" w:rsidRDefault="000354D5" w:rsidP="00407313">
      <w:pPr>
        <w:ind w:left="70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2E49347" w14:textId="20491C4B" w:rsidR="000354D5" w:rsidRPr="001609EB" w:rsidRDefault="000354D5" w:rsidP="00407313">
      <w:pPr>
        <w:numPr>
          <w:ilvl w:val="0"/>
          <w:numId w:val="8"/>
        </w:numPr>
        <w:tabs>
          <w:tab w:val="clear" w:pos="0"/>
          <w:tab w:val="num" w:pos="708"/>
        </w:tabs>
        <w:ind w:left="708"/>
        <w:jc w:val="both"/>
        <w:rPr>
          <w:sz w:val="22"/>
          <w:szCs w:val="22"/>
        </w:rPr>
      </w:pPr>
      <w:r w:rsidRPr="001609EB">
        <w:rPr>
          <w:sz w:val="22"/>
          <w:szCs w:val="22"/>
          <w:lang w:val="en-US"/>
        </w:rPr>
        <w:t>S</w:t>
      </w:r>
      <w:r w:rsidR="001525A4" w:rsidRPr="001609EB">
        <w:rPr>
          <w:sz w:val="22"/>
          <w:szCs w:val="22"/>
        </w:rPr>
        <w:t>ystematyczne</w:t>
      </w:r>
      <w:r w:rsidRPr="001609EB">
        <w:rPr>
          <w:sz w:val="22"/>
          <w:szCs w:val="22"/>
        </w:rPr>
        <w:t xml:space="preserve"> i konsekwentne realizowanie programu wychowawczo – profilaktycznego. </w:t>
      </w:r>
    </w:p>
    <w:p w14:paraId="65F2D4D2" w14:textId="77777777" w:rsidR="000354D5" w:rsidRDefault="000354D5" w:rsidP="000354D5">
      <w:pPr>
        <w:suppressAutoHyphens w:val="0"/>
        <w:jc w:val="center"/>
        <w:rPr>
          <w:b/>
          <w:sz w:val="24"/>
          <w:szCs w:val="24"/>
        </w:rPr>
      </w:pPr>
    </w:p>
    <w:p w14:paraId="57B47F5C" w14:textId="77777777" w:rsidR="001525A4" w:rsidRDefault="001525A4" w:rsidP="000354D5">
      <w:pPr>
        <w:suppressAutoHyphens w:val="0"/>
        <w:jc w:val="center"/>
        <w:rPr>
          <w:b/>
          <w:sz w:val="24"/>
          <w:szCs w:val="24"/>
        </w:rPr>
      </w:pPr>
    </w:p>
    <w:p w14:paraId="2FDB67D0" w14:textId="37732739"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9</w:t>
      </w:r>
    </w:p>
    <w:p w14:paraId="0F2A6324" w14:textId="77777777" w:rsidR="000354D5" w:rsidRPr="00AD32FC" w:rsidRDefault="000354D5" w:rsidP="000354D5">
      <w:pPr>
        <w:pStyle w:val="Tekstpodstawowy"/>
        <w:jc w:val="center"/>
        <w:rPr>
          <w:b/>
          <w:sz w:val="22"/>
          <w:szCs w:val="22"/>
        </w:rPr>
      </w:pPr>
    </w:p>
    <w:p w14:paraId="0850766E" w14:textId="77777777" w:rsidR="00131E79" w:rsidRDefault="00131E79" w:rsidP="000354D5">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p>
    <w:p w14:paraId="344CA219" w14:textId="0B7AFD34" w:rsidR="000354D5" w:rsidRPr="00AD32FC" w:rsidRDefault="000354D5" w:rsidP="000354D5">
      <w:pPr>
        <w:numPr>
          <w:ilvl w:val="0"/>
          <w:numId w:val="9"/>
        </w:numPr>
        <w:jc w:val="both"/>
        <w:rPr>
          <w:sz w:val="22"/>
          <w:szCs w:val="22"/>
        </w:rPr>
      </w:pPr>
      <w:r w:rsidRPr="00AD32FC">
        <w:rPr>
          <w:sz w:val="22"/>
          <w:szCs w:val="22"/>
        </w:rPr>
        <w:t>Plan pracy opracowuje na dany rok szkolny powołany w tym celu zespół.</w:t>
      </w:r>
    </w:p>
    <w:p w14:paraId="7AF371B8" w14:textId="75DE9D4E" w:rsidR="000354D5" w:rsidRDefault="000354D5" w:rsidP="000354D5">
      <w:pPr>
        <w:pStyle w:val="Tekstpodstawowy"/>
        <w:rPr>
          <w:sz w:val="22"/>
          <w:szCs w:val="22"/>
        </w:rPr>
      </w:pPr>
    </w:p>
    <w:p w14:paraId="685E9B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10</w:t>
      </w:r>
    </w:p>
    <w:p w14:paraId="107F6613" w14:textId="77777777" w:rsidR="000354D5" w:rsidRPr="00AD32FC" w:rsidRDefault="000354D5" w:rsidP="000354D5">
      <w:pPr>
        <w:pStyle w:val="Tekstpodstawowy"/>
        <w:jc w:val="center"/>
        <w:rPr>
          <w:b/>
          <w:sz w:val="22"/>
          <w:szCs w:val="22"/>
        </w:rPr>
      </w:pPr>
    </w:p>
    <w:p w14:paraId="027B96B6" w14:textId="77777777" w:rsidR="000354D5" w:rsidRPr="00A46D7E" w:rsidRDefault="000354D5" w:rsidP="00407313">
      <w:pPr>
        <w:numPr>
          <w:ilvl w:val="0"/>
          <w:numId w:val="80"/>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5A51733F" w14:textId="77777777" w:rsidR="000354D5" w:rsidRDefault="000354D5" w:rsidP="000354D5">
      <w:pPr>
        <w:pStyle w:val="Tekstpodstawowy"/>
        <w:numPr>
          <w:ilvl w:val="0"/>
          <w:numId w:val="80"/>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6BD6FC31" w14:textId="77777777" w:rsidR="00C52546" w:rsidRDefault="00C52546" w:rsidP="00C52546">
      <w:pPr>
        <w:pStyle w:val="Tekstpodstawowy"/>
        <w:jc w:val="both"/>
        <w:rPr>
          <w:sz w:val="22"/>
          <w:szCs w:val="22"/>
        </w:rPr>
      </w:pPr>
    </w:p>
    <w:p w14:paraId="5ACBC385" w14:textId="4F27F530" w:rsidR="00C52546" w:rsidRDefault="00C52546" w:rsidP="00C52546">
      <w:pPr>
        <w:jc w:val="center"/>
        <w:rPr>
          <w:b/>
          <w:bCs/>
          <w:sz w:val="24"/>
          <w:szCs w:val="24"/>
        </w:rPr>
      </w:pPr>
      <w:r w:rsidRPr="00C52546">
        <w:rPr>
          <w:b/>
          <w:bCs/>
          <w:sz w:val="24"/>
          <w:szCs w:val="24"/>
        </w:rPr>
        <w:t>§10A</w:t>
      </w:r>
    </w:p>
    <w:p w14:paraId="2EA24717" w14:textId="77777777" w:rsidR="00C52546" w:rsidRPr="00C52546" w:rsidRDefault="00C52546" w:rsidP="00C52546">
      <w:pPr>
        <w:jc w:val="center"/>
        <w:rPr>
          <w:b/>
          <w:bCs/>
          <w:sz w:val="24"/>
          <w:szCs w:val="24"/>
        </w:rPr>
      </w:pPr>
    </w:p>
    <w:p w14:paraId="5618BA94" w14:textId="77777777" w:rsidR="00C52546" w:rsidRPr="00C52546" w:rsidRDefault="00C52546" w:rsidP="00C52546">
      <w:pPr>
        <w:pStyle w:val="Akapitzlist"/>
        <w:numPr>
          <w:ilvl w:val="0"/>
          <w:numId w:val="97"/>
        </w:numPr>
        <w:rPr>
          <w:rFonts w:ascii="Times New Roman" w:hAnsi="Times New Roman"/>
        </w:rPr>
      </w:pPr>
      <w:r w:rsidRPr="00C52546">
        <w:rPr>
          <w:rFonts w:ascii="Times New Roman" w:hAnsi="Times New Roman"/>
        </w:rPr>
        <w:t xml:space="preserve">W szkole obowiązują zasady dotyczące zabezpieczenia małoletnich przed wszelkimi formami krzywdzenia, zaniedbania, wykorzystania czy przemocy. Są one opisane w dokumencie „Standardy ochrony małoletnich”, wspólnym dla wszystkich szkół wchodzących w skład Zespołu. </w:t>
      </w:r>
    </w:p>
    <w:p w14:paraId="0DBAA3E0" w14:textId="77777777" w:rsidR="00C52546" w:rsidRPr="00C52546" w:rsidRDefault="00C52546" w:rsidP="00C52546">
      <w:pPr>
        <w:pStyle w:val="Akapitzlist"/>
        <w:numPr>
          <w:ilvl w:val="0"/>
          <w:numId w:val="97"/>
        </w:numPr>
        <w:rPr>
          <w:rFonts w:ascii="Times New Roman" w:hAnsi="Times New Roman"/>
        </w:rPr>
      </w:pPr>
      <w:r w:rsidRPr="00C52546">
        <w:rPr>
          <w:rFonts w:ascii="Times New Roman" w:hAnsi="Times New Roman"/>
        </w:rPr>
        <w:t>Standardy ochrony małoletnich to zasady, których przyjęcie sprawia, że szkoła jest bezpieczna dla małoletnich – jej personel potrafi zidentyfikować sytuacje stwarzające ryzyko krzywdzenia małoletniego i podjąć działania profilaktyczne oraz interwencyjne.</w:t>
      </w:r>
    </w:p>
    <w:p w14:paraId="5C30E4F0" w14:textId="77777777" w:rsidR="00C52546" w:rsidRPr="00A46D7E" w:rsidRDefault="00C52546" w:rsidP="00C52546">
      <w:pPr>
        <w:pStyle w:val="Tekstpodstawowy"/>
        <w:jc w:val="both"/>
        <w:rPr>
          <w:sz w:val="22"/>
          <w:szCs w:val="22"/>
        </w:rPr>
      </w:pPr>
    </w:p>
    <w:p w14:paraId="1B8AC4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11</w:t>
      </w:r>
    </w:p>
    <w:p w14:paraId="35A39E1C" w14:textId="77777777" w:rsidR="000354D5" w:rsidRPr="00AD32FC" w:rsidRDefault="000354D5" w:rsidP="000354D5">
      <w:pPr>
        <w:pStyle w:val="Tekstpodstawowy"/>
        <w:jc w:val="both"/>
        <w:rPr>
          <w:sz w:val="22"/>
          <w:szCs w:val="22"/>
        </w:rPr>
      </w:pPr>
    </w:p>
    <w:p w14:paraId="60F561D3" w14:textId="77777777" w:rsidR="000354D5" w:rsidRPr="00AD32FC" w:rsidRDefault="000354D5" w:rsidP="000354D5">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0B6CAB2" w14:textId="77777777" w:rsidR="000354D5" w:rsidRPr="00AD32FC" w:rsidRDefault="000354D5" w:rsidP="000354D5">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3F8AEFD9" w14:textId="77777777" w:rsidR="000354D5" w:rsidRPr="00AD32FC" w:rsidRDefault="000354D5" w:rsidP="000354D5">
      <w:pPr>
        <w:pStyle w:val="Tekstpodstawowy"/>
        <w:numPr>
          <w:ilvl w:val="0"/>
          <w:numId w:val="10"/>
        </w:numPr>
        <w:jc w:val="both"/>
        <w:rPr>
          <w:sz w:val="22"/>
          <w:szCs w:val="22"/>
        </w:rPr>
      </w:pPr>
      <w:r w:rsidRPr="00AD32FC">
        <w:rPr>
          <w:sz w:val="22"/>
          <w:szCs w:val="22"/>
        </w:rPr>
        <w:t>Rodzice mają prawo do :</w:t>
      </w:r>
    </w:p>
    <w:p w14:paraId="502021DC"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7BBFE071"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0B1241FF" w14:textId="3CDF6246"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rzetelnych informacji na temat swojego dzie</w:t>
      </w:r>
      <w:r>
        <w:rPr>
          <w:sz w:val="22"/>
          <w:szCs w:val="22"/>
        </w:rPr>
        <w:t xml:space="preserve">cka, jego zachowania, postępów </w:t>
      </w:r>
      <w:r w:rsidRPr="00AD32FC">
        <w:rPr>
          <w:sz w:val="22"/>
          <w:szCs w:val="22"/>
        </w:rPr>
        <w:t>i przyczyn trudności w nauce,</w:t>
      </w:r>
    </w:p>
    <w:p w14:paraId="567A7953" w14:textId="77777777"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338D4D01"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4ECFEFC3" w14:textId="77777777" w:rsidR="000354D5" w:rsidRPr="00AD32FC" w:rsidRDefault="000354D5" w:rsidP="000354D5">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1A2DE1DC" w14:textId="645FB187" w:rsidR="000354D5" w:rsidRPr="00AD32FC" w:rsidRDefault="00E56297" w:rsidP="000354D5">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000354D5" w:rsidRPr="00AD32FC">
        <w:rPr>
          <w:sz w:val="22"/>
          <w:szCs w:val="22"/>
        </w:rPr>
        <w:t xml:space="preserve">. </w:t>
      </w:r>
    </w:p>
    <w:p w14:paraId="6D3E7C7A" w14:textId="77777777" w:rsidR="000354D5" w:rsidRPr="00AD32FC" w:rsidRDefault="000354D5" w:rsidP="000354D5">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113A4012" w14:textId="77777777" w:rsidR="000354D5" w:rsidRPr="00AD32FC" w:rsidRDefault="000354D5" w:rsidP="000354D5">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02B8ADD0" w14:textId="77777777" w:rsidR="000354D5" w:rsidRDefault="000354D5" w:rsidP="000354D5">
      <w:pPr>
        <w:suppressAutoHyphens w:val="0"/>
        <w:jc w:val="center"/>
        <w:rPr>
          <w:b/>
          <w:sz w:val="24"/>
          <w:szCs w:val="24"/>
        </w:rPr>
      </w:pPr>
    </w:p>
    <w:p w14:paraId="01F0ABAE" w14:textId="77777777" w:rsidR="000354D5" w:rsidRDefault="000354D5" w:rsidP="000354D5">
      <w:pPr>
        <w:suppressAutoHyphens w:val="0"/>
        <w:jc w:val="center"/>
        <w:rPr>
          <w:b/>
          <w:sz w:val="24"/>
          <w:szCs w:val="24"/>
        </w:rPr>
      </w:pPr>
      <w:r w:rsidRPr="00C42B23">
        <w:rPr>
          <w:b/>
          <w:sz w:val="24"/>
          <w:szCs w:val="24"/>
        </w:rPr>
        <w:t>§</w:t>
      </w:r>
      <w:r>
        <w:rPr>
          <w:b/>
          <w:sz w:val="24"/>
          <w:szCs w:val="24"/>
        </w:rPr>
        <w:t>12</w:t>
      </w:r>
    </w:p>
    <w:p w14:paraId="08F6DEA6" w14:textId="77777777" w:rsidR="000354D5" w:rsidRDefault="000354D5" w:rsidP="000354D5">
      <w:pPr>
        <w:suppressAutoHyphens w:val="0"/>
        <w:jc w:val="center"/>
        <w:rPr>
          <w:b/>
          <w:sz w:val="24"/>
          <w:szCs w:val="24"/>
        </w:rPr>
      </w:pPr>
    </w:p>
    <w:p w14:paraId="01C845C5" w14:textId="77777777" w:rsidR="000354D5" w:rsidRPr="00407313" w:rsidRDefault="000354D5" w:rsidP="00407313">
      <w:pPr>
        <w:numPr>
          <w:ilvl w:val="0"/>
          <w:numId w:val="81"/>
        </w:numPr>
        <w:jc w:val="both"/>
        <w:rPr>
          <w:sz w:val="22"/>
          <w:szCs w:val="22"/>
        </w:rPr>
      </w:pPr>
      <w:r w:rsidRPr="00407313">
        <w:rPr>
          <w:sz w:val="22"/>
          <w:szCs w:val="22"/>
        </w:rPr>
        <w:t>Szkoła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7B293CA5" w14:textId="77777777" w:rsidR="000354D5" w:rsidRPr="00407313" w:rsidRDefault="000354D5" w:rsidP="00407313">
      <w:pPr>
        <w:numPr>
          <w:ilvl w:val="0"/>
          <w:numId w:val="81"/>
        </w:numPr>
        <w:jc w:val="both"/>
        <w:rPr>
          <w:sz w:val="22"/>
          <w:szCs w:val="22"/>
        </w:rPr>
      </w:pPr>
      <w:r w:rsidRPr="00407313">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780888C9" w14:textId="77777777" w:rsidR="000354D5" w:rsidRPr="0066721C" w:rsidRDefault="000354D5" w:rsidP="000354D5">
      <w:pPr>
        <w:keepNext/>
        <w:jc w:val="center"/>
        <w:outlineLvl w:val="0"/>
        <w:rPr>
          <w:rFonts w:cs="Lucida Sans Unicode"/>
          <w:b/>
          <w:sz w:val="24"/>
          <w:szCs w:val="24"/>
          <w:lang w:eastAsia="hi-IN" w:bidi="hi-IN"/>
        </w:rPr>
      </w:pPr>
    </w:p>
    <w:p w14:paraId="7A7475AF" w14:textId="77777777" w:rsidR="000354D5" w:rsidRDefault="000354D5" w:rsidP="000354D5">
      <w:pPr>
        <w:keepNext/>
        <w:jc w:val="center"/>
        <w:outlineLvl w:val="0"/>
        <w:rPr>
          <w:rFonts w:cs="Lucida Sans Unicode"/>
          <w:b/>
          <w:sz w:val="24"/>
          <w:szCs w:val="24"/>
          <w:lang w:eastAsia="hi-IN" w:bidi="hi-IN"/>
        </w:rPr>
      </w:pPr>
    </w:p>
    <w:p w14:paraId="60D3C5B7" w14:textId="77777777" w:rsidR="000354D5" w:rsidRPr="00CC26A4" w:rsidRDefault="000354D5" w:rsidP="000354D5">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754E329" w14:textId="77777777" w:rsidR="000354D5" w:rsidRDefault="000354D5" w:rsidP="000354D5">
      <w:pPr>
        <w:pStyle w:val="Tekstpodstawowy"/>
        <w:jc w:val="center"/>
        <w:rPr>
          <w:b/>
          <w:sz w:val="22"/>
          <w:szCs w:val="22"/>
        </w:rPr>
      </w:pPr>
    </w:p>
    <w:p w14:paraId="4E9B620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13</w:t>
      </w:r>
    </w:p>
    <w:p w14:paraId="3A0C80FB" w14:textId="77777777" w:rsidR="000354D5" w:rsidRPr="00AD32FC" w:rsidRDefault="000354D5" w:rsidP="000354D5">
      <w:pPr>
        <w:pStyle w:val="Tekstpodstawowy"/>
        <w:jc w:val="center"/>
        <w:rPr>
          <w:b/>
          <w:sz w:val="22"/>
          <w:szCs w:val="22"/>
        </w:rPr>
      </w:pPr>
      <w:r>
        <w:rPr>
          <w:b/>
          <w:sz w:val="22"/>
          <w:szCs w:val="22"/>
        </w:rPr>
        <w:t xml:space="preserve"> </w:t>
      </w:r>
    </w:p>
    <w:p w14:paraId="0CBD00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Organami </w:t>
      </w:r>
      <w:r w:rsidR="006D10F1">
        <w:rPr>
          <w:sz w:val="22"/>
          <w:szCs w:val="22"/>
        </w:rPr>
        <w:t>szkoły</w:t>
      </w:r>
      <w:r w:rsidRPr="00AD32FC">
        <w:rPr>
          <w:sz w:val="22"/>
          <w:szCs w:val="22"/>
        </w:rPr>
        <w:t>, wspólnymi dla wszystkich szkół wchodzących w skład Zespołu Szkół są:</w:t>
      </w:r>
    </w:p>
    <w:p w14:paraId="49BF02F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3FE0CF23"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2E7747A9"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3104DEFC"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22EB330E"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34125AD5"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3F336071" w14:textId="77777777" w:rsidR="000354D5" w:rsidRPr="00AD32FC" w:rsidRDefault="000354D5" w:rsidP="000354D5">
      <w:pPr>
        <w:pStyle w:val="Tekstpodstawowy"/>
        <w:numPr>
          <w:ilvl w:val="0"/>
          <w:numId w:val="11"/>
        </w:numPr>
        <w:jc w:val="both"/>
        <w:rPr>
          <w:sz w:val="22"/>
          <w:szCs w:val="22"/>
        </w:rPr>
      </w:pPr>
      <w:r w:rsidRPr="00AD32FC">
        <w:rPr>
          <w:sz w:val="22"/>
          <w:szCs w:val="22"/>
        </w:rPr>
        <w:t>Organami wspomagającymi dyrektora w kierowaniu szkołą są :</w:t>
      </w:r>
    </w:p>
    <w:p w14:paraId="31079855"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0B6BC116"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FDB120E" w14:textId="77777777"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14:paraId="52506B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722F004A" w14:textId="77777777" w:rsidR="000354D5" w:rsidRDefault="000354D5" w:rsidP="000354D5">
      <w:pPr>
        <w:pStyle w:val="Tekstpodstawowy"/>
        <w:jc w:val="both"/>
        <w:rPr>
          <w:sz w:val="22"/>
          <w:szCs w:val="22"/>
        </w:rPr>
      </w:pPr>
    </w:p>
    <w:p w14:paraId="102AFDC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14</w:t>
      </w:r>
    </w:p>
    <w:p w14:paraId="5C55E473" w14:textId="77777777" w:rsidR="000354D5" w:rsidRPr="00AD32FC" w:rsidRDefault="000354D5" w:rsidP="000354D5">
      <w:pPr>
        <w:pStyle w:val="Tekstpodstawowy"/>
        <w:jc w:val="center"/>
        <w:rPr>
          <w:b/>
          <w:sz w:val="22"/>
          <w:szCs w:val="22"/>
        </w:rPr>
      </w:pPr>
    </w:p>
    <w:p w14:paraId="6629FBF9" w14:textId="77777777" w:rsidR="000354D5" w:rsidRPr="00AD32FC" w:rsidRDefault="000354D5" w:rsidP="000354D5">
      <w:pPr>
        <w:pStyle w:val="Tekstpodstawowy"/>
        <w:numPr>
          <w:ilvl w:val="0"/>
          <w:numId w:val="12"/>
        </w:numPr>
        <w:jc w:val="both"/>
        <w:rPr>
          <w:sz w:val="22"/>
          <w:szCs w:val="22"/>
        </w:rPr>
      </w:pPr>
      <w:r w:rsidRPr="00AD32FC">
        <w:rPr>
          <w:sz w:val="22"/>
          <w:szCs w:val="22"/>
        </w:rPr>
        <w:t xml:space="preserve">Kompetencje dyrektora </w:t>
      </w:r>
      <w:r w:rsidR="006D10F1">
        <w:rPr>
          <w:sz w:val="22"/>
          <w:szCs w:val="22"/>
        </w:rPr>
        <w:t>szkoły</w:t>
      </w:r>
      <w:r w:rsidRPr="00AD32FC">
        <w:rPr>
          <w:sz w:val="22"/>
          <w:szCs w:val="22"/>
        </w:rPr>
        <w:t>:</w:t>
      </w:r>
    </w:p>
    <w:p w14:paraId="73B4646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Pr>
          <w:sz w:val="22"/>
          <w:szCs w:val="22"/>
        </w:rPr>
        <w:br/>
        <w:t xml:space="preserve">             </w:t>
      </w:r>
      <w:r w:rsidRPr="00AD32FC">
        <w:rPr>
          <w:sz w:val="22"/>
          <w:szCs w:val="22"/>
        </w:rPr>
        <w:t>działaniach i decyzjach,</w:t>
      </w:r>
    </w:p>
    <w:p w14:paraId="6A7BF724"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30C4FD84" w14:textId="77777777" w:rsidR="000354D5" w:rsidRPr="00407313" w:rsidRDefault="000354D5" w:rsidP="000354D5">
      <w:pPr>
        <w:pStyle w:val="Tekstpodstawowy"/>
        <w:jc w:val="both"/>
        <w:rPr>
          <w:sz w:val="22"/>
          <w:szCs w:val="22"/>
        </w:rPr>
      </w:pPr>
      <w:r w:rsidRPr="00407313">
        <w:rPr>
          <w:sz w:val="22"/>
          <w:szCs w:val="22"/>
          <w:lang w:val="en-US"/>
        </w:rPr>
        <w:t>1.3</w:t>
      </w:r>
      <w:r w:rsidRPr="00407313">
        <w:rPr>
          <w:sz w:val="22"/>
          <w:szCs w:val="22"/>
          <w:lang w:val="en-US"/>
        </w:rPr>
        <w:tab/>
      </w:r>
      <w:r w:rsidRPr="00407313">
        <w:rPr>
          <w:sz w:val="22"/>
          <w:szCs w:val="22"/>
        </w:rPr>
        <w:t>skreśla  ucznia z listy uczniów na pisemny wniosek rodziców lub pełnoletniego ucznia lub w drodze</w:t>
      </w:r>
      <w:r w:rsidRPr="00407313">
        <w:rPr>
          <w:sz w:val="22"/>
          <w:szCs w:val="22"/>
        </w:rPr>
        <w:br/>
        <w:t xml:space="preserve">            decyzji na podstawie uchwały rady pedagogicznej po zasięgnięciu opinii Samorządu Uczniowskiego </w:t>
      </w:r>
      <w:r w:rsidRPr="00407313">
        <w:rPr>
          <w:sz w:val="22"/>
          <w:szCs w:val="22"/>
        </w:rPr>
        <w:br/>
        <w:t xml:space="preserve">            i Rzecznika Praw Ucznia,</w:t>
      </w:r>
    </w:p>
    <w:p w14:paraId="103E77D7" w14:textId="77777777" w:rsidR="000354D5" w:rsidRPr="00407313" w:rsidRDefault="000354D5" w:rsidP="000354D5">
      <w:pPr>
        <w:pStyle w:val="Tekstpodstawowy"/>
        <w:jc w:val="both"/>
        <w:rPr>
          <w:sz w:val="22"/>
          <w:szCs w:val="22"/>
        </w:rPr>
      </w:pPr>
      <w:r w:rsidRPr="00407313">
        <w:rPr>
          <w:sz w:val="22"/>
          <w:szCs w:val="22"/>
          <w:lang w:val="en-US"/>
        </w:rPr>
        <w:t>1.4</w:t>
      </w:r>
      <w:r w:rsidRPr="00407313">
        <w:rPr>
          <w:sz w:val="22"/>
          <w:szCs w:val="22"/>
          <w:lang w:val="en-US"/>
        </w:rPr>
        <w:tab/>
      </w:r>
      <w:r w:rsidRPr="00407313">
        <w:rPr>
          <w:sz w:val="22"/>
          <w:szCs w:val="22"/>
        </w:rPr>
        <w:t xml:space="preserve">przyjmuje uczniów do szkoły, </w:t>
      </w:r>
    </w:p>
    <w:p w14:paraId="47882023" w14:textId="77777777" w:rsidR="000354D5" w:rsidRPr="00AD32FC" w:rsidRDefault="000354D5" w:rsidP="000354D5">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4C45BEEC" w14:textId="77777777" w:rsidR="000354D5" w:rsidRPr="00AD32FC" w:rsidRDefault="000354D5" w:rsidP="000354D5">
      <w:pPr>
        <w:pStyle w:val="Tekstpodstawowy"/>
        <w:jc w:val="both"/>
        <w:rPr>
          <w:sz w:val="22"/>
          <w:szCs w:val="22"/>
        </w:rPr>
      </w:pPr>
      <w:r>
        <w:rPr>
          <w:sz w:val="22"/>
          <w:szCs w:val="22"/>
          <w:lang w:val="en-US"/>
        </w:rPr>
        <w:t>1.6</w:t>
      </w:r>
      <w:r w:rsidRPr="00AD32FC">
        <w:rPr>
          <w:sz w:val="22"/>
          <w:szCs w:val="22"/>
          <w:lang w:val="en-US"/>
        </w:rPr>
        <w:tab/>
      </w:r>
      <w:r w:rsidRPr="00AD32FC">
        <w:rPr>
          <w:sz w:val="22"/>
          <w:szCs w:val="22"/>
        </w:rPr>
        <w:t xml:space="preserve">wstrzymuje wykonanie uchwał rady pedagogicznej niezgodnych z przepisami prawa </w:t>
      </w:r>
    </w:p>
    <w:p w14:paraId="2ABA4644" w14:textId="77777777" w:rsidR="000354D5" w:rsidRDefault="000354D5" w:rsidP="000354D5">
      <w:pPr>
        <w:pStyle w:val="Tekstpodstawowy"/>
        <w:jc w:val="both"/>
        <w:rPr>
          <w:sz w:val="22"/>
          <w:szCs w:val="22"/>
        </w:rPr>
      </w:pPr>
      <w:r>
        <w:rPr>
          <w:sz w:val="22"/>
          <w:szCs w:val="22"/>
          <w:lang w:val="en-US"/>
        </w:rPr>
        <w:t>1.7</w:t>
      </w:r>
      <w:r w:rsidRPr="00AD32FC">
        <w:rPr>
          <w:sz w:val="22"/>
          <w:szCs w:val="22"/>
          <w:lang w:val="en-US"/>
        </w:rPr>
        <w:tab/>
      </w:r>
      <w:r w:rsidRPr="00AD32FC">
        <w:rPr>
          <w:sz w:val="22"/>
          <w:szCs w:val="22"/>
        </w:rPr>
        <w:t>sprawuje nadzór pedagogiczny,</w:t>
      </w:r>
    </w:p>
    <w:p w14:paraId="47267313" w14:textId="77777777" w:rsidR="000354D5" w:rsidRPr="00AD32FC" w:rsidRDefault="000354D5" w:rsidP="000354D5">
      <w:pPr>
        <w:pStyle w:val="Tekstpodstawowy"/>
        <w:jc w:val="both"/>
        <w:rPr>
          <w:sz w:val="22"/>
          <w:szCs w:val="22"/>
        </w:rPr>
      </w:pPr>
      <w:r>
        <w:rPr>
          <w:sz w:val="22"/>
          <w:szCs w:val="22"/>
          <w:lang w:val="en-US"/>
        </w:rPr>
        <w:t xml:space="preserve">1.8        </w:t>
      </w:r>
      <w:r>
        <w:rPr>
          <w:sz w:val="22"/>
          <w:szCs w:val="22"/>
        </w:rPr>
        <w:t>stwarza warunki do rozwijania kompetencji kluczowych u uczniów,</w:t>
      </w:r>
    </w:p>
    <w:p w14:paraId="2919679C" w14:textId="77777777" w:rsidR="000354D5" w:rsidRPr="00407313" w:rsidRDefault="000354D5" w:rsidP="000354D5">
      <w:pPr>
        <w:pStyle w:val="Tekstpodstawowy"/>
        <w:jc w:val="both"/>
        <w:rPr>
          <w:sz w:val="22"/>
          <w:szCs w:val="22"/>
        </w:rPr>
      </w:pPr>
      <w:r>
        <w:rPr>
          <w:sz w:val="22"/>
          <w:szCs w:val="22"/>
        </w:rPr>
        <w:t>1.9</w:t>
      </w:r>
      <w:r w:rsidRPr="00AD32FC">
        <w:rPr>
          <w:sz w:val="22"/>
          <w:szCs w:val="22"/>
          <w:lang w:val="en-US"/>
        </w:rPr>
        <w:tab/>
      </w:r>
      <w:r w:rsidRPr="00AD32FC">
        <w:rPr>
          <w:sz w:val="22"/>
          <w:szCs w:val="22"/>
        </w:rPr>
        <w:t xml:space="preserve">sprawuje opiekę nad uczniami oraz stwarza warunki harmonijnego rozwoju </w:t>
      </w:r>
      <w:r w:rsidRPr="00694F7E">
        <w:rPr>
          <w:sz w:val="22"/>
          <w:szCs w:val="22"/>
        </w:rPr>
        <w:t>psychofizycznego poprzez</w:t>
      </w:r>
      <w:r>
        <w:rPr>
          <w:b/>
          <w:sz w:val="22"/>
          <w:szCs w:val="22"/>
        </w:rPr>
        <w:t xml:space="preserve"> </w:t>
      </w:r>
      <w:r>
        <w:rPr>
          <w:b/>
          <w:sz w:val="22"/>
          <w:szCs w:val="22"/>
        </w:rPr>
        <w:br/>
      </w:r>
      <w:r w:rsidRPr="00407313">
        <w:rPr>
          <w:sz w:val="22"/>
          <w:szCs w:val="22"/>
        </w:rPr>
        <w:t xml:space="preserve">             aktywne działania prozdrowotne,</w:t>
      </w:r>
    </w:p>
    <w:p w14:paraId="4EA89EFE" w14:textId="77777777" w:rsidR="000354D5" w:rsidRPr="00AD32FC" w:rsidRDefault="000354D5" w:rsidP="000354D5">
      <w:pPr>
        <w:pStyle w:val="Tekstpodstawowy"/>
        <w:jc w:val="both"/>
        <w:rPr>
          <w:sz w:val="22"/>
          <w:szCs w:val="22"/>
        </w:rPr>
      </w:pPr>
      <w:r>
        <w:rPr>
          <w:sz w:val="22"/>
          <w:szCs w:val="22"/>
          <w:lang w:val="en-US"/>
        </w:rPr>
        <w:t>1.10</w:t>
      </w:r>
      <w:r w:rsidRPr="00AD32FC">
        <w:rPr>
          <w:sz w:val="22"/>
          <w:szCs w:val="22"/>
          <w:lang w:val="en-US"/>
        </w:rPr>
        <w:tab/>
      </w:r>
      <w:r w:rsidRPr="00AD32FC">
        <w:rPr>
          <w:sz w:val="22"/>
          <w:szCs w:val="22"/>
        </w:rPr>
        <w:t>realizuje uchwał</w:t>
      </w:r>
      <w:r>
        <w:rPr>
          <w:sz w:val="22"/>
          <w:szCs w:val="22"/>
        </w:rPr>
        <w:t>y</w:t>
      </w:r>
      <w:r w:rsidRPr="00AD32FC">
        <w:rPr>
          <w:sz w:val="22"/>
          <w:szCs w:val="22"/>
        </w:rPr>
        <w:t xml:space="preserve"> rady pedagogicznej podjęte w ramach jej kompetencji stanowiących,</w:t>
      </w:r>
    </w:p>
    <w:p w14:paraId="35E84F84" w14:textId="77777777" w:rsidR="000354D5" w:rsidRPr="00AD32FC" w:rsidRDefault="000354D5" w:rsidP="000354D5">
      <w:pPr>
        <w:pStyle w:val="Tekstpodstawowy"/>
        <w:jc w:val="both"/>
        <w:rPr>
          <w:sz w:val="22"/>
          <w:szCs w:val="22"/>
        </w:rPr>
      </w:pPr>
      <w:r>
        <w:rPr>
          <w:sz w:val="22"/>
          <w:szCs w:val="22"/>
          <w:lang w:val="en-US"/>
        </w:rPr>
        <w:t>1.11</w:t>
      </w:r>
      <w:r w:rsidRPr="00AD32FC">
        <w:rPr>
          <w:sz w:val="22"/>
          <w:szCs w:val="22"/>
          <w:lang w:val="en-US"/>
        </w:rPr>
        <w:tab/>
      </w:r>
      <w:r w:rsidRPr="00AD32FC">
        <w:rPr>
          <w:sz w:val="22"/>
          <w:szCs w:val="22"/>
        </w:rPr>
        <w:t xml:space="preserve">jest przełożonym służbowym wszystkich pracowników, </w:t>
      </w:r>
    </w:p>
    <w:p w14:paraId="2C3F3B3E" w14:textId="77777777" w:rsidR="000354D5" w:rsidRPr="00AD32FC" w:rsidRDefault="000354D5" w:rsidP="000354D5">
      <w:pPr>
        <w:pStyle w:val="Tekstpodstawowy"/>
        <w:jc w:val="both"/>
        <w:rPr>
          <w:sz w:val="22"/>
          <w:szCs w:val="22"/>
        </w:rPr>
      </w:pPr>
      <w:r>
        <w:rPr>
          <w:sz w:val="22"/>
          <w:szCs w:val="22"/>
          <w:lang w:val="en-US"/>
        </w:rPr>
        <w:t>1.12</w:t>
      </w:r>
      <w:r w:rsidRPr="00AD32FC">
        <w:rPr>
          <w:sz w:val="22"/>
          <w:szCs w:val="22"/>
          <w:lang w:val="en-US"/>
        </w:rPr>
        <w:tab/>
      </w:r>
      <w:r w:rsidRPr="00AD32FC">
        <w:rPr>
          <w:sz w:val="22"/>
          <w:szCs w:val="22"/>
        </w:rPr>
        <w:t>jest przewodniczącym rady pedagogicznej,</w:t>
      </w:r>
    </w:p>
    <w:p w14:paraId="10D08D85" w14:textId="77777777" w:rsidR="000354D5" w:rsidRPr="00407313" w:rsidRDefault="000354D5" w:rsidP="000354D5">
      <w:pPr>
        <w:pStyle w:val="Tekstpodstawowy"/>
        <w:jc w:val="both"/>
        <w:rPr>
          <w:sz w:val="22"/>
          <w:szCs w:val="22"/>
        </w:rPr>
      </w:pPr>
      <w:r w:rsidRPr="00407313">
        <w:rPr>
          <w:sz w:val="22"/>
          <w:szCs w:val="22"/>
          <w:lang w:val="en-US"/>
        </w:rPr>
        <w:t>1.13</w:t>
      </w:r>
      <w:r w:rsidRPr="00407313">
        <w:rPr>
          <w:sz w:val="22"/>
          <w:szCs w:val="22"/>
          <w:lang w:val="en-US"/>
        </w:rPr>
        <w:tab/>
      </w:r>
      <w:r w:rsidRPr="00407313">
        <w:rPr>
          <w:sz w:val="22"/>
          <w:szCs w:val="22"/>
        </w:rPr>
        <w:t xml:space="preserve">przyznaje nagrody i wymierza kary porządkowe nauczycielom i innym pracownikom szkoły, </w:t>
      </w:r>
    </w:p>
    <w:p w14:paraId="2BD1F28C" w14:textId="77777777" w:rsidR="000354D5" w:rsidRPr="00407313" w:rsidRDefault="000354D5" w:rsidP="000354D5">
      <w:pPr>
        <w:pStyle w:val="Tekstpodstawowy"/>
        <w:jc w:val="both"/>
        <w:rPr>
          <w:sz w:val="22"/>
          <w:szCs w:val="22"/>
        </w:rPr>
      </w:pPr>
      <w:r w:rsidRPr="00407313">
        <w:rPr>
          <w:sz w:val="22"/>
          <w:szCs w:val="22"/>
          <w:lang w:val="en-US"/>
        </w:rPr>
        <w:t>1.14</w:t>
      </w:r>
      <w:r w:rsidRPr="00407313">
        <w:rPr>
          <w:sz w:val="22"/>
          <w:szCs w:val="22"/>
          <w:lang w:val="en-US"/>
        </w:rPr>
        <w:tab/>
      </w:r>
      <w:r w:rsidRPr="00407313">
        <w:rPr>
          <w:sz w:val="22"/>
          <w:szCs w:val="22"/>
        </w:rPr>
        <w:t xml:space="preserve">występuje z wnioskami w sprawach odznaczeń, nagród i innych wyróżnień dla nauczycieli oraz </w:t>
      </w:r>
      <w:r w:rsidRPr="00407313">
        <w:rPr>
          <w:sz w:val="22"/>
          <w:szCs w:val="22"/>
        </w:rPr>
        <w:br/>
        <w:t xml:space="preserve">             pozostałych pracowników szkoły, po zasięgnięciu opinii rady pedagogicznej,</w:t>
      </w:r>
    </w:p>
    <w:p w14:paraId="3052A66C" w14:textId="77777777" w:rsidR="000354D5" w:rsidRDefault="000354D5" w:rsidP="000354D5">
      <w:pPr>
        <w:pStyle w:val="Tekstpodstawowy"/>
        <w:jc w:val="both"/>
        <w:rPr>
          <w:sz w:val="22"/>
          <w:szCs w:val="22"/>
        </w:rPr>
      </w:pPr>
      <w:r>
        <w:rPr>
          <w:sz w:val="22"/>
          <w:szCs w:val="22"/>
          <w:lang w:val="en-US"/>
        </w:rPr>
        <w:t>1.15</w:t>
      </w:r>
      <w:r w:rsidRPr="00AD32FC">
        <w:rPr>
          <w:sz w:val="22"/>
          <w:szCs w:val="22"/>
          <w:lang w:val="en-US"/>
        </w:rPr>
        <w:tab/>
      </w:r>
      <w:r w:rsidRPr="00AD32FC">
        <w:rPr>
          <w:sz w:val="22"/>
          <w:szCs w:val="22"/>
        </w:rPr>
        <w:t xml:space="preserve">wnioskuje do organu prowadzącego i organu nadzoru pedagogicznego w sprawach bieżącej działalności </w:t>
      </w:r>
      <w:r>
        <w:rPr>
          <w:sz w:val="22"/>
          <w:szCs w:val="22"/>
        </w:rPr>
        <w:br/>
        <w:t xml:space="preserve">             </w:t>
      </w:r>
      <w:r w:rsidRPr="00AD32FC">
        <w:rPr>
          <w:sz w:val="22"/>
          <w:szCs w:val="22"/>
        </w:rPr>
        <w:t>szkoły oraz perspektyw jej rozwoju,</w:t>
      </w:r>
    </w:p>
    <w:p w14:paraId="6DC75499" w14:textId="77777777" w:rsidR="000354D5" w:rsidRPr="00AD32FC" w:rsidRDefault="000354D5" w:rsidP="000354D5">
      <w:pPr>
        <w:pStyle w:val="Tekstpodstawowy"/>
        <w:jc w:val="both"/>
        <w:rPr>
          <w:sz w:val="22"/>
          <w:szCs w:val="22"/>
        </w:rPr>
      </w:pPr>
      <w:r>
        <w:rPr>
          <w:sz w:val="22"/>
          <w:szCs w:val="22"/>
          <w:lang w:val="en-US"/>
        </w:rPr>
        <w:t>1.16</w:t>
      </w:r>
      <w:r w:rsidRPr="00AD32FC">
        <w:rPr>
          <w:sz w:val="22"/>
          <w:szCs w:val="22"/>
          <w:lang w:val="en-US"/>
        </w:rPr>
        <w:tab/>
      </w:r>
      <w:r w:rsidRPr="00AD32FC">
        <w:rPr>
          <w:sz w:val="22"/>
          <w:szCs w:val="22"/>
        </w:rPr>
        <w:t xml:space="preserve">podpisuje dokumenty finansowe dotyczące pracowników szkoły oraz wydatków rzeczowych związanych </w:t>
      </w:r>
      <w:r>
        <w:rPr>
          <w:sz w:val="22"/>
          <w:szCs w:val="22"/>
        </w:rPr>
        <w:br/>
        <w:t xml:space="preserve">             </w:t>
      </w:r>
      <w:r w:rsidRPr="00AD32FC">
        <w:rPr>
          <w:sz w:val="22"/>
          <w:szCs w:val="22"/>
        </w:rPr>
        <w:t>z działalnością szkoły,</w:t>
      </w:r>
    </w:p>
    <w:p w14:paraId="130569D8" w14:textId="77777777" w:rsidR="000354D5" w:rsidRPr="00AD32FC" w:rsidRDefault="000354D5" w:rsidP="000354D5">
      <w:pPr>
        <w:pStyle w:val="Tekstpodstawowy"/>
        <w:jc w:val="both"/>
        <w:rPr>
          <w:sz w:val="22"/>
          <w:szCs w:val="22"/>
        </w:rPr>
      </w:pPr>
      <w:r>
        <w:rPr>
          <w:sz w:val="22"/>
          <w:szCs w:val="22"/>
          <w:lang w:val="en-US"/>
        </w:rPr>
        <w:t>1.17</w:t>
      </w:r>
      <w:r w:rsidRPr="00AD32FC">
        <w:rPr>
          <w:sz w:val="22"/>
          <w:szCs w:val="22"/>
          <w:lang w:val="en-US"/>
        </w:rPr>
        <w:tab/>
      </w:r>
      <w:r w:rsidRPr="00AD32FC">
        <w:rPr>
          <w:sz w:val="22"/>
          <w:szCs w:val="22"/>
        </w:rPr>
        <w:t>dokonuje oceny pracy nauczycieli,</w:t>
      </w:r>
    </w:p>
    <w:p w14:paraId="51BA4B79" w14:textId="77777777" w:rsidR="000354D5" w:rsidRPr="00AD32FC" w:rsidRDefault="000354D5" w:rsidP="000354D5">
      <w:pPr>
        <w:pStyle w:val="Tekstpodstawowy"/>
        <w:jc w:val="both"/>
        <w:rPr>
          <w:sz w:val="22"/>
          <w:szCs w:val="22"/>
        </w:rPr>
      </w:pPr>
      <w:r>
        <w:rPr>
          <w:sz w:val="22"/>
          <w:szCs w:val="22"/>
          <w:lang w:val="en-US"/>
        </w:rPr>
        <w:t>1.18</w:t>
      </w:r>
      <w:r w:rsidRPr="00AD32FC">
        <w:rPr>
          <w:sz w:val="22"/>
          <w:szCs w:val="22"/>
          <w:lang w:val="en-US"/>
        </w:rPr>
        <w:tab/>
      </w:r>
      <w:r w:rsidRPr="00AD32FC">
        <w:rPr>
          <w:sz w:val="22"/>
          <w:szCs w:val="22"/>
        </w:rPr>
        <w:t>tworzy warunki do rozwijania samorządnej działalności uczniów,</w:t>
      </w:r>
    </w:p>
    <w:p w14:paraId="72EE5026" w14:textId="77777777" w:rsidR="000354D5" w:rsidRPr="00AD32FC" w:rsidRDefault="000354D5" w:rsidP="000354D5">
      <w:pPr>
        <w:pStyle w:val="Tekstpodstawowy"/>
        <w:jc w:val="both"/>
        <w:rPr>
          <w:sz w:val="22"/>
          <w:szCs w:val="22"/>
        </w:rPr>
      </w:pPr>
      <w:r>
        <w:rPr>
          <w:sz w:val="22"/>
          <w:szCs w:val="22"/>
          <w:lang w:val="en-US"/>
        </w:rPr>
        <w:t>1.19</w:t>
      </w:r>
      <w:r w:rsidRPr="00AD32FC">
        <w:rPr>
          <w:sz w:val="22"/>
          <w:szCs w:val="22"/>
          <w:lang w:val="en-US"/>
        </w:rPr>
        <w:tab/>
      </w:r>
      <w:r w:rsidRPr="00AD32FC">
        <w:rPr>
          <w:sz w:val="22"/>
          <w:szCs w:val="22"/>
        </w:rPr>
        <w:t>zapewnia nauczycielom pomoc w realizacji ich zadań,</w:t>
      </w:r>
    </w:p>
    <w:p w14:paraId="3B85B0ED" w14:textId="77777777" w:rsidR="000354D5" w:rsidRPr="00AD32FC" w:rsidRDefault="000354D5" w:rsidP="000354D5">
      <w:pPr>
        <w:pStyle w:val="Tekstpodstawowy"/>
        <w:jc w:val="both"/>
        <w:rPr>
          <w:sz w:val="22"/>
          <w:szCs w:val="22"/>
        </w:rPr>
      </w:pPr>
      <w:r>
        <w:rPr>
          <w:sz w:val="22"/>
          <w:szCs w:val="22"/>
          <w:lang w:val="en-US"/>
        </w:rPr>
        <w:t>1.20</w:t>
      </w:r>
      <w:r w:rsidRPr="00AD32FC">
        <w:rPr>
          <w:sz w:val="22"/>
          <w:szCs w:val="22"/>
          <w:lang w:val="en-US"/>
        </w:rPr>
        <w:tab/>
      </w:r>
      <w:r w:rsidRPr="00AD32FC">
        <w:rPr>
          <w:sz w:val="22"/>
          <w:szCs w:val="22"/>
        </w:rPr>
        <w:t>udziela nauczycielom i innym pracownikom szkoły urlopów, w tym urlopów zdrowotnych dla nauczycieli</w:t>
      </w:r>
    </w:p>
    <w:p w14:paraId="12E135F6" w14:textId="77777777" w:rsidR="000354D5" w:rsidRPr="00407313" w:rsidRDefault="000354D5" w:rsidP="000354D5">
      <w:pPr>
        <w:pStyle w:val="Tekstpodstawowy"/>
        <w:jc w:val="both"/>
        <w:rPr>
          <w:sz w:val="22"/>
          <w:szCs w:val="22"/>
        </w:rPr>
      </w:pPr>
      <w:r w:rsidRPr="00407313">
        <w:rPr>
          <w:sz w:val="22"/>
          <w:szCs w:val="22"/>
          <w:lang w:val="en-US"/>
        </w:rPr>
        <w:t>1.21</w:t>
      </w:r>
      <w:r w:rsidRPr="00407313">
        <w:rPr>
          <w:sz w:val="22"/>
          <w:szCs w:val="22"/>
          <w:lang w:val="en-US"/>
        </w:rPr>
        <w:tab/>
      </w:r>
      <w:r w:rsidRPr="00407313">
        <w:rPr>
          <w:sz w:val="22"/>
          <w:szCs w:val="22"/>
        </w:rPr>
        <w:t xml:space="preserve">dysponuje środkami finansowymi szkoły i ponosi odpowiedzialność za ich prawidłowe </w:t>
      </w:r>
      <w:r w:rsidRPr="00407313">
        <w:rPr>
          <w:sz w:val="22"/>
          <w:szCs w:val="22"/>
        </w:rPr>
        <w:br/>
        <w:t xml:space="preserve">              wykorzystanie, a także może organizować administracyjną, finansową i gospodarczą szkoły,</w:t>
      </w:r>
    </w:p>
    <w:p w14:paraId="64DFEB3E" w14:textId="77777777" w:rsidR="000354D5" w:rsidRPr="00AD32FC" w:rsidRDefault="000354D5" w:rsidP="000354D5">
      <w:pPr>
        <w:pStyle w:val="Tekstpodstawowy"/>
        <w:jc w:val="both"/>
        <w:rPr>
          <w:sz w:val="22"/>
          <w:szCs w:val="22"/>
        </w:rPr>
      </w:pPr>
      <w:r>
        <w:rPr>
          <w:sz w:val="22"/>
          <w:szCs w:val="22"/>
          <w:lang w:val="en-US"/>
        </w:rPr>
        <w:t>1.22</w:t>
      </w:r>
      <w:r w:rsidRPr="00AD32FC">
        <w:rPr>
          <w:sz w:val="22"/>
          <w:szCs w:val="22"/>
          <w:lang w:val="en-US"/>
        </w:rPr>
        <w:tab/>
      </w:r>
      <w:r w:rsidRPr="00AD32FC">
        <w:rPr>
          <w:sz w:val="22"/>
          <w:szCs w:val="22"/>
        </w:rPr>
        <w:t xml:space="preserve">zatrudnia i zwalnia nauczycieli oraz </w:t>
      </w:r>
      <w:r>
        <w:rPr>
          <w:sz w:val="22"/>
          <w:szCs w:val="22"/>
        </w:rPr>
        <w:t xml:space="preserve">innych </w:t>
      </w:r>
      <w:r w:rsidRPr="00AD32FC">
        <w:rPr>
          <w:sz w:val="22"/>
          <w:szCs w:val="22"/>
        </w:rPr>
        <w:t xml:space="preserve">pracowników </w:t>
      </w:r>
      <w:r>
        <w:rPr>
          <w:sz w:val="22"/>
          <w:szCs w:val="22"/>
        </w:rPr>
        <w:t>szkoły,</w:t>
      </w:r>
    </w:p>
    <w:p w14:paraId="7D50914C" w14:textId="77777777" w:rsidR="000354D5" w:rsidRPr="00AD32FC" w:rsidRDefault="000354D5" w:rsidP="000354D5">
      <w:pPr>
        <w:pStyle w:val="Tekstpodstawowy"/>
        <w:jc w:val="both"/>
        <w:rPr>
          <w:sz w:val="22"/>
          <w:szCs w:val="22"/>
        </w:rPr>
      </w:pPr>
      <w:r>
        <w:rPr>
          <w:sz w:val="22"/>
          <w:szCs w:val="22"/>
          <w:lang w:val="en-US"/>
        </w:rPr>
        <w:lastRenderedPageBreak/>
        <w:t>1.23</w:t>
      </w:r>
      <w:r w:rsidRPr="00AD32FC">
        <w:rPr>
          <w:sz w:val="22"/>
          <w:szCs w:val="22"/>
          <w:lang w:val="en-US"/>
        </w:rPr>
        <w:tab/>
      </w:r>
      <w:r w:rsidRPr="00AD32FC">
        <w:rPr>
          <w:sz w:val="22"/>
          <w:szCs w:val="22"/>
        </w:rPr>
        <w:t xml:space="preserve">powierza funkcje kierownicze w szkole po zasięgnięciu opinii organu prowadzącego szkołę i rady </w:t>
      </w:r>
      <w:r>
        <w:rPr>
          <w:sz w:val="22"/>
          <w:szCs w:val="22"/>
        </w:rPr>
        <w:br/>
        <w:t xml:space="preserve">             </w:t>
      </w:r>
      <w:r w:rsidRPr="00AD32FC">
        <w:rPr>
          <w:sz w:val="22"/>
          <w:szCs w:val="22"/>
        </w:rPr>
        <w:t>pedagogicznej,</w:t>
      </w:r>
    </w:p>
    <w:p w14:paraId="16E30068" w14:textId="77777777" w:rsidR="000354D5" w:rsidRPr="00AD32FC" w:rsidRDefault="000354D5" w:rsidP="000354D5">
      <w:pPr>
        <w:pStyle w:val="Tekstpodstawowy"/>
        <w:jc w:val="both"/>
        <w:rPr>
          <w:sz w:val="22"/>
          <w:szCs w:val="22"/>
        </w:rPr>
      </w:pPr>
      <w:r>
        <w:rPr>
          <w:sz w:val="22"/>
          <w:szCs w:val="22"/>
          <w:lang w:val="en-US"/>
        </w:rPr>
        <w:t>1.24</w:t>
      </w:r>
      <w:r w:rsidRPr="00AD32FC">
        <w:rPr>
          <w:sz w:val="22"/>
          <w:szCs w:val="22"/>
          <w:lang w:val="en-US"/>
        </w:rPr>
        <w:tab/>
      </w:r>
      <w:r w:rsidRPr="00AD32FC">
        <w:rPr>
          <w:sz w:val="22"/>
          <w:szCs w:val="22"/>
        </w:rPr>
        <w:t>utrzymuje kontakt z władzami oświatowymi w sprawach dotyczących funkcjonowania szkoły,</w:t>
      </w:r>
    </w:p>
    <w:p w14:paraId="1D93498F" w14:textId="77777777" w:rsidR="000354D5" w:rsidRPr="00AD32FC" w:rsidRDefault="000354D5" w:rsidP="000354D5">
      <w:pPr>
        <w:pStyle w:val="Tekstpodstawowy"/>
        <w:jc w:val="both"/>
        <w:rPr>
          <w:sz w:val="22"/>
          <w:szCs w:val="22"/>
        </w:rPr>
      </w:pPr>
      <w:r>
        <w:rPr>
          <w:sz w:val="22"/>
          <w:szCs w:val="22"/>
          <w:lang w:val="en-US"/>
        </w:rPr>
        <w:t>1.25</w:t>
      </w:r>
      <w:r w:rsidRPr="00AD32FC">
        <w:rPr>
          <w:sz w:val="22"/>
          <w:szCs w:val="22"/>
          <w:lang w:val="en-US"/>
        </w:rPr>
        <w:tab/>
      </w:r>
      <w:r w:rsidRPr="00AD32FC">
        <w:rPr>
          <w:sz w:val="22"/>
          <w:szCs w:val="22"/>
        </w:rPr>
        <w:t>współpracuje z Urzędem Pracy  w Częstochowie w sprawie kreowania nowych kierunków kształcenia</w:t>
      </w:r>
      <w:r>
        <w:rPr>
          <w:sz w:val="22"/>
          <w:szCs w:val="22"/>
        </w:rPr>
        <w:br/>
        <w:t xml:space="preserve">            </w:t>
      </w:r>
      <w:r w:rsidRPr="00AD32FC">
        <w:rPr>
          <w:sz w:val="22"/>
          <w:szCs w:val="22"/>
        </w:rPr>
        <w:t xml:space="preserve"> oraz zatrudniania absolwentów szkoły,</w:t>
      </w:r>
    </w:p>
    <w:p w14:paraId="3679BA22" w14:textId="77777777" w:rsidR="000354D5" w:rsidRPr="00AD32FC" w:rsidRDefault="000354D5" w:rsidP="000354D5">
      <w:pPr>
        <w:pStyle w:val="Tekstpodstawowy"/>
        <w:jc w:val="both"/>
        <w:rPr>
          <w:sz w:val="22"/>
          <w:szCs w:val="22"/>
        </w:rPr>
      </w:pPr>
      <w:r>
        <w:rPr>
          <w:sz w:val="22"/>
          <w:szCs w:val="22"/>
        </w:rPr>
        <w:t xml:space="preserve">1.26     </w:t>
      </w:r>
      <w:r w:rsidRPr="00AD32FC">
        <w:rPr>
          <w:sz w:val="22"/>
          <w:szCs w:val="22"/>
        </w:rPr>
        <w:t xml:space="preserve"> podejmuje działania organizacyjne umożliwiające obrót używanymi podręcznikami na terenie szkoły,</w:t>
      </w:r>
    </w:p>
    <w:p w14:paraId="76E67341" w14:textId="77777777" w:rsidR="000354D5" w:rsidRPr="00AD32FC" w:rsidRDefault="000354D5" w:rsidP="000354D5">
      <w:pPr>
        <w:jc w:val="both"/>
        <w:rPr>
          <w:sz w:val="22"/>
          <w:szCs w:val="22"/>
        </w:rPr>
      </w:pPr>
      <w:r>
        <w:rPr>
          <w:sz w:val="22"/>
          <w:szCs w:val="22"/>
        </w:rPr>
        <w:t xml:space="preserve">1.27    </w:t>
      </w:r>
      <w:r w:rsidRPr="00AD32FC">
        <w:rPr>
          <w:sz w:val="22"/>
          <w:szCs w:val="22"/>
        </w:rPr>
        <w:t xml:space="preserve"> podaje do publicznej wiadomości, do dnia 15 czerwca, szkolny zestaw programów naucza</w:t>
      </w:r>
      <w:r>
        <w:rPr>
          <w:sz w:val="22"/>
          <w:szCs w:val="22"/>
        </w:rPr>
        <w:t xml:space="preserve">nia i szkolny </w:t>
      </w:r>
      <w:r>
        <w:rPr>
          <w:sz w:val="22"/>
          <w:szCs w:val="22"/>
        </w:rPr>
        <w:br/>
        <w:t xml:space="preserve">             zestaw  </w:t>
      </w:r>
      <w:r w:rsidRPr="00AD32FC">
        <w:rPr>
          <w:sz w:val="22"/>
          <w:szCs w:val="22"/>
        </w:rPr>
        <w:t>podręczników, które będą obowiązywać od początku następnego roku szkolnego,</w:t>
      </w:r>
    </w:p>
    <w:p w14:paraId="01E07AB4" w14:textId="77777777" w:rsidR="000354D5" w:rsidRPr="00AD32FC" w:rsidRDefault="000354D5" w:rsidP="000354D5">
      <w:pPr>
        <w:jc w:val="both"/>
        <w:rPr>
          <w:sz w:val="22"/>
          <w:szCs w:val="22"/>
        </w:rPr>
      </w:pPr>
      <w:r>
        <w:rPr>
          <w:sz w:val="22"/>
          <w:szCs w:val="22"/>
        </w:rPr>
        <w:t xml:space="preserve">1.28 </w:t>
      </w:r>
      <w:r w:rsidRPr="00AD32FC">
        <w:rPr>
          <w:sz w:val="22"/>
          <w:szCs w:val="22"/>
        </w:rPr>
        <w:t xml:space="preserve"> </w:t>
      </w:r>
      <w:r>
        <w:rPr>
          <w:sz w:val="22"/>
          <w:szCs w:val="22"/>
        </w:rPr>
        <w:t xml:space="preserve"> </w:t>
      </w:r>
      <w:r w:rsidRPr="00AD32FC">
        <w:rPr>
          <w:sz w:val="22"/>
          <w:szCs w:val="22"/>
        </w:rPr>
        <w:t>jest odpowiedzialny za zainstalowanie i aktualizowanie oprogramowania zabezpieczając</w:t>
      </w:r>
      <w:r>
        <w:rPr>
          <w:sz w:val="22"/>
          <w:szCs w:val="22"/>
        </w:rPr>
        <w:t xml:space="preserve">ego przed </w:t>
      </w:r>
      <w:r>
        <w:rPr>
          <w:sz w:val="22"/>
          <w:szCs w:val="22"/>
        </w:rPr>
        <w:br/>
        <w:t xml:space="preserve">             dostępem do </w:t>
      </w:r>
      <w:r w:rsidRPr="00AD32FC">
        <w:rPr>
          <w:sz w:val="22"/>
          <w:szCs w:val="22"/>
        </w:rPr>
        <w:t>treści, które mogą stanowić zagrożenie dla prawidłowego rozwoju psychicznego uczniów,</w:t>
      </w:r>
    </w:p>
    <w:p w14:paraId="1BD0090F" w14:textId="77777777" w:rsidR="000354D5" w:rsidRPr="00AD32FC" w:rsidRDefault="000354D5" w:rsidP="000354D5">
      <w:pPr>
        <w:jc w:val="both"/>
        <w:rPr>
          <w:sz w:val="22"/>
          <w:szCs w:val="22"/>
        </w:rPr>
      </w:pPr>
      <w:r>
        <w:rPr>
          <w:sz w:val="22"/>
          <w:szCs w:val="22"/>
        </w:rPr>
        <w:t xml:space="preserve">1.29 </w:t>
      </w:r>
      <w:r w:rsidRPr="00AD32FC">
        <w:rPr>
          <w:sz w:val="22"/>
          <w:szCs w:val="22"/>
        </w:rPr>
        <w:t xml:space="preserve"> </w:t>
      </w:r>
      <w:r>
        <w:rPr>
          <w:sz w:val="22"/>
          <w:szCs w:val="22"/>
        </w:rPr>
        <w:t xml:space="preserve"> </w:t>
      </w:r>
      <w:r w:rsidRPr="00AD32FC">
        <w:rPr>
          <w:sz w:val="22"/>
          <w:szCs w:val="22"/>
        </w:rPr>
        <w:t>powiadamia wójta gminy (burmistrza, prezydenta miasta), na terenie którego mieszka absolwent</w:t>
      </w:r>
      <w:r>
        <w:rPr>
          <w:sz w:val="22"/>
          <w:szCs w:val="22"/>
        </w:rPr>
        <w:br/>
        <w:t xml:space="preserve">             </w:t>
      </w:r>
      <w:r w:rsidRPr="00AD32FC">
        <w:rPr>
          <w:sz w:val="22"/>
          <w:szCs w:val="22"/>
        </w:rPr>
        <w:t>gimn</w:t>
      </w:r>
      <w:r>
        <w:rPr>
          <w:sz w:val="22"/>
          <w:szCs w:val="22"/>
        </w:rPr>
        <w:t xml:space="preserve">azjum </w:t>
      </w:r>
      <w:r w:rsidRPr="00407313">
        <w:rPr>
          <w:sz w:val="22"/>
          <w:szCs w:val="22"/>
        </w:rPr>
        <w:t>lub szkoły podstawowej</w:t>
      </w:r>
      <w:r>
        <w:rPr>
          <w:sz w:val="22"/>
          <w:szCs w:val="22"/>
        </w:rPr>
        <w:t xml:space="preserve"> , </w:t>
      </w:r>
      <w:r w:rsidRPr="00AD32FC">
        <w:rPr>
          <w:sz w:val="22"/>
          <w:szCs w:val="22"/>
        </w:rPr>
        <w:t>który nie ukończył 18 lat, o przyjęciu go do szkoły w terminie 14</w:t>
      </w:r>
      <w:r>
        <w:rPr>
          <w:sz w:val="22"/>
          <w:szCs w:val="22"/>
        </w:rPr>
        <w:br/>
        <w:t xml:space="preserve">          </w:t>
      </w:r>
      <w:r w:rsidRPr="00AD32FC">
        <w:rPr>
          <w:sz w:val="22"/>
          <w:szCs w:val="22"/>
        </w:rPr>
        <w:t xml:space="preserve"> </w:t>
      </w:r>
      <w:r>
        <w:rPr>
          <w:sz w:val="22"/>
          <w:szCs w:val="22"/>
        </w:rPr>
        <w:t xml:space="preserve">  </w:t>
      </w:r>
      <w:r w:rsidRPr="00AD32FC">
        <w:rPr>
          <w:sz w:val="22"/>
          <w:szCs w:val="22"/>
        </w:rPr>
        <w:t>dni od dnia przyj</w:t>
      </w:r>
      <w:r>
        <w:rPr>
          <w:sz w:val="22"/>
          <w:szCs w:val="22"/>
        </w:rPr>
        <w:t xml:space="preserve">ęcia absolwenta, oraz </w:t>
      </w:r>
      <w:r w:rsidRPr="00AD32FC">
        <w:rPr>
          <w:sz w:val="22"/>
          <w:szCs w:val="22"/>
        </w:rPr>
        <w:t xml:space="preserve">informuje tego wójta (burmistrza, prezydenta miasta) o zmianach </w:t>
      </w:r>
      <w:r>
        <w:rPr>
          <w:sz w:val="22"/>
          <w:szCs w:val="22"/>
        </w:rPr>
        <w:br/>
        <w:t xml:space="preserve">         </w:t>
      </w:r>
      <w:r w:rsidR="00407313">
        <w:rPr>
          <w:sz w:val="22"/>
          <w:szCs w:val="22"/>
        </w:rPr>
        <w:t xml:space="preserve">   </w:t>
      </w:r>
      <w:r w:rsidRPr="00AD32FC">
        <w:rPr>
          <w:sz w:val="22"/>
          <w:szCs w:val="22"/>
        </w:rPr>
        <w:t xml:space="preserve">w spełnianiu </w:t>
      </w:r>
      <w:r>
        <w:rPr>
          <w:sz w:val="22"/>
          <w:szCs w:val="22"/>
        </w:rPr>
        <w:t xml:space="preserve"> </w:t>
      </w:r>
      <w:r w:rsidRPr="00AD32FC">
        <w:rPr>
          <w:sz w:val="22"/>
          <w:szCs w:val="22"/>
        </w:rPr>
        <w:t>o</w:t>
      </w:r>
      <w:r>
        <w:rPr>
          <w:sz w:val="22"/>
          <w:szCs w:val="22"/>
        </w:rPr>
        <w:t xml:space="preserve">bowiązku nauki przez  </w:t>
      </w:r>
      <w:r w:rsidRPr="00AD32FC">
        <w:rPr>
          <w:sz w:val="22"/>
          <w:szCs w:val="22"/>
        </w:rPr>
        <w:t xml:space="preserve">absolwenta gimnazjum </w:t>
      </w:r>
      <w:r w:rsidRPr="00407313">
        <w:rPr>
          <w:sz w:val="22"/>
          <w:szCs w:val="22"/>
        </w:rPr>
        <w:t>lub szkoły podstawowej</w:t>
      </w:r>
      <w:r>
        <w:rPr>
          <w:sz w:val="22"/>
          <w:szCs w:val="22"/>
        </w:rPr>
        <w:t xml:space="preserve"> </w:t>
      </w:r>
      <w:r w:rsidRPr="00AD32FC">
        <w:rPr>
          <w:sz w:val="22"/>
          <w:szCs w:val="22"/>
        </w:rPr>
        <w:t xml:space="preserve">w terminie 14 dni </w:t>
      </w:r>
      <w:r>
        <w:rPr>
          <w:sz w:val="22"/>
          <w:szCs w:val="22"/>
        </w:rPr>
        <w:br/>
        <w:t xml:space="preserve">          </w:t>
      </w:r>
      <w:r w:rsidR="00407313">
        <w:rPr>
          <w:sz w:val="22"/>
          <w:szCs w:val="22"/>
        </w:rPr>
        <w:t xml:space="preserve">  </w:t>
      </w:r>
      <w:r w:rsidRPr="00AD32FC">
        <w:rPr>
          <w:sz w:val="22"/>
          <w:szCs w:val="22"/>
        </w:rPr>
        <w:t>od dnia powstania tych zmian,</w:t>
      </w:r>
    </w:p>
    <w:p w14:paraId="16F84ABD" w14:textId="77777777" w:rsidR="000354D5" w:rsidRPr="00AD32FC" w:rsidRDefault="000354D5" w:rsidP="000354D5">
      <w:pPr>
        <w:pStyle w:val="Tekstpodstawowy21"/>
        <w:ind w:left="0"/>
        <w:jc w:val="both"/>
        <w:rPr>
          <w:sz w:val="22"/>
          <w:szCs w:val="22"/>
        </w:rPr>
      </w:pPr>
      <w:r>
        <w:rPr>
          <w:sz w:val="22"/>
          <w:szCs w:val="22"/>
        </w:rPr>
        <w:t xml:space="preserve">1.30 </w:t>
      </w:r>
      <w:r w:rsidRPr="00AD32FC">
        <w:rPr>
          <w:sz w:val="22"/>
          <w:szCs w:val="22"/>
        </w:rPr>
        <w:t xml:space="preserve"> wykonuje zadania związane z zapewnieniem bezpieczeństwa uczniom i nauczycielom w czasie zajęć </w:t>
      </w:r>
      <w:r w:rsidRPr="00AD32FC">
        <w:rPr>
          <w:sz w:val="22"/>
          <w:szCs w:val="22"/>
        </w:rPr>
        <w:br/>
        <w:t xml:space="preserve">         </w:t>
      </w:r>
      <w:r>
        <w:rPr>
          <w:sz w:val="22"/>
          <w:szCs w:val="22"/>
        </w:rPr>
        <w:t xml:space="preserve"> </w:t>
      </w:r>
      <w:r w:rsidRPr="00AD32FC">
        <w:rPr>
          <w:sz w:val="22"/>
          <w:szCs w:val="22"/>
        </w:rPr>
        <w:t>organizowanych przez szkołę,</w:t>
      </w:r>
    </w:p>
    <w:p w14:paraId="4E57E750" w14:textId="77777777" w:rsidR="000354D5" w:rsidRPr="00AD32FC" w:rsidRDefault="000354D5" w:rsidP="000354D5">
      <w:pPr>
        <w:pStyle w:val="Tekstpodstawowy21"/>
        <w:ind w:left="0"/>
        <w:jc w:val="both"/>
        <w:rPr>
          <w:sz w:val="22"/>
          <w:szCs w:val="22"/>
        </w:rPr>
      </w:pPr>
      <w:r>
        <w:rPr>
          <w:sz w:val="22"/>
          <w:szCs w:val="22"/>
        </w:rPr>
        <w:t>1.31</w:t>
      </w:r>
      <w:r w:rsidRPr="00AD32FC">
        <w:rPr>
          <w:sz w:val="22"/>
          <w:szCs w:val="22"/>
        </w:rPr>
        <w:t xml:space="preserve"> </w:t>
      </w:r>
      <w:r>
        <w:rPr>
          <w:sz w:val="22"/>
          <w:szCs w:val="22"/>
        </w:rPr>
        <w:t xml:space="preserve">  </w:t>
      </w:r>
      <w:r w:rsidRPr="00AD32FC">
        <w:rPr>
          <w:sz w:val="22"/>
          <w:szCs w:val="22"/>
        </w:rPr>
        <w:t>co najmniej raz w roku dokonuje kontroli zapewnienia bezpiecznych i higienicznych</w:t>
      </w:r>
      <w:r>
        <w:rPr>
          <w:sz w:val="22"/>
          <w:szCs w:val="22"/>
        </w:rPr>
        <w:t xml:space="preserve"> warunków korzystania </w:t>
      </w:r>
      <w:r>
        <w:rPr>
          <w:sz w:val="22"/>
          <w:szCs w:val="22"/>
        </w:rPr>
        <w:br/>
        <w:t xml:space="preserve">         </w:t>
      </w:r>
      <w:r w:rsidRPr="00AD32FC">
        <w:rPr>
          <w:sz w:val="22"/>
          <w:szCs w:val="22"/>
        </w:rPr>
        <w:t xml:space="preserve">z obiektów należących do szkoły, w tym bezpiecznych i higienicznych warunków nauki, oraz określa </w:t>
      </w:r>
      <w:r>
        <w:rPr>
          <w:sz w:val="22"/>
          <w:szCs w:val="22"/>
        </w:rPr>
        <w:br/>
        <w:t xml:space="preserve">          kierunki </w:t>
      </w:r>
      <w:r w:rsidRPr="00AD32FC">
        <w:rPr>
          <w:sz w:val="22"/>
          <w:szCs w:val="22"/>
        </w:rPr>
        <w:t>ich poprawy</w:t>
      </w:r>
    </w:p>
    <w:p w14:paraId="1D51B9D0" w14:textId="77777777" w:rsidR="000354D5" w:rsidRPr="00AD32FC" w:rsidRDefault="000354D5" w:rsidP="000354D5">
      <w:pPr>
        <w:pStyle w:val="Tekstpodstawowy21"/>
        <w:ind w:left="0"/>
        <w:jc w:val="both"/>
        <w:rPr>
          <w:sz w:val="22"/>
          <w:szCs w:val="22"/>
        </w:rPr>
      </w:pPr>
      <w:r w:rsidRPr="00AD32FC">
        <w:rPr>
          <w:sz w:val="22"/>
          <w:szCs w:val="22"/>
        </w:rPr>
        <w:t>1</w:t>
      </w:r>
      <w:r>
        <w:rPr>
          <w:sz w:val="22"/>
          <w:szCs w:val="22"/>
        </w:rPr>
        <w:t>.32</w:t>
      </w:r>
      <w:r w:rsidRPr="00AD32FC">
        <w:rPr>
          <w:sz w:val="22"/>
          <w:szCs w:val="22"/>
        </w:rPr>
        <w:t xml:space="preserve"> </w:t>
      </w:r>
      <w:r>
        <w:rPr>
          <w:sz w:val="22"/>
          <w:szCs w:val="22"/>
        </w:rPr>
        <w:t xml:space="preserve">  </w:t>
      </w:r>
      <w:r w:rsidRPr="00AD32FC">
        <w:rPr>
          <w:sz w:val="22"/>
          <w:szCs w:val="22"/>
        </w:rPr>
        <w:t>organizuje pomoc psychologiczno</w:t>
      </w:r>
      <w:r>
        <w:rPr>
          <w:sz w:val="22"/>
          <w:szCs w:val="22"/>
        </w:rPr>
        <w:t>-</w:t>
      </w:r>
      <w:r w:rsidRPr="00AD32FC">
        <w:rPr>
          <w:sz w:val="22"/>
          <w:szCs w:val="22"/>
        </w:rPr>
        <w:t>pedagogiczną dla uczniów, ich rodziców i nauczycieli</w:t>
      </w:r>
    </w:p>
    <w:p w14:paraId="63521A8E" w14:textId="77777777" w:rsidR="000354D5" w:rsidRDefault="000354D5" w:rsidP="000354D5">
      <w:pPr>
        <w:pStyle w:val="Tekstpodstawowy21"/>
        <w:ind w:left="0"/>
        <w:jc w:val="both"/>
        <w:rPr>
          <w:sz w:val="22"/>
          <w:szCs w:val="22"/>
        </w:rPr>
      </w:pPr>
      <w:r>
        <w:rPr>
          <w:sz w:val="22"/>
          <w:szCs w:val="22"/>
        </w:rPr>
        <w:t xml:space="preserve">1.33  </w:t>
      </w:r>
      <w:r w:rsidRPr="00AD32FC">
        <w:rPr>
          <w:sz w:val="22"/>
          <w:szCs w:val="22"/>
        </w:rPr>
        <w:t xml:space="preserve"> odpowiada za realizację zaleceń wynikających z orzeczenia o potrzebie kształcenia specjalnego</w:t>
      </w:r>
      <w:r>
        <w:rPr>
          <w:sz w:val="22"/>
          <w:szCs w:val="22"/>
        </w:rPr>
        <w:t xml:space="preserve"> ucznia</w:t>
      </w:r>
      <w:r w:rsidRPr="00AD32FC">
        <w:rPr>
          <w:sz w:val="22"/>
          <w:szCs w:val="22"/>
        </w:rPr>
        <w:t>,</w:t>
      </w:r>
    </w:p>
    <w:p w14:paraId="5FD1AA0D" w14:textId="77777777" w:rsidR="000354D5" w:rsidRPr="00407313" w:rsidRDefault="000354D5" w:rsidP="000354D5">
      <w:pPr>
        <w:pStyle w:val="Tekstpodstawowy21"/>
        <w:ind w:left="0"/>
        <w:jc w:val="both"/>
        <w:rPr>
          <w:sz w:val="22"/>
          <w:szCs w:val="22"/>
        </w:rPr>
      </w:pPr>
      <w:r w:rsidRPr="00407313">
        <w:rPr>
          <w:sz w:val="22"/>
          <w:szCs w:val="22"/>
        </w:rPr>
        <w:t>1.36   współdziała ze szkołami wyższymi w organizacji praktyk pedagogicznych,</w:t>
      </w:r>
    </w:p>
    <w:p w14:paraId="0975A737" w14:textId="77777777" w:rsidR="000354D5" w:rsidRPr="00407313" w:rsidRDefault="000354D5" w:rsidP="000354D5">
      <w:pPr>
        <w:pStyle w:val="Tekstpodstawowy21"/>
        <w:ind w:left="0"/>
        <w:jc w:val="both"/>
        <w:rPr>
          <w:sz w:val="22"/>
          <w:szCs w:val="22"/>
        </w:rPr>
      </w:pPr>
      <w:r w:rsidRPr="00407313">
        <w:rPr>
          <w:sz w:val="22"/>
          <w:szCs w:val="22"/>
        </w:rPr>
        <w:t xml:space="preserve">1.37  stwarza warunki do działania w szkole: wolontariuszy, stowarzyszeń i innych organizacji, których </w:t>
      </w:r>
      <w:r w:rsidRPr="00407313">
        <w:rPr>
          <w:sz w:val="22"/>
          <w:szCs w:val="22"/>
        </w:rPr>
        <w:br/>
        <w:t xml:space="preserve">          celem statutowym jest działalność wychowawcza lub rozszerzenie i wzbogacenie form działalności </w:t>
      </w:r>
      <w:r w:rsidRPr="00407313">
        <w:rPr>
          <w:sz w:val="22"/>
          <w:szCs w:val="22"/>
        </w:rPr>
        <w:br/>
        <w:t xml:space="preserve">          dydaktycznej, wychowawczej, opiekuńczej i innowacyjnej szkoły,</w:t>
      </w:r>
    </w:p>
    <w:p w14:paraId="019CB171" w14:textId="77777777" w:rsidR="000354D5" w:rsidRPr="00407313" w:rsidRDefault="000354D5" w:rsidP="000354D5">
      <w:pPr>
        <w:pStyle w:val="Tekstpodstawowy21"/>
        <w:ind w:left="0"/>
        <w:jc w:val="both"/>
        <w:rPr>
          <w:sz w:val="22"/>
          <w:szCs w:val="22"/>
        </w:rPr>
      </w:pPr>
      <w:r w:rsidRPr="00407313">
        <w:rPr>
          <w:sz w:val="22"/>
          <w:szCs w:val="22"/>
        </w:rPr>
        <w:t xml:space="preserve">1.38  współpracuje z pielęgniarką szkolną sprawującą profilaktyczną opiekę zdrowotną nad młodzieżą, </w:t>
      </w:r>
      <w:r w:rsidRPr="00407313">
        <w:rPr>
          <w:sz w:val="22"/>
          <w:szCs w:val="22"/>
        </w:rPr>
        <w:br/>
        <w:t xml:space="preserve">          w tym udostępnia imię, nazwisko i numer PESEL ucznia celem właściwej realizacji tej opieki,</w:t>
      </w:r>
    </w:p>
    <w:p w14:paraId="734FE1F6" w14:textId="77777777" w:rsidR="000354D5" w:rsidRPr="00407313" w:rsidRDefault="000354D5" w:rsidP="000354D5">
      <w:pPr>
        <w:pStyle w:val="Tekstpodstawowy21"/>
        <w:ind w:left="0"/>
        <w:jc w:val="both"/>
        <w:rPr>
          <w:sz w:val="22"/>
          <w:szCs w:val="22"/>
        </w:rPr>
      </w:pPr>
      <w:r w:rsidRPr="00407313">
        <w:rPr>
          <w:sz w:val="22"/>
          <w:szCs w:val="22"/>
        </w:rPr>
        <w:t>1.39   wdraża odpowiednie środki techniczne i organizacyjne zapewniające zgodność przetwarzania danych</w:t>
      </w:r>
      <w:r w:rsidRPr="00407313">
        <w:rPr>
          <w:sz w:val="22"/>
          <w:szCs w:val="22"/>
        </w:rPr>
        <w:br/>
        <w:t xml:space="preserve">          osobowych przez szkołę  z przepisami o ochronie danych osobowych,</w:t>
      </w:r>
    </w:p>
    <w:p w14:paraId="5A9C971F" w14:textId="77777777" w:rsidR="000354D5" w:rsidRPr="00407313" w:rsidRDefault="000354D5" w:rsidP="000354D5">
      <w:pPr>
        <w:pStyle w:val="Tekstpodstawowy21"/>
        <w:ind w:left="0"/>
        <w:jc w:val="both"/>
        <w:rPr>
          <w:sz w:val="22"/>
          <w:szCs w:val="22"/>
        </w:rPr>
      </w:pPr>
      <w:r w:rsidRPr="00407313">
        <w:rPr>
          <w:sz w:val="22"/>
          <w:szCs w:val="22"/>
        </w:rPr>
        <w:t xml:space="preserve">1.40 rozstrzyga o wynikach klasyfikacji i promocji uczniów, jeżeli rada pedagogiczna nie podejmie  </w:t>
      </w:r>
      <w:r w:rsidRPr="00407313">
        <w:rPr>
          <w:sz w:val="22"/>
          <w:szCs w:val="22"/>
        </w:rPr>
        <w:br/>
        <w:t xml:space="preserve">         uchwały w tej sprawie, </w:t>
      </w:r>
    </w:p>
    <w:p w14:paraId="445E7646" w14:textId="77777777" w:rsidR="000354D5" w:rsidRPr="00AD32FC" w:rsidRDefault="000354D5" w:rsidP="000354D5">
      <w:pPr>
        <w:pStyle w:val="Tekstpodstawowy"/>
        <w:jc w:val="both"/>
        <w:rPr>
          <w:sz w:val="22"/>
          <w:szCs w:val="22"/>
        </w:rPr>
      </w:pPr>
      <w:r w:rsidRPr="00AD32FC">
        <w:rPr>
          <w:sz w:val="22"/>
          <w:szCs w:val="22"/>
        </w:rPr>
        <w:t>1</w:t>
      </w:r>
      <w:r w:rsidR="00407313">
        <w:rPr>
          <w:sz w:val="22"/>
          <w:szCs w:val="22"/>
        </w:rPr>
        <w:t>.41</w:t>
      </w:r>
      <w:r>
        <w:rPr>
          <w:sz w:val="22"/>
          <w:szCs w:val="22"/>
        </w:rPr>
        <w:t xml:space="preserve"> </w:t>
      </w:r>
      <w:r w:rsidRPr="00AD32FC">
        <w:rPr>
          <w:sz w:val="22"/>
          <w:szCs w:val="22"/>
        </w:rPr>
        <w:t xml:space="preserve"> wykonuje inne zadania wynikające z przepisów szczególnych </w:t>
      </w:r>
    </w:p>
    <w:p w14:paraId="76EC387D" w14:textId="77777777" w:rsidR="000354D5" w:rsidRPr="00AD32FC" w:rsidRDefault="000354D5" w:rsidP="000354D5">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694F7E">
        <w:rPr>
          <w:sz w:val="22"/>
          <w:szCs w:val="22"/>
        </w:rPr>
        <w:br/>
      </w:r>
      <w:r w:rsidRPr="00AD32FC">
        <w:rPr>
          <w:sz w:val="22"/>
          <w:szCs w:val="22"/>
        </w:rPr>
        <w:t>z wyjątkiem :</w:t>
      </w:r>
    </w:p>
    <w:p w14:paraId="5F40042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35ED1A6D" w14:textId="77777777" w:rsidR="000354D5" w:rsidRPr="00AD32FC" w:rsidRDefault="000354D5" w:rsidP="000354D5">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641B8689" w14:textId="77777777" w:rsidR="000354D5" w:rsidRPr="00AD32FC" w:rsidRDefault="000354D5" w:rsidP="000354D5">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F0525CA" w14:textId="77777777" w:rsidR="000354D5" w:rsidRPr="00AD32FC" w:rsidRDefault="000354D5" w:rsidP="000354D5">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53877F10"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102269FF" w14:textId="77777777" w:rsidR="000354D5" w:rsidRPr="00AD32FC" w:rsidRDefault="000354D5" w:rsidP="000354D5">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134925AB" w14:textId="77777777" w:rsidR="000354D5" w:rsidRPr="00AD32FC" w:rsidRDefault="000354D5" w:rsidP="000354D5">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7836D647" w14:textId="77777777" w:rsidR="000354D5" w:rsidRPr="00AD32FC" w:rsidRDefault="000354D5" w:rsidP="000354D5">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6AC754BB"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7C0A7C59"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39514A42"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7E9A9D6A" w14:textId="77777777" w:rsidR="000354D5" w:rsidRDefault="000354D5" w:rsidP="000354D5">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6E41007B" w14:textId="77777777" w:rsidR="00712CF5" w:rsidRPr="00A93989" w:rsidRDefault="00712CF5" w:rsidP="00712CF5">
      <w:pPr>
        <w:pStyle w:val="Tekstpodstawowy"/>
        <w:tabs>
          <w:tab w:val="left" w:pos="709"/>
        </w:tabs>
        <w:jc w:val="both"/>
        <w:rPr>
          <w:sz w:val="22"/>
          <w:szCs w:val="22"/>
        </w:rPr>
      </w:pPr>
      <w:r w:rsidRPr="00A93989">
        <w:rPr>
          <w:sz w:val="22"/>
          <w:szCs w:val="22"/>
        </w:rPr>
        <w:t>4. Dyrektor szkoły podejmuje oddziaływania wychowawcze w przypadku, gdy uczeń niepełnoletni wykazuje przejawy demoralizacji, popełnił na terenie szkoły czyn karalny (poza przestępstwami ściganymi z oskarżenia publicznego) lub w związku z realizacja obowiązku szkolnego.</w:t>
      </w:r>
    </w:p>
    <w:p w14:paraId="4EBC6944" w14:textId="77777777" w:rsidR="00712CF5" w:rsidRPr="00A93989" w:rsidRDefault="00712CF5" w:rsidP="00712CF5">
      <w:pPr>
        <w:pStyle w:val="Tekstpodstawowy"/>
        <w:tabs>
          <w:tab w:val="left" w:pos="709"/>
        </w:tabs>
        <w:jc w:val="both"/>
        <w:rPr>
          <w:sz w:val="22"/>
          <w:szCs w:val="22"/>
        </w:rPr>
      </w:pPr>
      <w:r w:rsidRPr="00A93989">
        <w:rPr>
          <w:sz w:val="22"/>
          <w:szCs w:val="22"/>
        </w:rPr>
        <w:t>4.1. Środki oddziaływania wychowawczego możliwe do zastosowania przez dyrektora szkoły:</w:t>
      </w:r>
    </w:p>
    <w:p w14:paraId="2D1F35D6" w14:textId="77777777" w:rsidR="00712CF5" w:rsidRPr="00A93989" w:rsidRDefault="00712CF5" w:rsidP="00712CF5">
      <w:pPr>
        <w:pStyle w:val="Tekstpodstawowy"/>
        <w:tabs>
          <w:tab w:val="left" w:pos="709"/>
        </w:tabs>
        <w:jc w:val="both"/>
        <w:rPr>
          <w:sz w:val="22"/>
          <w:szCs w:val="22"/>
        </w:rPr>
      </w:pPr>
      <w:r w:rsidRPr="00A93989">
        <w:rPr>
          <w:sz w:val="22"/>
          <w:szCs w:val="22"/>
        </w:rPr>
        <w:t>4.1.A. pouczenie</w:t>
      </w:r>
    </w:p>
    <w:p w14:paraId="21612E4F" w14:textId="77777777" w:rsidR="00712CF5" w:rsidRPr="00A93989" w:rsidRDefault="00712CF5" w:rsidP="00712CF5">
      <w:pPr>
        <w:pStyle w:val="Tekstpodstawowy"/>
        <w:tabs>
          <w:tab w:val="left" w:pos="709"/>
        </w:tabs>
        <w:jc w:val="both"/>
        <w:rPr>
          <w:sz w:val="22"/>
          <w:szCs w:val="22"/>
        </w:rPr>
      </w:pPr>
      <w:r w:rsidRPr="00A93989">
        <w:rPr>
          <w:sz w:val="22"/>
          <w:szCs w:val="22"/>
        </w:rPr>
        <w:lastRenderedPageBreak/>
        <w:t>4.1.B. ostrzeżenie</w:t>
      </w:r>
    </w:p>
    <w:p w14:paraId="283A3ED4" w14:textId="77777777" w:rsidR="00712CF5" w:rsidRPr="00A93989" w:rsidRDefault="00712CF5" w:rsidP="00712CF5">
      <w:pPr>
        <w:pStyle w:val="Tekstpodstawowy"/>
        <w:tabs>
          <w:tab w:val="left" w:pos="709"/>
        </w:tabs>
        <w:jc w:val="both"/>
        <w:rPr>
          <w:sz w:val="22"/>
          <w:szCs w:val="22"/>
        </w:rPr>
      </w:pPr>
      <w:r w:rsidRPr="00A93989">
        <w:rPr>
          <w:sz w:val="22"/>
          <w:szCs w:val="22"/>
        </w:rPr>
        <w:t>4.1.C. przeproszenie poszkodowanego</w:t>
      </w:r>
    </w:p>
    <w:p w14:paraId="5D891259" w14:textId="77777777" w:rsidR="00712CF5" w:rsidRPr="00A93989" w:rsidRDefault="00712CF5" w:rsidP="00712CF5">
      <w:pPr>
        <w:pStyle w:val="Tekstpodstawowy"/>
        <w:tabs>
          <w:tab w:val="left" w:pos="709"/>
        </w:tabs>
        <w:jc w:val="both"/>
        <w:rPr>
          <w:sz w:val="22"/>
          <w:szCs w:val="22"/>
        </w:rPr>
      </w:pPr>
      <w:r w:rsidRPr="00A93989">
        <w:rPr>
          <w:sz w:val="22"/>
          <w:szCs w:val="22"/>
        </w:rPr>
        <w:t>4.1.D. przywrócenie stanu poprzedniego – pod nadzorem pracownika wyznaczonego przez dyrektora szkoły</w:t>
      </w:r>
    </w:p>
    <w:p w14:paraId="6E91B72C" w14:textId="77777777" w:rsidR="00712CF5" w:rsidRPr="00A93989" w:rsidRDefault="00712CF5" w:rsidP="00712CF5">
      <w:pPr>
        <w:pStyle w:val="Tekstpodstawowy"/>
        <w:tabs>
          <w:tab w:val="left" w:pos="709"/>
        </w:tabs>
        <w:jc w:val="both"/>
        <w:rPr>
          <w:sz w:val="22"/>
          <w:szCs w:val="22"/>
        </w:rPr>
      </w:pPr>
      <w:r w:rsidRPr="00A93989">
        <w:rPr>
          <w:sz w:val="22"/>
          <w:szCs w:val="22"/>
        </w:rPr>
        <w:t>4.1.E. wykonanie określonych przez dyrektora szkoły prac porządkowych na rzecz szkoły – pod nadzorem pracownika wyznaczonego przez dyrektora szkoły.</w:t>
      </w:r>
    </w:p>
    <w:p w14:paraId="672D00D4" w14:textId="77777777" w:rsidR="00712CF5" w:rsidRPr="00A93989" w:rsidRDefault="00712CF5" w:rsidP="00712CF5">
      <w:pPr>
        <w:pStyle w:val="Tekstpodstawowy"/>
        <w:tabs>
          <w:tab w:val="left" w:pos="709"/>
        </w:tabs>
        <w:jc w:val="both"/>
        <w:rPr>
          <w:sz w:val="22"/>
          <w:szCs w:val="22"/>
        </w:rPr>
      </w:pPr>
      <w:r w:rsidRPr="00A93989">
        <w:rPr>
          <w:sz w:val="22"/>
          <w:szCs w:val="22"/>
        </w:rPr>
        <w:t>4.2. Na zaproponowane przez dyrektora szkoły środki oddziaływania wychowawczego wymagana jest zgoda rodziców lub opiekunów prawnych ucznia oraz samego ucznia. Informację o zastosowanych środkach oddziaływania wychowawczego zamieszczana jest w dzienniku elektronicznym w zakładce: uwagi o uczniu.</w:t>
      </w:r>
    </w:p>
    <w:p w14:paraId="4485A9F2" w14:textId="77777777" w:rsidR="00712CF5" w:rsidRPr="00A93989" w:rsidRDefault="00712CF5" w:rsidP="00712CF5">
      <w:pPr>
        <w:pStyle w:val="Tekstpodstawowy"/>
        <w:tabs>
          <w:tab w:val="left" w:pos="709"/>
        </w:tabs>
        <w:jc w:val="both"/>
        <w:rPr>
          <w:sz w:val="22"/>
          <w:szCs w:val="22"/>
        </w:rPr>
      </w:pPr>
      <w:r w:rsidRPr="00A93989">
        <w:rPr>
          <w:sz w:val="22"/>
          <w:szCs w:val="22"/>
        </w:rPr>
        <w:t>4.3. W przypadku, gdy rodzice lub prawni opiekunowie lub uczeń nie wyrażą zgody na zaproponowane przez dyrektora szkoły  środki oddziaływania wychowawczego sprawa ucznia kierowana jest do sądu rodzinnego.</w:t>
      </w:r>
    </w:p>
    <w:p w14:paraId="56D57617" w14:textId="77777777" w:rsidR="00712CF5" w:rsidRPr="00A93989" w:rsidRDefault="00712CF5" w:rsidP="00712CF5">
      <w:pPr>
        <w:pStyle w:val="Tekstpodstawowy"/>
        <w:tabs>
          <w:tab w:val="left" w:pos="709"/>
        </w:tabs>
        <w:jc w:val="both"/>
        <w:rPr>
          <w:sz w:val="22"/>
          <w:szCs w:val="22"/>
        </w:rPr>
      </w:pPr>
      <w:r w:rsidRPr="00A93989">
        <w:rPr>
          <w:sz w:val="22"/>
          <w:szCs w:val="22"/>
        </w:rPr>
        <w:t xml:space="preserve">4.4. Zastosowanie wobec ucznia środków oddziaływania wychowawczego nie wyklucza zastosowania kar przewidywanych w statucie szkoły w </w:t>
      </w:r>
      <w:r w:rsidRPr="00A93989">
        <w:rPr>
          <w:bCs/>
          <w:szCs w:val="24"/>
        </w:rPr>
        <w:t>§ 42.</w:t>
      </w:r>
    </w:p>
    <w:p w14:paraId="56202DA4" w14:textId="77777777" w:rsidR="00712CF5" w:rsidRPr="00A93989" w:rsidRDefault="00712CF5" w:rsidP="00712CF5">
      <w:pPr>
        <w:suppressAutoHyphens w:val="0"/>
        <w:jc w:val="center"/>
        <w:rPr>
          <w:b/>
        </w:rPr>
      </w:pPr>
    </w:p>
    <w:p w14:paraId="6E5B189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15</w:t>
      </w:r>
    </w:p>
    <w:p w14:paraId="37CC5BF0" w14:textId="77777777" w:rsidR="000354D5" w:rsidRPr="00AD32FC" w:rsidRDefault="000354D5" w:rsidP="000354D5">
      <w:pPr>
        <w:pStyle w:val="Tekstpodstawowy"/>
        <w:jc w:val="center"/>
        <w:rPr>
          <w:sz w:val="22"/>
          <w:szCs w:val="22"/>
        </w:rPr>
      </w:pPr>
    </w:p>
    <w:p w14:paraId="35EFC773" w14:textId="77777777" w:rsidR="000354D5" w:rsidRPr="00AD32FC" w:rsidRDefault="000354D5" w:rsidP="000354D5">
      <w:pPr>
        <w:pStyle w:val="Tekstpodstawowy"/>
        <w:numPr>
          <w:ilvl w:val="0"/>
          <w:numId w:val="14"/>
        </w:numPr>
        <w:jc w:val="both"/>
        <w:rPr>
          <w:sz w:val="22"/>
          <w:szCs w:val="22"/>
        </w:rPr>
      </w:pPr>
      <w:r w:rsidRPr="00AD32FC">
        <w:rPr>
          <w:sz w:val="22"/>
          <w:szCs w:val="22"/>
        </w:rPr>
        <w:t>W szkole funkcjonuje rada pedagogiczna</w:t>
      </w:r>
      <w:r w:rsidR="006D10F1">
        <w:rPr>
          <w:sz w:val="22"/>
          <w:szCs w:val="22"/>
        </w:rPr>
        <w:t xml:space="preserve"> wspólna dla wszystkich szkół wchodzących w skład Zespołu</w:t>
      </w:r>
      <w:r w:rsidRPr="00AD32FC">
        <w:rPr>
          <w:sz w:val="22"/>
          <w:szCs w:val="22"/>
        </w:rPr>
        <w:t>. Jest ona kolegialnym organem szkoły w zakresie realizacji zadań dotyczących kształcenia, wychowania i opieki.</w:t>
      </w:r>
    </w:p>
    <w:p w14:paraId="4AC368A2" w14:textId="77777777" w:rsidR="000354D5" w:rsidRPr="00AD32FC" w:rsidRDefault="000354D5" w:rsidP="000354D5">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14:paraId="4591F13B" w14:textId="7F8F77E1" w:rsidR="000354D5" w:rsidRDefault="000354D5" w:rsidP="000354D5">
      <w:pPr>
        <w:pStyle w:val="Tekstpodstawowy"/>
        <w:numPr>
          <w:ilvl w:val="0"/>
          <w:numId w:val="14"/>
        </w:numPr>
        <w:jc w:val="both"/>
        <w:rPr>
          <w:sz w:val="22"/>
          <w:szCs w:val="22"/>
        </w:rPr>
      </w:pPr>
      <w:r w:rsidRPr="00AD32FC">
        <w:rPr>
          <w:sz w:val="22"/>
          <w:szCs w:val="22"/>
        </w:rPr>
        <w:t>Przewodniczącym rady pedagogicznej jest dyrektor szkoły.</w:t>
      </w:r>
    </w:p>
    <w:p w14:paraId="4399B2E7" w14:textId="77777777" w:rsidR="00D1712E" w:rsidRPr="00A629BC" w:rsidRDefault="00D1712E" w:rsidP="00D1712E">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Pr>
          <w:b/>
          <w:bCs/>
          <w:sz w:val="22"/>
          <w:szCs w:val="22"/>
        </w:rPr>
        <w:t>.</w:t>
      </w:r>
    </w:p>
    <w:p w14:paraId="7A71329D" w14:textId="77777777" w:rsidR="00D1712E" w:rsidRPr="00AD32FC" w:rsidRDefault="00D1712E" w:rsidP="00D1712E">
      <w:pPr>
        <w:pStyle w:val="Tekstpodstawowy"/>
        <w:numPr>
          <w:ilvl w:val="0"/>
          <w:numId w:val="14"/>
        </w:numPr>
        <w:jc w:val="both"/>
        <w:rPr>
          <w:sz w:val="22"/>
          <w:szCs w:val="22"/>
        </w:rPr>
      </w:pPr>
      <w:r w:rsidRPr="00AD32FC">
        <w:rPr>
          <w:sz w:val="22"/>
          <w:szCs w:val="22"/>
        </w:rPr>
        <w:t>Zebrania plenarne rady pedagogicznej są organizowane :</w:t>
      </w:r>
    </w:p>
    <w:p w14:paraId="63AFA40C"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643559AB"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6DBDD1E1"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26299FFF"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5EBCBD6" w14:textId="77777777" w:rsidR="00D1712E" w:rsidRPr="00AD32FC" w:rsidRDefault="00D1712E" w:rsidP="00D1712E">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61F78E2F" w14:textId="77777777" w:rsidR="00D1712E" w:rsidRPr="00AD32FC" w:rsidRDefault="00D1712E" w:rsidP="00D1712E">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14:paraId="711678D0" w14:textId="77777777" w:rsidR="00D1712E" w:rsidRPr="00AD32FC" w:rsidRDefault="00D1712E" w:rsidP="00D1712E">
      <w:pPr>
        <w:pStyle w:val="Tekstpodstawowy"/>
        <w:numPr>
          <w:ilvl w:val="0"/>
          <w:numId w:val="15"/>
        </w:numPr>
        <w:jc w:val="both"/>
        <w:rPr>
          <w:sz w:val="22"/>
          <w:szCs w:val="22"/>
        </w:rPr>
      </w:pPr>
      <w:r w:rsidRPr="00AD32FC">
        <w:rPr>
          <w:sz w:val="22"/>
          <w:szCs w:val="22"/>
        </w:rPr>
        <w:t>Rada pedagogiczna ma kompetencje stanowiące i opiniodawcze.</w:t>
      </w:r>
    </w:p>
    <w:p w14:paraId="0625B84E" w14:textId="77777777" w:rsidR="00D1712E" w:rsidRPr="00AD32FC" w:rsidRDefault="00D1712E" w:rsidP="00D1712E">
      <w:pPr>
        <w:pStyle w:val="Tekstpodstawowy"/>
        <w:numPr>
          <w:ilvl w:val="0"/>
          <w:numId w:val="15"/>
        </w:numPr>
        <w:jc w:val="both"/>
        <w:rPr>
          <w:sz w:val="22"/>
          <w:szCs w:val="22"/>
        </w:rPr>
      </w:pPr>
      <w:r w:rsidRPr="00AD32FC">
        <w:rPr>
          <w:sz w:val="22"/>
          <w:szCs w:val="22"/>
        </w:rPr>
        <w:t>Do kompetencji stanowiących rady pedagogicznej należy :</w:t>
      </w:r>
    </w:p>
    <w:p w14:paraId="701C3BCF"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062F6C3D"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64581356"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21EAA668" w14:textId="77777777" w:rsidR="00D1712E" w:rsidRPr="00AD32FC" w:rsidRDefault="00D1712E" w:rsidP="00D1712E">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41FEA74B" w14:textId="77777777" w:rsidR="00D1712E" w:rsidRPr="00AD32FC" w:rsidRDefault="00D1712E" w:rsidP="00D1712E">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6164B4F9" w14:textId="77777777" w:rsidR="00D1712E" w:rsidRPr="00AD32FC" w:rsidRDefault="00D1712E" w:rsidP="00D1712E">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6F7F8E4B" w14:textId="77777777" w:rsidR="00D1712E" w:rsidRDefault="00D1712E" w:rsidP="00D1712E">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0B82CB49" w14:textId="77777777" w:rsidR="00D1712E" w:rsidRPr="00AF652F" w:rsidRDefault="00D1712E" w:rsidP="00D1712E">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33BD62B2" w14:textId="77777777" w:rsidR="00D1712E" w:rsidRDefault="00D1712E" w:rsidP="00D1712E">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038022D4" w14:textId="77777777" w:rsidR="00D1712E" w:rsidRPr="00AF652F" w:rsidRDefault="00D1712E" w:rsidP="00D1712E">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65C4E286" w14:textId="77777777" w:rsidR="00D1712E" w:rsidRPr="00AF652F" w:rsidRDefault="00D1712E" w:rsidP="00D1712E">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 xml:space="preserve">i promocji uczniów rozstrzyga dyrektor szkoły. W przypadku gdy dyrektor nie podejmie takiego rozstrzygnięcia,  </w:t>
      </w:r>
      <w:r w:rsidRPr="00AF652F">
        <w:rPr>
          <w:sz w:val="22"/>
          <w:szCs w:val="22"/>
        </w:rPr>
        <w:lastRenderedPageBreak/>
        <w:t>w sprawie wyników klasyfikacji i promocji uczniów rozstrzyga nauczyciel wyznaczony przez organ prowadzący szkołę.</w:t>
      </w:r>
    </w:p>
    <w:p w14:paraId="4D3321C5" w14:textId="77777777" w:rsidR="00D1712E" w:rsidRPr="00AD32FC" w:rsidRDefault="00D1712E" w:rsidP="00D1712E">
      <w:pPr>
        <w:pStyle w:val="Tekstpodstawowy"/>
        <w:numPr>
          <w:ilvl w:val="0"/>
          <w:numId w:val="88"/>
        </w:numPr>
        <w:jc w:val="both"/>
        <w:rPr>
          <w:sz w:val="22"/>
          <w:szCs w:val="22"/>
        </w:rPr>
      </w:pPr>
      <w:r w:rsidRPr="00AD32FC">
        <w:rPr>
          <w:sz w:val="22"/>
          <w:szCs w:val="22"/>
        </w:rPr>
        <w:t>Rada pedagogiczna opiniuje w szczególności :</w:t>
      </w:r>
    </w:p>
    <w:p w14:paraId="3DA35C68" w14:textId="77777777" w:rsidR="00D1712E" w:rsidRPr="00AF652F" w:rsidRDefault="00D1712E" w:rsidP="00D1712E">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3F1CD374" w14:textId="77777777" w:rsidR="00D1712E" w:rsidRPr="00AD32FC" w:rsidRDefault="00D1712E" w:rsidP="00D1712E">
      <w:pPr>
        <w:pStyle w:val="Tekstpodstawowy"/>
        <w:jc w:val="both"/>
        <w:rPr>
          <w:sz w:val="22"/>
          <w:szCs w:val="22"/>
        </w:rPr>
      </w:pPr>
      <w:r>
        <w:rPr>
          <w:sz w:val="22"/>
          <w:szCs w:val="22"/>
          <w:lang w:val="en-US"/>
        </w:rPr>
        <w:t xml:space="preserve">12.2      </w:t>
      </w:r>
      <w:r w:rsidRPr="00AD32FC">
        <w:rPr>
          <w:sz w:val="22"/>
          <w:szCs w:val="22"/>
        </w:rPr>
        <w:t>projekt planu finansowego szkoły,</w:t>
      </w:r>
    </w:p>
    <w:p w14:paraId="4FE8E288"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344749A2"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2DE0979B" w14:textId="77777777" w:rsidR="00D1712E" w:rsidRDefault="00D1712E" w:rsidP="00D1712E">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1C24E14A" w14:textId="77777777" w:rsidR="00D1712E" w:rsidRDefault="00D1712E" w:rsidP="00D1712E">
      <w:pPr>
        <w:pStyle w:val="Tekstpodstawowy"/>
        <w:jc w:val="both"/>
        <w:rPr>
          <w:sz w:val="22"/>
          <w:szCs w:val="22"/>
        </w:rPr>
      </w:pPr>
      <w:r>
        <w:rPr>
          <w:sz w:val="22"/>
          <w:szCs w:val="22"/>
        </w:rPr>
        <w:t>12.6        szkolny zestaw programów nauczania</w:t>
      </w:r>
    </w:p>
    <w:p w14:paraId="4DE38E67" w14:textId="77777777" w:rsidR="00D1712E" w:rsidRDefault="00D1712E" w:rsidP="00D1712E">
      <w:pPr>
        <w:pStyle w:val="Tekstpodstawowy"/>
        <w:jc w:val="both"/>
        <w:rPr>
          <w:sz w:val="22"/>
          <w:szCs w:val="22"/>
        </w:rPr>
      </w:pPr>
      <w:r>
        <w:rPr>
          <w:sz w:val="22"/>
          <w:szCs w:val="22"/>
        </w:rPr>
        <w:t>12.7        szkolny zestaw podręczników</w:t>
      </w:r>
    </w:p>
    <w:p w14:paraId="2DDAD9F0" w14:textId="77777777" w:rsidR="00D1712E" w:rsidRPr="00AF652F" w:rsidRDefault="00D1712E" w:rsidP="00D1712E">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3FE7A1D5" w14:textId="77777777" w:rsidR="00D1712E" w:rsidRPr="00AD32FC" w:rsidRDefault="00D1712E" w:rsidP="00D1712E">
      <w:pPr>
        <w:pStyle w:val="Tekstpodstawowy"/>
        <w:numPr>
          <w:ilvl w:val="0"/>
          <w:numId w:val="91"/>
        </w:numPr>
        <w:jc w:val="both"/>
        <w:rPr>
          <w:sz w:val="22"/>
          <w:szCs w:val="22"/>
        </w:rPr>
      </w:pPr>
      <w:r w:rsidRPr="00AD32FC">
        <w:rPr>
          <w:sz w:val="22"/>
          <w:szCs w:val="22"/>
        </w:rPr>
        <w:t xml:space="preserve">Uchwały rady pedagogicznej są podejmowane zwykłą większością głosów w obecności co najmniej połowy jej członków. </w:t>
      </w:r>
    </w:p>
    <w:p w14:paraId="34383375" w14:textId="77777777" w:rsidR="00D1712E" w:rsidRPr="00AD32FC" w:rsidRDefault="00D1712E" w:rsidP="00D1712E">
      <w:pPr>
        <w:rPr>
          <w:sz w:val="22"/>
          <w:szCs w:val="22"/>
        </w:rPr>
      </w:pPr>
      <w:r>
        <w:rPr>
          <w:sz w:val="22"/>
          <w:szCs w:val="22"/>
        </w:rPr>
        <w:t>15</w:t>
      </w:r>
      <w:r w:rsidRPr="00AD32FC">
        <w:rPr>
          <w:sz w:val="22"/>
          <w:szCs w:val="22"/>
        </w:rPr>
        <w:t xml:space="preserve">. Zebrania rady pedagogicznej są protokołowane. </w:t>
      </w:r>
    </w:p>
    <w:p w14:paraId="6B1AE97E" w14:textId="77777777" w:rsidR="00D1712E" w:rsidRPr="00AD32FC" w:rsidRDefault="00D1712E" w:rsidP="00D1712E">
      <w:pPr>
        <w:rPr>
          <w:sz w:val="22"/>
          <w:szCs w:val="22"/>
        </w:rPr>
      </w:pPr>
      <w:r>
        <w:rPr>
          <w:sz w:val="22"/>
          <w:szCs w:val="22"/>
        </w:rPr>
        <w:t>15</w:t>
      </w:r>
      <w:r w:rsidRPr="00AD32FC">
        <w:rPr>
          <w:sz w:val="22"/>
          <w:szCs w:val="22"/>
        </w:rPr>
        <w:t>.1. Protokoły sporządzane są elektronicznie i drukowane niezwłocznie po zakończeniu pisania protokołu.</w:t>
      </w:r>
    </w:p>
    <w:p w14:paraId="027C6663" w14:textId="77777777" w:rsidR="00D1712E" w:rsidRPr="00AD32FC" w:rsidRDefault="00D1712E" w:rsidP="00D1712E">
      <w:pPr>
        <w:jc w:val="both"/>
        <w:rPr>
          <w:sz w:val="22"/>
          <w:szCs w:val="22"/>
        </w:rPr>
      </w:pPr>
      <w:r>
        <w:rPr>
          <w:sz w:val="22"/>
          <w:szCs w:val="22"/>
        </w:rPr>
        <w:t>15</w:t>
      </w:r>
      <w:r w:rsidRPr="00AD32FC">
        <w:rPr>
          <w:sz w:val="22"/>
          <w:szCs w:val="22"/>
        </w:rPr>
        <w:t>.2. Protokoły w formie elektronicznej są archiwizowane na elektronicznym nośniku danych.</w:t>
      </w:r>
    </w:p>
    <w:p w14:paraId="79708EBF" w14:textId="77777777" w:rsidR="00D1712E" w:rsidRPr="00AD32FC" w:rsidRDefault="00D1712E" w:rsidP="00D1712E">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E212AB9" w14:textId="77777777" w:rsidR="00D1712E" w:rsidRPr="00AD32FC" w:rsidRDefault="00D1712E" w:rsidP="00D1712E">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0970FD5C" w14:textId="77777777" w:rsidR="00D1712E" w:rsidRPr="00AD32FC" w:rsidRDefault="00D1712E" w:rsidP="00D1712E">
      <w:pPr>
        <w:pStyle w:val="Tekstpodstawowy"/>
        <w:numPr>
          <w:ilvl w:val="0"/>
          <w:numId w:val="92"/>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4EB47987" w14:textId="25089F06" w:rsidR="00D1712E" w:rsidRDefault="00D1712E" w:rsidP="00D1712E">
      <w:pPr>
        <w:pStyle w:val="Tekstpodstawowy"/>
        <w:numPr>
          <w:ilvl w:val="0"/>
          <w:numId w:val="92"/>
        </w:numPr>
        <w:jc w:val="both"/>
        <w:rPr>
          <w:sz w:val="22"/>
          <w:szCs w:val="22"/>
        </w:rPr>
      </w:pPr>
      <w:r w:rsidRPr="00AD32FC">
        <w:rPr>
          <w:sz w:val="22"/>
          <w:szCs w:val="22"/>
        </w:rPr>
        <w:t>Rada pedagogiczna ustala regulamin swojej działalności.</w:t>
      </w:r>
    </w:p>
    <w:p w14:paraId="56C96EF0" w14:textId="08B1CB27" w:rsidR="00BE45D7" w:rsidRDefault="00BE45D7" w:rsidP="00BE45D7">
      <w:pPr>
        <w:pStyle w:val="Tekstpodstawowy"/>
        <w:jc w:val="both"/>
        <w:rPr>
          <w:sz w:val="22"/>
          <w:szCs w:val="22"/>
        </w:rPr>
      </w:pPr>
    </w:p>
    <w:p w14:paraId="1A47BE3F"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16</w:t>
      </w:r>
    </w:p>
    <w:p w14:paraId="4D5A3D52" w14:textId="77777777" w:rsidR="000354D5" w:rsidRPr="00AD32FC" w:rsidRDefault="000354D5" w:rsidP="000354D5">
      <w:pPr>
        <w:pStyle w:val="Tekstpodstawowy"/>
        <w:jc w:val="center"/>
        <w:rPr>
          <w:b/>
          <w:sz w:val="22"/>
          <w:szCs w:val="22"/>
        </w:rPr>
      </w:pPr>
    </w:p>
    <w:p w14:paraId="19EF42BD" w14:textId="77777777" w:rsidR="000354D5" w:rsidRPr="00AD32FC" w:rsidRDefault="000354D5" w:rsidP="000354D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w:t>
      </w:r>
      <w:r w:rsidR="006D10F1">
        <w:rPr>
          <w:sz w:val="22"/>
          <w:szCs w:val="22"/>
        </w:rPr>
        <w:t xml:space="preserve"> wspólna dla wszystkich szkół wchodzących w skład Zespołu</w:t>
      </w:r>
      <w:r w:rsidRPr="00AD32FC">
        <w:rPr>
          <w:sz w:val="22"/>
          <w:szCs w:val="22"/>
        </w:rPr>
        <w:t xml:space="preserve">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0AE01F3C" w14:textId="77777777" w:rsidR="000354D5" w:rsidRPr="00407313" w:rsidRDefault="000354D5" w:rsidP="000354D5">
      <w:pPr>
        <w:numPr>
          <w:ilvl w:val="0"/>
          <w:numId w:val="16"/>
        </w:numPr>
        <w:jc w:val="both"/>
        <w:rPr>
          <w:sz w:val="22"/>
          <w:szCs w:val="22"/>
        </w:rPr>
      </w:pPr>
      <w:r w:rsidRPr="00407313">
        <w:rPr>
          <w:sz w:val="22"/>
          <w:szCs w:val="22"/>
        </w:rPr>
        <w:t>W skład rad rodziców wchodz</w:t>
      </w:r>
      <w:r w:rsidRPr="00407313">
        <w:rPr>
          <w:rFonts w:ascii="TimesNewRoman" w:hAnsi="TimesNewRoman"/>
          <w:sz w:val="22"/>
          <w:szCs w:val="22"/>
        </w:rPr>
        <w:t>i</w:t>
      </w:r>
      <w:r w:rsidRPr="00407313">
        <w:rPr>
          <w:sz w:val="22"/>
          <w:szCs w:val="22"/>
        </w:rPr>
        <w:t xml:space="preserve"> po jednym przedstawicielu rad oddziałowych, wybranych w tajnych wyborach przez zebranie rodziców uczniów danego oddziału. W wyborach jednego ucznia reprezentuje jeden rodzic. Wybory przeprowadza się na pierwszym zebraniu rodziców w każdym roku szkolnym.</w:t>
      </w:r>
    </w:p>
    <w:p w14:paraId="531AFAB7" w14:textId="77777777" w:rsidR="000354D5" w:rsidRPr="00AD32FC" w:rsidRDefault="000354D5" w:rsidP="000354D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4D1127FB" w14:textId="77777777" w:rsidR="000354D5" w:rsidRPr="00AD32FC" w:rsidRDefault="000354D5" w:rsidP="000354D5">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2637986F" w14:textId="77777777" w:rsidR="000354D5" w:rsidRPr="00AD32FC" w:rsidRDefault="000354D5" w:rsidP="000354D5">
      <w:pPr>
        <w:ind w:left="360"/>
        <w:jc w:val="both"/>
        <w:rPr>
          <w:sz w:val="22"/>
          <w:szCs w:val="22"/>
        </w:rPr>
      </w:pPr>
      <w:r w:rsidRPr="00AD32FC">
        <w:rPr>
          <w:sz w:val="22"/>
          <w:szCs w:val="22"/>
        </w:rPr>
        <w:t>3.2. szczegółowy tryb przeprowadzania wyborów przedstawicieli rad oddziałowych, oraz do rady rodziców szkoły.</w:t>
      </w:r>
    </w:p>
    <w:p w14:paraId="3DDFA268" w14:textId="77777777" w:rsidR="000354D5" w:rsidRPr="00AD32FC" w:rsidRDefault="000354D5" w:rsidP="000354D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47663F94" w14:textId="77777777" w:rsidR="000354D5" w:rsidRPr="00AD32FC" w:rsidRDefault="000354D5" w:rsidP="000354D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38A1FBC4" w14:textId="77777777" w:rsidR="000354D5" w:rsidRPr="00407313" w:rsidRDefault="000354D5" w:rsidP="000354D5">
      <w:pPr>
        <w:ind w:left="360"/>
        <w:jc w:val="both"/>
        <w:rPr>
          <w:sz w:val="22"/>
          <w:szCs w:val="22"/>
        </w:rPr>
      </w:pPr>
      <w:r w:rsidRPr="00407313">
        <w:rPr>
          <w:sz w:val="22"/>
          <w:szCs w:val="22"/>
        </w:rPr>
        <w:t>5.1. uchwalanie w porozumieniu z rad</w:t>
      </w:r>
      <w:r w:rsidRPr="00407313">
        <w:rPr>
          <w:rFonts w:ascii="TimesNewRoman" w:hAnsi="TimesNewRoman"/>
          <w:sz w:val="22"/>
          <w:szCs w:val="22"/>
        </w:rPr>
        <w:t xml:space="preserve">ą </w:t>
      </w:r>
      <w:r w:rsidRPr="00407313">
        <w:rPr>
          <w:sz w:val="22"/>
          <w:szCs w:val="22"/>
        </w:rPr>
        <w:t>pedagogiczn</w:t>
      </w:r>
      <w:r w:rsidRPr="00407313">
        <w:rPr>
          <w:rFonts w:ascii="TimesNewRoman" w:hAnsi="TimesNewRoman"/>
          <w:sz w:val="22"/>
          <w:szCs w:val="22"/>
        </w:rPr>
        <w:t>ą</w:t>
      </w:r>
      <w:r w:rsidRPr="00407313">
        <w:rPr>
          <w:sz w:val="22"/>
          <w:szCs w:val="22"/>
        </w:rPr>
        <w:t xml:space="preserve"> programu wychowawczo-profilaktycznego szkoły,</w:t>
      </w:r>
    </w:p>
    <w:p w14:paraId="3944505E" w14:textId="77777777" w:rsidR="000354D5" w:rsidRPr="00AD32FC" w:rsidRDefault="000354D5" w:rsidP="000354D5">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0CCBE88A" w14:textId="77777777" w:rsidR="000354D5" w:rsidRPr="00AD32FC" w:rsidRDefault="000354D5" w:rsidP="000354D5">
      <w:pPr>
        <w:ind w:left="360"/>
        <w:jc w:val="both"/>
        <w:rPr>
          <w:sz w:val="22"/>
          <w:szCs w:val="22"/>
        </w:rPr>
      </w:pPr>
      <w:r w:rsidRPr="00AD32FC">
        <w:rPr>
          <w:sz w:val="22"/>
          <w:szCs w:val="22"/>
        </w:rPr>
        <w:t>5.4. opiniowanie projektu planu finansowego składanego przez dyrektora szkoły.</w:t>
      </w:r>
    </w:p>
    <w:p w14:paraId="05A4A711" w14:textId="77777777" w:rsidR="000354D5" w:rsidRPr="00AD32FC" w:rsidRDefault="000354D5" w:rsidP="000354D5">
      <w:pPr>
        <w:numPr>
          <w:ilvl w:val="0"/>
          <w:numId w:val="18"/>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407313">
        <w:rPr>
          <w:sz w:val="22"/>
          <w:szCs w:val="22"/>
        </w:rPr>
        <w:t>szkolnego programu wychowawczo-profilaktycznego,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18A9DBBE" w14:textId="77777777" w:rsidR="000354D5" w:rsidRPr="00407313" w:rsidRDefault="000354D5" w:rsidP="000354D5">
      <w:pPr>
        <w:pStyle w:val="Tekstpodstawowy"/>
        <w:numPr>
          <w:ilvl w:val="0"/>
          <w:numId w:val="18"/>
        </w:numPr>
        <w:jc w:val="both"/>
        <w:rPr>
          <w:sz w:val="22"/>
          <w:szCs w:val="22"/>
        </w:rPr>
      </w:pPr>
      <w:r w:rsidRPr="00AD32FC">
        <w:rPr>
          <w:sz w:val="22"/>
          <w:szCs w:val="22"/>
        </w:rPr>
        <w:lastRenderedPageBreak/>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 xml:space="preserve">ródeł. </w:t>
      </w:r>
      <w:r w:rsidRPr="00407313">
        <w:rPr>
          <w:sz w:val="22"/>
          <w:szCs w:val="22"/>
        </w:rPr>
        <w:t>Zasady wydatkowania funduszy rady rodziców okre</w:t>
      </w:r>
      <w:r w:rsidRPr="00407313">
        <w:rPr>
          <w:rFonts w:ascii="TimesNewRoman" w:hAnsi="TimesNewRoman"/>
          <w:sz w:val="22"/>
          <w:szCs w:val="22"/>
        </w:rPr>
        <w:t>ś</w:t>
      </w:r>
      <w:r w:rsidRPr="00407313">
        <w:rPr>
          <w:sz w:val="22"/>
          <w:szCs w:val="22"/>
        </w:rPr>
        <w:t>la regulamin rady rodziców.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475FD413" w14:textId="77777777" w:rsidR="000354D5" w:rsidRPr="00733F01" w:rsidRDefault="000354D5" w:rsidP="000354D5">
      <w:pPr>
        <w:pStyle w:val="Tekstpodstawowy"/>
        <w:rPr>
          <w:b/>
          <w:sz w:val="22"/>
          <w:szCs w:val="22"/>
        </w:rPr>
      </w:pPr>
    </w:p>
    <w:p w14:paraId="4257C4C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17</w:t>
      </w:r>
    </w:p>
    <w:p w14:paraId="3C23F083" w14:textId="77777777" w:rsidR="000354D5" w:rsidRPr="00AD32FC" w:rsidRDefault="000354D5" w:rsidP="000354D5">
      <w:pPr>
        <w:pStyle w:val="Tekstpodstawowy"/>
        <w:jc w:val="center"/>
        <w:rPr>
          <w:b/>
          <w:sz w:val="22"/>
          <w:szCs w:val="22"/>
        </w:rPr>
      </w:pPr>
      <w:r>
        <w:rPr>
          <w:b/>
          <w:sz w:val="22"/>
          <w:szCs w:val="22"/>
        </w:rPr>
        <w:t xml:space="preserve"> </w:t>
      </w:r>
    </w:p>
    <w:p w14:paraId="49CEA79B" w14:textId="77777777" w:rsidR="000354D5" w:rsidRPr="00AD32FC" w:rsidRDefault="000354D5" w:rsidP="000354D5">
      <w:pPr>
        <w:pStyle w:val="Tekstpodstawowy"/>
        <w:numPr>
          <w:ilvl w:val="0"/>
          <w:numId w:val="19"/>
        </w:numPr>
        <w:jc w:val="both"/>
        <w:rPr>
          <w:sz w:val="22"/>
          <w:szCs w:val="22"/>
        </w:rPr>
      </w:pPr>
      <w:r w:rsidRPr="00AD32FC">
        <w:rPr>
          <w:sz w:val="22"/>
          <w:szCs w:val="22"/>
        </w:rPr>
        <w:t>W szkole funkcjonuje samorząd uczniowski</w:t>
      </w:r>
      <w:r w:rsidR="006D10F1">
        <w:rPr>
          <w:sz w:val="22"/>
          <w:szCs w:val="22"/>
        </w:rPr>
        <w:t xml:space="preserve"> wspólny dla wszystkich szkół wchodzących w skład Zespołu</w:t>
      </w:r>
      <w:r w:rsidRPr="00AD32FC">
        <w:rPr>
          <w:sz w:val="22"/>
          <w:szCs w:val="22"/>
        </w:rPr>
        <w:t>. Członkami samorządu uczniowskiego są wszyscy uczniowie szkoły.</w:t>
      </w:r>
    </w:p>
    <w:p w14:paraId="1800D33B" w14:textId="77777777" w:rsidR="000354D5" w:rsidRDefault="000354D5" w:rsidP="000354D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Pr>
          <w:sz w:val="22"/>
          <w:szCs w:val="22"/>
        </w:rPr>
        <w:t>czących realizacji praw uczniów, takich jak:</w:t>
      </w:r>
    </w:p>
    <w:p w14:paraId="72B443D0" w14:textId="77777777" w:rsidR="000354D5" w:rsidRPr="00407313" w:rsidRDefault="000354D5" w:rsidP="000354D5">
      <w:pPr>
        <w:pStyle w:val="Tekstpodstawowy"/>
        <w:numPr>
          <w:ilvl w:val="1"/>
          <w:numId w:val="19"/>
        </w:numPr>
        <w:jc w:val="both"/>
        <w:rPr>
          <w:sz w:val="22"/>
          <w:szCs w:val="22"/>
        </w:rPr>
      </w:pPr>
      <w:r w:rsidRPr="00407313">
        <w:rPr>
          <w:sz w:val="22"/>
          <w:szCs w:val="22"/>
        </w:rPr>
        <w:t>Prawo do zapoznania się z programem nauczania, z jego treścią, celem i stawianymi wymaganiami,</w:t>
      </w:r>
    </w:p>
    <w:p w14:paraId="089A8A69" w14:textId="77777777" w:rsidR="000354D5" w:rsidRPr="00407313" w:rsidRDefault="000354D5" w:rsidP="000354D5">
      <w:pPr>
        <w:pStyle w:val="Tekstpodstawowy"/>
        <w:numPr>
          <w:ilvl w:val="1"/>
          <w:numId w:val="19"/>
        </w:numPr>
        <w:jc w:val="both"/>
        <w:rPr>
          <w:sz w:val="22"/>
          <w:szCs w:val="22"/>
        </w:rPr>
      </w:pPr>
      <w:r w:rsidRPr="00407313">
        <w:rPr>
          <w:sz w:val="22"/>
          <w:szCs w:val="22"/>
        </w:rPr>
        <w:t>Prawo jawnej i umotywowanej oceny postępów w nauce i zachowaniu,</w:t>
      </w:r>
    </w:p>
    <w:p w14:paraId="2BBC9DC3" w14:textId="77777777" w:rsidR="000354D5" w:rsidRPr="00407313" w:rsidRDefault="000354D5" w:rsidP="000354D5">
      <w:pPr>
        <w:pStyle w:val="Tekstpodstawowy"/>
        <w:numPr>
          <w:ilvl w:val="1"/>
          <w:numId w:val="19"/>
        </w:numPr>
        <w:jc w:val="both"/>
        <w:rPr>
          <w:sz w:val="22"/>
          <w:szCs w:val="22"/>
        </w:rPr>
      </w:pPr>
      <w:r w:rsidRPr="00407313">
        <w:rPr>
          <w:sz w:val="22"/>
          <w:szCs w:val="22"/>
        </w:rPr>
        <w:t>Prawo do organizacji życia szkolnego, umożliwiającego zachowanie właściwych proporcji między wysiłkiem szkolnym  a możliwością rozwijania i zaspokajania własnych zainteresowań,</w:t>
      </w:r>
    </w:p>
    <w:p w14:paraId="7DFCFD7B" w14:textId="77777777" w:rsidR="000354D5" w:rsidRPr="00407313" w:rsidRDefault="000354D5" w:rsidP="000354D5">
      <w:pPr>
        <w:pStyle w:val="Tekstpodstawowy"/>
        <w:numPr>
          <w:ilvl w:val="1"/>
          <w:numId w:val="19"/>
        </w:numPr>
        <w:jc w:val="both"/>
        <w:rPr>
          <w:sz w:val="22"/>
          <w:szCs w:val="22"/>
        </w:rPr>
      </w:pPr>
      <w:r w:rsidRPr="00407313">
        <w:rPr>
          <w:sz w:val="22"/>
          <w:szCs w:val="22"/>
        </w:rPr>
        <w:t>Prawo redagowania i wydawania gazety szkolnej,</w:t>
      </w:r>
    </w:p>
    <w:p w14:paraId="6D954800" w14:textId="77777777" w:rsidR="000354D5" w:rsidRPr="00407313" w:rsidRDefault="000354D5" w:rsidP="000354D5">
      <w:pPr>
        <w:pStyle w:val="Tekstpodstawowy"/>
        <w:numPr>
          <w:ilvl w:val="1"/>
          <w:numId w:val="19"/>
        </w:numPr>
        <w:jc w:val="both"/>
        <w:rPr>
          <w:sz w:val="22"/>
          <w:szCs w:val="22"/>
        </w:rPr>
      </w:pPr>
      <w:r w:rsidRPr="00407313">
        <w:rPr>
          <w:sz w:val="22"/>
          <w:szCs w:val="22"/>
        </w:rPr>
        <w:t xml:space="preserve">Prawo organizowania działalności kulturalnej, oświatowej, sportowej oraz rozrywkowej zgodnie </w:t>
      </w:r>
      <w:r w:rsidR="00407313">
        <w:rPr>
          <w:sz w:val="22"/>
          <w:szCs w:val="22"/>
        </w:rPr>
        <w:br/>
      </w:r>
      <w:r w:rsidRPr="00407313">
        <w:rPr>
          <w:sz w:val="22"/>
          <w:szCs w:val="22"/>
        </w:rPr>
        <w:t>z własnymi potrzebami i możliwościami organizacyjnymi w porozumieniu z dyrektorem,</w:t>
      </w:r>
    </w:p>
    <w:p w14:paraId="12F80CA2" w14:textId="77777777" w:rsidR="000354D5" w:rsidRPr="00407313" w:rsidRDefault="000354D5" w:rsidP="000354D5">
      <w:pPr>
        <w:pStyle w:val="Tekstpodstawowy"/>
        <w:numPr>
          <w:ilvl w:val="1"/>
          <w:numId w:val="19"/>
        </w:numPr>
        <w:jc w:val="both"/>
        <w:rPr>
          <w:sz w:val="22"/>
          <w:szCs w:val="22"/>
        </w:rPr>
      </w:pPr>
      <w:r w:rsidRPr="00407313">
        <w:rPr>
          <w:sz w:val="22"/>
          <w:szCs w:val="22"/>
        </w:rPr>
        <w:t>Prawo do wyboru nauczyciela pełniącego rolę opiekuna samorządu.</w:t>
      </w:r>
    </w:p>
    <w:p w14:paraId="5109543B" w14:textId="77777777" w:rsidR="000354D5" w:rsidRPr="00AD32FC" w:rsidRDefault="000354D5" w:rsidP="000354D5">
      <w:pPr>
        <w:pStyle w:val="Tekstpodstawowy"/>
        <w:numPr>
          <w:ilvl w:val="0"/>
          <w:numId w:val="19"/>
        </w:numPr>
        <w:jc w:val="both"/>
        <w:rPr>
          <w:sz w:val="22"/>
          <w:szCs w:val="22"/>
        </w:rPr>
      </w:pPr>
      <w:r w:rsidRPr="00AD32FC">
        <w:rPr>
          <w:sz w:val="22"/>
          <w:szCs w:val="22"/>
        </w:rPr>
        <w:t>Zasady wybierania i działania organów samorządu uczniowskiego określa regulamin samorządu uczniowskiego.</w:t>
      </w:r>
    </w:p>
    <w:p w14:paraId="6DF129CE" w14:textId="77777777" w:rsidR="000354D5" w:rsidRPr="00AD32FC" w:rsidRDefault="000354D5" w:rsidP="000354D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57DDC3E3" w14:textId="77777777" w:rsidR="000354D5" w:rsidRDefault="000354D5" w:rsidP="000354D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1B0C5A3" w14:textId="77777777" w:rsidR="000354D5" w:rsidRPr="00407313" w:rsidRDefault="000354D5" w:rsidP="000354D5">
      <w:pPr>
        <w:pStyle w:val="Tekstpodstawowy"/>
        <w:numPr>
          <w:ilvl w:val="0"/>
          <w:numId w:val="19"/>
        </w:numPr>
        <w:jc w:val="both"/>
        <w:rPr>
          <w:sz w:val="22"/>
          <w:szCs w:val="22"/>
        </w:rPr>
      </w:pPr>
      <w:r w:rsidRPr="00407313">
        <w:rPr>
          <w:sz w:val="22"/>
          <w:szCs w:val="22"/>
        </w:rPr>
        <w:t>Samorząd w porozumieniu z dyrektorem szkoły może podejmować działania z zakresu wolontariatu.</w:t>
      </w:r>
    </w:p>
    <w:p w14:paraId="5FBF51B0" w14:textId="77777777" w:rsidR="00B54F81" w:rsidRPr="00AD32FC" w:rsidRDefault="00B54F81" w:rsidP="000354D5">
      <w:pPr>
        <w:pStyle w:val="Tekstpodstawowy"/>
        <w:rPr>
          <w:sz w:val="22"/>
          <w:szCs w:val="22"/>
        </w:rPr>
      </w:pPr>
    </w:p>
    <w:p w14:paraId="4295A94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18</w:t>
      </w:r>
    </w:p>
    <w:p w14:paraId="028C0255" w14:textId="77777777" w:rsidR="000354D5" w:rsidRPr="00AD32FC" w:rsidRDefault="000354D5" w:rsidP="000354D5">
      <w:pPr>
        <w:pStyle w:val="Tekstpodstawowy"/>
        <w:jc w:val="center"/>
        <w:rPr>
          <w:b/>
          <w:sz w:val="22"/>
          <w:szCs w:val="22"/>
        </w:rPr>
      </w:pPr>
    </w:p>
    <w:p w14:paraId="50421BD1" w14:textId="77777777" w:rsidR="000354D5" w:rsidRPr="00AD32FC" w:rsidRDefault="000354D5" w:rsidP="000354D5">
      <w:pPr>
        <w:pStyle w:val="Tekstpodstawowy"/>
        <w:numPr>
          <w:ilvl w:val="0"/>
          <w:numId w:val="20"/>
        </w:numPr>
        <w:tabs>
          <w:tab w:val="left" w:pos="426"/>
        </w:tabs>
        <w:jc w:val="both"/>
        <w:rPr>
          <w:sz w:val="22"/>
          <w:szCs w:val="22"/>
        </w:rPr>
      </w:pPr>
      <w:r w:rsidRPr="00AD32FC">
        <w:rPr>
          <w:sz w:val="22"/>
          <w:szCs w:val="22"/>
        </w:rPr>
        <w:t xml:space="preserve">Ustala się następujące zasady współdziałania organów </w:t>
      </w:r>
      <w:r w:rsidR="006D10F1">
        <w:rPr>
          <w:sz w:val="22"/>
          <w:szCs w:val="22"/>
        </w:rPr>
        <w:t>szkoły</w:t>
      </w:r>
      <w:r w:rsidRPr="00AD32FC">
        <w:rPr>
          <w:sz w:val="22"/>
          <w:szCs w:val="22"/>
        </w:rPr>
        <w:t>:</w:t>
      </w:r>
    </w:p>
    <w:p w14:paraId="13320FD3"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0295D58B"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492DD856"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7ED146D7"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3D9790A7" w14:textId="77777777" w:rsidR="000354D5" w:rsidRPr="00AD32FC" w:rsidRDefault="000354D5" w:rsidP="000354D5">
      <w:pPr>
        <w:pStyle w:val="Tekstpodstawowy"/>
        <w:numPr>
          <w:ilvl w:val="0"/>
          <w:numId w:val="20"/>
        </w:numPr>
        <w:jc w:val="both"/>
        <w:rPr>
          <w:sz w:val="22"/>
          <w:szCs w:val="22"/>
        </w:rPr>
      </w:pPr>
      <w:r w:rsidRPr="00AD32FC">
        <w:rPr>
          <w:sz w:val="22"/>
          <w:szCs w:val="22"/>
        </w:rPr>
        <w:t>Sposób rozwiązywania sporów między organami szkoły:</w:t>
      </w:r>
    </w:p>
    <w:p w14:paraId="7A953BE5"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4A27A93E"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6E947C79"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51781CB3" w14:textId="3BB3BC5B" w:rsidR="000354D5"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794DD1E3" w14:textId="77777777" w:rsidR="00BE45D7" w:rsidRPr="00AD32FC" w:rsidRDefault="00BE45D7" w:rsidP="000354D5">
      <w:pPr>
        <w:pStyle w:val="Tekstpodstawowy"/>
        <w:jc w:val="both"/>
        <w:rPr>
          <w:sz w:val="22"/>
          <w:szCs w:val="22"/>
        </w:rPr>
      </w:pPr>
    </w:p>
    <w:p w14:paraId="07F1EAD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19</w:t>
      </w:r>
    </w:p>
    <w:p w14:paraId="66CB6F48" w14:textId="77777777" w:rsidR="000354D5" w:rsidRPr="00AD32FC" w:rsidRDefault="000354D5" w:rsidP="000354D5">
      <w:pPr>
        <w:pStyle w:val="Tekstpodstawowy"/>
        <w:jc w:val="center"/>
        <w:rPr>
          <w:b/>
          <w:sz w:val="22"/>
          <w:szCs w:val="22"/>
        </w:rPr>
      </w:pPr>
    </w:p>
    <w:p w14:paraId="2E86EF76" w14:textId="77777777" w:rsidR="00C93513" w:rsidRPr="00D40816" w:rsidRDefault="00C93513" w:rsidP="00C93513">
      <w:pPr>
        <w:pStyle w:val="Tekstpodstawowy"/>
        <w:numPr>
          <w:ilvl w:val="0"/>
          <w:numId w:val="21"/>
        </w:numPr>
        <w:jc w:val="both"/>
        <w:rPr>
          <w:sz w:val="22"/>
          <w:szCs w:val="22"/>
        </w:rPr>
      </w:pPr>
      <w:r w:rsidRPr="00D40816">
        <w:rPr>
          <w:sz w:val="22"/>
          <w:szCs w:val="22"/>
        </w:rPr>
        <w:t>Sposoby przekazywania informacji przez dyrektora szkoły :</w:t>
      </w:r>
    </w:p>
    <w:p w14:paraId="099D5FD5" w14:textId="77777777" w:rsidR="00C93513" w:rsidRPr="00D40816" w:rsidRDefault="00C93513" w:rsidP="00C93513">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7572194F" w14:textId="77777777" w:rsidR="00C93513" w:rsidRPr="00D40816" w:rsidRDefault="00C93513" w:rsidP="00C93513">
      <w:pPr>
        <w:pStyle w:val="Tekstpodstawowy"/>
        <w:jc w:val="both"/>
        <w:rPr>
          <w:sz w:val="22"/>
          <w:szCs w:val="22"/>
        </w:rPr>
      </w:pPr>
      <w:r w:rsidRPr="00D40816">
        <w:rPr>
          <w:sz w:val="22"/>
          <w:szCs w:val="22"/>
          <w:lang w:val="en-US"/>
        </w:rPr>
        <w:lastRenderedPageBreak/>
        <w:t>1.1.A</w:t>
      </w:r>
      <w:r w:rsidRPr="00D40816">
        <w:rPr>
          <w:sz w:val="22"/>
          <w:szCs w:val="22"/>
          <w:lang w:val="en-US"/>
        </w:rPr>
        <w:tab/>
      </w:r>
      <w:r w:rsidRPr="00D40816">
        <w:rPr>
          <w:sz w:val="22"/>
          <w:szCs w:val="22"/>
        </w:rPr>
        <w:t>książka zarządzeń,</w:t>
      </w:r>
    </w:p>
    <w:p w14:paraId="3541EEF9" w14:textId="77777777" w:rsidR="00C93513" w:rsidRPr="00D40816" w:rsidRDefault="00C93513" w:rsidP="00C93513">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3D79A94A" w14:textId="77777777" w:rsidR="00C93513" w:rsidRPr="00D40816" w:rsidRDefault="00C93513" w:rsidP="00C93513">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Pr="00D40816">
        <w:rPr>
          <w:sz w:val="22"/>
          <w:szCs w:val="22"/>
        </w:rPr>
        <w:br/>
        <w:t xml:space="preserve">             pedagogicznej.</w:t>
      </w:r>
    </w:p>
    <w:p w14:paraId="7F6045C2" w14:textId="77777777" w:rsidR="00C93513" w:rsidRPr="00D40816" w:rsidRDefault="00C93513" w:rsidP="00C93513">
      <w:pPr>
        <w:pStyle w:val="Tekstpodstawowy"/>
        <w:jc w:val="both"/>
        <w:rPr>
          <w:sz w:val="22"/>
          <w:szCs w:val="22"/>
        </w:rPr>
      </w:pPr>
      <w:r w:rsidRPr="00D40816">
        <w:rPr>
          <w:sz w:val="22"/>
          <w:szCs w:val="22"/>
        </w:rPr>
        <w:t>1.1.D    wiadomości przesyłane za pośrednictwem dziennika elektronicznego.</w:t>
      </w:r>
    </w:p>
    <w:p w14:paraId="2B61276D" w14:textId="77777777" w:rsidR="00C93513" w:rsidRPr="00D40816" w:rsidRDefault="00C93513" w:rsidP="00C93513">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4932557E" w14:textId="77777777" w:rsidR="00C93513" w:rsidRPr="00D40816" w:rsidRDefault="00C93513" w:rsidP="00C93513">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2B0694E5" w14:textId="77777777" w:rsidR="00C93513" w:rsidRPr="00D40816" w:rsidRDefault="00C93513" w:rsidP="00C93513">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p>
    <w:p w14:paraId="368AF207" w14:textId="77777777" w:rsidR="00C93513" w:rsidRPr="00D40816" w:rsidRDefault="00C93513" w:rsidP="00C93513">
      <w:pPr>
        <w:pStyle w:val="Tekstpodstawowy"/>
        <w:jc w:val="both"/>
        <w:rPr>
          <w:sz w:val="22"/>
          <w:szCs w:val="22"/>
        </w:rPr>
      </w:pPr>
      <w:r w:rsidRPr="00D40816">
        <w:rPr>
          <w:sz w:val="22"/>
          <w:szCs w:val="22"/>
        </w:rPr>
        <w:t>1.2.C    wiadomości przesyłane za pośrednictwem dziennika elektronicznego.</w:t>
      </w:r>
    </w:p>
    <w:p w14:paraId="0B73D269" w14:textId="77777777" w:rsidR="00C93513" w:rsidRPr="00D40816" w:rsidRDefault="00C93513" w:rsidP="00C93513">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55BADC7" w14:textId="77777777" w:rsidR="00C93513" w:rsidRPr="00D40816" w:rsidRDefault="00C93513" w:rsidP="00C93513">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5926AEDE" w14:textId="77777777" w:rsidR="00C93513" w:rsidRPr="00D40816" w:rsidRDefault="00C93513" w:rsidP="00C93513">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Pr="00D40816">
        <w:rPr>
          <w:sz w:val="22"/>
          <w:szCs w:val="22"/>
        </w:rPr>
        <w:br/>
        <w:t xml:space="preserve">             samorządu uczniowskiego,</w:t>
      </w:r>
    </w:p>
    <w:p w14:paraId="3C0F52FD" w14:textId="77777777" w:rsidR="00C93513" w:rsidRPr="00D40816" w:rsidRDefault="00C93513" w:rsidP="00C93513">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p>
    <w:p w14:paraId="32EF93AB" w14:textId="77777777" w:rsidR="00C93513" w:rsidRPr="00D40816" w:rsidRDefault="00C93513" w:rsidP="00C93513">
      <w:pPr>
        <w:pStyle w:val="Tekstpodstawowy"/>
        <w:jc w:val="both"/>
        <w:rPr>
          <w:sz w:val="22"/>
          <w:szCs w:val="22"/>
        </w:rPr>
      </w:pPr>
      <w:r w:rsidRPr="00D40816">
        <w:rPr>
          <w:sz w:val="22"/>
          <w:szCs w:val="22"/>
        </w:rPr>
        <w:t>1.3.D    wiadomości przesyłane za pośrednictwem dziennika elektronicznego.</w:t>
      </w:r>
    </w:p>
    <w:p w14:paraId="05EED1A9" w14:textId="77777777" w:rsidR="000354D5" w:rsidRPr="00AD32FC" w:rsidRDefault="000354D5" w:rsidP="000354D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5EDF9CA" w14:textId="77777777" w:rsidR="000354D5" w:rsidRDefault="000354D5" w:rsidP="000354D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Pr>
          <w:sz w:val="22"/>
          <w:szCs w:val="22"/>
        </w:rPr>
        <w:br/>
      </w:r>
      <w:r w:rsidRPr="00AD32FC">
        <w:rPr>
          <w:sz w:val="22"/>
          <w:szCs w:val="22"/>
        </w:rPr>
        <w:t>w księdze protokołów.  W razie konieczności wychowawca klasy lub opiekun samorządu uczniowskiego przekazują uwagi i wnioski uczniów dyrektorowi szkoły w godzinach przyjęć.</w:t>
      </w:r>
    </w:p>
    <w:p w14:paraId="05949979" w14:textId="77777777" w:rsidR="000354D5" w:rsidRPr="00407313" w:rsidRDefault="000354D5" w:rsidP="000354D5">
      <w:pPr>
        <w:pStyle w:val="Tekstpodstawowy"/>
        <w:numPr>
          <w:ilvl w:val="0"/>
          <w:numId w:val="21"/>
        </w:numPr>
        <w:jc w:val="both"/>
        <w:rPr>
          <w:sz w:val="22"/>
          <w:szCs w:val="22"/>
        </w:rPr>
      </w:pPr>
      <w:r w:rsidRPr="00407313">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30D05754" w14:textId="49ADB862" w:rsidR="000354D5" w:rsidRDefault="000354D5" w:rsidP="000354D5">
      <w:pPr>
        <w:pStyle w:val="Tekstpodstawowy"/>
        <w:jc w:val="center"/>
        <w:rPr>
          <w:b/>
          <w:sz w:val="22"/>
          <w:szCs w:val="22"/>
        </w:rPr>
      </w:pPr>
    </w:p>
    <w:p w14:paraId="71BDCA1E" w14:textId="77777777" w:rsidR="00B54F81" w:rsidRDefault="00B54F81" w:rsidP="000354D5">
      <w:pPr>
        <w:pStyle w:val="Tekstpodstawowy"/>
        <w:jc w:val="center"/>
        <w:rPr>
          <w:b/>
          <w:sz w:val="22"/>
          <w:szCs w:val="22"/>
        </w:rPr>
      </w:pPr>
    </w:p>
    <w:p w14:paraId="43B2F6F9" w14:textId="77777777" w:rsidR="000354D5" w:rsidRPr="006F6742" w:rsidRDefault="000354D5" w:rsidP="000354D5">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43B996E8" w14:textId="77777777" w:rsidR="000354D5" w:rsidRDefault="000354D5" w:rsidP="000354D5">
      <w:pPr>
        <w:pStyle w:val="Tekstpodstawowy"/>
        <w:jc w:val="center"/>
        <w:rPr>
          <w:b/>
          <w:sz w:val="22"/>
          <w:szCs w:val="22"/>
        </w:rPr>
      </w:pPr>
    </w:p>
    <w:p w14:paraId="41DF241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20</w:t>
      </w:r>
    </w:p>
    <w:p w14:paraId="2877553A" w14:textId="77777777" w:rsidR="000354D5" w:rsidRPr="00AD32FC" w:rsidRDefault="000354D5" w:rsidP="000354D5">
      <w:pPr>
        <w:pStyle w:val="Tekstpodstawowy"/>
        <w:jc w:val="center"/>
        <w:rPr>
          <w:b/>
          <w:sz w:val="22"/>
          <w:szCs w:val="22"/>
        </w:rPr>
      </w:pPr>
    </w:p>
    <w:p w14:paraId="050D5CA1" w14:textId="77777777" w:rsidR="000354D5" w:rsidRPr="00AD32FC" w:rsidRDefault="000354D5" w:rsidP="000354D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6CA735B2" w14:textId="77777777" w:rsidR="000354D5" w:rsidRPr="00AD32FC" w:rsidRDefault="000354D5" w:rsidP="000354D5">
      <w:pPr>
        <w:numPr>
          <w:ilvl w:val="0"/>
          <w:numId w:val="22"/>
        </w:numPr>
        <w:jc w:val="both"/>
        <w:rPr>
          <w:sz w:val="22"/>
          <w:szCs w:val="22"/>
        </w:rPr>
      </w:pPr>
      <w:r>
        <w:rPr>
          <w:sz w:val="22"/>
          <w:szCs w:val="22"/>
        </w:rPr>
        <w:t xml:space="preserve">O </w:t>
      </w:r>
      <w:r w:rsidRPr="00AD32FC">
        <w:rPr>
          <w:sz w:val="22"/>
          <w:szCs w:val="22"/>
        </w:rPr>
        <w:t>liczbie uczniów w oddziale decyduje organ prowadzący szkołę.</w:t>
      </w:r>
    </w:p>
    <w:p w14:paraId="65C3EA1E" w14:textId="77777777" w:rsidR="000354D5" w:rsidRPr="00AD32FC" w:rsidRDefault="000354D5" w:rsidP="000354D5">
      <w:pPr>
        <w:numPr>
          <w:ilvl w:val="0"/>
          <w:numId w:val="22"/>
        </w:numPr>
        <w:jc w:val="both"/>
        <w:rPr>
          <w:sz w:val="22"/>
          <w:szCs w:val="22"/>
        </w:rPr>
      </w:pPr>
      <w:r w:rsidRPr="00407313">
        <w:rPr>
          <w:sz w:val="22"/>
          <w:szCs w:val="22"/>
        </w:rPr>
        <w:t>Istnieje możliwość podziału oddziału na grupy zgodnie z obowiązującymi przepisami prawa. Podziału</w:t>
      </w:r>
      <w:r w:rsidRPr="00AD32FC">
        <w:rPr>
          <w:sz w:val="22"/>
          <w:szCs w:val="22"/>
        </w:rPr>
        <w:t xml:space="preserve">  klasy na grupy dokonuje wychowawca klasy w porozumieniu z nauczycielami poszczególnych przedmiotów na początku każdego roku szkolnego. </w:t>
      </w:r>
    </w:p>
    <w:p w14:paraId="27F975DD" w14:textId="77777777" w:rsidR="000354D5" w:rsidRPr="00AD32FC" w:rsidRDefault="000354D5" w:rsidP="000354D5">
      <w:pPr>
        <w:numPr>
          <w:ilvl w:val="0"/>
          <w:numId w:val="22"/>
        </w:numPr>
        <w:jc w:val="both"/>
        <w:rPr>
          <w:sz w:val="22"/>
          <w:szCs w:val="22"/>
        </w:rPr>
      </w:pPr>
      <w:r w:rsidRPr="00AD32FC">
        <w:rPr>
          <w:sz w:val="22"/>
          <w:szCs w:val="22"/>
        </w:rPr>
        <w:t>Na zajęciach wychowania fizycznego w  klasach koedukacyjnych następuje podzi</w:t>
      </w:r>
      <w:r>
        <w:rPr>
          <w:sz w:val="22"/>
          <w:szCs w:val="22"/>
        </w:rPr>
        <w:t xml:space="preserve">ał oddziału na grupy dziewcząt </w:t>
      </w:r>
      <w:r w:rsidRPr="00AD32FC">
        <w:rPr>
          <w:sz w:val="22"/>
          <w:szCs w:val="22"/>
        </w:rPr>
        <w:t xml:space="preserve">i chłopców. </w:t>
      </w:r>
    </w:p>
    <w:p w14:paraId="282B6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21</w:t>
      </w:r>
    </w:p>
    <w:p w14:paraId="242F10B1" w14:textId="77777777" w:rsidR="000354D5" w:rsidRPr="00AD32FC" w:rsidRDefault="000354D5" w:rsidP="000354D5">
      <w:pPr>
        <w:rPr>
          <w:sz w:val="22"/>
          <w:szCs w:val="22"/>
        </w:rPr>
      </w:pPr>
    </w:p>
    <w:p w14:paraId="3CA012B2" w14:textId="77777777" w:rsidR="000354D5" w:rsidRPr="00AD32FC" w:rsidRDefault="000354D5" w:rsidP="000354D5">
      <w:pPr>
        <w:numPr>
          <w:ilvl w:val="0"/>
          <w:numId w:val="23"/>
        </w:numPr>
        <w:jc w:val="both"/>
        <w:rPr>
          <w:sz w:val="22"/>
          <w:szCs w:val="22"/>
        </w:rPr>
      </w:pPr>
      <w:r w:rsidRPr="00AD32FC">
        <w:rPr>
          <w:sz w:val="22"/>
          <w:szCs w:val="22"/>
        </w:rPr>
        <w:t>Podstawowymi for</w:t>
      </w:r>
      <w:r w:rsidR="00407313">
        <w:rPr>
          <w:sz w:val="22"/>
          <w:szCs w:val="22"/>
        </w:rPr>
        <w:t>mami działalności dydaktyczno-</w:t>
      </w:r>
      <w:r w:rsidRPr="00AD32FC">
        <w:rPr>
          <w:sz w:val="22"/>
          <w:szCs w:val="22"/>
        </w:rPr>
        <w:t>wychowawczej szkoły są:</w:t>
      </w:r>
    </w:p>
    <w:p w14:paraId="63F9F993" w14:textId="77777777" w:rsidR="000354D5" w:rsidRPr="00AD32FC" w:rsidRDefault="000354D5" w:rsidP="000354D5">
      <w:pPr>
        <w:jc w:val="both"/>
        <w:rPr>
          <w:sz w:val="22"/>
          <w:szCs w:val="22"/>
          <w:lang w:val="en-US"/>
        </w:rPr>
      </w:pPr>
      <w:r w:rsidRPr="00AD32FC">
        <w:rPr>
          <w:sz w:val="22"/>
          <w:szCs w:val="22"/>
          <w:lang w:val="en-US"/>
        </w:rPr>
        <w:t xml:space="preserve">1.1. obowiązkowe zajęcia edukacyjne, do których zalicza się zajęcia edukacyjne z zakresu kształcenia ogólnego </w:t>
      </w:r>
      <w:r>
        <w:rPr>
          <w:sz w:val="22"/>
          <w:szCs w:val="22"/>
          <w:lang w:val="en-US"/>
        </w:rPr>
        <w:br/>
        <w:t xml:space="preserve">        </w:t>
      </w:r>
      <w:r w:rsidRPr="00AD32FC">
        <w:rPr>
          <w:sz w:val="22"/>
          <w:szCs w:val="22"/>
          <w:lang w:val="en-US"/>
        </w:rPr>
        <w:t>i z zakresu kształcenia w zawodzie, w tym praktyczną naukę zawodu,</w:t>
      </w:r>
    </w:p>
    <w:p w14:paraId="07E85E1D" w14:textId="77777777" w:rsidR="000354D5" w:rsidRPr="00407313" w:rsidRDefault="000354D5" w:rsidP="000354D5">
      <w:pPr>
        <w:jc w:val="both"/>
        <w:rPr>
          <w:sz w:val="22"/>
          <w:szCs w:val="22"/>
          <w:lang w:val="en-US"/>
        </w:rPr>
      </w:pPr>
      <w:r w:rsidRPr="00407313">
        <w:rPr>
          <w:sz w:val="22"/>
          <w:szCs w:val="22"/>
          <w:lang w:val="en-US"/>
        </w:rPr>
        <w:t>1.2. dodatkowe zajęcia edukacyjne, do których zalicza się zajęcia, dla których nie została ustalona podstawa</w:t>
      </w:r>
      <w:r w:rsidR="00407313">
        <w:rPr>
          <w:sz w:val="22"/>
          <w:szCs w:val="22"/>
          <w:lang w:val="en-US"/>
        </w:rPr>
        <w:br/>
        <w:t xml:space="preserve">      </w:t>
      </w:r>
      <w:r w:rsidRPr="00407313">
        <w:rPr>
          <w:sz w:val="22"/>
          <w:szCs w:val="22"/>
          <w:lang w:val="en-US"/>
        </w:rPr>
        <w:t xml:space="preserve"> programowa, lecz program naucznia tych zajęć został włączony do szkolnego zestawu programów nauczania </w:t>
      </w:r>
      <w:r w:rsidR="00407313">
        <w:rPr>
          <w:sz w:val="22"/>
          <w:szCs w:val="22"/>
          <w:lang w:val="en-US"/>
        </w:rPr>
        <w:br/>
        <w:t xml:space="preserve">       </w:t>
      </w:r>
      <w:r w:rsidRPr="00407313">
        <w:rPr>
          <w:sz w:val="22"/>
          <w:szCs w:val="22"/>
          <w:lang w:val="en-US"/>
        </w:rPr>
        <w:t xml:space="preserve">obowiązkowych zajęć edukacyjnych,w ramach  n nauczanyiż język obcy nowożytny zajęcia z języka obcego </w:t>
      </w:r>
      <w:r w:rsidR="00407313">
        <w:rPr>
          <w:sz w:val="22"/>
          <w:szCs w:val="22"/>
          <w:lang w:val="en-US"/>
        </w:rPr>
        <w:br/>
        <w:t xml:space="preserve">       </w:t>
      </w:r>
      <w:r w:rsidRPr="00407313">
        <w:rPr>
          <w:sz w:val="22"/>
          <w:szCs w:val="22"/>
          <w:lang w:val="en-US"/>
        </w:rPr>
        <w:t>nowożytnego innego</w:t>
      </w:r>
    </w:p>
    <w:p w14:paraId="786F2C9D" w14:textId="77777777" w:rsidR="000354D5" w:rsidRPr="00407313" w:rsidRDefault="000354D5" w:rsidP="000354D5">
      <w:pPr>
        <w:jc w:val="both"/>
        <w:rPr>
          <w:sz w:val="22"/>
          <w:szCs w:val="22"/>
        </w:rPr>
      </w:pPr>
      <w:r w:rsidRPr="00407313">
        <w:rPr>
          <w:sz w:val="22"/>
          <w:szCs w:val="22"/>
          <w:lang w:val="en-US"/>
        </w:rPr>
        <w:t xml:space="preserve">1.3.  </w:t>
      </w:r>
      <w:r w:rsidRPr="00407313">
        <w:rPr>
          <w:sz w:val="22"/>
          <w:szCs w:val="22"/>
        </w:rPr>
        <w:t>zajęcia rewalidacyjne dla uczniów niepełnosprawnych,</w:t>
      </w:r>
    </w:p>
    <w:p w14:paraId="5C0F7812" w14:textId="77777777" w:rsidR="000354D5" w:rsidRPr="00407313" w:rsidRDefault="000354D5" w:rsidP="000354D5">
      <w:pPr>
        <w:jc w:val="both"/>
        <w:rPr>
          <w:sz w:val="22"/>
          <w:szCs w:val="22"/>
        </w:rPr>
      </w:pPr>
      <w:r w:rsidRPr="00407313">
        <w:rPr>
          <w:sz w:val="22"/>
          <w:szCs w:val="22"/>
          <w:lang w:val="en-US"/>
        </w:rPr>
        <w:t xml:space="preserve">1.4.  </w:t>
      </w:r>
      <w:r w:rsidRPr="00407313">
        <w:rPr>
          <w:sz w:val="22"/>
          <w:szCs w:val="22"/>
        </w:rPr>
        <w:t>zajęcia prowadzone w ramach pomocy psychologiczno-pedagogicznej,</w:t>
      </w:r>
    </w:p>
    <w:p w14:paraId="587E4040" w14:textId="77777777" w:rsidR="000354D5" w:rsidRPr="00407313" w:rsidRDefault="000354D5" w:rsidP="000354D5">
      <w:pPr>
        <w:jc w:val="both"/>
        <w:rPr>
          <w:sz w:val="22"/>
          <w:szCs w:val="22"/>
        </w:rPr>
      </w:pPr>
      <w:r w:rsidRPr="00407313">
        <w:rPr>
          <w:sz w:val="22"/>
          <w:szCs w:val="22"/>
          <w:lang w:val="en-US"/>
        </w:rPr>
        <w:t xml:space="preserve">1.5. </w:t>
      </w:r>
      <w:r w:rsidRPr="00407313">
        <w:rPr>
          <w:sz w:val="22"/>
          <w:szCs w:val="22"/>
        </w:rPr>
        <w:t>zajęcia rozwijające zainteresowania i uzdolnienia uczniów, w szczególności w celu kształtowania ich</w:t>
      </w:r>
      <w:r w:rsidRPr="00407313">
        <w:rPr>
          <w:sz w:val="22"/>
          <w:szCs w:val="22"/>
        </w:rPr>
        <w:br/>
        <w:t xml:space="preserve">       aktywności i kreatywności,</w:t>
      </w:r>
    </w:p>
    <w:p w14:paraId="7E73BECC" w14:textId="77777777" w:rsidR="000354D5" w:rsidRPr="00407313" w:rsidRDefault="000354D5" w:rsidP="000354D5">
      <w:pPr>
        <w:jc w:val="both"/>
        <w:rPr>
          <w:sz w:val="22"/>
          <w:szCs w:val="22"/>
        </w:rPr>
      </w:pPr>
      <w:r w:rsidRPr="00407313">
        <w:rPr>
          <w:sz w:val="22"/>
          <w:szCs w:val="22"/>
        </w:rPr>
        <w:t>1.6.  zajęcia z zakresu doradztwa zawodowego.</w:t>
      </w:r>
    </w:p>
    <w:p w14:paraId="396B995D" w14:textId="77777777" w:rsidR="000354D5" w:rsidRDefault="000354D5" w:rsidP="000354D5">
      <w:pPr>
        <w:jc w:val="both"/>
        <w:rPr>
          <w:sz w:val="22"/>
          <w:szCs w:val="22"/>
          <w:lang w:val="en-US"/>
        </w:rPr>
      </w:pPr>
      <w:r>
        <w:rPr>
          <w:sz w:val="22"/>
          <w:szCs w:val="22"/>
        </w:rPr>
        <w:lastRenderedPageBreak/>
        <w:t xml:space="preserve">2.  </w:t>
      </w:r>
      <w:r>
        <w:rPr>
          <w:sz w:val="22"/>
          <w:szCs w:val="22"/>
          <w:lang w:val="en-US"/>
        </w:rPr>
        <w:t>Z</w:t>
      </w:r>
      <w:r w:rsidRPr="00AD32FC">
        <w:rPr>
          <w:sz w:val="22"/>
          <w:szCs w:val="22"/>
          <w:lang w:val="en-US"/>
        </w:rPr>
        <w:t>ajęcia</w:t>
      </w:r>
      <w:r>
        <w:rPr>
          <w:sz w:val="22"/>
          <w:szCs w:val="22"/>
          <w:lang w:val="en-US"/>
        </w:rPr>
        <w:t xml:space="preserve"> wymienione w ust. 1 pkt. 1.2.</w:t>
      </w:r>
      <w:r w:rsidRPr="00AD32FC">
        <w:rPr>
          <w:sz w:val="22"/>
          <w:szCs w:val="22"/>
          <w:lang w:val="en-US"/>
        </w:rPr>
        <w:t xml:space="preserve"> organizuje</w:t>
      </w:r>
      <w:r>
        <w:rPr>
          <w:sz w:val="22"/>
          <w:szCs w:val="22"/>
          <w:lang w:val="en-US"/>
        </w:rPr>
        <w:t xml:space="preserve"> </w:t>
      </w:r>
      <w:r w:rsidRPr="00AD32FC">
        <w:rPr>
          <w:sz w:val="22"/>
          <w:szCs w:val="22"/>
          <w:lang w:val="en-US"/>
        </w:rPr>
        <w:t xml:space="preserve">dyrektor szkoły, za </w:t>
      </w:r>
      <w:r>
        <w:rPr>
          <w:sz w:val="22"/>
          <w:szCs w:val="22"/>
          <w:lang w:val="en-US"/>
        </w:rPr>
        <w:t>zgodą organu prowadzącego szkołę</w:t>
      </w:r>
      <w:r w:rsidRPr="00AD32FC">
        <w:rPr>
          <w:sz w:val="22"/>
          <w:szCs w:val="22"/>
          <w:lang w:val="en-US"/>
        </w:rPr>
        <w:t xml:space="preserve"> i po</w:t>
      </w:r>
      <w:r>
        <w:rPr>
          <w:sz w:val="22"/>
          <w:szCs w:val="22"/>
          <w:lang w:val="en-US"/>
        </w:rPr>
        <w:br/>
        <w:t xml:space="preserve">   </w:t>
      </w:r>
      <w:r w:rsidRPr="00AD32FC">
        <w:rPr>
          <w:sz w:val="22"/>
          <w:szCs w:val="22"/>
          <w:lang w:val="en-US"/>
        </w:rPr>
        <w:t xml:space="preserve"> </w:t>
      </w:r>
      <w:r>
        <w:rPr>
          <w:sz w:val="22"/>
          <w:szCs w:val="22"/>
          <w:lang w:val="en-US"/>
        </w:rPr>
        <w:t xml:space="preserve"> </w:t>
      </w:r>
      <w:r w:rsidRPr="00AD32FC">
        <w:rPr>
          <w:sz w:val="22"/>
          <w:szCs w:val="22"/>
          <w:lang w:val="en-US"/>
        </w:rPr>
        <w:t>zasięgnięciu opinii rad</w:t>
      </w:r>
      <w:r>
        <w:rPr>
          <w:sz w:val="22"/>
          <w:szCs w:val="22"/>
          <w:lang w:val="en-US"/>
        </w:rPr>
        <w:t>y pedagogicznej i rady rodziców.</w:t>
      </w:r>
    </w:p>
    <w:p w14:paraId="6FE744FF" w14:textId="77777777" w:rsidR="000354D5" w:rsidRPr="00AD32FC" w:rsidRDefault="000354D5" w:rsidP="000354D5">
      <w:pPr>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164EDE07" w14:textId="77777777" w:rsidR="000354D5" w:rsidRDefault="000354D5" w:rsidP="000354D5">
      <w:pPr>
        <w:numPr>
          <w:ilvl w:val="0"/>
          <w:numId w:val="21"/>
        </w:numPr>
        <w:rPr>
          <w:sz w:val="22"/>
          <w:szCs w:val="22"/>
        </w:rPr>
      </w:pPr>
      <w:r w:rsidRPr="00AD32FC">
        <w:rPr>
          <w:sz w:val="22"/>
          <w:szCs w:val="22"/>
        </w:rPr>
        <w:t>Formami d</w:t>
      </w:r>
      <w:r>
        <w:rPr>
          <w:sz w:val="22"/>
          <w:szCs w:val="22"/>
        </w:rPr>
        <w:t>ziałalności dydaktyczno-</w:t>
      </w:r>
      <w:r w:rsidRPr="00AD32FC">
        <w:rPr>
          <w:sz w:val="22"/>
          <w:szCs w:val="22"/>
        </w:rPr>
        <w:t>wychowawczej szkoły są także zajęcia edukacyjne: nauka religii i wiedza o życiu seksualnym człowieka.</w:t>
      </w:r>
    </w:p>
    <w:p w14:paraId="6AA881E4" w14:textId="77777777" w:rsidR="000354D5" w:rsidRPr="00AD32FC" w:rsidRDefault="000354D5" w:rsidP="000354D5">
      <w:pPr>
        <w:numPr>
          <w:ilvl w:val="0"/>
          <w:numId w:val="21"/>
        </w:numPr>
        <w:rPr>
          <w:sz w:val="22"/>
          <w:szCs w:val="22"/>
        </w:rPr>
      </w:pPr>
      <w:r w:rsidRPr="00AD32FC">
        <w:rPr>
          <w:sz w:val="22"/>
          <w:szCs w:val="22"/>
        </w:rPr>
        <w:t>Godzina lekcyjna trwa 45  minut.</w:t>
      </w:r>
    </w:p>
    <w:p w14:paraId="5D8BEF61" w14:textId="77777777" w:rsidR="000354D5" w:rsidRDefault="000354D5" w:rsidP="000354D5">
      <w:pPr>
        <w:numPr>
          <w:ilvl w:val="0"/>
          <w:numId w:val="21"/>
        </w:numPr>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3B50AB8E" w14:textId="77777777" w:rsidR="001525A4" w:rsidRDefault="001525A4" w:rsidP="005B4EBB">
      <w:pPr>
        <w:suppressAutoHyphens w:val="0"/>
        <w:jc w:val="center"/>
        <w:rPr>
          <w:b/>
          <w:sz w:val="24"/>
          <w:szCs w:val="24"/>
        </w:rPr>
      </w:pPr>
    </w:p>
    <w:p w14:paraId="7C787A00" w14:textId="2FCF35D3" w:rsidR="005B4EBB" w:rsidRDefault="005B4EBB" w:rsidP="005B4EBB">
      <w:pPr>
        <w:suppressAutoHyphens w:val="0"/>
        <w:jc w:val="center"/>
        <w:rPr>
          <w:b/>
          <w:sz w:val="24"/>
          <w:szCs w:val="24"/>
        </w:rPr>
      </w:pPr>
      <w:r w:rsidRPr="00C42B23">
        <w:rPr>
          <w:b/>
          <w:sz w:val="24"/>
          <w:szCs w:val="24"/>
        </w:rPr>
        <w:t>§</w:t>
      </w:r>
      <w:r>
        <w:rPr>
          <w:b/>
          <w:sz w:val="24"/>
          <w:szCs w:val="24"/>
        </w:rPr>
        <w:t>21A</w:t>
      </w:r>
    </w:p>
    <w:p w14:paraId="13C92EF7" w14:textId="77777777" w:rsidR="00283D94" w:rsidRDefault="00283D94" w:rsidP="005B4EBB">
      <w:pPr>
        <w:suppressAutoHyphens w:val="0"/>
        <w:jc w:val="center"/>
        <w:rPr>
          <w:b/>
          <w:sz w:val="24"/>
          <w:szCs w:val="24"/>
        </w:rPr>
      </w:pPr>
    </w:p>
    <w:p w14:paraId="6355D271" w14:textId="77777777" w:rsidR="00283D94" w:rsidRPr="002A666A" w:rsidRDefault="00283D94" w:rsidP="00283D94">
      <w:pPr>
        <w:pStyle w:val="Akapitzlist"/>
        <w:numPr>
          <w:ilvl w:val="0"/>
          <w:numId w:val="95"/>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6E77294A"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C77FFD4"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529E6346"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215346A1"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12C94BEF" w14:textId="77777777" w:rsidR="00283D94" w:rsidRPr="002A666A"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4F72C134" w14:textId="77777777" w:rsidR="00283D94" w:rsidRPr="002A666A" w:rsidRDefault="00283D94" w:rsidP="00283D94">
      <w:pPr>
        <w:pStyle w:val="Akapitzlist"/>
        <w:numPr>
          <w:ilvl w:val="0"/>
          <w:numId w:val="95"/>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006AB64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Uonet+,</w:t>
      </w:r>
    </w:p>
    <w:p w14:paraId="18DF286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Teams,</w:t>
      </w:r>
    </w:p>
    <w:p w14:paraId="441D6E6E"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palformy Testportal.pl</w:t>
      </w:r>
    </w:p>
    <w:p w14:paraId="382238BB"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13E73A19"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Nauczyciele przekazują uczniom materiały niezbędne do realizacji zajęć korzystając z narzędzi udostępnionych  przez e-dziennik Uonet+, Microsoft Teams i Teleportal.pl.</w:t>
      </w:r>
    </w:p>
    <w:p w14:paraId="28AC9498"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7FCD57F1"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e-dziennika Uonet+ - poprzez osobiste potwierdzenie obecności przez ucznia,</w:t>
      </w:r>
    </w:p>
    <w:p w14:paraId="03B3B8C2"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Microsoft Teams i Teleportalu.pl – poprzez wygenerowanie przez nauczyciela listy obecności uczniów.</w:t>
      </w:r>
    </w:p>
    <w:p w14:paraId="20C395DD" w14:textId="77777777" w:rsidR="00283D94" w:rsidRPr="00581949"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0A58F949" w14:textId="281B8782" w:rsidR="00283D94" w:rsidRPr="00283D94" w:rsidRDefault="00283D94" w:rsidP="00283D94">
      <w:pPr>
        <w:pStyle w:val="Akapitzlist"/>
        <w:numPr>
          <w:ilvl w:val="0"/>
          <w:numId w:val="95"/>
        </w:numPr>
        <w:jc w:val="both"/>
        <w:rPr>
          <w:rFonts w:ascii="Times New Roman" w:hAnsi="Times New Roman"/>
        </w:rPr>
      </w:pPr>
      <w:r w:rsidRPr="00283D94">
        <w:rPr>
          <w:rFonts w:ascii="Times New Roman" w:hAnsi="Times New Roman"/>
          <w:shd w:val="clear" w:color="auto" w:fill="FFFFFF"/>
        </w:rPr>
        <w:t xml:space="preserve">W szczególnie uzasadnionych przypadkach dyrektor </w:t>
      </w:r>
      <w:hyperlink r:id="rId23" w:anchor="P4186A7" w:tgtFrame="ostatnia" w:history="1">
        <w:r w:rsidRPr="00283D94">
          <w:rPr>
            <w:rStyle w:val="Hipercze"/>
            <w:rFonts w:ascii="Times New Roman" w:hAnsi="Times New Roman"/>
            <w:color w:val="auto"/>
            <w:u w:val="none"/>
            <w:shd w:val="clear" w:color="auto" w:fill="FFFFFF"/>
          </w:rPr>
          <w:t>szkoły</w:t>
        </w:r>
      </w:hyperlink>
      <w:r w:rsidRPr="00283D94">
        <w:rPr>
          <w:rFonts w:ascii="Times New Roman" w:hAnsi="Times New Roman"/>
          <w:shd w:val="clear" w:color="auto" w:fill="FFFFFF"/>
        </w:rPr>
        <w:t>, za zgodą organu prowadzącego i po uzyskaniu pozytywnej opinii organu sprawującego nadzór pedagogiczny, może odstąpić od organizowania dla </w:t>
      </w:r>
      <w:hyperlink r:id="rId24" w:anchor="P4186A7" w:tgtFrame="ostatnia" w:history="1">
        <w:r w:rsidRPr="00283D94">
          <w:rPr>
            <w:rStyle w:val="Hipercze"/>
            <w:rFonts w:ascii="Times New Roman" w:hAnsi="Times New Roman"/>
            <w:color w:val="auto"/>
            <w:u w:val="none"/>
            <w:shd w:val="clear" w:color="auto" w:fill="FFFFFF"/>
          </w:rPr>
          <w:t>uczniów</w:t>
        </w:r>
      </w:hyperlink>
      <w:r w:rsidRPr="00283D94">
        <w:rPr>
          <w:rFonts w:ascii="Times New Roman" w:hAnsi="Times New Roman"/>
          <w:shd w:val="clear" w:color="auto" w:fill="FFFFFF"/>
        </w:rPr>
        <w:t> zajęć z wykorzystaniem metod i technik kształcenia na odległość, o których mowa w ust. 2.</w:t>
      </w:r>
    </w:p>
    <w:p w14:paraId="1C0F6E33" w14:textId="77777777" w:rsidR="005B4EBB" w:rsidRPr="005B4EBB" w:rsidRDefault="005B4EBB" w:rsidP="005B4EBB">
      <w:pPr>
        <w:suppressAutoHyphens w:val="0"/>
        <w:rPr>
          <w:bCs/>
          <w:sz w:val="24"/>
          <w:szCs w:val="24"/>
        </w:rPr>
      </w:pPr>
    </w:p>
    <w:p w14:paraId="172D4CD5" w14:textId="77777777" w:rsidR="000354D5" w:rsidRDefault="000354D5" w:rsidP="000354D5">
      <w:pPr>
        <w:suppressAutoHyphens w:val="0"/>
        <w:jc w:val="center"/>
        <w:rPr>
          <w:b/>
          <w:sz w:val="24"/>
          <w:szCs w:val="24"/>
        </w:rPr>
      </w:pPr>
      <w:r w:rsidRPr="00C42B23">
        <w:rPr>
          <w:b/>
          <w:sz w:val="24"/>
          <w:szCs w:val="24"/>
        </w:rPr>
        <w:t>§</w:t>
      </w:r>
      <w:r>
        <w:rPr>
          <w:b/>
          <w:sz w:val="24"/>
          <w:szCs w:val="24"/>
        </w:rPr>
        <w:t>22</w:t>
      </w:r>
    </w:p>
    <w:p w14:paraId="3FE94831" w14:textId="77777777" w:rsidR="000354D5" w:rsidRDefault="000354D5" w:rsidP="000354D5">
      <w:pPr>
        <w:suppressAutoHyphens w:val="0"/>
        <w:jc w:val="center"/>
        <w:rPr>
          <w:b/>
          <w:sz w:val="24"/>
          <w:szCs w:val="24"/>
        </w:rPr>
      </w:pPr>
    </w:p>
    <w:p w14:paraId="73835E35" w14:textId="77777777" w:rsidR="000354D5" w:rsidRPr="006D10F1" w:rsidRDefault="000354D5" w:rsidP="000354D5">
      <w:pPr>
        <w:numPr>
          <w:ilvl w:val="0"/>
          <w:numId w:val="82"/>
        </w:numPr>
        <w:suppressAutoHyphens w:val="0"/>
        <w:rPr>
          <w:sz w:val="22"/>
          <w:szCs w:val="22"/>
        </w:rPr>
      </w:pPr>
      <w:r w:rsidRPr="00845197">
        <w:rPr>
          <w:sz w:val="22"/>
          <w:szCs w:val="22"/>
        </w:rPr>
        <w:t xml:space="preserve">Praktyczna </w:t>
      </w:r>
      <w:r w:rsidR="006D10F1">
        <w:rPr>
          <w:sz w:val="22"/>
          <w:szCs w:val="22"/>
        </w:rPr>
        <w:t>nauka zawodu organizowana  jest</w:t>
      </w:r>
      <w:r w:rsidRPr="006D10F1">
        <w:rPr>
          <w:sz w:val="22"/>
          <w:szCs w:val="22"/>
        </w:rPr>
        <w:t xml:space="preserve"> w formie zajęć praktycznych.</w:t>
      </w:r>
    </w:p>
    <w:p w14:paraId="11C2125D" w14:textId="77777777" w:rsidR="000354D5" w:rsidRPr="00845197" w:rsidRDefault="000354D5" w:rsidP="000354D5">
      <w:pPr>
        <w:numPr>
          <w:ilvl w:val="0"/>
          <w:numId w:val="83"/>
        </w:numPr>
        <w:suppressAutoHyphens w:val="0"/>
        <w:rPr>
          <w:sz w:val="22"/>
          <w:szCs w:val="22"/>
        </w:rPr>
      </w:pPr>
      <w:r w:rsidRPr="00845197">
        <w:rPr>
          <w:sz w:val="22"/>
          <w:szCs w:val="22"/>
        </w:rPr>
        <w:t>Zajęcia praktyczne są realizowane w oparciu o umowę pomiędzy pracodawcą a młodocianym pracownikiem.</w:t>
      </w:r>
    </w:p>
    <w:p w14:paraId="5D473E0B"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lastRenderedPageBreak/>
        <w:t>Zajęcia praktyczne młodocianych pracowników są organizowane przez pracodawcę, który zawarł z nimi umowę o pracę w celu przygotowania zawodowego. W klasie pierwszej i drugiej zajęcia praktyczne odbywają się dwa razy w tygodniu w klasi</w:t>
      </w:r>
      <w:r>
        <w:rPr>
          <w:sz w:val="22"/>
          <w:szCs w:val="22"/>
        </w:rPr>
        <w:t>e trzeciej trzy razy w tygodniu.</w:t>
      </w:r>
    </w:p>
    <w:p w14:paraId="1124180C"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30BB34FD"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14:paraId="18ECA355" w14:textId="77777777" w:rsidR="000354D5" w:rsidRPr="00407313" w:rsidRDefault="000354D5" w:rsidP="000354D5">
      <w:pPr>
        <w:numPr>
          <w:ilvl w:val="0"/>
          <w:numId w:val="83"/>
        </w:numPr>
        <w:suppressAutoHyphens w:val="0"/>
        <w:spacing w:after="160" w:line="259" w:lineRule="auto"/>
        <w:jc w:val="both"/>
        <w:rPr>
          <w:sz w:val="22"/>
          <w:szCs w:val="22"/>
        </w:rPr>
      </w:pPr>
      <w:r w:rsidRPr="00407313">
        <w:rPr>
          <w:sz w:val="22"/>
          <w:szCs w:val="22"/>
        </w:rPr>
        <w:t>Praktykanci odbywają praktykę zgodnie z programem dla właściwego zawodu.</w:t>
      </w:r>
    </w:p>
    <w:p w14:paraId="4942AA0D"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1D829B14"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36840663"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01F5DF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23</w:t>
      </w:r>
    </w:p>
    <w:p w14:paraId="5092D646" w14:textId="77777777" w:rsidR="000354D5" w:rsidRPr="00393045" w:rsidRDefault="000354D5" w:rsidP="000354D5">
      <w:pPr>
        <w:jc w:val="center"/>
        <w:rPr>
          <w:b/>
          <w:sz w:val="28"/>
          <w:szCs w:val="22"/>
        </w:rPr>
      </w:pPr>
    </w:p>
    <w:p w14:paraId="2C3320E3" w14:textId="77777777" w:rsidR="000354D5" w:rsidRPr="00AD32FC" w:rsidRDefault="000354D5" w:rsidP="000354D5">
      <w:pPr>
        <w:pStyle w:val="Tekstpodstawowy31"/>
        <w:numPr>
          <w:ilvl w:val="0"/>
          <w:numId w:val="24"/>
        </w:numPr>
        <w:jc w:val="both"/>
        <w:rPr>
          <w:sz w:val="22"/>
          <w:szCs w:val="22"/>
        </w:rPr>
      </w:pPr>
      <w:r w:rsidRPr="00AD32FC">
        <w:rPr>
          <w:sz w:val="22"/>
          <w:szCs w:val="22"/>
        </w:rPr>
        <w:t>Termin rozpoczynania i kończenia zajęć dyd</w:t>
      </w:r>
      <w:r>
        <w:rPr>
          <w:sz w:val="22"/>
          <w:szCs w:val="22"/>
        </w:rPr>
        <w:t>aktyczno-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40816CB2" w14:textId="77777777" w:rsidR="000354D5" w:rsidRPr="0087326A" w:rsidRDefault="000354D5" w:rsidP="000354D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033C666" w14:textId="77777777" w:rsidR="000354D5" w:rsidRPr="00AD32FC" w:rsidRDefault="000354D5" w:rsidP="000354D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1D4F19D0" w14:textId="77777777" w:rsidR="000354D5" w:rsidRPr="00AD32FC" w:rsidRDefault="000354D5" w:rsidP="000354D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7E9E0378" w14:textId="77777777" w:rsidR="000354D5" w:rsidRPr="00AD32FC" w:rsidRDefault="000354D5" w:rsidP="000354D5">
      <w:pPr>
        <w:pStyle w:val="Tekstpodstawowy31"/>
        <w:numPr>
          <w:ilvl w:val="0"/>
          <w:numId w:val="24"/>
        </w:numPr>
        <w:jc w:val="both"/>
        <w:rPr>
          <w:sz w:val="22"/>
          <w:szCs w:val="22"/>
        </w:rPr>
      </w:pPr>
      <w:r w:rsidRPr="00AD32FC">
        <w:rPr>
          <w:sz w:val="22"/>
          <w:szCs w:val="22"/>
        </w:rPr>
        <w:t>Podstawą organizacji nauczania w danym roku szkolnym są:</w:t>
      </w:r>
    </w:p>
    <w:p w14:paraId="0EF81AAB" w14:textId="77777777" w:rsidR="000354D5" w:rsidRPr="00AD32FC" w:rsidRDefault="000354D5" w:rsidP="000354D5">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5F23C033" w14:textId="77777777" w:rsidR="000354D5" w:rsidRPr="00AD32FC" w:rsidRDefault="000354D5" w:rsidP="000354D5">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 sprawującego nadzór pedagogiczny,</w:t>
      </w:r>
    </w:p>
    <w:p w14:paraId="79915990" w14:textId="77777777" w:rsidR="000354D5" w:rsidRDefault="000354D5" w:rsidP="000354D5">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14:paraId="5825DEE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24</w:t>
      </w:r>
    </w:p>
    <w:p w14:paraId="3FE41111" w14:textId="77777777" w:rsidR="000354D5" w:rsidRPr="00AD32FC" w:rsidRDefault="000354D5" w:rsidP="000354D5">
      <w:pPr>
        <w:jc w:val="center"/>
        <w:rPr>
          <w:b/>
          <w:sz w:val="22"/>
          <w:szCs w:val="22"/>
        </w:rPr>
      </w:pPr>
    </w:p>
    <w:p w14:paraId="2B6F7CEA" w14:textId="77777777" w:rsidR="000354D5" w:rsidRPr="00AD32FC" w:rsidRDefault="000354D5" w:rsidP="000354D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6F17D846" w14:textId="77777777" w:rsidR="000354D5" w:rsidRPr="00AD32FC" w:rsidRDefault="000354D5" w:rsidP="000354D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0D0E946" w14:textId="77777777" w:rsidR="000354D5" w:rsidRPr="00AD32FC" w:rsidRDefault="000354D5" w:rsidP="000354D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edukacyjnych</w:t>
      </w:r>
      <w:r w:rsidRPr="00AD32FC">
        <w:rPr>
          <w:sz w:val="22"/>
          <w:szCs w:val="22"/>
        </w:rPr>
        <w:t xml:space="preserve"> z uwzględnieniem zasad ochrony zdrowia, bezpieczeństwa i higieny pracy.</w:t>
      </w:r>
    </w:p>
    <w:p w14:paraId="6991CF03" w14:textId="77777777" w:rsidR="000354D5" w:rsidRPr="00AD32FC" w:rsidRDefault="000354D5" w:rsidP="000354D5">
      <w:pPr>
        <w:rPr>
          <w:sz w:val="22"/>
          <w:szCs w:val="22"/>
        </w:rPr>
      </w:pPr>
    </w:p>
    <w:p w14:paraId="19BF82D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25</w:t>
      </w:r>
    </w:p>
    <w:p w14:paraId="630BC58D" w14:textId="77777777" w:rsidR="000354D5" w:rsidRPr="00AD32FC" w:rsidRDefault="000354D5" w:rsidP="000354D5">
      <w:pPr>
        <w:jc w:val="center"/>
        <w:rPr>
          <w:b/>
          <w:sz w:val="22"/>
          <w:szCs w:val="22"/>
        </w:rPr>
      </w:pPr>
    </w:p>
    <w:p w14:paraId="55A6A2B0" w14:textId="77777777" w:rsidR="000354D5" w:rsidRPr="00AD32FC" w:rsidRDefault="000354D5" w:rsidP="000354D5">
      <w:pPr>
        <w:pStyle w:val="Tekstpodstawowy"/>
        <w:numPr>
          <w:ilvl w:val="0"/>
          <w:numId w:val="26"/>
        </w:numPr>
        <w:jc w:val="both"/>
        <w:rPr>
          <w:sz w:val="22"/>
          <w:szCs w:val="22"/>
        </w:rPr>
      </w:pPr>
      <w:r w:rsidRPr="00AD32FC">
        <w:rPr>
          <w:sz w:val="22"/>
          <w:szCs w:val="22"/>
        </w:rPr>
        <w:lastRenderedPageBreak/>
        <w:t xml:space="preserve">W szkole  funkcjonuje biblioteka, </w:t>
      </w:r>
      <w:r>
        <w:rPr>
          <w:sz w:val="22"/>
          <w:szCs w:val="22"/>
        </w:rPr>
        <w:t xml:space="preserve">której organizacja uwzględnia w szczególności zadania w zakresie </w:t>
      </w:r>
      <w:r w:rsidRPr="00AD32FC">
        <w:rPr>
          <w:sz w:val="22"/>
          <w:szCs w:val="22"/>
        </w:rPr>
        <w:t>:</w:t>
      </w:r>
    </w:p>
    <w:p w14:paraId="74BC2C6D" w14:textId="77777777" w:rsidR="000354D5" w:rsidRPr="00AD32FC" w:rsidRDefault="000354D5" w:rsidP="000354D5">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7201406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technologiami informacyjno-</w:t>
      </w:r>
      <w:r>
        <w:rPr>
          <w:sz w:val="22"/>
          <w:szCs w:val="22"/>
        </w:rPr>
        <w:br/>
        <w:t xml:space="preserve">             komunikacyjnymi,</w:t>
      </w:r>
    </w:p>
    <w:p w14:paraId="3511153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6B680924"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11339754" w14:textId="77777777" w:rsidR="000354D5" w:rsidRPr="00AD32FC" w:rsidRDefault="000354D5" w:rsidP="000354D5">
      <w:pPr>
        <w:numPr>
          <w:ilvl w:val="0"/>
          <w:numId w:val="26"/>
        </w:numPr>
        <w:jc w:val="both"/>
        <w:rPr>
          <w:sz w:val="22"/>
          <w:szCs w:val="22"/>
        </w:rPr>
      </w:pPr>
      <w:r w:rsidRPr="00AD32FC">
        <w:rPr>
          <w:sz w:val="22"/>
          <w:szCs w:val="22"/>
        </w:rPr>
        <w:t>Ze zbiorów biblioteki – księgozbioru i  filmoteki - mogą korzystać:</w:t>
      </w:r>
    </w:p>
    <w:p w14:paraId="03411EB4"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744380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5CB15F7D"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1BA92A89" w14:textId="77777777" w:rsidR="000354D5" w:rsidRPr="00AD32FC" w:rsidRDefault="000354D5" w:rsidP="000354D5">
      <w:pPr>
        <w:numPr>
          <w:ilvl w:val="0"/>
          <w:numId w:val="26"/>
        </w:numPr>
        <w:jc w:val="both"/>
        <w:rPr>
          <w:sz w:val="22"/>
          <w:szCs w:val="22"/>
        </w:rPr>
      </w:pPr>
      <w:r>
        <w:rPr>
          <w:sz w:val="22"/>
          <w:szCs w:val="22"/>
        </w:rPr>
        <w:t xml:space="preserve">Biblioteka współpracuje z uczniami, nauczycielami, rodzicami uczniów oraz innymi bibliotekami </w:t>
      </w:r>
      <w:r w:rsidR="00525AFA">
        <w:rPr>
          <w:sz w:val="22"/>
          <w:szCs w:val="22"/>
        </w:rPr>
        <w:br/>
      </w:r>
      <w:r>
        <w:rPr>
          <w:sz w:val="22"/>
          <w:szCs w:val="22"/>
        </w:rPr>
        <w:t>i instytucjami pozaszkolnymi. Współpraca ta prowadzona jest w zakresie:</w:t>
      </w:r>
    </w:p>
    <w:p w14:paraId="43D1815E"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Pr>
          <w:sz w:val="22"/>
          <w:szCs w:val="22"/>
        </w:rPr>
        <w:t>obsługi użytkownika poprzez udostępnianie zbiorów oraz prowadzenie działalności informacyjnej</w:t>
      </w:r>
      <w:r w:rsidRPr="00AD32FC">
        <w:rPr>
          <w:sz w:val="22"/>
          <w:szCs w:val="22"/>
        </w:rPr>
        <w:t>,</w:t>
      </w:r>
    </w:p>
    <w:p w14:paraId="575CC472"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Pr>
          <w:sz w:val="22"/>
          <w:szCs w:val="22"/>
        </w:rPr>
        <w:t>wspierania procesu dydaktyczno-wychowawczego</w:t>
      </w:r>
      <w:r w:rsidRPr="00AD32FC">
        <w:rPr>
          <w:sz w:val="22"/>
          <w:szCs w:val="22"/>
        </w:rPr>
        <w:t>,</w:t>
      </w:r>
    </w:p>
    <w:p w14:paraId="1CE92654"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377020FC"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63AE2D6D"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2C118C2F"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383BBBE5"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66A40B58" w14:textId="77777777" w:rsidR="000354D5" w:rsidRDefault="000354D5" w:rsidP="000354D5">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informacyjno-</w:t>
      </w:r>
      <w:r>
        <w:rPr>
          <w:sz w:val="22"/>
          <w:szCs w:val="22"/>
        </w:rPr>
        <w:br/>
        <w:t xml:space="preserve">             bibliograficznego,</w:t>
      </w:r>
    </w:p>
    <w:p w14:paraId="3E540FED" w14:textId="77777777" w:rsidR="000354D5" w:rsidRDefault="000354D5" w:rsidP="000354D5">
      <w:pPr>
        <w:jc w:val="both"/>
        <w:rPr>
          <w:sz w:val="22"/>
          <w:szCs w:val="22"/>
        </w:rPr>
      </w:pPr>
      <w:r>
        <w:rPr>
          <w:sz w:val="22"/>
          <w:szCs w:val="22"/>
        </w:rPr>
        <w:t>3.9        popularyzowania wiedzy pedagogicznej wśród rodziców,</w:t>
      </w:r>
    </w:p>
    <w:p w14:paraId="39F3D296" w14:textId="77777777" w:rsidR="000354D5" w:rsidRPr="00AD32FC" w:rsidRDefault="000354D5" w:rsidP="000354D5">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59E29603" w14:textId="77777777" w:rsidR="000354D5" w:rsidRDefault="000354D5" w:rsidP="000354D5">
      <w:pPr>
        <w:numPr>
          <w:ilvl w:val="0"/>
          <w:numId w:val="26"/>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14:paraId="64A1E2E7" w14:textId="77777777" w:rsidR="000354D5" w:rsidRDefault="000354D5" w:rsidP="000354D5">
      <w:pPr>
        <w:numPr>
          <w:ilvl w:val="0"/>
          <w:numId w:val="26"/>
        </w:numPr>
        <w:jc w:val="both"/>
        <w:rPr>
          <w:sz w:val="22"/>
          <w:szCs w:val="22"/>
        </w:rPr>
      </w:pPr>
      <w:r>
        <w:rPr>
          <w:sz w:val="22"/>
          <w:szCs w:val="22"/>
        </w:rPr>
        <w:t>Zasady udostępniania zbiorów określa szczegółowo regulamin biblioteki.</w:t>
      </w:r>
    </w:p>
    <w:p w14:paraId="318AB4C0" w14:textId="77777777" w:rsidR="000354D5" w:rsidRDefault="000354D5" w:rsidP="000354D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3144F4C1" w14:textId="77777777" w:rsidR="000354D5" w:rsidRDefault="000354D5" w:rsidP="000354D5">
      <w:pPr>
        <w:numPr>
          <w:ilvl w:val="0"/>
          <w:numId w:val="26"/>
        </w:numPr>
        <w:jc w:val="both"/>
        <w:rPr>
          <w:sz w:val="22"/>
          <w:szCs w:val="22"/>
        </w:rPr>
      </w:pPr>
      <w:r>
        <w:rPr>
          <w:sz w:val="22"/>
          <w:szCs w:val="22"/>
        </w:rPr>
        <w:t>Wydatki biblioteki mogą być finansowane ze środków budżetu szkoły oraz rady rodziców</w:t>
      </w:r>
    </w:p>
    <w:p w14:paraId="3D6E6322" w14:textId="593E621B" w:rsidR="000354D5" w:rsidRDefault="000354D5" w:rsidP="000354D5">
      <w:pPr>
        <w:numPr>
          <w:ilvl w:val="0"/>
          <w:numId w:val="26"/>
        </w:numPr>
        <w:jc w:val="both"/>
        <w:rPr>
          <w:sz w:val="22"/>
          <w:szCs w:val="22"/>
        </w:rPr>
      </w:pPr>
      <w:r>
        <w:rPr>
          <w:sz w:val="22"/>
          <w:szCs w:val="22"/>
        </w:rPr>
        <w:t>Zbiory  biblioteki szkolnej podlegają inwentaryzacji raz na 10 lat na podstawie odrębnych przepisów.</w:t>
      </w:r>
    </w:p>
    <w:p w14:paraId="49469587" w14:textId="33E32F37" w:rsidR="00692C80" w:rsidRDefault="00692C80" w:rsidP="00692C80">
      <w:pPr>
        <w:jc w:val="both"/>
        <w:rPr>
          <w:sz w:val="22"/>
          <w:szCs w:val="22"/>
        </w:rPr>
      </w:pPr>
    </w:p>
    <w:p w14:paraId="0DE1736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26</w:t>
      </w:r>
    </w:p>
    <w:p w14:paraId="1D155318" w14:textId="77777777" w:rsidR="000354D5" w:rsidRPr="00AD32FC" w:rsidRDefault="000354D5" w:rsidP="000354D5">
      <w:pPr>
        <w:jc w:val="center"/>
        <w:rPr>
          <w:b/>
          <w:sz w:val="22"/>
          <w:szCs w:val="22"/>
        </w:rPr>
      </w:pPr>
    </w:p>
    <w:p w14:paraId="5621924A" w14:textId="77777777" w:rsidR="000354D5" w:rsidRPr="00AD32FC" w:rsidRDefault="000354D5" w:rsidP="000354D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60F6012A" w14:textId="77777777" w:rsidR="000354D5" w:rsidRPr="00AD32FC" w:rsidRDefault="000354D5" w:rsidP="000354D5">
      <w:pPr>
        <w:pStyle w:val="Tekstpodstawowy"/>
        <w:numPr>
          <w:ilvl w:val="0"/>
          <w:numId w:val="27"/>
        </w:numPr>
        <w:jc w:val="both"/>
        <w:rPr>
          <w:sz w:val="22"/>
          <w:szCs w:val="22"/>
        </w:rPr>
      </w:pPr>
      <w:r w:rsidRPr="00AD32FC">
        <w:rPr>
          <w:sz w:val="22"/>
          <w:szCs w:val="22"/>
        </w:rPr>
        <w:t>Nad  bezpieczeństwem  uczniów  w trakcie wycieczki czuwa nauczyciel.</w:t>
      </w:r>
    </w:p>
    <w:p w14:paraId="589791C1" w14:textId="77777777" w:rsidR="000354D5" w:rsidRPr="00AD32FC" w:rsidRDefault="000354D5" w:rsidP="000354D5">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49BF8FB9"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54F99AA6"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06AEC878"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7A4D683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06A46199" w14:textId="77777777" w:rsidR="000354D5" w:rsidRPr="00AD32FC" w:rsidRDefault="000354D5" w:rsidP="000354D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6B40ED0B" w14:textId="77777777" w:rsidR="000354D5" w:rsidRPr="00AD32FC" w:rsidRDefault="000354D5" w:rsidP="000354D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4D29D42"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0EE7B3F0"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69EEB22F"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0536B787" w14:textId="77777777" w:rsidR="000354D5" w:rsidRPr="00AD32FC" w:rsidRDefault="000354D5" w:rsidP="000354D5">
      <w:pPr>
        <w:jc w:val="both"/>
        <w:rPr>
          <w:sz w:val="22"/>
          <w:szCs w:val="22"/>
        </w:rPr>
      </w:pPr>
      <w:r w:rsidRPr="00AD32FC">
        <w:rPr>
          <w:sz w:val="22"/>
          <w:szCs w:val="22"/>
          <w:lang w:val="en-US"/>
        </w:rPr>
        <w:lastRenderedPageBreak/>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1F2B729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Na wycieczce turystyki kwalifikowanej opiekę powinna sprawować jedna osoba nad grupą do 10 uczniów. Wycieczki górskie na obszarach parków narodowych i rezerwatów przyrody oraz leżących powyżej 1000 mnpm mogą prowadzić tylko osoby uprawnione.</w:t>
      </w:r>
    </w:p>
    <w:p w14:paraId="60D7B557"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4E54A412"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20271BBC" w14:textId="77777777" w:rsidR="000354D5" w:rsidRPr="00AD32FC" w:rsidRDefault="000354D5" w:rsidP="000354D5">
      <w:pPr>
        <w:ind w:left="360"/>
        <w:rPr>
          <w:sz w:val="22"/>
          <w:szCs w:val="22"/>
        </w:rPr>
      </w:pPr>
    </w:p>
    <w:p w14:paraId="175FC2E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27</w:t>
      </w:r>
    </w:p>
    <w:p w14:paraId="4FC5F0D0" w14:textId="77777777" w:rsidR="000354D5" w:rsidRPr="00AD32FC" w:rsidRDefault="000354D5" w:rsidP="000354D5">
      <w:pPr>
        <w:pStyle w:val="Indeks"/>
        <w:suppressLineNumbers w:val="0"/>
        <w:rPr>
          <w:sz w:val="22"/>
          <w:szCs w:val="22"/>
        </w:rPr>
      </w:pPr>
    </w:p>
    <w:p w14:paraId="77B438EC" w14:textId="77777777" w:rsidR="000354D5" w:rsidRPr="00AD32FC" w:rsidRDefault="000354D5" w:rsidP="000354D5">
      <w:pPr>
        <w:numPr>
          <w:ilvl w:val="0"/>
          <w:numId w:val="41"/>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funkcjonuje Wewnątrzszkolne Doskonalenie Nauczyciel, organizowane przez lidera WDN, wspólne dla wszystkich szkół wchodzących w skład Zespołu.</w:t>
      </w:r>
    </w:p>
    <w:p w14:paraId="57F89C03" w14:textId="77777777" w:rsidR="000354D5" w:rsidRPr="00AD32FC" w:rsidRDefault="000354D5" w:rsidP="000354D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7785F6AE" w14:textId="77777777" w:rsidR="000354D5" w:rsidRPr="00AD32FC" w:rsidRDefault="000354D5" w:rsidP="000354D5">
      <w:pPr>
        <w:numPr>
          <w:ilvl w:val="0"/>
          <w:numId w:val="41"/>
        </w:numPr>
        <w:jc w:val="both"/>
        <w:rPr>
          <w:sz w:val="22"/>
          <w:szCs w:val="22"/>
        </w:rPr>
      </w:pPr>
      <w:r w:rsidRPr="00AD32FC">
        <w:rPr>
          <w:sz w:val="22"/>
          <w:szCs w:val="22"/>
        </w:rPr>
        <w:t>Lidera Wewnątrzszkolnego Doskonalenia Nauczycieli  powołuje dyrektor szkoły.</w:t>
      </w:r>
    </w:p>
    <w:p w14:paraId="69555803" w14:textId="77777777" w:rsidR="000354D5" w:rsidRPr="00AD32FC" w:rsidRDefault="000354D5" w:rsidP="000354D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A1E4D06" w14:textId="77777777" w:rsidR="000354D5" w:rsidRPr="00AD32FC" w:rsidRDefault="000354D5" w:rsidP="000354D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477DA22A" w14:textId="77777777" w:rsidR="00694F7E" w:rsidRDefault="00694F7E" w:rsidP="000354D5">
      <w:pPr>
        <w:suppressAutoHyphens w:val="0"/>
        <w:ind w:left="360"/>
        <w:jc w:val="center"/>
        <w:rPr>
          <w:b/>
          <w:sz w:val="24"/>
          <w:szCs w:val="24"/>
        </w:rPr>
      </w:pPr>
    </w:p>
    <w:p w14:paraId="39C30DEF" w14:textId="77777777" w:rsidR="000354D5" w:rsidRDefault="000354D5" w:rsidP="000354D5">
      <w:pPr>
        <w:suppressAutoHyphens w:val="0"/>
        <w:ind w:left="360"/>
        <w:jc w:val="center"/>
        <w:rPr>
          <w:b/>
          <w:sz w:val="24"/>
          <w:szCs w:val="24"/>
        </w:rPr>
      </w:pPr>
      <w:r w:rsidRPr="00C42B23">
        <w:rPr>
          <w:b/>
          <w:sz w:val="24"/>
          <w:szCs w:val="24"/>
        </w:rPr>
        <w:t>§</w:t>
      </w:r>
      <w:r>
        <w:rPr>
          <w:b/>
          <w:sz w:val="24"/>
          <w:szCs w:val="24"/>
        </w:rPr>
        <w:t>28</w:t>
      </w:r>
    </w:p>
    <w:p w14:paraId="0AFA5A27" w14:textId="77777777" w:rsidR="000354D5" w:rsidRDefault="000354D5" w:rsidP="000354D5">
      <w:pPr>
        <w:suppressAutoHyphens w:val="0"/>
        <w:ind w:left="360"/>
        <w:jc w:val="center"/>
        <w:rPr>
          <w:b/>
          <w:sz w:val="24"/>
          <w:szCs w:val="24"/>
        </w:rPr>
      </w:pPr>
    </w:p>
    <w:p w14:paraId="416132DB"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W szkole działa szkolne koło wolontariatu.</w:t>
      </w:r>
    </w:p>
    <w:p w14:paraId="48E8C73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Celami szkolnego koła wolontariatu jest uwrażliwienie i aktywizowanie społeczności szkolnej w podejmowaniu działań na rzecz potrzebujących pomocy.</w:t>
      </w:r>
    </w:p>
    <w:p w14:paraId="2530342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Działania  adresowane są do:</w:t>
      </w:r>
    </w:p>
    <w:p w14:paraId="454E3AA0"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3.1. Potrzebujących pomocy wewnątrz społeczności szkolnej, w środowisku lokalnym oaz zgłaszanych w ogólnopolskich akcjach charytatywnych (po uzyskaniu akceptacji dyrektora szkoły)</w:t>
      </w:r>
    </w:p>
    <w:p w14:paraId="652BE04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3.2. Społeczności szkolnej poprzez promowanie postaw prospołecznych.</w:t>
      </w:r>
    </w:p>
    <w:p w14:paraId="5F47903B" w14:textId="77777777" w:rsidR="000354D5" w:rsidRPr="00D3012B" w:rsidRDefault="000354D5" w:rsidP="000354D5">
      <w:pPr>
        <w:pStyle w:val="Akapitzlist"/>
        <w:numPr>
          <w:ilvl w:val="1"/>
          <w:numId w:val="85"/>
        </w:numPr>
        <w:rPr>
          <w:rFonts w:ascii="Times New Roman" w:hAnsi="Times New Roman"/>
        </w:rPr>
      </w:pPr>
      <w:r w:rsidRPr="00D3012B">
        <w:rPr>
          <w:rFonts w:ascii="Times New Roman" w:hAnsi="Times New Roman"/>
        </w:rPr>
        <w:t>Wolontariuszy poprzez szkolenia wewnętrzne</w:t>
      </w:r>
    </w:p>
    <w:p w14:paraId="5775071E"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Osoby odpowiedziane za prowadzenie szkolnego wolontariatu:</w:t>
      </w:r>
    </w:p>
    <w:p w14:paraId="3F9EE20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 xml:space="preserve">4.1.Dyrektor szkoły – powołuje opiekuna </w:t>
      </w:r>
      <w:r w:rsidR="00525AFA" w:rsidRPr="00525AFA">
        <w:rPr>
          <w:rFonts w:ascii="Times New Roman" w:hAnsi="Times New Roman"/>
        </w:rPr>
        <w:t>szkolnego koła wolontariatu</w:t>
      </w:r>
      <w:r w:rsidR="00525AFA">
        <w:t xml:space="preserve"> </w:t>
      </w:r>
      <w:r w:rsidRPr="00D3012B">
        <w:rPr>
          <w:rFonts w:ascii="Times New Roman" w:hAnsi="Times New Roman"/>
        </w:rPr>
        <w:t xml:space="preserve"> oraz nadzoruje i opiniuje działania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p>
    <w:p w14:paraId="4D517E4E"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Opiekun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nauczyciel społecznie pełniący tę funkcję</w:t>
      </w:r>
    </w:p>
    <w:p w14:paraId="4A6761C8"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Przewodniczący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uczeń szkoły będący wolontariuszem</w:t>
      </w:r>
    </w:p>
    <w:p w14:paraId="7B1F21A0"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Wolontariusze stali – uczniowie szkoły współkoordynując poszczególne akcje</w:t>
      </w:r>
    </w:p>
    <w:p w14:paraId="7459ED82" w14:textId="77777777" w:rsidR="000354D5" w:rsidRPr="00D3012B" w:rsidRDefault="000354D5" w:rsidP="000354D5">
      <w:pPr>
        <w:pStyle w:val="Akapitzlist"/>
        <w:numPr>
          <w:ilvl w:val="0"/>
          <w:numId w:val="86"/>
        </w:numPr>
        <w:rPr>
          <w:rFonts w:ascii="Times New Roman" w:hAnsi="Times New Roman"/>
        </w:rPr>
      </w:pPr>
      <w:r w:rsidRPr="00D3012B">
        <w:rPr>
          <w:rFonts w:ascii="Times New Roman" w:hAnsi="Times New Roman"/>
        </w:rPr>
        <w:t xml:space="preserve">Działalność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może być wspierana przez:</w:t>
      </w:r>
    </w:p>
    <w:p w14:paraId="38F99421"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Wychowawców oddziałów wraz z ich klasami</w:t>
      </w:r>
    </w:p>
    <w:p w14:paraId="59B49239"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Nauczycieli i innych pracowników szkoły</w:t>
      </w:r>
    </w:p>
    <w:p w14:paraId="7F5A858C"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Rodziców uczniów</w:t>
      </w:r>
    </w:p>
    <w:p w14:paraId="4EC23AD4"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Inne osoby i instytucje.</w:t>
      </w:r>
    </w:p>
    <w:p w14:paraId="0C57B14F"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29</w:t>
      </w:r>
    </w:p>
    <w:p w14:paraId="1B39D275" w14:textId="77777777" w:rsidR="000354D5" w:rsidRPr="00AD32FC" w:rsidRDefault="000354D5" w:rsidP="000354D5">
      <w:pPr>
        <w:pStyle w:val="Nagwek1"/>
        <w:rPr>
          <w:sz w:val="22"/>
          <w:szCs w:val="22"/>
        </w:rPr>
      </w:pPr>
    </w:p>
    <w:p w14:paraId="144B932C" w14:textId="77777777" w:rsidR="000354D5" w:rsidRPr="00AD32FC" w:rsidRDefault="000354D5" w:rsidP="000354D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3259A918" w14:textId="77777777" w:rsidR="000354D5" w:rsidRPr="00AD32FC" w:rsidRDefault="000354D5" w:rsidP="000354D5">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34B8DAB5" w14:textId="5ED57551"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 xml:space="preserve">zespołu </w:t>
      </w:r>
      <w:r w:rsidR="00C872A5" w:rsidRPr="003F5E96">
        <w:rPr>
          <w:sz w:val="22"/>
          <w:szCs w:val="22"/>
        </w:rPr>
        <w:t xml:space="preserve">obiektów i </w:t>
      </w:r>
      <w:r>
        <w:rPr>
          <w:sz w:val="22"/>
          <w:szCs w:val="22"/>
        </w:rPr>
        <w:t>urządzeń sportowych i rekreacyjnych</w:t>
      </w:r>
      <w:r w:rsidRPr="00AD32FC">
        <w:rPr>
          <w:sz w:val="22"/>
          <w:szCs w:val="22"/>
        </w:rPr>
        <w:t>,</w:t>
      </w:r>
    </w:p>
    <w:p w14:paraId="32AB1531" w14:textId="77777777" w:rsidR="000354D5" w:rsidRPr="00AD32FC" w:rsidRDefault="000354D5" w:rsidP="000354D5">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6858BE8F" w14:textId="77777777" w:rsidR="000354D5" w:rsidRDefault="000354D5" w:rsidP="000354D5">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03AEBFDA" w14:textId="77777777" w:rsidR="0062097D" w:rsidRPr="00AD32FC" w:rsidRDefault="0062097D" w:rsidP="0062097D">
      <w:pPr>
        <w:jc w:val="both"/>
        <w:rPr>
          <w:sz w:val="22"/>
          <w:szCs w:val="22"/>
        </w:rPr>
      </w:pPr>
      <w:r>
        <w:rPr>
          <w:sz w:val="22"/>
          <w:szCs w:val="22"/>
        </w:rPr>
        <w:t>1.5        gabinetu psychologa szkolnego i pedagoga specjalnego,</w:t>
      </w:r>
    </w:p>
    <w:p w14:paraId="2F9351E9" w14:textId="75B97213" w:rsidR="000354D5" w:rsidRPr="00AD32FC" w:rsidRDefault="000354D5" w:rsidP="000354D5">
      <w:pPr>
        <w:jc w:val="both"/>
        <w:rPr>
          <w:sz w:val="22"/>
          <w:szCs w:val="22"/>
        </w:rPr>
      </w:pPr>
      <w:r>
        <w:rPr>
          <w:sz w:val="22"/>
          <w:szCs w:val="22"/>
          <w:lang w:val="en-US"/>
        </w:rPr>
        <w:t>1.</w:t>
      </w:r>
      <w:r w:rsidR="0062097D">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41BA28F1" w14:textId="3029306B" w:rsidR="000354D5" w:rsidRPr="00AD32FC" w:rsidRDefault="000354D5" w:rsidP="000354D5">
      <w:pPr>
        <w:jc w:val="both"/>
        <w:rPr>
          <w:sz w:val="22"/>
          <w:szCs w:val="22"/>
        </w:rPr>
      </w:pPr>
      <w:r>
        <w:rPr>
          <w:sz w:val="22"/>
          <w:szCs w:val="22"/>
          <w:lang w:val="en-US"/>
        </w:rPr>
        <w:t>1.</w:t>
      </w:r>
      <w:r w:rsidR="0062097D">
        <w:rPr>
          <w:sz w:val="22"/>
          <w:szCs w:val="22"/>
          <w:lang w:val="en-US"/>
        </w:rPr>
        <w:t>7</w:t>
      </w:r>
      <w:r w:rsidRPr="00AD32FC">
        <w:rPr>
          <w:sz w:val="22"/>
          <w:szCs w:val="22"/>
          <w:lang w:val="en-US"/>
        </w:rPr>
        <w:tab/>
      </w:r>
      <w:r w:rsidR="00525AFA">
        <w:rPr>
          <w:sz w:val="22"/>
          <w:szCs w:val="22"/>
        </w:rPr>
        <w:t>pomieszczeń sanitarno-</w:t>
      </w:r>
      <w:r>
        <w:rPr>
          <w:sz w:val="22"/>
          <w:szCs w:val="22"/>
        </w:rPr>
        <w:t>higienicznych i szatni</w:t>
      </w:r>
      <w:r w:rsidRPr="00AD32FC">
        <w:rPr>
          <w:sz w:val="22"/>
          <w:szCs w:val="22"/>
        </w:rPr>
        <w:t>,</w:t>
      </w:r>
    </w:p>
    <w:p w14:paraId="1DC18277" w14:textId="77777777" w:rsidR="000354D5" w:rsidRPr="00AD32FC" w:rsidRDefault="000354D5" w:rsidP="000354D5">
      <w:pPr>
        <w:numPr>
          <w:ilvl w:val="0"/>
          <w:numId w:val="44"/>
        </w:numPr>
        <w:jc w:val="both"/>
        <w:rPr>
          <w:sz w:val="22"/>
          <w:szCs w:val="22"/>
        </w:rPr>
      </w:pPr>
      <w:r w:rsidRPr="00AD32FC">
        <w:rPr>
          <w:sz w:val="22"/>
          <w:szCs w:val="22"/>
        </w:rPr>
        <w:lastRenderedPageBreak/>
        <w:t>Zasady korzystania z pracowni przedmiotowych, obiektów sportowych, biblioteki, czytelni i szatni szkolnych określają odrębne regulaminy.</w:t>
      </w:r>
    </w:p>
    <w:p w14:paraId="23B6CBB3" w14:textId="77777777" w:rsidR="000354D5" w:rsidRDefault="000354D5" w:rsidP="000354D5">
      <w:pPr>
        <w:pStyle w:val="Nagwek1"/>
        <w:rPr>
          <w:rFonts w:cs="Lucida Sans Unicode"/>
          <w:sz w:val="24"/>
          <w:szCs w:val="24"/>
          <w:lang w:eastAsia="hi-IN" w:bidi="hi-IN"/>
        </w:rPr>
      </w:pPr>
    </w:p>
    <w:p w14:paraId="36B15BE8" w14:textId="77777777" w:rsidR="000354D5" w:rsidRDefault="000354D5" w:rsidP="000354D5">
      <w:pPr>
        <w:pStyle w:val="Nagwek1"/>
        <w:rPr>
          <w:rFonts w:cs="Lucida Sans Unicode"/>
          <w:sz w:val="24"/>
          <w:szCs w:val="24"/>
          <w:lang w:eastAsia="hi-IN" w:bidi="hi-IN"/>
        </w:rPr>
      </w:pPr>
    </w:p>
    <w:p w14:paraId="4D1FB0DE"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53D10977" w14:textId="77777777" w:rsidR="000354D5" w:rsidRPr="00AD32FC" w:rsidRDefault="000354D5" w:rsidP="000354D5">
      <w:pPr>
        <w:pStyle w:val="Nagwek1"/>
        <w:rPr>
          <w:sz w:val="22"/>
          <w:szCs w:val="22"/>
        </w:rPr>
      </w:pPr>
    </w:p>
    <w:p w14:paraId="15650BC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30</w:t>
      </w:r>
    </w:p>
    <w:p w14:paraId="60807F58" w14:textId="77777777" w:rsidR="000354D5" w:rsidRPr="00AD32FC" w:rsidRDefault="000354D5" w:rsidP="000354D5">
      <w:pPr>
        <w:jc w:val="center"/>
        <w:rPr>
          <w:b/>
          <w:sz w:val="22"/>
          <w:szCs w:val="22"/>
        </w:rPr>
      </w:pPr>
    </w:p>
    <w:p w14:paraId="3CA22E75" w14:textId="77777777" w:rsidR="000354D5" w:rsidRPr="00AD32FC" w:rsidRDefault="000354D5" w:rsidP="000354D5">
      <w:pPr>
        <w:pStyle w:val="Tekstpodstawowy"/>
        <w:numPr>
          <w:ilvl w:val="0"/>
          <w:numId w:val="29"/>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zatrudnieni są :</w:t>
      </w:r>
    </w:p>
    <w:p w14:paraId="34DD1007"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1FBCA800" w14:textId="77777777" w:rsidR="000354D5" w:rsidRPr="00AD32FC" w:rsidRDefault="000354D5" w:rsidP="000354D5">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2385B81B" w14:textId="77777777" w:rsidR="000354D5" w:rsidRPr="00AD32FC" w:rsidRDefault="000354D5" w:rsidP="000354D5">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5BF4AECF" w14:textId="19F5B8E0" w:rsidR="000354D5" w:rsidRDefault="000354D5" w:rsidP="000354D5">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r w:rsidR="00C50C3D">
        <w:rPr>
          <w:sz w:val="22"/>
          <w:szCs w:val="22"/>
        </w:rPr>
        <w:t>,</w:t>
      </w:r>
    </w:p>
    <w:p w14:paraId="02C222D9" w14:textId="7A16C3F3" w:rsidR="00C50C3D" w:rsidRDefault="00C50C3D" w:rsidP="000354D5">
      <w:pPr>
        <w:jc w:val="both"/>
        <w:rPr>
          <w:sz w:val="22"/>
          <w:szCs w:val="22"/>
        </w:rPr>
      </w:pPr>
      <w:r>
        <w:rPr>
          <w:sz w:val="22"/>
          <w:szCs w:val="22"/>
        </w:rPr>
        <w:t>1.1.D    psycholog szkolny</w:t>
      </w:r>
      <w:r w:rsidR="00000B76">
        <w:rPr>
          <w:sz w:val="22"/>
          <w:szCs w:val="22"/>
        </w:rPr>
        <w:t>,</w:t>
      </w:r>
    </w:p>
    <w:p w14:paraId="5668332B" w14:textId="3AB0B69E" w:rsidR="00000B76" w:rsidRPr="00AD32FC" w:rsidRDefault="00000B76" w:rsidP="000354D5">
      <w:pPr>
        <w:jc w:val="both"/>
        <w:rPr>
          <w:sz w:val="22"/>
          <w:szCs w:val="22"/>
        </w:rPr>
      </w:pPr>
      <w:r>
        <w:rPr>
          <w:sz w:val="22"/>
          <w:szCs w:val="22"/>
        </w:rPr>
        <w:t>1.1.E    pedagog specjalny.</w:t>
      </w:r>
    </w:p>
    <w:p w14:paraId="54E3349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2B651BDC" w14:textId="77777777" w:rsidR="000354D5" w:rsidRPr="00AD32FC" w:rsidRDefault="000354D5" w:rsidP="000354D5">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0EA97B1" w14:textId="77777777" w:rsidR="000354D5" w:rsidRPr="00AD32FC" w:rsidRDefault="000354D5" w:rsidP="000354D5">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22CA5A2A" w14:textId="77777777" w:rsidR="000354D5" w:rsidRDefault="000354D5" w:rsidP="000354D5">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47F1B035" w14:textId="77777777" w:rsidR="000354D5" w:rsidRDefault="000354D5" w:rsidP="000354D5">
      <w:pPr>
        <w:jc w:val="both"/>
        <w:rPr>
          <w:sz w:val="22"/>
          <w:szCs w:val="22"/>
        </w:rPr>
      </w:pPr>
      <w:r>
        <w:rPr>
          <w:sz w:val="22"/>
          <w:szCs w:val="22"/>
        </w:rPr>
        <w:t>1.2.D    samodzielny referent do spraw kadrowych,</w:t>
      </w:r>
    </w:p>
    <w:p w14:paraId="1E01CEE0" w14:textId="77777777" w:rsidR="000354D5" w:rsidRPr="00AD32FC" w:rsidRDefault="000354D5" w:rsidP="000354D5">
      <w:pPr>
        <w:jc w:val="both"/>
        <w:rPr>
          <w:sz w:val="22"/>
          <w:szCs w:val="22"/>
        </w:rPr>
      </w:pPr>
      <w:r>
        <w:rPr>
          <w:sz w:val="22"/>
          <w:szCs w:val="22"/>
        </w:rPr>
        <w:t>1.2.E    sekretarka,</w:t>
      </w:r>
    </w:p>
    <w:p w14:paraId="466A3740" w14:textId="77777777" w:rsidR="000354D5" w:rsidRPr="00AD32FC" w:rsidRDefault="000354D5" w:rsidP="000354D5">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73D65DDA" w14:textId="77777777" w:rsidR="000354D5" w:rsidRPr="00AD32FC" w:rsidRDefault="000354D5" w:rsidP="000354D5">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01DB589A" w14:textId="77777777" w:rsidR="000354D5" w:rsidRPr="00AD32FC" w:rsidRDefault="000354D5" w:rsidP="000354D5">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56E2CEB5" w14:textId="77777777" w:rsidR="000354D5" w:rsidRPr="00AD32FC" w:rsidRDefault="000354D5" w:rsidP="000354D5">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5620C986"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42E00D5E" w14:textId="77777777" w:rsidR="000354D5" w:rsidRDefault="000354D5" w:rsidP="000354D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286DBA5F" w14:textId="77777777" w:rsidR="000354D5" w:rsidRDefault="000354D5" w:rsidP="000354D5">
      <w:pPr>
        <w:suppressAutoHyphens w:val="0"/>
        <w:jc w:val="center"/>
        <w:rPr>
          <w:b/>
          <w:sz w:val="24"/>
          <w:szCs w:val="24"/>
        </w:rPr>
      </w:pPr>
      <w:r w:rsidRPr="00C42B23">
        <w:rPr>
          <w:b/>
          <w:sz w:val="24"/>
          <w:szCs w:val="24"/>
        </w:rPr>
        <w:t>§</w:t>
      </w:r>
      <w:r>
        <w:rPr>
          <w:b/>
          <w:sz w:val="24"/>
          <w:szCs w:val="24"/>
        </w:rPr>
        <w:t>31</w:t>
      </w:r>
    </w:p>
    <w:p w14:paraId="1493A595" w14:textId="77777777" w:rsidR="000354D5" w:rsidRPr="00AD32FC" w:rsidRDefault="000354D5" w:rsidP="000354D5">
      <w:pPr>
        <w:suppressAutoHyphens w:val="0"/>
        <w:jc w:val="center"/>
        <w:rPr>
          <w:sz w:val="22"/>
          <w:szCs w:val="22"/>
        </w:rPr>
      </w:pPr>
    </w:p>
    <w:p w14:paraId="7F43FB26" w14:textId="77777777" w:rsidR="000354D5" w:rsidRPr="00AD32FC" w:rsidRDefault="000354D5" w:rsidP="000354D5">
      <w:pPr>
        <w:pStyle w:val="Tekstpodstawowy"/>
        <w:jc w:val="both"/>
        <w:rPr>
          <w:sz w:val="22"/>
          <w:szCs w:val="22"/>
        </w:rPr>
      </w:pPr>
      <w:r w:rsidRPr="00AD32FC">
        <w:rPr>
          <w:sz w:val="22"/>
          <w:szCs w:val="22"/>
        </w:rPr>
        <w:t>Nauczyciel szkoły ma prawo do:</w:t>
      </w:r>
    </w:p>
    <w:p w14:paraId="6E06DF95" w14:textId="77777777" w:rsidR="000354D5" w:rsidRPr="00AD32FC" w:rsidRDefault="000354D5" w:rsidP="000354D5">
      <w:pPr>
        <w:numPr>
          <w:ilvl w:val="0"/>
          <w:numId w:val="30"/>
        </w:numPr>
        <w:jc w:val="both"/>
        <w:rPr>
          <w:sz w:val="22"/>
          <w:szCs w:val="22"/>
        </w:rPr>
      </w:pPr>
      <w:r w:rsidRPr="00AD32FC">
        <w:rPr>
          <w:sz w:val="22"/>
          <w:szCs w:val="22"/>
        </w:rPr>
        <w:t>Wyboru metod i środków prowadzenia zajęć zgodnych z zasadami nauczania i wychowania,</w:t>
      </w:r>
    </w:p>
    <w:p w14:paraId="18BC3DDC" w14:textId="77777777" w:rsidR="000354D5" w:rsidRPr="00AD32FC" w:rsidRDefault="000354D5" w:rsidP="000354D5">
      <w:pPr>
        <w:numPr>
          <w:ilvl w:val="0"/>
          <w:numId w:val="30"/>
        </w:numPr>
        <w:jc w:val="both"/>
        <w:rPr>
          <w:sz w:val="22"/>
          <w:szCs w:val="22"/>
        </w:rPr>
      </w:pPr>
      <w:r w:rsidRPr="00AD32FC">
        <w:rPr>
          <w:sz w:val="22"/>
          <w:szCs w:val="22"/>
        </w:rPr>
        <w:t>Realizowania zatwierdzonych przez MEN własnych opracowań programów autorskich,</w:t>
      </w:r>
    </w:p>
    <w:p w14:paraId="089DD59A" w14:textId="77777777" w:rsidR="000354D5" w:rsidRPr="00AD32FC" w:rsidRDefault="000354D5" w:rsidP="000354D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2A181CA9" w14:textId="77777777" w:rsidR="000354D5" w:rsidRPr="00AD32FC" w:rsidRDefault="000354D5" w:rsidP="000354D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7A103D35" w14:textId="77777777" w:rsidR="000354D5" w:rsidRPr="00AD32FC" w:rsidRDefault="000354D5" w:rsidP="000354D5">
      <w:pPr>
        <w:jc w:val="both"/>
        <w:rPr>
          <w:sz w:val="22"/>
          <w:szCs w:val="22"/>
        </w:rPr>
      </w:pPr>
    </w:p>
    <w:p w14:paraId="5C0914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32</w:t>
      </w:r>
    </w:p>
    <w:p w14:paraId="637135E0" w14:textId="77777777" w:rsidR="000354D5" w:rsidRPr="00AD32FC" w:rsidRDefault="000354D5" w:rsidP="000354D5">
      <w:pPr>
        <w:jc w:val="center"/>
        <w:rPr>
          <w:b/>
          <w:sz w:val="22"/>
          <w:szCs w:val="22"/>
        </w:rPr>
      </w:pPr>
    </w:p>
    <w:p w14:paraId="092CADF1" w14:textId="77777777" w:rsidR="000354D5" w:rsidRPr="00AD32FC" w:rsidRDefault="000354D5" w:rsidP="000354D5">
      <w:pPr>
        <w:pStyle w:val="Tekstpodstawowy"/>
        <w:numPr>
          <w:ilvl w:val="0"/>
          <w:numId w:val="31"/>
        </w:numPr>
        <w:jc w:val="both"/>
        <w:rPr>
          <w:sz w:val="22"/>
          <w:szCs w:val="22"/>
        </w:rPr>
      </w:pPr>
      <w:r w:rsidRPr="00AD32FC">
        <w:rPr>
          <w:sz w:val="22"/>
          <w:szCs w:val="22"/>
        </w:rPr>
        <w:t>Zadania nauczyciela  w zakresie bezpieczeństwa uczniów podczas zajęć</w:t>
      </w:r>
    </w:p>
    <w:p w14:paraId="1219A8AE" w14:textId="118D60BE"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Każdy nauczyciel  systematycznie kontroluje miejsce, gdzie prowadzi zajęcia, a o zagrożeniach niezwłocznie informuje </w:t>
      </w:r>
      <w:r w:rsidR="00890BD3">
        <w:rPr>
          <w:sz w:val="22"/>
          <w:szCs w:val="22"/>
        </w:rPr>
        <w:t>dyrekcję i</w:t>
      </w:r>
      <w:r w:rsidRPr="00AD32FC">
        <w:rPr>
          <w:sz w:val="22"/>
          <w:szCs w:val="22"/>
        </w:rPr>
        <w:t xml:space="preserve"> pracowników</w:t>
      </w:r>
      <w:r w:rsidR="00525AFA">
        <w:rPr>
          <w:sz w:val="22"/>
          <w:szCs w:val="22"/>
        </w:rPr>
        <w:t xml:space="preserve"> obsługi. Szczególnie groźne są</w:t>
      </w:r>
      <w:r w:rsidRPr="00AD32FC">
        <w:rPr>
          <w:sz w:val="22"/>
          <w:szCs w:val="22"/>
        </w:rPr>
        <w:t>: pęknięte i rozbite szyby, odsłonięte przewody elektryczne, ostre przedmioty, sprzęty i narzędzia.</w:t>
      </w:r>
    </w:p>
    <w:p w14:paraId="7D68E28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Nauczyciel pobiera klucze od sal lekcyjnych, dba o zamykanie sal lekcyjnych podczas przerw, a po zakończeniu zajęć zwraca klucz na portiernię. Ważnym czynnikiem bezpieczeństwa jest kontrola obecności uczniów na każdej lekcji.</w:t>
      </w:r>
    </w:p>
    <w:p w14:paraId="3BC7C557" w14:textId="66928752"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prowadzący za</w:t>
      </w:r>
      <w:r w:rsidR="00525AFA">
        <w:rPr>
          <w:sz w:val="22"/>
          <w:szCs w:val="22"/>
        </w:rPr>
        <w:t>jęcia musi zadbać szczególnie o</w:t>
      </w:r>
      <w:r w:rsidRPr="00AD32FC">
        <w:rPr>
          <w:sz w:val="22"/>
          <w:szCs w:val="22"/>
        </w:rPr>
        <w:t>:</w:t>
      </w:r>
    </w:p>
    <w:p w14:paraId="79EA6229" w14:textId="77777777" w:rsidR="000354D5" w:rsidRPr="00AD32FC" w:rsidRDefault="000354D5" w:rsidP="000354D5">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2FC4AAA5" w14:textId="77777777" w:rsidR="000354D5" w:rsidRPr="00AD32FC" w:rsidRDefault="000354D5" w:rsidP="000354D5">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26D33736" w14:textId="77777777" w:rsidR="000354D5" w:rsidRPr="00AD32FC" w:rsidRDefault="000354D5" w:rsidP="000354D5">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FF9E019" w14:textId="77777777" w:rsidR="000354D5" w:rsidRPr="00AD32FC" w:rsidRDefault="000354D5" w:rsidP="000354D5">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0016CB85" w14:textId="32F02ACB" w:rsidR="000354D5" w:rsidRPr="00AD32FC" w:rsidRDefault="000354D5" w:rsidP="000354D5">
      <w:pPr>
        <w:jc w:val="both"/>
        <w:rPr>
          <w:sz w:val="22"/>
          <w:szCs w:val="22"/>
        </w:rPr>
      </w:pPr>
      <w:r w:rsidRPr="00AD32FC">
        <w:rPr>
          <w:sz w:val="22"/>
          <w:szCs w:val="22"/>
          <w:lang w:val="en-US"/>
        </w:rPr>
        <w:lastRenderedPageBreak/>
        <w:t>1.4</w:t>
      </w:r>
      <w:r w:rsidRPr="00AD32FC">
        <w:rPr>
          <w:sz w:val="22"/>
          <w:szCs w:val="22"/>
          <w:lang w:val="en-US"/>
        </w:rPr>
        <w:tab/>
      </w:r>
      <w:r w:rsidRPr="00AD32FC">
        <w:rPr>
          <w:sz w:val="22"/>
          <w:szCs w:val="22"/>
        </w:rPr>
        <w:t>Opiekun odpowiedzialny za  poszczególne pomieszczenia  opracowuje regulamin – pracowni, czytelni, biblioteki, szatni, świetlicy, sali gimnastycznej. Na początku każdego roku szkolnego uczniowie zapoznawani są z zasadami bezpieczeństwa i regulaminami pracowni.</w:t>
      </w:r>
    </w:p>
    <w:p w14:paraId="058A55C8"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2709906F" w14:textId="77777777" w:rsidR="000354D5" w:rsidRPr="00AD32FC" w:rsidRDefault="000354D5" w:rsidP="000354D5">
      <w:pPr>
        <w:numPr>
          <w:ilvl w:val="0"/>
          <w:numId w:val="32"/>
        </w:numPr>
        <w:jc w:val="both"/>
        <w:rPr>
          <w:sz w:val="22"/>
          <w:szCs w:val="22"/>
        </w:rPr>
      </w:pPr>
      <w:r w:rsidRPr="00AD32FC">
        <w:rPr>
          <w:sz w:val="22"/>
          <w:szCs w:val="22"/>
        </w:rPr>
        <w:t>Zadania nauczyciela w zakresie bezpieczeństwa uczniów podczas przerw między zajęciami :</w:t>
      </w:r>
    </w:p>
    <w:p w14:paraId="34F6AAF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760A8A2B"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0D6380CC"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D50B840" w14:textId="77777777" w:rsidR="000354D5" w:rsidRPr="00AD32FC"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5CB9342F" w14:textId="77777777" w:rsidR="000354D5" w:rsidRPr="00AD32FC" w:rsidRDefault="000354D5" w:rsidP="000354D5">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niebezpiecznym zabawom i zachowaniom uczniów, przejawom baraku kultury,</w:t>
      </w:r>
    </w:p>
    <w:p w14:paraId="4813CD1C" w14:textId="77777777" w:rsidR="000354D5" w:rsidRPr="00AD32FC" w:rsidRDefault="000354D5" w:rsidP="000354D5">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3AB08370" w14:textId="77777777" w:rsidR="000354D5" w:rsidRPr="00AD32FC" w:rsidRDefault="000354D5" w:rsidP="000354D5">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0AF387B" w14:textId="77777777" w:rsidR="000354D5" w:rsidRPr="00AD32FC" w:rsidRDefault="000354D5" w:rsidP="000354D5">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7D168386" w14:textId="77777777" w:rsidR="000354D5" w:rsidRPr="00AD32FC" w:rsidRDefault="000354D5" w:rsidP="000354D5">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63C09866" w14:textId="77777777" w:rsidR="000354D5" w:rsidRPr="00AD32FC" w:rsidRDefault="000354D5" w:rsidP="000354D5">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6EA37078" w14:textId="77777777" w:rsidR="000354D5" w:rsidRPr="00AD32FC" w:rsidRDefault="000354D5" w:rsidP="000354D5">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F1EAF9F" w14:textId="77777777" w:rsidR="000354D5" w:rsidRPr="00AD32FC" w:rsidRDefault="000354D5" w:rsidP="000354D5">
      <w:pPr>
        <w:numPr>
          <w:ilvl w:val="0"/>
          <w:numId w:val="32"/>
        </w:numPr>
        <w:jc w:val="both"/>
        <w:rPr>
          <w:sz w:val="22"/>
          <w:szCs w:val="22"/>
        </w:rPr>
      </w:pPr>
      <w:r w:rsidRPr="00AD32FC">
        <w:rPr>
          <w:sz w:val="22"/>
          <w:szCs w:val="22"/>
        </w:rPr>
        <w:t>Do zadań nauczycieli związanych z odpowiedzialnością  za prawidłowy przebieg procesu dydaktycznego należy :</w:t>
      </w:r>
    </w:p>
    <w:p w14:paraId="27441C56" w14:textId="77777777" w:rsidR="000354D5" w:rsidRPr="00AD32FC" w:rsidRDefault="000354D5" w:rsidP="000354D5">
      <w:pPr>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7AFFE435"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45E2C4B5"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27A12C8C" w14:textId="77777777" w:rsidR="000354D5"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6D36B3B3"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6698C6BF"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0E0D7CCF"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679C87F" w14:textId="77777777" w:rsidR="000354D5" w:rsidRPr="00AD32FC" w:rsidRDefault="000354D5" w:rsidP="000354D5">
      <w:pPr>
        <w:rPr>
          <w:sz w:val="22"/>
          <w:szCs w:val="22"/>
        </w:rPr>
      </w:pPr>
      <w:r>
        <w:rPr>
          <w:sz w:val="22"/>
          <w:szCs w:val="22"/>
        </w:rPr>
        <w:t xml:space="preserve">3.8.      </w:t>
      </w:r>
      <w:r w:rsidRPr="00AD32FC">
        <w:rPr>
          <w:sz w:val="22"/>
          <w:szCs w:val="22"/>
        </w:rPr>
        <w:t>wybór programu nauczania oraz podręcznika spośród programów i podręczników dopuszc</w:t>
      </w:r>
      <w:r>
        <w:rPr>
          <w:sz w:val="22"/>
          <w:szCs w:val="22"/>
        </w:rPr>
        <w:t xml:space="preserve">zonych do </w:t>
      </w:r>
      <w:r>
        <w:rPr>
          <w:sz w:val="22"/>
          <w:szCs w:val="22"/>
        </w:rPr>
        <w:br/>
        <w:t xml:space="preserve">           użytku </w:t>
      </w:r>
      <w:r w:rsidRPr="00AD32FC">
        <w:rPr>
          <w:sz w:val="22"/>
          <w:szCs w:val="22"/>
        </w:rPr>
        <w:t>szkolnego oraz przedstawienie ich radzie pedagogicznej.</w:t>
      </w:r>
    </w:p>
    <w:p w14:paraId="17BDCA22" w14:textId="77777777" w:rsidR="000354D5" w:rsidRPr="00525AFA" w:rsidRDefault="000354D5" w:rsidP="00525AFA">
      <w:pPr>
        <w:rPr>
          <w:sz w:val="22"/>
        </w:rPr>
      </w:pPr>
      <w:r w:rsidRPr="00525AFA">
        <w:rPr>
          <w:sz w:val="22"/>
          <w:szCs w:val="22"/>
        </w:rPr>
        <w:t xml:space="preserve">4.  Do zadań nauczycieli związanych z </w:t>
      </w:r>
      <w:r w:rsidRPr="00525AFA">
        <w:rPr>
          <w:sz w:val="22"/>
        </w:rPr>
        <w:t xml:space="preserve">udzielaniem uczniom pomocy psychologiczno-pedagogicznej </w:t>
      </w:r>
      <w:r w:rsidRPr="00525AFA">
        <w:rPr>
          <w:sz w:val="22"/>
        </w:rPr>
        <w:br/>
        <w:t xml:space="preserve">     w szkole należy w szczególności:</w:t>
      </w:r>
      <w:r w:rsidRPr="00525AFA">
        <w:rPr>
          <w:sz w:val="22"/>
        </w:rPr>
        <w:br/>
        <w:t xml:space="preserve">4.1.  rozpoznawanie indywidualnych potrzeb rozwojowych i edukacyjnych oraz możliwości </w:t>
      </w:r>
      <w:r w:rsidRPr="00525AFA">
        <w:rPr>
          <w:sz w:val="22"/>
        </w:rPr>
        <w:br/>
        <w:t xml:space="preserve">        psychofizycznych uczniów,</w:t>
      </w:r>
      <w:r w:rsidRPr="00525AFA">
        <w:rPr>
          <w:sz w:val="22"/>
        </w:rPr>
        <w:br/>
        <w:t>4.2.  określenie mocnych stron, predyspozycji, zainteresowań i uzdolnień uczniów,</w:t>
      </w:r>
      <w:r w:rsidRPr="00525AFA">
        <w:rPr>
          <w:sz w:val="22"/>
        </w:rPr>
        <w:br/>
        <w:t xml:space="preserve">4.3.  rozpoznawanie przyczyn niepowodzeń edukacyjnych lub trudności w funkcjonowaniu uczniów, </w:t>
      </w:r>
      <w:r w:rsidRPr="00525AFA">
        <w:rPr>
          <w:sz w:val="22"/>
        </w:rPr>
        <w:br/>
        <w:t xml:space="preserve">        w tym barier i ograniczeń utrudniających funkcjonowanie uczniów i ich uczestnictwo w życiu szkoły,</w:t>
      </w:r>
      <w:r w:rsidRPr="00525AFA">
        <w:rPr>
          <w:sz w:val="22"/>
        </w:rPr>
        <w:br/>
        <w:t xml:space="preserve">4.4. podejmowanie działań sprzyjających rozwojowi kompetencji oraz potencjału uczniów w celu </w:t>
      </w:r>
      <w:r w:rsidRPr="00525AFA">
        <w:rPr>
          <w:sz w:val="22"/>
        </w:rPr>
        <w:br/>
        <w:t xml:space="preserve">       podnoszenia </w:t>
      </w:r>
      <w:r w:rsidRPr="00525AFA">
        <w:rPr>
          <w:sz w:val="22"/>
        </w:rPr>
        <w:br/>
        <w:t xml:space="preserve">       efektywności uczenia się i poprawy ich funkcjonowania,</w:t>
      </w:r>
      <w:r w:rsidRPr="00525AFA">
        <w:rPr>
          <w:sz w:val="22"/>
        </w:rPr>
        <w:br/>
        <w:t xml:space="preserve">4.5. współpraca z poradnią w procesie diagnostycznym i postdiagnostycznym, w szczególności w zakresie </w:t>
      </w:r>
      <w:r w:rsidRPr="00525AFA">
        <w:rPr>
          <w:sz w:val="22"/>
        </w:rPr>
        <w:br/>
        <w:t xml:space="preserve">      oceny funkcjonowania uczniów, barier i ograniczeń w środowisku utrudniających funkcjonowanie </w:t>
      </w:r>
      <w:r w:rsidRPr="00525AFA">
        <w:rPr>
          <w:sz w:val="22"/>
        </w:rPr>
        <w:br/>
        <w:t xml:space="preserve">      uczniów i ich uczestnictwo w życiu szkoły oraz efektów działań podejmowanych w celu poprawy </w:t>
      </w:r>
      <w:r w:rsidRPr="00525AFA">
        <w:rPr>
          <w:sz w:val="22"/>
        </w:rPr>
        <w:br/>
        <w:t xml:space="preserve">      funkcjonowania ucznia oraz planowania dalszych działań.</w:t>
      </w:r>
    </w:p>
    <w:p w14:paraId="67003551" w14:textId="77777777" w:rsidR="000354D5" w:rsidRPr="00AD32FC" w:rsidRDefault="000354D5" w:rsidP="000354D5">
      <w:pPr>
        <w:pStyle w:val="Tekstpodstawowy21"/>
        <w:numPr>
          <w:ilvl w:val="0"/>
          <w:numId w:val="30"/>
        </w:numPr>
        <w:jc w:val="both"/>
        <w:rPr>
          <w:sz w:val="22"/>
          <w:szCs w:val="22"/>
        </w:rPr>
      </w:pPr>
      <w:r w:rsidRPr="00AD32FC">
        <w:rPr>
          <w:sz w:val="22"/>
          <w:szCs w:val="22"/>
        </w:rPr>
        <w:t>Nauczyciel prowadzący zajęcia poza</w:t>
      </w:r>
      <w:r>
        <w:rPr>
          <w:sz w:val="22"/>
          <w:szCs w:val="22"/>
        </w:rPr>
        <w:t>lekcyjne, zajęcia dydaktyczno-</w:t>
      </w:r>
      <w:r w:rsidRPr="00AD32FC">
        <w:rPr>
          <w:sz w:val="22"/>
          <w:szCs w:val="22"/>
        </w:rPr>
        <w:t>wyrównawcze zobowiązany jest do prowadzenia dziennika tych zajęć.</w:t>
      </w:r>
    </w:p>
    <w:p w14:paraId="0E0A62C2" w14:textId="18558C90" w:rsidR="000354D5" w:rsidRPr="00692C80" w:rsidRDefault="00692C80" w:rsidP="000354D5">
      <w:pPr>
        <w:numPr>
          <w:ilvl w:val="0"/>
          <w:numId w:val="30"/>
        </w:numPr>
        <w:jc w:val="both"/>
        <w:rPr>
          <w:sz w:val="22"/>
          <w:szCs w:val="22"/>
        </w:rPr>
      </w:pPr>
      <w:r w:rsidRPr="00692C80">
        <w:rPr>
          <w:sz w:val="22"/>
          <w:szCs w:val="22"/>
          <w:shd w:val="clear" w:color="auto" w:fill="FFFFFF"/>
        </w:rPr>
        <w:t>Nauczyciel jest zobowiązany do prowadzenia konsultacji w wymiarze 2 godzin tygodniowo. W ramach tych zajęć </w:t>
      </w:r>
      <w:hyperlink r:id="rId25" w:anchor="P2A6" w:tgtFrame="ostatnia" w:history="1">
        <w:r w:rsidRPr="00692C80">
          <w:rPr>
            <w:rStyle w:val="Hipercze"/>
            <w:color w:val="auto"/>
            <w:sz w:val="22"/>
            <w:szCs w:val="22"/>
            <w:u w:val="none"/>
            <w:shd w:val="clear" w:color="auto" w:fill="FFFFFF"/>
          </w:rPr>
          <w:t>nauczyciel</w:t>
        </w:r>
      </w:hyperlink>
      <w:r w:rsidRPr="00692C80">
        <w:rPr>
          <w:sz w:val="22"/>
          <w:szCs w:val="22"/>
          <w:shd w:val="clear" w:color="auto" w:fill="FFFFFF"/>
        </w:rPr>
        <w:t> jest obowiązany do dostępności w </w:t>
      </w:r>
      <w:hyperlink r:id="rId26" w:anchor="P2A6" w:tgtFrame="ostatnia" w:history="1">
        <w:r w:rsidRPr="00692C80">
          <w:rPr>
            <w:rStyle w:val="Hipercze"/>
            <w:color w:val="auto"/>
            <w:sz w:val="22"/>
            <w:szCs w:val="22"/>
            <w:u w:val="none"/>
            <w:shd w:val="clear" w:color="auto" w:fill="FFFFFF"/>
          </w:rPr>
          <w:t>szkole</w:t>
        </w:r>
      </w:hyperlink>
      <w:r w:rsidRPr="00692C80">
        <w:rPr>
          <w:sz w:val="22"/>
          <w:szCs w:val="22"/>
          <w:shd w:val="clear" w:color="auto" w:fill="FFFFFF"/>
        </w:rPr>
        <w:t xml:space="preserve"> od 9 godziny lekcyjnej w wymiarze </w:t>
      </w:r>
      <w:r w:rsidRPr="00692C80">
        <w:rPr>
          <w:sz w:val="22"/>
          <w:szCs w:val="22"/>
          <w:shd w:val="clear" w:color="auto" w:fill="FFFFFF"/>
        </w:rPr>
        <w:br/>
        <w:t>1 godziny (60 minut) tygodniowo, a w przypadku </w:t>
      </w:r>
      <w:hyperlink r:id="rId27" w:anchor="P2A6" w:tgtFrame="ostatnia" w:history="1">
        <w:r w:rsidRPr="00692C80">
          <w:rPr>
            <w:rStyle w:val="Hipercze"/>
            <w:color w:val="auto"/>
            <w:sz w:val="22"/>
            <w:szCs w:val="22"/>
            <w:u w:val="none"/>
            <w:shd w:val="clear" w:color="auto" w:fill="FFFFFF"/>
          </w:rPr>
          <w:t>nauczyciela</w:t>
        </w:r>
      </w:hyperlink>
      <w:r w:rsidRPr="00692C80">
        <w:rPr>
          <w:sz w:val="22"/>
          <w:szCs w:val="22"/>
          <w:shd w:val="clear" w:color="auto" w:fill="FFFFFF"/>
        </w:rPr>
        <w:t> zatrudnionego w wymiarze niższym niż 1/2 obowiązkowego wymiaru zajęć - w wymiarze 1 godziny (60 minut)w ciągu 2 tygodni</w:t>
      </w:r>
      <w:r w:rsidRPr="00692C80">
        <w:rPr>
          <w:b/>
          <w:bCs/>
          <w:sz w:val="22"/>
          <w:szCs w:val="22"/>
          <w:shd w:val="clear" w:color="auto" w:fill="FFFFFF"/>
        </w:rPr>
        <w:t xml:space="preserve">.  </w:t>
      </w:r>
      <w:r w:rsidRPr="00692C80">
        <w:rPr>
          <w:sz w:val="22"/>
          <w:szCs w:val="22"/>
          <w:shd w:val="clear" w:color="auto" w:fill="FFFFFF"/>
        </w:rPr>
        <w:t>Konsultacje organizowane są w celu</w:t>
      </w:r>
      <w:r w:rsidR="000354D5" w:rsidRPr="00692C80">
        <w:rPr>
          <w:sz w:val="22"/>
          <w:szCs w:val="22"/>
        </w:rPr>
        <w:t>:</w:t>
      </w:r>
    </w:p>
    <w:p w14:paraId="3F7B6965" w14:textId="77777777" w:rsidR="000354D5" w:rsidRPr="009F108D" w:rsidRDefault="000354D5" w:rsidP="000354D5">
      <w:pPr>
        <w:jc w:val="both"/>
        <w:rPr>
          <w:sz w:val="22"/>
          <w:szCs w:val="22"/>
        </w:rPr>
      </w:pPr>
      <w:r>
        <w:rPr>
          <w:sz w:val="22"/>
          <w:szCs w:val="22"/>
        </w:rPr>
        <w:t xml:space="preserve">6.1. </w:t>
      </w:r>
      <w:r w:rsidRPr="009F108D">
        <w:rPr>
          <w:sz w:val="22"/>
          <w:szCs w:val="22"/>
        </w:rPr>
        <w:t>pomocy uczniom z trudnościami w nauce,</w:t>
      </w:r>
    </w:p>
    <w:p w14:paraId="7C871504" w14:textId="77777777" w:rsidR="000354D5" w:rsidRPr="009F108D" w:rsidRDefault="000354D5" w:rsidP="000354D5">
      <w:pPr>
        <w:jc w:val="both"/>
        <w:rPr>
          <w:sz w:val="22"/>
          <w:szCs w:val="22"/>
        </w:rPr>
      </w:pPr>
      <w:r>
        <w:rPr>
          <w:sz w:val="22"/>
          <w:szCs w:val="22"/>
        </w:rPr>
        <w:t xml:space="preserve">6.2. </w:t>
      </w:r>
      <w:r w:rsidRPr="009F108D">
        <w:rPr>
          <w:sz w:val="22"/>
          <w:szCs w:val="22"/>
        </w:rPr>
        <w:t>ukierunkowania pracy uczniów uzdolnionych,</w:t>
      </w:r>
    </w:p>
    <w:p w14:paraId="653E25AC" w14:textId="77777777" w:rsidR="000354D5" w:rsidRPr="009F108D" w:rsidRDefault="000354D5" w:rsidP="000354D5">
      <w:pPr>
        <w:jc w:val="both"/>
        <w:rPr>
          <w:sz w:val="22"/>
          <w:szCs w:val="22"/>
        </w:rPr>
      </w:pPr>
      <w:r>
        <w:rPr>
          <w:sz w:val="22"/>
          <w:szCs w:val="22"/>
        </w:rPr>
        <w:lastRenderedPageBreak/>
        <w:t xml:space="preserve">6.3. </w:t>
      </w:r>
      <w:r w:rsidRPr="009F108D">
        <w:rPr>
          <w:sz w:val="22"/>
          <w:szCs w:val="22"/>
        </w:rPr>
        <w:t>pomocy uczniom w przygotowaniu się do konkursów i olimpiad,</w:t>
      </w:r>
    </w:p>
    <w:p w14:paraId="1C3834FE" w14:textId="77777777" w:rsidR="000354D5" w:rsidRPr="009F108D" w:rsidRDefault="000354D5" w:rsidP="000354D5">
      <w:pPr>
        <w:jc w:val="both"/>
        <w:rPr>
          <w:sz w:val="22"/>
          <w:szCs w:val="22"/>
        </w:rPr>
      </w:pPr>
      <w:r>
        <w:rPr>
          <w:sz w:val="22"/>
          <w:szCs w:val="22"/>
        </w:rPr>
        <w:t xml:space="preserve">6.4. </w:t>
      </w:r>
      <w:r w:rsidRPr="009F108D">
        <w:rPr>
          <w:sz w:val="22"/>
          <w:szCs w:val="22"/>
        </w:rPr>
        <w:t>przeprowadzania rozmów z rodzicami,</w:t>
      </w:r>
    </w:p>
    <w:p w14:paraId="3355B144" w14:textId="77777777" w:rsidR="000354D5" w:rsidRPr="009F108D" w:rsidRDefault="000354D5" w:rsidP="000354D5">
      <w:pPr>
        <w:jc w:val="both"/>
        <w:rPr>
          <w:sz w:val="22"/>
          <w:szCs w:val="22"/>
        </w:rPr>
      </w:pPr>
      <w:r>
        <w:rPr>
          <w:sz w:val="22"/>
          <w:szCs w:val="22"/>
        </w:rPr>
        <w:t xml:space="preserve">6.5. </w:t>
      </w:r>
      <w:r w:rsidRPr="009F108D">
        <w:rPr>
          <w:sz w:val="22"/>
          <w:szCs w:val="22"/>
        </w:rPr>
        <w:t>realizacji zadań określonych w wso.</w:t>
      </w:r>
    </w:p>
    <w:p w14:paraId="797E51FF" w14:textId="77777777" w:rsidR="000354D5" w:rsidRPr="00F776B7" w:rsidRDefault="000354D5" w:rsidP="000354D5">
      <w:pPr>
        <w:rPr>
          <w:sz w:val="22"/>
        </w:rPr>
      </w:pPr>
      <w:r w:rsidRPr="00F776B7">
        <w:rPr>
          <w:sz w:val="22"/>
          <w:szCs w:val="22"/>
        </w:rPr>
        <w:t xml:space="preserve">7.   W ramach czasu pracy oraz ustalonego wynagrodzenia nauczyciel zobowiązany jest realizować inne zajęcia </w:t>
      </w:r>
      <w:r>
        <w:rPr>
          <w:sz w:val="22"/>
          <w:szCs w:val="22"/>
        </w:rPr>
        <w:br/>
        <w:t xml:space="preserve">      </w:t>
      </w:r>
      <w:r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7E1C8ABC" w14:textId="77777777" w:rsidR="000354D5" w:rsidRDefault="000354D5" w:rsidP="000354D5">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28034C1A" w14:textId="77777777" w:rsidR="007B7134" w:rsidRPr="00AD32FC" w:rsidRDefault="007B7134" w:rsidP="007B7134">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218B5A63" w14:textId="77777777" w:rsidR="007B7134" w:rsidRDefault="007B7134" w:rsidP="007B7134">
      <w:pPr>
        <w:pStyle w:val="Tekstpodstawowy"/>
        <w:jc w:val="both"/>
        <w:rPr>
          <w:sz w:val="22"/>
          <w:szCs w:val="22"/>
        </w:rPr>
      </w:pPr>
      <w:r>
        <w:rPr>
          <w:sz w:val="22"/>
          <w:szCs w:val="22"/>
          <w:lang w:val="en-US"/>
        </w:rPr>
        <w:t xml:space="preserve">8.1. </w:t>
      </w:r>
      <w:r w:rsidRPr="00AD32FC">
        <w:rPr>
          <w:sz w:val="22"/>
          <w:szCs w:val="22"/>
        </w:rPr>
        <w:t>na własny wniosek,</w:t>
      </w:r>
    </w:p>
    <w:p w14:paraId="7A1752BD" w14:textId="77777777" w:rsidR="007B7134" w:rsidRPr="00AD32FC" w:rsidRDefault="007B7134" w:rsidP="007B7134">
      <w:pPr>
        <w:pStyle w:val="Tekstpodstawowy"/>
        <w:jc w:val="both"/>
        <w:rPr>
          <w:sz w:val="22"/>
          <w:szCs w:val="22"/>
        </w:rPr>
      </w:pPr>
      <w:r>
        <w:rPr>
          <w:sz w:val="22"/>
          <w:szCs w:val="22"/>
        </w:rPr>
        <w:t>8.2. na pisemny wniosek wraz z uzasadnieniem nauczyciela,</w:t>
      </w:r>
    </w:p>
    <w:p w14:paraId="6BCE2780" w14:textId="77777777" w:rsidR="007B7134" w:rsidRPr="00AD32FC" w:rsidRDefault="007B7134" w:rsidP="007B7134">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5ECE49AB" w14:textId="77777777" w:rsidR="000354D5" w:rsidRPr="009F108D" w:rsidRDefault="000354D5" w:rsidP="000354D5">
      <w:r>
        <w:t xml:space="preserve"> </w:t>
      </w:r>
    </w:p>
    <w:p w14:paraId="2AECFBD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33</w:t>
      </w:r>
    </w:p>
    <w:p w14:paraId="60853A78" w14:textId="77777777" w:rsidR="000354D5" w:rsidRPr="00AD32FC" w:rsidRDefault="000354D5" w:rsidP="000354D5">
      <w:pPr>
        <w:pStyle w:val="Tekstpodstawowy"/>
        <w:jc w:val="center"/>
        <w:rPr>
          <w:b/>
          <w:sz w:val="22"/>
          <w:szCs w:val="22"/>
        </w:rPr>
      </w:pPr>
    </w:p>
    <w:p w14:paraId="7220FA9D" w14:textId="77777777" w:rsidR="000354D5" w:rsidRPr="00AD32FC" w:rsidRDefault="000354D5" w:rsidP="000354D5">
      <w:pPr>
        <w:pStyle w:val="Tekstpodstawowy"/>
        <w:numPr>
          <w:ilvl w:val="0"/>
          <w:numId w:val="33"/>
        </w:numPr>
        <w:jc w:val="both"/>
        <w:rPr>
          <w:sz w:val="22"/>
          <w:szCs w:val="22"/>
        </w:rPr>
      </w:pPr>
      <w:r w:rsidRPr="00AD32FC">
        <w:rPr>
          <w:sz w:val="22"/>
          <w:szCs w:val="22"/>
        </w:rPr>
        <w:t xml:space="preserve">Dyrektor </w:t>
      </w:r>
      <w:r w:rsidR="00F21C67">
        <w:rPr>
          <w:sz w:val="22"/>
          <w:szCs w:val="22"/>
        </w:rPr>
        <w:t>szkoły</w:t>
      </w:r>
      <w:r w:rsidRPr="00AD32FC">
        <w:rPr>
          <w:sz w:val="22"/>
          <w:szCs w:val="22"/>
        </w:rPr>
        <w:t xml:space="preserve"> powierza każdy oddział szczególnej opiece wychowawczej jednemu z nauczycieli uczących </w:t>
      </w:r>
      <w:r w:rsidRPr="00AD32FC">
        <w:rPr>
          <w:sz w:val="22"/>
          <w:szCs w:val="22"/>
        </w:rPr>
        <w:br/>
        <w:t>w tym oddziale, zwanemu wychowawcą.</w:t>
      </w:r>
    </w:p>
    <w:p w14:paraId="763B3DE3" w14:textId="77777777" w:rsidR="000354D5" w:rsidRPr="00AD32FC" w:rsidRDefault="000354D5" w:rsidP="000354D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59C21A2F"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06736C7F"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1515FB70"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075BAD1D" w14:textId="77777777" w:rsidR="000354D5" w:rsidRPr="00AD32FC" w:rsidRDefault="000354D5" w:rsidP="000354D5">
      <w:pPr>
        <w:pStyle w:val="Tekstpodstawowy"/>
        <w:numPr>
          <w:ilvl w:val="0"/>
          <w:numId w:val="34"/>
        </w:numPr>
        <w:jc w:val="both"/>
        <w:rPr>
          <w:sz w:val="22"/>
          <w:szCs w:val="22"/>
        </w:rPr>
      </w:pPr>
      <w:r w:rsidRPr="00AD32FC">
        <w:rPr>
          <w:sz w:val="22"/>
          <w:szCs w:val="22"/>
        </w:rPr>
        <w:t>Zadania wychowawcy :</w:t>
      </w:r>
    </w:p>
    <w:p w14:paraId="630CF891"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03A8B403"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7A0E88B0"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Pr>
          <w:sz w:val="22"/>
          <w:szCs w:val="22"/>
        </w:rPr>
        <w:t xml:space="preserve">je ich o wynikach </w:t>
      </w:r>
      <w:r w:rsidR="00525AFA">
        <w:rPr>
          <w:sz w:val="22"/>
          <w:szCs w:val="22"/>
        </w:rPr>
        <w:br/>
      </w:r>
      <w:r>
        <w:rPr>
          <w:sz w:val="22"/>
          <w:szCs w:val="22"/>
        </w:rPr>
        <w:t xml:space="preserve">i problemach </w:t>
      </w:r>
      <w:r w:rsidRPr="00AD32FC">
        <w:rPr>
          <w:sz w:val="22"/>
          <w:szCs w:val="22"/>
        </w:rPr>
        <w:t>w zakresie kształcenia i wychowania, włącza rodziców w programowe i organizacyjne sprawy klasy,</w:t>
      </w:r>
    </w:p>
    <w:p w14:paraId="1A9ED195" w14:textId="566F0029"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współdziała z pedagogiem szkolnym</w:t>
      </w:r>
      <w:r w:rsidR="00E65F7D">
        <w:rPr>
          <w:sz w:val="22"/>
          <w:szCs w:val="22"/>
        </w:rPr>
        <w:t>, psychologiem szkolnym, pedagogiem specjalnym</w:t>
      </w:r>
      <w:r w:rsidRPr="00AD32FC">
        <w:rPr>
          <w:sz w:val="22"/>
          <w:szCs w:val="22"/>
        </w:rPr>
        <w:t xml:space="preserve"> </w:t>
      </w:r>
      <w:r w:rsidR="00C80BB0" w:rsidRPr="003D47FD">
        <w:rPr>
          <w:sz w:val="22"/>
          <w:szCs w:val="22"/>
        </w:rPr>
        <w:t xml:space="preserve">i doradcą zawodowym </w:t>
      </w:r>
      <w:r w:rsidRPr="00AD32FC">
        <w:rPr>
          <w:sz w:val="22"/>
          <w:szCs w:val="22"/>
        </w:rPr>
        <w:t>w celu uzyskania wszechstronnej pomocy dla swoich uczniów i doradztwa dla ich rodziców,</w:t>
      </w:r>
    </w:p>
    <w:p w14:paraId="59DB0E87"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43C9433C" w14:textId="77777777" w:rsidR="000354D5" w:rsidRPr="00AD32FC" w:rsidRDefault="000354D5" w:rsidP="000354D5">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1B2527BF" w14:textId="4A79CA64" w:rsidR="000354D5" w:rsidRPr="00AD32FC" w:rsidRDefault="000354D5" w:rsidP="000354D5">
      <w:pPr>
        <w:pStyle w:val="Tekstpodstawowy"/>
        <w:jc w:val="both"/>
        <w:rPr>
          <w:sz w:val="22"/>
          <w:szCs w:val="22"/>
        </w:rPr>
      </w:pPr>
      <w:r w:rsidRPr="00AD32FC">
        <w:rPr>
          <w:sz w:val="22"/>
          <w:szCs w:val="22"/>
          <w:lang w:val="en-US"/>
        </w:rPr>
        <w:t>3.7</w:t>
      </w:r>
      <w:r w:rsidRPr="00AD32FC">
        <w:rPr>
          <w:sz w:val="22"/>
          <w:szCs w:val="22"/>
          <w:lang w:val="en-US"/>
        </w:rPr>
        <w:tab/>
      </w:r>
      <w:r w:rsidR="00F37ACF" w:rsidRPr="00565EB2">
        <w:rPr>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D32FC">
        <w:rPr>
          <w:sz w:val="22"/>
          <w:szCs w:val="22"/>
        </w:rPr>
        <w:t>.</w:t>
      </w:r>
    </w:p>
    <w:p w14:paraId="7B7280C8" w14:textId="4654AFDB" w:rsidR="000354D5" w:rsidRPr="00AD32FC" w:rsidRDefault="000354D5" w:rsidP="000354D5">
      <w:pPr>
        <w:pStyle w:val="Tekstpodstawowy"/>
        <w:jc w:val="both"/>
        <w:rPr>
          <w:sz w:val="22"/>
          <w:szCs w:val="22"/>
        </w:rPr>
      </w:pPr>
      <w:r w:rsidRPr="00AD32FC">
        <w:rPr>
          <w:sz w:val="22"/>
          <w:szCs w:val="22"/>
          <w:lang w:val="en-US"/>
        </w:rPr>
        <w:t>3.8</w:t>
      </w:r>
      <w:r w:rsidRPr="00AD32FC">
        <w:rPr>
          <w:sz w:val="22"/>
          <w:szCs w:val="22"/>
          <w:lang w:val="en-US"/>
        </w:rPr>
        <w:tab/>
      </w:r>
      <w:r w:rsidR="009311AB" w:rsidRPr="00565EB2">
        <w:rPr>
          <w:sz w:val="22"/>
          <w:szCs w:val="22"/>
        </w:rPr>
        <w:t>organizuje spotkania  z rodzicami w ciągu roku szkolnego – co najmniej jedno w semestrze oraz w zależności od potrzeb</w:t>
      </w:r>
      <w:r w:rsidRPr="00AD32FC">
        <w:rPr>
          <w:sz w:val="22"/>
          <w:szCs w:val="22"/>
        </w:rPr>
        <w:t>,</w:t>
      </w:r>
    </w:p>
    <w:p w14:paraId="72C373E9" w14:textId="77777777" w:rsidR="000354D5" w:rsidRPr="00AD32FC" w:rsidRDefault="000354D5" w:rsidP="000354D5">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4F42AA34" w14:textId="77777777" w:rsidR="000354D5" w:rsidRPr="00AD32FC" w:rsidRDefault="000354D5" w:rsidP="000354D5">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4B8870C5" w14:textId="77777777" w:rsidR="000354D5" w:rsidRPr="00AD32FC" w:rsidRDefault="000354D5" w:rsidP="000354D5">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C5B1446" w14:textId="77777777" w:rsidR="000354D5" w:rsidRPr="00AD32FC" w:rsidRDefault="000354D5" w:rsidP="000354D5">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Pr>
          <w:sz w:val="22"/>
          <w:szCs w:val="22"/>
        </w:rPr>
        <w:t>najmniej 50% zajęć dydaktyczno-</w:t>
      </w:r>
      <w:r w:rsidRPr="00AD32FC">
        <w:rPr>
          <w:sz w:val="22"/>
          <w:szCs w:val="22"/>
        </w:rPr>
        <w:t>wychowawczych.</w:t>
      </w:r>
    </w:p>
    <w:p w14:paraId="5D25B20C" w14:textId="77777777" w:rsidR="000354D5" w:rsidRPr="00AD32FC" w:rsidRDefault="000354D5" w:rsidP="000354D5">
      <w:pPr>
        <w:pStyle w:val="Tekstpodstawowy"/>
        <w:numPr>
          <w:ilvl w:val="0"/>
          <w:numId w:val="34"/>
        </w:numPr>
        <w:jc w:val="both"/>
        <w:rPr>
          <w:sz w:val="22"/>
          <w:szCs w:val="22"/>
        </w:rPr>
      </w:pPr>
      <w:r w:rsidRPr="00AD32FC">
        <w:rPr>
          <w:sz w:val="22"/>
          <w:szCs w:val="22"/>
        </w:rPr>
        <w:t>Uprawnienia wychowawcy :</w:t>
      </w:r>
    </w:p>
    <w:p w14:paraId="0A2C506D"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611625CF"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Pr>
          <w:sz w:val="22"/>
          <w:szCs w:val="22"/>
        </w:rPr>
        <w:t xml:space="preserve">rytorycznej </w:t>
      </w:r>
      <w:r>
        <w:rPr>
          <w:sz w:val="22"/>
          <w:szCs w:val="22"/>
        </w:rPr>
        <w:br/>
        <w:t>i psychologiczno-</w:t>
      </w:r>
      <w:r w:rsidRPr="00AD32FC">
        <w:rPr>
          <w:sz w:val="22"/>
          <w:szCs w:val="22"/>
        </w:rPr>
        <w:t>pedagogicznej w swej pracy,</w:t>
      </w:r>
    </w:p>
    <w:p w14:paraId="29B56997" w14:textId="77777777"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2FA09535" w14:textId="77777777" w:rsidR="000354D5" w:rsidRPr="00AD32FC" w:rsidRDefault="000354D5" w:rsidP="000354D5">
      <w:pPr>
        <w:pStyle w:val="Tekstpodstawowy"/>
        <w:jc w:val="both"/>
        <w:rPr>
          <w:sz w:val="22"/>
          <w:szCs w:val="22"/>
        </w:rPr>
      </w:pPr>
      <w:r w:rsidRPr="00AD32FC">
        <w:rPr>
          <w:sz w:val="22"/>
          <w:szCs w:val="22"/>
          <w:lang w:val="en-US"/>
        </w:rPr>
        <w:lastRenderedPageBreak/>
        <w:t>4.4</w:t>
      </w:r>
      <w:r w:rsidRPr="00AD32FC">
        <w:rPr>
          <w:sz w:val="22"/>
          <w:szCs w:val="22"/>
          <w:lang w:val="en-US"/>
        </w:rPr>
        <w:tab/>
      </w:r>
      <w:r w:rsidRPr="00AD32FC">
        <w:rPr>
          <w:sz w:val="22"/>
          <w:szCs w:val="22"/>
        </w:rPr>
        <w:t xml:space="preserve">ma prawo wnioskować o rozwiązanie problemów zdrowotnych, psychospołecznych </w:t>
      </w:r>
    </w:p>
    <w:p w14:paraId="3E88D371" w14:textId="77777777" w:rsidR="000354D5" w:rsidRPr="00AD32FC" w:rsidRDefault="000354D5" w:rsidP="000354D5">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222470F1" w14:textId="77777777" w:rsidR="000354D5" w:rsidRPr="00AD32FC" w:rsidRDefault="000354D5" w:rsidP="000354D5">
      <w:pPr>
        <w:pStyle w:val="Tekstpodstawowy"/>
        <w:numPr>
          <w:ilvl w:val="0"/>
          <w:numId w:val="34"/>
        </w:numPr>
        <w:jc w:val="both"/>
        <w:rPr>
          <w:sz w:val="22"/>
          <w:szCs w:val="22"/>
        </w:rPr>
      </w:pPr>
      <w:r w:rsidRPr="00AD32FC">
        <w:rPr>
          <w:sz w:val="22"/>
          <w:szCs w:val="22"/>
        </w:rPr>
        <w:t>Odpowiedzialność wychowawcy :</w:t>
      </w:r>
    </w:p>
    <w:p w14:paraId="6B0D8DB0" w14:textId="77777777" w:rsidR="000354D5" w:rsidRPr="00AD32FC" w:rsidRDefault="000354D5" w:rsidP="000354D5">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201855D" w14:textId="77777777" w:rsidR="000354D5" w:rsidRPr="00AD32FC" w:rsidRDefault="000354D5" w:rsidP="000354D5">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0F65EDF8" w14:textId="77777777" w:rsidR="000354D5" w:rsidRPr="00AD32FC" w:rsidRDefault="000354D5" w:rsidP="000354D5">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Pr>
          <w:sz w:val="22"/>
          <w:szCs w:val="22"/>
        </w:rPr>
        <w:t>tuacji szkolnej lub społeczno-</w:t>
      </w:r>
      <w:r w:rsidRPr="00AD32FC">
        <w:rPr>
          <w:sz w:val="22"/>
          <w:szCs w:val="22"/>
        </w:rPr>
        <w:t>wychowawczej,</w:t>
      </w:r>
    </w:p>
    <w:p w14:paraId="54670AE0" w14:textId="77777777" w:rsidR="000354D5" w:rsidRPr="00AD32FC" w:rsidRDefault="000354D5" w:rsidP="000354D5">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2FA0802D" w14:textId="77777777" w:rsidR="000354D5" w:rsidRPr="00AD32FC" w:rsidRDefault="000354D5" w:rsidP="000354D5">
      <w:pPr>
        <w:jc w:val="both"/>
        <w:rPr>
          <w:sz w:val="22"/>
          <w:szCs w:val="22"/>
        </w:rPr>
      </w:pPr>
    </w:p>
    <w:p w14:paraId="3B61FF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34</w:t>
      </w:r>
    </w:p>
    <w:p w14:paraId="39A08524" w14:textId="77777777" w:rsidR="000354D5" w:rsidRPr="00AD32FC" w:rsidRDefault="000354D5" w:rsidP="000354D5">
      <w:pPr>
        <w:jc w:val="center"/>
        <w:rPr>
          <w:b/>
          <w:sz w:val="22"/>
          <w:szCs w:val="22"/>
        </w:rPr>
      </w:pPr>
    </w:p>
    <w:p w14:paraId="5E208C18" w14:textId="77777777" w:rsidR="000354D5" w:rsidRPr="00AD32FC" w:rsidRDefault="000354D5" w:rsidP="000354D5">
      <w:pPr>
        <w:numPr>
          <w:ilvl w:val="0"/>
          <w:numId w:val="35"/>
        </w:numPr>
        <w:jc w:val="both"/>
        <w:rPr>
          <w:sz w:val="22"/>
          <w:szCs w:val="22"/>
        </w:rPr>
      </w:pPr>
      <w:r>
        <w:rPr>
          <w:sz w:val="22"/>
          <w:szCs w:val="22"/>
        </w:rPr>
        <w:t>Zadania nauczyciela bibliotekarza</w:t>
      </w:r>
      <w:r w:rsidRPr="00AD32FC">
        <w:rPr>
          <w:sz w:val="22"/>
          <w:szCs w:val="22"/>
        </w:rPr>
        <w:t xml:space="preserve"> :</w:t>
      </w:r>
    </w:p>
    <w:p w14:paraId="21AB62A4" w14:textId="77777777" w:rsidR="000354D5" w:rsidRPr="00AD32FC" w:rsidRDefault="000354D5" w:rsidP="000354D5">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46F3F2F6" w14:textId="77777777" w:rsidR="000354D5" w:rsidRDefault="000354D5" w:rsidP="000354D5">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17BCA8DA" w14:textId="77777777" w:rsidR="000354D5" w:rsidRDefault="000354D5" w:rsidP="000354D5">
      <w:pPr>
        <w:jc w:val="both"/>
        <w:rPr>
          <w:sz w:val="22"/>
          <w:szCs w:val="22"/>
        </w:rPr>
      </w:pPr>
      <w:r>
        <w:rPr>
          <w:sz w:val="22"/>
          <w:szCs w:val="22"/>
        </w:rPr>
        <w:t>1.3  zaspokajanie zgłaszanych przez użytkowników potrzeb czytelniczych informacyjnych,</w:t>
      </w:r>
    </w:p>
    <w:p w14:paraId="3BA672BC" w14:textId="77777777" w:rsidR="000354D5" w:rsidRDefault="000354D5" w:rsidP="000354D5">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7B8C7155" w14:textId="77777777" w:rsidR="000354D5" w:rsidRDefault="000354D5" w:rsidP="000354D5">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5E4BE51" w14:textId="77777777" w:rsidR="000354D5" w:rsidRDefault="000354D5" w:rsidP="000354D5">
      <w:pPr>
        <w:jc w:val="both"/>
        <w:rPr>
          <w:sz w:val="22"/>
          <w:szCs w:val="22"/>
        </w:rPr>
      </w:pPr>
      <w:r>
        <w:rPr>
          <w:sz w:val="22"/>
          <w:szCs w:val="22"/>
        </w:rPr>
        <w:t>1.6  gromadzenie i udostępnianie dokumentów regulujących pracę szkoły,</w:t>
      </w:r>
    </w:p>
    <w:p w14:paraId="43660DC1" w14:textId="77777777" w:rsidR="000354D5" w:rsidRDefault="000354D5" w:rsidP="000354D5">
      <w:pPr>
        <w:jc w:val="both"/>
        <w:rPr>
          <w:sz w:val="22"/>
          <w:szCs w:val="22"/>
        </w:rPr>
      </w:pPr>
      <w:r>
        <w:rPr>
          <w:sz w:val="22"/>
          <w:szCs w:val="22"/>
        </w:rPr>
        <w:t>1.7  wspomaganie doskonalenia zawodowego nauczycieli,</w:t>
      </w:r>
    </w:p>
    <w:p w14:paraId="3D2A8745" w14:textId="77777777" w:rsidR="000354D5" w:rsidRDefault="000354D5" w:rsidP="000354D5">
      <w:pPr>
        <w:jc w:val="both"/>
        <w:rPr>
          <w:sz w:val="22"/>
          <w:szCs w:val="22"/>
        </w:rPr>
      </w:pPr>
      <w:r>
        <w:rPr>
          <w:sz w:val="22"/>
          <w:szCs w:val="22"/>
        </w:rPr>
        <w:t>1.8  wspieranie procesu dydaktyczno-wychowawczego,</w:t>
      </w:r>
    </w:p>
    <w:p w14:paraId="239439F6" w14:textId="77777777" w:rsidR="000354D5" w:rsidRDefault="000354D5" w:rsidP="000354D5">
      <w:pPr>
        <w:jc w:val="both"/>
        <w:rPr>
          <w:sz w:val="22"/>
          <w:szCs w:val="22"/>
        </w:rPr>
      </w:pPr>
      <w:r>
        <w:rPr>
          <w:sz w:val="22"/>
          <w:szCs w:val="22"/>
        </w:rPr>
        <w:t>1.9  opracowywanie szkolnego zestawu podręczników i szkolnego zestawu programów nauczania,</w:t>
      </w:r>
    </w:p>
    <w:p w14:paraId="08804852" w14:textId="77777777" w:rsidR="000354D5" w:rsidRPr="00AD32FC" w:rsidRDefault="000354D5" w:rsidP="000354D5">
      <w:pPr>
        <w:jc w:val="both"/>
        <w:rPr>
          <w:sz w:val="22"/>
          <w:szCs w:val="22"/>
        </w:rPr>
      </w:pPr>
      <w:r>
        <w:rPr>
          <w:sz w:val="22"/>
          <w:szCs w:val="22"/>
        </w:rPr>
        <w:t>1.10 prowadzenie dokumentacji pracy biblioteki – ewidencja zbiorów (system komputerowy, księgi inwentarzowe), księgi ubytków, dziennik biblioteki szkolnej.</w:t>
      </w:r>
    </w:p>
    <w:p w14:paraId="3C631CE0" w14:textId="77777777" w:rsidR="000354D5" w:rsidRPr="00AD32FC" w:rsidRDefault="000354D5" w:rsidP="000354D5">
      <w:pPr>
        <w:numPr>
          <w:ilvl w:val="0"/>
          <w:numId w:val="35"/>
        </w:numPr>
        <w:jc w:val="both"/>
        <w:rPr>
          <w:sz w:val="22"/>
          <w:szCs w:val="22"/>
        </w:rPr>
      </w:pPr>
      <w:r w:rsidRPr="00AD32FC">
        <w:rPr>
          <w:sz w:val="22"/>
          <w:szCs w:val="22"/>
        </w:rPr>
        <w:t>Szczegółowy zakres obowiązków  nauczyciela bibliotekarza określa dyrektor  szkoły.</w:t>
      </w:r>
    </w:p>
    <w:p w14:paraId="415781DC" w14:textId="77777777" w:rsidR="000354D5" w:rsidRPr="00AD32FC" w:rsidRDefault="000354D5" w:rsidP="000354D5">
      <w:pPr>
        <w:pStyle w:val="Indeks"/>
        <w:suppressLineNumbers w:val="0"/>
        <w:rPr>
          <w:sz w:val="22"/>
          <w:szCs w:val="22"/>
        </w:rPr>
      </w:pPr>
    </w:p>
    <w:p w14:paraId="551DAF8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35</w:t>
      </w:r>
    </w:p>
    <w:p w14:paraId="6EE2FF37" w14:textId="77777777" w:rsidR="000354D5" w:rsidRPr="00AD32FC" w:rsidRDefault="000354D5" w:rsidP="000354D5">
      <w:pPr>
        <w:pStyle w:val="Indeks"/>
        <w:suppressLineNumbers w:val="0"/>
        <w:rPr>
          <w:sz w:val="22"/>
          <w:szCs w:val="22"/>
        </w:rPr>
      </w:pPr>
    </w:p>
    <w:p w14:paraId="1565DDE4" w14:textId="6BF48D08" w:rsidR="000354D5" w:rsidRPr="00AD32FC" w:rsidRDefault="000354D5" w:rsidP="00525AFA">
      <w:pPr>
        <w:pStyle w:val="Tekstpodstawowy"/>
        <w:numPr>
          <w:ilvl w:val="0"/>
          <w:numId w:val="36"/>
        </w:numPr>
        <w:jc w:val="both"/>
        <w:rPr>
          <w:sz w:val="22"/>
          <w:szCs w:val="22"/>
        </w:rPr>
      </w:pPr>
      <w:r w:rsidRPr="00AD32FC">
        <w:rPr>
          <w:sz w:val="22"/>
          <w:szCs w:val="22"/>
        </w:rPr>
        <w:t xml:space="preserve">W celu zapewnienia </w:t>
      </w:r>
      <w:r>
        <w:rPr>
          <w:sz w:val="22"/>
          <w:szCs w:val="22"/>
        </w:rPr>
        <w:t>uczniom opieki psychologiczno-</w:t>
      </w:r>
      <w:r w:rsidRPr="00AD32FC">
        <w:rPr>
          <w:sz w:val="22"/>
          <w:szCs w:val="22"/>
        </w:rPr>
        <w:t xml:space="preserve">pedagogicznej w </w:t>
      </w:r>
      <w:r w:rsidR="00F21C67">
        <w:rPr>
          <w:sz w:val="22"/>
          <w:szCs w:val="22"/>
        </w:rPr>
        <w:t>szkole</w:t>
      </w:r>
      <w:r w:rsidRPr="00AD32FC">
        <w:rPr>
          <w:sz w:val="22"/>
          <w:szCs w:val="22"/>
        </w:rPr>
        <w:t xml:space="preserve"> zatrudniony jest pedagog</w:t>
      </w:r>
      <w:r w:rsidR="004F27A7">
        <w:rPr>
          <w:sz w:val="22"/>
          <w:szCs w:val="22"/>
        </w:rPr>
        <w:t>,</w:t>
      </w:r>
      <w:r w:rsidR="009564B4">
        <w:rPr>
          <w:sz w:val="22"/>
          <w:szCs w:val="22"/>
        </w:rPr>
        <w:t xml:space="preserve"> </w:t>
      </w:r>
      <w:r w:rsidR="009564B4">
        <w:rPr>
          <w:sz w:val="22"/>
          <w:szCs w:val="22"/>
        </w:rPr>
        <w:br/>
        <w:t>psycholog</w:t>
      </w:r>
      <w:r w:rsidR="004F27A7">
        <w:rPr>
          <w:sz w:val="22"/>
          <w:szCs w:val="22"/>
        </w:rPr>
        <w:t xml:space="preserve"> i pedagog specjalny</w:t>
      </w:r>
      <w:r w:rsidRPr="00AD32FC">
        <w:rPr>
          <w:sz w:val="22"/>
          <w:szCs w:val="22"/>
        </w:rPr>
        <w:t>.</w:t>
      </w:r>
    </w:p>
    <w:p w14:paraId="7FFE1F82" w14:textId="349CD26C" w:rsidR="000354D5" w:rsidRPr="00AD32FC" w:rsidRDefault="000354D5" w:rsidP="00525AFA">
      <w:pPr>
        <w:numPr>
          <w:ilvl w:val="0"/>
          <w:numId w:val="36"/>
        </w:numPr>
        <w:jc w:val="both"/>
        <w:rPr>
          <w:sz w:val="22"/>
          <w:szCs w:val="22"/>
        </w:rPr>
      </w:pPr>
      <w:r w:rsidRPr="00AD32FC">
        <w:rPr>
          <w:sz w:val="22"/>
          <w:szCs w:val="22"/>
        </w:rPr>
        <w:t>Do zadań pedagoga szkolnego</w:t>
      </w:r>
      <w:r w:rsidR="009564B4">
        <w:rPr>
          <w:sz w:val="22"/>
          <w:szCs w:val="22"/>
        </w:rPr>
        <w:t xml:space="preserve"> i psychologa szkolnego</w:t>
      </w:r>
      <w:r w:rsidRPr="00AD32FC">
        <w:rPr>
          <w:sz w:val="22"/>
          <w:szCs w:val="22"/>
        </w:rPr>
        <w:t xml:space="preserve"> należy</w:t>
      </w:r>
      <w:r>
        <w:rPr>
          <w:sz w:val="22"/>
          <w:szCs w:val="22"/>
        </w:rPr>
        <w:t xml:space="preserve"> w szczególności</w:t>
      </w:r>
      <w:r w:rsidRPr="00AD32FC">
        <w:rPr>
          <w:sz w:val="22"/>
          <w:szCs w:val="22"/>
        </w:rPr>
        <w:t>:</w:t>
      </w:r>
    </w:p>
    <w:p w14:paraId="530BBA75"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525AFA">
        <w:rPr>
          <w:rFonts w:ascii="Times New Roman" w:hAnsi="Times New Roman"/>
        </w:rPr>
        <w:br/>
      </w:r>
      <w:r w:rsidRPr="00525AFA">
        <w:rPr>
          <w:rFonts w:ascii="Times New Roman" w:hAnsi="Times New Roman"/>
        </w:rPr>
        <w:t>w funkcjonowaniu uczniów, w tym barier i ograniczeń utrudniających funkcjonowanie ucznia i jego uczestnictwo w życiu szkoły,</w:t>
      </w:r>
    </w:p>
    <w:p w14:paraId="03FCFAA4"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2.2. Diagnozowanie sytuacji wychowawczych w szkole w celu  rozwiązywania problemów wychowawczych stanowiących barierę i ograniczających aktywne i pełne uczestnictwo ucznia w życiu szkoły,</w:t>
      </w:r>
    </w:p>
    <w:p w14:paraId="1B281AC8"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Pr>
          <w:rFonts w:ascii="Times New Roman" w:hAnsi="Times New Roman"/>
        </w:rPr>
        <w:t xml:space="preserve"> uczniom pomocy psychologiczno-</w:t>
      </w:r>
      <w:r w:rsidRPr="00AD32FC">
        <w:rPr>
          <w:rFonts w:ascii="Times New Roman" w:hAnsi="Times New Roman"/>
        </w:rPr>
        <w:t>pedagogicznej w formach odpowiednich do rozpoznanych potrzeb,</w:t>
      </w:r>
    </w:p>
    <w:p w14:paraId="6C981CC8" w14:textId="77777777" w:rsidR="000354D5" w:rsidRDefault="000354D5" w:rsidP="00525AFA">
      <w:pPr>
        <w:jc w:val="both"/>
        <w:rPr>
          <w:sz w:val="22"/>
          <w:szCs w:val="22"/>
        </w:rPr>
      </w:pPr>
      <w:r w:rsidRPr="00AD32FC">
        <w:rPr>
          <w:sz w:val="22"/>
          <w:szCs w:val="22"/>
        </w:rPr>
        <w:t>2.4. Podejmowanie działań z zakresu profilaktyki uzależnień i innych problemów dzieci i młodzieży,</w:t>
      </w:r>
    </w:p>
    <w:p w14:paraId="2295125A"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4BEDDD89"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7F58BE9C"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0A9571D1" w14:textId="239BEE45" w:rsidR="000354D5"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2.8. Wspieranie nauczycieli i innych specjalistów w  rozpoznawaniu indywidualnych potrzeb rozwojowych </w:t>
      </w:r>
      <w:r w:rsidR="00525AFA">
        <w:rPr>
          <w:rFonts w:ascii="Times New Roman" w:hAnsi="Times New Roman"/>
        </w:rPr>
        <w:br/>
      </w:r>
      <w:r w:rsidRPr="00525AFA">
        <w:rPr>
          <w:rFonts w:ascii="Times New Roman" w:hAnsi="Times New Roman"/>
        </w:rPr>
        <w:t>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udzielaniu pomocy psychologiczno-pedagogicznej.</w:t>
      </w:r>
    </w:p>
    <w:p w14:paraId="0819B864" w14:textId="77777777" w:rsidR="00A95FD6" w:rsidRPr="00DB5AD3" w:rsidRDefault="00A95FD6" w:rsidP="00A95FD6">
      <w:pPr>
        <w:pStyle w:val="Akapitzlist"/>
        <w:numPr>
          <w:ilvl w:val="0"/>
          <w:numId w:val="96"/>
        </w:numPr>
        <w:rPr>
          <w:rFonts w:ascii="Times New Roman" w:hAnsi="Times New Roman"/>
        </w:rPr>
      </w:pPr>
      <w:r w:rsidRPr="00DB5AD3">
        <w:rPr>
          <w:rFonts w:ascii="Times New Roman" w:hAnsi="Times New Roman"/>
        </w:rPr>
        <w:t xml:space="preserve">Do zadań pedagoga specjalnego w szkole należy w szczególności: </w:t>
      </w:r>
    </w:p>
    <w:p w14:paraId="5DC3864E"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lastRenderedPageBreak/>
        <w:t xml:space="preserve">współpraca z nauczycielami, wychowawcami lub innymi specjalistami, rodzicami oraz uczniami w: </w:t>
      </w:r>
    </w:p>
    <w:p w14:paraId="31043E18"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0ACEFDCE"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41EB8E92"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rozwiązywaniu problemów dydaktycznych i wychowawczych uczniów, </w:t>
      </w:r>
    </w:p>
    <w:p w14:paraId="04C93C80"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3722BC96"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4AA9A846"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wspieranie nauczycieli, wychowawców grup wychowawczych i innych specjalistów w: </w:t>
      </w:r>
    </w:p>
    <w:p w14:paraId="69A960D7"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21F50906"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udzielaniu pomocy psychologiczno-pedagogicznej w bezpośredniej pracy z uczniem, </w:t>
      </w:r>
    </w:p>
    <w:p w14:paraId="5067FAC1"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400B9435"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doborze metod, form kształcenia i środków dydaktycznych do potrzeb uczniów; </w:t>
      </w:r>
    </w:p>
    <w:p w14:paraId="174183C8"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476950EB"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współpraca, w zależności od potrzeb, z innymi podmiotami, </w:t>
      </w:r>
    </w:p>
    <w:p w14:paraId="2E52293B" w14:textId="72AE633C" w:rsidR="00A95FD6" w:rsidRDefault="00A95FD6" w:rsidP="00A95FD6">
      <w:pPr>
        <w:pStyle w:val="Akapitzlist"/>
        <w:numPr>
          <w:ilvl w:val="1"/>
          <w:numId w:val="96"/>
        </w:numPr>
        <w:rPr>
          <w:rFonts w:ascii="Times New Roman" w:hAnsi="Times New Roman"/>
        </w:rPr>
      </w:pPr>
      <w:r w:rsidRPr="00DB5AD3">
        <w:rPr>
          <w:rFonts w:ascii="Times New Roman" w:hAnsi="Times New Roman"/>
        </w:rPr>
        <w:t>przedstawianie radzie pedagogicznej propozycji w zakresie doskonalenia zawodowego nauczycieli.</w:t>
      </w:r>
    </w:p>
    <w:p w14:paraId="2721F53A" w14:textId="5CC9726F" w:rsidR="00A95FD6" w:rsidRPr="00DB5AD3" w:rsidRDefault="00A95FD6" w:rsidP="00A95FD6">
      <w:pPr>
        <w:pStyle w:val="Akapitzlist"/>
        <w:numPr>
          <w:ilvl w:val="0"/>
          <w:numId w:val="96"/>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5DE3657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36</w:t>
      </w:r>
    </w:p>
    <w:p w14:paraId="77B88FB9" w14:textId="77777777" w:rsidR="000354D5" w:rsidRPr="00AD32FC" w:rsidRDefault="000354D5" w:rsidP="000354D5">
      <w:pPr>
        <w:jc w:val="center"/>
        <w:rPr>
          <w:b/>
          <w:sz w:val="22"/>
          <w:szCs w:val="22"/>
        </w:rPr>
      </w:pPr>
    </w:p>
    <w:p w14:paraId="7E6E91F5" w14:textId="77777777" w:rsidR="000354D5" w:rsidRPr="00AD32FC" w:rsidRDefault="000354D5" w:rsidP="000354D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72E2579E" w14:textId="77777777" w:rsidR="000354D5" w:rsidRPr="00AD32FC" w:rsidRDefault="000354D5" w:rsidP="000354D5">
      <w:pPr>
        <w:numPr>
          <w:ilvl w:val="0"/>
          <w:numId w:val="38"/>
        </w:numPr>
        <w:jc w:val="both"/>
        <w:rPr>
          <w:sz w:val="22"/>
          <w:szCs w:val="22"/>
        </w:rPr>
      </w:pPr>
      <w:r w:rsidRPr="00AD32FC">
        <w:rPr>
          <w:sz w:val="22"/>
          <w:szCs w:val="22"/>
        </w:rPr>
        <w:t xml:space="preserve">W szkole działają następujące zespoły przedmiotowe: </w:t>
      </w:r>
    </w:p>
    <w:p w14:paraId="70482CBA"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1BE8BD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4AC64068" w14:textId="77777777" w:rsidR="000354D5" w:rsidRPr="00AD32FC" w:rsidRDefault="000354D5" w:rsidP="000354D5">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Pr>
          <w:sz w:val="22"/>
          <w:szCs w:val="22"/>
        </w:rPr>
        <w:t>miotów matematyczno-fizyczno-przyrodniczych</w:t>
      </w:r>
      <w:r w:rsidRPr="00AD32FC">
        <w:rPr>
          <w:sz w:val="22"/>
          <w:szCs w:val="22"/>
        </w:rPr>
        <w:t>,</w:t>
      </w:r>
    </w:p>
    <w:p w14:paraId="32A1B4F1" w14:textId="77777777" w:rsidR="000354D5" w:rsidRPr="00AD32FC" w:rsidRDefault="000354D5" w:rsidP="000354D5">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14:paraId="00A74F41" w14:textId="77777777" w:rsidR="000354D5" w:rsidRPr="00AD32FC" w:rsidRDefault="000354D5" w:rsidP="000354D5">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2D9831F4" w14:textId="77777777" w:rsidR="000354D5" w:rsidRPr="00AD32FC" w:rsidRDefault="000354D5" w:rsidP="000354D5">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42C1201A" w14:textId="77777777" w:rsidR="000354D5" w:rsidRPr="00AD32FC" w:rsidRDefault="000354D5" w:rsidP="000354D5">
      <w:pPr>
        <w:numPr>
          <w:ilvl w:val="0"/>
          <w:numId w:val="39"/>
        </w:numPr>
        <w:jc w:val="both"/>
        <w:rPr>
          <w:sz w:val="22"/>
          <w:szCs w:val="22"/>
        </w:rPr>
      </w:pPr>
      <w:r w:rsidRPr="00AD32FC">
        <w:rPr>
          <w:sz w:val="22"/>
          <w:szCs w:val="22"/>
        </w:rPr>
        <w:t>W ramach zespołów  przedmiotowych w miarę potrzeb tworzone są sekcje przedmiotowe.</w:t>
      </w:r>
    </w:p>
    <w:p w14:paraId="05F96F36" w14:textId="77777777" w:rsidR="000354D5" w:rsidRPr="00AD32FC" w:rsidRDefault="000354D5" w:rsidP="000354D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4D2C19AC" w14:textId="77777777" w:rsidR="000354D5" w:rsidRPr="00AD32FC" w:rsidRDefault="000354D5" w:rsidP="000354D5">
      <w:pPr>
        <w:numPr>
          <w:ilvl w:val="0"/>
          <w:numId w:val="39"/>
        </w:numPr>
        <w:jc w:val="both"/>
        <w:rPr>
          <w:sz w:val="22"/>
          <w:szCs w:val="22"/>
        </w:rPr>
      </w:pPr>
      <w:r w:rsidRPr="00AD32FC">
        <w:rPr>
          <w:sz w:val="22"/>
          <w:szCs w:val="22"/>
        </w:rPr>
        <w:t>Do zadań zespołu przedmiotowego należy :</w:t>
      </w:r>
    </w:p>
    <w:p w14:paraId="2FE1B806"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015D7E2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opracowywanie przedmiotowych systemów oceniania  uczniów oraz sposobów badania wyników nauczania,</w:t>
      </w:r>
    </w:p>
    <w:p w14:paraId="7ABE161A"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6962E585"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20C1149" w14:textId="77777777" w:rsidR="000354D5" w:rsidRPr="00AD32FC" w:rsidRDefault="000354D5" w:rsidP="000354D5">
      <w:pPr>
        <w:jc w:val="both"/>
        <w:rPr>
          <w:sz w:val="22"/>
          <w:szCs w:val="22"/>
        </w:rPr>
      </w:pPr>
      <w:r w:rsidRPr="00AD32FC">
        <w:rPr>
          <w:sz w:val="22"/>
          <w:szCs w:val="22"/>
          <w:lang w:val="en-US"/>
        </w:rPr>
        <w:lastRenderedPageBreak/>
        <w:t>5.5</w:t>
      </w:r>
      <w:r w:rsidRPr="00AD32FC">
        <w:rPr>
          <w:sz w:val="22"/>
          <w:szCs w:val="22"/>
          <w:lang w:val="en-US"/>
        </w:rPr>
        <w:tab/>
      </w:r>
      <w:r w:rsidRPr="00AD32FC">
        <w:rPr>
          <w:sz w:val="22"/>
          <w:szCs w:val="22"/>
        </w:rPr>
        <w:t>opiniowanie przygotowanych w szkole autorskich, innowacyjnych i eksperymentalnych programów nauczania,</w:t>
      </w:r>
    </w:p>
    <w:p w14:paraId="73FFDB8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3996E613"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6D053ABF" w14:textId="77777777" w:rsidR="000354D5" w:rsidRPr="00AD32FC" w:rsidRDefault="000354D5" w:rsidP="000354D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7CAB950A" w14:textId="77777777" w:rsidR="000354D5" w:rsidRPr="002158C4" w:rsidRDefault="000354D5" w:rsidP="000354D5">
      <w:pPr>
        <w:pStyle w:val="Indeks"/>
        <w:suppressLineNumbers w:val="0"/>
        <w:rPr>
          <w:sz w:val="32"/>
          <w:szCs w:val="22"/>
        </w:rPr>
      </w:pPr>
    </w:p>
    <w:p w14:paraId="5D8190F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37</w:t>
      </w:r>
    </w:p>
    <w:p w14:paraId="4EA29EE8" w14:textId="77777777" w:rsidR="000354D5" w:rsidRPr="00BC1469" w:rsidRDefault="000354D5" w:rsidP="000354D5">
      <w:pPr>
        <w:pStyle w:val="Indeks"/>
        <w:suppressLineNumbers w:val="0"/>
        <w:rPr>
          <w:sz w:val="22"/>
          <w:szCs w:val="22"/>
        </w:rPr>
      </w:pPr>
    </w:p>
    <w:p w14:paraId="4FB701F2"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3AD28EAF"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3AB8AD63" w14:textId="77777777" w:rsidR="000354D5" w:rsidRPr="00BC1469" w:rsidRDefault="000354D5" w:rsidP="000354D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59E07253" w14:textId="77777777" w:rsidR="000354D5" w:rsidRPr="00AD32FC" w:rsidRDefault="000354D5" w:rsidP="000354D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128EBF4F" w14:textId="77777777" w:rsidR="000354D5" w:rsidRPr="00AD32FC" w:rsidRDefault="000354D5" w:rsidP="000354D5">
      <w:pPr>
        <w:numPr>
          <w:ilvl w:val="0"/>
          <w:numId w:val="42"/>
        </w:numPr>
        <w:jc w:val="both"/>
        <w:rPr>
          <w:sz w:val="22"/>
          <w:szCs w:val="22"/>
        </w:rPr>
      </w:pPr>
      <w:r w:rsidRPr="00AD32FC">
        <w:rPr>
          <w:sz w:val="22"/>
          <w:szCs w:val="22"/>
        </w:rPr>
        <w:t>Rzecznik Praw Ucznia spełnia następujące zadania:</w:t>
      </w:r>
    </w:p>
    <w:p w14:paraId="094DF56C"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0ECCDAC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3F27E2D"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68DF7BC8"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609C960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7234535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C6F52A1"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35C1D2B7" w14:textId="77777777" w:rsidR="000354D5" w:rsidRPr="00AD32FC" w:rsidRDefault="000354D5" w:rsidP="000354D5">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67BD835B" w14:textId="77777777" w:rsidR="000354D5" w:rsidRPr="00AD32FC" w:rsidRDefault="000354D5" w:rsidP="000354D5">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6C6521D5" w14:textId="77777777" w:rsidR="000354D5" w:rsidRPr="00AD32FC" w:rsidRDefault="000354D5" w:rsidP="000354D5">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7ECFD82B" w14:textId="77777777" w:rsidR="000354D5" w:rsidRPr="00AD32FC" w:rsidRDefault="000354D5" w:rsidP="000354D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06A4EA20" w14:textId="77777777" w:rsidR="000354D5" w:rsidRDefault="000354D5" w:rsidP="000354D5">
      <w:pPr>
        <w:pStyle w:val="Nagwek1"/>
        <w:rPr>
          <w:sz w:val="22"/>
          <w:szCs w:val="22"/>
        </w:rPr>
      </w:pPr>
    </w:p>
    <w:p w14:paraId="7FB694E1" w14:textId="77777777" w:rsidR="000354D5" w:rsidRPr="00694F7E" w:rsidRDefault="000354D5" w:rsidP="000354D5">
      <w:pPr>
        <w:rPr>
          <w:sz w:val="14"/>
        </w:rPr>
      </w:pPr>
    </w:p>
    <w:p w14:paraId="1A7A71FA"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66734F92" w14:textId="77777777" w:rsidR="000354D5" w:rsidRPr="00AD32FC" w:rsidRDefault="000354D5" w:rsidP="000354D5">
      <w:pPr>
        <w:jc w:val="both"/>
        <w:rPr>
          <w:sz w:val="22"/>
          <w:szCs w:val="22"/>
        </w:rPr>
      </w:pPr>
    </w:p>
    <w:p w14:paraId="70C0866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38</w:t>
      </w:r>
    </w:p>
    <w:p w14:paraId="24F0181F" w14:textId="77777777" w:rsidR="000354D5" w:rsidRPr="00AD32FC" w:rsidRDefault="000354D5" w:rsidP="000354D5">
      <w:pPr>
        <w:rPr>
          <w:sz w:val="22"/>
          <w:szCs w:val="22"/>
        </w:rPr>
      </w:pPr>
    </w:p>
    <w:p w14:paraId="29DA31DC" w14:textId="36988782" w:rsidR="000354D5" w:rsidRDefault="009311AB" w:rsidP="00F21C67">
      <w:pPr>
        <w:pStyle w:val="Tekstpodstawowy21"/>
        <w:ind w:left="0"/>
        <w:jc w:val="both"/>
        <w:rPr>
          <w:sz w:val="22"/>
          <w:szCs w:val="22"/>
        </w:rPr>
      </w:pPr>
      <w:r w:rsidRPr="00565EB2">
        <w:rPr>
          <w:sz w:val="22"/>
          <w:szCs w:val="22"/>
        </w:rPr>
        <w:t>Uczniem branżowej szkoły I stopnia może być absolwent gimnazjum lub absolwent szkoły podstawowej, który spełnia kryteria przyjmowania uczniów do szkoły określone w Regulaminie Rekrutacji ustalanym w każdym roku szkolnym</w:t>
      </w:r>
      <w:r w:rsidR="00BE45D7">
        <w:rPr>
          <w:sz w:val="22"/>
          <w:szCs w:val="22"/>
        </w:rPr>
        <w:t xml:space="preserve"> oraz </w:t>
      </w:r>
      <w:r w:rsidRPr="00565EB2">
        <w:rPr>
          <w:sz w:val="22"/>
          <w:szCs w:val="22"/>
        </w:rPr>
        <w:t>posiada podpisaną umowę o praktyczną naukę zawodu na cały okres kształcenia</w:t>
      </w:r>
      <w:r w:rsidR="000354D5" w:rsidRPr="00AD32FC">
        <w:rPr>
          <w:sz w:val="22"/>
          <w:szCs w:val="22"/>
        </w:rPr>
        <w:t>.</w:t>
      </w:r>
    </w:p>
    <w:p w14:paraId="1493459F" w14:textId="77777777" w:rsidR="00BE45D7" w:rsidRPr="00AD32FC" w:rsidRDefault="00BE45D7" w:rsidP="00F21C67">
      <w:pPr>
        <w:pStyle w:val="Tekstpodstawowy21"/>
        <w:ind w:left="0"/>
        <w:jc w:val="both"/>
        <w:rPr>
          <w:sz w:val="22"/>
          <w:szCs w:val="22"/>
        </w:rPr>
      </w:pPr>
    </w:p>
    <w:p w14:paraId="32B77B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39</w:t>
      </w:r>
    </w:p>
    <w:p w14:paraId="43FD0DF1" w14:textId="77777777" w:rsidR="000354D5" w:rsidRPr="00AD32FC" w:rsidRDefault="000354D5" w:rsidP="000354D5">
      <w:pPr>
        <w:rPr>
          <w:sz w:val="22"/>
          <w:szCs w:val="22"/>
        </w:rPr>
      </w:pPr>
    </w:p>
    <w:p w14:paraId="5E0CB0EA" w14:textId="77777777" w:rsidR="000354D5" w:rsidRPr="00AD32FC" w:rsidRDefault="000354D5" w:rsidP="000354D5">
      <w:pPr>
        <w:pStyle w:val="Tekstpodstawowy"/>
        <w:numPr>
          <w:ilvl w:val="0"/>
          <w:numId w:val="46"/>
        </w:numPr>
        <w:jc w:val="both"/>
        <w:rPr>
          <w:sz w:val="22"/>
          <w:szCs w:val="22"/>
        </w:rPr>
      </w:pPr>
      <w:r w:rsidRPr="00AD32FC">
        <w:rPr>
          <w:sz w:val="22"/>
          <w:szCs w:val="22"/>
        </w:rPr>
        <w:t xml:space="preserve">Uczeń ma prawo do : </w:t>
      </w:r>
    </w:p>
    <w:p w14:paraId="27EBDD19"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1E8DC4A0"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3FBCFEF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508E6FEC"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Pr>
          <w:sz w:val="22"/>
          <w:szCs w:val="22"/>
        </w:rPr>
        <w:t>owania w procesie dydaktyczno-</w:t>
      </w:r>
      <w:r w:rsidRPr="00AD32FC">
        <w:rPr>
          <w:sz w:val="22"/>
          <w:szCs w:val="22"/>
        </w:rPr>
        <w:t>wychowawczym,</w:t>
      </w:r>
    </w:p>
    <w:p w14:paraId="036885EF" w14:textId="77777777" w:rsidR="000354D5" w:rsidRPr="00AD32FC" w:rsidRDefault="000354D5" w:rsidP="000354D5">
      <w:pPr>
        <w:jc w:val="both"/>
        <w:rPr>
          <w:sz w:val="22"/>
          <w:szCs w:val="22"/>
        </w:rPr>
      </w:pPr>
      <w:r w:rsidRPr="00AD32FC">
        <w:rPr>
          <w:sz w:val="22"/>
          <w:szCs w:val="22"/>
          <w:lang w:val="en-US"/>
        </w:rPr>
        <w:lastRenderedPageBreak/>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BE6C317" w14:textId="77777777" w:rsidR="000354D5" w:rsidRPr="00AD32FC" w:rsidRDefault="000354D5" w:rsidP="000354D5">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3ED73C12" w14:textId="77777777" w:rsidR="000354D5" w:rsidRPr="00AD32FC" w:rsidRDefault="000354D5" w:rsidP="000354D5">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2285BE6" w14:textId="77777777" w:rsidR="000354D5" w:rsidRPr="00AD32FC" w:rsidRDefault="000354D5" w:rsidP="000354D5">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415A6CD5" w14:textId="77777777" w:rsidR="000354D5" w:rsidRPr="00AD32FC" w:rsidRDefault="000354D5" w:rsidP="000354D5">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450DFEE5" w14:textId="77777777" w:rsidR="000354D5" w:rsidRPr="00AD32FC" w:rsidRDefault="000354D5" w:rsidP="000354D5">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44F87706" w14:textId="39697197" w:rsidR="000354D5" w:rsidRPr="00AD32FC" w:rsidRDefault="000354D5" w:rsidP="000354D5">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r w:rsidR="00424141">
        <w:rPr>
          <w:sz w:val="22"/>
          <w:szCs w:val="22"/>
        </w:rPr>
        <w:t xml:space="preserve"> i psychologicznego</w:t>
      </w:r>
      <w:r w:rsidRPr="00AD32FC">
        <w:rPr>
          <w:sz w:val="22"/>
          <w:szCs w:val="22"/>
        </w:rPr>
        <w:t>,</w:t>
      </w:r>
    </w:p>
    <w:p w14:paraId="0AFB073C" w14:textId="3BB0C227" w:rsidR="000354D5" w:rsidRPr="00AD32FC" w:rsidRDefault="000354D5" w:rsidP="000354D5">
      <w:pPr>
        <w:pStyle w:val="Tekstpodstawowywcity2"/>
        <w:ind w:left="0"/>
        <w:jc w:val="both"/>
        <w:rPr>
          <w:sz w:val="22"/>
          <w:szCs w:val="22"/>
        </w:rPr>
      </w:pPr>
      <w:r w:rsidRPr="00AD32FC">
        <w:rPr>
          <w:sz w:val="22"/>
          <w:szCs w:val="22"/>
          <w:lang w:val="en-US"/>
        </w:rPr>
        <w:t>1.12</w:t>
      </w:r>
      <w:r w:rsidRPr="00AD32FC">
        <w:rPr>
          <w:sz w:val="22"/>
          <w:szCs w:val="22"/>
          <w:lang w:val="en-US"/>
        </w:rPr>
        <w:tab/>
      </w:r>
      <w:r w:rsidR="009311AB" w:rsidRPr="00565EB2">
        <w:rPr>
          <w:sz w:val="22"/>
          <w:szCs w:val="22"/>
        </w:rPr>
        <w:t>uczennice w ciąży mają prawo do szczególnej opieki</w:t>
      </w:r>
      <w:r w:rsidRPr="00AD32FC">
        <w:rPr>
          <w:sz w:val="22"/>
          <w:szCs w:val="22"/>
        </w:rPr>
        <w:t>,</w:t>
      </w:r>
    </w:p>
    <w:p w14:paraId="5B514B68" w14:textId="77777777" w:rsidR="000354D5" w:rsidRDefault="000354D5" w:rsidP="000354D5">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58C6C0FA" w14:textId="77777777" w:rsidR="000354D5" w:rsidRPr="00AD32FC" w:rsidRDefault="000354D5" w:rsidP="000354D5">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5BE61BBF" w14:textId="77777777" w:rsidR="000354D5" w:rsidRPr="00AD32FC" w:rsidRDefault="000354D5" w:rsidP="000354D5">
      <w:pPr>
        <w:pStyle w:val="Tekstpodstawowy"/>
        <w:jc w:val="both"/>
        <w:rPr>
          <w:sz w:val="22"/>
          <w:szCs w:val="22"/>
        </w:rPr>
      </w:pPr>
      <w:r w:rsidRPr="00AD32FC">
        <w:rPr>
          <w:sz w:val="22"/>
          <w:szCs w:val="22"/>
          <w:lang w:val="en-US"/>
        </w:rPr>
        <w:t>1.15</w:t>
      </w:r>
      <w:r w:rsidRPr="00AD32FC">
        <w:rPr>
          <w:sz w:val="22"/>
          <w:szCs w:val="22"/>
          <w:lang w:val="en-US"/>
        </w:rPr>
        <w:tab/>
      </w:r>
      <w:r w:rsidRPr="00AD32FC">
        <w:rPr>
          <w:sz w:val="22"/>
          <w:szCs w:val="22"/>
        </w:rPr>
        <w:t>redagowania i wydawania gazetki szkolnej i biuletynu informacyjnego,</w:t>
      </w:r>
    </w:p>
    <w:p w14:paraId="25C361EE" w14:textId="77777777" w:rsidR="000354D5" w:rsidRPr="00AD32FC" w:rsidRDefault="000354D5" w:rsidP="000354D5">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53909E62" w14:textId="77777777" w:rsidR="000354D5" w:rsidRPr="00AD32FC" w:rsidRDefault="000354D5" w:rsidP="000354D5">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6E18F4E8" w14:textId="77777777" w:rsidR="000354D5" w:rsidRPr="00AD32FC" w:rsidRDefault="000354D5" w:rsidP="000354D5">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4E786A48" w14:textId="77777777" w:rsidR="000354D5" w:rsidRPr="00AD32FC" w:rsidRDefault="000354D5" w:rsidP="000354D5">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7C922BB0" w14:textId="77777777" w:rsidR="000354D5" w:rsidRPr="00AD32FC" w:rsidRDefault="000354D5" w:rsidP="000354D5">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31BCFE1F" w14:textId="77777777" w:rsidR="00AB06DA" w:rsidRPr="001E501E" w:rsidRDefault="000354D5" w:rsidP="00AB06DA">
      <w:pPr>
        <w:pStyle w:val="Tekstpodstawowy"/>
        <w:jc w:val="both"/>
        <w:rPr>
          <w:sz w:val="22"/>
          <w:szCs w:val="22"/>
          <w:lang w:val="en-US"/>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r w:rsidR="00AB06DA">
        <w:rPr>
          <w:sz w:val="22"/>
          <w:szCs w:val="22"/>
        </w:rPr>
        <w:t xml:space="preserve"> </w:t>
      </w:r>
      <w:r w:rsidR="00AB06DA" w:rsidRPr="001E501E">
        <w:rPr>
          <w:sz w:val="22"/>
          <w:szCs w:val="22"/>
        </w:rPr>
        <w:t>W 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1BCA14EE" w14:textId="77777777" w:rsidR="000354D5" w:rsidRPr="00AD32FC" w:rsidRDefault="000354D5" w:rsidP="000354D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3291C0BC" w14:textId="18FFCFDF" w:rsidR="000354D5" w:rsidRDefault="000354D5" w:rsidP="000354D5">
      <w:pPr>
        <w:pStyle w:val="Tekstpodstawowy"/>
        <w:jc w:val="both"/>
        <w:rPr>
          <w:sz w:val="22"/>
          <w:szCs w:val="22"/>
        </w:rPr>
      </w:pPr>
    </w:p>
    <w:p w14:paraId="1C9BB0B5" w14:textId="77777777" w:rsidR="000354D5" w:rsidRDefault="000354D5" w:rsidP="000354D5">
      <w:pPr>
        <w:suppressAutoHyphens w:val="0"/>
        <w:jc w:val="center"/>
        <w:rPr>
          <w:b/>
          <w:sz w:val="24"/>
          <w:szCs w:val="24"/>
        </w:rPr>
      </w:pPr>
      <w:r w:rsidRPr="00C42B23">
        <w:rPr>
          <w:b/>
          <w:sz w:val="24"/>
          <w:szCs w:val="24"/>
        </w:rPr>
        <w:t>§</w:t>
      </w:r>
      <w:r>
        <w:rPr>
          <w:b/>
          <w:sz w:val="24"/>
          <w:szCs w:val="24"/>
        </w:rPr>
        <w:t>40</w:t>
      </w:r>
    </w:p>
    <w:p w14:paraId="1BD6E360" w14:textId="77777777" w:rsidR="000354D5" w:rsidRPr="00AD32FC" w:rsidRDefault="000354D5" w:rsidP="000354D5">
      <w:pPr>
        <w:rPr>
          <w:sz w:val="22"/>
          <w:szCs w:val="22"/>
        </w:rPr>
      </w:pPr>
    </w:p>
    <w:p w14:paraId="1DDDA8A1" w14:textId="77777777" w:rsidR="000354D5" w:rsidRPr="00AD32FC" w:rsidRDefault="000354D5" w:rsidP="000354D5">
      <w:pPr>
        <w:pStyle w:val="Tekstpodstawowy"/>
        <w:jc w:val="both"/>
        <w:rPr>
          <w:sz w:val="22"/>
          <w:szCs w:val="22"/>
        </w:rPr>
      </w:pPr>
      <w:r w:rsidRPr="00AD32FC">
        <w:rPr>
          <w:sz w:val="22"/>
          <w:szCs w:val="22"/>
        </w:rPr>
        <w:t>Uczeń ma obowiązek :</w:t>
      </w:r>
    </w:p>
    <w:p w14:paraId="5B9AD84B" w14:textId="7C3AD975" w:rsidR="000354D5" w:rsidRDefault="00ED3CF1" w:rsidP="000354D5">
      <w:pPr>
        <w:numPr>
          <w:ilvl w:val="0"/>
          <w:numId w:val="47"/>
        </w:numPr>
        <w:jc w:val="both"/>
        <w:rPr>
          <w:sz w:val="22"/>
          <w:szCs w:val="22"/>
        </w:rPr>
      </w:pPr>
      <w:r w:rsidRPr="00565EB2">
        <w:rPr>
          <w:sz w:val="22"/>
          <w:szCs w:val="22"/>
        </w:rPr>
        <w:t>systematycznie i aktywnie uczestniczyć w zajęciach lekcyjnych i w życiu szkoły</w:t>
      </w:r>
      <w:r w:rsidR="000354D5" w:rsidRPr="00AD32FC">
        <w:rPr>
          <w:sz w:val="22"/>
          <w:szCs w:val="22"/>
        </w:rPr>
        <w:t>,</w:t>
      </w:r>
    </w:p>
    <w:p w14:paraId="5E688ABD" w14:textId="77777777" w:rsidR="000354D5" w:rsidRPr="00525AFA" w:rsidRDefault="000354D5" w:rsidP="000354D5">
      <w:pPr>
        <w:numPr>
          <w:ilvl w:val="0"/>
          <w:numId w:val="47"/>
        </w:numPr>
        <w:jc w:val="both"/>
        <w:rPr>
          <w:sz w:val="22"/>
          <w:szCs w:val="22"/>
        </w:rPr>
      </w:pPr>
      <w:r w:rsidRPr="00525AFA">
        <w:rPr>
          <w:sz w:val="22"/>
          <w:szCs w:val="22"/>
        </w:rPr>
        <w:t>właściwie zachowywać się podczas zajęć edukacyjnych,</w:t>
      </w:r>
    </w:p>
    <w:p w14:paraId="6B9F582A" w14:textId="77777777" w:rsidR="000354D5" w:rsidRDefault="000354D5" w:rsidP="000354D5">
      <w:pPr>
        <w:numPr>
          <w:ilvl w:val="0"/>
          <w:numId w:val="47"/>
        </w:numPr>
        <w:jc w:val="both"/>
        <w:rPr>
          <w:sz w:val="22"/>
          <w:szCs w:val="22"/>
        </w:rPr>
      </w:pPr>
      <w:r w:rsidRPr="00AD32FC">
        <w:rPr>
          <w:sz w:val="22"/>
          <w:szCs w:val="22"/>
        </w:rPr>
        <w:t>przygotowywać się do każdych zajęć dydaktycznych przez co rozumie się przygotow</w:t>
      </w:r>
      <w:r>
        <w:rPr>
          <w:sz w:val="22"/>
          <w:szCs w:val="22"/>
        </w:rPr>
        <w:t xml:space="preserve">anie merytoryczne, odrabianie  </w:t>
      </w:r>
      <w:r w:rsidRPr="00AD32FC">
        <w:rPr>
          <w:sz w:val="22"/>
          <w:szCs w:val="22"/>
        </w:rPr>
        <w:t>prac domowych i posiadanie materiałów i pomocy wskazanych przez nauczyciela przedmiotu.</w:t>
      </w:r>
    </w:p>
    <w:p w14:paraId="5B06257D" w14:textId="77777777" w:rsidR="00D600BB" w:rsidRPr="00D600BB" w:rsidRDefault="00D600BB" w:rsidP="00D600BB">
      <w:pPr>
        <w:numPr>
          <w:ilvl w:val="0"/>
          <w:numId w:val="47"/>
        </w:numPr>
        <w:jc w:val="both"/>
        <w:rPr>
          <w:sz w:val="22"/>
          <w:szCs w:val="22"/>
        </w:rPr>
      </w:pPr>
      <w:r w:rsidRPr="00D600BB">
        <w:rPr>
          <w:sz w:val="22"/>
          <w:szCs w:val="22"/>
        </w:rPr>
        <w:t>aktywnie uczestniczyć w zajęciach dydaktycznych prowadzonych przez nauczycieli na odległość w czasie, gdy zajęcia edukacyjne nie mogą odbywać się na terenie szkoły,</w:t>
      </w:r>
    </w:p>
    <w:p w14:paraId="15D90B59" w14:textId="77777777" w:rsidR="000354D5" w:rsidRPr="00AD32FC" w:rsidRDefault="000354D5" w:rsidP="000354D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42950E21" w14:textId="77777777" w:rsidR="000354D5" w:rsidRPr="00AD32FC" w:rsidRDefault="000354D5" w:rsidP="000354D5">
      <w:pPr>
        <w:numPr>
          <w:ilvl w:val="0"/>
          <w:numId w:val="47"/>
        </w:numPr>
        <w:jc w:val="both"/>
        <w:rPr>
          <w:sz w:val="22"/>
          <w:szCs w:val="22"/>
        </w:rPr>
      </w:pPr>
      <w:r w:rsidRPr="00AD32FC">
        <w:rPr>
          <w:sz w:val="22"/>
          <w:szCs w:val="22"/>
        </w:rPr>
        <w:t>być odpowiedzialnym za własne życie, zdrowie i higienę oraz rozwój,</w:t>
      </w:r>
    </w:p>
    <w:p w14:paraId="6B4BD5B0" w14:textId="77777777" w:rsidR="000354D5" w:rsidRPr="00AD32FC" w:rsidRDefault="000354D5" w:rsidP="000354D5">
      <w:pPr>
        <w:numPr>
          <w:ilvl w:val="0"/>
          <w:numId w:val="47"/>
        </w:numPr>
        <w:jc w:val="both"/>
        <w:rPr>
          <w:sz w:val="22"/>
          <w:szCs w:val="22"/>
        </w:rPr>
      </w:pPr>
      <w:r w:rsidRPr="00AD32FC">
        <w:rPr>
          <w:sz w:val="22"/>
          <w:szCs w:val="22"/>
        </w:rPr>
        <w:t>dbać o wspólne dobro, ład i porządek w szkole,</w:t>
      </w:r>
    </w:p>
    <w:p w14:paraId="5751A8A3" w14:textId="77777777" w:rsidR="000354D5" w:rsidRPr="00AD32FC" w:rsidRDefault="000354D5" w:rsidP="000354D5">
      <w:pPr>
        <w:numPr>
          <w:ilvl w:val="0"/>
          <w:numId w:val="47"/>
        </w:numPr>
        <w:jc w:val="both"/>
        <w:rPr>
          <w:sz w:val="22"/>
          <w:szCs w:val="22"/>
        </w:rPr>
      </w:pPr>
      <w:r w:rsidRPr="00AD32FC">
        <w:rPr>
          <w:sz w:val="22"/>
          <w:szCs w:val="22"/>
        </w:rPr>
        <w:t>posiadać  zeszyt kontaktów z rodzicami,</w:t>
      </w:r>
    </w:p>
    <w:p w14:paraId="04089185" w14:textId="5C5E103C" w:rsidR="00DB1A24" w:rsidRDefault="00DB1A24" w:rsidP="000354D5">
      <w:pPr>
        <w:numPr>
          <w:ilvl w:val="0"/>
          <w:numId w:val="48"/>
        </w:numPr>
        <w:jc w:val="both"/>
        <w:rPr>
          <w:sz w:val="22"/>
          <w:szCs w:val="22"/>
        </w:rPr>
      </w:pPr>
      <w:r w:rsidRPr="00565EB2">
        <w:rPr>
          <w:sz w:val="22"/>
          <w:szCs w:val="22"/>
        </w:rPr>
        <w:t>w miesiącach od listopada do końca marca zmieniać obuwie przed wejściem do szkoły. W przypadku stroju galowego dopuszcza się brak obuwia zmiennego; uczniów obowiązuje obuwie sportowe lub obuwie na płaskim obcasie</w:t>
      </w:r>
      <w:r>
        <w:rPr>
          <w:sz w:val="22"/>
          <w:szCs w:val="22"/>
        </w:rPr>
        <w:t>,</w:t>
      </w:r>
    </w:p>
    <w:p w14:paraId="1FA1C60F" w14:textId="4FCAB99B" w:rsidR="00DB1A24" w:rsidRDefault="00DB1A24" w:rsidP="000354D5">
      <w:pPr>
        <w:numPr>
          <w:ilvl w:val="0"/>
          <w:numId w:val="48"/>
        </w:numPr>
        <w:jc w:val="both"/>
        <w:rPr>
          <w:sz w:val="22"/>
          <w:szCs w:val="22"/>
        </w:rPr>
      </w:pPr>
      <w:r w:rsidRPr="00565EB2">
        <w:rPr>
          <w:sz w:val="22"/>
          <w:szCs w:val="22"/>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sidR="00954290">
        <w:rPr>
          <w:sz w:val="22"/>
          <w:szCs w:val="22"/>
        </w:rPr>
        <w:t>,</w:t>
      </w:r>
    </w:p>
    <w:p w14:paraId="328783E5" w14:textId="4263A6F3" w:rsidR="000354D5" w:rsidRPr="00AD32FC" w:rsidRDefault="000354D5" w:rsidP="000354D5">
      <w:pPr>
        <w:numPr>
          <w:ilvl w:val="0"/>
          <w:numId w:val="48"/>
        </w:numPr>
        <w:jc w:val="both"/>
        <w:rPr>
          <w:sz w:val="22"/>
          <w:szCs w:val="22"/>
        </w:rPr>
      </w:pPr>
      <w:r w:rsidRPr="00AD32FC">
        <w:rPr>
          <w:sz w:val="22"/>
          <w:szCs w:val="22"/>
        </w:rPr>
        <w:t>naprawiania wyrządzonych szkód materialnych – rodzice ucznia ponoszą pełną odpowiedzialność materialną za szkody wyrządzone przez dziecko,</w:t>
      </w:r>
    </w:p>
    <w:p w14:paraId="13DBAF27" w14:textId="77777777" w:rsidR="000354D5" w:rsidRPr="00AD32FC" w:rsidRDefault="000354D5" w:rsidP="000354D5">
      <w:pPr>
        <w:numPr>
          <w:ilvl w:val="0"/>
          <w:numId w:val="48"/>
        </w:numPr>
        <w:jc w:val="both"/>
        <w:rPr>
          <w:sz w:val="22"/>
          <w:szCs w:val="22"/>
        </w:rPr>
      </w:pPr>
      <w:r w:rsidRPr="00AD32FC">
        <w:rPr>
          <w:sz w:val="22"/>
          <w:szCs w:val="22"/>
        </w:rPr>
        <w:t>dbać o honor i tradycje szkoły,</w:t>
      </w:r>
    </w:p>
    <w:p w14:paraId="6DDB1F2A" w14:textId="77777777" w:rsidR="000354D5" w:rsidRDefault="000354D5" w:rsidP="000354D5">
      <w:pPr>
        <w:numPr>
          <w:ilvl w:val="0"/>
          <w:numId w:val="48"/>
        </w:numPr>
        <w:jc w:val="both"/>
        <w:rPr>
          <w:sz w:val="22"/>
          <w:szCs w:val="22"/>
        </w:rPr>
      </w:pPr>
      <w:r w:rsidRPr="00AD32FC">
        <w:rPr>
          <w:sz w:val="22"/>
          <w:szCs w:val="22"/>
        </w:rPr>
        <w:t xml:space="preserve">wyłączać telefon komórkowy oraz inne urządzenia elektroniczne przed rozpoczęciem zajęć dydaktycznych. W przypadku używania przez ucznia telefonu lub innego urządzenia w czasie lekcji, telefon lub inne </w:t>
      </w:r>
      <w:r w:rsidRPr="00AD32FC">
        <w:rPr>
          <w:sz w:val="22"/>
          <w:szCs w:val="22"/>
        </w:rPr>
        <w:lastRenderedPageBreak/>
        <w:t>uradzenie zostaje zabrane przez nauczyciela i oddane po zakończeniu lekcji. Jeżeli uczeń odmawia oddania telefonu lub innego urządzenia elektronicznego nauczycielowi, zostaje zgłoszony do dyrektora szkoły.</w:t>
      </w:r>
    </w:p>
    <w:p w14:paraId="0A4790B6" w14:textId="77777777" w:rsidR="000354D5" w:rsidRPr="00AD32FC" w:rsidRDefault="000354D5" w:rsidP="000354D5">
      <w:pPr>
        <w:numPr>
          <w:ilvl w:val="0"/>
          <w:numId w:val="48"/>
        </w:numPr>
        <w:jc w:val="both"/>
        <w:rPr>
          <w:sz w:val="22"/>
          <w:szCs w:val="22"/>
        </w:rPr>
      </w:pPr>
      <w:r>
        <w:rPr>
          <w:sz w:val="22"/>
          <w:szCs w:val="22"/>
        </w:rPr>
        <w:t>Właściwie zachowywać się wobec nauczycieli i innych pracowników szkoły oraz pozostałych uczniów.</w:t>
      </w:r>
    </w:p>
    <w:p w14:paraId="768752BB" w14:textId="77777777" w:rsidR="000354D5" w:rsidRDefault="000354D5" w:rsidP="000354D5">
      <w:pPr>
        <w:numPr>
          <w:ilvl w:val="0"/>
          <w:numId w:val="48"/>
        </w:numPr>
        <w:rPr>
          <w:sz w:val="22"/>
          <w:szCs w:val="22"/>
        </w:rPr>
      </w:pPr>
      <w:r w:rsidRPr="00AD32FC">
        <w:rPr>
          <w:sz w:val="22"/>
          <w:szCs w:val="22"/>
        </w:rPr>
        <w:t>Mieć przy sobie aktualną legitymację szkolną, okazywać ją na prośbę każdego pracownika szkoły</w:t>
      </w:r>
    </w:p>
    <w:p w14:paraId="407DCE1D" w14:textId="50C58D5D" w:rsidR="000354D5" w:rsidRDefault="00954290" w:rsidP="000354D5">
      <w:pPr>
        <w:numPr>
          <w:ilvl w:val="0"/>
          <w:numId w:val="48"/>
        </w:numPr>
        <w:rPr>
          <w:sz w:val="22"/>
          <w:szCs w:val="22"/>
        </w:rPr>
      </w:pPr>
      <w:r w:rsidRPr="00565EB2">
        <w:rPr>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0354D5">
        <w:rPr>
          <w:sz w:val="22"/>
          <w:szCs w:val="22"/>
        </w:rPr>
        <w:t xml:space="preserve">. </w:t>
      </w:r>
    </w:p>
    <w:p w14:paraId="3A272911" w14:textId="77777777" w:rsidR="00F71ADE" w:rsidRPr="003F5E96" w:rsidRDefault="00F71ADE" w:rsidP="00F71ADE">
      <w:pPr>
        <w:pStyle w:val="Akapitzlist"/>
        <w:numPr>
          <w:ilvl w:val="0"/>
          <w:numId w:val="48"/>
        </w:numPr>
        <w:rPr>
          <w:rFonts w:ascii="Times New Roman" w:hAnsi="Times New Roman"/>
        </w:rPr>
      </w:pPr>
      <w:bookmarkStart w:id="1" w:name="_Hlk144373232"/>
      <w:bookmarkStart w:id="2" w:name="_Hlk144373606"/>
      <w:r w:rsidRPr="003F5E96">
        <w:rPr>
          <w:rFonts w:ascii="Times New Roman" w:hAnsi="Times New Roman"/>
        </w:rPr>
        <w:t>Nie przynoszenia do szkoły przedmiotów, substancji niebezpiecznych lub ich atrap zagrażających zdrowiu i życiu innych uczniów i pracowników szkoły</w:t>
      </w:r>
    </w:p>
    <w:bookmarkEnd w:id="1"/>
    <w:bookmarkEnd w:id="2"/>
    <w:p w14:paraId="50C81F32" w14:textId="1D9BC928" w:rsidR="00F71ADE" w:rsidRPr="00F71ADE" w:rsidRDefault="00F71ADE" w:rsidP="00F71ADE">
      <w:pPr>
        <w:pStyle w:val="Akapitzlist"/>
        <w:numPr>
          <w:ilvl w:val="0"/>
          <w:numId w:val="48"/>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p>
    <w:p w14:paraId="355903E1" w14:textId="41E0FB25" w:rsidR="0090561A" w:rsidRPr="00FA2FE4" w:rsidRDefault="0090561A" w:rsidP="0090561A">
      <w:pPr>
        <w:numPr>
          <w:ilvl w:val="0"/>
          <w:numId w:val="48"/>
        </w:numPr>
        <w:rPr>
          <w:sz w:val="24"/>
          <w:szCs w:val="22"/>
        </w:rPr>
      </w:pPr>
      <w:r w:rsidRPr="00FA2FE4">
        <w:rPr>
          <w:sz w:val="22"/>
        </w:rPr>
        <w:t xml:space="preserve">Przestrzegać </w:t>
      </w:r>
      <w:r w:rsidR="00E53A9D" w:rsidRPr="003F5E96">
        <w:rPr>
          <w:sz w:val="22"/>
        </w:rPr>
        <w:t xml:space="preserve">w czasie pandemii </w:t>
      </w:r>
      <w:r w:rsidRPr="00FA2FE4">
        <w:rPr>
          <w:sz w:val="22"/>
        </w:rPr>
        <w:t xml:space="preserve">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32F6A44F" w14:textId="77777777" w:rsidR="000354D5" w:rsidRPr="00AD32FC" w:rsidRDefault="000354D5" w:rsidP="000354D5">
      <w:pPr>
        <w:pStyle w:val="Tekstpodstawowy"/>
        <w:numPr>
          <w:ilvl w:val="0"/>
          <w:numId w:val="48"/>
        </w:numPr>
        <w:jc w:val="both"/>
        <w:rPr>
          <w:sz w:val="22"/>
          <w:szCs w:val="22"/>
        </w:rPr>
      </w:pPr>
      <w:r w:rsidRPr="00AD32FC">
        <w:rPr>
          <w:sz w:val="22"/>
          <w:szCs w:val="22"/>
        </w:rPr>
        <w:t>przestrzegać postanowień zawartych w Statucie.</w:t>
      </w:r>
    </w:p>
    <w:p w14:paraId="3B0A2ECF" w14:textId="77777777" w:rsidR="000354D5" w:rsidRPr="00AD32FC" w:rsidRDefault="000354D5" w:rsidP="000354D5">
      <w:pPr>
        <w:pStyle w:val="Indeks"/>
        <w:suppressLineNumbers w:val="0"/>
        <w:rPr>
          <w:sz w:val="22"/>
          <w:szCs w:val="22"/>
        </w:rPr>
      </w:pPr>
    </w:p>
    <w:p w14:paraId="10B2995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41</w:t>
      </w:r>
    </w:p>
    <w:p w14:paraId="2EB04AEF" w14:textId="77777777" w:rsidR="000354D5" w:rsidRPr="00AD32FC" w:rsidRDefault="000354D5" w:rsidP="000354D5">
      <w:pPr>
        <w:rPr>
          <w:sz w:val="22"/>
          <w:szCs w:val="22"/>
        </w:rPr>
      </w:pPr>
    </w:p>
    <w:p w14:paraId="3C37877E" w14:textId="77777777" w:rsidR="000354D5" w:rsidRPr="00AD32FC" w:rsidRDefault="000354D5" w:rsidP="000354D5">
      <w:pPr>
        <w:numPr>
          <w:ilvl w:val="0"/>
          <w:numId w:val="49"/>
        </w:numPr>
        <w:jc w:val="both"/>
        <w:rPr>
          <w:sz w:val="22"/>
          <w:szCs w:val="22"/>
        </w:rPr>
      </w:pPr>
      <w:r w:rsidRPr="00AD32FC">
        <w:rPr>
          <w:sz w:val="22"/>
          <w:szCs w:val="22"/>
        </w:rPr>
        <w:t>Uczeń może zostać wyróżniony za :</w:t>
      </w:r>
    </w:p>
    <w:p w14:paraId="3955D05B"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14:paraId="2C26F5E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14:paraId="6DB42CED" w14:textId="77777777" w:rsidR="000354D5" w:rsidRPr="00AD32FC" w:rsidRDefault="000354D5" w:rsidP="000354D5">
      <w:pPr>
        <w:numPr>
          <w:ilvl w:val="0"/>
          <w:numId w:val="49"/>
        </w:numPr>
        <w:jc w:val="both"/>
        <w:rPr>
          <w:sz w:val="22"/>
          <w:szCs w:val="22"/>
        </w:rPr>
      </w:pPr>
      <w:r w:rsidRPr="00AD32FC">
        <w:rPr>
          <w:sz w:val="22"/>
          <w:szCs w:val="22"/>
        </w:rPr>
        <w:t>Nagrody wyróżniającym się uczniom przyznaje dyrektor szkoły  na wniosek :</w:t>
      </w:r>
    </w:p>
    <w:p w14:paraId="342C7F07"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14:paraId="2A11FDFF"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0F49D9EF"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1F3A6571"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1E525BB2" w14:textId="77777777" w:rsidR="000354D5" w:rsidRPr="00AD32FC" w:rsidRDefault="000354D5" w:rsidP="000354D5">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5894859E" w14:textId="77777777" w:rsidR="000354D5" w:rsidRPr="00AD32FC" w:rsidRDefault="000354D5" w:rsidP="000354D5">
      <w:pPr>
        <w:numPr>
          <w:ilvl w:val="0"/>
          <w:numId w:val="49"/>
        </w:numPr>
        <w:jc w:val="both"/>
        <w:rPr>
          <w:sz w:val="22"/>
          <w:szCs w:val="22"/>
        </w:rPr>
      </w:pPr>
      <w:r w:rsidRPr="00AD32FC">
        <w:rPr>
          <w:sz w:val="22"/>
          <w:szCs w:val="22"/>
        </w:rPr>
        <w:t>Ustala się następujące rodzaje nagród :</w:t>
      </w:r>
    </w:p>
    <w:p w14:paraId="54D6E2F4"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14:paraId="52CD7B56" w14:textId="189DCDBF"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00916DC7" w:rsidRPr="00565EB2">
        <w:rPr>
          <w:sz w:val="22"/>
          <w:szCs w:val="22"/>
        </w:rPr>
        <w:t>pochwała dyrektora szkoły</w:t>
      </w:r>
      <w:r w:rsidR="00916DC7">
        <w:rPr>
          <w:sz w:val="22"/>
          <w:szCs w:val="22"/>
        </w:rPr>
        <w:t>,</w:t>
      </w:r>
    </w:p>
    <w:p w14:paraId="30018422"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14:paraId="4536E9C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14:paraId="66B3B143"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14:paraId="16A4511A"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14:paraId="38C80C4A"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14:paraId="6D8C5569" w14:textId="77777777" w:rsidR="000354D5" w:rsidRPr="00AD32FC" w:rsidRDefault="000354D5" w:rsidP="000354D5">
      <w:pPr>
        <w:numPr>
          <w:ilvl w:val="0"/>
          <w:numId w:val="49"/>
        </w:numPr>
        <w:jc w:val="both"/>
        <w:rPr>
          <w:sz w:val="22"/>
          <w:szCs w:val="22"/>
        </w:rPr>
      </w:pPr>
      <w:r w:rsidRPr="00AD32FC">
        <w:rPr>
          <w:sz w:val="22"/>
          <w:szCs w:val="22"/>
        </w:rPr>
        <w:t>Wychowawca klasy informuje rodziców uczniów o formie przyznanej nagrody.</w:t>
      </w:r>
    </w:p>
    <w:p w14:paraId="3BB597E1" w14:textId="10F1F069" w:rsidR="000354D5" w:rsidRDefault="000354D5" w:rsidP="000354D5">
      <w:pPr>
        <w:numPr>
          <w:ilvl w:val="0"/>
          <w:numId w:val="49"/>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w:t>
      </w:r>
      <w:r w:rsidRPr="00AD32FC">
        <w:rPr>
          <w:sz w:val="22"/>
          <w:szCs w:val="22"/>
        </w:rPr>
        <w:t>, a w środowisku lokalnym – w prasie lokalnej.</w:t>
      </w:r>
    </w:p>
    <w:p w14:paraId="40905A98" w14:textId="77777777" w:rsidR="000354D5" w:rsidRPr="00AD32FC" w:rsidRDefault="000354D5" w:rsidP="000354D5">
      <w:pPr>
        <w:numPr>
          <w:ilvl w:val="0"/>
          <w:numId w:val="49"/>
        </w:numPr>
        <w:jc w:val="both"/>
        <w:rPr>
          <w:sz w:val="22"/>
          <w:szCs w:val="22"/>
        </w:rPr>
      </w:pPr>
      <w:r>
        <w:rPr>
          <w:sz w:val="22"/>
          <w:szCs w:val="22"/>
        </w:rPr>
        <w:t>Uczeń lub jego rodzice mogą wnieść zastrzeżenia do przyznanej nagrody do dyrektora szkoły w terminie 14 dni od dnia jej otrzymania.</w:t>
      </w:r>
    </w:p>
    <w:p w14:paraId="7CF05A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42</w:t>
      </w:r>
    </w:p>
    <w:p w14:paraId="2BCBCB52" w14:textId="77777777" w:rsidR="000354D5" w:rsidRPr="00AD32FC" w:rsidRDefault="000354D5" w:rsidP="000354D5">
      <w:pPr>
        <w:jc w:val="both"/>
        <w:rPr>
          <w:b/>
          <w:sz w:val="22"/>
          <w:szCs w:val="22"/>
        </w:rPr>
      </w:pPr>
    </w:p>
    <w:p w14:paraId="4443C9E7" w14:textId="77777777" w:rsidR="000354D5" w:rsidRPr="00AD32FC" w:rsidRDefault="000354D5" w:rsidP="000354D5">
      <w:pPr>
        <w:numPr>
          <w:ilvl w:val="0"/>
          <w:numId w:val="50"/>
        </w:numPr>
        <w:jc w:val="both"/>
        <w:rPr>
          <w:sz w:val="22"/>
          <w:szCs w:val="22"/>
        </w:rPr>
      </w:pPr>
      <w:r w:rsidRPr="00AD32FC">
        <w:rPr>
          <w:sz w:val="22"/>
          <w:szCs w:val="22"/>
        </w:rPr>
        <w:t>Za niegodne postępowanie naruszające statut szkoły uczeń może zostać ukarany na wniosek :</w:t>
      </w:r>
    </w:p>
    <w:p w14:paraId="77A576D6"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14:paraId="21CCDA5E"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14:paraId="4AE20DE8"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14:paraId="5D3C5B3D"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14:paraId="6F852AD1" w14:textId="77777777" w:rsidR="000354D5" w:rsidRPr="00AD32FC" w:rsidRDefault="000354D5" w:rsidP="000354D5">
      <w:pPr>
        <w:jc w:val="both"/>
        <w:rPr>
          <w:sz w:val="22"/>
          <w:szCs w:val="22"/>
        </w:rPr>
      </w:pPr>
      <w:r w:rsidRPr="00AD32FC">
        <w:rPr>
          <w:sz w:val="22"/>
          <w:szCs w:val="22"/>
          <w:lang w:val="en-US"/>
        </w:rPr>
        <w:lastRenderedPageBreak/>
        <w:t>1.5</w:t>
      </w:r>
      <w:r w:rsidRPr="00AD32FC">
        <w:rPr>
          <w:sz w:val="22"/>
          <w:szCs w:val="22"/>
          <w:lang w:val="en-US"/>
        </w:rPr>
        <w:tab/>
      </w:r>
      <w:r w:rsidRPr="00AD32FC">
        <w:rPr>
          <w:sz w:val="22"/>
          <w:szCs w:val="22"/>
        </w:rPr>
        <w:t>rady rodziców.</w:t>
      </w:r>
    </w:p>
    <w:p w14:paraId="62C89733" w14:textId="77777777" w:rsidR="000354D5" w:rsidRPr="00AD32FC" w:rsidRDefault="000354D5" w:rsidP="000354D5">
      <w:pPr>
        <w:numPr>
          <w:ilvl w:val="0"/>
          <w:numId w:val="50"/>
        </w:numPr>
        <w:jc w:val="both"/>
        <w:rPr>
          <w:sz w:val="22"/>
          <w:szCs w:val="22"/>
        </w:rPr>
      </w:pPr>
      <w:r w:rsidRPr="00AD32FC">
        <w:rPr>
          <w:sz w:val="22"/>
          <w:szCs w:val="22"/>
        </w:rPr>
        <w:t>Rodzaje kar :</w:t>
      </w:r>
    </w:p>
    <w:p w14:paraId="445D625C"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E37CDF">
        <w:rPr>
          <w:sz w:val="22"/>
          <w:szCs w:val="22"/>
        </w:rPr>
        <w:t>odnotowana w uwagach o uczniu w dzienniku lekcyjnym</w:t>
      </w:r>
      <w:r w:rsidRPr="00AD32FC">
        <w:rPr>
          <w:sz w:val="22"/>
          <w:szCs w:val="22"/>
        </w:rPr>
        <w:t>,</w:t>
      </w:r>
    </w:p>
    <w:p w14:paraId="4D932D4D"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14:paraId="223DC08F" w14:textId="77777777" w:rsidR="000354D5" w:rsidRPr="00AD32FC" w:rsidRDefault="000354D5" w:rsidP="000354D5">
      <w:pPr>
        <w:numPr>
          <w:ilvl w:val="0"/>
          <w:numId w:val="50"/>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14:paraId="361102C5" w14:textId="77777777" w:rsidR="000354D5" w:rsidRPr="00AD32FC" w:rsidRDefault="000354D5" w:rsidP="000354D5">
      <w:pPr>
        <w:numPr>
          <w:ilvl w:val="0"/>
          <w:numId w:val="50"/>
        </w:numPr>
        <w:jc w:val="both"/>
        <w:rPr>
          <w:sz w:val="22"/>
          <w:szCs w:val="22"/>
        </w:rPr>
      </w:pPr>
      <w:r w:rsidRPr="00AD32FC">
        <w:rPr>
          <w:sz w:val="22"/>
          <w:szCs w:val="22"/>
        </w:rPr>
        <w:t>Wychowawca klasy informuje rodziców  o udzielonej uczniowi karze oraz o trybie odwołania się od niej.</w:t>
      </w:r>
    </w:p>
    <w:p w14:paraId="45A40AB8" w14:textId="77777777" w:rsidR="000354D5" w:rsidRPr="00AD32FC" w:rsidRDefault="000354D5" w:rsidP="000354D5">
      <w:pPr>
        <w:jc w:val="both"/>
        <w:rPr>
          <w:sz w:val="22"/>
          <w:szCs w:val="22"/>
        </w:rPr>
      </w:pPr>
    </w:p>
    <w:p w14:paraId="413C15C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43</w:t>
      </w:r>
    </w:p>
    <w:p w14:paraId="391D34F6" w14:textId="77777777" w:rsidR="000354D5" w:rsidRPr="00AD32FC" w:rsidRDefault="000354D5" w:rsidP="000354D5">
      <w:pPr>
        <w:pStyle w:val="Tekstpodstawowy"/>
        <w:rPr>
          <w:sz w:val="22"/>
          <w:szCs w:val="22"/>
        </w:rPr>
      </w:pPr>
    </w:p>
    <w:p w14:paraId="308592E4" w14:textId="77777777" w:rsidR="000354D5" w:rsidRPr="00BC1469" w:rsidRDefault="000354D5" w:rsidP="000354D5">
      <w:pPr>
        <w:pStyle w:val="Tekstpodstawowy"/>
        <w:numPr>
          <w:ilvl w:val="0"/>
          <w:numId w:val="51"/>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0F610049" w14:textId="77777777" w:rsidR="000354D5" w:rsidRPr="001F7810" w:rsidRDefault="000354D5" w:rsidP="000354D5">
      <w:pPr>
        <w:numPr>
          <w:ilvl w:val="0"/>
          <w:numId w:val="51"/>
        </w:numPr>
        <w:jc w:val="both"/>
        <w:rPr>
          <w:sz w:val="22"/>
          <w:szCs w:val="22"/>
        </w:rPr>
      </w:pPr>
      <w:r w:rsidRPr="001F7810">
        <w:rPr>
          <w:sz w:val="22"/>
          <w:szCs w:val="22"/>
        </w:rPr>
        <w:t>Skreślenie z listy uczniów następuje w przypadku :</w:t>
      </w:r>
    </w:p>
    <w:p w14:paraId="1754A0A0"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24A2E521"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183CF603"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75B68E74"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14:paraId="7783EF46" w14:textId="77777777" w:rsidR="000354D5" w:rsidRPr="00AD32FC" w:rsidRDefault="000354D5" w:rsidP="000354D5">
      <w:pPr>
        <w:numPr>
          <w:ilvl w:val="0"/>
          <w:numId w:val="52"/>
        </w:numPr>
        <w:jc w:val="both"/>
        <w:rPr>
          <w:sz w:val="22"/>
          <w:szCs w:val="22"/>
        </w:rPr>
      </w:pPr>
      <w:r w:rsidRPr="00525AFA">
        <w:rPr>
          <w:sz w:val="22"/>
          <w:szCs w:val="22"/>
        </w:rPr>
        <w:t>W przypadku ucznia branżowej szkoły I stopnia, gdy następuje zmiana miejsca praktycznej nauki zawodu,</w:t>
      </w:r>
      <w:r w:rsidRPr="00AD32FC">
        <w:rPr>
          <w:sz w:val="22"/>
          <w:szCs w:val="22"/>
        </w:rPr>
        <w:t xml:space="preserve">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1B7F4971" w14:textId="77777777" w:rsidR="000354D5" w:rsidRPr="00AD32FC" w:rsidRDefault="000354D5" w:rsidP="000354D5">
      <w:pPr>
        <w:pStyle w:val="Tekstpodstawowy21"/>
        <w:numPr>
          <w:ilvl w:val="0"/>
          <w:numId w:val="52"/>
        </w:numPr>
        <w:jc w:val="both"/>
        <w:rPr>
          <w:sz w:val="22"/>
          <w:szCs w:val="22"/>
        </w:rPr>
      </w:pPr>
      <w:r w:rsidRPr="00AD32FC">
        <w:rPr>
          <w:sz w:val="22"/>
          <w:szCs w:val="22"/>
        </w:rPr>
        <w:t xml:space="preserve">Uczeń, z którym rozwiązano umowę o pracę w celu przygotowania zawodowego </w:t>
      </w:r>
      <w:r w:rsidR="007E5E0F">
        <w:rPr>
          <w:sz w:val="22"/>
          <w:szCs w:val="22"/>
        </w:rPr>
        <w:t xml:space="preserve">z przyczyn dyscyplinarnych </w:t>
      </w:r>
      <w:r w:rsidRPr="00AD32FC">
        <w:rPr>
          <w:sz w:val="22"/>
          <w:szCs w:val="22"/>
        </w:rPr>
        <w:t>zostaje skreślony z listy uczniów w trybie natychmiastowym.</w:t>
      </w:r>
    </w:p>
    <w:p w14:paraId="7D313503" w14:textId="77777777" w:rsidR="000354D5" w:rsidRPr="00AD32FC" w:rsidRDefault="000354D5" w:rsidP="000354D5">
      <w:pPr>
        <w:numPr>
          <w:ilvl w:val="0"/>
          <w:numId w:val="52"/>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63CBA06F" w14:textId="77777777" w:rsidR="000354D5" w:rsidRDefault="000354D5" w:rsidP="000354D5">
      <w:pPr>
        <w:rPr>
          <w:sz w:val="22"/>
          <w:szCs w:val="22"/>
        </w:rPr>
      </w:pPr>
    </w:p>
    <w:p w14:paraId="15D6B558" w14:textId="77777777" w:rsidR="000354D5" w:rsidRDefault="000354D5" w:rsidP="000354D5">
      <w:pPr>
        <w:pStyle w:val="Nagwek1"/>
        <w:rPr>
          <w:rFonts w:cs="Lucida Sans Unicode"/>
          <w:sz w:val="24"/>
          <w:szCs w:val="24"/>
          <w:lang w:eastAsia="hi-IN" w:bidi="hi-IN"/>
        </w:rPr>
      </w:pPr>
    </w:p>
    <w:p w14:paraId="68F79D79" w14:textId="77777777" w:rsidR="000354D5" w:rsidRDefault="000354D5" w:rsidP="000354D5">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7E61271C" w14:textId="1D833E51" w:rsidR="000354D5" w:rsidRDefault="000354D5" w:rsidP="000354D5">
      <w:pPr>
        <w:rPr>
          <w:lang w:eastAsia="hi-IN" w:bidi="hi-IN"/>
        </w:rPr>
      </w:pPr>
    </w:p>
    <w:p w14:paraId="4EFA70FB" w14:textId="77777777" w:rsidR="00B54F81" w:rsidRPr="005F03BC" w:rsidRDefault="00B54F81" w:rsidP="000354D5">
      <w:pPr>
        <w:rPr>
          <w:lang w:eastAsia="hi-IN" w:bidi="hi-IN"/>
        </w:rPr>
      </w:pPr>
    </w:p>
    <w:p w14:paraId="70265C8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44</w:t>
      </w:r>
    </w:p>
    <w:p w14:paraId="0AB95EF9" w14:textId="77777777" w:rsidR="000354D5" w:rsidRPr="005F03BC" w:rsidRDefault="000354D5" w:rsidP="000354D5">
      <w:pPr>
        <w:jc w:val="center"/>
        <w:rPr>
          <w:sz w:val="22"/>
          <w:szCs w:val="22"/>
          <w:lang w:eastAsia="ar-SA"/>
        </w:rPr>
      </w:pPr>
    </w:p>
    <w:p w14:paraId="047D3088"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Zasady oceniania z religii i etyki regulują odrębne przepisy.</w:t>
      </w:r>
    </w:p>
    <w:p w14:paraId="51BB7C1D"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09552E8" w14:textId="78CD38ED" w:rsidR="000354D5" w:rsidRDefault="000354D5" w:rsidP="000354D5">
      <w:pPr>
        <w:jc w:val="both"/>
        <w:rPr>
          <w:color w:val="000000"/>
          <w:sz w:val="22"/>
          <w:szCs w:val="22"/>
          <w:lang w:eastAsia="ar-SA"/>
        </w:rPr>
      </w:pPr>
    </w:p>
    <w:p w14:paraId="1B9A571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45</w:t>
      </w:r>
    </w:p>
    <w:p w14:paraId="0B0CBC4B" w14:textId="77777777" w:rsidR="000354D5" w:rsidRPr="005F03BC" w:rsidRDefault="000354D5" w:rsidP="000354D5">
      <w:pPr>
        <w:numPr>
          <w:ilvl w:val="0"/>
          <w:numId w:val="58"/>
        </w:numPr>
        <w:jc w:val="both"/>
        <w:rPr>
          <w:sz w:val="22"/>
          <w:szCs w:val="22"/>
          <w:lang w:eastAsia="ar-SA"/>
        </w:rPr>
      </w:pPr>
      <w:r w:rsidRPr="005F03BC">
        <w:rPr>
          <w:sz w:val="22"/>
          <w:szCs w:val="22"/>
          <w:lang w:eastAsia="ar-SA"/>
        </w:rPr>
        <w:t>Ocenianiu podlegają:</w:t>
      </w:r>
    </w:p>
    <w:p w14:paraId="02A04B0A"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osiągnięcia edukacyjne ucznia;</w:t>
      </w:r>
    </w:p>
    <w:p w14:paraId="5A6B5E2D"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zachowanie ucznia.</w:t>
      </w:r>
    </w:p>
    <w:p w14:paraId="6408D03F" w14:textId="77777777" w:rsidR="000354D5" w:rsidRPr="005F03BC" w:rsidRDefault="000354D5" w:rsidP="000354D5">
      <w:pPr>
        <w:numPr>
          <w:ilvl w:val="0"/>
          <w:numId w:val="74"/>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4129E0F2"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7EA77881"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79C6EFD6" w14:textId="77777777" w:rsidR="000354D5" w:rsidRDefault="000354D5" w:rsidP="000354D5">
      <w:pPr>
        <w:pStyle w:val="Akapitzlist"/>
        <w:numPr>
          <w:ilvl w:val="0"/>
          <w:numId w:val="74"/>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5FEBD210" w14:textId="3D4B3783" w:rsidR="00D600BB" w:rsidRDefault="00D600BB" w:rsidP="00D600BB">
      <w:pPr>
        <w:pStyle w:val="Akapitzlist"/>
        <w:numPr>
          <w:ilvl w:val="0"/>
          <w:numId w:val="74"/>
        </w:numPr>
        <w:spacing w:after="120"/>
        <w:jc w:val="both"/>
        <w:rPr>
          <w:rFonts w:ascii="Times New Roman" w:hAnsi="Times New Roman"/>
          <w:lang w:eastAsia="ar-SA"/>
        </w:rPr>
      </w:pPr>
      <w:r w:rsidRPr="00D600BB">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099D5F0E" w14:textId="1544A540" w:rsidR="00916DC7" w:rsidRPr="00D600BB" w:rsidRDefault="00916DC7" w:rsidP="00D600BB">
      <w:pPr>
        <w:pStyle w:val="Akapitzlist"/>
        <w:numPr>
          <w:ilvl w:val="0"/>
          <w:numId w:val="74"/>
        </w:numPr>
        <w:spacing w:after="120"/>
        <w:jc w:val="both"/>
        <w:rPr>
          <w:rFonts w:ascii="Times New Roman" w:hAnsi="Times New Roman"/>
          <w:lang w:eastAsia="ar-SA"/>
        </w:rPr>
      </w:pPr>
      <w:r w:rsidRPr="00565EB2">
        <w:rPr>
          <w:rFonts w:ascii="Times New Roman" w:hAnsi="Times New Roman"/>
          <w:lang w:eastAsia="ar-SA"/>
        </w:rPr>
        <w:lastRenderedPageBreak/>
        <w:t>Szczegółowe zasady oceniania na poszczególnych przedmiotach zawarte są w Przedmiotowych Zasadach Oceniania zamieszczonych na szkolnej stronie internetowej</w:t>
      </w:r>
      <w:r>
        <w:rPr>
          <w:rFonts w:ascii="Times New Roman" w:hAnsi="Times New Roman"/>
          <w:lang w:eastAsia="ar-SA"/>
        </w:rPr>
        <w:t>.</w:t>
      </w:r>
    </w:p>
    <w:p w14:paraId="3B433B4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46</w:t>
      </w:r>
    </w:p>
    <w:p w14:paraId="1D45A53A" w14:textId="77777777" w:rsidR="000354D5" w:rsidRPr="005F03BC" w:rsidRDefault="000354D5" w:rsidP="000354D5">
      <w:pPr>
        <w:jc w:val="center"/>
        <w:rPr>
          <w:sz w:val="22"/>
          <w:szCs w:val="22"/>
          <w:lang w:eastAsia="ar-SA"/>
        </w:rPr>
      </w:pPr>
    </w:p>
    <w:p w14:paraId="13E06FC6" w14:textId="77777777" w:rsidR="000354D5" w:rsidRPr="005F03BC" w:rsidRDefault="000354D5" w:rsidP="000354D5">
      <w:pPr>
        <w:numPr>
          <w:ilvl w:val="0"/>
          <w:numId w:val="75"/>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242CC045" w14:textId="77777777" w:rsidR="000354D5" w:rsidRPr="005F03BC" w:rsidRDefault="000354D5" w:rsidP="000354D5">
      <w:pPr>
        <w:numPr>
          <w:ilvl w:val="0"/>
          <w:numId w:val="75"/>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63D8D987"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111DEE4E"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444BED25"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2FD570DF"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2A57D8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072BD0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umożliwienie nauczycielom doskonalenia organiza</w:t>
      </w:r>
      <w:r>
        <w:rPr>
          <w:sz w:val="22"/>
          <w:szCs w:val="22"/>
          <w:lang w:eastAsia="ar-SA"/>
        </w:rPr>
        <w:t>cji i metod pracy dydaktyczno-</w:t>
      </w:r>
      <w:r w:rsidRPr="005F03BC">
        <w:rPr>
          <w:sz w:val="22"/>
          <w:szCs w:val="22"/>
          <w:lang w:eastAsia="ar-SA"/>
        </w:rPr>
        <w:t xml:space="preserve">wychowawczej. </w:t>
      </w:r>
    </w:p>
    <w:p w14:paraId="36FCDEB6" w14:textId="77777777" w:rsidR="000354D5" w:rsidRDefault="000354D5" w:rsidP="000354D5">
      <w:pPr>
        <w:tabs>
          <w:tab w:val="left" w:pos="9000"/>
        </w:tabs>
        <w:jc w:val="both"/>
        <w:rPr>
          <w:sz w:val="22"/>
          <w:szCs w:val="22"/>
          <w:lang w:eastAsia="ar-SA"/>
        </w:rPr>
      </w:pPr>
    </w:p>
    <w:p w14:paraId="1DF8C86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47</w:t>
      </w:r>
    </w:p>
    <w:p w14:paraId="6C2DF568" w14:textId="77777777" w:rsidR="000354D5" w:rsidRPr="005F03BC" w:rsidRDefault="000354D5" w:rsidP="000354D5">
      <w:pPr>
        <w:tabs>
          <w:tab w:val="left" w:pos="9000"/>
        </w:tabs>
        <w:jc w:val="center"/>
        <w:rPr>
          <w:sz w:val="22"/>
          <w:szCs w:val="22"/>
          <w:lang w:eastAsia="ar-SA"/>
        </w:rPr>
      </w:pPr>
    </w:p>
    <w:p w14:paraId="3A2C81A1" w14:textId="77777777" w:rsidR="000354D5" w:rsidRPr="005F03BC" w:rsidRDefault="000354D5" w:rsidP="000354D5">
      <w:pPr>
        <w:jc w:val="both"/>
        <w:rPr>
          <w:sz w:val="22"/>
          <w:szCs w:val="22"/>
          <w:lang w:eastAsia="ar-SA"/>
        </w:rPr>
      </w:pPr>
      <w:r w:rsidRPr="005F03BC">
        <w:rPr>
          <w:sz w:val="22"/>
          <w:szCs w:val="22"/>
          <w:lang w:eastAsia="ar-SA"/>
        </w:rPr>
        <w:t xml:space="preserve">Ocenianie wewnątrzszkolne obejmuje: </w:t>
      </w:r>
    </w:p>
    <w:p w14:paraId="5875D83A" w14:textId="77777777" w:rsidR="000354D5" w:rsidRPr="005F03BC" w:rsidRDefault="000354D5" w:rsidP="000354D5">
      <w:pPr>
        <w:numPr>
          <w:ilvl w:val="0"/>
          <w:numId w:val="59"/>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3BF501A3" w14:textId="77777777" w:rsidR="000354D5" w:rsidRPr="005F03BC" w:rsidRDefault="000354D5" w:rsidP="000354D5">
      <w:pPr>
        <w:numPr>
          <w:ilvl w:val="0"/>
          <w:numId w:val="59"/>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414C9884"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3283D2AD"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przeprowadzanie egzaminów klasyfikacyjnych;</w:t>
      </w:r>
    </w:p>
    <w:p w14:paraId="0635FEB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14:paraId="607920A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21E6514E"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 xml:space="preserve">i trudnościach w nauce </w:t>
      </w:r>
      <w:r w:rsidR="006655A5">
        <w:rPr>
          <w:sz w:val="22"/>
          <w:szCs w:val="22"/>
          <w:lang w:eastAsia="ar-SA"/>
        </w:rPr>
        <w:br/>
      </w:r>
      <w:r w:rsidRPr="005F03BC">
        <w:rPr>
          <w:sz w:val="22"/>
          <w:szCs w:val="22"/>
          <w:lang w:eastAsia="ar-SA"/>
        </w:rPr>
        <w:t>i zachowaniu ucznia oraz o szczególnych uzdolnieniach ucznia</w:t>
      </w:r>
    </w:p>
    <w:p w14:paraId="1BC9DE60" w14:textId="77777777" w:rsidR="000354D5" w:rsidRPr="005F03BC" w:rsidRDefault="000354D5" w:rsidP="000354D5">
      <w:pPr>
        <w:rPr>
          <w:sz w:val="22"/>
          <w:szCs w:val="22"/>
          <w:lang w:eastAsia="ar-SA"/>
        </w:rPr>
      </w:pPr>
    </w:p>
    <w:p w14:paraId="2A64D5D4" w14:textId="4F03DC4E" w:rsidR="000354D5" w:rsidRPr="00C42B23" w:rsidRDefault="000354D5" w:rsidP="000354D5">
      <w:pPr>
        <w:suppressAutoHyphens w:val="0"/>
        <w:jc w:val="center"/>
        <w:rPr>
          <w:b/>
          <w:sz w:val="24"/>
          <w:szCs w:val="24"/>
        </w:rPr>
      </w:pPr>
      <w:r w:rsidRPr="00C42B23">
        <w:rPr>
          <w:b/>
          <w:sz w:val="24"/>
          <w:szCs w:val="24"/>
        </w:rPr>
        <w:t>§</w:t>
      </w:r>
      <w:r>
        <w:rPr>
          <w:b/>
          <w:sz w:val="24"/>
          <w:szCs w:val="24"/>
        </w:rPr>
        <w:t>48</w:t>
      </w:r>
    </w:p>
    <w:p w14:paraId="796BEE65" w14:textId="77777777" w:rsidR="000354D5" w:rsidRPr="005F03BC" w:rsidRDefault="000354D5" w:rsidP="000354D5">
      <w:pPr>
        <w:ind w:left="567" w:hanging="567"/>
        <w:jc w:val="center"/>
        <w:rPr>
          <w:sz w:val="22"/>
          <w:szCs w:val="22"/>
          <w:lang w:eastAsia="ar-SA"/>
        </w:rPr>
      </w:pPr>
    </w:p>
    <w:p w14:paraId="3CA5845D" w14:textId="77777777" w:rsidR="000354D5" w:rsidRPr="005F03BC" w:rsidRDefault="000354D5" w:rsidP="000354D5">
      <w:pPr>
        <w:numPr>
          <w:ilvl w:val="0"/>
          <w:numId w:val="76"/>
        </w:numPr>
        <w:jc w:val="both"/>
        <w:rPr>
          <w:sz w:val="22"/>
          <w:szCs w:val="22"/>
          <w:lang w:eastAsia="ar-SA"/>
        </w:rPr>
      </w:pPr>
      <w:r w:rsidRPr="005F03BC">
        <w:rPr>
          <w:sz w:val="22"/>
          <w:szCs w:val="22"/>
          <w:lang w:eastAsia="ar-SA"/>
        </w:rPr>
        <w:t>Nauczyciele na początku każdego roku szkolnego informują uczniów oraz ich rodziców  o:</w:t>
      </w:r>
    </w:p>
    <w:p w14:paraId="34D3BE60" w14:textId="77777777" w:rsidR="000354D5" w:rsidRPr="005F03BC" w:rsidRDefault="000354D5" w:rsidP="000354D5">
      <w:pPr>
        <w:numPr>
          <w:ilvl w:val="1"/>
          <w:numId w:val="76"/>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11391D82" w14:textId="77777777" w:rsidR="00EC374E" w:rsidRDefault="000354D5" w:rsidP="00EC374E">
      <w:pPr>
        <w:numPr>
          <w:ilvl w:val="1"/>
          <w:numId w:val="76"/>
        </w:numPr>
        <w:jc w:val="both"/>
        <w:rPr>
          <w:sz w:val="22"/>
          <w:szCs w:val="22"/>
          <w:lang w:eastAsia="ar-SA"/>
        </w:rPr>
      </w:pPr>
      <w:r w:rsidRPr="005F03BC">
        <w:rPr>
          <w:sz w:val="22"/>
          <w:szCs w:val="22"/>
          <w:lang w:eastAsia="ar-SA"/>
        </w:rPr>
        <w:t>sposobach sprawdzania osiągnięć edukacyjnych uczniów;</w:t>
      </w:r>
    </w:p>
    <w:p w14:paraId="6DE65238" w14:textId="6ACB383B" w:rsidR="00EC374E" w:rsidRPr="00EC374E" w:rsidRDefault="00EC374E" w:rsidP="00EC374E">
      <w:pPr>
        <w:numPr>
          <w:ilvl w:val="1"/>
          <w:numId w:val="76"/>
        </w:numPr>
        <w:jc w:val="both"/>
        <w:rPr>
          <w:sz w:val="22"/>
          <w:szCs w:val="22"/>
          <w:lang w:eastAsia="ar-SA"/>
        </w:rPr>
      </w:pPr>
      <w:r w:rsidRPr="00EC374E">
        <w:rPr>
          <w:sz w:val="22"/>
          <w:szCs w:val="22"/>
          <w:lang w:eastAsia="ar-SA"/>
        </w:rPr>
        <w:t xml:space="preserve">warunkach i trybie otrzymania wyższej niż przewidywana rocznej oceny klasyfikacyjnej z zajęć edukacyjnych. </w:t>
      </w:r>
    </w:p>
    <w:p w14:paraId="08F8860C" w14:textId="37ED2974" w:rsidR="00EC374E" w:rsidRPr="005F03BC" w:rsidRDefault="00EC374E" w:rsidP="00EC374E">
      <w:pPr>
        <w:ind w:left="708"/>
        <w:jc w:val="both"/>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31820E6B" w14:textId="166B2531" w:rsidR="000354D5" w:rsidRPr="005F03BC" w:rsidRDefault="000354D5" w:rsidP="00FD7F4E">
      <w:pPr>
        <w:tabs>
          <w:tab w:val="left" w:pos="9000"/>
        </w:tabs>
        <w:jc w:val="both"/>
        <w:rPr>
          <w:sz w:val="22"/>
          <w:szCs w:val="22"/>
          <w:lang w:eastAsia="ar-SA"/>
        </w:rPr>
      </w:pPr>
      <w:r w:rsidRPr="005F03BC">
        <w:rPr>
          <w:sz w:val="22"/>
          <w:szCs w:val="22"/>
          <w:lang w:eastAsia="ar-SA"/>
        </w:rPr>
        <w:t xml:space="preserve">2.   </w:t>
      </w:r>
      <w:r w:rsidR="00FD7F4E" w:rsidRPr="00565EB2">
        <w:rPr>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FD7F4E">
        <w:rPr>
          <w:sz w:val="22"/>
          <w:szCs w:val="22"/>
          <w:lang w:eastAsia="ar-SA"/>
        </w:rPr>
        <w:t xml:space="preserve"> </w:t>
      </w:r>
      <w:r w:rsidR="00FD7F4E"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656FDCC3" w14:textId="77777777" w:rsidR="000354D5" w:rsidRPr="005F03BC" w:rsidRDefault="000354D5" w:rsidP="000354D5">
      <w:pPr>
        <w:tabs>
          <w:tab w:val="left" w:pos="9000"/>
        </w:tabs>
        <w:jc w:val="center"/>
        <w:rPr>
          <w:sz w:val="22"/>
          <w:szCs w:val="22"/>
          <w:lang w:eastAsia="ar-SA"/>
        </w:rPr>
      </w:pPr>
    </w:p>
    <w:p w14:paraId="0F75000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49</w:t>
      </w:r>
    </w:p>
    <w:p w14:paraId="168EE88F" w14:textId="77777777" w:rsidR="000354D5" w:rsidRPr="005F03BC" w:rsidRDefault="000354D5" w:rsidP="000354D5">
      <w:pPr>
        <w:tabs>
          <w:tab w:val="left" w:pos="9000"/>
        </w:tabs>
        <w:jc w:val="center"/>
        <w:rPr>
          <w:sz w:val="22"/>
          <w:szCs w:val="22"/>
          <w:lang w:eastAsia="ar-SA"/>
        </w:rPr>
      </w:pPr>
    </w:p>
    <w:p w14:paraId="037C6B87" w14:textId="77777777" w:rsidR="000354D5" w:rsidRPr="005F03BC" w:rsidRDefault="000354D5" w:rsidP="000354D5">
      <w:pPr>
        <w:numPr>
          <w:ilvl w:val="0"/>
          <w:numId w:val="60"/>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5735C8A6" w14:textId="77777777" w:rsidR="000354D5" w:rsidRPr="005F03BC" w:rsidRDefault="000354D5" w:rsidP="000354D5">
      <w:pPr>
        <w:numPr>
          <w:ilvl w:val="0"/>
          <w:numId w:val="60"/>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455F616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Formy kontroli i oceniania postępów w nauce:</w:t>
      </w:r>
    </w:p>
    <w:p w14:paraId="77283867" w14:textId="77777777" w:rsidR="000354D5" w:rsidRPr="005F03BC" w:rsidRDefault="000354D5" w:rsidP="000354D5">
      <w:pPr>
        <w:tabs>
          <w:tab w:val="left" w:pos="9000"/>
        </w:tabs>
        <w:ind w:left="360"/>
        <w:rPr>
          <w:sz w:val="22"/>
          <w:szCs w:val="22"/>
          <w:lang w:eastAsia="ar-SA"/>
        </w:rPr>
      </w:pPr>
      <w:r w:rsidRPr="005F03BC">
        <w:rPr>
          <w:sz w:val="22"/>
          <w:szCs w:val="22"/>
          <w:lang w:eastAsia="ar-SA"/>
        </w:rPr>
        <w:t>3.1. Odpowiedź ustna,</w:t>
      </w:r>
    </w:p>
    <w:p w14:paraId="5D08CA04" w14:textId="77777777" w:rsidR="000354D5" w:rsidRPr="005F03BC" w:rsidRDefault="000354D5" w:rsidP="000354D5">
      <w:pPr>
        <w:tabs>
          <w:tab w:val="left" w:pos="9000"/>
        </w:tabs>
        <w:ind w:left="360"/>
        <w:rPr>
          <w:sz w:val="22"/>
          <w:szCs w:val="22"/>
          <w:lang w:eastAsia="ar-SA"/>
        </w:rPr>
      </w:pPr>
      <w:r w:rsidRPr="005F03BC">
        <w:rPr>
          <w:sz w:val="22"/>
          <w:szCs w:val="22"/>
          <w:lang w:eastAsia="ar-SA"/>
        </w:rPr>
        <w:t>3.2. Praca klasowa/sprawdzian/test/test sprawnościowy,</w:t>
      </w:r>
    </w:p>
    <w:p w14:paraId="353AEC5F" w14:textId="77777777" w:rsidR="000354D5" w:rsidRPr="005F03BC" w:rsidRDefault="000354D5" w:rsidP="000354D5">
      <w:pPr>
        <w:tabs>
          <w:tab w:val="left" w:pos="9000"/>
        </w:tabs>
        <w:ind w:left="360"/>
        <w:rPr>
          <w:sz w:val="22"/>
          <w:szCs w:val="22"/>
          <w:lang w:eastAsia="ar-SA"/>
        </w:rPr>
      </w:pPr>
      <w:r w:rsidRPr="005F03BC">
        <w:rPr>
          <w:sz w:val="22"/>
          <w:szCs w:val="22"/>
          <w:lang w:eastAsia="ar-SA"/>
        </w:rPr>
        <w:t>3.3. Kartkówka,</w:t>
      </w:r>
    </w:p>
    <w:p w14:paraId="308AC816" w14:textId="77777777" w:rsidR="000354D5" w:rsidRPr="005F03BC" w:rsidRDefault="000354D5" w:rsidP="000354D5">
      <w:pPr>
        <w:tabs>
          <w:tab w:val="left" w:pos="9000"/>
        </w:tabs>
        <w:ind w:left="360"/>
        <w:rPr>
          <w:sz w:val="22"/>
          <w:szCs w:val="22"/>
          <w:lang w:eastAsia="ar-SA"/>
        </w:rPr>
      </w:pPr>
      <w:r w:rsidRPr="005F03BC">
        <w:rPr>
          <w:sz w:val="22"/>
          <w:szCs w:val="22"/>
          <w:lang w:eastAsia="ar-SA"/>
        </w:rPr>
        <w:t>3.4. Praca domowa,</w:t>
      </w:r>
    </w:p>
    <w:p w14:paraId="572ACA15" w14:textId="77777777" w:rsidR="000354D5" w:rsidRPr="005F03BC" w:rsidRDefault="000354D5" w:rsidP="000354D5">
      <w:pPr>
        <w:tabs>
          <w:tab w:val="left" w:pos="9000"/>
        </w:tabs>
        <w:ind w:left="360"/>
        <w:rPr>
          <w:sz w:val="22"/>
          <w:szCs w:val="22"/>
          <w:lang w:eastAsia="ar-SA"/>
        </w:rPr>
      </w:pPr>
      <w:r w:rsidRPr="005F03BC">
        <w:rPr>
          <w:sz w:val="22"/>
          <w:szCs w:val="22"/>
          <w:lang w:eastAsia="ar-SA"/>
        </w:rPr>
        <w:t>3.5. Samodzielna praca na lekcji – indywidualna lub grupowa,</w:t>
      </w:r>
    </w:p>
    <w:p w14:paraId="1F977C85" w14:textId="77777777" w:rsidR="000354D5" w:rsidRPr="005F03BC" w:rsidRDefault="000354D5" w:rsidP="000354D5">
      <w:pPr>
        <w:tabs>
          <w:tab w:val="left" w:pos="9000"/>
        </w:tabs>
        <w:ind w:left="360"/>
        <w:rPr>
          <w:sz w:val="22"/>
          <w:szCs w:val="22"/>
          <w:lang w:eastAsia="ar-SA"/>
        </w:rPr>
      </w:pPr>
      <w:r w:rsidRPr="005F03BC">
        <w:rPr>
          <w:sz w:val="22"/>
          <w:szCs w:val="22"/>
          <w:lang w:eastAsia="ar-SA"/>
        </w:rPr>
        <w:t>3.6. Zeszyt przedmiotowy.</w:t>
      </w:r>
    </w:p>
    <w:p w14:paraId="1190BB9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Ogólne kryteria oceniania</w:t>
      </w:r>
    </w:p>
    <w:p w14:paraId="7878FE9E" w14:textId="77777777" w:rsidR="000354D5" w:rsidRPr="005F03BC" w:rsidRDefault="000354D5" w:rsidP="000354D5">
      <w:pPr>
        <w:tabs>
          <w:tab w:val="left" w:pos="9000"/>
        </w:tabs>
        <w:ind w:left="360"/>
        <w:rPr>
          <w:sz w:val="22"/>
          <w:szCs w:val="22"/>
          <w:lang w:eastAsia="ar-SA"/>
        </w:rPr>
      </w:pPr>
      <w:r w:rsidRPr="005F03BC">
        <w:rPr>
          <w:sz w:val="22"/>
          <w:szCs w:val="22"/>
          <w:lang w:eastAsia="ar-SA"/>
        </w:rPr>
        <w:t>4.1. Wymagania wykraczające na ocenę celującą:</w:t>
      </w:r>
    </w:p>
    <w:p w14:paraId="54CCFC24" w14:textId="77777777" w:rsidR="000354D5" w:rsidRPr="005F03BC" w:rsidRDefault="000354D5" w:rsidP="000354D5">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56F1DDF3" w14:textId="77777777" w:rsidR="000354D5" w:rsidRPr="005F03BC" w:rsidRDefault="000354D5" w:rsidP="000354D5">
      <w:pPr>
        <w:ind w:left="360"/>
        <w:jc w:val="both"/>
        <w:rPr>
          <w:sz w:val="22"/>
          <w:szCs w:val="22"/>
          <w:lang w:eastAsia="ar-SA"/>
        </w:rPr>
      </w:pPr>
      <w:r w:rsidRPr="005F03BC">
        <w:rPr>
          <w:sz w:val="22"/>
          <w:szCs w:val="22"/>
          <w:lang w:eastAsia="ar-SA"/>
        </w:rPr>
        <w:t>4.2. Wymagania dopełniające na ocenę bardzo dobrą  :</w:t>
      </w:r>
    </w:p>
    <w:p w14:paraId="17DC8A32"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2AE6E9E"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4.3. Wymagania rozszerzające na ocenę dobrą:</w:t>
      </w:r>
    </w:p>
    <w:p w14:paraId="78D65DB1" w14:textId="77777777" w:rsidR="000354D5" w:rsidRPr="005F03BC" w:rsidRDefault="000354D5" w:rsidP="000354D5">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52D53548"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4.4. Wymagania podstawowe na ocenę dostateczną:</w:t>
      </w:r>
    </w:p>
    <w:p w14:paraId="5869DDCD"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706EE8B9"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4.5. Wymagania konieczne na ocenę dopuszczającą:</w:t>
      </w:r>
    </w:p>
    <w:p w14:paraId="69E2E695" w14:textId="77777777" w:rsidR="000354D5" w:rsidRPr="005F03BC" w:rsidRDefault="000354D5" w:rsidP="000354D5">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40B4D931" w14:textId="77777777" w:rsidR="000354D5" w:rsidRPr="005F03BC" w:rsidRDefault="000354D5" w:rsidP="000354D5">
      <w:pPr>
        <w:ind w:left="360"/>
        <w:jc w:val="both"/>
        <w:rPr>
          <w:sz w:val="22"/>
          <w:szCs w:val="22"/>
          <w:lang w:eastAsia="ar-SA"/>
        </w:rPr>
      </w:pPr>
      <w:r w:rsidRPr="005F03BC">
        <w:rPr>
          <w:sz w:val="22"/>
          <w:szCs w:val="22"/>
          <w:lang w:eastAsia="ar-SA"/>
        </w:rPr>
        <w:t>4.6. Ocenę niedostateczną  otrzymuje uczeń , który :</w:t>
      </w:r>
    </w:p>
    <w:p w14:paraId="74FCF853" w14:textId="77777777" w:rsidR="000354D5" w:rsidRPr="005F03BC" w:rsidRDefault="000354D5" w:rsidP="000354D5">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27CF8BF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50</w:t>
      </w:r>
    </w:p>
    <w:p w14:paraId="6038D699" w14:textId="77777777" w:rsidR="000354D5" w:rsidRPr="005F03BC" w:rsidRDefault="000354D5" w:rsidP="000354D5">
      <w:pPr>
        <w:jc w:val="both"/>
        <w:rPr>
          <w:sz w:val="22"/>
          <w:szCs w:val="22"/>
          <w:lang w:eastAsia="ar-SA"/>
        </w:rPr>
      </w:pPr>
    </w:p>
    <w:p w14:paraId="7F8D85F1"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3587100" w14:textId="77777777" w:rsidR="000354D5" w:rsidRPr="005F03BC" w:rsidRDefault="000354D5" w:rsidP="000354D5">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22F3EFFB" w14:textId="77777777" w:rsidR="000354D5" w:rsidRPr="005F03BC" w:rsidRDefault="000354D5" w:rsidP="000354D5">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34A4814"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lastRenderedPageBreak/>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53BBDD37"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O liczbie innych form kontroli pracy ucznia decyduje nauczyciel przedmiotu.</w:t>
      </w:r>
    </w:p>
    <w:p w14:paraId="6922586D"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65A74F72"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Rodzic  jest informowany o cząstkowych ocenach ucznia na śródrocznych zebraniach z rodzicami oraz w ramach konsultacji nauczycielskich.</w:t>
      </w:r>
    </w:p>
    <w:p w14:paraId="5E9FC04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51</w:t>
      </w:r>
    </w:p>
    <w:p w14:paraId="31A1156D" w14:textId="77777777" w:rsidR="000354D5" w:rsidRPr="005F03BC" w:rsidRDefault="000354D5" w:rsidP="000354D5">
      <w:pPr>
        <w:rPr>
          <w:sz w:val="22"/>
          <w:szCs w:val="22"/>
          <w:lang w:eastAsia="ar-SA"/>
        </w:rPr>
      </w:pPr>
    </w:p>
    <w:p w14:paraId="0BBFCD12"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Uczeń w trakcie nauki w szkole otrzymuje oceny: bieżące oraz klasyfikacyjne: śródroczne i roczne o raz końcowe.</w:t>
      </w:r>
    </w:p>
    <w:p w14:paraId="582AD02E"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 xml:space="preserve">Oceny są jawne dla ucznia i jego rodziców. </w:t>
      </w:r>
    </w:p>
    <w:p w14:paraId="7D8147BA"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63A9B4A9"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0084AE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52</w:t>
      </w:r>
    </w:p>
    <w:p w14:paraId="7D2B49C5"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BA0621"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741599">
        <w:rPr>
          <w:sz w:val="22"/>
          <w:szCs w:val="22"/>
        </w:rPr>
        <w:t xml:space="preserve"> </w:t>
      </w:r>
      <w:r w:rsidR="00741599">
        <w:rPr>
          <w:sz w:val="22"/>
          <w:szCs w:val="22"/>
        </w:rPr>
        <w:br/>
      </w:r>
      <w:r w:rsidRPr="005F03BC">
        <w:rPr>
          <w:sz w:val="22"/>
          <w:szCs w:val="22"/>
        </w:rPr>
        <w:t>i edukacyjnych oraz możliwości psychofizycznych ucznia:</w:t>
      </w:r>
    </w:p>
    <w:p w14:paraId="7B89CCD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7085594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46BF157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2.3. posiadającego opinię poradni psychologiczno-pedagogicznej, w tym poradni specjalistycznej,</w:t>
      </w:r>
      <w:r w:rsidR="00741599">
        <w:rPr>
          <w:sz w:val="22"/>
          <w:szCs w:val="22"/>
        </w:rPr>
        <w:br/>
      </w:r>
      <w:r w:rsidRPr="005F03BC">
        <w:rPr>
          <w:sz w:val="22"/>
          <w:szCs w:val="22"/>
        </w:rPr>
        <w:t xml:space="preserve"> o specyficznych trudnościach w uczeniu się lub inną opinię poradni psychologiczno-pedagogicznej, w tym poradni specjalistycznej, wskazującą na potrzebą takiego dostosowania — na podstawie tej opinii;</w:t>
      </w:r>
    </w:p>
    <w:p w14:paraId="2BA76F3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741599">
        <w:rPr>
          <w:sz w:val="22"/>
          <w:szCs w:val="22"/>
        </w:rPr>
        <w:br/>
      </w:r>
      <w:r w:rsidRPr="005F03BC">
        <w:rPr>
          <w:sz w:val="22"/>
          <w:szCs w:val="22"/>
        </w:rPr>
        <w:t xml:space="preserve">i edukacyjnych oraz indywidualnych możliwości psychofizycznych ucznia dokonanego przez nauczycieli </w:t>
      </w:r>
      <w:r w:rsidR="00741599">
        <w:rPr>
          <w:sz w:val="22"/>
          <w:szCs w:val="22"/>
        </w:rPr>
        <w:br/>
      </w:r>
      <w:r w:rsidRPr="005F03BC">
        <w:rPr>
          <w:sz w:val="22"/>
          <w:szCs w:val="22"/>
        </w:rPr>
        <w:t>i specjalistów.</w:t>
      </w:r>
    </w:p>
    <w:p w14:paraId="51635E69" w14:textId="77777777" w:rsidR="000354D5" w:rsidRDefault="000354D5" w:rsidP="00741599">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6C29C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53</w:t>
      </w:r>
    </w:p>
    <w:p w14:paraId="19D8304E" w14:textId="77777777" w:rsidR="000354D5" w:rsidRPr="005F03BC" w:rsidRDefault="000354D5" w:rsidP="000354D5">
      <w:pPr>
        <w:rPr>
          <w:sz w:val="22"/>
          <w:szCs w:val="22"/>
          <w:lang w:eastAsia="ar-SA"/>
        </w:rPr>
      </w:pPr>
    </w:p>
    <w:p w14:paraId="15C1E4E6" w14:textId="77777777" w:rsidR="000354D5" w:rsidRPr="005F03BC" w:rsidRDefault="000354D5" w:rsidP="000354D5">
      <w:pPr>
        <w:numPr>
          <w:ilvl w:val="0"/>
          <w:numId w:val="73"/>
        </w:numPr>
        <w:spacing w:after="120"/>
        <w:jc w:val="both"/>
        <w:rPr>
          <w:sz w:val="22"/>
          <w:szCs w:val="22"/>
          <w:lang w:eastAsia="ar-SA"/>
        </w:rPr>
      </w:pPr>
      <w:r>
        <w:rPr>
          <w:sz w:val="22"/>
          <w:szCs w:val="22"/>
          <w:lang w:eastAsia="ar-SA"/>
        </w:rPr>
        <w:t>Opinia poradni psychologiczno-</w:t>
      </w:r>
      <w:r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A7706BF" w14:textId="396EC66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Na wniosek nauczyciela lub specjalisty wykonującego w szkole zadania z</w:t>
      </w:r>
      <w:r>
        <w:rPr>
          <w:sz w:val="22"/>
          <w:szCs w:val="22"/>
          <w:lang w:eastAsia="ar-SA"/>
        </w:rPr>
        <w:t xml:space="preserve"> zakresu pomocy psychologiczno-</w:t>
      </w:r>
      <w:r w:rsidRPr="005F03BC">
        <w:rPr>
          <w:sz w:val="22"/>
          <w:szCs w:val="22"/>
          <w:lang w:eastAsia="ar-SA"/>
        </w:rPr>
        <w:t xml:space="preserve">pedagogicznej, prowadzących zajęcia z uczniem w szkole, i po uzyskaniu zgody rodziców albo pełnoletniego </w:t>
      </w:r>
      <w:r w:rsidRPr="005F03BC">
        <w:rPr>
          <w:sz w:val="22"/>
          <w:szCs w:val="22"/>
          <w:lang w:eastAsia="ar-SA"/>
        </w:rPr>
        <w:lastRenderedPageBreak/>
        <w:t>ucznia lub na wniosek rodziców albo pełnoletniego ucznia, opinia, o której mowa w ust. 1, może być wydana także uczniowi szkoły ponadgimnazjalnej</w:t>
      </w:r>
      <w:r w:rsidR="005B6572">
        <w:rPr>
          <w:sz w:val="22"/>
          <w:szCs w:val="22"/>
          <w:lang w:eastAsia="ar-SA"/>
        </w:rPr>
        <w:t xml:space="preserve"> </w:t>
      </w:r>
      <w:r w:rsidR="005B6572" w:rsidRPr="00565EB2">
        <w:rPr>
          <w:sz w:val="22"/>
          <w:szCs w:val="22"/>
        </w:rPr>
        <w:t>lub ponadpodstawowej</w:t>
      </w:r>
      <w:r w:rsidRPr="005F03BC">
        <w:rPr>
          <w:sz w:val="22"/>
          <w:szCs w:val="22"/>
          <w:lang w:eastAsia="ar-SA"/>
        </w:rPr>
        <w:t>.</w:t>
      </w:r>
    </w:p>
    <w:p w14:paraId="534ABA42" w14:textId="7777777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Pr>
          <w:sz w:val="22"/>
          <w:szCs w:val="22"/>
          <w:lang w:eastAsia="ar-SA"/>
        </w:rPr>
        <w:t xml:space="preserve"> waz z uzasadnieniem oraz opinią</w:t>
      </w:r>
      <w:r w:rsidRPr="005F03BC">
        <w:rPr>
          <w:sz w:val="22"/>
          <w:szCs w:val="22"/>
          <w:lang w:eastAsia="ar-SA"/>
        </w:rPr>
        <w:t xml:space="preserve"> rady pedagogicz</w:t>
      </w:r>
      <w:r>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74D84CE4" w14:textId="77777777" w:rsidR="000354D5" w:rsidRDefault="000354D5" w:rsidP="000354D5">
      <w:pPr>
        <w:keepNext/>
        <w:tabs>
          <w:tab w:val="left" w:pos="708"/>
        </w:tabs>
        <w:ind w:left="360"/>
        <w:jc w:val="center"/>
        <w:outlineLvl w:val="0"/>
        <w:rPr>
          <w:b/>
          <w:sz w:val="22"/>
          <w:szCs w:val="22"/>
          <w:lang w:eastAsia="ar-SA"/>
        </w:rPr>
      </w:pPr>
    </w:p>
    <w:p w14:paraId="290ABBA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54</w:t>
      </w:r>
    </w:p>
    <w:p w14:paraId="1BCD6350" w14:textId="77777777" w:rsidR="000354D5" w:rsidRPr="005F03BC" w:rsidRDefault="000354D5" w:rsidP="000354D5">
      <w:pPr>
        <w:jc w:val="center"/>
        <w:rPr>
          <w:sz w:val="22"/>
          <w:szCs w:val="22"/>
          <w:lang w:eastAsia="ar-SA"/>
        </w:rPr>
      </w:pPr>
    </w:p>
    <w:p w14:paraId="3167BAA5" w14:textId="77777777" w:rsidR="000354D5" w:rsidRPr="005F03BC" w:rsidRDefault="000354D5" w:rsidP="000354D5">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37029D3" w14:textId="77777777" w:rsidR="000354D5" w:rsidRPr="005F03BC" w:rsidRDefault="000354D5" w:rsidP="000354D5">
      <w:pPr>
        <w:jc w:val="both"/>
        <w:rPr>
          <w:sz w:val="22"/>
          <w:szCs w:val="22"/>
          <w:lang w:eastAsia="ar-SA"/>
        </w:rPr>
      </w:pPr>
    </w:p>
    <w:p w14:paraId="3101745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55</w:t>
      </w:r>
    </w:p>
    <w:p w14:paraId="1FD93501" w14:textId="77777777" w:rsidR="000354D5" w:rsidRPr="005F03BC" w:rsidRDefault="000354D5" w:rsidP="000354D5">
      <w:pPr>
        <w:jc w:val="center"/>
        <w:rPr>
          <w:sz w:val="22"/>
          <w:szCs w:val="22"/>
          <w:lang w:eastAsia="ar-SA"/>
        </w:rPr>
      </w:pPr>
    </w:p>
    <w:p w14:paraId="6AD32374"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 tej opinii. </w:t>
      </w:r>
    </w:p>
    <w:p w14:paraId="41040CE8"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536FEC2F"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7C4A0FE"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D60E28E" w14:textId="5CB6EF8C" w:rsidR="000354D5" w:rsidRDefault="000354D5" w:rsidP="000354D5">
      <w:pPr>
        <w:spacing w:after="120"/>
        <w:jc w:val="center"/>
        <w:rPr>
          <w:sz w:val="22"/>
          <w:szCs w:val="22"/>
          <w:lang w:eastAsia="ar-SA"/>
        </w:rPr>
      </w:pPr>
    </w:p>
    <w:p w14:paraId="28E0107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56</w:t>
      </w:r>
    </w:p>
    <w:p w14:paraId="36E58060" w14:textId="77777777" w:rsidR="000354D5" w:rsidRPr="005F03BC" w:rsidRDefault="000354D5" w:rsidP="000354D5">
      <w:pPr>
        <w:spacing w:after="120"/>
        <w:jc w:val="center"/>
        <w:rPr>
          <w:b/>
          <w:sz w:val="22"/>
          <w:szCs w:val="22"/>
          <w:lang w:eastAsia="ar-SA"/>
        </w:rPr>
      </w:pPr>
    </w:p>
    <w:p w14:paraId="1D7AAB1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0603088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3D6B9F41" w14:textId="77777777" w:rsidR="000354D5" w:rsidRPr="005F03BC" w:rsidRDefault="000354D5" w:rsidP="000354D5">
      <w:pPr>
        <w:numPr>
          <w:ilvl w:val="0"/>
          <w:numId w:val="64"/>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64C94386" w14:textId="77777777" w:rsidR="000354D5" w:rsidRPr="005F03BC" w:rsidRDefault="000354D5" w:rsidP="000354D5">
      <w:pPr>
        <w:keepNext/>
        <w:tabs>
          <w:tab w:val="left" w:pos="708"/>
        </w:tabs>
        <w:ind w:left="360"/>
        <w:jc w:val="center"/>
        <w:outlineLvl w:val="0"/>
        <w:rPr>
          <w:b/>
          <w:sz w:val="22"/>
          <w:szCs w:val="22"/>
          <w:lang w:eastAsia="ar-SA"/>
        </w:rPr>
      </w:pPr>
    </w:p>
    <w:p w14:paraId="18304D6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57</w:t>
      </w:r>
    </w:p>
    <w:p w14:paraId="1015A36A" w14:textId="77777777" w:rsidR="000354D5" w:rsidRPr="005F03BC" w:rsidRDefault="000354D5" w:rsidP="000354D5">
      <w:pPr>
        <w:jc w:val="center"/>
        <w:rPr>
          <w:sz w:val="22"/>
          <w:szCs w:val="22"/>
          <w:lang w:eastAsia="ar-SA"/>
        </w:rPr>
      </w:pPr>
    </w:p>
    <w:p w14:paraId="292AC1D2"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Uczeń podlega klasyfikacji: śródrocznej i rocznej oraz końcowej.</w:t>
      </w:r>
    </w:p>
    <w:p w14:paraId="685A647C"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6ECDE906"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6C716E4F" w14:textId="3BA9E486"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lastRenderedPageBreak/>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C56981">
        <w:rPr>
          <w:sz w:val="22"/>
          <w:szCs w:val="22"/>
          <w:lang w:eastAsia="ar-SA"/>
        </w:rPr>
        <w:t xml:space="preserve"> </w:t>
      </w:r>
      <w:r w:rsidR="00C56981" w:rsidRPr="00565EB2">
        <w:rPr>
          <w:sz w:val="22"/>
          <w:szCs w:val="22"/>
          <w:lang w:eastAsia="ar-SA"/>
        </w:rPr>
        <w:t>Przy ustalaniu rocznej oceny klasyfikacyjnej brane są pod uwagę osiągnięcia edukacyjne ucznia z całego roku szkolnego</w:t>
      </w:r>
      <w:r w:rsidR="00C56981">
        <w:rPr>
          <w:sz w:val="22"/>
          <w:szCs w:val="22"/>
          <w:lang w:eastAsia="ar-SA"/>
        </w:rPr>
        <w:t>.</w:t>
      </w:r>
    </w:p>
    <w:p w14:paraId="56A1B287"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Na klasyfikację końcową składają się:</w:t>
      </w:r>
    </w:p>
    <w:p w14:paraId="144AB931" w14:textId="77777777" w:rsidR="000354D5" w:rsidRPr="005F03BC" w:rsidRDefault="000354D5" w:rsidP="000354D5">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11AF3F9B" w14:textId="77777777" w:rsidR="000354D5" w:rsidRPr="005F03BC" w:rsidRDefault="000354D5" w:rsidP="000354D5">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0B27D6A2" w14:textId="77777777" w:rsidR="000354D5" w:rsidRPr="005F03BC" w:rsidRDefault="000354D5" w:rsidP="000354D5">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1261B69B"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9A72329" w14:textId="77777777" w:rsidR="000354D5" w:rsidRPr="005F03BC" w:rsidRDefault="000354D5" w:rsidP="000354D5">
      <w:pPr>
        <w:numPr>
          <w:ilvl w:val="0"/>
          <w:numId w:val="65"/>
        </w:numPr>
        <w:rPr>
          <w:sz w:val="22"/>
          <w:szCs w:val="22"/>
          <w:lang w:eastAsia="ar-SA"/>
        </w:rPr>
      </w:pPr>
      <w:r w:rsidRPr="005F03BC">
        <w:rPr>
          <w:sz w:val="22"/>
          <w:szCs w:val="22"/>
          <w:lang w:eastAsia="ar-SA"/>
        </w:rPr>
        <w:t>Oceny klasyfikacyjne z zajęć edukacyjnych nie mają wpływu na ocenę klasyfikacyjną zachowania.</w:t>
      </w:r>
    </w:p>
    <w:p w14:paraId="2BFCC758" w14:textId="77777777" w:rsidR="000354D5" w:rsidRPr="005F03BC" w:rsidRDefault="000354D5" w:rsidP="000354D5">
      <w:pPr>
        <w:numPr>
          <w:ilvl w:val="0"/>
          <w:numId w:val="65"/>
        </w:numPr>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1B784094" w14:textId="5EC72041" w:rsidR="000354D5" w:rsidRPr="005F03BC" w:rsidRDefault="000354D5" w:rsidP="000354D5">
      <w:pPr>
        <w:numPr>
          <w:ilvl w:val="0"/>
          <w:numId w:val="65"/>
        </w:numPr>
        <w:spacing w:after="120"/>
        <w:rPr>
          <w:sz w:val="22"/>
          <w:szCs w:val="22"/>
          <w:lang w:eastAsia="ar-SA"/>
        </w:rPr>
      </w:pPr>
      <w:r w:rsidRPr="005F03BC">
        <w:rPr>
          <w:sz w:val="22"/>
          <w:szCs w:val="22"/>
          <w:lang w:eastAsia="ar-SA"/>
        </w:rPr>
        <w:t xml:space="preserve">Na miesiąc </w:t>
      </w:r>
      <w:r w:rsidR="001737D8">
        <w:rPr>
          <w:sz w:val="22"/>
          <w:szCs w:val="22"/>
          <w:lang w:eastAsia="ar-SA"/>
        </w:rPr>
        <w:t xml:space="preserve">przed </w:t>
      </w:r>
      <w:r w:rsidRPr="005F03BC">
        <w:rPr>
          <w:sz w:val="22"/>
          <w:szCs w:val="22"/>
          <w:lang w:eastAsia="ar-SA"/>
        </w:rPr>
        <w:t xml:space="preserve">rocznym klasyfikacyjnym </w:t>
      </w:r>
      <w:r w:rsidRPr="005F03BC">
        <w:rPr>
          <w:color w:val="000000"/>
          <w:sz w:val="22"/>
          <w:szCs w:val="22"/>
          <w:lang w:eastAsia="ar-SA"/>
        </w:rPr>
        <w:t xml:space="preserve">zebraniem </w:t>
      </w:r>
      <w:r w:rsidRPr="005F03BC">
        <w:rPr>
          <w:sz w:val="22"/>
          <w:szCs w:val="22"/>
          <w:lang w:eastAsia="ar-SA"/>
        </w:rPr>
        <w:t xml:space="preserve">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3D014724" w14:textId="77777777" w:rsidR="001525A4" w:rsidRDefault="001525A4" w:rsidP="000354D5">
      <w:pPr>
        <w:suppressAutoHyphens w:val="0"/>
        <w:jc w:val="center"/>
        <w:rPr>
          <w:b/>
          <w:sz w:val="24"/>
          <w:szCs w:val="24"/>
        </w:rPr>
      </w:pPr>
    </w:p>
    <w:p w14:paraId="75C0F5EE" w14:textId="77777777" w:rsidR="001525A4" w:rsidRDefault="001525A4" w:rsidP="000354D5">
      <w:pPr>
        <w:suppressAutoHyphens w:val="0"/>
        <w:jc w:val="center"/>
        <w:rPr>
          <w:b/>
          <w:sz w:val="24"/>
          <w:szCs w:val="24"/>
        </w:rPr>
      </w:pPr>
    </w:p>
    <w:p w14:paraId="6F523DC9" w14:textId="75130558" w:rsidR="000354D5" w:rsidRPr="00C42B23" w:rsidRDefault="000354D5" w:rsidP="000354D5">
      <w:pPr>
        <w:suppressAutoHyphens w:val="0"/>
        <w:jc w:val="center"/>
        <w:rPr>
          <w:b/>
          <w:sz w:val="24"/>
          <w:szCs w:val="24"/>
        </w:rPr>
      </w:pPr>
      <w:r w:rsidRPr="00C42B23">
        <w:rPr>
          <w:b/>
          <w:sz w:val="24"/>
          <w:szCs w:val="24"/>
        </w:rPr>
        <w:t>§</w:t>
      </w:r>
      <w:r>
        <w:rPr>
          <w:b/>
          <w:sz w:val="24"/>
          <w:szCs w:val="24"/>
        </w:rPr>
        <w:t>58</w:t>
      </w:r>
    </w:p>
    <w:p w14:paraId="411947EC" w14:textId="77777777" w:rsidR="000354D5" w:rsidRPr="005F03BC" w:rsidRDefault="000354D5" w:rsidP="000354D5">
      <w:pPr>
        <w:spacing w:after="120"/>
        <w:jc w:val="center"/>
        <w:rPr>
          <w:b/>
          <w:sz w:val="22"/>
          <w:szCs w:val="22"/>
          <w:lang w:eastAsia="ar-SA"/>
        </w:rPr>
      </w:pPr>
    </w:p>
    <w:p w14:paraId="01E904FA" w14:textId="682C63AC" w:rsidR="000354D5" w:rsidRPr="0042286F" w:rsidRDefault="000354D5" w:rsidP="0042286F">
      <w:pPr>
        <w:numPr>
          <w:ilvl w:val="0"/>
          <w:numId w:val="66"/>
        </w:numPr>
        <w:spacing w:after="120"/>
        <w:jc w:val="both"/>
        <w:rPr>
          <w:sz w:val="22"/>
          <w:szCs w:val="22"/>
          <w:lang w:eastAsia="ar-SA"/>
        </w:rPr>
      </w:pPr>
      <w:r w:rsidRPr="005F03BC">
        <w:rPr>
          <w:sz w:val="22"/>
          <w:szCs w:val="22"/>
          <w:lang w:eastAsia="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42286F">
        <w:rPr>
          <w:sz w:val="22"/>
          <w:szCs w:val="22"/>
          <w:lang w:eastAsia="ar-SA"/>
        </w:rPr>
        <w:t xml:space="preserve"> </w:t>
      </w:r>
      <w:r w:rsidR="0042286F" w:rsidRPr="00FA49C5">
        <w:rPr>
          <w:sz w:val="22"/>
          <w:szCs w:val="22"/>
          <w:lang w:eastAsia="ar-SA"/>
        </w:rPr>
        <w:t>Oceny końcowe wystawiane są najpóźniej na ostatnich, przed klasyfikacyjnym posiedzeniem rady pedagogicznej, zajęciach edukacyjnych z danego przedmiotu.</w:t>
      </w:r>
    </w:p>
    <w:p w14:paraId="63708EEF"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W </w:t>
      </w:r>
      <w:r w:rsidRPr="00741599">
        <w:rPr>
          <w:sz w:val="22"/>
          <w:szCs w:val="22"/>
          <w:lang w:eastAsia="ar-SA"/>
        </w:rPr>
        <w:t>Branżowej Szkole I stopnia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702855CB"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56703DF6"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Oceny ustalone zgodnie z pt . 1-4 są ostateczne, z zastrzeżeniem </w:t>
      </w:r>
      <w:r>
        <w:rPr>
          <w:sz w:val="22"/>
          <w:szCs w:val="22"/>
          <w:lang w:eastAsia="ar-SA"/>
        </w:rPr>
        <w:t>§65 i 66</w:t>
      </w:r>
      <w:r w:rsidRPr="005F03BC">
        <w:rPr>
          <w:sz w:val="22"/>
          <w:szCs w:val="22"/>
          <w:lang w:eastAsia="ar-SA"/>
        </w:rPr>
        <w:t>.</w:t>
      </w:r>
    </w:p>
    <w:p w14:paraId="2B05F1E4"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14:paraId="1E1D8468" w14:textId="77777777" w:rsidR="00741599" w:rsidRDefault="00741599" w:rsidP="000354D5">
      <w:pPr>
        <w:suppressAutoHyphens w:val="0"/>
        <w:jc w:val="center"/>
        <w:rPr>
          <w:b/>
          <w:sz w:val="24"/>
          <w:szCs w:val="24"/>
        </w:rPr>
      </w:pPr>
    </w:p>
    <w:p w14:paraId="6D6D55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59</w:t>
      </w:r>
    </w:p>
    <w:p w14:paraId="167CF47E" w14:textId="77777777" w:rsidR="000354D5" w:rsidRPr="005F03BC" w:rsidRDefault="000354D5" w:rsidP="000354D5">
      <w:pPr>
        <w:spacing w:after="120"/>
        <w:jc w:val="center"/>
        <w:rPr>
          <w:b/>
          <w:sz w:val="22"/>
          <w:szCs w:val="22"/>
          <w:lang w:eastAsia="ar-SA"/>
        </w:rPr>
      </w:pPr>
    </w:p>
    <w:p w14:paraId="52BC380D" w14:textId="77777777"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19BF1FFE"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lastRenderedPageBreak/>
        <w:t xml:space="preserve">stopień celujący – 6; </w:t>
      </w:r>
    </w:p>
    <w:p w14:paraId="543B21D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5; </w:t>
      </w:r>
    </w:p>
    <w:p w14:paraId="7B8F569A"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4; </w:t>
      </w:r>
    </w:p>
    <w:p w14:paraId="44FA560B"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3; </w:t>
      </w:r>
    </w:p>
    <w:p w14:paraId="52C3C6D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dopuszczający – 2;</w:t>
      </w:r>
    </w:p>
    <w:p w14:paraId="3BAF7CE5"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niedostateczny – 1.</w:t>
      </w:r>
    </w:p>
    <w:p w14:paraId="56573AC7"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6B76B91C" w14:textId="25BB05E4"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 xml:space="preserve">W dzienniku lekcyjnym </w:t>
      </w:r>
      <w:r w:rsidR="00824523" w:rsidRPr="00FA49C5">
        <w:rPr>
          <w:sz w:val="22"/>
          <w:szCs w:val="22"/>
          <w:lang w:eastAsia="ar-SA"/>
        </w:rPr>
        <w:t xml:space="preserve">dopuszcza się jedynie używanie </w:t>
      </w:r>
      <w:r w:rsidRPr="005F03BC">
        <w:rPr>
          <w:sz w:val="22"/>
          <w:szCs w:val="22"/>
          <w:lang w:eastAsia="ar-SA"/>
        </w:rPr>
        <w:t>cyfrowych oznaczeń ocen lub następujących skrótów ocen:</w:t>
      </w:r>
    </w:p>
    <w:p w14:paraId="44A858B0"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cel; </w:t>
      </w:r>
    </w:p>
    <w:p w14:paraId="095F38F9"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bdb; </w:t>
      </w:r>
    </w:p>
    <w:p w14:paraId="2519648D"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db; </w:t>
      </w:r>
    </w:p>
    <w:p w14:paraId="5A33429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dst; </w:t>
      </w:r>
    </w:p>
    <w:p w14:paraId="7B8FBFF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dopuszczający – dop;</w:t>
      </w:r>
    </w:p>
    <w:p w14:paraId="54C3C696"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niedostateczny – ndst.</w:t>
      </w:r>
    </w:p>
    <w:p w14:paraId="75A64553" w14:textId="35F20EA5"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W dzienniku lekcyjnym </w:t>
      </w:r>
      <w:r w:rsidR="007B6958" w:rsidRPr="00FA49C5">
        <w:rPr>
          <w:sz w:val="22"/>
          <w:szCs w:val="22"/>
          <w:lang w:eastAsia="ar-SA"/>
        </w:rPr>
        <w:t>nie dopuszcza się zapisu ocen ze znakami „plus” lub „minus”</w:t>
      </w:r>
      <w:r w:rsidRPr="005F03BC">
        <w:rPr>
          <w:sz w:val="22"/>
          <w:szCs w:val="22"/>
          <w:lang w:eastAsia="ar-SA"/>
        </w:rPr>
        <w:t>.</w:t>
      </w:r>
    </w:p>
    <w:p w14:paraId="06BE8362"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41599">
        <w:rPr>
          <w:sz w:val="22"/>
          <w:szCs w:val="22"/>
          <w:lang w:eastAsia="ar-SA"/>
        </w:rPr>
        <w:br/>
      </w:r>
      <w:r w:rsidRPr="005F03BC">
        <w:rPr>
          <w:sz w:val="22"/>
          <w:szCs w:val="22"/>
          <w:lang w:eastAsia="ar-SA"/>
        </w:rPr>
        <w:t>w dokumentacji przebiegu nauczania zamiast oceny klasyfikacyjnej wpisuje się „nieklasyfikowany” lub „nieklasyfikowana”.</w:t>
      </w:r>
    </w:p>
    <w:p w14:paraId="55C2EE63" w14:textId="5862A04B"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Roczna ocena klasyfikacyjna z dodatkowych zajęć edukacyjnych nie ma wpływu na promocję do </w:t>
      </w:r>
      <w:r w:rsidR="006210D3">
        <w:rPr>
          <w:sz w:val="22"/>
          <w:szCs w:val="22"/>
          <w:lang w:eastAsia="ar-SA"/>
        </w:rPr>
        <w:t>k</w:t>
      </w:r>
      <w:r w:rsidRPr="005F03BC">
        <w:rPr>
          <w:sz w:val="22"/>
          <w:szCs w:val="22"/>
          <w:lang w:eastAsia="ar-SA"/>
        </w:rPr>
        <w:t>lasy programowo wyższej ani na ukończenie szkoły.</w:t>
      </w:r>
    </w:p>
    <w:p w14:paraId="6256DE5C" w14:textId="77777777" w:rsidR="00694F7E" w:rsidRDefault="00694F7E" w:rsidP="000354D5">
      <w:pPr>
        <w:suppressAutoHyphens w:val="0"/>
        <w:jc w:val="center"/>
        <w:rPr>
          <w:b/>
          <w:sz w:val="24"/>
          <w:szCs w:val="24"/>
        </w:rPr>
      </w:pPr>
    </w:p>
    <w:p w14:paraId="66D0C8C4" w14:textId="77777777" w:rsidR="001525A4" w:rsidRDefault="001525A4" w:rsidP="000354D5">
      <w:pPr>
        <w:suppressAutoHyphens w:val="0"/>
        <w:jc w:val="center"/>
        <w:rPr>
          <w:b/>
          <w:sz w:val="24"/>
          <w:szCs w:val="24"/>
        </w:rPr>
      </w:pPr>
    </w:p>
    <w:p w14:paraId="5533805D" w14:textId="77777777" w:rsidR="001525A4" w:rsidRDefault="001525A4" w:rsidP="000354D5">
      <w:pPr>
        <w:suppressAutoHyphens w:val="0"/>
        <w:jc w:val="center"/>
        <w:rPr>
          <w:b/>
          <w:sz w:val="24"/>
          <w:szCs w:val="24"/>
        </w:rPr>
      </w:pPr>
    </w:p>
    <w:p w14:paraId="399D4777" w14:textId="72B2ECCE" w:rsidR="000354D5" w:rsidRPr="00C42B23" w:rsidRDefault="000354D5" w:rsidP="000354D5">
      <w:pPr>
        <w:suppressAutoHyphens w:val="0"/>
        <w:jc w:val="center"/>
        <w:rPr>
          <w:b/>
          <w:sz w:val="24"/>
          <w:szCs w:val="24"/>
        </w:rPr>
      </w:pPr>
      <w:r w:rsidRPr="00C42B23">
        <w:rPr>
          <w:b/>
          <w:sz w:val="24"/>
          <w:szCs w:val="24"/>
        </w:rPr>
        <w:t>§</w:t>
      </w:r>
      <w:r>
        <w:rPr>
          <w:b/>
          <w:sz w:val="24"/>
          <w:szCs w:val="24"/>
        </w:rPr>
        <w:t>60</w:t>
      </w:r>
    </w:p>
    <w:p w14:paraId="61CB641D" w14:textId="77777777" w:rsidR="000354D5" w:rsidRPr="005F03BC" w:rsidRDefault="000354D5" w:rsidP="000354D5">
      <w:pPr>
        <w:jc w:val="center"/>
        <w:rPr>
          <w:sz w:val="22"/>
          <w:szCs w:val="22"/>
          <w:lang w:eastAsia="ar-SA"/>
        </w:rPr>
      </w:pPr>
    </w:p>
    <w:p w14:paraId="52CC9C1A" w14:textId="77777777" w:rsidR="000354D5" w:rsidRPr="00741599" w:rsidRDefault="000354D5" w:rsidP="000354D5">
      <w:pPr>
        <w:numPr>
          <w:ilvl w:val="0"/>
          <w:numId w:val="78"/>
        </w:numPr>
        <w:jc w:val="both"/>
        <w:rPr>
          <w:sz w:val="22"/>
          <w:szCs w:val="22"/>
          <w:lang w:eastAsia="ar-SA"/>
        </w:rPr>
      </w:pPr>
      <w:r w:rsidRPr="00741599">
        <w:rPr>
          <w:sz w:val="22"/>
          <w:szCs w:val="22"/>
          <w:lang w:eastAsia="ar-SA"/>
        </w:rPr>
        <w:t xml:space="preserve">Śródroczna i roczna ocena klasyfikacyjna zachowania uwzględnia następujące podstawowe obszary: </w:t>
      </w:r>
    </w:p>
    <w:p w14:paraId="0E8D7D0C"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 xml:space="preserve">wywiązywanie się z obowiązków ucznia,  </w:t>
      </w:r>
    </w:p>
    <w:p w14:paraId="6502E28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postępowanie zgodne z dobrem społeczności szkolnej,</w:t>
      </w:r>
    </w:p>
    <w:p w14:paraId="3AB9B647"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honor i tradycje szkoły,</w:t>
      </w:r>
    </w:p>
    <w:p w14:paraId="01929C16"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piękno mowy ojczystej,</w:t>
      </w:r>
    </w:p>
    <w:p w14:paraId="707AA6BF"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bezpieczeństwo  i zdrowie własne oraz innych osób,</w:t>
      </w:r>
    </w:p>
    <w:p w14:paraId="2C5BD46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godne, kulturalne zachowanie się w szkole i poza nią,</w:t>
      </w:r>
    </w:p>
    <w:p w14:paraId="59F0C298"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okazywanie szacunku innym osobom.</w:t>
      </w:r>
    </w:p>
    <w:p w14:paraId="04662421"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W przypadku obszaru określonego w ust. 1 pkt. 1.1. bierze się pod uwagę liczbę nieusprawiedliwionej nieobecności na zajęciach lekcyjnych w ciągu semestru:</w:t>
      </w:r>
    </w:p>
    <w:p w14:paraId="5D84B079"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wzorowe: do 8 godzin</w:t>
      </w:r>
    </w:p>
    <w:p w14:paraId="4672EB6C"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bardzo dobre: 9-20 godzin,</w:t>
      </w:r>
    </w:p>
    <w:p w14:paraId="41BE636E"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dobre: 21-40 godzin,</w:t>
      </w:r>
    </w:p>
    <w:p w14:paraId="3FF93A98"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poprawne: 41-60 godzin,</w:t>
      </w:r>
    </w:p>
    <w:p w14:paraId="5749A592"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nieodpowiednie: 61-100 godzin</w:t>
      </w:r>
    </w:p>
    <w:p w14:paraId="3F61AF66"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naganne: od 101 godzin.</w:t>
      </w:r>
    </w:p>
    <w:p w14:paraId="2192C256"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 xml:space="preserve">W przypadku obszarów określonych w ust. 1 pkt. 1.2. – 1.7. bierze się pod uwagę zapisy dotyczące ucznia zamieszczone w dzienniku lekcyjnym oraz obserwacje dokonana przez wychowawcę oddziału, a także </w:t>
      </w:r>
      <w:r w:rsidRPr="00741599">
        <w:rPr>
          <w:rFonts w:ascii="Times New Roman" w:hAnsi="Times New Roman"/>
          <w:color w:val="000000"/>
          <w:lang w:eastAsia="ar-SA"/>
        </w:rPr>
        <w:t>zachowanie się uc</w:t>
      </w:r>
      <w:r w:rsidR="00741599">
        <w:rPr>
          <w:rFonts w:ascii="Times New Roman" w:hAnsi="Times New Roman"/>
          <w:color w:val="000000"/>
          <w:lang w:eastAsia="ar-SA"/>
        </w:rPr>
        <w:t>znia na zajęciach praktycznych.</w:t>
      </w:r>
    </w:p>
    <w:p w14:paraId="16360E66"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32D31887"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6760B2BB"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lastRenderedPageBreak/>
        <w:t>wzorowe;</w:t>
      </w:r>
    </w:p>
    <w:p w14:paraId="03B598E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bardzo dobre;</w:t>
      </w:r>
    </w:p>
    <w:p w14:paraId="68B7E87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dobre;</w:t>
      </w:r>
    </w:p>
    <w:p w14:paraId="725E753F"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poprawne;</w:t>
      </w:r>
    </w:p>
    <w:p w14:paraId="2CC4E56D"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 xml:space="preserve">nieodpowiednie; </w:t>
      </w:r>
    </w:p>
    <w:p w14:paraId="18A26409"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naganne</w:t>
      </w:r>
    </w:p>
    <w:p w14:paraId="28E4742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61</w:t>
      </w:r>
    </w:p>
    <w:p w14:paraId="5F48CF90" w14:textId="77777777" w:rsidR="000354D5" w:rsidRPr="005F03BC" w:rsidRDefault="000354D5" w:rsidP="000354D5">
      <w:pPr>
        <w:ind w:firstLine="60"/>
        <w:jc w:val="center"/>
        <w:rPr>
          <w:sz w:val="22"/>
          <w:szCs w:val="22"/>
          <w:lang w:eastAsia="ar-SA"/>
        </w:rPr>
      </w:pPr>
    </w:p>
    <w:p w14:paraId="074FA786"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15DA7BDA"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Uczeń, który w wyniku klasyfikacji śródrocznej uzyskał ocenę niedostateczną lub jest nieklasyfikowany z jednego, kilku lub wszystkich zajęć edukacyjnych, jest zobowiązany do uzupełnienia braków na warunkach określonych przez nauczyciela danego przedmiotu najpóźniej na 5 tygodni przed klasyfikacją roczną.</w:t>
      </w:r>
    </w:p>
    <w:p w14:paraId="79CE0833" w14:textId="4D0CCEF1" w:rsidR="000354D5" w:rsidRDefault="000354D5" w:rsidP="000354D5">
      <w:pPr>
        <w:jc w:val="both"/>
        <w:rPr>
          <w:sz w:val="22"/>
          <w:szCs w:val="22"/>
          <w:lang w:eastAsia="ar-SA"/>
        </w:rPr>
      </w:pPr>
    </w:p>
    <w:p w14:paraId="7F6BCFDC" w14:textId="77777777" w:rsidR="00542BAA" w:rsidRPr="005F03BC" w:rsidRDefault="00542BAA" w:rsidP="000354D5">
      <w:pPr>
        <w:jc w:val="both"/>
        <w:rPr>
          <w:sz w:val="22"/>
          <w:szCs w:val="22"/>
          <w:lang w:eastAsia="ar-SA"/>
        </w:rPr>
      </w:pPr>
    </w:p>
    <w:p w14:paraId="701D7A9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62</w:t>
      </w:r>
    </w:p>
    <w:p w14:paraId="35F512FA" w14:textId="77777777" w:rsidR="000354D5" w:rsidRPr="005F03BC" w:rsidRDefault="000354D5" w:rsidP="000354D5">
      <w:pPr>
        <w:jc w:val="center"/>
        <w:rPr>
          <w:sz w:val="22"/>
          <w:szCs w:val="22"/>
          <w:lang w:eastAsia="ar-SA"/>
        </w:rPr>
      </w:pPr>
    </w:p>
    <w:p w14:paraId="15E5E11B" w14:textId="77777777"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2EF98BF2" w14:textId="27B27DE1"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 xml:space="preserve">z powodu usprawiedliwionej nieobecności może zdawać egzamin klasyfikacyjny. </w:t>
      </w:r>
    </w:p>
    <w:p w14:paraId="367A932A" w14:textId="5B93961A"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z powodu nieusprawiedliwionej nieobecności może zdawać egzamin klasyfikacyjny za zgodą rad pedagogicznej.</w:t>
      </w:r>
    </w:p>
    <w:p w14:paraId="176C7A57" w14:textId="77777777" w:rsidR="000354D5" w:rsidRPr="005F03BC" w:rsidRDefault="000354D5" w:rsidP="000354D5">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79E2B68"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49F3F96A"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2FB44009"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31095BA8" w14:textId="77777777" w:rsidR="000354D5" w:rsidRPr="005F03BC" w:rsidRDefault="000354D5" w:rsidP="000354D5">
      <w:pPr>
        <w:numPr>
          <w:ilvl w:val="0"/>
          <w:numId w:val="68"/>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4F0E1352" w14:textId="77777777" w:rsidR="000354D5" w:rsidRDefault="000354D5" w:rsidP="000354D5">
      <w:pPr>
        <w:suppressAutoHyphens w:val="0"/>
        <w:jc w:val="center"/>
        <w:rPr>
          <w:b/>
          <w:sz w:val="24"/>
          <w:szCs w:val="24"/>
        </w:rPr>
      </w:pPr>
    </w:p>
    <w:p w14:paraId="6A08221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63</w:t>
      </w:r>
    </w:p>
    <w:p w14:paraId="55104BAE" w14:textId="77777777" w:rsidR="000354D5" w:rsidRPr="005F03BC" w:rsidRDefault="000354D5" w:rsidP="000354D5">
      <w:pPr>
        <w:spacing w:after="120"/>
        <w:ind w:left="283"/>
        <w:jc w:val="center"/>
        <w:rPr>
          <w:b/>
          <w:sz w:val="22"/>
          <w:szCs w:val="22"/>
          <w:u w:val="single"/>
          <w:lang w:eastAsia="ar-SA"/>
        </w:rPr>
      </w:pPr>
    </w:p>
    <w:p w14:paraId="6D343A0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w formie pisemnej i ustnej.</w:t>
      </w:r>
    </w:p>
    <w:p w14:paraId="07A4483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lastRenderedPageBreak/>
        <w:t>Egzamin klasyfikacyjny z informatyki i wychowania fizycznego ma przede wszystkim formę zadań praktycznych.</w:t>
      </w:r>
    </w:p>
    <w:p w14:paraId="447315B6"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komisja powołana przez dyrektora szkoły.</w:t>
      </w:r>
    </w:p>
    <w:p w14:paraId="0E14B5A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§62</w:t>
      </w:r>
      <w:r w:rsidRPr="005F03BC">
        <w:rPr>
          <w:sz w:val="22"/>
          <w:szCs w:val="22"/>
          <w:lang w:eastAsia="ar-SA"/>
        </w:rPr>
        <w:t xml:space="preserve"> ust. 6 nie przeprowadza się egzaminów klasyfikacyjnych z zajęć wychowania fizycznego oraz dodatkowych zajęć edukacyjnych.</w:t>
      </w:r>
    </w:p>
    <w:p w14:paraId="4B893C3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Pr>
          <w:sz w:val="22"/>
          <w:szCs w:val="22"/>
          <w:lang w:eastAsia="ar-SA"/>
        </w:rPr>
        <w:t>ia rocznych zajęć dydaktyczno-</w:t>
      </w:r>
      <w:r w:rsidRPr="005F03BC">
        <w:rPr>
          <w:sz w:val="22"/>
          <w:szCs w:val="22"/>
          <w:lang w:eastAsia="ar-SA"/>
        </w:rPr>
        <w:t xml:space="preserve">wychowawczych. Termin egzaminu klasyfikacyjnego uzgadnia się z uczniem </w:t>
      </w:r>
      <w:r w:rsidR="00741599">
        <w:rPr>
          <w:sz w:val="22"/>
          <w:szCs w:val="22"/>
          <w:lang w:eastAsia="ar-SA"/>
        </w:rPr>
        <w:br/>
      </w:r>
      <w:r w:rsidRPr="005F03BC">
        <w:rPr>
          <w:sz w:val="22"/>
          <w:szCs w:val="22"/>
          <w:lang w:eastAsia="ar-SA"/>
        </w:rPr>
        <w:t>i jego rodzicami.</w:t>
      </w:r>
    </w:p>
    <w:p w14:paraId="6AD778B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2 i 3 przeprowadza komisja, w skład której wchodzą:</w:t>
      </w:r>
    </w:p>
    <w:p w14:paraId="674019C4"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prowadzący dane zajęcia edukacyjne – jako przewodniczący komisji.</w:t>
      </w:r>
    </w:p>
    <w:p w14:paraId="21296113"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takich samych lub pokrewnych zajęć edukacyjnych.</w:t>
      </w:r>
    </w:p>
    <w:p w14:paraId="4B7DECD2"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6, przeprowadza komisja, w skład której  wchodzą:</w:t>
      </w:r>
    </w:p>
    <w:p w14:paraId="38F302BD" w14:textId="77777777" w:rsidR="000354D5" w:rsidRPr="005F03BC" w:rsidRDefault="000354D5" w:rsidP="000354D5">
      <w:pPr>
        <w:numPr>
          <w:ilvl w:val="1"/>
          <w:numId w:val="79"/>
        </w:numPr>
        <w:jc w:val="both"/>
        <w:rPr>
          <w:sz w:val="22"/>
          <w:szCs w:val="22"/>
          <w:lang w:eastAsia="ar-SA"/>
        </w:rPr>
      </w:pPr>
      <w:r w:rsidRPr="005F03BC">
        <w:rPr>
          <w:sz w:val="22"/>
          <w:szCs w:val="22"/>
          <w:lang w:eastAsia="ar-SA"/>
        </w:rPr>
        <w:t>dyrektor szkoły albo nauczyciel zajmujący w tej szkole inne stanowisko kierownicze – jako przewodniczący komisji;</w:t>
      </w:r>
    </w:p>
    <w:p w14:paraId="5DBCED5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33E9226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§62</w:t>
      </w:r>
      <w:r w:rsidRPr="005F03BC">
        <w:rPr>
          <w:sz w:val="22"/>
          <w:szCs w:val="22"/>
          <w:lang w:eastAsia="ar-SA"/>
        </w:rPr>
        <w:t xml:space="preserve"> ust. 6 , oraz jego rodzicami liczbę zajęć edukacyjnych, z których uczeń może zdawać egzaminy w ciągu jednego dnia.</w:t>
      </w:r>
    </w:p>
    <w:p w14:paraId="11D9AB6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66923E8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13768BC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nazwę zajęć edukacyjnych, z których był przeprowadzony egzamin;</w:t>
      </w:r>
    </w:p>
    <w:p w14:paraId="45DD21FE"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imiona i nazwiska osób wchodzących w skład komisji;</w:t>
      </w:r>
    </w:p>
    <w:p w14:paraId="4F6DD8CD"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termin egzaminu klasyfikacyjnego;</w:t>
      </w:r>
    </w:p>
    <w:p w14:paraId="44230DE9"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imię i nazwisko ucznia;</w:t>
      </w:r>
    </w:p>
    <w:p w14:paraId="0FD96A8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zadania  egzaminacyjne;</w:t>
      </w:r>
    </w:p>
    <w:p w14:paraId="22D8907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6929F8E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14:paraId="0A3E4BBA"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12EBCC9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7B141178"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74159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BEF224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Ocena ustalona w wyniku egzaminu klasyfikacyjnego jest ostateczna, </w:t>
      </w:r>
      <w:r>
        <w:rPr>
          <w:sz w:val="22"/>
          <w:szCs w:val="22"/>
          <w:lang w:eastAsia="ar-SA"/>
        </w:rPr>
        <w:t xml:space="preserve">z </w:t>
      </w:r>
      <w:r w:rsidRPr="005F03BC">
        <w:rPr>
          <w:sz w:val="22"/>
          <w:szCs w:val="22"/>
          <w:lang w:eastAsia="ar-SA"/>
        </w:rPr>
        <w:t xml:space="preserve">zastrzeżeniem </w:t>
      </w:r>
      <w:r>
        <w:rPr>
          <w:sz w:val="22"/>
          <w:szCs w:val="22"/>
          <w:lang w:eastAsia="ar-SA"/>
        </w:rPr>
        <w:t>§64 i 65</w:t>
      </w:r>
      <w:r w:rsidRPr="005F03BC">
        <w:rPr>
          <w:sz w:val="22"/>
          <w:szCs w:val="22"/>
          <w:lang w:eastAsia="ar-SA"/>
        </w:rPr>
        <w:t xml:space="preserve">.    </w:t>
      </w:r>
    </w:p>
    <w:p w14:paraId="3002D709" w14:textId="77777777" w:rsidR="000354D5" w:rsidRDefault="000354D5" w:rsidP="000354D5">
      <w:pPr>
        <w:suppressAutoHyphens w:val="0"/>
        <w:jc w:val="center"/>
        <w:rPr>
          <w:b/>
          <w:sz w:val="24"/>
          <w:szCs w:val="24"/>
        </w:rPr>
      </w:pPr>
    </w:p>
    <w:p w14:paraId="7800348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64</w:t>
      </w:r>
    </w:p>
    <w:p w14:paraId="3AED25F2" w14:textId="77777777" w:rsidR="000354D5" w:rsidRPr="005F03BC" w:rsidRDefault="000354D5" w:rsidP="000354D5">
      <w:pPr>
        <w:tabs>
          <w:tab w:val="left" w:pos="9000"/>
        </w:tabs>
        <w:jc w:val="center"/>
        <w:rPr>
          <w:sz w:val="22"/>
          <w:szCs w:val="22"/>
          <w:lang w:eastAsia="ar-SA"/>
        </w:rPr>
      </w:pPr>
    </w:p>
    <w:p w14:paraId="36D5803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37A4ACE0"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388E09F"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Pr>
          <w:sz w:val="22"/>
          <w:szCs w:val="22"/>
          <w:lang w:eastAsia="ar-SA"/>
        </w:rPr>
        <w:t>jęć dydaktyczno-</w:t>
      </w:r>
      <w:r w:rsidRPr="005F03BC">
        <w:rPr>
          <w:sz w:val="22"/>
          <w:szCs w:val="22"/>
          <w:lang w:eastAsia="ar-SA"/>
        </w:rPr>
        <w:t>wychowawczych. Egzamin poprawkowy przeprowadza się w ostatnim tygodniu ferii letnich</w:t>
      </w:r>
    </w:p>
    <w:p w14:paraId="751E060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1BDA4BAE"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09625E8"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3B390B00"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667D10D"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7CB8F3B"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Z przeprowadzonego egzaminu poprawkowego sporządza się protokół zawierający w szczególności: </w:t>
      </w:r>
    </w:p>
    <w:p w14:paraId="4742840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nazwę zajęć edukacyjnych, z których był przeprowadzony egzamin;</w:t>
      </w:r>
    </w:p>
    <w:p w14:paraId="5DD0DAB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imiona i nazwiska osób wchodzących w skład komisji;</w:t>
      </w:r>
    </w:p>
    <w:p w14:paraId="306358DA"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termin egzaminu poprawkowego;</w:t>
      </w:r>
    </w:p>
    <w:p w14:paraId="6E5469C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imię i nazwisko ucznia;</w:t>
      </w:r>
    </w:p>
    <w:p w14:paraId="376AD52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zadania egzaminacyjne;</w:t>
      </w:r>
    </w:p>
    <w:p w14:paraId="1881101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 xml:space="preserve">ustaloną ocenę klasyfikacyjną. </w:t>
      </w:r>
    </w:p>
    <w:p w14:paraId="2A54108A" w14:textId="77777777" w:rsidR="000354D5" w:rsidRPr="005F03BC" w:rsidRDefault="000354D5" w:rsidP="000354D5">
      <w:pPr>
        <w:numPr>
          <w:ilvl w:val="0"/>
          <w:numId w:val="71"/>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760B361A"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7277796"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Pr>
          <w:sz w:val="22"/>
          <w:szCs w:val="22"/>
          <w:lang w:eastAsia="ar-SA"/>
        </w:rPr>
        <w:t>§65</w:t>
      </w:r>
      <w:r w:rsidRPr="005F03BC">
        <w:rPr>
          <w:sz w:val="22"/>
          <w:szCs w:val="22"/>
          <w:lang w:eastAsia="ar-SA"/>
        </w:rPr>
        <w:t>.</w:t>
      </w:r>
    </w:p>
    <w:p w14:paraId="30237DF3"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741599">
        <w:rPr>
          <w:sz w:val="22"/>
          <w:szCs w:val="22"/>
          <w:lang w:eastAsia="ar-SA"/>
        </w:rPr>
        <w:br/>
      </w:r>
      <w:r w:rsidRPr="005F03BC">
        <w:rPr>
          <w:sz w:val="22"/>
          <w:szCs w:val="22"/>
          <w:lang w:eastAsia="ar-SA"/>
        </w:rPr>
        <w:t xml:space="preserve">z jednych obowiązkowych zajęć edukacyjnych, pod warunkiem, że te zajęcia edukacyjne są realizowane </w:t>
      </w:r>
      <w:r w:rsidR="00741599">
        <w:rPr>
          <w:sz w:val="22"/>
          <w:szCs w:val="22"/>
          <w:lang w:eastAsia="ar-SA"/>
        </w:rPr>
        <w:br/>
      </w:r>
      <w:r w:rsidRPr="005F03BC">
        <w:rPr>
          <w:sz w:val="22"/>
          <w:szCs w:val="22"/>
          <w:lang w:eastAsia="ar-SA"/>
        </w:rPr>
        <w:t>w klasie programowo wyższej.</w:t>
      </w:r>
    </w:p>
    <w:p w14:paraId="5CA39F8E" w14:textId="77777777" w:rsidR="000354D5" w:rsidRDefault="000354D5" w:rsidP="000354D5">
      <w:pPr>
        <w:suppressAutoHyphens w:val="0"/>
        <w:jc w:val="center"/>
        <w:rPr>
          <w:b/>
          <w:sz w:val="24"/>
          <w:szCs w:val="24"/>
        </w:rPr>
      </w:pPr>
      <w:r w:rsidRPr="00C42B23">
        <w:rPr>
          <w:b/>
          <w:sz w:val="24"/>
          <w:szCs w:val="24"/>
        </w:rPr>
        <w:t>§</w:t>
      </w:r>
      <w:r>
        <w:rPr>
          <w:b/>
          <w:sz w:val="24"/>
          <w:szCs w:val="24"/>
        </w:rPr>
        <w:t>65</w:t>
      </w:r>
    </w:p>
    <w:p w14:paraId="0C2CE0FB" w14:textId="77777777" w:rsidR="000354D5" w:rsidRPr="005F03BC" w:rsidRDefault="000354D5" w:rsidP="000354D5">
      <w:pPr>
        <w:suppressAutoHyphens w:val="0"/>
        <w:jc w:val="center"/>
        <w:rPr>
          <w:sz w:val="22"/>
          <w:szCs w:val="22"/>
          <w:lang w:eastAsia="ar-SA"/>
        </w:rPr>
      </w:pPr>
    </w:p>
    <w:p w14:paraId="30BFC138"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4764587C"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6FA3706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6C1BF3B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0761744C"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lastRenderedPageBreak/>
        <w:t xml:space="preserve">Sprawdzian, o którym mowa w ust. 2 pkt 2.1.  przeprowadza się w formie pisemnej i ustnej nie później niż </w:t>
      </w:r>
      <w:r w:rsidR="00741599">
        <w:rPr>
          <w:sz w:val="22"/>
          <w:szCs w:val="22"/>
          <w:lang w:eastAsia="ar-SA"/>
        </w:rPr>
        <w:br/>
      </w:r>
      <w:r w:rsidRPr="005F03BC">
        <w:rPr>
          <w:sz w:val="22"/>
          <w:szCs w:val="22"/>
          <w:lang w:eastAsia="ar-SA"/>
        </w:rPr>
        <w:t xml:space="preserve">w terminie 5 dni od dnia zgłoszenia zastrzeżeń, o których mowa w ust.1. Termin sprawdzianu uzgadnia się </w:t>
      </w:r>
      <w:r w:rsidR="00741599">
        <w:rPr>
          <w:sz w:val="22"/>
          <w:szCs w:val="22"/>
          <w:lang w:eastAsia="ar-SA"/>
        </w:rPr>
        <w:br/>
      </w:r>
      <w:r w:rsidRPr="005F03BC">
        <w:rPr>
          <w:sz w:val="22"/>
          <w:szCs w:val="22"/>
          <w:lang w:eastAsia="ar-SA"/>
        </w:rPr>
        <w:t>z uczniem i jego rodzicami.</w:t>
      </w:r>
    </w:p>
    <w:p w14:paraId="40B73FBB"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5114C4A5"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W skład komisji wchodzą:</w:t>
      </w:r>
    </w:p>
    <w:p w14:paraId="24C8D45F" w14:textId="77777777" w:rsidR="000354D5" w:rsidRPr="005F03BC" w:rsidRDefault="000354D5" w:rsidP="000354D5">
      <w:pPr>
        <w:ind w:left="360"/>
        <w:jc w:val="both"/>
        <w:rPr>
          <w:sz w:val="22"/>
          <w:szCs w:val="22"/>
          <w:lang w:eastAsia="ar-SA"/>
        </w:rPr>
      </w:pPr>
      <w:r w:rsidRPr="005F03BC">
        <w:rPr>
          <w:sz w:val="22"/>
          <w:szCs w:val="22"/>
          <w:lang w:eastAsia="ar-SA"/>
        </w:rPr>
        <w:t>5.1. w przypadku rocznej oceny klasyfikacyjnej z zajęć edukacyjnych:</w:t>
      </w:r>
    </w:p>
    <w:p w14:paraId="4787FF9A" w14:textId="77777777" w:rsidR="000354D5" w:rsidRPr="005F03BC" w:rsidRDefault="000354D5" w:rsidP="000354D5">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47658E89" w14:textId="77777777" w:rsidR="000354D5" w:rsidRPr="005F03BC" w:rsidRDefault="000354D5" w:rsidP="000354D5">
      <w:pPr>
        <w:ind w:left="708"/>
        <w:jc w:val="both"/>
        <w:rPr>
          <w:sz w:val="22"/>
          <w:szCs w:val="22"/>
          <w:lang w:eastAsia="ar-SA"/>
        </w:rPr>
      </w:pPr>
      <w:r w:rsidRPr="005F03BC">
        <w:rPr>
          <w:sz w:val="22"/>
          <w:szCs w:val="22"/>
          <w:lang w:eastAsia="ar-SA"/>
        </w:rPr>
        <w:t>5.1.2. nauczyciel prowadzący dane zajęcia edukacyjne,</w:t>
      </w:r>
    </w:p>
    <w:p w14:paraId="1E1A0493" w14:textId="77777777" w:rsidR="000354D5" w:rsidRPr="005F03BC" w:rsidRDefault="000354D5" w:rsidP="000354D5">
      <w:pPr>
        <w:ind w:left="708"/>
        <w:jc w:val="both"/>
        <w:rPr>
          <w:sz w:val="22"/>
          <w:szCs w:val="22"/>
          <w:lang w:eastAsia="ar-SA"/>
        </w:rPr>
      </w:pPr>
      <w:r w:rsidRPr="005F03BC">
        <w:rPr>
          <w:sz w:val="22"/>
          <w:szCs w:val="22"/>
          <w:lang w:eastAsia="ar-SA"/>
        </w:rPr>
        <w:t>5.1.3. nauczyciel prowadzący takie same lub pokrewne zajęcia edukacyjne;</w:t>
      </w:r>
    </w:p>
    <w:p w14:paraId="672E36F8" w14:textId="77777777" w:rsidR="000354D5" w:rsidRPr="005F03BC" w:rsidRDefault="000354D5" w:rsidP="000354D5">
      <w:pPr>
        <w:ind w:left="360"/>
        <w:jc w:val="both"/>
        <w:rPr>
          <w:sz w:val="22"/>
          <w:szCs w:val="22"/>
          <w:lang w:eastAsia="ar-SA"/>
        </w:rPr>
      </w:pPr>
      <w:r w:rsidRPr="005F03BC">
        <w:rPr>
          <w:sz w:val="22"/>
          <w:szCs w:val="22"/>
          <w:lang w:eastAsia="ar-SA"/>
        </w:rPr>
        <w:t>5.2. w przypadku rocznej oceny klasyfikacyjnej zachowania:</w:t>
      </w:r>
    </w:p>
    <w:p w14:paraId="72FFB171" w14:textId="77777777" w:rsidR="000354D5" w:rsidRPr="005F03BC" w:rsidRDefault="000354D5" w:rsidP="000354D5">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564724B9" w14:textId="77777777" w:rsidR="000354D5" w:rsidRPr="005F03BC" w:rsidRDefault="000354D5" w:rsidP="000354D5">
      <w:pPr>
        <w:ind w:left="708"/>
        <w:jc w:val="both"/>
        <w:rPr>
          <w:sz w:val="22"/>
          <w:szCs w:val="22"/>
          <w:lang w:eastAsia="ar-SA"/>
        </w:rPr>
      </w:pPr>
      <w:r w:rsidRPr="005F03BC">
        <w:rPr>
          <w:sz w:val="22"/>
          <w:szCs w:val="22"/>
          <w:lang w:eastAsia="ar-SA"/>
        </w:rPr>
        <w:t>5.2.2. wychowawca oddziału,</w:t>
      </w:r>
    </w:p>
    <w:p w14:paraId="0258C3F9" w14:textId="77777777" w:rsidR="000354D5" w:rsidRPr="005F03BC" w:rsidRDefault="000354D5" w:rsidP="000354D5">
      <w:pPr>
        <w:ind w:left="708"/>
        <w:jc w:val="both"/>
        <w:rPr>
          <w:sz w:val="22"/>
          <w:szCs w:val="22"/>
          <w:lang w:eastAsia="ar-SA"/>
        </w:rPr>
      </w:pPr>
      <w:r w:rsidRPr="005F03BC">
        <w:rPr>
          <w:sz w:val="22"/>
          <w:szCs w:val="22"/>
          <w:lang w:eastAsia="ar-SA"/>
        </w:rPr>
        <w:t>5.2.3. nauczyciel prowadzący zajęcia edukacyjne w danym oddziale,</w:t>
      </w:r>
    </w:p>
    <w:p w14:paraId="2262D71D" w14:textId="77777777" w:rsidR="000354D5" w:rsidRPr="005F03BC" w:rsidRDefault="000354D5" w:rsidP="000354D5">
      <w:pPr>
        <w:ind w:left="720"/>
        <w:jc w:val="both"/>
        <w:rPr>
          <w:sz w:val="22"/>
          <w:szCs w:val="22"/>
          <w:lang w:eastAsia="ar-SA"/>
        </w:rPr>
      </w:pPr>
      <w:r w:rsidRPr="005F03BC">
        <w:rPr>
          <w:sz w:val="22"/>
          <w:szCs w:val="22"/>
          <w:lang w:eastAsia="ar-SA"/>
        </w:rPr>
        <w:t xml:space="preserve">5.2.4. pedagog, </w:t>
      </w:r>
    </w:p>
    <w:p w14:paraId="44E33B18" w14:textId="77777777" w:rsidR="000354D5" w:rsidRPr="005F03BC" w:rsidRDefault="000354D5" w:rsidP="000354D5">
      <w:pPr>
        <w:ind w:left="720"/>
        <w:jc w:val="both"/>
        <w:rPr>
          <w:sz w:val="22"/>
          <w:szCs w:val="22"/>
          <w:lang w:eastAsia="ar-SA"/>
        </w:rPr>
      </w:pPr>
      <w:r w:rsidRPr="005F03BC">
        <w:rPr>
          <w:sz w:val="22"/>
          <w:szCs w:val="22"/>
          <w:lang w:eastAsia="ar-SA"/>
        </w:rPr>
        <w:t>5.2.5. przedstawiciel samorządu uczniowskiego,</w:t>
      </w:r>
    </w:p>
    <w:p w14:paraId="5C5EE41B" w14:textId="77777777" w:rsidR="000354D5" w:rsidRPr="005F03BC" w:rsidRDefault="000354D5" w:rsidP="000354D5">
      <w:pPr>
        <w:ind w:left="720"/>
        <w:jc w:val="both"/>
        <w:rPr>
          <w:sz w:val="22"/>
          <w:szCs w:val="22"/>
          <w:lang w:eastAsia="ar-SA"/>
        </w:rPr>
      </w:pPr>
      <w:r w:rsidRPr="005F03BC">
        <w:rPr>
          <w:sz w:val="22"/>
          <w:szCs w:val="22"/>
          <w:lang w:eastAsia="ar-SA"/>
        </w:rPr>
        <w:t>5.2.6. przedstawiciel rady rodziców,</w:t>
      </w:r>
    </w:p>
    <w:p w14:paraId="3F61B83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E54970"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513F024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741599">
        <w:rPr>
          <w:sz w:val="22"/>
          <w:szCs w:val="22"/>
          <w:lang w:eastAsia="ar-SA"/>
        </w:rPr>
        <w:br/>
      </w:r>
      <w:r w:rsidRPr="005F03BC">
        <w:rPr>
          <w:sz w:val="22"/>
          <w:szCs w:val="22"/>
          <w:lang w:eastAsia="ar-SA"/>
        </w:rPr>
        <w:t xml:space="preserve">w wyniku egzaminu poprawkowego. </w:t>
      </w:r>
    </w:p>
    <w:p w14:paraId="794797FD"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Z prac komisji sporządza się protokół zawierający w szczególności:</w:t>
      </w:r>
    </w:p>
    <w:p w14:paraId="4A9EAD36" w14:textId="77777777" w:rsidR="000354D5" w:rsidRPr="005F03BC" w:rsidRDefault="000354D5" w:rsidP="000354D5">
      <w:pPr>
        <w:ind w:left="360"/>
        <w:jc w:val="both"/>
        <w:rPr>
          <w:sz w:val="22"/>
          <w:szCs w:val="22"/>
          <w:lang w:eastAsia="ar-SA"/>
        </w:rPr>
      </w:pPr>
      <w:r w:rsidRPr="005F03BC">
        <w:rPr>
          <w:sz w:val="22"/>
          <w:szCs w:val="22"/>
          <w:lang w:eastAsia="ar-SA"/>
        </w:rPr>
        <w:t>9.1. w przypadku rocznej oceny klasyfikacyjnej z zajęć edukacyjnych:</w:t>
      </w:r>
    </w:p>
    <w:p w14:paraId="4467C476" w14:textId="77777777" w:rsidR="000354D5" w:rsidRPr="005F03BC" w:rsidRDefault="000354D5" w:rsidP="000354D5">
      <w:pPr>
        <w:ind w:left="708"/>
        <w:jc w:val="both"/>
        <w:rPr>
          <w:sz w:val="22"/>
          <w:szCs w:val="22"/>
          <w:lang w:eastAsia="ar-SA"/>
        </w:rPr>
      </w:pPr>
      <w:r w:rsidRPr="005F03BC">
        <w:rPr>
          <w:sz w:val="22"/>
          <w:szCs w:val="22"/>
          <w:lang w:eastAsia="ar-SA"/>
        </w:rPr>
        <w:t>9.1.1. nazwę zajęć edukacyjnych, z których był przeprowadzony sprawdzian;</w:t>
      </w:r>
    </w:p>
    <w:p w14:paraId="5BE8C685" w14:textId="77777777" w:rsidR="000354D5" w:rsidRPr="005F03BC" w:rsidRDefault="000354D5" w:rsidP="000354D5">
      <w:pPr>
        <w:ind w:left="708"/>
        <w:jc w:val="both"/>
        <w:rPr>
          <w:sz w:val="22"/>
          <w:szCs w:val="22"/>
          <w:lang w:eastAsia="ar-SA"/>
        </w:rPr>
      </w:pPr>
      <w:r w:rsidRPr="005F03BC">
        <w:rPr>
          <w:sz w:val="22"/>
          <w:szCs w:val="22"/>
          <w:lang w:eastAsia="ar-SA"/>
        </w:rPr>
        <w:t>9.1.2. imiona i nazwiska osób wchodzących w skład komisji</w:t>
      </w:r>
    </w:p>
    <w:p w14:paraId="0C14CC7D" w14:textId="77777777" w:rsidR="000354D5" w:rsidRPr="005F03BC" w:rsidRDefault="000354D5" w:rsidP="000354D5">
      <w:pPr>
        <w:ind w:left="708"/>
        <w:jc w:val="both"/>
        <w:rPr>
          <w:sz w:val="22"/>
          <w:szCs w:val="22"/>
          <w:lang w:eastAsia="ar-SA"/>
        </w:rPr>
      </w:pPr>
      <w:r w:rsidRPr="005F03BC">
        <w:rPr>
          <w:sz w:val="22"/>
          <w:szCs w:val="22"/>
          <w:lang w:eastAsia="ar-SA"/>
        </w:rPr>
        <w:t xml:space="preserve">9.1.3. termin sprawdzianu wiadomości i umiejętności, </w:t>
      </w:r>
    </w:p>
    <w:p w14:paraId="14F587AB" w14:textId="77777777" w:rsidR="000354D5" w:rsidRPr="005F03BC" w:rsidRDefault="000354D5" w:rsidP="000354D5">
      <w:pPr>
        <w:ind w:left="708"/>
        <w:jc w:val="both"/>
        <w:rPr>
          <w:sz w:val="22"/>
          <w:szCs w:val="22"/>
          <w:lang w:eastAsia="ar-SA"/>
        </w:rPr>
      </w:pPr>
      <w:r w:rsidRPr="005F03BC">
        <w:rPr>
          <w:sz w:val="22"/>
          <w:szCs w:val="22"/>
          <w:lang w:eastAsia="ar-SA"/>
        </w:rPr>
        <w:t>9.1.4.imię i nazwisko ucznia;</w:t>
      </w:r>
    </w:p>
    <w:p w14:paraId="2A625DB3" w14:textId="77777777" w:rsidR="000354D5" w:rsidRPr="005F03BC" w:rsidRDefault="000354D5" w:rsidP="000354D5">
      <w:pPr>
        <w:ind w:left="708"/>
        <w:jc w:val="both"/>
        <w:rPr>
          <w:sz w:val="22"/>
          <w:szCs w:val="22"/>
          <w:lang w:eastAsia="ar-SA"/>
        </w:rPr>
      </w:pPr>
      <w:r w:rsidRPr="005F03BC">
        <w:rPr>
          <w:sz w:val="22"/>
          <w:szCs w:val="22"/>
          <w:lang w:eastAsia="ar-SA"/>
        </w:rPr>
        <w:t>9.1.5. zadania sprawdzające,</w:t>
      </w:r>
    </w:p>
    <w:p w14:paraId="1AB166CF" w14:textId="77777777" w:rsidR="000354D5" w:rsidRPr="005F03BC" w:rsidRDefault="000354D5" w:rsidP="000354D5">
      <w:pPr>
        <w:ind w:left="708"/>
        <w:jc w:val="both"/>
        <w:rPr>
          <w:sz w:val="22"/>
          <w:szCs w:val="22"/>
          <w:lang w:eastAsia="ar-SA"/>
        </w:rPr>
      </w:pPr>
      <w:r w:rsidRPr="005F03BC">
        <w:rPr>
          <w:sz w:val="22"/>
          <w:szCs w:val="22"/>
          <w:lang w:eastAsia="ar-SA"/>
        </w:rPr>
        <w:t>9.1.6. ustaloną ocenę klasyfikacyjną.</w:t>
      </w:r>
    </w:p>
    <w:p w14:paraId="22C1D151" w14:textId="77777777" w:rsidR="000354D5" w:rsidRPr="005F03BC" w:rsidRDefault="000354D5" w:rsidP="000354D5">
      <w:pPr>
        <w:jc w:val="both"/>
        <w:rPr>
          <w:sz w:val="22"/>
          <w:szCs w:val="22"/>
          <w:lang w:eastAsia="ar-SA"/>
        </w:rPr>
      </w:pPr>
      <w:r w:rsidRPr="005F03BC">
        <w:rPr>
          <w:sz w:val="22"/>
          <w:szCs w:val="22"/>
          <w:lang w:eastAsia="ar-SA"/>
        </w:rPr>
        <w:t xml:space="preserve">      9.2. w przypadku rocznej oceny klasyfikacyjnej zachowania:</w:t>
      </w:r>
    </w:p>
    <w:p w14:paraId="0087DA29" w14:textId="77777777" w:rsidR="000354D5" w:rsidRPr="005F03BC" w:rsidRDefault="000354D5" w:rsidP="000354D5">
      <w:pPr>
        <w:ind w:left="708"/>
        <w:jc w:val="both"/>
        <w:rPr>
          <w:sz w:val="22"/>
          <w:szCs w:val="22"/>
          <w:lang w:eastAsia="ar-SA"/>
        </w:rPr>
      </w:pPr>
      <w:r w:rsidRPr="005F03BC">
        <w:rPr>
          <w:sz w:val="22"/>
          <w:szCs w:val="22"/>
          <w:lang w:eastAsia="ar-SA"/>
        </w:rPr>
        <w:t>9.2.1. imiona i nazwiska osób wchodzących w skład komisji,</w:t>
      </w:r>
    </w:p>
    <w:p w14:paraId="76C9002D" w14:textId="77777777" w:rsidR="000354D5" w:rsidRPr="005F03BC" w:rsidRDefault="000354D5" w:rsidP="000354D5">
      <w:pPr>
        <w:ind w:left="708"/>
        <w:jc w:val="both"/>
        <w:rPr>
          <w:sz w:val="22"/>
          <w:szCs w:val="22"/>
          <w:lang w:eastAsia="ar-SA"/>
        </w:rPr>
      </w:pPr>
      <w:r w:rsidRPr="005F03BC">
        <w:rPr>
          <w:sz w:val="22"/>
          <w:szCs w:val="22"/>
          <w:lang w:eastAsia="ar-SA"/>
        </w:rPr>
        <w:t>9.2.2. termin posiedzenia komisji,</w:t>
      </w:r>
    </w:p>
    <w:p w14:paraId="1818C1C7" w14:textId="77777777" w:rsidR="000354D5" w:rsidRPr="005F03BC" w:rsidRDefault="000354D5" w:rsidP="000354D5">
      <w:pPr>
        <w:ind w:left="708"/>
        <w:jc w:val="both"/>
        <w:rPr>
          <w:sz w:val="22"/>
          <w:szCs w:val="22"/>
          <w:lang w:eastAsia="ar-SA"/>
        </w:rPr>
      </w:pPr>
      <w:r w:rsidRPr="005F03BC">
        <w:rPr>
          <w:sz w:val="22"/>
          <w:szCs w:val="22"/>
          <w:lang w:eastAsia="ar-SA"/>
        </w:rPr>
        <w:t>9.2.3. imię i nazwisko ucznia;</w:t>
      </w:r>
    </w:p>
    <w:p w14:paraId="08CE9EE0" w14:textId="77777777" w:rsidR="000354D5" w:rsidRPr="005F03BC" w:rsidRDefault="000354D5" w:rsidP="000354D5">
      <w:pPr>
        <w:ind w:left="708"/>
        <w:jc w:val="both"/>
        <w:rPr>
          <w:sz w:val="22"/>
          <w:szCs w:val="22"/>
          <w:lang w:eastAsia="ar-SA"/>
        </w:rPr>
      </w:pPr>
      <w:r w:rsidRPr="005F03BC">
        <w:rPr>
          <w:sz w:val="22"/>
          <w:szCs w:val="22"/>
          <w:lang w:eastAsia="ar-SA"/>
        </w:rPr>
        <w:t>9.2.4. wynik głosowania,</w:t>
      </w:r>
    </w:p>
    <w:p w14:paraId="79B1B7F6" w14:textId="77777777" w:rsidR="000354D5" w:rsidRPr="005F03BC" w:rsidRDefault="000354D5" w:rsidP="000354D5">
      <w:pPr>
        <w:ind w:left="708"/>
        <w:jc w:val="both"/>
        <w:rPr>
          <w:sz w:val="22"/>
          <w:szCs w:val="22"/>
          <w:lang w:eastAsia="ar-SA"/>
        </w:rPr>
      </w:pPr>
      <w:r w:rsidRPr="005F03BC">
        <w:rPr>
          <w:sz w:val="22"/>
          <w:szCs w:val="22"/>
          <w:lang w:eastAsia="ar-SA"/>
        </w:rPr>
        <w:t>9.2.5. ustaloną ocenę klasyfikacyjną zachowania wraz z uzasadnieniem.</w:t>
      </w:r>
    </w:p>
    <w:p w14:paraId="31EB483C"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Protokół stanowi załącznik do arkusza ocen ucznia.</w:t>
      </w:r>
    </w:p>
    <w:p w14:paraId="2A3F06FB"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4EFB9536"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24982424"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7BAF45A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66</w:t>
      </w:r>
    </w:p>
    <w:p w14:paraId="0E1009F0" w14:textId="77777777" w:rsidR="000354D5" w:rsidRPr="005F03BC" w:rsidRDefault="000354D5" w:rsidP="000354D5">
      <w:pPr>
        <w:rPr>
          <w:sz w:val="22"/>
          <w:szCs w:val="22"/>
          <w:lang w:eastAsia="ar-SA"/>
        </w:rPr>
      </w:pPr>
    </w:p>
    <w:p w14:paraId="1859EFD1" w14:textId="651AC980" w:rsidR="000354D5" w:rsidRDefault="000354D5" w:rsidP="000354D5">
      <w:pPr>
        <w:numPr>
          <w:ilvl w:val="0"/>
          <w:numId w:val="70"/>
        </w:numPr>
        <w:tabs>
          <w:tab w:val="left" w:pos="9000"/>
        </w:tabs>
        <w:jc w:val="both"/>
        <w:rPr>
          <w:sz w:val="22"/>
          <w:szCs w:val="22"/>
          <w:lang w:eastAsia="ar-SA"/>
        </w:rPr>
      </w:pPr>
      <w:r w:rsidRPr="005F03BC">
        <w:rPr>
          <w:sz w:val="22"/>
          <w:szCs w:val="22"/>
          <w:lang w:eastAsia="ar-SA"/>
        </w:rPr>
        <w:lastRenderedPageBreak/>
        <w:t>Uczeń otrzymuje promocję do klasy programowo wyższej, jeżeli ze wszystkich obowiązkowych zajęć edukacyjnych otrzymał roczne pozytywne oceny klasyfikacyjne.</w:t>
      </w:r>
    </w:p>
    <w:p w14:paraId="4FB11F8C" w14:textId="591414DA" w:rsidR="00692C80" w:rsidRPr="00692C80" w:rsidRDefault="00692C80" w:rsidP="000354D5">
      <w:pPr>
        <w:numPr>
          <w:ilvl w:val="0"/>
          <w:numId w:val="70"/>
        </w:numPr>
        <w:tabs>
          <w:tab w:val="left" w:pos="9000"/>
        </w:tabs>
        <w:jc w:val="both"/>
        <w:rPr>
          <w:sz w:val="22"/>
          <w:szCs w:val="22"/>
          <w:lang w:eastAsia="ar-SA"/>
        </w:rPr>
      </w:pPr>
      <w:r w:rsidRPr="00692C80">
        <w:rPr>
          <w:sz w:val="22"/>
          <w:szCs w:val="22"/>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p>
    <w:p w14:paraId="4D51DE2C"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58C50F21"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AE25A54"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78B00D39" w14:textId="77777777" w:rsidR="000354D5" w:rsidRPr="005F03BC" w:rsidRDefault="000354D5" w:rsidP="000354D5">
      <w:pPr>
        <w:tabs>
          <w:tab w:val="left" w:pos="9000"/>
        </w:tabs>
        <w:jc w:val="center"/>
        <w:rPr>
          <w:sz w:val="22"/>
          <w:szCs w:val="22"/>
          <w:lang w:eastAsia="ar-SA"/>
        </w:rPr>
      </w:pPr>
    </w:p>
    <w:p w14:paraId="14F833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67</w:t>
      </w:r>
    </w:p>
    <w:p w14:paraId="10D11029" w14:textId="77777777" w:rsidR="000354D5" w:rsidRPr="005F03BC" w:rsidRDefault="000354D5" w:rsidP="000354D5">
      <w:pPr>
        <w:tabs>
          <w:tab w:val="left" w:pos="9000"/>
        </w:tabs>
        <w:jc w:val="center"/>
        <w:rPr>
          <w:sz w:val="22"/>
          <w:szCs w:val="22"/>
          <w:lang w:eastAsia="ar-SA"/>
        </w:rPr>
      </w:pPr>
    </w:p>
    <w:p w14:paraId="3F65A633" w14:textId="39767E2D" w:rsidR="000354D5" w:rsidRDefault="00692C80" w:rsidP="000354D5">
      <w:pPr>
        <w:numPr>
          <w:ilvl w:val="0"/>
          <w:numId w:val="72"/>
        </w:numPr>
        <w:jc w:val="both"/>
        <w:rPr>
          <w:sz w:val="22"/>
          <w:szCs w:val="22"/>
          <w:lang w:eastAsia="ar-SA"/>
        </w:rPr>
      </w:pPr>
      <w:r w:rsidRPr="00692C80">
        <w:rPr>
          <w:bCs/>
          <w:sz w:val="22"/>
          <w:szCs w:val="22"/>
          <w:lang w:eastAsia="ar-SA"/>
        </w:rPr>
        <w:t>Uczeń kończy szkołę, jeżeli w wyniku klasyfikacji końcowej, otrzymał ze wszystkich obowiązkowych zajęć edukacyjnych pozytywne końcowe oceny klasyfikacyjne oraz przystąpił do egzaminu zawodowego</w:t>
      </w:r>
      <w:r w:rsidR="000354D5" w:rsidRPr="00692C80">
        <w:rPr>
          <w:sz w:val="22"/>
          <w:szCs w:val="22"/>
          <w:lang w:eastAsia="ar-SA"/>
        </w:rPr>
        <w:t xml:space="preserve">. </w:t>
      </w:r>
    </w:p>
    <w:p w14:paraId="11D35DF7" w14:textId="711DB1E8" w:rsidR="00EB2EEB" w:rsidRPr="00EB2EEB" w:rsidRDefault="00EB2EEB" w:rsidP="000354D5">
      <w:pPr>
        <w:numPr>
          <w:ilvl w:val="0"/>
          <w:numId w:val="72"/>
        </w:numPr>
        <w:jc w:val="both"/>
        <w:rPr>
          <w:sz w:val="22"/>
          <w:szCs w:val="22"/>
          <w:lang w:eastAsia="ar-SA"/>
        </w:rPr>
      </w:pPr>
      <w:r w:rsidRPr="00EB2EEB">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39A5B9EF" w14:textId="432DDACC" w:rsidR="000354D5" w:rsidRPr="005F03BC" w:rsidRDefault="000354D5" w:rsidP="000354D5">
      <w:pPr>
        <w:numPr>
          <w:ilvl w:val="0"/>
          <w:numId w:val="72"/>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w:t>
      </w:r>
    </w:p>
    <w:p w14:paraId="25DAE3A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595BA79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C38978F"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121B04AC" w14:textId="4D4EABAE" w:rsidR="000354D5" w:rsidRDefault="000354D5" w:rsidP="000354D5">
      <w:pPr>
        <w:tabs>
          <w:tab w:val="left" w:pos="708"/>
          <w:tab w:val="left" w:pos="9000"/>
        </w:tabs>
        <w:jc w:val="both"/>
        <w:rPr>
          <w:sz w:val="22"/>
          <w:szCs w:val="22"/>
          <w:lang w:eastAsia="ar-SA"/>
        </w:rPr>
      </w:pPr>
    </w:p>
    <w:p w14:paraId="580D3228" w14:textId="77777777" w:rsidR="00692C80" w:rsidRPr="00536916" w:rsidRDefault="00692C80" w:rsidP="000354D5">
      <w:pPr>
        <w:rPr>
          <w:lang w:eastAsia="hi-IN" w:bidi="hi-IN"/>
        </w:rPr>
      </w:pPr>
    </w:p>
    <w:p w14:paraId="51F5B76E" w14:textId="77777777" w:rsidR="000354D5" w:rsidRPr="009974C5" w:rsidRDefault="000354D5" w:rsidP="000354D5">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5A8AC808" w14:textId="77777777" w:rsidR="000354D5" w:rsidRPr="009974C5" w:rsidRDefault="000354D5" w:rsidP="000354D5">
      <w:pPr>
        <w:rPr>
          <w:sz w:val="22"/>
          <w:szCs w:val="22"/>
        </w:rPr>
      </w:pPr>
    </w:p>
    <w:p w14:paraId="1928C94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68</w:t>
      </w:r>
    </w:p>
    <w:p w14:paraId="4CBE719F" w14:textId="77777777" w:rsidR="000354D5" w:rsidRPr="00AD32FC" w:rsidRDefault="000354D5" w:rsidP="000354D5">
      <w:pPr>
        <w:pStyle w:val="Indeks"/>
        <w:suppressLineNumbers w:val="0"/>
        <w:rPr>
          <w:sz w:val="22"/>
          <w:szCs w:val="22"/>
        </w:rPr>
      </w:pPr>
    </w:p>
    <w:p w14:paraId="4119CFE1" w14:textId="77777777" w:rsidR="000354D5" w:rsidRPr="00AD32FC" w:rsidRDefault="000354D5" w:rsidP="000354D5">
      <w:pPr>
        <w:pStyle w:val="Tekstpodstawowy"/>
        <w:numPr>
          <w:ilvl w:val="0"/>
          <w:numId w:val="53"/>
        </w:numPr>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1648D2E4" w14:textId="77777777" w:rsidR="000354D5" w:rsidRPr="00AD32FC" w:rsidRDefault="000354D5" w:rsidP="000354D5">
      <w:pPr>
        <w:pStyle w:val="Tekstpodstawowy"/>
        <w:numPr>
          <w:ilvl w:val="0"/>
          <w:numId w:val="53"/>
        </w:numPr>
        <w:rPr>
          <w:sz w:val="22"/>
          <w:szCs w:val="22"/>
        </w:rPr>
      </w:pPr>
      <w:r w:rsidRPr="00AD32FC">
        <w:rPr>
          <w:sz w:val="22"/>
          <w:szCs w:val="22"/>
        </w:rPr>
        <w:t>Pieczęć Zespołu Szkół używana jest do stemplowania dokumentów dotyczących:</w:t>
      </w:r>
    </w:p>
    <w:p w14:paraId="02CF3ABE" w14:textId="77777777" w:rsidR="000354D5" w:rsidRPr="00AD32FC" w:rsidRDefault="000354D5" w:rsidP="000354D5">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630D2A31" w14:textId="77777777" w:rsidR="000354D5" w:rsidRPr="00AD32FC" w:rsidRDefault="000354D5" w:rsidP="000354D5">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0B18893A" w14:textId="77777777" w:rsidR="000354D5" w:rsidRPr="00AD32FC" w:rsidRDefault="000354D5" w:rsidP="000354D5">
      <w:pPr>
        <w:pStyle w:val="Tekstpodstawowy"/>
        <w:numPr>
          <w:ilvl w:val="0"/>
          <w:numId w:val="54"/>
        </w:numPr>
        <w:rPr>
          <w:sz w:val="22"/>
          <w:szCs w:val="22"/>
        </w:rPr>
      </w:pPr>
      <w:r w:rsidRPr="00AD32FC">
        <w:rPr>
          <w:sz w:val="22"/>
          <w:szCs w:val="22"/>
        </w:rPr>
        <w:t xml:space="preserve">Pieczęcie </w:t>
      </w:r>
      <w:r w:rsidR="00F21C67">
        <w:rPr>
          <w:sz w:val="22"/>
          <w:szCs w:val="22"/>
        </w:rPr>
        <w:t>Branżowej Szkoły I Stopnia Nr 1 w Częstochowie</w:t>
      </w:r>
      <w:r w:rsidRPr="00AD32FC">
        <w:rPr>
          <w:sz w:val="22"/>
          <w:szCs w:val="22"/>
        </w:rPr>
        <w:t xml:space="preserve"> używane są do stemplowania:</w:t>
      </w:r>
    </w:p>
    <w:p w14:paraId="47551E02"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276D057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1C76D4A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15C82C1D" w14:textId="77777777" w:rsidR="000354D5" w:rsidRPr="00AD32FC" w:rsidRDefault="000354D5" w:rsidP="000354D5">
      <w:pPr>
        <w:pStyle w:val="Nagwek1"/>
        <w:ind w:left="360"/>
        <w:rPr>
          <w:sz w:val="22"/>
          <w:szCs w:val="22"/>
        </w:rPr>
      </w:pPr>
    </w:p>
    <w:p w14:paraId="3B50FF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69</w:t>
      </w:r>
    </w:p>
    <w:p w14:paraId="2D59FC06" w14:textId="77777777" w:rsidR="000354D5" w:rsidRPr="00AD32FC" w:rsidRDefault="000354D5" w:rsidP="000354D5">
      <w:pPr>
        <w:pStyle w:val="Indeks"/>
        <w:suppressLineNumbers w:val="0"/>
        <w:rPr>
          <w:sz w:val="22"/>
          <w:szCs w:val="22"/>
        </w:rPr>
      </w:pPr>
    </w:p>
    <w:p w14:paraId="70263F21" w14:textId="77777777" w:rsidR="000354D5" w:rsidRPr="00AD32FC" w:rsidRDefault="00F21C67" w:rsidP="000354D5">
      <w:pPr>
        <w:numPr>
          <w:ilvl w:val="0"/>
          <w:numId w:val="55"/>
        </w:numPr>
        <w:rPr>
          <w:sz w:val="22"/>
          <w:szCs w:val="22"/>
        </w:rPr>
      </w:pPr>
      <w:r>
        <w:rPr>
          <w:sz w:val="22"/>
          <w:szCs w:val="22"/>
        </w:rPr>
        <w:t>Szkoła</w:t>
      </w:r>
      <w:r w:rsidR="000354D5" w:rsidRPr="00AD32FC">
        <w:rPr>
          <w:sz w:val="22"/>
          <w:szCs w:val="22"/>
        </w:rPr>
        <w:t xml:space="preserve">  prowadzi i przechowuje dokumentację, zgodnie z odrębnymi przepisami.</w:t>
      </w:r>
    </w:p>
    <w:p w14:paraId="0650C3BC" w14:textId="77777777" w:rsidR="000354D5" w:rsidRPr="00AD32FC" w:rsidRDefault="000354D5" w:rsidP="000354D5">
      <w:pPr>
        <w:numPr>
          <w:ilvl w:val="0"/>
          <w:numId w:val="55"/>
        </w:numPr>
        <w:rPr>
          <w:sz w:val="22"/>
          <w:szCs w:val="22"/>
        </w:rPr>
      </w:pPr>
      <w:r w:rsidRPr="00AD32FC">
        <w:rPr>
          <w:sz w:val="22"/>
          <w:szCs w:val="22"/>
        </w:rPr>
        <w:t>Zasady gospodarki finansowej szkoły określają odrębne przepisy.</w:t>
      </w:r>
    </w:p>
    <w:p w14:paraId="6371C8C1" w14:textId="77777777" w:rsidR="000354D5" w:rsidRDefault="000354D5" w:rsidP="000354D5">
      <w:pPr>
        <w:suppressAutoHyphens w:val="0"/>
        <w:jc w:val="center"/>
        <w:rPr>
          <w:b/>
          <w:sz w:val="24"/>
          <w:szCs w:val="24"/>
        </w:rPr>
      </w:pPr>
    </w:p>
    <w:p w14:paraId="1F2F7C91" w14:textId="77777777" w:rsidR="000354D5" w:rsidRDefault="000354D5" w:rsidP="000354D5">
      <w:pPr>
        <w:suppressAutoHyphens w:val="0"/>
        <w:jc w:val="center"/>
        <w:rPr>
          <w:b/>
          <w:sz w:val="24"/>
          <w:szCs w:val="24"/>
        </w:rPr>
      </w:pPr>
    </w:p>
    <w:p w14:paraId="7BCA8217"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70</w:t>
      </w:r>
    </w:p>
    <w:p w14:paraId="22EDAE22" w14:textId="77777777" w:rsidR="000354D5" w:rsidRPr="00F628E5" w:rsidRDefault="000354D5" w:rsidP="000354D5">
      <w:pPr>
        <w:rPr>
          <w:sz w:val="22"/>
          <w:szCs w:val="22"/>
        </w:rPr>
      </w:pPr>
    </w:p>
    <w:p w14:paraId="133E18E9"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504E4BDB"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66C0E6A6"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115D6332"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46B3366D"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643BD574"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6678A585"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3D72CC1D"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780D447B"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30091B9F" w14:textId="77777777" w:rsidR="000354D5" w:rsidRPr="00F628E5" w:rsidRDefault="000354D5" w:rsidP="000354D5">
      <w:pPr>
        <w:jc w:val="both"/>
        <w:rPr>
          <w:sz w:val="22"/>
          <w:szCs w:val="22"/>
        </w:rPr>
      </w:pPr>
    </w:p>
    <w:p w14:paraId="68755CD4" w14:textId="77777777" w:rsidR="000354D5" w:rsidRPr="00AD32FC" w:rsidRDefault="000354D5" w:rsidP="000354D5">
      <w:pPr>
        <w:jc w:val="center"/>
        <w:rPr>
          <w:b/>
          <w:sz w:val="22"/>
          <w:szCs w:val="22"/>
        </w:rPr>
      </w:pPr>
    </w:p>
    <w:p w14:paraId="79772873" w14:textId="77777777" w:rsidR="000354D5" w:rsidRPr="00AD32FC" w:rsidRDefault="000354D5" w:rsidP="000354D5">
      <w:pPr>
        <w:rPr>
          <w:sz w:val="22"/>
          <w:szCs w:val="22"/>
        </w:rPr>
      </w:pPr>
    </w:p>
    <w:p w14:paraId="6B57B225" w14:textId="77777777" w:rsidR="000354D5" w:rsidRPr="00AD32FC" w:rsidRDefault="000354D5" w:rsidP="000354D5">
      <w:pPr>
        <w:rPr>
          <w:sz w:val="22"/>
          <w:szCs w:val="22"/>
        </w:rPr>
      </w:pPr>
    </w:p>
    <w:p w14:paraId="14A9D29D" w14:textId="51FFC182" w:rsidR="001525A4" w:rsidRPr="001365B3" w:rsidRDefault="001525A4" w:rsidP="001525A4">
      <w:pPr>
        <w:rPr>
          <w:sz w:val="24"/>
          <w:szCs w:val="24"/>
        </w:rPr>
      </w:pPr>
      <w:r w:rsidRPr="001365B3">
        <w:rPr>
          <w:sz w:val="24"/>
          <w:szCs w:val="24"/>
        </w:rPr>
        <w:t>Zmiany W Statucie Branżowej Szkoły I Stopnia Nr 1  w Częstochowie zostały uchwalone na posiedzeniu Rady Pedagogicznej w dniu 1</w:t>
      </w:r>
      <w:r w:rsidR="00AB06DA">
        <w:rPr>
          <w:sz w:val="24"/>
          <w:szCs w:val="24"/>
        </w:rPr>
        <w:t>5</w:t>
      </w:r>
      <w:r w:rsidRPr="001365B3">
        <w:rPr>
          <w:sz w:val="24"/>
          <w:szCs w:val="24"/>
        </w:rPr>
        <w:t>.</w:t>
      </w:r>
      <w:r w:rsidR="00AB06DA">
        <w:rPr>
          <w:sz w:val="24"/>
          <w:szCs w:val="24"/>
        </w:rPr>
        <w:t>12</w:t>
      </w:r>
      <w:r w:rsidRPr="001365B3">
        <w:rPr>
          <w:sz w:val="24"/>
          <w:szCs w:val="24"/>
        </w:rPr>
        <w:t>.2023.</w:t>
      </w:r>
    </w:p>
    <w:p w14:paraId="73B25689" w14:textId="77777777" w:rsidR="001365B3" w:rsidRDefault="001365B3" w:rsidP="001525A4"/>
    <w:p w14:paraId="3FDE5969" w14:textId="6C7D00EE" w:rsidR="001365B3" w:rsidRPr="008047BE" w:rsidRDefault="001365B3" w:rsidP="001365B3">
      <w:pPr>
        <w:rPr>
          <w:sz w:val="24"/>
          <w:szCs w:val="24"/>
        </w:rPr>
      </w:pPr>
      <w:r w:rsidRPr="008047BE">
        <w:rPr>
          <w:sz w:val="24"/>
          <w:szCs w:val="24"/>
        </w:rPr>
        <w:t xml:space="preserve">Tekst ujednolicony z dnia </w:t>
      </w:r>
      <w:r w:rsidR="00AB06DA">
        <w:rPr>
          <w:sz w:val="24"/>
          <w:szCs w:val="24"/>
        </w:rPr>
        <w:t>18</w:t>
      </w:r>
      <w:r w:rsidRPr="008047BE">
        <w:rPr>
          <w:sz w:val="24"/>
          <w:szCs w:val="24"/>
        </w:rPr>
        <w:t>.</w:t>
      </w:r>
      <w:r w:rsidR="00AB06DA">
        <w:rPr>
          <w:sz w:val="24"/>
          <w:szCs w:val="24"/>
        </w:rPr>
        <w:t>12</w:t>
      </w:r>
      <w:r w:rsidRPr="008047BE">
        <w:rPr>
          <w:sz w:val="24"/>
          <w:szCs w:val="24"/>
        </w:rPr>
        <w:t>.2023.</w:t>
      </w:r>
    </w:p>
    <w:p w14:paraId="24CF4D89" w14:textId="77777777" w:rsidR="001365B3" w:rsidRDefault="001365B3" w:rsidP="001525A4"/>
    <w:p w14:paraId="1E5A24B6" w14:textId="77777777" w:rsidR="000354D5" w:rsidRPr="00AD32FC" w:rsidRDefault="000354D5" w:rsidP="000354D5">
      <w:pPr>
        <w:rPr>
          <w:sz w:val="22"/>
          <w:szCs w:val="22"/>
        </w:rPr>
      </w:pPr>
    </w:p>
    <w:p w14:paraId="033F29EB" w14:textId="77777777" w:rsidR="000354D5" w:rsidRPr="00AD32FC" w:rsidRDefault="000354D5" w:rsidP="000354D5">
      <w:pPr>
        <w:rPr>
          <w:sz w:val="22"/>
          <w:szCs w:val="22"/>
        </w:rPr>
      </w:pPr>
    </w:p>
    <w:p w14:paraId="2937E102" w14:textId="77777777" w:rsidR="000354D5" w:rsidRPr="00AD32FC" w:rsidRDefault="000354D5" w:rsidP="000354D5">
      <w:pPr>
        <w:rPr>
          <w:sz w:val="22"/>
          <w:szCs w:val="22"/>
        </w:rPr>
      </w:pPr>
    </w:p>
    <w:p w14:paraId="5FBFCBE4" w14:textId="77777777" w:rsidR="000354D5" w:rsidRPr="00AD32FC" w:rsidRDefault="000354D5" w:rsidP="000354D5">
      <w:pPr>
        <w:rPr>
          <w:sz w:val="22"/>
          <w:szCs w:val="22"/>
        </w:rPr>
      </w:pPr>
    </w:p>
    <w:p w14:paraId="5BFDC337" w14:textId="77777777" w:rsidR="000354D5" w:rsidRDefault="000354D5" w:rsidP="000354D5"/>
    <w:p w14:paraId="31370992" w14:textId="77777777" w:rsidR="00B01566" w:rsidRDefault="00B01566"/>
    <w:sectPr w:rsidR="00B01566">
      <w:headerReference w:type="default" r:id="rId28"/>
      <w:footerReference w:type="even" r:id="rId29"/>
      <w:footerReference w:type="default" r:id="rId3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09304" w14:textId="77777777" w:rsidR="00905CD0" w:rsidRDefault="00905CD0">
      <w:r>
        <w:separator/>
      </w:r>
    </w:p>
  </w:endnote>
  <w:endnote w:type="continuationSeparator" w:id="0">
    <w:p w14:paraId="0F00B82F" w14:textId="77777777" w:rsidR="00905CD0" w:rsidRDefault="0090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37741D"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66E79F6" w14:textId="77777777" w:rsidR="00525AFA" w:rsidRDefault="00525AF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77822"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600BB">
      <w:rPr>
        <w:rStyle w:val="Numerstrony"/>
        <w:noProof/>
      </w:rPr>
      <w:t>33</w:t>
    </w:r>
    <w:r>
      <w:rPr>
        <w:rStyle w:val="Numerstrony"/>
      </w:rPr>
      <w:fldChar w:fldCharType="end"/>
    </w:r>
  </w:p>
  <w:p w14:paraId="06186F72" w14:textId="77777777" w:rsidR="00525AFA" w:rsidRDefault="00525AFA">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76F1CB" w14:textId="77777777" w:rsidR="00905CD0" w:rsidRDefault="00905CD0">
      <w:r>
        <w:separator/>
      </w:r>
    </w:p>
  </w:footnote>
  <w:footnote w:type="continuationSeparator" w:id="0">
    <w:p w14:paraId="7F55CE16" w14:textId="77777777" w:rsidR="00905CD0" w:rsidRDefault="00905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7C6EF" w14:textId="77777777" w:rsidR="00525AFA" w:rsidRDefault="00525AFA">
    <w:pPr>
      <w:pStyle w:val="Nagwek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19"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4711B0F"/>
    <w:multiLevelType w:val="multilevel"/>
    <w:tmpl w:val="18CC8F70"/>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6"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7"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28" w15:restartNumberingAfterBreak="0">
    <w:nsid w:val="16851A98"/>
    <w:multiLevelType w:val="singleLevel"/>
    <w:tmpl w:val="ED22E5B8"/>
    <w:lvl w:ilvl="0">
      <w:start w:val="6"/>
      <w:numFmt w:val="decimal"/>
      <w:lvlText w:val="%1."/>
      <w:lvlJc w:val="left"/>
      <w:pPr>
        <w:tabs>
          <w:tab w:val="num" w:pos="360"/>
        </w:tabs>
        <w:ind w:left="360" w:hanging="360"/>
      </w:pPr>
      <w:rPr>
        <w:rFonts w:hint="default"/>
      </w:rPr>
    </w:lvl>
  </w:abstractNum>
  <w:abstractNum w:abstractNumId="29"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0"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1"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2"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3"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4"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5"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6"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7"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38"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9"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1" w15:restartNumberingAfterBreak="0">
    <w:nsid w:val="35912EC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4"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6"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47"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8"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9"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2"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1A6C60"/>
    <w:multiLevelType w:val="hybridMultilevel"/>
    <w:tmpl w:val="B60A2AE0"/>
    <w:lvl w:ilvl="0" w:tplc="77CC30C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5"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6"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7"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8" w15:restartNumberingAfterBreak="0">
    <w:nsid w:val="45231FFE"/>
    <w:multiLevelType w:val="singleLevel"/>
    <w:tmpl w:val="939C30DE"/>
    <w:lvl w:ilvl="0">
      <w:start w:val="1"/>
      <w:numFmt w:val="decimal"/>
      <w:lvlText w:val="%1."/>
      <w:lvlJc w:val="left"/>
      <w:pPr>
        <w:tabs>
          <w:tab w:val="num" w:pos="360"/>
        </w:tabs>
        <w:ind w:left="360" w:hanging="360"/>
      </w:pPr>
      <w:rPr>
        <w:b w:val="0"/>
        <w:bCs w:val="0"/>
      </w:rPr>
    </w:lvl>
  </w:abstractNum>
  <w:abstractNum w:abstractNumId="59"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60" w15:restartNumberingAfterBreak="0">
    <w:nsid w:val="46045CE3"/>
    <w:multiLevelType w:val="hybridMultilevel"/>
    <w:tmpl w:val="11F8C300"/>
    <w:lvl w:ilvl="0" w:tplc="71E60138">
      <w:start w:val="1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2"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3"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4"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5"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6" w15:restartNumberingAfterBreak="0">
    <w:nsid w:val="563035A9"/>
    <w:multiLevelType w:val="multilevel"/>
    <w:tmpl w:val="587E51D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7"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5893538F"/>
    <w:multiLevelType w:val="multilevel"/>
    <w:tmpl w:val="D462408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9944961"/>
    <w:multiLevelType w:val="hybridMultilevel"/>
    <w:tmpl w:val="836E7F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71"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2"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3"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4"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5"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7"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8"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9"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80"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1"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2"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3"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4"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5"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6"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7"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8"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9"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90"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1"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2"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93"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86139397">
    <w:abstractNumId w:val="71"/>
  </w:num>
  <w:num w:numId="2" w16cid:durableId="33162615">
    <w:abstractNumId w:val="64"/>
  </w:num>
  <w:num w:numId="3" w16cid:durableId="885721150">
    <w:abstractNumId w:val="73"/>
  </w:num>
  <w:num w:numId="4" w16cid:durableId="634144289">
    <w:abstractNumId w:val="34"/>
  </w:num>
  <w:num w:numId="5" w16cid:durableId="2065836885">
    <w:abstractNumId w:val="85"/>
  </w:num>
  <w:num w:numId="6" w16cid:durableId="225533181">
    <w:abstractNumId w:val="0"/>
  </w:num>
  <w:num w:numId="7" w16cid:durableId="1941981959">
    <w:abstractNumId w:val="27"/>
  </w:num>
  <w:num w:numId="8" w16cid:durableId="1742943969">
    <w:abstractNumId w:val="83"/>
  </w:num>
  <w:num w:numId="9" w16cid:durableId="489488879">
    <w:abstractNumId w:val="86"/>
  </w:num>
  <w:num w:numId="10" w16cid:durableId="274140909">
    <w:abstractNumId w:val="36"/>
  </w:num>
  <w:num w:numId="11" w16cid:durableId="1628124233">
    <w:abstractNumId w:val="70"/>
  </w:num>
  <w:num w:numId="12" w16cid:durableId="785542565">
    <w:abstractNumId w:val="35"/>
  </w:num>
  <w:num w:numId="13" w16cid:durableId="849176564">
    <w:abstractNumId w:val="88"/>
  </w:num>
  <w:num w:numId="14" w16cid:durableId="1581332558">
    <w:abstractNumId w:val="58"/>
  </w:num>
  <w:num w:numId="15" w16cid:durableId="490023343">
    <w:abstractNumId w:val="28"/>
  </w:num>
  <w:num w:numId="16" w16cid:durableId="540822440">
    <w:abstractNumId w:val="77"/>
  </w:num>
  <w:num w:numId="17" w16cid:durableId="1050618947">
    <w:abstractNumId w:val="79"/>
  </w:num>
  <w:num w:numId="18" w16cid:durableId="1410007868">
    <w:abstractNumId w:val="38"/>
  </w:num>
  <w:num w:numId="19" w16cid:durableId="849833267">
    <w:abstractNumId w:val="23"/>
  </w:num>
  <w:num w:numId="20" w16cid:durableId="857701594">
    <w:abstractNumId w:val="90"/>
  </w:num>
  <w:num w:numId="21" w16cid:durableId="994724286">
    <w:abstractNumId w:val="29"/>
  </w:num>
  <w:num w:numId="22" w16cid:durableId="62262762">
    <w:abstractNumId w:val="61"/>
  </w:num>
  <w:num w:numId="23" w16cid:durableId="1642467230">
    <w:abstractNumId w:val="51"/>
  </w:num>
  <w:num w:numId="24" w16cid:durableId="200671646">
    <w:abstractNumId w:val="59"/>
  </w:num>
  <w:num w:numId="25" w16cid:durableId="2114468993">
    <w:abstractNumId w:val="80"/>
  </w:num>
  <w:num w:numId="26" w16cid:durableId="302277783">
    <w:abstractNumId w:val="57"/>
  </w:num>
  <w:num w:numId="27" w16cid:durableId="739600042">
    <w:abstractNumId w:val="37"/>
  </w:num>
  <w:num w:numId="28" w16cid:durableId="1272318260">
    <w:abstractNumId w:val="91"/>
  </w:num>
  <w:num w:numId="29" w16cid:durableId="1849906917">
    <w:abstractNumId w:val="46"/>
  </w:num>
  <w:num w:numId="30" w16cid:durableId="1164786886">
    <w:abstractNumId w:val="62"/>
  </w:num>
  <w:num w:numId="31" w16cid:durableId="444545151">
    <w:abstractNumId w:val="80"/>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40687478">
    <w:abstractNumId w:val="87"/>
  </w:num>
  <w:num w:numId="33" w16cid:durableId="105270244">
    <w:abstractNumId w:val="30"/>
  </w:num>
  <w:num w:numId="34" w16cid:durableId="704254551">
    <w:abstractNumId w:val="76"/>
  </w:num>
  <w:num w:numId="35" w16cid:durableId="1064177166">
    <w:abstractNumId w:val="31"/>
  </w:num>
  <w:num w:numId="36" w16cid:durableId="1576935419">
    <w:abstractNumId w:val="82"/>
  </w:num>
  <w:num w:numId="37" w16cid:durableId="1332025979">
    <w:abstractNumId w:val="48"/>
  </w:num>
  <w:num w:numId="38" w16cid:durableId="454368643">
    <w:abstractNumId w:val="89"/>
  </w:num>
  <w:num w:numId="39" w16cid:durableId="214396200">
    <w:abstractNumId w:val="84"/>
  </w:num>
  <w:num w:numId="40" w16cid:durableId="1488785514">
    <w:abstractNumId w:val="55"/>
  </w:num>
  <w:num w:numId="41" w16cid:durableId="1091317510">
    <w:abstractNumId w:val="65"/>
  </w:num>
  <w:num w:numId="42" w16cid:durableId="1076391418">
    <w:abstractNumId w:val="81"/>
  </w:num>
  <w:num w:numId="43" w16cid:durableId="346370904">
    <w:abstractNumId w:val="26"/>
  </w:num>
  <w:num w:numId="44" w16cid:durableId="1588877297">
    <w:abstractNumId w:val="18"/>
  </w:num>
  <w:num w:numId="45" w16cid:durableId="1119832430">
    <w:abstractNumId w:val="25"/>
  </w:num>
  <w:num w:numId="46" w16cid:durableId="1295410760">
    <w:abstractNumId w:val="47"/>
  </w:num>
  <w:num w:numId="47" w16cid:durableId="2009825013">
    <w:abstractNumId w:val="32"/>
  </w:num>
  <w:num w:numId="48" w16cid:durableId="527911869">
    <w:abstractNumId w:val="92"/>
  </w:num>
  <w:num w:numId="49" w16cid:durableId="1260870536">
    <w:abstractNumId w:val="43"/>
  </w:num>
  <w:num w:numId="50" w16cid:durableId="1848011590">
    <w:abstractNumId w:val="63"/>
  </w:num>
  <w:num w:numId="51" w16cid:durableId="11150482">
    <w:abstractNumId w:val="74"/>
  </w:num>
  <w:num w:numId="52" w16cid:durableId="1066607262">
    <w:abstractNumId w:val="33"/>
  </w:num>
  <w:num w:numId="53" w16cid:durableId="68113795">
    <w:abstractNumId w:val="54"/>
  </w:num>
  <w:num w:numId="54" w16cid:durableId="864825251">
    <w:abstractNumId w:val="72"/>
  </w:num>
  <w:num w:numId="55" w16cid:durableId="2038768437">
    <w:abstractNumId w:val="56"/>
  </w:num>
  <w:num w:numId="56" w16cid:durableId="362175513">
    <w:abstractNumId w:val="45"/>
  </w:num>
  <w:num w:numId="57" w16cid:durableId="342703908">
    <w:abstractNumId w:val="11"/>
    <w:lvlOverride w:ilvl="0">
      <w:startOverride w:val="1"/>
    </w:lvlOverride>
  </w:num>
  <w:num w:numId="58" w16cid:durableId="21345177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531513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618923624">
    <w:abstractNumId w:val="4"/>
  </w:num>
  <w:num w:numId="61" w16cid:durableId="64301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105418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907486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567454978">
    <w:abstractNumId w:val="5"/>
    <w:lvlOverride w:ilvl="0">
      <w:startOverride w:val="1"/>
    </w:lvlOverride>
  </w:num>
  <w:num w:numId="65" w16cid:durableId="3925097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656638582">
    <w:abstractNumId w:val="9"/>
  </w:num>
  <w:num w:numId="67" w16cid:durableId="691029276">
    <w:abstractNumId w:val="8"/>
    <w:lvlOverride w:ilvl="0">
      <w:startOverride w:val="1"/>
    </w:lvlOverride>
  </w:num>
  <w:num w:numId="68" w16cid:durableId="12071373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7352486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863144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7363207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971980421">
    <w:abstractNumId w:val="10"/>
    <w:lvlOverride w:ilvl="0">
      <w:startOverride w:val="1"/>
    </w:lvlOverride>
  </w:num>
  <w:num w:numId="73" w16cid:durableId="205681959">
    <w:abstractNumId w:val="40"/>
  </w:num>
  <w:num w:numId="74" w16cid:durableId="1368675453">
    <w:abstractNumId w:val="93"/>
  </w:num>
  <w:num w:numId="75" w16cid:durableId="55863146">
    <w:abstractNumId w:val="75"/>
  </w:num>
  <w:num w:numId="76" w16cid:durableId="440807101">
    <w:abstractNumId w:val="22"/>
  </w:num>
  <w:num w:numId="77" w16cid:durableId="1611087514">
    <w:abstractNumId w:val="67"/>
  </w:num>
  <w:num w:numId="78" w16cid:durableId="1047610189">
    <w:abstractNumId w:val="49"/>
  </w:num>
  <w:num w:numId="79" w16cid:durableId="877088249">
    <w:abstractNumId w:val="19"/>
  </w:num>
  <w:num w:numId="80" w16cid:durableId="1370107179">
    <w:abstractNumId w:val="78"/>
  </w:num>
  <w:num w:numId="81" w16cid:durableId="59817835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246958091">
    <w:abstractNumId w:val="2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14143492">
    <w:abstractNumId w:val="24"/>
  </w:num>
  <w:num w:numId="84" w16cid:durableId="368384201">
    <w:abstractNumId w:val="44"/>
  </w:num>
  <w:num w:numId="85" w16cid:durableId="2003393597">
    <w:abstractNumId w:val="21"/>
  </w:num>
  <w:num w:numId="86" w16cid:durableId="1198810068">
    <w:abstractNumId w:val="50"/>
  </w:num>
  <w:num w:numId="87" w16cid:durableId="2013335439">
    <w:abstractNumId w:val="69"/>
  </w:num>
  <w:num w:numId="88" w16cid:durableId="569272420">
    <w:abstractNumId w:val="66"/>
  </w:num>
  <w:num w:numId="89" w16cid:durableId="1431509528">
    <w:abstractNumId w:val="60"/>
  </w:num>
  <w:num w:numId="90" w16cid:durableId="46061112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977150271">
    <w:abstractNumId w:val="39"/>
  </w:num>
  <w:num w:numId="92" w16cid:durableId="1075519238">
    <w:abstractNumId w:val="52"/>
  </w:num>
  <w:num w:numId="93" w16cid:durableId="394010885">
    <w:abstractNumId w:val="41"/>
  </w:num>
  <w:num w:numId="94" w16cid:durableId="1804232935">
    <w:abstractNumId w:val="42"/>
  </w:num>
  <w:num w:numId="95" w16cid:durableId="703287003">
    <w:abstractNumId w:val="20"/>
  </w:num>
  <w:num w:numId="96" w16cid:durableId="1560676832">
    <w:abstractNumId w:val="68"/>
  </w:num>
  <w:num w:numId="97" w16cid:durableId="223688225">
    <w:abstractNumId w:val="53"/>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4D5"/>
    <w:rsid w:val="00000B76"/>
    <w:rsid w:val="000354D5"/>
    <w:rsid w:val="00061325"/>
    <w:rsid w:val="00100FE9"/>
    <w:rsid w:val="00131E79"/>
    <w:rsid w:val="001365B3"/>
    <w:rsid w:val="001525A4"/>
    <w:rsid w:val="001737D8"/>
    <w:rsid w:val="001E061E"/>
    <w:rsid w:val="00283D94"/>
    <w:rsid w:val="002E2F68"/>
    <w:rsid w:val="00321CB8"/>
    <w:rsid w:val="003719DD"/>
    <w:rsid w:val="003A05AE"/>
    <w:rsid w:val="003D6C63"/>
    <w:rsid w:val="00403A35"/>
    <w:rsid w:val="00407313"/>
    <w:rsid w:val="0042286F"/>
    <w:rsid w:val="00424141"/>
    <w:rsid w:val="004B72F6"/>
    <w:rsid w:val="004F27A7"/>
    <w:rsid w:val="004F5F1D"/>
    <w:rsid w:val="00525AFA"/>
    <w:rsid w:val="00542BAA"/>
    <w:rsid w:val="005463E0"/>
    <w:rsid w:val="0055259D"/>
    <w:rsid w:val="005B4EBB"/>
    <w:rsid w:val="005B6572"/>
    <w:rsid w:val="005F3B70"/>
    <w:rsid w:val="0062097D"/>
    <w:rsid w:val="006210D3"/>
    <w:rsid w:val="00653172"/>
    <w:rsid w:val="006655A5"/>
    <w:rsid w:val="00692C80"/>
    <w:rsid w:val="00694F7E"/>
    <w:rsid w:val="006D10F1"/>
    <w:rsid w:val="00712CF5"/>
    <w:rsid w:val="00741599"/>
    <w:rsid w:val="00781B00"/>
    <w:rsid w:val="007B6958"/>
    <w:rsid w:val="007B7134"/>
    <w:rsid w:val="007C5D57"/>
    <w:rsid w:val="007E5E0F"/>
    <w:rsid w:val="00816068"/>
    <w:rsid w:val="00824523"/>
    <w:rsid w:val="00867D07"/>
    <w:rsid w:val="00874F74"/>
    <w:rsid w:val="00890BD3"/>
    <w:rsid w:val="008B682A"/>
    <w:rsid w:val="008D79AA"/>
    <w:rsid w:val="0090561A"/>
    <w:rsid w:val="00905CD0"/>
    <w:rsid w:val="0091124C"/>
    <w:rsid w:val="00916DC7"/>
    <w:rsid w:val="009311AB"/>
    <w:rsid w:val="009510E8"/>
    <w:rsid w:val="00953B83"/>
    <w:rsid w:val="00954290"/>
    <w:rsid w:val="009564B4"/>
    <w:rsid w:val="009653A6"/>
    <w:rsid w:val="00A6454B"/>
    <w:rsid w:val="00A95FD6"/>
    <w:rsid w:val="00AB06DA"/>
    <w:rsid w:val="00B01566"/>
    <w:rsid w:val="00B168AE"/>
    <w:rsid w:val="00B54F81"/>
    <w:rsid w:val="00B552B3"/>
    <w:rsid w:val="00BE45D7"/>
    <w:rsid w:val="00C50C3D"/>
    <w:rsid w:val="00C52546"/>
    <w:rsid w:val="00C56981"/>
    <w:rsid w:val="00C80BB0"/>
    <w:rsid w:val="00C872A5"/>
    <w:rsid w:val="00C93513"/>
    <w:rsid w:val="00D1712E"/>
    <w:rsid w:val="00D600BB"/>
    <w:rsid w:val="00DB1A24"/>
    <w:rsid w:val="00DC6E74"/>
    <w:rsid w:val="00E06B8D"/>
    <w:rsid w:val="00E37CDF"/>
    <w:rsid w:val="00E53A9D"/>
    <w:rsid w:val="00E56297"/>
    <w:rsid w:val="00E65F7D"/>
    <w:rsid w:val="00EB2EEB"/>
    <w:rsid w:val="00EC374E"/>
    <w:rsid w:val="00ED3CF1"/>
    <w:rsid w:val="00F21C67"/>
    <w:rsid w:val="00F37ACF"/>
    <w:rsid w:val="00F46D3E"/>
    <w:rsid w:val="00F71ADE"/>
    <w:rsid w:val="00FD7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A80F9"/>
  <w15:chartTrackingRefBased/>
  <w15:docId w15:val="{7E7867E0-E279-43FE-8897-44E032BB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54D5"/>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0354D5"/>
    <w:pPr>
      <w:keepNext/>
      <w:jc w:val="center"/>
      <w:outlineLvl w:val="0"/>
    </w:pPr>
    <w:rPr>
      <w:b/>
      <w:sz w:val="28"/>
    </w:rPr>
  </w:style>
  <w:style w:type="paragraph" w:styleId="Nagwek2">
    <w:name w:val="heading 2"/>
    <w:basedOn w:val="Normalny"/>
    <w:next w:val="Normalny"/>
    <w:link w:val="Nagwek2Znak"/>
    <w:qFormat/>
    <w:rsid w:val="000354D5"/>
    <w:pPr>
      <w:keepNext/>
      <w:jc w:val="center"/>
      <w:outlineLvl w:val="1"/>
    </w:pPr>
    <w:rPr>
      <w:sz w:val="28"/>
    </w:rPr>
  </w:style>
  <w:style w:type="paragraph" w:styleId="Nagwek3">
    <w:name w:val="heading 3"/>
    <w:basedOn w:val="Normalny"/>
    <w:next w:val="Normalny"/>
    <w:link w:val="Nagwek3Znak"/>
    <w:qFormat/>
    <w:rsid w:val="000354D5"/>
    <w:pPr>
      <w:keepNext/>
      <w:outlineLvl w:val="2"/>
    </w:pPr>
    <w:rPr>
      <w:sz w:val="24"/>
    </w:rPr>
  </w:style>
  <w:style w:type="paragraph" w:styleId="Nagwek4">
    <w:name w:val="heading 4"/>
    <w:basedOn w:val="Normalny"/>
    <w:next w:val="Normalny"/>
    <w:link w:val="Nagwek4Znak"/>
    <w:qFormat/>
    <w:rsid w:val="000354D5"/>
    <w:pPr>
      <w:keepNext/>
      <w:jc w:val="center"/>
      <w:outlineLvl w:val="3"/>
    </w:pPr>
    <w:rPr>
      <w:b/>
      <w:sz w:val="36"/>
    </w:rPr>
  </w:style>
  <w:style w:type="paragraph" w:styleId="Nagwek5">
    <w:name w:val="heading 5"/>
    <w:basedOn w:val="Normalny"/>
    <w:next w:val="Normalny"/>
    <w:link w:val="Nagwek5Znak"/>
    <w:qFormat/>
    <w:rsid w:val="000354D5"/>
    <w:pPr>
      <w:keepNext/>
      <w:jc w:val="center"/>
      <w:outlineLvl w:val="4"/>
    </w:pPr>
    <w:rPr>
      <w:b/>
      <w:sz w:val="24"/>
    </w:rPr>
  </w:style>
  <w:style w:type="paragraph" w:styleId="Nagwek6">
    <w:name w:val="heading 6"/>
    <w:basedOn w:val="Normalny"/>
    <w:next w:val="Normalny"/>
    <w:link w:val="Nagwek6Znak"/>
    <w:qFormat/>
    <w:rsid w:val="000354D5"/>
    <w:pPr>
      <w:keepNext/>
      <w:jc w:val="center"/>
      <w:outlineLvl w:val="5"/>
    </w:pPr>
    <w:rPr>
      <w:b/>
      <w:sz w:val="22"/>
    </w:rPr>
  </w:style>
  <w:style w:type="paragraph" w:styleId="Nagwek8">
    <w:name w:val="heading 8"/>
    <w:basedOn w:val="Normalny"/>
    <w:next w:val="Normalny"/>
    <w:link w:val="Nagwek8Znak"/>
    <w:uiPriority w:val="9"/>
    <w:semiHidden/>
    <w:unhideWhenUsed/>
    <w:qFormat/>
    <w:rsid w:val="000354D5"/>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0354D5"/>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354D5"/>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0354D5"/>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0354D5"/>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0354D5"/>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0354D5"/>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0354D5"/>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0354D5"/>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0354D5"/>
    <w:rPr>
      <w:rFonts w:ascii="Calibri Light" w:eastAsia="Times New Roman" w:hAnsi="Calibri Light" w:cs="Times New Roman"/>
      <w:lang w:eastAsia="pl-PL"/>
    </w:rPr>
  </w:style>
  <w:style w:type="character" w:customStyle="1" w:styleId="WW8Num15z0">
    <w:name w:val="WW8Num15z0"/>
    <w:rsid w:val="000354D5"/>
    <w:rPr>
      <w:rFonts w:ascii="Symbol" w:hAnsi="Symbol"/>
    </w:rPr>
  </w:style>
  <w:style w:type="character" w:customStyle="1" w:styleId="WW8Num43z0">
    <w:name w:val="WW8Num43z0"/>
    <w:rsid w:val="000354D5"/>
    <w:rPr>
      <w:rFonts w:ascii="Symbol" w:hAnsi="Symbol"/>
    </w:rPr>
  </w:style>
  <w:style w:type="character" w:customStyle="1" w:styleId="Domylnaczcionkaakapitu0">
    <w:name w:val="Domy?lna czcionka akapitu"/>
    <w:rsid w:val="000354D5"/>
  </w:style>
  <w:style w:type="character" w:customStyle="1" w:styleId="naglowek3">
    <w:name w:val="naglowek3"/>
    <w:rsid w:val="000354D5"/>
    <w:rPr>
      <w:rFonts w:ascii="Arial" w:hAnsi="Arial"/>
      <w:b/>
      <w:i/>
      <w:strike/>
      <w:sz w:val="24"/>
      <w:u w:val="none"/>
    </w:rPr>
  </w:style>
  <w:style w:type="character" w:customStyle="1" w:styleId="tresc1">
    <w:name w:val="tresc1"/>
    <w:rsid w:val="000354D5"/>
    <w:rPr>
      <w:rFonts w:ascii="Arial" w:hAnsi="Arial"/>
      <w:b/>
      <w:i/>
      <w:strike/>
      <w:sz w:val="24"/>
      <w:u w:val="none"/>
    </w:rPr>
  </w:style>
  <w:style w:type="character" w:styleId="Numerstrony">
    <w:name w:val="page number"/>
    <w:basedOn w:val="Domylnaczcionkaakapitu0"/>
    <w:semiHidden/>
    <w:rsid w:val="000354D5"/>
  </w:style>
  <w:style w:type="character" w:customStyle="1" w:styleId="Znakinumeracji">
    <w:name w:val="Znaki numeracji"/>
    <w:rsid w:val="000354D5"/>
  </w:style>
  <w:style w:type="paragraph" w:customStyle="1" w:styleId="Nagwek">
    <w:name w:val="Nag?ówek"/>
    <w:basedOn w:val="Normalny"/>
    <w:next w:val="Tekstpodstawowy"/>
    <w:rsid w:val="000354D5"/>
    <w:pPr>
      <w:keepNext/>
      <w:spacing w:before="240" w:after="120"/>
    </w:pPr>
    <w:rPr>
      <w:rFonts w:ascii="Arial" w:hAnsi="Arial"/>
      <w:sz w:val="28"/>
    </w:rPr>
  </w:style>
  <w:style w:type="paragraph" w:styleId="Tekstpodstawowy">
    <w:name w:val="Body Text"/>
    <w:basedOn w:val="Normalny"/>
    <w:link w:val="TekstpodstawowyZnak"/>
    <w:semiHidden/>
    <w:rsid w:val="000354D5"/>
    <w:rPr>
      <w:sz w:val="24"/>
    </w:rPr>
  </w:style>
  <w:style w:type="character" w:customStyle="1" w:styleId="TekstpodstawowyZnak">
    <w:name w:val="Tekst podstawowy Znak"/>
    <w:basedOn w:val="Domylnaczcionkaakapitu"/>
    <w:link w:val="Tekstpodstawowy"/>
    <w:semiHidden/>
    <w:rsid w:val="000354D5"/>
    <w:rPr>
      <w:rFonts w:ascii="Times New Roman" w:eastAsia="Times New Roman" w:hAnsi="Times New Roman" w:cs="Times New Roman"/>
      <w:sz w:val="24"/>
      <w:szCs w:val="20"/>
      <w:lang w:eastAsia="pl-PL"/>
    </w:rPr>
  </w:style>
  <w:style w:type="paragraph" w:styleId="Lista">
    <w:name w:val="List"/>
    <w:basedOn w:val="Tekstpodstawowy"/>
    <w:semiHidden/>
    <w:rsid w:val="000354D5"/>
  </w:style>
  <w:style w:type="paragraph" w:styleId="Podpis">
    <w:name w:val="Signature"/>
    <w:basedOn w:val="Normalny"/>
    <w:link w:val="PodpisZnak"/>
    <w:semiHidden/>
    <w:rsid w:val="000354D5"/>
    <w:pPr>
      <w:suppressLineNumbers/>
      <w:spacing w:before="120" w:after="120"/>
    </w:pPr>
    <w:rPr>
      <w:i/>
      <w:sz w:val="24"/>
    </w:rPr>
  </w:style>
  <w:style w:type="character" w:customStyle="1" w:styleId="PodpisZnak">
    <w:name w:val="Podpis Znak"/>
    <w:basedOn w:val="Domylnaczcionkaakapitu"/>
    <w:link w:val="Podpis"/>
    <w:semiHidden/>
    <w:rsid w:val="000354D5"/>
    <w:rPr>
      <w:rFonts w:ascii="Times New Roman" w:eastAsia="Times New Roman" w:hAnsi="Times New Roman" w:cs="Times New Roman"/>
      <w:i/>
      <w:sz w:val="24"/>
      <w:szCs w:val="20"/>
      <w:lang w:eastAsia="pl-PL"/>
    </w:rPr>
  </w:style>
  <w:style w:type="paragraph" w:customStyle="1" w:styleId="Indeks">
    <w:name w:val="Indeks"/>
    <w:basedOn w:val="Normalny"/>
    <w:rsid w:val="000354D5"/>
    <w:pPr>
      <w:suppressLineNumbers/>
    </w:pPr>
  </w:style>
  <w:style w:type="paragraph" w:styleId="Nagwek0">
    <w:name w:val="header"/>
    <w:basedOn w:val="Normalny"/>
    <w:link w:val="NagwekZnak"/>
    <w:semiHidden/>
    <w:rsid w:val="000354D5"/>
    <w:pPr>
      <w:tabs>
        <w:tab w:val="center" w:pos="4536"/>
        <w:tab w:val="right" w:pos="9072"/>
      </w:tabs>
    </w:pPr>
  </w:style>
  <w:style w:type="character" w:customStyle="1" w:styleId="NagwekZnak">
    <w:name w:val="Nagłówek Znak"/>
    <w:basedOn w:val="Domylnaczcionkaakapitu"/>
    <w:link w:val="Nagwek0"/>
    <w:semiHidden/>
    <w:rsid w:val="000354D5"/>
    <w:rPr>
      <w:rFonts w:ascii="Times New Roman" w:eastAsia="Times New Roman" w:hAnsi="Times New Roman" w:cs="Times New Roman"/>
      <w:sz w:val="20"/>
      <w:szCs w:val="20"/>
      <w:lang w:eastAsia="pl-PL"/>
    </w:rPr>
  </w:style>
  <w:style w:type="paragraph" w:styleId="Stopka">
    <w:name w:val="footer"/>
    <w:basedOn w:val="Normalny"/>
    <w:link w:val="StopkaZnak"/>
    <w:semiHidden/>
    <w:rsid w:val="000354D5"/>
    <w:pPr>
      <w:tabs>
        <w:tab w:val="center" w:pos="4536"/>
        <w:tab w:val="right" w:pos="9072"/>
      </w:tabs>
    </w:pPr>
  </w:style>
  <w:style w:type="character" w:customStyle="1" w:styleId="StopkaZnak">
    <w:name w:val="Stopka Znak"/>
    <w:basedOn w:val="Domylnaczcionkaakapitu"/>
    <w:link w:val="Stopka"/>
    <w:semiHidden/>
    <w:rsid w:val="000354D5"/>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0354D5"/>
    <w:rPr>
      <w:sz w:val="28"/>
    </w:rPr>
  </w:style>
  <w:style w:type="paragraph" w:customStyle="1" w:styleId="Tekstpodstawowywcity2">
    <w:name w:val="Tekst podstawowy wci?ty 2"/>
    <w:basedOn w:val="Normalny"/>
    <w:rsid w:val="000354D5"/>
    <w:pPr>
      <w:ind w:left="360"/>
    </w:pPr>
    <w:rPr>
      <w:sz w:val="24"/>
    </w:rPr>
  </w:style>
  <w:style w:type="paragraph" w:styleId="NormalnyWeb">
    <w:name w:val="Normal (Web)"/>
    <w:basedOn w:val="Normalny"/>
    <w:rsid w:val="000354D5"/>
    <w:pPr>
      <w:spacing w:before="100" w:after="100"/>
    </w:pPr>
    <w:rPr>
      <w:rFonts w:ascii="Arial" w:hAnsi="Arial"/>
      <w:color w:val="000000"/>
      <w:sz w:val="16"/>
    </w:rPr>
  </w:style>
  <w:style w:type="paragraph" w:customStyle="1" w:styleId="Tekstpodstawowy21">
    <w:name w:val="Tekst podstawowy 21"/>
    <w:basedOn w:val="Normalny"/>
    <w:rsid w:val="000354D5"/>
    <w:pPr>
      <w:ind w:left="360"/>
    </w:pPr>
  </w:style>
  <w:style w:type="paragraph" w:customStyle="1" w:styleId="Zawartoramki">
    <w:name w:val="Zawarto?? ramki"/>
    <w:basedOn w:val="Tekstpodstawowy"/>
    <w:rsid w:val="000354D5"/>
  </w:style>
  <w:style w:type="paragraph" w:styleId="Akapitzlist">
    <w:name w:val="List Paragraph"/>
    <w:basedOn w:val="Normalny"/>
    <w:uiPriority w:val="34"/>
    <w:qFormat/>
    <w:rsid w:val="000354D5"/>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0354D5"/>
    <w:pPr>
      <w:spacing w:after="120"/>
      <w:ind w:left="283"/>
    </w:pPr>
  </w:style>
  <w:style w:type="character" w:customStyle="1" w:styleId="TekstpodstawowywcityZnak">
    <w:name w:val="Tekst podstawowy wcięty Znak"/>
    <w:basedOn w:val="Domylnaczcionkaakapitu"/>
    <w:link w:val="Tekstpodstawowywcity"/>
    <w:uiPriority w:val="99"/>
    <w:semiHidden/>
    <w:rsid w:val="000354D5"/>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0354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0354D5"/>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0354D5"/>
    <w:pPr>
      <w:spacing w:after="120"/>
    </w:pPr>
    <w:rPr>
      <w:sz w:val="16"/>
      <w:szCs w:val="16"/>
    </w:rPr>
  </w:style>
  <w:style w:type="character" w:customStyle="1" w:styleId="Tekstpodstawowy3Znak">
    <w:name w:val="Tekst podstawowy 3 Znak"/>
    <w:basedOn w:val="Domylnaczcionkaakapitu"/>
    <w:link w:val="Tekstpodstawowy3"/>
    <w:uiPriority w:val="99"/>
    <w:semiHidden/>
    <w:rsid w:val="000354D5"/>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0354D5"/>
    <w:rPr>
      <w:sz w:val="16"/>
      <w:szCs w:val="16"/>
    </w:rPr>
  </w:style>
  <w:style w:type="paragraph" w:styleId="Tekstkomentarza">
    <w:name w:val="annotation text"/>
    <w:basedOn w:val="Normalny"/>
    <w:link w:val="TekstkomentarzaZnak"/>
    <w:uiPriority w:val="99"/>
    <w:semiHidden/>
    <w:unhideWhenUsed/>
    <w:rsid w:val="000354D5"/>
  </w:style>
  <w:style w:type="character" w:customStyle="1" w:styleId="TekstkomentarzaZnak">
    <w:name w:val="Tekst komentarza Znak"/>
    <w:basedOn w:val="Domylnaczcionkaakapitu"/>
    <w:link w:val="Tekstkomentarza"/>
    <w:uiPriority w:val="99"/>
    <w:semiHidden/>
    <w:rsid w:val="000354D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354D5"/>
    <w:rPr>
      <w:b/>
      <w:bCs/>
    </w:rPr>
  </w:style>
  <w:style w:type="character" w:customStyle="1" w:styleId="TematkomentarzaZnak">
    <w:name w:val="Temat komentarza Znak"/>
    <w:basedOn w:val="TekstkomentarzaZnak"/>
    <w:link w:val="Tematkomentarza"/>
    <w:uiPriority w:val="99"/>
    <w:semiHidden/>
    <w:rsid w:val="000354D5"/>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8D79AA"/>
    <w:rPr>
      <w:color w:val="0000FF"/>
      <w:u w:val="single"/>
    </w:rPr>
  </w:style>
  <w:style w:type="character" w:customStyle="1" w:styleId="apple-converted-space">
    <w:name w:val="apple-converted-space"/>
    <w:basedOn w:val="Domylnaczcionkaakapitu"/>
    <w:rsid w:val="008D79AA"/>
  </w:style>
  <w:style w:type="paragraph" w:customStyle="1" w:styleId="dt">
    <w:name w:val="dt"/>
    <w:basedOn w:val="Normalny"/>
    <w:rsid w:val="00781B00"/>
    <w:pPr>
      <w:suppressAutoHyphens w:val="0"/>
      <w:spacing w:before="100" w:beforeAutospacing="1" w:after="100" w:afterAutospacing="1"/>
    </w:pPr>
    <w:rPr>
      <w:sz w:val="24"/>
      <w:szCs w:val="24"/>
    </w:rPr>
  </w:style>
  <w:style w:type="paragraph" w:customStyle="1" w:styleId="dpt">
    <w:name w:val="dpt"/>
    <w:basedOn w:val="Normalny"/>
    <w:rsid w:val="00781B00"/>
    <w:pPr>
      <w:suppressAutoHyphens w:val="0"/>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7434064">
      <w:bodyDiv w:val="1"/>
      <w:marLeft w:val="0"/>
      <w:marRight w:val="0"/>
      <w:marTop w:val="0"/>
      <w:marBottom w:val="0"/>
      <w:divBdr>
        <w:top w:val="none" w:sz="0" w:space="0" w:color="auto"/>
        <w:left w:val="none" w:sz="0" w:space="0" w:color="auto"/>
        <w:bottom w:val="none" w:sz="0" w:space="0" w:color="auto"/>
        <w:right w:val="none" w:sz="0" w:space="0" w:color="auto"/>
      </w:divBdr>
    </w:div>
    <w:div w:id="173146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4E7CA-2B69-48B2-9FFF-25B41E92C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37</Pages>
  <Words>17019</Words>
  <Characters>102118</Characters>
  <Application>Microsoft Office Word</Application>
  <DocSecurity>0</DocSecurity>
  <Lines>850</Lines>
  <Paragraphs>237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78</cp:revision>
  <cp:lastPrinted>2023-09-11T09:09:00Z</cp:lastPrinted>
  <dcterms:created xsi:type="dcterms:W3CDTF">2019-09-03T09:57:00Z</dcterms:created>
  <dcterms:modified xsi:type="dcterms:W3CDTF">2024-04-15T08:30:00Z</dcterms:modified>
</cp:coreProperties>
</file>