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246E8" w14:textId="77777777" w:rsidR="00694609" w:rsidRDefault="00694609" w:rsidP="00694609">
      <w:pPr>
        <w:widowControl/>
        <w:ind w:left="5954"/>
        <w:rPr>
          <w:rFonts w:ascii="Arial" w:hAnsi="Arial" w:cs="Arial"/>
          <w:b/>
          <w:bCs/>
          <w:sz w:val="16"/>
          <w:szCs w:val="18"/>
        </w:rPr>
      </w:pPr>
      <w:r>
        <w:rPr>
          <w:rFonts w:ascii="Arial" w:hAnsi="Arial" w:cs="Arial"/>
          <w:b/>
          <w:bCs/>
          <w:sz w:val="16"/>
          <w:szCs w:val="18"/>
        </w:rPr>
        <w:t>Załącznik</w:t>
      </w:r>
    </w:p>
    <w:p w14:paraId="5FD72E96" w14:textId="3C8E7A77" w:rsidR="00694609" w:rsidRDefault="00694609" w:rsidP="00694609">
      <w:pPr>
        <w:widowControl/>
        <w:ind w:left="5954"/>
        <w:rPr>
          <w:rFonts w:ascii="Arial" w:hAnsi="Arial" w:cs="Arial"/>
          <w:b/>
          <w:bCs/>
          <w:sz w:val="16"/>
          <w:szCs w:val="18"/>
        </w:rPr>
      </w:pPr>
      <w:r>
        <w:rPr>
          <w:rFonts w:ascii="Arial" w:hAnsi="Arial" w:cs="Arial"/>
          <w:b/>
          <w:bCs/>
          <w:sz w:val="16"/>
          <w:szCs w:val="18"/>
        </w:rPr>
        <w:t>do Zarządzenia Nr BFO/</w:t>
      </w:r>
      <w:r w:rsidR="00F95FCE">
        <w:rPr>
          <w:rFonts w:ascii="Arial" w:hAnsi="Arial" w:cs="Arial"/>
          <w:b/>
          <w:bCs/>
          <w:sz w:val="16"/>
          <w:szCs w:val="18"/>
        </w:rPr>
        <w:t>4</w:t>
      </w:r>
      <w:r w:rsidR="00BA7758">
        <w:rPr>
          <w:rFonts w:ascii="Arial" w:hAnsi="Arial" w:cs="Arial"/>
          <w:b/>
          <w:bCs/>
          <w:sz w:val="16"/>
          <w:szCs w:val="18"/>
        </w:rPr>
        <w:t>/202</w:t>
      </w:r>
      <w:r w:rsidR="00F95FCE">
        <w:rPr>
          <w:rFonts w:ascii="Arial" w:hAnsi="Arial" w:cs="Arial"/>
          <w:b/>
          <w:bCs/>
          <w:sz w:val="16"/>
          <w:szCs w:val="18"/>
        </w:rPr>
        <w:t>4</w:t>
      </w:r>
    </w:p>
    <w:p w14:paraId="5D231784" w14:textId="77777777" w:rsidR="00694609" w:rsidRDefault="00694609" w:rsidP="00694609">
      <w:pPr>
        <w:widowControl/>
        <w:ind w:left="5954"/>
        <w:rPr>
          <w:rFonts w:ascii="Arial" w:hAnsi="Arial" w:cs="Arial"/>
          <w:b/>
          <w:bCs/>
          <w:sz w:val="16"/>
          <w:szCs w:val="18"/>
        </w:rPr>
      </w:pPr>
      <w:r>
        <w:rPr>
          <w:rFonts w:ascii="Arial" w:hAnsi="Arial" w:cs="Arial"/>
          <w:b/>
          <w:bCs/>
          <w:sz w:val="16"/>
          <w:szCs w:val="18"/>
        </w:rPr>
        <w:t>Dyrektora Biura Finansów Oświaty</w:t>
      </w:r>
    </w:p>
    <w:p w14:paraId="264A19CB" w14:textId="7185C740" w:rsidR="00694609" w:rsidRDefault="00694609" w:rsidP="00694609">
      <w:pPr>
        <w:widowControl/>
        <w:ind w:left="5954"/>
        <w:rPr>
          <w:rFonts w:ascii="Arial" w:hAnsi="Arial" w:cs="Arial"/>
          <w:sz w:val="20"/>
        </w:rPr>
      </w:pPr>
      <w:r>
        <w:rPr>
          <w:rFonts w:ascii="Arial" w:hAnsi="Arial" w:cs="Arial"/>
          <w:b/>
          <w:bCs/>
          <w:sz w:val="16"/>
          <w:szCs w:val="18"/>
        </w:rPr>
        <w:t xml:space="preserve">z dnia </w:t>
      </w:r>
      <w:r w:rsidR="00E50552">
        <w:rPr>
          <w:rFonts w:ascii="Arial" w:hAnsi="Arial" w:cs="Arial"/>
          <w:b/>
          <w:bCs/>
          <w:sz w:val="16"/>
          <w:szCs w:val="18"/>
        </w:rPr>
        <w:t>2</w:t>
      </w:r>
      <w:r w:rsidR="00F95FCE">
        <w:rPr>
          <w:rFonts w:ascii="Arial" w:hAnsi="Arial" w:cs="Arial"/>
          <w:b/>
          <w:bCs/>
          <w:sz w:val="16"/>
          <w:szCs w:val="18"/>
        </w:rPr>
        <w:t>0</w:t>
      </w:r>
      <w:r>
        <w:rPr>
          <w:rFonts w:ascii="Arial" w:hAnsi="Arial" w:cs="Arial"/>
          <w:b/>
          <w:bCs/>
          <w:sz w:val="16"/>
          <w:szCs w:val="18"/>
        </w:rPr>
        <w:t xml:space="preserve"> </w:t>
      </w:r>
      <w:r w:rsidR="00F95FCE">
        <w:rPr>
          <w:rFonts w:ascii="Arial" w:hAnsi="Arial" w:cs="Arial"/>
          <w:b/>
          <w:bCs/>
          <w:sz w:val="16"/>
          <w:szCs w:val="18"/>
        </w:rPr>
        <w:t>maja</w:t>
      </w:r>
      <w:r>
        <w:rPr>
          <w:rFonts w:ascii="Arial" w:hAnsi="Arial" w:cs="Arial"/>
          <w:b/>
          <w:bCs/>
          <w:sz w:val="16"/>
          <w:szCs w:val="18"/>
        </w:rPr>
        <w:t xml:space="preserve"> 20</w:t>
      </w:r>
      <w:r w:rsidR="00BA7758">
        <w:rPr>
          <w:rFonts w:ascii="Arial" w:hAnsi="Arial" w:cs="Arial"/>
          <w:b/>
          <w:bCs/>
          <w:sz w:val="16"/>
          <w:szCs w:val="18"/>
        </w:rPr>
        <w:t>2</w:t>
      </w:r>
      <w:r w:rsidR="00F95FCE">
        <w:rPr>
          <w:rFonts w:ascii="Arial" w:hAnsi="Arial" w:cs="Arial"/>
          <w:b/>
          <w:bCs/>
          <w:sz w:val="16"/>
          <w:szCs w:val="18"/>
        </w:rPr>
        <w:t>4 r.</w:t>
      </w:r>
    </w:p>
    <w:p w14:paraId="03CC375F" w14:textId="77777777" w:rsidR="00694609" w:rsidRDefault="00694609" w:rsidP="00694609">
      <w:pPr>
        <w:widowControl/>
        <w:rPr>
          <w:rFonts w:ascii="Arial" w:hAnsi="Arial" w:cs="Arial"/>
          <w:sz w:val="20"/>
        </w:rPr>
      </w:pPr>
    </w:p>
    <w:p w14:paraId="4C74FAF2" w14:textId="77777777" w:rsidR="00694609" w:rsidRDefault="00694609" w:rsidP="00694609">
      <w:pPr>
        <w:widowControl/>
        <w:jc w:val="center"/>
        <w:rPr>
          <w:rFonts w:ascii="Arial" w:hAnsi="Arial" w:cs="Arial"/>
          <w:b/>
          <w:bCs/>
          <w:sz w:val="20"/>
        </w:rPr>
      </w:pPr>
      <w:r>
        <w:rPr>
          <w:rFonts w:ascii="Arial" w:hAnsi="Arial" w:cs="Arial"/>
          <w:b/>
          <w:bCs/>
          <w:sz w:val="20"/>
        </w:rPr>
        <w:t>REGULAMIN</w:t>
      </w:r>
    </w:p>
    <w:p w14:paraId="3ECC0209" w14:textId="77777777" w:rsidR="00694609" w:rsidRDefault="00694609" w:rsidP="00694609">
      <w:pPr>
        <w:widowControl/>
        <w:jc w:val="center"/>
        <w:rPr>
          <w:rFonts w:ascii="Arial" w:hAnsi="Arial" w:cs="Arial"/>
          <w:b/>
          <w:bCs/>
          <w:sz w:val="20"/>
        </w:rPr>
      </w:pPr>
      <w:r>
        <w:rPr>
          <w:rFonts w:ascii="Arial" w:hAnsi="Arial" w:cs="Arial"/>
          <w:b/>
          <w:bCs/>
          <w:sz w:val="20"/>
        </w:rPr>
        <w:t>ZAKŁADOWEGO FUNDUSZU ŚWIADCZEŃ SOCJALNYCH</w:t>
      </w:r>
    </w:p>
    <w:p w14:paraId="3376F13B" w14:textId="77777777" w:rsidR="00694609" w:rsidRDefault="00694609" w:rsidP="00694609">
      <w:pPr>
        <w:widowControl/>
        <w:jc w:val="center"/>
        <w:rPr>
          <w:rFonts w:ascii="Arial" w:hAnsi="Arial" w:cs="Arial"/>
          <w:sz w:val="20"/>
        </w:rPr>
      </w:pPr>
      <w:r>
        <w:rPr>
          <w:rFonts w:ascii="Arial" w:hAnsi="Arial" w:cs="Arial"/>
          <w:b/>
          <w:bCs/>
          <w:sz w:val="20"/>
        </w:rPr>
        <w:t>BIURA FINANSÓW OŚWIATY</w:t>
      </w:r>
    </w:p>
    <w:p w14:paraId="751135BA" w14:textId="77777777" w:rsidR="00694609" w:rsidRDefault="00694609" w:rsidP="00694609">
      <w:pPr>
        <w:widowControl/>
        <w:rPr>
          <w:rFonts w:ascii="Arial" w:hAnsi="Arial" w:cs="Arial"/>
          <w:sz w:val="20"/>
        </w:rPr>
      </w:pPr>
    </w:p>
    <w:p w14:paraId="304723D9" w14:textId="77777777" w:rsidR="00694609" w:rsidRDefault="00694609" w:rsidP="00694609">
      <w:pPr>
        <w:widowControl/>
        <w:jc w:val="center"/>
        <w:rPr>
          <w:rFonts w:ascii="Arial" w:hAnsi="Arial" w:cs="Arial"/>
          <w:sz w:val="20"/>
        </w:rPr>
      </w:pPr>
      <w:r>
        <w:rPr>
          <w:rFonts w:ascii="Arial" w:hAnsi="Arial" w:cs="Arial"/>
          <w:b/>
          <w:bCs/>
          <w:sz w:val="20"/>
        </w:rPr>
        <w:t>ROZDZIAŁ I</w:t>
      </w:r>
    </w:p>
    <w:p w14:paraId="3436F84D" w14:textId="77777777" w:rsidR="00694609" w:rsidRDefault="00694609" w:rsidP="00694609">
      <w:pPr>
        <w:widowControl/>
        <w:jc w:val="center"/>
        <w:rPr>
          <w:rFonts w:ascii="Arial" w:hAnsi="Arial" w:cs="Arial"/>
          <w:sz w:val="20"/>
        </w:rPr>
      </w:pPr>
      <w:r>
        <w:rPr>
          <w:rFonts w:ascii="Arial" w:hAnsi="Arial" w:cs="Arial"/>
          <w:sz w:val="20"/>
        </w:rPr>
        <w:t>POSTANOWIENIA OGÓLNE</w:t>
      </w:r>
    </w:p>
    <w:p w14:paraId="3BE06BDA" w14:textId="77777777" w:rsidR="00694609" w:rsidRDefault="00694609" w:rsidP="00694609">
      <w:pPr>
        <w:widowControl/>
        <w:rPr>
          <w:rFonts w:ascii="Arial" w:hAnsi="Arial" w:cs="Arial"/>
          <w:sz w:val="20"/>
        </w:rPr>
      </w:pPr>
    </w:p>
    <w:p w14:paraId="2B9667C8" w14:textId="77777777" w:rsidR="00694609" w:rsidRDefault="00694609" w:rsidP="00694609">
      <w:pPr>
        <w:widowControl/>
        <w:jc w:val="center"/>
        <w:rPr>
          <w:rFonts w:ascii="Arial" w:hAnsi="Arial" w:cs="Arial"/>
          <w:sz w:val="20"/>
        </w:rPr>
      </w:pPr>
      <w:r>
        <w:rPr>
          <w:rFonts w:ascii="Arial" w:hAnsi="Arial" w:cs="Arial"/>
          <w:b/>
          <w:bCs/>
          <w:sz w:val="20"/>
        </w:rPr>
        <w:t>§ 1.</w:t>
      </w:r>
    </w:p>
    <w:p w14:paraId="703B6B79" w14:textId="3B70C1FF" w:rsidR="00694609" w:rsidRDefault="00694609" w:rsidP="00694609">
      <w:pPr>
        <w:widowControl/>
        <w:jc w:val="both"/>
        <w:rPr>
          <w:rFonts w:ascii="Arial" w:hAnsi="Arial" w:cs="Arial"/>
          <w:sz w:val="20"/>
        </w:rPr>
      </w:pPr>
      <w:r>
        <w:rPr>
          <w:rFonts w:ascii="Arial" w:hAnsi="Arial" w:cs="Arial"/>
          <w:sz w:val="20"/>
        </w:rPr>
        <w:t>Regulamin określa zasady przeznaczenia w Biurze Finansów Oświaty, zwanym dalej BFO środków Zakładowego Funduszu Świadczeń Socjalnych, zwanego dalej „Funduszem”, na poszczególne rodzaje działalności socjalnej, warunki korzystania z ulgowych świadczeń finansowanych z Funduszu oraz osoby do tego uprawnione.</w:t>
      </w:r>
    </w:p>
    <w:p w14:paraId="3296E1EA" w14:textId="77777777" w:rsidR="00694609" w:rsidRDefault="00694609" w:rsidP="00694609">
      <w:pPr>
        <w:widowControl/>
        <w:jc w:val="center"/>
        <w:rPr>
          <w:rFonts w:ascii="Arial" w:hAnsi="Arial" w:cs="Arial"/>
          <w:sz w:val="20"/>
        </w:rPr>
      </w:pPr>
      <w:r>
        <w:rPr>
          <w:rFonts w:ascii="Arial" w:hAnsi="Arial" w:cs="Arial"/>
          <w:b/>
          <w:bCs/>
          <w:sz w:val="20"/>
        </w:rPr>
        <w:t>§ 2.</w:t>
      </w:r>
    </w:p>
    <w:p w14:paraId="6165A9A5" w14:textId="77777777" w:rsidR="00694609" w:rsidRDefault="00694609" w:rsidP="00694609">
      <w:pPr>
        <w:widowControl/>
        <w:numPr>
          <w:ilvl w:val="0"/>
          <w:numId w:val="9"/>
        </w:numPr>
        <w:jc w:val="both"/>
        <w:rPr>
          <w:rFonts w:ascii="Arial" w:hAnsi="Arial" w:cs="Arial"/>
          <w:sz w:val="20"/>
        </w:rPr>
      </w:pPr>
      <w:r>
        <w:rPr>
          <w:rFonts w:ascii="Arial" w:hAnsi="Arial" w:cs="Arial"/>
          <w:sz w:val="20"/>
        </w:rPr>
        <w:t>Regulamin Zakładowego Funduszu Świadczeń Socjalnych, zwany dalej regulaminem powstał na podstawie:</w:t>
      </w:r>
    </w:p>
    <w:p w14:paraId="1429FE67" w14:textId="6F372338"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ustawy z dnia 4 marca 1994 r. o zakładowym funduszu świadczeń socjalnych, zwaną dalej „Ustawą”</w:t>
      </w:r>
      <w:r w:rsidR="00BB52D9">
        <w:rPr>
          <w:rFonts w:ascii="Arial" w:hAnsi="Arial" w:cs="Arial"/>
          <w:sz w:val="20"/>
        </w:rPr>
        <w:t>;</w:t>
      </w:r>
    </w:p>
    <w:p w14:paraId="2A1178A1" w14:textId="3EE70963"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ustawy z dnia 21 listopada 2008 r. o pracownikach samorządowych</w:t>
      </w:r>
      <w:r w:rsidR="00BB52D9">
        <w:rPr>
          <w:rFonts w:ascii="Arial" w:hAnsi="Arial" w:cs="Arial"/>
          <w:sz w:val="20"/>
        </w:rPr>
        <w:t>;</w:t>
      </w:r>
    </w:p>
    <w:p w14:paraId="698ED6B6" w14:textId="3D61A772"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ustawy z dnia 26 lipca 1991 r. o podatku dochodowym od osób fizycznych</w:t>
      </w:r>
      <w:r w:rsidR="00BB52D9">
        <w:rPr>
          <w:rFonts w:ascii="Arial" w:hAnsi="Arial" w:cs="Arial"/>
          <w:sz w:val="20"/>
        </w:rPr>
        <w:t>;</w:t>
      </w:r>
    </w:p>
    <w:p w14:paraId="27CFFABB" w14:textId="4A33981A"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ustawy z dnia 23 listopada 2003 r. o świadczeniach rodzinnych</w:t>
      </w:r>
      <w:r w:rsidR="00BB52D9">
        <w:rPr>
          <w:rFonts w:ascii="Arial" w:hAnsi="Arial" w:cs="Arial"/>
          <w:sz w:val="20"/>
        </w:rPr>
        <w:t>;</w:t>
      </w:r>
    </w:p>
    <w:p w14:paraId="70D2A003" w14:textId="30554544" w:rsidR="00694609" w:rsidRDefault="00694609" w:rsidP="00694609">
      <w:pPr>
        <w:widowControl/>
        <w:numPr>
          <w:ilvl w:val="0"/>
          <w:numId w:val="5"/>
        </w:numPr>
        <w:tabs>
          <w:tab w:val="left" w:pos="426"/>
          <w:tab w:val="left" w:pos="1276"/>
        </w:tabs>
        <w:jc w:val="both"/>
        <w:rPr>
          <w:rFonts w:ascii="Arial" w:hAnsi="Arial" w:cs="Arial"/>
          <w:sz w:val="20"/>
        </w:rPr>
      </w:pPr>
      <w:r>
        <w:rPr>
          <w:rFonts w:ascii="Arial" w:hAnsi="Arial" w:cs="Arial"/>
          <w:sz w:val="20"/>
        </w:rPr>
        <w:t>rozporządzenie Ministra Pracy i Polityki Społecznej z dnia 9 marca 2009 r. w sprawie sposobu ustalania przeciętnej liczby zatrudnionych w celu naliczania odpisu na zakładowy fundusz świadczeń socjalnych</w:t>
      </w:r>
      <w:r w:rsidR="00BB52D9">
        <w:rPr>
          <w:rFonts w:ascii="Arial" w:hAnsi="Arial" w:cs="Arial"/>
          <w:sz w:val="20"/>
        </w:rPr>
        <w:t>;</w:t>
      </w:r>
    </w:p>
    <w:p w14:paraId="7489C0B4" w14:textId="408A0D8A" w:rsidR="00BB52D9" w:rsidRPr="00BB52D9" w:rsidRDefault="00694609" w:rsidP="00BB52D9">
      <w:pPr>
        <w:widowControl/>
        <w:numPr>
          <w:ilvl w:val="0"/>
          <w:numId w:val="5"/>
        </w:numPr>
        <w:tabs>
          <w:tab w:val="left" w:pos="426"/>
          <w:tab w:val="left" w:pos="1276"/>
        </w:tabs>
        <w:jc w:val="both"/>
        <w:rPr>
          <w:rFonts w:ascii="Arial" w:hAnsi="Arial" w:cs="Arial"/>
          <w:sz w:val="20"/>
        </w:rPr>
      </w:pPr>
      <w:r>
        <w:rPr>
          <w:rFonts w:ascii="Arial" w:hAnsi="Arial" w:cs="Arial"/>
          <w:sz w:val="20"/>
        </w:rPr>
        <w:t>obwieszczenia Prezesa Rady ministrów w sprawie minimalnego wynagrodzenia za pracę</w:t>
      </w:r>
      <w:r w:rsidR="00BB52D9">
        <w:rPr>
          <w:rFonts w:ascii="Arial" w:hAnsi="Arial" w:cs="Arial"/>
          <w:sz w:val="20"/>
        </w:rPr>
        <w:t>.</w:t>
      </w:r>
      <w:r>
        <w:rPr>
          <w:rFonts w:ascii="Arial" w:hAnsi="Arial" w:cs="Arial"/>
          <w:sz w:val="20"/>
        </w:rPr>
        <w:t xml:space="preserve"> </w:t>
      </w:r>
    </w:p>
    <w:p w14:paraId="3FF51781" w14:textId="6844AD6D" w:rsidR="00BB52D9" w:rsidRDefault="00BB52D9" w:rsidP="00BB52D9">
      <w:pPr>
        <w:pStyle w:val="Akapitzlist"/>
        <w:widowControl/>
        <w:numPr>
          <w:ilvl w:val="0"/>
          <w:numId w:val="9"/>
        </w:numPr>
        <w:rPr>
          <w:rFonts w:ascii="Arial" w:hAnsi="Arial" w:cs="Arial"/>
          <w:sz w:val="20"/>
        </w:rPr>
      </w:pPr>
      <w:r w:rsidRPr="00BB52D9">
        <w:rPr>
          <w:rFonts w:ascii="Arial" w:hAnsi="Arial" w:cs="Arial"/>
          <w:sz w:val="20"/>
        </w:rPr>
        <w:t>Użyte w regulaminie określenia oznaczają:</w:t>
      </w:r>
    </w:p>
    <w:p w14:paraId="2F36D5EA" w14:textId="2A7A04C9" w:rsidR="00B221B7" w:rsidRDefault="00B221B7" w:rsidP="00B221B7">
      <w:pPr>
        <w:pStyle w:val="Akapitzlist"/>
        <w:widowControl/>
        <w:numPr>
          <w:ilvl w:val="0"/>
          <w:numId w:val="27"/>
        </w:numPr>
        <w:rPr>
          <w:rFonts w:ascii="Arial" w:hAnsi="Arial" w:cs="Arial"/>
          <w:sz w:val="20"/>
        </w:rPr>
      </w:pPr>
      <w:r>
        <w:rPr>
          <w:rFonts w:ascii="Arial" w:hAnsi="Arial" w:cs="Arial"/>
          <w:sz w:val="20"/>
        </w:rPr>
        <w:t xml:space="preserve">Pracodawca – Biuro Finansów Oświaty, w imieniu którego działa dyrektor lub upoważnione przez niego osoba; </w:t>
      </w:r>
    </w:p>
    <w:p w14:paraId="78407316" w14:textId="162225CF" w:rsidR="00666A3D" w:rsidRPr="00666A3D" w:rsidRDefault="00BB52D9" w:rsidP="00666A3D">
      <w:pPr>
        <w:pStyle w:val="Akapitzlist"/>
        <w:widowControl/>
        <w:numPr>
          <w:ilvl w:val="0"/>
          <w:numId w:val="27"/>
        </w:numPr>
        <w:rPr>
          <w:rFonts w:ascii="Arial" w:hAnsi="Arial" w:cs="Arial"/>
          <w:sz w:val="20"/>
        </w:rPr>
      </w:pPr>
      <w:bookmarkStart w:id="0" w:name="_Hlk167176559"/>
      <w:r w:rsidRPr="00666A3D">
        <w:rPr>
          <w:rFonts w:ascii="Arial" w:hAnsi="Arial" w:cs="Arial"/>
          <w:sz w:val="20"/>
        </w:rPr>
        <w:t xml:space="preserve">dochód – </w:t>
      </w:r>
      <w:r w:rsidR="00666A3D" w:rsidRPr="00666A3D">
        <w:rPr>
          <w:rFonts w:ascii="Arial" w:hAnsi="Arial" w:cs="Arial"/>
          <w:sz w:val="20"/>
        </w:rPr>
        <w:t>przychód</w:t>
      </w:r>
      <w:r w:rsidRPr="00666A3D">
        <w:rPr>
          <w:rFonts w:ascii="Arial" w:hAnsi="Arial" w:cs="Arial"/>
          <w:sz w:val="20"/>
        </w:rPr>
        <w:t xml:space="preserve"> w rozumieniu przepisów ustawy o podatku dochodowym od osób fizycznych, </w:t>
      </w:r>
      <w:r w:rsidR="00666A3D">
        <w:rPr>
          <w:rFonts w:ascii="Arial" w:hAnsi="Arial" w:cs="Arial"/>
          <w:sz w:val="20"/>
        </w:rPr>
        <w:t>(</w:t>
      </w:r>
      <w:r w:rsidRPr="00666A3D">
        <w:rPr>
          <w:rFonts w:ascii="Arial" w:hAnsi="Arial" w:cs="Arial"/>
          <w:sz w:val="20"/>
        </w:rPr>
        <w:t xml:space="preserve">po pomniejszeniu o </w:t>
      </w:r>
      <w:r w:rsidR="00666A3D" w:rsidRPr="00666A3D">
        <w:rPr>
          <w:rFonts w:ascii="Arial" w:hAnsi="Arial" w:cs="Arial"/>
          <w:sz w:val="20"/>
        </w:rPr>
        <w:t xml:space="preserve">koszty uzyskania przychodu, </w:t>
      </w:r>
      <w:r w:rsidRPr="00666A3D">
        <w:rPr>
          <w:rFonts w:ascii="Arial" w:hAnsi="Arial" w:cs="Arial"/>
          <w:sz w:val="20"/>
        </w:rPr>
        <w:t>składki na ubezpieczenia społeczne</w:t>
      </w:r>
      <w:r w:rsidR="00666A3D" w:rsidRPr="00666A3D">
        <w:rPr>
          <w:rFonts w:ascii="Arial" w:hAnsi="Arial" w:cs="Arial"/>
          <w:sz w:val="20"/>
        </w:rPr>
        <w:t xml:space="preserve"> i zdrowotne</w:t>
      </w:r>
      <w:r w:rsidR="00666A3D">
        <w:rPr>
          <w:rFonts w:ascii="Arial" w:hAnsi="Arial" w:cs="Arial"/>
          <w:sz w:val="20"/>
        </w:rPr>
        <w:t>)</w:t>
      </w:r>
      <w:r w:rsidRPr="00666A3D">
        <w:rPr>
          <w:rFonts w:ascii="Arial" w:hAnsi="Arial" w:cs="Arial"/>
          <w:sz w:val="20"/>
        </w:rPr>
        <w:t>, ustawy o podatku rolnym oraz pozostałe przychody mające wpływ na sytuację materialną, tj. w szczególności świadczenia alimentacyjne</w:t>
      </w:r>
      <w:r w:rsidR="00FE071E" w:rsidRPr="00666A3D">
        <w:rPr>
          <w:rFonts w:ascii="Arial" w:hAnsi="Arial" w:cs="Arial"/>
          <w:sz w:val="20"/>
        </w:rPr>
        <w:t xml:space="preserve"> i inne świadczenia (tj. 800+,świadczenia rodzinne, stypendia itp. uzyskane przez wszystkich uprawnionych członków rodziny)</w:t>
      </w:r>
      <w:r w:rsidRPr="00666A3D">
        <w:rPr>
          <w:rFonts w:ascii="Arial" w:hAnsi="Arial" w:cs="Arial"/>
          <w:sz w:val="20"/>
        </w:rPr>
        <w:t>, z zastrzeżeniem, że dochód z działalności gospodarczej nie może być niższy niż podstawa wymiaru składek na ubezpieczenia społeczne osoby uprawnionej</w:t>
      </w:r>
      <w:bookmarkEnd w:id="0"/>
      <w:r w:rsidRPr="00666A3D">
        <w:rPr>
          <w:rFonts w:ascii="Arial" w:hAnsi="Arial" w:cs="Arial"/>
          <w:sz w:val="20"/>
        </w:rPr>
        <w:t>;</w:t>
      </w:r>
      <w:r w:rsidR="00666A3D" w:rsidRPr="00666A3D">
        <w:rPr>
          <w:rFonts w:ascii="Arial" w:hAnsi="Arial" w:cs="Arial"/>
          <w:b/>
          <w:sz w:val="16"/>
          <w:szCs w:val="16"/>
        </w:rPr>
        <w:t xml:space="preserve"> </w:t>
      </w:r>
    </w:p>
    <w:p w14:paraId="1E0E106A" w14:textId="6D201EF1" w:rsidR="00BB52D9" w:rsidRDefault="00BB52D9" w:rsidP="00BB52D9">
      <w:pPr>
        <w:pStyle w:val="Akapitzlist"/>
        <w:widowControl/>
        <w:numPr>
          <w:ilvl w:val="0"/>
          <w:numId w:val="27"/>
        </w:numPr>
        <w:rPr>
          <w:rFonts w:ascii="Arial" w:hAnsi="Arial" w:cs="Arial"/>
          <w:sz w:val="20"/>
        </w:rPr>
      </w:pPr>
      <w:r>
        <w:rPr>
          <w:rFonts w:ascii="Arial" w:hAnsi="Arial" w:cs="Arial"/>
          <w:sz w:val="20"/>
        </w:rPr>
        <w:t>dokument potwierdzający zakup – każdy dokument potwierdzający zakup usługi, w</w:t>
      </w:r>
      <w:r w:rsidR="000D6061">
        <w:rPr>
          <w:rFonts w:ascii="Arial" w:hAnsi="Arial" w:cs="Arial"/>
          <w:sz w:val="20"/>
        </w:rPr>
        <w:t> </w:t>
      </w:r>
      <w:r w:rsidR="007A23F5">
        <w:rPr>
          <w:rFonts w:ascii="Arial" w:hAnsi="Arial" w:cs="Arial"/>
          <w:sz w:val="20"/>
        </w:rPr>
        <w:t xml:space="preserve"> </w:t>
      </w:r>
      <w:r>
        <w:rPr>
          <w:rFonts w:ascii="Arial" w:hAnsi="Arial" w:cs="Arial"/>
          <w:sz w:val="20"/>
        </w:rPr>
        <w:t>szczególności faktura, rachunek</w:t>
      </w:r>
      <w:r w:rsidR="0011566F">
        <w:rPr>
          <w:rFonts w:ascii="Arial" w:hAnsi="Arial" w:cs="Arial"/>
          <w:sz w:val="20"/>
        </w:rPr>
        <w:t xml:space="preserve"> zawierający co najmniej następujące dane: nazwę i adres podmiotu wystawiającego dokument, rodzaj zakupionej usługi, a także kwotę i datę dokonania zakupu oraz imię, nazwisko i adres osoby uprawnionej, o której mowa w § </w:t>
      </w:r>
      <w:r w:rsidR="00D05AED">
        <w:rPr>
          <w:rFonts w:ascii="Arial" w:hAnsi="Arial" w:cs="Arial"/>
          <w:sz w:val="20"/>
        </w:rPr>
        <w:t>7</w:t>
      </w:r>
      <w:r w:rsidR="0011566F">
        <w:rPr>
          <w:rFonts w:ascii="Arial" w:hAnsi="Arial" w:cs="Arial"/>
          <w:sz w:val="20"/>
        </w:rPr>
        <w:t>. Nie stanowi dokumentu potwierdzającego zakup potwierdzenie przelewu ani wyciąg z karty płatniczej;</w:t>
      </w:r>
    </w:p>
    <w:p w14:paraId="10C5D45A" w14:textId="13373025" w:rsidR="0057366F" w:rsidRPr="00BB52D9" w:rsidRDefault="0057366F" w:rsidP="00BB52D9">
      <w:pPr>
        <w:pStyle w:val="Akapitzlist"/>
        <w:widowControl/>
        <w:numPr>
          <w:ilvl w:val="0"/>
          <w:numId w:val="27"/>
        </w:numPr>
        <w:rPr>
          <w:rFonts w:ascii="Arial" w:hAnsi="Arial" w:cs="Arial"/>
          <w:sz w:val="20"/>
        </w:rPr>
      </w:pPr>
      <w:r>
        <w:rPr>
          <w:rFonts w:ascii="Arial" w:hAnsi="Arial" w:cs="Arial"/>
          <w:sz w:val="20"/>
        </w:rPr>
        <w:t xml:space="preserve">wspólne gospodarstwo domowe – stałe zamieszkiwanie osób, o których mowa w § </w:t>
      </w:r>
      <w:r w:rsidR="00D05AED">
        <w:rPr>
          <w:rFonts w:ascii="Arial" w:hAnsi="Arial" w:cs="Arial"/>
          <w:sz w:val="20"/>
        </w:rPr>
        <w:t>7</w:t>
      </w:r>
      <w:r>
        <w:rPr>
          <w:rFonts w:ascii="Arial" w:hAnsi="Arial" w:cs="Arial"/>
          <w:sz w:val="20"/>
        </w:rPr>
        <w:t>, oraz związane z tym zaspakajanie potrzeb życiowych, w tym wzajemną współpracę w załatwianiu codziennych spraw związanych z prowadzeniem domu;</w:t>
      </w:r>
    </w:p>
    <w:p w14:paraId="7CB7F50C" w14:textId="0BE13117" w:rsidR="0057366F" w:rsidRDefault="00694609" w:rsidP="00BB52D9">
      <w:pPr>
        <w:pStyle w:val="Akapitzlist"/>
        <w:widowControl/>
        <w:numPr>
          <w:ilvl w:val="0"/>
          <w:numId w:val="9"/>
        </w:numPr>
        <w:rPr>
          <w:rFonts w:ascii="Arial" w:hAnsi="Arial" w:cs="Arial"/>
          <w:sz w:val="20"/>
        </w:rPr>
      </w:pPr>
      <w:r w:rsidRPr="00BB52D9">
        <w:rPr>
          <w:rFonts w:ascii="Arial" w:hAnsi="Arial" w:cs="Arial"/>
          <w:sz w:val="20"/>
        </w:rPr>
        <w:t>Fundusz tworz</w:t>
      </w:r>
      <w:r w:rsidR="0057366F">
        <w:rPr>
          <w:rFonts w:ascii="Arial" w:hAnsi="Arial" w:cs="Arial"/>
          <w:sz w:val="20"/>
        </w:rPr>
        <w:t>ą:</w:t>
      </w:r>
    </w:p>
    <w:p w14:paraId="620B4752" w14:textId="29B6815F" w:rsidR="00694609" w:rsidRDefault="00694609" w:rsidP="0057366F">
      <w:pPr>
        <w:pStyle w:val="Akapitzlist"/>
        <w:widowControl/>
        <w:numPr>
          <w:ilvl w:val="0"/>
          <w:numId w:val="28"/>
        </w:numPr>
        <w:rPr>
          <w:rFonts w:ascii="Arial" w:hAnsi="Arial" w:cs="Arial"/>
          <w:sz w:val="20"/>
        </w:rPr>
      </w:pPr>
      <w:r w:rsidRPr="00BB52D9">
        <w:rPr>
          <w:rFonts w:ascii="Arial" w:hAnsi="Arial" w:cs="Arial"/>
          <w:sz w:val="20"/>
        </w:rPr>
        <w:t>odpis podstawow</w:t>
      </w:r>
      <w:r w:rsidR="0057366F">
        <w:rPr>
          <w:rFonts w:ascii="Arial" w:hAnsi="Arial" w:cs="Arial"/>
          <w:sz w:val="20"/>
        </w:rPr>
        <w:t>y,</w:t>
      </w:r>
      <w:r w:rsidRPr="00BB52D9">
        <w:rPr>
          <w:rFonts w:ascii="Arial" w:hAnsi="Arial" w:cs="Arial"/>
          <w:sz w:val="20"/>
        </w:rPr>
        <w:t xml:space="preserve"> naliczon</w:t>
      </w:r>
      <w:r w:rsidR="0057366F">
        <w:rPr>
          <w:rFonts w:ascii="Arial" w:hAnsi="Arial" w:cs="Arial"/>
          <w:sz w:val="20"/>
        </w:rPr>
        <w:t>y corocznie</w:t>
      </w:r>
      <w:r w:rsidRPr="00BB52D9">
        <w:rPr>
          <w:rFonts w:ascii="Arial" w:hAnsi="Arial" w:cs="Arial"/>
          <w:sz w:val="20"/>
        </w:rPr>
        <w:t xml:space="preserve"> w sposób określony obowiązującymi przepisami</w:t>
      </w:r>
      <w:r w:rsidR="0057366F">
        <w:rPr>
          <w:rFonts w:ascii="Arial" w:hAnsi="Arial" w:cs="Arial"/>
          <w:sz w:val="20"/>
        </w:rPr>
        <w:t>;</w:t>
      </w:r>
    </w:p>
    <w:p w14:paraId="427A46E0" w14:textId="09230531" w:rsidR="00C00704" w:rsidRDefault="0057366F" w:rsidP="00694609">
      <w:pPr>
        <w:pStyle w:val="Akapitzlist"/>
        <w:widowControl/>
        <w:numPr>
          <w:ilvl w:val="0"/>
          <w:numId w:val="28"/>
        </w:numPr>
        <w:rPr>
          <w:rFonts w:ascii="Arial" w:hAnsi="Arial" w:cs="Arial"/>
          <w:sz w:val="20"/>
        </w:rPr>
      </w:pPr>
      <w:r>
        <w:rPr>
          <w:rFonts w:ascii="Arial" w:hAnsi="Arial" w:cs="Arial"/>
          <w:sz w:val="20"/>
        </w:rPr>
        <w:t xml:space="preserve">zwiększenia wynoszące 6,25% podstawy naliczenia </w:t>
      </w:r>
      <w:r w:rsidR="00C00704">
        <w:rPr>
          <w:rFonts w:ascii="Arial" w:hAnsi="Arial" w:cs="Arial"/>
          <w:sz w:val="20"/>
        </w:rPr>
        <w:t>odpisu podstawowego, na każdą zatrudnioną osobę, w stosunku do której orzeczono znaczny lub umiarkowany stopień niepełnosprawności;</w:t>
      </w:r>
    </w:p>
    <w:p w14:paraId="65BC0448" w14:textId="3F118174" w:rsidR="00694609" w:rsidRDefault="00C00704" w:rsidP="00694609">
      <w:pPr>
        <w:pStyle w:val="Akapitzlist"/>
        <w:widowControl/>
        <w:numPr>
          <w:ilvl w:val="0"/>
          <w:numId w:val="28"/>
        </w:numPr>
        <w:rPr>
          <w:rFonts w:ascii="Arial" w:hAnsi="Arial" w:cs="Arial"/>
          <w:sz w:val="20"/>
        </w:rPr>
      </w:pPr>
      <w:r w:rsidRPr="00C00704">
        <w:rPr>
          <w:rFonts w:ascii="Arial" w:hAnsi="Arial" w:cs="Arial"/>
          <w:sz w:val="20"/>
        </w:rPr>
        <w:t>zwiększenia wynoszące 6,25% podstawy naliczenia odpisu podstawowego, na każd</w:t>
      </w:r>
      <w:r>
        <w:rPr>
          <w:rFonts w:ascii="Arial" w:hAnsi="Arial" w:cs="Arial"/>
          <w:sz w:val="20"/>
        </w:rPr>
        <w:t>ego emeryta i rencistę uprawnionego do korzystania z opieki socjalnej,</w:t>
      </w:r>
    </w:p>
    <w:p w14:paraId="20F1121C" w14:textId="19039B91" w:rsidR="00C00704" w:rsidRDefault="00C00704" w:rsidP="00694609">
      <w:pPr>
        <w:pStyle w:val="Akapitzlist"/>
        <w:widowControl/>
        <w:numPr>
          <w:ilvl w:val="0"/>
          <w:numId w:val="28"/>
        </w:numPr>
        <w:rPr>
          <w:rFonts w:ascii="Arial" w:hAnsi="Arial" w:cs="Arial"/>
          <w:sz w:val="20"/>
        </w:rPr>
      </w:pPr>
      <w:r>
        <w:rPr>
          <w:rFonts w:ascii="Arial" w:hAnsi="Arial" w:cs="Arial"/>
          <w:sz w:val="20"/>
        </w:rPr>
        <w:t>niewykorzystane w roku poprzednim środki Funduszu;</w:t>
      </w:r>
    </w:p>
    <w:p w14:paraId="60E5E87A" w14:textId="5634E7D0" w:rsidR="00C00704" w:rsidRDefault="00C00704" w:rsidP="00694609">
      <w:pPr>
        <w:pStyle w:val="Akapitzlist"/>
        <w:widowControl/>
        <w:numPr>
          <w:ilvl w:val="0"/>
          <w:numId w:val="28"/>
        </w:numPr>
        <w:rPr>
          <w:rFonts w:ascii="Arial" w:hAnsi="Arial" w:cs="Arial"/>
          <w:sz w:val="20"/>
        </w:rPr>
      </w:pPr>
      <w:r>
        <w:rPr>
          <w:rFonts w:ascii="Arial" w:hAnsi="Arial" w:cs="Arial"/>
          <w:sz w:val="20"/>
        </w:rPr>
        <w:t>wpływy z oprocentowania pożyczek udzielonych na cele mieszkaniowe;</w:t>
      </w:r>
    </w:p>
    <w:p w14:paraId="2D95FCF1" w14:textId="4B6C681A" w:rsidR="00C00704" w:rsidRPr="00C00704" w:rsidRDefault="00C00704" w:rsidP="00694609">
      <w:pPr>
        <w:pStyle w:val="Akapitzlist"/>
        <w:widowControl/>
        <w:numPr>
          <w:ilvl w:val="0"/>
          <w:numId w:val="28"/>
        </w:numPr>
        <w:rPr>
          <w:rFonts w:ascii="Arial" w:hAnsi="Arial" w:cs="Arial"/>
          <w:sz w:val="20"/>
        </w:rPr>
      </w:pPr>
      <w:r>
        <w:rPr>
          <w:rFonts w:ascii="Arial" w:hAnsi="Arial" w:cs="Arial"/>
          <w:sz w:val="20"/>
        </w:rPr>
        <w:t>wpływy z odsetek od środków Funduszu, gromadzonych na rachunku Funduszu</w:t>
      </w:r>
    </w:p>
    <w:p w14:paraId="48412C9A" w14:textId="77777777" w:rsidR="00C00704" w:rsidRDefault="00C00704" w:rsidP="00694609">
      <w:pPr>
        <w:widowControl/>
        <w:jc w:val="center"/>
        <w:rPr>
          <w:rFonts w:ascii="Arial" w:hAnsi="Arial" w:cs="Arial"/>
          <w:b/>
          <w:bCs/>
          <w:sz w:val="20"/>
        </w:rPr>
      </w:pPr>
    </w:p>
    <w:p w14:paraId="78FD22C8" w14:textId="18E29A2B" w:rsidR="00694609" w:rsidRDefault="00694609" w:rsidP="00694609">
      <w:pPr>
        <w:widowControl/>
        <w:jc w:val="center"/>
        <w:rPr>
          <w:rFonts w:ascii="Arial" w:hAnsi="Arial" w:cs="Arial"/>
          <w:sz w:val="20"/>
        </w:rPr>
      </w:pPr>
      <w:r>
        <w:rPr>
          <w:rFonts w:ascii="Arial" w:hAnsi="Arial" w:cs="Arial"/>
          <w:b/>
          <w:bCs/>
          <w:sz w:val="20"/>
        </w:rPr>
        <w:t>§ 3.</w:t>
      </w:r>
    </w:p>
    <w:p w14:paraId="222C50B0" w14:textId="16956184" w:rsidR="00694609" w:rsidRDefault="00694609" w:rsidP="00694609">
      <w:pPr>
        <w:widowControl/>
        <w:numPr>
          <w:ilvl w:val="0"/>
          <w:numId w:val="11"/>
        </w:numPr>
        <w:jc w:val="both"/>
        <w:rPr>
          <w:rFonts w:ascii="Arial" w:hAnsi="Arial" w:cs="Arial"/>
          <w:sz w:val="20"/>
        </w:rPr>
      </w:pPr>
      <w:r>
        <w:rPr>
          <w:rFonts w:ascii="Arial" w:hAnsi="Arial" w:cs="Arial"/>
          <w:sz w:val="20"/>
        </w:rPr>
        <w:t>Gospodarowanie środkami Funduszu odbywa się w oparciu o roczny preliminarz dochodów i wydatków</w:t>
      </w:r>
      <w:r w:rsidR="00B221B7">
        <w:rPr>
          <w:rFonts w:ascii="Arial" w:hAnsi="Arial" w:cs="Arial"/>
          <w:sz w:val="20"/>
        </w:rPr>
        <w:t>;</w:t>
      </w:r>
    </w:p>
    <w:p w14:paraId="7894DB1F" w14:textId="50CC8096" w:rsidR="00C00704" w:rsidRDefault="00C00704" w:rsidP="00694609">
      <w:pPr>
        <w:widowControl/>
        <w:numPr>
          <w:ilvl w:val="0"/>
          <w:numId w:val="11"/>
        </w:numPr>
        <w:jc w:val="both"/>
        <w:rPr>
          <w:rFonts w:ascii="Arial" w:hAnsi="Arial" w:cs="Arial"/>
          <w:sz w:val="20"/>
        </w:rPr>
      </w:pPr>
      <w:r>
        <w:rPr>
          <w:rFonts w:ascii="Arial" w:hAnsi="Arial" w:cs="Arial"/>
          <w:sz w:val="20"/>
        </w:rPr>
        <w:lastRenderedPageBreak/>
        <w:t xml:space="preserve">Roczny preliminarz dochodów i wydatków, zawierający kwoty bazowe dopłat do poszczególnych rodzajów świadczeń zatwierdza </w:t>
      </w:r>
      <w:r w:rsidR="00B221B7">
        <w:rPr>
          <w:rFonts w:ascii="Arial" w:hAnsi="Arial" w:cs="Arial"/>
          <w:sz w:val="20"/>
        </w:rPr>
        <w:t>Pracodawca</w:t>
      </w:r>
      <w:r>
        <w:rPr>
          <w:rFonts w:ascii="Arial" w:hAnsi="Arial" w:cs="Arial"/>
          <w:sz w:val="20"/>
        </w:rPr>
        <w:t xml:space="preserve"> w </w:t>
      </w:r>
      <w:bookmarkStart w:id="1" w:name="_Hlk167104070"/>
      <w:r>
        <w:rPr>
          <w:rFonts w:ascii="Arial" w:hAnsi="Arial" w:cs="Arial"/>
          <w:sz w:val="20"/>
        </w:rPr>
        <w:t>uzgodnieniu z</w:t>
      </w:r>
      <w:r w:rsidR="00B221B7">
        <w:rPr>
          <w:rFonts w:ascii="Arial" w:eastAsia="Verdana" w:hAnsi="Arial" w:cs="Arial"/>
          <w:sz w:val="20"/>
        </w:rPr>
        <w:t xml:space="preserve"> pracownikiem wybranym przez załogę </w:t>
      </w:r>
      <w:r w:rsidR="00D05AED">
        <w:rPr>
          <w:rFonts w:ascii="Arial" w:eastAsia="Verdana" w:hAnsi="Arial" w:cs="Arial"/>
          <w:sz w:val="20"/>
        </w:rPr>
        <w:t>BFO</w:t>
      </w:r>
      <w:r w:rsidR="00B221B7">
        <w:rPr>
          <w:rFonts w:ascii="Arial" w:eastAsia="Verdana" w:hAnsi="Arial" w:cs="Arial"/>
          <w:sz w:val="20"/>
        </w:rPr>
        <w:t xml:space="preserve"> do reprezentowania jej interesów</w:t>
      </w:r>
      <w:bookmarkEnd w:id="1"/>
      <w:r w:rsidR="00B221B7">
        <w:rPr>
          <w:rFonts w:ascii="Arial" w:eastAsia="Verdana" w:hAnsi="Arial" w:cs="Arial"/>
          <w:sz w:val="20"/>
        </w:rPr>
        <w:t xml:space="preserve"> – wzór preliminarza stanowi załącznik nr 1 do niniejszego regulaminu;</w:t>
      </w:r>
      <w:r>
        <w:rPr>
          <w:rFonts w:ascii="Arial" w:hAnsi="Arial" w:cs="Arial"/>
          <w:sz w:val="20"/>
        </w:rPr>
        <w:t xml:space="preserve"> </w:t>
      </w:r>
    </w:p>
    <w:p w14:paraId="73154C0F" w14:textId="01759B78" w:rsidR="00B221B7" w:rsidRDefault="00B221B7" w:rsidP="00694609">
      <w:pPr>
        <w:widowControl/>
        <w:numPr>
          <w:ilvl w:val="0"/>
          <w:numId w:val="11"/>
        </w:numPr>
        <w:jc w:val="both"/>
        <w:rPr>
          <w:rFonts w:ascii="Arial" w:hAnsi="Arial" w:cs="Arial"/>
          <w:sz w:val="20"/>
        </w:rPr>
      </w:pPr>
      <w:r>
        <w:rPr>
          <w:rFonts w:ascii="Arial" w:hAnsi="Arial" w:cs="Arial"/>
          <w:sz w:val="20"/>
        </w:rPr>
        <w:t>Zmiany do preliminarza wprowadza się w trybie opisanym w pkt.2;</w:t>
      </w:r>
    </w:p>
    <w:p w14:paraId="1920377F" w14:textId="0725675E" w:rsidR="00694609" w:rsidRDefault="00694609" w:rsidP="00694609">
      <w:pPr>
        <w:widowControl/>
        <w:numPr>
          <w:ilvl w:val="0"/>
          <w:numId w:val="11"/>
        </w:numPr>
        <w:jc w:val="both"/>
        <w:rPr>
          <w:rFonts w:ascii="Arial" w:hAnsi="Arial" w:cs="Arial"/>
          <w:sz w:val="20"/>
        </w:rPr>
      </w:pPr>
      <w:r>
        <w:rPr>
          <w:rFonts w:ascii="Arial" w:hAnsi="Arial" w:cs="Arial"/>
          <w:sz w:val="20"/>
        </w:rPr>
        <w:t xml:space="preserve">Ostateczną decyzję o przyznaniu </w:t>
      </w:r>
      <w:r w:rsidR="00FE071E">
        <w:rPr>
          <w:rFonts w:ascii="Arial" w:hAnsi="Arial" w:cs="Arial"/>
          <w:sz w:val="20"/>
        </w:rPr>
        <w:t xml:space="preserve">indywidualnych </w:t>
      </w:r>
      <w:r>
        <w:rPr>
          <w:rFonts w:ascii="Arial" w:hAnsi="Arial" w:cs="Arial"/>
          <w:sz w:val="20"/>
        </w:rPr>
        <w:t>świadcze</w:t>
      </w:r>
      <w:r w:rsidR="00FE071E">
        <w:rPr>
          <w:rFonts w:ascii="Arial" w:hAnsi="Arial" w:cs="Arial"/>
          <w:sz w:val="20"/>
        </w:rPr>
        <w:t>ń</w:t>
      </w:r>
      <w:r>
        <w:rPr>
          <w:rFonts w:ascii="Arial" w:hAnsi="Arial" w:cs="Arial"/>
          <w:sz w:val="20"/>
        </w:rPr>
        <w:t xml:space="preserve"> podejmuje Pracodawca.</w:t>
      </w:r>
    </w:p>
    <w:p w14:paraId="03FDC886" w14:textId="77777777" w:rsidR="00694609" w:rsidRDefault="00694609" w:rsidP="00694609">
      <w:pPr>
        <w:widowControl/>
        <w:jc w:val="both"/>
        <w:rPr>
          <w:rFonts w:ascii="Arial" w:hAnsi="Arial" w:cs="Arial"/>
          <w:sz w:val="20"/>
        </w:rPr>
      </w:pPr>
    </w:p>
    <w:p w14:paraId="0138A111" w14:textId="22A9B68F" w:rsidR="00694609" w:rsidRDefault="00694609" w:rsidP="00694609">
      <w:pPr>
        <w:widowControl/>
        <w:jc w:val="center"/>
        <w:rPr>
          <w:rFonts w:ascii="Arial" w:hAnsi="Arial" w:cs="Arial"/>
          <w:sz w:val="20"/>
        </w:rPr>
      </w:pPr>
      <w:r>
        <w:rPr>
          <w:rFonts w:ascii="Arial" w:hAnsi="Arial" w:cs="Arial"/>
          <w:b/>
          <w:bCs/>
          <w:sz w:val="20"/>
        </w:rPr>
        <w:t xml:space="preserve">§ </w:t>
      </w:r>
      <w:r w:rsidR="00B221B7">
        <w:rPr>
          <w:rFonts w:ascii="Arial" w:hAnsi="Arial" w:cs="Arial"/>
          <w:b/>
          <w:bCs/>
          <w:sz w:val="20"/>
        </w:rPr>
        <w:t>4</w:t>
      </w:r>
      <w:r>
        <w:rPr>
          <w:rFonts w:ascii="Arial" w:hAnsi="Arial" w:cs="Arial"/>
          <w:b/>
          <w:bCs/>
          <w:sz w:val="20"/>
        </w:rPr>
        <w:t>.</w:t>
      </w:r>
    </w:p>
    <w:p w14:paraId="7487C6FD" w14:textId="77777777" w:rsidR="00694609" w:rsidRDefault="00694609" w:rsidP="00694609">
      <w:pPr>
        <w:widowControl/>
        <w:numPr>
          <w:ilvl w:val="0"/>
          <w:numId w:val="15"/>
        </w:numPr>
        <w:jc w:val="both"/>
        <w:rPr>
          <w:rFonts w:ascii="Arial" w:hAnsi="Arial" w:cs="Arial"/>
          <w:sz w:val="20"/>
        </w:rPr>
      </w:pPr>
      <w:r>
        <w:rPr>
          <w:rFonts w:ascii="Arial" w:hAnsi="Arial" w:cs="Arial"/>
          <w:sz w:val="20"/>
        </w:rPr>
        <w:t>Środki Funduszu gromadzone są na odrębnym rachunku bankowym.</w:t>
      </w:r>
    </w:p>
    <w:p w14:paraId="17E9D27F" w14:textId="77777777" w:rsidR="00694609" w:rsidRDefault="00694609" w:rsidP="00694609">
      <w:pPr>
        <w:widowControl/>
        <w:numPr>
          <w:ilvl w:val="0"/>
          <w:numId w:val="15"/>
        </w:numPr>
        <w:jc w:val="both"/>
        <w:rPr>
          <w:rFonts w:ascii="Arial" w:hAnsi="Arial" w:cs="Arial"/>
          <w:sz w:val="20"/>
        </w:rPr>
      </w:pPr>
      <w:r>
        <w:rPr>
          <w:rFonts w:ascii="Arial" w:hAnsi="Arial" w:cs="Arial"/>
          <w:sz w:val="20"/>
        </w:rPr>
        <w:t>Środki nie wykorzystane w danym roku kalendarzowym przechodzą na rok następny.</w:t>
      </w:r>
    </w:p>
    <w:p w14:paraId="003D1773" w14:textId="77777777" w:rsidR="00694609" w:rsidRDefault="00694609" w:rsidP="00694609">
      <w:pPr>
        <w:widowControl/>
        <w:rPr>
          <w:rFonts w:ascii="Arial" w:hAnsi="Arial" w:cs="Arial"/>
          <w:sz w:val="20"/>
        </w:rPr>
      </w:pPr>
    </w:p>
    <w:p w14:paraId="42B94AED" w14:textId="77777777" w:rsidR="00694609" w:rsidRDefault="00694609" w:rsidP="00694609">
      <w:pPr>
        <w:widowControl/>
        <w:jc w:val="center"/>
        <w:rPr>
          <w:rFonts w:ascii="Arial" w:hAnsi="Arial" w:cs="Arial"/>
          <w:sz w:val="20"/>
        </w:rPr>
      </w:pPr>
      <w:r>
        <w:rPr>
          <w:rFonts w:ascii="Arial" w:hAnsi="Arial" w:cs="Arial"/>
          <w:b/>
          <w:bCs/>
          <w:sz w:val="20"/>
        </w:rPr>
        <w:t>ROZDZIAŁ II</w:t>
      </w:r>
    </w:p>
    <w:p w14:paraId="597C501F" w14:textId="77777777" w:rsidR="00694609" w:rsidRDefault="00694609" w:rsidP="00694609">
      <w:pPr>
        <w:widowControl/>
        <w:jc w:val="center"/>
        <w:rPr>
          <w:rFonts w:ascii="Arial" w:hAnsi="Arial" w:cs="Arial"/>
          <w:sz w:val="20"/>
        </w:rPr>
      </w:pPr>
      <w:r>
        <w:rPr>
          <w:rFonts w:ascii="Arial" w:hAnsi="Arial" w:cs="Arial"/>
          <w:sz w:val="20"/>
        </w:rPr>
        <w:t>ZASADY WYKORZYSTANIA FUNDUSZU</w:t>
      </w:r>
    </w:p>
    <w:p w14:paraId="111A9E50" w14:textId="77777777" w:rsidR="00694609" w:rsidRDefault="00694609" w:rsidP="00694609">
      <w:pPr>
        <w:widowControl/>
        <w:rPr>
          <w:rFonts w:ascii="Arial" w:hAnsi="Arial" w:cs="Arial"/>
          <w:sz w:val="20"/>
        </w:rPr>
      </w:pPr>
    </w:p>
    <w:p w14:paraId="45382FDD" w14:textId="53CC1CEB" w:rsidR="00694609" w:rsidRDefault="00694609" w:rsidP="00694609">
      <w:pPr>
        <w:widowControl/>
        <w:jc w:val="center"/>
      </w:pPr>
      <w:r>
        <w:rPr>
          <w:rFonts w:ascii="Arial" w:hAnsi="Arial" w:cs="Arial"/>
          <w:b/>
          <w:bCs/>
          <w:sz w:val="20"/>
        </w:rPr>
        <w:t xml:space="preserve">§ </w:t>
      </w:r>
      <w:r w:rsidR="00B221B7">
        <w:rPr>
          <w:rFonts w:ascii="Arial" w:hAnsi="Arial" w:cs="Arial"/>
          <w:b/>
          <w:bCs/>
          <w:sz w:val="20"/>
        </w:rPr>
        <w:t>5</w:t>
      </w:r>
      <w:r>
        <w:rPr>
          <w:rFonts w:ascii="Arial" w:hAnsi="Arial" w:cs="Arial"/>
          <w:b/>
          <w:bCs/>
          <w:sz w:val="20"/>
        </w:rPr>
        <w:t>.</w:t>
      </w:r>
    </w:p>
    <w:p w14:paraId="686160D4" w14:textId="18EA76AC" w:rsidR="0079528B" w:rsidRDefault="00694609" w:rsidP="00F95FCE">
      <w:pPr>
        <w:pStyle w:val="Tekstpodstawowy21"/>
        <w:widowControl/>
      </w:pPr>
      <w:r>
        <w:t>Fundusz jest funduszem spożycia zbiorowego i korzystanie z niego nie daje osobie uprawnionej podstaw do żądania jakiegokolwiek ekwiwalentu lub żądania objęcia działalnością socjalną finansowaną z Funduszu, chyba że naruszono postanowienia Regulaminu.</w:t>
      </w:r>
    </w:p>
    <w:p w14:paraId="65611B7B" w14:textId="77777777" w:rsidR="00F95FCE" w:rsidRDefault="00F95FCE" w:rsidP="00F95FCE">
      <w:pPr>
        <w:pStyle w:val="Tekstpodstawowy21"/>
        <w:widowControl/>
        <w:rPr>
          <w:b/>
          <w:bCs/>
        </w:rPr>
      </w:pPr>
    </w:p>
    <w:p w14:paraId="7ACC9614" w14:textId="01F5C4A4" w:rsidR="00694609" w:rsidRDefault="00694609" w:rsidP="00694609">
      <w:pPr>
        <w:widowControl/>
        <w:jc w:val="center"/>
        <w:rPr>
          <w:rFonts w:ascii="Arial" w:hAnsi="Arial" w:cs="Arial"/>
          <w:sz w:val="20"/>
        </w:rPr>
      </w:pPr>
      <w:r>
        <w:rPr>
          <w:rFonts w:ascii="Arial" w:hAnsi="Arial" w:cs="Arial"/>
          <w:b/>
          <w:bCs/>
          <w:sz w:val="20"/>
        </w:rPr>
        <w:t xml:space="preserve">§ </w:t>
      </w:r>
      <w:r w:rsidR="00B221B7">
        <w:rPr>
          <w:rFonts w:ascii="Arial" w:hAnsi="Arial" w:cs="Arial"/>
          <w:b/>
          <w:bCs/>
          <w:sz w:val="20"/>
        </w:rPr>
        <w:t>6</w:t>
      </w:r>
      <w:r>
        <w:rPr>
          <w:rFonts w:ascii="Arial" w:hAnsi="Arial" w:cs="Arial"/>
          <w:b/>
          <w:bCs/>
          <w:sz w:val="20"/>
        </w:rPr>
        <w:t>.</w:t>
      </w:r>
    </w:p>
    <w:p w14:paraId="15A68124" w14:textId="77777777" w:rsidR="00694609" w:rsidRDefault="00694609" w:rsidP="00694609">
      <w:pPr>
        <w:widowControl/>
        <w:jc w:val="both"/>
        <w:rPr>
          <w:rFonts w:ascii="Arial" w:hAnsi="Arial" w:cs="Arial"/>
          <w:sz w:val="20"/>
        </w:rPr>
      </w:pPr>
      <w:r>
        <w:rPr>
          <w:rFonts w:ascii="Arial" w:hAnsi="Arial" w:cs="Arial"/>
          <w:sz w:val="20"/>
        </w:rPr>
        <w:t>Zakres wykorzystania Funduszu przez osoby uprawnione jest uzależniony od ich sytuacji życiowej, rodzinnej i materialnej.</w:t>
      </w:r>
    </w:p>
    <w:p w14:paraId="5BD290EC" w14:textId="51AD71A8" w:rsidR="00D05AED" w:rsidRDefault="00D05AED" w:rsidP="00D05AED">
      <w:pPr>
        <w:widowControl/>
        <w:jc w:val="center"/>
        <w:rPr>
          <w:rFonts w:ascii="Arial" w:hAnsi="Arial" w:cs="Arial"/>
          <w:sz w:val="20"/>
        </w:rPr>
      </w:pPr>
      <w:r>
        <w:rPr>
          <w:rFonts w:ascii="Arial" w:hAnsi="Arial" w:cs="Arial"/>
          <w:b/>
          <w:bCs/>
          <w:sz w:val="20"/>
        </w:rPr>
        <w:t>§ 7.</w:t>
      </w:r>
    </w:p>
    <w:p w14:paraId="380E9643" w14:textId="77777777" w:rsidR="00D05AED" w:rsidRDefault="00D05AED" w:rsidP="00D05AED">
      <w:pPr>
        <w:widowControl/>
        <w:jc w:val="both"/>
        <w:rPr>
          <w:rFonts w:ascii="Arial" w:hAnsi="Arial" w:cs="Arial"/>
          <w:sz w:val="20"/>
        </w:rPr>
      </w:pPr>
      <w:r>
        <w:rPr>
          <w:rFonts w:ascii="Arial" w:hAnsi="Arial" w:cs="Arial"/>
          <w:sz w:val="20"/>
        </w:rPr>
        <w:t>Do korzystania z Funduszu są uprawnione następujące osoby:</w:t>
      </w:r>
    </w:p>
    <w:p w14:paraId="22A74ABA" w14:textId="77777777" w:rsidR="00D05AED" w:rsidRDefault="00D05AED" w:rsidP="00D05AED">
      <w:pPr>
        <w:widowControl/>
        <w:numPr>
          <w:ilvl w:val="0"/>
          <w:numId w:val="12"/>
        </w:numPr>
        <w:jc w:val="both"/>
        <w:rPr>
          <w:rFonts w:ascii="Arial" w:hAnsi="Arial" w:cs="Arial"/>
          <w:sz w:val="20"/>
        </w:rPr>
      </w:pPr>
      <w:r>
        <w:rPr>
          <w:rFonts w:ascii="Arial" w:hAnsi="Arial" w:cs="Arial"/>
          <w:sz w:val="20"/>
        </w:rPr>
        <w:t>pracownicy zatrudnieni w BFO na podstawie umowy o pracę, z wyłączeniem pracowników przebywających na urlopach bezpłatnych dłużej niż miesiąc innych niż urlopy wychowawcze,</w:t>
      </w:r>
    </w:p>
    <w:p w14:paraId="06EA98DE" w14:textId="20C285CF" w:rsidR="00D05AED" w:rsidRDefault="00D05AED" w:rsidP="00D05AED">
      <w:pPr>
        <w:widowControl/>
        <w:numPr>
          <w:ilvl w:val="0"/>
          <w:numId w:val="12"/>
        </w:numPr>
        <w:jc w:val="both"/>
        <w:rPr>
          <w:rFonts w:ascii="Arial" w:hAnsi="Arial" w:cs="Arial"/>
          <w:sz w:val="20"/>
        </w:rPr>
      </w:pPr>
      <w:r>
        <w:rPr>
          <w:rFonts w:ascii="Arial" w:hAnsi="Arial" w:cs="Arial"/>
          <w:sz w:val="20"/>
        </w:rPr>
        <w:t>emeryci i renciści, którzy przeszli na emeryturę lub rentę bezpośrednio po zakończeniu stosunku pracy w BFO</w:t>
      </w:r>
    </w:p>
    <w:p w14:paraId="70F72136" w14:textId="6F931C6E" w:rsidR="00D05AED" w:rsidRDefault="00D05AED" w:rsidP="00D05AED">
      <w:pPr>
        <w:widowControl/>
        <w:numPr>
          <w:ilvl w:val="0"/>
          <w:numId w:val="12"/>
        </w:numPr>
        <w:jc w:val="both"/>
        <w:rPr>
          <w:rFonts w:ascii="Arial" w:hAnsi="Arial" w:cs="Arial"/>
          <w:sz w:val="20"/>
        </w:rPr>
      </w:pPr>
      <w:r w:rsidRPr="00C22F14">
        <w:rPr>
          <w:rFonts w:ascii="Arial" w:hAnsi="Arial" w:cs="Arial"/>
          <w:sz w:val="20"/>
        </w:rPr>
        <w:t xml:space="preserve">członkowie rodzin </w:t>
      </w:r>
      <w:r>
        <w:rPr>
          <w:rFonts w:ascii="Arial" w:hAnsi="Arial" w:cs="Arial"/>
          <w:sz w:val="20"/>
        </w:rPr>
        <w:t xml:space="preserve">pracowników BFO, </w:t>
      </w:r>
      <w:r w:rsidRPr="00C22F14">
        <w:rPr>
          <w:rFonts w:ascii="Arial" w:hAnsi="Arial" w:cs="Arial"/>
          <w:sz w:val="20"/>
        </w:rPr>
        <w:t>wymienieni w § </w:t>
      </w:r>
      <w:r>
        <w:rPr>
          <w:rFonts w:ascii="Arial" w:hAnsi="Arial" w:cs="Arial"/>
          <w:sz w:val="20"/>
        </w:rPr>
        <w:t>8</w:t>
      </w:r>
      <w:r w:rsidRPr="00C22F14">
        <w:rPr>
          <w:rFonts w:ascii="Arial" w:hAnsi="Arial" w:cs="Arial"/>
          <w:sz w:val="20"/>
        </w:rPr>
        <w:t xml:space="preserve"> pkt 1-4.</w:t>
      </w:r>
    </w:p>
    <w:p w14:paraId="53C20708" w14:textId="3B387EBD" w:rsidR="00D05AED" w:rsidRPr="00C22F14" w:rsidRDefault="00D05AED" w:rsidP="00D05AED">
      <w:pPr>
        <w:widowControl/>
        <w:numPr>
          <w:ilvl w:val="0"/>
          <w:numId w:val="12"/>
        </w:numPr>
        <w:jc w:val="both"/>
        <w:rPr>
          <w:rFonts w:ascii="Arial" w:hAnsi="Arial" w:cs="Arial"/>
          <w:sz w:val="20"/>
        </w:rPr>
      </w:pPr>
      <w:r w:rsidRPr="00C22F14">
        <w:rPr>
          <w:rFonts w:ascii="Arial" w:hAnsi="Arial" w:cs="Arial"/>
          <w:sz w:val="20"/>
        </w:rPr>
        <w:t xml:space="preserve">członkowie rodzin po zmarłych pracownikach oraz emerytach i rencistach  </w:t>
      </w:r>
      <w:r>
        <w:rPr>
          <w:rFonts w:ascii="Arial" w:hAnsi="Arial" w:cs="Arial"/>
          <w:sz w:val="20"/>
        </w:rPr>
        <w:t xml:space="preserve">wymienieni </w:t>
      </w:r>
      <w:r w:rsidRPr="00C22F14">
        <w:rPr>
          <w:rFonts w:ascii="Arial" w:hAnsi="Arial" w:cs="Arial"/>
          <w:sz w:val="20"/>
        </w:rPr>
        <w:t xml:space="preserve">§ </w:t>
      </w:r>
      <w:r>
        <w:rPr>
          <w:rFonts w:ascii="Arial" w:hAnsi="Arial" w:cs="Arial"/>
          <w:sz w:val="20"/>
        </w:rPr>
        <w:t>8 pkt.2-4</w:t>
      </w:r>
    </w:p>
    <w:p w14:paraId="5594A5D5" w14:textId="77777777" w:rsidR="00D05AED" w:rsidRDefault="00D05AED" w:rsidP="00D05AED">
      <w:pPr>
        <w:widowControl/>
        <w:jc w:val="center"/>
        <w:rPr>
          <w:rFonts w:ascii="Arial" w:hAnsi="Arial" w:cs="Arial"/>
          <w:b/>
          <w:bCs/>
          <w:sz w:val="20"/>
        </w:rPr>
      </w:pPr>
    </w:p>
    <w:p w14:paraId="42AAB3BF" w14:textId="62E19971" w:rsidR="00D05AED" w:rsidRDefault="00D05AED" w:rsidP="00D05AED">
      <w:pPr>
        <w:widowControl/>
        <w:jc w:val="center"/>
        <w:rPr>
          <w:rFonts w:ascii="Arial" w:hAnsi="Arial" w:cs="Arial"/>
          <w:sz w:val="20"/>
        </w:rPr>
      </w:pPr>
      <w:r>
        <w:rPr>
          <w:rFonts w:ascii="Arial" w:hAnsi="Arial" w:cs="Arial"/>
          <w:b/>
          <w:bCs/>
          <w:sz w:val="20"/>
        </w:rPr>
        <w:t>§ 8.</w:t>
      </w:r>
    </w:p>
    <w:p w14:paraId="29BE7849" w14:textId="77777777" w:rsidR="00D05AED" w:rsidRDefault="00D05AED" w:rsidP="00D05AED">
      <w:pPr>
        <w:widowControl/>
        <w:rPr>
          <w:rFonts w:ascii="Arial" w:hAnsi="Arial" w:cs="Arial"/>
          <w:sz w:val="20"/>
        </w:rPr>
      </w:pPr>
      <w:r>
        <w:rPr>
          <w:rFonts w:ascii="Arial" w:hAnsi="Arial" w:cs="Arial"/>
          <w:sz w:val="20"/>
        </w:rPr>
        <w:t>Za członków rodziny uznaje się:</w:t>
      </w:r>
    </w:p>
    <w:p w14:paraId="0B195074" w14:textId="77777777" w:rsidR="00D05AED" w:rsidRDefault="00D05AED" w:rsidP="00D05AED">
      <w:pPr>
        <w:widowControl/>
        <w:numPr>
          <w:ilvl w:val="0"/>
          <w:numId w:val="13"/>
        </w:numPr>
        <w:rPr>
          <w:rFonts w:ascii="Arial" w:hAnsi="Arial" w:cs="Arial"/>
          <w:sz w:val="20"/>
        </w:rPr>
      </w:pPr>
      <w:r>
        <w:rPr>
          <w:rFonts w:ascii="Arial" w:hAnsi="Arial" w:cs="Arial"/>
          <w:sz w:val="20"/>
        </w:rPr>
        <w:t>współmałżonków,</w:t>
      </w:r>
    </w:p>
    <w:p w14:paraId="65303400" w14:textId="77777777" w:rsidR="00D05AED" w:rsidRDefault="00D05AED" w:rsidP="00D05AED">
      <w:pPr>
        <w:widowControl/>
        <w:numPr>
          <w:ilvl w:val="0"/>
          <w:numId w:val="13"/>
        </w:numPr>
        <w:jc w:val="both"/>
        <w:rPr>
          <w:rFonts w:ascii="Arial" w:hAnsi="Arial" w:cs="Arial"/>
          <w:sz w:val="20"/>
        </w:rPr>
      </w:pPr>
      <w:r>
        <w:rPr>
          <w:rFonts w:ascii="Arial" w:hAnsi="Arial" w:cs="Arial"/>
          <w:sz w:val="20"/>
        </w:rPr>
        <w:t>dzieci w wieku do 18 lat – własne, przysposobione lub przyjęte na wychowanie w ramach rodziny zastępczej, a także dzieci współmałżonka – pod warunkiem, że pozostają na utrzymaniu i wychowaniu rodziny,</w:t>
      </w:r>
    </w:p>
    <w:p w14:paraId="0547D73E" w14:textId="77777777" w:rsidR="00D05AED" w:rsidRDefault="00D05AED" w:rsidP="00D05AED">
      <w:pPr>
        <w:widowControl/>
        <w:numPr>
          <w:ilvl w:val="0"/>
          <w:numId w:val="13"/>
        </w:numPr>
        <w:jc w:val="both"/>
        <w:rPr>
          <w:rFonts w:ascii="Arial" w:hAnsi="Arial" w:cs="Arial"/>
          <w:sz w:val="20"/>
        </w:rPr>
      </w:pPr>
      <w:r>
        <w:rPr>
          <w:rFonts w:ascii="Arial" w:hAnsi="Arial" w:cs="Arial"/>
          <w:sz w:val="20"/>
        </w:rPr>
        <w:t xml:space="preserve">dzieci w wieku powyżej 18 lat – własne, przysposobione lub przyjęte na wychowanie w ramach rodziny zastępczej, a także dzieci współmałżonka – pod warunkiem, że pozostają na utrzymaniu i wychowaniu rodziny oraz pobierają naukę w szkole </w:t>
      </w:r>
      <w:r>
        <w:rPr>
          <w:rFonts w:ascii="Arial" w:hAnsi="Arial" w:cs="Arial"/>
          <w:b/>
          <w:sz w:val="20"/>
        </w:rPr>
        <w:t>lub studiują</w:t>
      </w:r>
      <w:r>
        <w:rPr>
          <w:rFonts w:ascii="Arial" w:hAnsi="Arial" w:cs="Arial"/>
          <w:sz w:val="20"/>
        </w:rPr>
        <w:t xml:space="preserve"> w systemie dziennym,</w:t>
      </w:r>
    </w:p>
    <w:p w14:paraId="301926F0" w14:textId="49AB9A66" w:rsidR="00D05AED" w:rsidRDefault="00D05AED" w:rsidP="00D05AED">
      <w:pPr>
        <w:widowControl/>
        <w:numPr>
          <w:ilvl w:val="0"/>
          <w:numId w:val="13"/>
        </w:numPr>
        <w:jc w:val="both"/>
        <w:rPr>
          <w:rFonts w:ascii="Arial" w:hAnsi="Arial" w:cs="Arial"/>
          <w:sz w:val="20"/>
        </w:rPr>
      </w:pPr>
      <w:r>
        <w:rPr>
          <w:rFonts w:ascii="Arial" w:hAnsi="Arial" w:cs="Arial"/>
          <w:sz w:val="20"/>
        </w:rPr>
        <w:t>dzieci bez względu na wiek – własne, przysposobione lub przyjęte na wychowanie w ramach rodziny zastępczej, a także dzieci współmałżonka – pod warunkiem, że orzeczono wobec nich znaczny stopień niepełnosprawności – jeżeli niepełnosprawność powstała do ukończenia przez dziecko 25 roku życia..</w:t>
      </w:r>
    </w:p>
    <w:p w14:paraId="4FF78E9E" w14:textId="77777777" w:rsidR="00D05AED" w:rsidRDefault="00D05AED" w:rsidP="00D05AED">
      <w:pPr>
        <w:widowControl/>
        <w:jc w:val="both"/>
        <w:rPr>
          <w:rFonts w:ascii="Arial" w:hAnsi="Arial" w:cs="Arial"/>
          <w:sz w:val="20"/>
        </w:rPr>
      </w:pPr>
    </w:p>
    <w:p w14:paraId="67271D89" w14:textId="0B203F8F" w:rsidR="00D05AED" w:rsidRDefault="00D05AED" w:rsidP="00D05AED">
      <w:pPr>
        <w:widowControl/>
        <w:jc w:val="center"/>
        <w:rPr>
          <w:rFonts w:ascii="Arial" w:hAnsi="Arial" w:cs="Arial"/>
          <w:sz w:val="20"/>
        </w:rPr>
      </w:pPr>
      <w:r>
        <w:rPr>
          <w:rFonts w:ascii="Arial" w:hAnsi="Arial" w:cs="Arial"/>
          <w:b/>
          <w:bCs/>
          <w:sz w:val="20"/>
        </w:rPr>
        <w:t>§ 9.</w:t>
      </w:r>
    </w:p>
    <w:p w14:paraId="62A4FE50" w14:textId="4B48403D" w:rsidR="00D05AED" w:rsidRDefault="00D05AED" w:rsidP="00D05AED">
      <w:pPr>
        <w:widowControl/>
        <w:jc w:val="both"/>
        <w:rPr>
          <w:rFonts w:ascii="Arial" w:hAnsi="Arial" w:cs="Arial"/>
          <w:b/>
          <w:bCs/>
          <w:sz w:val="20"/>
        </w:rPr>
      </w:pPr>
      <w:r w:rsidRPr="00A04DF3">
        <w:rPr>
          <w:rFonts w:ascii="Arial" w:hAnsi="Arial" w:cs="Arial"/>
          <w:sz w:val="20"/>
        </w:rPr>
        <w:t>Uprawnienie</w:t>
      </w:r>
      <w:r>
        <w:rPr>
          <w:rFonts w:ascii="Arial" w:hAnsi="Arial" w:cs="Arial"/>
          <w:sz w:val="20"/>
        </w:rPr>
        <w:t xml:space="preserve"> do korzystania z Funduszu przez dziecko, które pobiera naukę w szkole lub studiuje w systemie dziennym, trwa do czasu ukończenia nauki (studiów) nie dłużej jednak niż do ukończenia 25 roku życia. Jeżeli ukończenie 25 roku życia przypada na ostatni rok nauki, dziecko może korzystać z Funduszu do końca roku szkolnego lub akademickiego. Powyższe wymaga potwierdzenia stosownym zaświadczeniem ze szkoły bądź uczelni.</w:t>
      </w:r>
    </w:p>
    <w:p w14:paraId="49B264D1" w14:textId="77777777" w:rsidR="00D05AED" w:rsidRDefault="00D05AED" w:rsidP="00694609">
      <w:pPr>
        <w:widowControl/>
        <w:jc w:val="both"/>
        <w:rPr>
          <w:rFonts w:ascii="Arial" w:hAnsi="Arial" w:cs="Arial"/>
          <w:sz w:val="20"/>
        </w:rPr>
      </w:pPr>
    </w:p>
    <w:p w14:paraId="5030ECBC" w14:textId="003A1850" w:rsidR="00694609" w:rsidRDefault="00694609" w:rsidP="00694609">
      <w:pPr>
        <w:widowControl/>
        <w:jc w:val="center"/>
        <w:rPr>
          <w:rFonts w:ascii="Arial" w:hAnsi="Arial" w:cs="Arial"/>
          <w:sz w:val="20"/>
        </w:rPr>
      </w:pPr>
      <w:r>
        <w:rPr>
          <w:rFonts w:ascii="Arial" w:hAnsi="Arial" w:cs="Arial"/>
          <w:b/>
          <w:bCs/>
          <w:sz w:val="20"/>
        </w:rPr>
        <w:t xml:space="preserve">§ </w:t>
      </w:r>
      <w:r w:rsidR="00FE071E">
        <w:rPr>
          <w:rFonts w:ascii="Arial" w:hAnsi="Arial" w:cs="Arial"/>
          <w:b/>
          <w:bCs/>
          <w:sz w:val="20"/>
        </w:rPr>
        <w:t>10</w:t>
      </w:r>
      <w:r>
        <w:rPr>
          <w:rFonts w:ascii="Arial" w:hAnsi="Arial" w:cs="Arial"/>
          <w:b/>
          <w:bCs/>
          <w:sz w:val="20"/>
        </w:rPr>
        <w:t>.</w:t>
      </w:r>
    </w:p>
    <w:p w14:paraId="7FF6C8E0" w14:textId="77777777" w:rsidR="00694609" w:rsidRDefault="00694609" w:rsidP="00694609">
      <w:pPr>
        <w:widowControl/>
        <w:numPr>
          <w:ilvl w:val="0"/>
          <w:numId w:val="19"/>
        </w:numPr>
        <w:tabs>
          <w:tab w:val="left" w:pos="284"/>
        </w:tabs>
        <w:ind w:left="284"/>
        <w:jc w:val="both"/>
        <w:rPr>
          <w:rFonts w:ascii="Arial" w:hAnsi="Arial" w:cs="Arial"/>
          <w:sz w:val="20"/>
        </w:rPr>
      </w:pPr>
      <w:r>
        <w:rPr>
          <w:rFonts w:ascii="Arial" w:hAnsi="Arial" w:cs="Arial"/>
          <w:sz w:val="20"/>
        </w:rPr>
        <w:t>Podstawę ubiegania się o przyznanie z Funduszu świadczeń wymienionych w Regulaminie stanowi:</w:t>
      </w:r>
    </w:p>
    <w:p w14:paraId="39853EC0" w14:textId="77777777" w:rsidR="00694609" w:rsidRDefault="00694609" w:rsidP="00694609">
      <w:pPr>
        <w:widowControl/>
        <w:numPr>
          <w:ilvl w:val="0"/>
          <w:numId w:val="21"/>
        </w:numPr>
        <w:tabs>
          <w:tab w:val="left" w:pos="0"/>
        </w:tabs>
        <w:jc w:val="both"/>
        <w:rPr>
          <w:rFonts w:ascii="Arial" w:hAnsi="Arial" w:cs="Arial"/>
          <w:sz w:val="20"/>
        </w:rPr>
      </w:pPr>
      <w:r>
        <w:rPr>
          <w:rFonts w:ascii="Arial" w:hAnsi="Arial" w:cs="Arial"/>
          <w:sz w:val="20"/>
        </w:rPr>
        <w:t>złożenie oświadczenia o dochodach pracownika osiągniętych w roku poprzedzającym, (załącznik Nr 2),</w:t>
      </w:r>
    </w:p>
    <w:p w14:paraId="47C50B84" w14:textId="2C386AC0" w:rsidR="00694609" w:rsidRDefault="00812AF3" w:rsidP="00694609">
      <w:pPr>
        <w:widowControl/>
        <w:numPr>
          <w:ilvl w:val="0"/>
          <w:numId w:val="21"/>
        </w:numPr>
        <w:tabs>
          <w:tab w:val="left" w:pos="0"/>
        </w:tabs>
        <w:jc w:val="both"/>
        <w:rPr>
          <w:rFonts w:ascii="Arial" w:hAnsi="Arial" w:cs="Arial"/>
          <w:sz w:val="20"/>
        </w:rPr>
      </w:pPr>
      <w:r>
        <w:rPr>
          <w:rFonts w:ascii="Arial" w:hAnsi="Arial" w:cs="Arial"/>
          <w:sz w:val="20"/>
        </w:rPr>
        <w:t xml:space="preserve">złożenie </w:t>
      </w:r>
      <w:r w:rsidR="00694609">
        <w:rPr>
          <w:rFonts w:ascii="Arial" w:hAnsi="Arial" w:cs="Arial"/>
          <w:sz w:val="20"/>
        </w:rPr>
        <w:t>wniosk</w:t>
      </w:r>
      <w:r>
        <w:rPr>
          <w:rFonts w:ascii="Arial" w:hAnsi="Arial" w:cs="Arial"/>
          <w:sz w:val="20"/>
        </w:rPr>
        <w:t>u</w:t>
      </w:r>
      <w:r w:rsidR="00694609">
        <w:rPr>
          <w:rFonts w:ascii="Arial" w:hAnsi="Arial" w:cs="Arial"/>
          <w:sz w:val="20"/>
        </w:rPr>
        <w:t xml:space="preserve"> o poszczególne formy świadczeń (załączniki 3-</w:t>
      </w:r>
      <w:r>
        <w:rPr>
          <w:rFonts w:ascii="Arial" w:hAnsi="Arial" w:cs="Arial"/>
          <w:sz w:val="20"/>
        </w:rPr>
        <w:t>6</w:t>
      </w:r>
      <w:r w:rsidR="00694609">
        <w:rPr>
          <w:rFonts w:ascii="Arial" w:hAnsi="Arial" w:cs="Arial"/>
          <w:sz w:val="20"/>
        </w:rPr>
        <w:t xml:space="preserve">) </w:t>
      </w:r>
      <w:r w:rsidR="00F95FCE">
        <w:rPr>
          <w:rFonts w:ascii="Arial" w:hAnsi="Arial" w:cs="Arial"/>
          <w:sz w:val="20"/>
        </w:rPr>
        <w:t>u pracownika ds. kadr</w:t>
      </w:r>
      <w:r w:rsidR="00694609">
        <w:rPr>
          <w:rFonts w:ascii="Arial" w:hAnsi="Arial" w:cs="Arial"/>
          <w:sz w:val="20"/>
        </w:rPr>
        <w:t xml:space="preserve"> BFO,</w:t>
      </w:r>
    </w:p>
    <w:p w14:paraId="6D579088" w14:textId="658324A6" w:rsidR="00694609" w:rsidRDefault="00DE0EEF" w:rsidP="00694609">
      <w:pPr>
        <w:widowControl/>
        <w:numPr>
          <w:ilvl w:val="0"/>
          <w:numId w:val="21"/>
        </w:numPr>
        <w:tabs>
          <w:tab w:val="left" w:pos="0"/>
        </w:tabs>
        <w:jc w:val="both"/>
        <w:rPr>
          <w:rFonts w:ascii="Arial" w:hAnsi="Arial" w:cs="Arial"/>
          <w:sz w:val="20"/>
        </w:rPr>
      </w:pPr>
      <w:r>
        <w:rPr>
          <w:rFonts w:ascii="Arial" w:hAnsi="Arial" w:cs="Arial"/>
          <w:sz w:val="20"/>
        </w:rPr>
        <w:t xml:space="preserve">w sytuacjach szczególnie uzasadnionych </w:t>
      </w:r>
      <w:r w:rsidR="00694609">
        <w:rPr>
          <w:rFonts w:ascii="Arial" w:hAnsi="Arial" w:cs="Arial"/>
          <w:sz w:val="20"/>
        </w:rPr>
        <w:t xml:space="preserve">z wnioskiem o przyznanie świadczenia </w:t>
      </w:r>
      <w:r>
        <w:rPr>
          <w:rFonts w:ascii="Arial" w:hAnsi="Arial" w:cs="Arial"/>
          <w:sz w:val="20"/>
        </w:rPr>
        <w:t>osobie uprawnionej</w:t>
      </w:r>
      <w:r w:rsidR="00694609">
        <w:rPr>
          <w:rFonts w:ascii="Arial" w:hAnsi="Arial" w:cs="Arial"/>
          <w:sz w:val="20"/>
        </w:rPr>
        <w:t xml:space="preserve"> może wystąpić także jego bezpośredni przełożony</w:t>
      </w:r>
      <w:r>
        <w:rPr>
          <w:rFonts w:ascii="Arial" w:hAnsi="Arial" w:cs="Arial"/>
          <w:sz w:val="20"/>
        </w:rPr>
        <w:t xml:space="preserve"> lub grupa pracowników , za zgodą osoby uprawnionej lub pełnoletniego członka jej rodziny.</w:t>
      </w:r>
    </w:p>
    <w:p w14:paraId="561CE910" w14:textId="5217B0AD" w:rsidR="00694609" w:rsidRDefault="00DE0EEF" w:rsidP="00694609">
      <w:pPr>
        <w:widowControl/>
        <w:ind w:left="142" w:hanging="340"/>
        <w:jc w:val="both"/>
        <w:rPr>
          <w:rFonts w:ascii="Arial" w:hAnsi="Arial" w:cs="Arial"/>
          <w:sz w:val="20"/>
        </w:rPr>
      </w:pPr>
      <w:r>
        <w:rPr>
          <w:rFonts w:ascii="Arial" w:hAnsi="Arial" w:cs="Arial"/>
          <w:sz w:val="20"/>
        </w:rPr>
        <w:lastRenderedPageBreak/>
        <w:t>2</w:t>
      </w:r>
      <w:r w:rsidR="00694609">
        <w:rPr>
          <w:rFonts w:ascii="Arial" w:hAnsi="Arial" w:cs="Arial"/>
          <w:sz w:val="20"/>
        </w:rPr>
        <w:t>.</w:t>
      </w:r>
      <w:r w:rsidR="00694609">
        <w:rPr>
          <w:rFonts w:ascii="Arial" w:hAnsi="Arial" w:cs="Arial"/>
          <w:sz w:val="20"/>
        </w:rPr>
        <w:tab/>
        <w:t>W przypadku, gdy osoba, która uzyskała świadczenia z Funduszu podała nieprawdziwe dane, złożyła nieprawdziwe oświadczenie lub przedłożyła fałszywy dokument, wartość przyznanej usługi lub kwota przyznanego świadczenia podlega w całości natychmiastowemu zwrotowi, a osoba traci prawo do korzystania ze świadczeń Funduszu przez kolejne 3 lata,</w:t>
      </w:r>
    </w:p>
    <w:p w14:paraId="2E25DB70" w14:textId="7D5236C6" w:rsidR="00694609" w:rsidRDefault="00DE0EEF" w:rsidP="00694609">
      <w:pPr>
        <w:widowControl/>
        <w:ind w:left="142" w:hanging="340"/>
        <w:jc w:val="both"/>
        <w:rPr>
          <w:rFonts w:ascii="Arial" w:hAnsi="Arial" w:cs="Arial"/>
          <w:sz w:val="20"/>
        </w:rPr>
      </w:pPr>
      <w:r>
        <w:rPr>
          <w:rFonts w:ascii="Arial" w:hAnsi="Arial" w:cs="Arial"/>
          <w:sz w:val="20"/>
        </w:rPr>
        <w:t>3</w:t>
      </w:r>
      <w:r w:rsidR="00694609">
        <w:rPr>
          <w:rFonts w:ascii="Arial" w:hAnsi="Arial" w:cs="Arial"/>
          <w:sz w:val="20"/>
        </w:rPr>
        <w:t>.</w:t>
      </w:r>
      <w:r w:rsidR="00694609">
        <w:rPr>
          <w:rFonts w:ascii="Arial" w:hAnsi="Arial" w:cs="Arial"/>
          <w:sz w:val="20"/>
        </w:rPr>
        <w:tab/>
        <w:t>Negatywne rozpatrzenie wniosku nie wymaga pisemnej odpowiedzi i nie podlega odwołaniu ani zasądzeniu.</w:t>
      </w:r>
    </w:p>
    <w:p w14:paraId="7D601C3E" w14:textId="51C44518" w:rsidR="00694609" w:rsidRDefault="00DE0EEF" w:rsidP="00694609">
      <w:pPr>
        <w:widowControl/>
        <w:ind w:left="142" w:hanging="340"/>
        <w:jc w:val="both"/>
        <w:rPr>
          <w:rFonts w:ascii="Arial" w:hAnsi="Arial" w:cs="Arial"/>
          <w:sz w:val="20"/>
        </w:rPr>
      </w:pPr>
      <w:r>
        <w:rPr>
          <w:rFonts w:ascii="Arial" w:hAnsi="Arial" w:cs="Arial"/>
          <w:sz w:val="20"/>
        </w:rPr>
        <w:t>4</w:t>
      </w:r>
      <w:r w:rsidR="00694609">
        <w:rPr>
          <w:rFonts w:ascii="Arial" w:hAnsi="Arial" w:cs="Arial"/>
          <w:sz w:val="20"/>
        </w:rPr>
        <w:t xml:space="preserve">. </w:t>
      </w:r>
      <w:r w:rsidR="00F95FCE">
        <w:rPr>
          <w:rFonts w:ascii="Arial" w:hAnsi="Arial" w:cs="Arial"/>
          <w:sz w:val="20"/>
        </w:rPr>
        <w:t xml:space="preserve">   </w:t>
      </w:r>
      <w:r w:rsidR="00694609" w:rsidRPr="0079528B">
        <w:rPr>
          <w:rFonts w:ascii="Arial" w:hAnsi="Arial" w:cs="Arial"/>
          <w:sz w:val="20"/>
        </w:rPr>
        <w:t xml:space="preserve">Każda osoba  uprawniona do korzystania z funduszu jest zapoznawana z treścią klauzuli informacyjnej dotyczącej przetwarzania danych osobowych w celu przyznania i realizacji świadczeń z Zakładowego Funduszu Świadczeń Socjalnych Biura Finansów Oświaty (załącznik nr </w:t>
      </w:r>
      <w:r w:rsidR="003E0D62">
        <w:rPr>
          <w:rFonts w:ascii="Arial" w:hAnsi="Arial" w:cs="Arial"/>
          <w:sz w:val="20"/>
        </w:rPr>
        <w:t>8</w:t>
      </w:r>
      <w:r w:rsidR="00694609" w:rsidRPr="0079528B">
        <w:rPr>
          <w:rFonts w:ascii="Arial" w:hAnsi="Arial" w:cs="Arial"/>
          <w:sz w:val="20"/>
        </w:rPr>
        <w:t>).</w:t>
      </w:r>
    </w:p>
    <w:p w14:paraId="6B287E71" w14:textId="77777777" w:rsidR="00694609" w:rsidRDefault="00694609" w:rsidP="00694609">
      <w:pPr>
        <w:widowControl/>
        <w:jc w:val="both"/>
        <w:rPr>
          <w:rFonts w:ascii="Arial" w:hAnsi="Arial" w:cs="Arial"/>
          <w:sz w:val="20"/>
        </w:rPr>
      </w:pPr>
    </w:p>
    <w:p w14:paraId="0B87A213" w14:textId="165530FB" w:rsidR="00694609" w:rsidRDefault="00694609" w:rsidP="00694609">
      <w:pPr>
        <w:widowControl/>
        <w:jc w:val="center"/>
      </w:pPr>
      <w:r>
        <w:rPr>
          <w:rFonts w:ascii="Arial" w:hAnsi="Arial" w:cs="Arial"/>
          <w:b/>
          <w:bCs/>
          <w:sz w:val="20"/>
        </w:rPr>
        <w:t xml:space="preserve">§ </w:t>
      </w:r>
      <w:r w:rsidR="00FE071E">
        <w:rPr>
          <w:rFonts w:ascii="Arial" w:hAnsi="Arial" w:cs="Arial"/>
          <w:b/>
          <w:bCs/>
          <w:sz w:val="20"/>
        </w:rPr>
        <w:t>11</w:t>
      </w:r>
      <w:r>
        <w:rPr>
          <w:rFonts w:ascii="Arial" w:hAnsi="Arial" w:cs="Arial"/>
          <w:b/>
          <w:bCs/>
          <w:sz w:val="20"/>
        </w:rPr>
        <w:t>.</w:t>
      </w:r>
    </w:p>
    <w:p w14:paraId="6D617177" w14:textId="39B5507A" w:rsidR="00694609" w:rsidRDefault="00694609" w:rsidP="00694609">
      <w:pPr>
        <w:pStyle w:val="Tekstpodstawowy21"/>
        <w:widowControl/>
        <w:numPr>
          <w:ilvl w:val="0"/>
          <w:numId w:val="23"/>
        </w:numPr>
        <w:ind w:left="142"/>
      </w:pPr>
      <w:r>
        <w:t xml:space="preserve">W przypadkach, gdy wysokość świadczenia finansowanego z Funduszu jest uzależniona od wysokości dochodu przypadającego na jednego uprawnionego członka rodziny, wysokość świadczenia jest ustalana z uwzględnieniem kwoty bazowej oraz poziomu dochodu członków rodziny pracownika, przypadającego na jednego członka rodziny pracownika w stosunku do obowiązującego najniższego wynagrodzenia za pracę </w:t>
      </w:r>
      <w:r w:rsidR="00C3075C">
        <w:t xml:space="preserve">na dzień 1 stycznia </w:t>
      </w:r>
      <w:r>
        <w:t>dan</w:t>
      </w:r>
      <w:r w:rsidR="00C3075C">
        <w:t>ego</w:t>
      </w:r>
      <w:r>
        <w:t xml:space="preserve"> roku według tabeli:</w:t>
      </w:r>
    </w:p>
    <w:p w14:paraId="4E4AD5C5" w14:textId="77777777" w:rsidR="00694609" w:rsidRDefault="00694609" w:rsidP="00694609">
      <w:pPr>
        <w:widowControl/>
        <w:jc w:val="both"/>
        <w:rPr>
          <w:rFonts w:ascii="Arial" w:hAnsi="Arial" w:cs="Arial"/>
          <w:sz w:val="20"/>
        </w:rPr>
      </w:pPr>
    </w:p>
    <w:tbl>
      <w:tblPr>
        <w:tblW w:w="0" w:type="auto"/>
        <w:tblInd w:w="108" w:type="dxa"/>
        <w:tblLayout w:type="fixed"/>
        <w:tblLook w:val="0000" w:firstRow="0" w:lastRow="0" w:firstColumn="0" w:lastColumn="0" w:noHBand="0" w:noVBand="0"/>
      </w:tblPr>
      <w:tblGrid>
        <w:gridCol w:w="4536"/>
        <w:gridCol w:w="4586"/>
      </w:tblGrid>
      <w:tr w:rsidR="00694609" w14:paraId="2F2A9D51" w14:textId="77777777" w:rsidTr="00F54D06">
        <w:trPr>
          <w:trHeight w:val="1052"/>
        </w:trPr>
        <w:tc>
          <w:tcPr>
            <w:tcW w:w="4536" w:type="dxa"/>
            <w:tcBorders>
              <w:top w:val="single" w:sz="4" w:space="0" w:color="000000"/>
              <w:left w:val="single" w:sz="4" w:space="0" w:color="000000"/>
              <w:bottom w:val="single" w:sz="4" w:space="0" w:color="000000"/>
            </w:tcBorders>
            <w:shd w:val="clear" w:color="auto" w:fill="auto"/>
            <w:vAlign w:val="center"/>
          </w:tcPr>
          <w:p w14:paraId="27F7C401" w14:textId="77777777" w:rsidR="00694609" w:rsidRDefault="00694609" w:rsidP="00F54D06">
            <w:pPr>
              <w:widowControl/>
              <w:jc w:val="center"/>
              <w:rPr>
                <w:rFonts w:ascii="Arial" w:hAnsi="Arial" w:cs="Arial"/>
                <w:sz w:val="20"/>
                <w:szCs w:val="16"/>
              </w:rPr>
            </w:pPr>
            <w:r>
              <w:rPr>
                <w:rFonts w:ascii="Arial" w:hAnsi="Arial" w:cs="Arial"/>
                <w:sz w:val="20"/>
                <w:szCs w:val="16"/>
              </w:rPr>
              <w:t>Poziom dochodu pracownika przypadającego na członka rodziny pracownika</w:t>
            </w:r>
          </w:p>
          <w:p w14:paraId="6727213E" w14:textId="77777777" w:rsidR="00694609" w:rsidRDefault="00694609" w:rsidP="00F54D06">
            <w:pPr>
              <w:widowControl/>
              <w:jc w:val="center"/>
              <w:rPr>
                <w:rFonts w:ascii="Arial" w:hAnsi="Arial" w:cs="Arial"/>
                <w:sz w:val="20"/>
                <w:szCs w:val="16"/>
              </w:rPr>
            </w:pPr>
            <w:r>
              <w:rPr>
                <w:rFonts w:ascii="Arial" w:hAnsi="Arial" w:cs="Arial"/>
                <w:sz w:val="20"/>
                <w:szCs w:val="16"/>
              </w:rPr>
              <w:t>w stosunku do obowiązującego najniższego wynagrodzenia za pracę w danym roku</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34148" w14:textId="77777777" w:rsidR="00694609" w:rsidRDefault="00694609" w:rsidP="00F54D06">
            <w:pPr>
              <w:widowControl/>
              <w:jc w:val="center"/>
              <w:rPr>
                <w:rFonts w:ascii="Arial" w:hAnsi="Arial" w:cs="Arial"/>
                <w:sz w:val="20"/>
                <w:szCs w:val="16"/>
              </w:rPr>
            </w:pPr>
            <w:r>
              <w:rPr>
                <w:rFonts w:ascii="Arial" w:hAnsi="Arial" w:cs="Arial"/>
                <w:sz w:val="20"/>
                <w:szCs w:val="16"/>
              </w:rPr>
              <w:t>Wysokość dofinansowania</w:t>
            </w:r>
          </w:p>
          <w:p w14:paraId="405C475D" w14:textId="77777777" w:rsidR="00694609" w:rsidRDefault="00694609" w:rsidP="00F54D06">
            <w:pPr>
              <w:widowControl/>
              <w:jc w:val="center"/>
              <w:rPr>
                <w:rFonts w:ascii="Arial" w:hAnsi="Arial" w:cs="Arial"/>
                <w:sz w:val="20"/>
              </w:rPr>
            </w:pPr>
            <w:r>
              <w:rPr>
                <w:rFonts w:ascii="Arial" w:hAnsi="Arial" w:cs="Arial"/>
                <w:sz w:val="20"/>
                <w:szCs w:val="16"/>
              </w:rPr>
              <w:t>w stosunku do kwoty bazowej</w:t>
            </w:r>
          </w:p>
        </w:tc>
      </w:tr>
      <w:tr w:rsidR="00694609" w14:paraId="04937A40" w14:textId="77777777" w:rsidTr="00F54D06">
        <w:trPr>
          <w:trHeight w:val="397"/>
        </w:trPr>
        <w:tc>
          <w:tcPr>
            <w:tcW w:w="4536" w:type="dxa"/>
            <w:tcBorders>
              <w:top w:val="single" w:sz="4" w:space="0" w:color="000000"/>
              <w:left w:val="single" w:sz="4" w:space="0" w:color="000000"/>
              <w:bottom w:val="single" w:sz="4" w:space="0" w:color="000000"/>
            </w:tcBorders>
            <w:shd w:val="clear" w:color="auto" w:fill="auto"/>
            <w:vAlign w:val="center"/>
          </w:tcPr>
          <w:p w14:paraId="10E200CC" w14:textId="77777777" w:rsidR="00694609" w:rsidRDefault="00694609" w:rsidP="00F54D06">
            <w:pPr>
              <w:widowControl/>
              <w:jc w:val="center"/>
              <w:rPr>
                <w:rFonts w:ascii="Arial" w:hAnsi="Arial" w:cs="Arial"/>
                <w:sz w:val="20"/>
              </w:rPr>
            </w:pPr>
            <w:r>
              <w:rPr>
                <w:rFonts w:ascii="Arial" w:hAnsi="Arial" w:cs="Arial"/>
                <w:sz w:val="20"/>
              </w:rPr>
              <w:t>do 100%</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559D1" w14:textId="77777777" w:rsidR="00694609" w:rsidRDefault="00694609" w:rsidP="00F54D06">
            <w:pPr>
              <w:widowControl/>
              <w:jc w:val="center"/>
              <w:rPr>
                <w:rFonts w:ascii="Arial" w:hAnsi="Arial" w:cs="Arial"/>
                <w:sz w:val="20"/>
              </w:rPr>
            </w:pPr>
            <w:r>
              <w:rPr>
                <w:rFonts w:ascii="Arial" w:hAnsi="Arial" w:cs="Arial"/>
                <w:sz w:val="20"/>
              </w:rPr>
              <w:t>100%</w:t>
            </w:r>
          </w:p>
        </w:tc>
      </w:tr>
      <w:tr w:rsidR="00694609" w14:paraId="5C449DC9" w14:textId="77777777" w:rsidTr="00F54D06">
        <w:trPr>
          <w:trHeight w:val="397"/>
        </w:trPr>
        <w:tc>
          <w:tcPr>
            <w:tcW w:w="4536" w:type="dxa"/>
            <w:tcBorders>
              <w:top w:val="single" w:sz="4" w:space="0" w:color="000000"/>
              <w:left w:val="single" w:sz="4" w:space="0" w:color="000000"/>
              <w:bottom w:val="single" w:sz="4" w:space="0" w:color="000000"/>
            </w:tcBorders>
            <w:shd w:val="clear" w:color="auto" w:fill="auto"/>
            <w:vAlign w:val="center"/>
          </w:tcPr>
          <w:p w14:paraId="28C59C21" w14:textId="77777777" w:rsidR="00694609" w:rsidRDefault="00694609" w:rsidP="00F54D06">
            <w:pPr>
              <w:widowControl/>
              <w:jc w:val="center"/>
              <w:rPr>
                <w:rFonts w:ascii="Arial" w:hAnsi="Arial" w:cs="Arial"/>
                <w:sz w:val="20"/>
              </w:rPr>
            </w:pPr>
            <w:r>
              <w:rPr>
                <w:rFonts w:ascii="Arial" w:hAnsi="Arial" w:cs="Arial"/>
                <w:sz w:val="20"/>
              </w:rPr>
              <w:t>od 101% do 150%</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35E47" w14:textId="77777777" w:rsidR="00694609" w:rsidRDefault="00694609" w:rsidP="00F54D06">
            <w:pPr>
              <w:widowControl/>
              <w:jc w:val="center"/>
              <w:rPr>
                <w:rFonts w:ascii="Arial" w:hAnsi="Arial" w:cs="Arial"/>
                <w:sz w:val="20"/>
              </w:rPr>
            </w:pPr>
            <w:r>
              <w:rPr>
                <w:rFonts w:ascii="Arial" w:hAnsi="Arial" w:cs="Arial"/>
                <w:sz w:val="20"/>
              </w:rPr>
              <w:t>90%</w:t>
            </w:r>
          </w:p>
        </w:tc>
      </w:tr>
      <w:tr w:rsidR="00694609" w14:paraId="38A08DF3" w14:textId="77777777" w:rsidTr="00F54D06">
        <w:trPr>
          <w:trHeight w:val="397"/>
        </w:trPr>
        <w:tc>
          <w:tcPr>
            <w:tcW w:w="4536" w:type="dxa"/>
            <w:tcBorders>
              <w:top w:val="single" w:sz="4" w:space="0" w:color="000000"/>
              <w:left w:val="single" w:sz="4" w:space="0" w:color="000000"/>
              <w:bottom w:val="single" w:sz="4" w:space="0" w:color="000000"/>
            </w:tcBorders>
            <w:shd w:val="clear" w:color="auto" w:fill="auto"/>
            <w:vAlign w:val="center"/>
          </w:tcPr>
          <w:p w14:paraId="4F66199C" w14:textId="77777777" w:rsidR="00694609" w:rsidRDefault="00694609" w:rsidP="00F54D06">
            <w:pPr>
              <w:widowControl/>
              <w:jc w:val="center"/>
              <w:rPr>
                <w:rFonts w:ascii="Arial" w:hAnsi="Arial" w:cs="Arial"/>
                <w:sz w:val="20"/>
              </w:rPr>
            </w:pPr>
            <w:r>
              <w:rPr>
                <w:rFonts w:ascii="Arial" w:hAnsi="Arial" w:cs="Arial"/>
                <w:sz w:val="20"/>
              </w:rPr>
              <w:t>od 150% do 200%</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15D9A" w14:textId="77777777" w:rsidR="00694609" w:rsidRDefault="00694609" w:rsidP="00F54D06">
            <w:pPr>
              <w:widowControl/>
              <w:jc w:val="center"/>
              <w:rPr>
                <w:rFonts w:ascii="Arial" w:hAnsi="Arial" w:cs="Arial"/>
                <w:sz w:val="20"/>
              </w:rPr>
            </w:pPr>
            <w:r>
              <w:rPr>
                <w:rFonts w:ascii="Arial" w:hAnsi="Arial" w:cs="Arial"/>
                <w:sz w:val="20"/>
              </w:rPr>
              <w:t>80%</w:t>
            </w:r>
          </w:p>
        </w:tc>
      </w:tr>
      <w:tr w:rsidR="00694609" w14:paraId="0E521706" w14:textId="77777777" w:rsidTr="00F54D06">
        <w:trPr>
          <w:trHeight w:val="397"/>
        </w:trPr>
        <w:tc>
          <w:tcPr>
            <w:tcW w:w="4536" w:type="dxa"/>
            <w:tcBorders>
              <w:top w:val="single" w:sz="4" w:space="0" w:color="000000"/>
              <w:left w:val="single" w:sz="4" w:space="0" w:color="000000"/>
              <w:bottom w:val="single" w:sz="4" w:space="0" w:color="000000"/>
            </w:tcBorders>
            <w:shd w:val="clear" w:color="auto" w:fill="auto"/>
            <w:vAlign w:val="center"/>
          </w:tcPr>
          <w:p w14:paraId="0272752E" w14:textId="77777777" w:rsidR="00694609" w:rsidRDefault="00694609" w:rsidP="00F54D06">
            <w:pPr>
              <w:widowControl/>
              <w:jc w:val="center"/>
              <w:rPr>
                <w:rFonts w:ascii="Arial" w:hAnsi="Arial" w:cs="Arial"/>
                <w:sz w:val="20"/>
              </w:rPr>
            </w:pPr>
            <w:r>
              <w:rPr>
                <w:rFonts w:ascii="Arial" w:hAnsi="Arial" w:cs="Arial"/>
                <w:sz w:val="20"/>
              </w:rPr>
              <w:t>od 200% do 250%</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60747" w14:textId="77777777" w:rsidR="00694609" w:rsidRDefault="00694609" w:rsidP="00F54D06">
            <w:pPr>
              <w:widowControl/>
              <w:jc w:val="center"/>
              <w:rPr>
                <w:rFonts w:ascii="Arial" w:hAnsi="Arial" w:cs="Arial"/>
                <w:sz w:val="20"/>
              </w:rPr>
            </w:pPr>
            <w:r>
              <w:rPr>
                <w:rFonts w:ascii="Arial" w:hAnsi="Arial" w:cs="Arial"/>
                <w:sz w:val="20"/>
              </w:rPr>
              <w:t>60%</w:t>
            </w:r>
          </w:p>
        </w:tc>
      </w:tr>
      <w:tr w:rsidR="00694609" w14:paraId="21B91A22" w14:textId="77777777" w:rsidTr="00F54D06">
        <w:trPr>
          <w:trHeight w:val="397"/>
        </w:trPr>
        <w:tc>
          <w:tcPr>
            <w:tcW w:w="4536" w:type="dxa"/>
            <w:tcBorders>
              <w:top w:val="single" w:sz="4" w:space="0" w:color="000000"/>
              <w:left w:val="single" w:sz="4" w:space="0" w:color="000000"/>
              <w:bottom w:val="single" w:sz="4" w:space="0" w:color="000000"/>
            </w:tcBorders>
            <w:shd w:val="clear" w:color="auto" w:fill="auto"/>
            <w:vAlign w:val="center"/>
          </w:tcPr>
          <w:p w14:paraId="7E49FEB1" w14:textId="708D2321" w:rsidR="00694609" w:rsidRDefault="00694609" w:rsidP="00F54D06">
            <w:pPr>
              <w:widowControl/>
              <w:jc w:val="center"/>
              <w:rPr>
                <w:rFonts w:ascii="Arial" w:hAnsi="Arial" w:cs="Arial"/>
                <w:sz w:val="20"/>
              </w:rPr>
            </w:pPr>
            <w:r>
              <w:rPr>
                <w:rFonts w:ascii="Arial" w:hAnsi="Arial" w:cs="Arial"/>
                <w:sz w:val="20"/>
              </w:rPr>
              <w:t xml:space="preserve">od 250% </w:t>
            </w:r>
          </w:p>
        </w:tc>
        <w:tc>
          <w:tcPr>
            <w:tcW w:w="45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CD15F" w14:textId="77777777" w:rsidR="00694609" w:rsidRDefault="00694609" w:rsidP="00F54D06">
            <w:pPr>
              <w:widowControl/>
              <w:jc w:val="center"/>
            </w:pPr>
            <w:r>
              <w:rPr>
                <w:rFonts w:ascii="Arial" w:hAnsi="Arial" w:cs="Arial"/>
                <w:sz w:val="20"/>
              </w:rPr>
              <w:t>40%</w:t>
            </w:r>
          </w:p>
        </w:tc>
      </w:tr>
    </w:tbl>
    <w:p w14:paraId="552C3E20" w14:textId="77777777" w:rsidR="00694609" w:rsidRDefault="00694609" w:rsidP="00694609">
      <w:pPr>
        <w:widowControl/>
        <w:jc w:val="center"/>
      </w:pPr>
    </w:p>
    <w:p w14:paraId="1D583F2C" w14:textId="7C801CB2" w:rsidR="00694609" w:rsidRDefault="00694609" w:rsidP="00694609">
      <w:pPr>
        <w:widowControl/>
        <w:numPr>
          <w:ilvl w:val="0"/>
          <w:numId w:val="23"/>
        </w:numPr>
        <w:ind w:left="142"/>
        <w:jc w:val="both"/>
        <w:rPr>
          <w:rFonts w:ascii="Arial" w:hAnsi="Arial" w:cs="Arial"/>
          <w:sz w:val="20"/>
        </w:rPr>
      </w:pPr>
      <w:r w:rsidRPr="0017000D">
        <w:rPr>
          <w:rFonts w:ascii="Arial" w:hAnsi="Arial" w:cs="Arial"/>
          <w:sz w:val="20"/>
        </w:rPr>
        <w:t>Oświadczenie powinno zawierać</w:t>
      </w:r>
      <w:r>
        <w:rPr>
          <w:rFonts w:ascii="Arial" w:hAnsi="Arial" w:cs="Arial"/>
          <w:sz w:val="20"/>
        </w:rPr>
        <w:t xml:space="preserve"> wszelkie dochody </w:t>
      </w:r>
      <w:r w:rsidR="00666A3D">
        <w:rPr>
          <w:rFonts w:ascii="Arial" w:hAnsi="Arial" w:cs="Arial"/>
          <w:sz w:val="20"/>
        </w:rPr>
        <w:t xml:space="preserve">tj. </w:t>
      </w:r>
      <w:r w:rsidR="00666A3D" w:rsidRPr="00666A3D">
        <w:rPr>
          <w:rFonts w:ascii="Arial" w:hAnsi="Arial" w:cs="Arial"/>
          <w:sz w:val="20"/>
        </w:rPr>
        <w:t>przych</w:t>
      </w:r>
      <w:r w:rsidR="00666A3D">
        <w:rPr>
          <w:rFonts w:ascii="Arial" w:hAnsi="Arial" w:cs="Arial"/>
          <w:sz w:val="20"/>
        </w:rPr>
        <w:t>o</w:t>
      </w:r>
      <w:r w:rsidR="00666A3D" w:rsidRPr="00666A3D">
        <w:rPr>
          <w:rFonts w:ascii="Arial" w:hAnsi="Arial" w:cs="Arial"/>
          <w:sz w:val="20"/>
        </w:rPr>
        <w:t>d</w:t>
      </w:r>
      <w:r w:rsidR="00666A3D">
        <w:rPr>
          <w:rFonts w:ascii="Arial" w:hAnsi="Arial" w:cs="Arial"/>
          <w:sz w:val="20"/>
        </w:rPr>
        <w:t>y</w:t>
      </w:r>
      <w:r w:rsidR="00666A3D" w:rsidRPr="00666A3D">
        <w:rPr>
          <w:rFonts w:ascii="Arial" w:hAnsi="Arial" w:cs="Arial"/>
          <w:sz w:val="20"/>
        </w:rPr>
        <w:t xml:space="preserve"> w rozumieniu przepisów ustawy o podatku dochodowym od osób fizycznych, </w:t>
      </w:r>
      <w:r w:rsidR="00666A3D">
        <w:rPr>
          <w:rFonts w:ascii="Arial" w:hAnsi="Arial" w:cs="Arial"/>
          <w:sz w:val="20"/>
        </w:rPr>
        <w:t>(</w:t>
      </w:r>
      <w:r w:rsidR="00666A3D" w:rsidRPr="00666A3D">
        <w:rPr>
          <w:rFonts w:ascii="Arial" w:hAnsi="Arial" w:cs="Arial"/>
          <w:sz w:val="20"/>
        </w:rPr>
        <w:t>po pomniejszeniu o koszty uzyskania przychodu, składki na ubezpieczenia społeczne i zdrowotne</w:t>
      </w:r>
      <w:r w:rsidR="00666A3D">
        <w:rPr>
          <w:rFonts w:ascii="Arial" w:hAnsi="Arial" w:cs="Arial"/>
          <w:sz w:val="20"/>
        </w:rPr>
        <w:t>)</w:t>
      </w:r>
      <w:r w:rsidR="00666A3D" w:rsidRPr="00666A3D">
        <w:rPr>
          <w:rFonts w:ascii="Arial" w:hAnsi="Arial" w:cs="Arial"/>
          <w:sz w:val="20"/>
        </w:rPr>
        <w:t>, ustawy o podatku rolnym oraz pozostałe przychody mające wpływ na sytuację materialną, tj. w szczególności świadczenia alimentacyjne i inne świadczenia (tj. 800+,świadczenia rodzinne, stypendia itp. uzyskane przez wszystkich uprawnionych członków rodziny), z zastrzeżeniem, że dochód z działalności gospodarczej nie może być niższy niż podstawa wymiaru składek na ubezpieczenia społeczne osoby uprawnionej</w:t>
      </w:r>
      <w:r w:rsidR="00666A3D">
        <w:rPr>
          <w:rFonts w:ascii="Arial" w:hAnsi="Arial" w:cs="Arial"/>
          <w:sz w:val="20"/>
        </w:rPr>
        <w:t xml:space="preserve"> </w:t>
      </w:r>
    </w:p>
    <w:p w14:paraId="5D7C43E3" w14:textId="77777777" w:rsidR="00694609" w:rsidRDefault="00694609" w:rsidP="00694609">
      <w:pPr>
        <w:widowControl/>
        <w:numPr>
          <w:ilvl w:val="0"/>
          <w:numId w:val="23"/>
        </w:numPr>
        <w:ind w:left="142"/>
        <w:jc w:val="both"/>
        <w:rPr>
          <w:rFonts w:ascii="Arial" w:hAnsi="Arial" w:cs="Arial"/>
          <w:sz w:val="20"/>
        </w:rPr>
      </w:pPr>
      <w:r>
        <w:rPr>
          <w:rFonts w:ascii="Arial" w:hAnsi="Arial" w:cs="Arial"/>
          <w:sz w:val="20"/>
        </w:rPr>
        <w:t xml:space="preserve">Oświadczenie składa się do końca kwietnia każdego roku. </w:t>
      </w:r>
    </w:p>
    <w:p w14:paraId="0345518E" w14:textId="00F3448C" w:rsidR="00694609" w:rsidRDefault="00694609" w:rsidP="00694609">
      <w:pPr>
        <w:widowControl/>
        <w:numPr>
          <w:ilvl w:val="0"/>
          <w:numId w:val="23"/>
        </w:numPr>
        <w:ind w:left="142"/>
        <w:jc w:val="both"/>
        <w:rPr>
          <w:rFonts w:ascii="Arial" w:hAnsi="Arial" w:cs="Arial"/>
          <w:sz w:val="20"/>
        </w:rPr>
      </w:pPr>
      <w:r>
        <w:rPr>
          <w:rFonts w:ascii="Arial" w:hAnsi="Arial" w:cs="Arial"/>
          <w:sz w:val="20"/>
        </w:rPr>
        <w:t xml:space="preserve">Osoba która nie złożyła oświadczenia o dochodach lub nie złożyła na żądanie pracodawcy dokumentów potwierdzających </w:t>
      </w:r>
      <w:r w:rsidRPr="0079528B">
        <w:rPr>
          <w:rFonts w:ascii="Arial" w:hAnsi="Arial" w:cs="Arial"/>
          <w:sz w:val="20"/>
        </w:rPr>
        <w:t>dochody o których mowa w pkt. 2 w danym</w:t>
      </w:r>
      <w:r>
        <w:rPr>
          <w:rFonts w:ascii="Arial" w:hAnsi="Arial" w:cs="Arial"/>
          <w:sz w:val="20"/>
        </w:rPr>
        <w:t xml:space="preserve"> roku może korzystać ze świadczeń finansowanych z Funduszu z progu o najwyższych dochodach. </w:t>
      </w:r>
    </w:p>
    <w:p w14:paraId="6AD86991" w14:textId="558D8479" w:rsidR="0079528B" w:rsidRPr="00F95FCE" w:rsidRDefault="00694609" w:rsidP="00F95FCE">
      <w:pPr>
        <w:widowControl/>
        <w:numPr>
          <w:ilvl w:val="0"/>
          <w:numId w:val="23"/>
        </w:numPr>
        <w:suppressAutoHyphens w:val="0"/>
        <w:spacing w:after="200" w:line="276" w:lineRule="auto"/>
        <w:ind w:left="142"/>
        <w:jc w:val="both"/>
        <w:rPr>
          <w:rFonts w:ascii="Arial" w:hAnsi="Arial" w:cs="Arial"/>
          <w:b/>
          <w:bCs/>
          <w:sz w:val="20"/>
        </w:rPr>
      </w:pPr>
      <w:r w:rsidRPr="00F95FCE">
        <w:rPr>
          <w:rFonts w:ascii="Arial" w:hAnsi="Arial" w:cs="Arial"/>
          <w:sz w:val="20"/>
        </w:rPr>
        <w:t>Osoby zatrudnione w trakcie roku, składają ww. dokumenty w terminie miesiąca od daty zatrudnienia.</w:t>
      </w:r>
    </w:p>
    <w:p w14:paraId="0B56D7CA" w14:textId="10846336" w:rsidR="00694609" w:rsidRDefault="00694609" w:rsidP="00694609">
      <w:pPr>
        <w:widowControl/>
        <w:jc w:val="center"/>
      </w:pPr>
      <w:r>
        <w:rPr>
          <w:rFonts w:ascii="Arial" w:hAnsi="Arial" w:cs="Arial"/>
          <w:b/>
          <w:bCs/>
          <w:sz w:val="20"/>
        </w:rPr>
        <w:t xml:space="preserve">§ </w:t>
      </w:r>
      <w:r w:rsidR="00FE071E">
        <w:rPr>
          <w:rFonts w:ascii="Arial" w:hAnsi="Arial" w:cs="Arial"/>
          <w:b/>
          <w:bCs/>
          <w:sz w:val="20"/>
        </w:rPr>
        <w:t>12</w:t>
      </w:r>
      <w:r>
        <w:rPr>
          <w:rFonts w:ascii="Arial" w:hAnsi="Arial" w:cs="Arial"/>
          <w:b/>
          <w:bCs/>
          <w:sz w:val="20"/>
        </w:rPr>
        <w:t>.</w:t>
      </w:r>
    </w:p>
    <w:p w14:paraId="1DA11A74" w14:textId="77777777" w:rsidR="00694609" w:rsidRDefault="00694609" w:rsidP="00694609">
      <w:pPr>
        <w:pStyle w:val="Tekstpodstawowy21"/>
        <w:widowControl/>
        <w:tabs>
          <w:tab w:val="left" w:pos="284"/>
        </w:tabs>
      </w:pPr>
      <w:r>
        <w:t>Przy zwiększonym zapotrzebowaniu na usługi i świadczenia wymienione w Regulaminie, w pierwszej kolejności przysługują one osobom, które:</w:t>
      </w:r>
    </w:p>
    <w:p w14:paraId="4880A536" w14:textId="77777777"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wykazują bardzo niski dochód przypadający na jednego członka rodziny,</w:t>
      </w:r>
    </w:p>
    <w:p w14:paraId="0A4EF6FD" w14:textId="77777777"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samotnie wychowują dzieci i wykazują bardzo niski dochód przypadający na jednego członka rodziny,</w:t>
      </w:r>
    </w:p>
    <w:p w14:paraId="126610BE" w14:textId="77777777"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posiadają rodziny wielodzietne liczące co najmniej troje dzieci,</w:t>
      </w:r>
    </w:p>
    <w:p w14:paraId="709D11C7" w14:textId="77777777"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wykazują niski dochód przypadający na jednego członka rodziny i posiadają dzieci, które ze względu na stan zdrowia wymagają specjalistycznej, kosztownej opieki, bądź leczenia lub wychowują dzieci częściowo osierocone lub całkowicie osierocone,</w:t>
      </w:r>
    </w:p>
    <w:p w14:paraId="54BFE771" w14:textId="77777777"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dotknięte zostały poważnym wypadkiem losowym lub skutkiem klęsk żywiołowych albo chorują przewlekle i leczą się lub muszą zaopatrzyć się w niezbędne aparaty medyczne podtrzymujące funkcje życiowe, protezy kończyn (dotyczy to również ich dzieci),</w:t>
      </w:r>
    </w:p>
    <w:p w14:paraId="611EC678" w14:textId="77777777" w:rsidR="00694609" w:rsidRDefault="00694609" w:rsidP="00694609">
      <w:pPr>
        <w:widowControl/>
        <w:numPr>
          <w:ilvl w:val="0"/>
          <w:numId w:val="3"/>
        </w:numPr>
        <w:tabs>
          <w:tab w:val="left" w:pos="0"/>
        </w:tabs>
        <w:jc w:val="both"/>
        <w:rPr>
          <w:rFonts w:ascii="Arial" w:hAnsi="Arial" w:cs="Arial"/>
          <w:sz w:val="20"/>
        </w:rPr>
      </w:pPr>
      <w:r>
        <w:rPr>
          <w:rFonts w:ascii="Arial" w:hAnsi="Arial" w:cs="Arial"/>
          <w:sz w:val="20"/>
        </w:rPr>
        <w:t>dotknięte zostały poważnym wypadkiem losowym lub skutkiem klęsk żywiołowych albo znalazły się w trudnej sytuacji życiowej.</w:t>
      </w:r>
    </w:p>
    <w:p w14:paraId="1AF05ABA" w14:textId="77777777" w:rsidR="00626428" w:rsidRDefault="00626428">
      <w:pPr>
        <w:widowControl/>
        <w:suppressAutoHyphens w:val="0"/>
        <w:spacing w:after="200" w:line="276" w:lineRule="auto"/>
        <w:rPr>
          <w:rFonts w:ascii="Arial" w:hAnsi="Arial" w:cs="Arial"/>
          <w:b/>
          <w:bCs/>
          <w:sz w:val="20"/>
        </w:rPr>
      </w:pPr>
      <w:r>
        <w:rPr>
          <w:rFonts w:ascii="Arial" w:hAnsi="Arial" w:cs="Arial"/>
          <w:b/>
          <w:bCs/>
          <w:sz w:val="20"/>
        </w:rPr>
        <w:br w:type="page"/>
      </w:r>
    </w:p>
    <w:p w14:paraId="6407A733" w14:textId="0F93249D" w:rsidR="00694609" w:rsidRDefault="00694609" w:rsidP="00694609">
      <w:pPr>
        <w:widowControl/>
        <w:jc w:val="center"/>
        <w:rPr>
          <w:rFonts w:ascii="Arial" w:hAnsi="Arial" w:cs="Arial"/>
          <w:sz w:val="20"/>
        </w:rPr>
      </w:pPr>
      <w:r>
        <w:rPr>
          <w:rFonts w:ascii="Arial" w:hAnsi="Arial" w:cs="Arial"/>
          <w:b/>
          <w:bCs/>
          <w:sz w:val="20"/>
        </w:rPr>
        <w:lastRenderedPageBreak/>
        <w:t>ROZDZIAŁ I</w:t>
      </w:r>
      <w:r w:rsidR="00D51D9E">
        <w:rPr>
          <w:rFonts w:ascii="Arial" w:hAnsi="Arial" w:cs="Arial"/>
          <w:b/>
          <w:bCs/>
          <w:sz w:val="20"/>
        </w:rPr>
        <w:t>II</w:t>
      </w:r>
    </w:p>
    <w:p w14:paraId="14A64937" w14:textId="77777777" w:rsidR="00694609" w:rsidRDefault="00694609" w:rsidP="00694609">
      <w:pPr>
        <w:widowControl/>
        <w:jc w:val="center"/>
        <w:rPr>
          <w:rFonts w:ascii="Arial" w:hAnsi="Arial" w:cs="Arial"/>
          <w:sz w:val="20"/>
        </w:rPr>
      </w:pPr>
      <w:r>
        <w:rPr>
          <w:rFonts w:ascii="Arial" w:hAnsi="Arial" w:cs="Arial"/>
          <w:sz w:val="20"/>
        </w:rPr>
        <w:t>FORMY DZIAŁALNOŚCI SOCJALNEJ I ICH FINANSOWANIE</w:t>
      </w:r>
    </w:p>
    <w:p w14:paraId="4A5375DB" w14:textId="77777777" w:rsidR="00694609" w:rsidRDefault="00694609" w:rsidP="00694609">
      <w:pPr>
        <w:widowControl/>
        <w:rPr>
          <w:rFonts w:ascii="Arial" w:hAnsi="Arial" w:cs="Arial"/>
          <w:sz w:val="20"/>
        </w:rPr>
      </w:pPr>
    </w:p>
    <w:p w14:paraId="7EDD3935" w14:textId="77777777" w:rsidR="00694609" w:rsidRDefault="00694609" w:rsidP="00694609">
      <w:pPr>
        <w:widowControl/>
        <w:ind w:left="-11"/>
        <w:jc w:val="center"/>
        <w:rPr>
          <w:rFonts w:ascii="Arial" w:hAnsi="Arial" w:cs="Arial"/>
          <w:sz w:val="20"/>
        </w:rPr>
      </w:pPr>
      <w:r>
        <w:rPr>
          <w:rFonts w:ascii="Arial" w:hAnsi="Arial" w:cs="Arial"/>
          <w:b/>
          <w:sz w:val="20"/>
        </w:rPr>
        <w:t>Dofinansowanie wypoczynku, działalności kulturalno-oświatowej i sportowo-rekreacyjnej</w:t>
      </w:r>
    </w:p>
    <w:p w14:paraId="07E8A09E" w14:textId="77777777" w:rsidR="00694609" w:rsidRDefault="00694609" w:rsidP="00694609">
      <w:pPr>
        <w:widowControl/>
        <w:rPr>
          <w:rFonts w:ascii="Arial" w:hAnsi="Arial" w:cs="Arial"/>
          <w:sz w:val="20"/>
        </w:rPr>
      </w:pPr>
    </w:p>
    <w:p w14:paraId="02667258" w14:textId="46BACC6A" w:rsidR="00694609" w:rsidRDefault="00694609" w:rsidP="00694609">
      <w:pPr>
        <w:widowControl/>
        <w:jc w:val="center"/>
        <w:rPr>
          <w:rFonts w:ascii="Arial" w:hAnsi="Arial" w:cs="Arial"/>
          <w:sz w:val="20"/>
        </w:rPr>
      </w:pPr>
      <w:r>
        <w:rPr>
          <w:rFonts w:ascii="Arial" w:hAnsi="Arial" w:cs="Arial"/>
          <w:b/>
          <w:bCs/>
          <w:sz w:val="20"/>
        </w:rPr>
        <w:t>§ 1</w:t>
      </w:r>
      <w:r w:rsidR="00B221B7">
        <w:rPr>
          <w:rFonts w:ascii="Arial" w:hAnsi="Arial" w:cs="Arial"/>
          <w:b/>
          <w:bCs/>
          <w:sz w:val="20"/>
        </w:rPr>
        <w:t>3</w:t>
      </w:r>
      <w:r>
        <w:rPr>
          <w:rFonts w:ascii="Arial" w:hAnsi="Arial" w:cs="Arial"/>
          <w:b/>
          <w:bCs/>
          <w:sz w:val="20"/>
        </w:rPr>
        <w:t>.</w:t>
      </w:r>
    </w:p>
    <w:p w14:paraId="2F3D3C23" w14:textId="77777777" w:rsidR="00694609" w:rsidRDefault="00694609" w:rsidP="00694609">
      <w:pPr>
        <w:widowControl/>
        <w:numPr>
          <w:ilvl w:val="0"/>
          <w:numId w:val="16"/>
        </w:numPr>
        <w:jc w:val="both"/>
        <w:rPr>
          <w:rFonts w:ascii="Arial" w:hAnsi="Arial" w:cs="Arial"/>
          <w:sz w:val="20"/>
        </w:rPr>
      </w:pPr>
      <w:r>
        <w:rPr>
          <w:rFonts w:ascii="Arial" w:hAnsi="Arial" w:cs="Arial"/>
          <w:sz w:val="20"/>
        </w:rPr>
        <w:t>Fundusz może być przeznaczony na dofinansowanie następujących form wypoczynku:</w:t>
      </w:r>
    </w:p>
    <w:p w14:paraId="5B38DDF6" w14:textId="77777777" w:rsidR="00694609" w:rsidRDefault="00694609" w:rsidP="00694609">
      <w:pPr>
        <w:widowControl/>
        <w:numPr>
          <w:ilvl w:val="0"/>
          <w:numId w:val="18"/>
        </w:numPr>
        <w:jc w:val="both"/>
        <w:rPr>
          <w:rFonts w:ascii="Arial" w:hAnsi="Arial" w:cs="Arial"/>
          <w:sz w:val="20"/>
        </w:rPr>
      </w:pPr>
      <w:r>
        <w:rPr>
          <w:rFonts w:ascii="Arial" w:hAnsi="Arial" w:cs="Arial"/>
          <w:sz w:val="20"/>
        </w:rPr>
        <w:t xml:space="preserve">kolonii wypoczynkowych i zdrowotnych, obozów letnich i zimowych dzieci i młodzieży, z wyłączeniem doraźnych form wypoczynku, w szczególności wycieczek szkolnych, </w:t>
      </w:r>
    </w:p>
    <w:p w14:paraId="2FA80FA5" w14:textId="77777777" w:rsidR="00694609" w:rsidRDefault="00694609" w:rsidP="00694609">
      <w:pPr>
        <w:widowControl/>
        <w:numPr>
          <w:ilvl w:val="0"/>
          <w:numId w:val="18"/>
        </w:numPr>
        <w:jc w:val="both"/>
        <w:rPr>
          <w:rFonts w:ascii="Arial" w:hAnsi="Arial" w:cs="Arial"/>
          <w:sz w:val="20"/>
        </w:rPr>
      </w:pPr>
      <w:r>
        <w:rPr>
          <w:rFonts w:ascii="Arial" w:hAnsi="Arial" w:cs="Arial"/>
          <w:sz w:val="20"/>
        </w:rPr>
        <w:t>wypoczynku zorganizowanego przez osobę uprawnioną we własnym zakresie, o ile osoba uprawniona wykorzystała na ten cel urlop wypoczynkowy w wymiarze nie krótszym niż 14 następujących po sobie dni kalendarzowych.</w:t>
      </w:r>
    </w:p>
    <w:p w14:paraId="5D6CE848" w14:textId="77777777" w:rsidR="00694609" w:rsidRDefault="00694609" w:rsidP="00694609">
      <w:pPr>
        <w:widowControl/>
        <w:numPr>
          <w:ilvl w:val="0"/>
          <w:numId w:val="16"/>
        </w:numPr>
        <w:jc w:val="both"/>
        <w:rPr>
          <w:rFonts w:ascii="Arial" w:hAnsi="Arial" w:cs="Arial"/>
          <w:sz w:val="20"/>
        </w:rPr>
      </w:pPr>
      <w:r>
        <w:rPr>
          <w:rFonts w:ascii="Arial" w:hAnsi="Arial" w:cs="Arial"/>
          <w:sz w:val="20"/>
        </w:rPr>
        <w:t xml:space="preserve">Dofinansowanie form wypoczynku w danym roku kalendarzowym może być przyznane wyłącznie na jedną formę wypoczynku, na wniosek pracownika, złożony na formularzu stanowiącym załącznik Nr 3 do Regulaminu. </w:t>
      </w:r>
    </w:p>
    <w:p w14:paraId="36180CF7" w14:textId="77777777" w:rsidR="00694609" w:rsidRDefault="00694609" w:rsidP="00694609">
      <w:pPr>
        <w:widowControl/>
        <w:numPr>
          <w:ilvl w:val="0"/>
          <w:numId w:val="16"/>
        </w:numPr>
        <w:jc w:val="both"/>
        <w:rPr>
          <w:rFonts w:ascii="Arial" w:hAnsi="Arial" w:cs="Arial"/>
          <w:sz w:val="20"/>
        </w:rPr>
      </w:pPr>
      <w:r>
        <w:rPr>
          <w:rFonts w:ascii="Arial" w:hAnsi="Arial" w:cs="Arial"/>
          <w:sz w:val="20"/>
        </w:rPr>
        <w:t>Wysokość dofinansowania form wypoczynku jest bezpośrednio uzależniona od wysokości dochodu przypadającego na jednego uprawnionego członka rodziny.</w:t>
      </w:r>
    </w:p>
    <w:p w14:paraId="53B62E68" w14:textId="1CA4BC2D" w:rsidR="00694609" w:rsidRDefault="00694609" w:rsidP="00694609">
      <w:pPr>
        <w:widowControl/>
        <w:numPr>
          <w:ilvl w:val="0"/>
          <w:numId w:val="16"/>
        </w:numPr>
        <w:jc w:val="both"/>
        <w:rPr>
          <w:rFonts w:ascii="Arial" w:hAnsi="Arial" w:cs="Arial"/>
          <w:sz w:val="20"/>
        </w:rPr>
      </w:pPr>
      <w:r>
        <w:rPr>
          <w:rFonts w:ascii="Arial" w:hAnsi="Arial" w:cs="Arial"/>
          <w:sz w:val="20"/>
        </w:rPr>
        <w:t>Dofinansowanie do form wypoczynku przyzn</w:t>
      </w:r>
      <w:r w:rsidR="00D51D9E">
        <w:rPr>
          <w:rFonts w:ascii="Arial" w:hAnsi="Arial" w:cs="Arial"/>
          <w:sz w:val="20"/>
        </w:rPr>
        <w:t>awane</w:t>
      </w:r>
      <w:r>
        <w:rPr>
          <w:rFonts w:ascii="Arial" w:hAnsi="Arial" w:cs="Arial"/>
          <w:sz w:val="20"/>
        </w:rPr>
        <w:t xml:space="preserve"> </w:t>
      </w:r>
      <w:r w:rsidR="00D51D9E">
        <w:rPr>
          <w:rFonts w:ascii="Arial" w:hAnsi="Arial" w:cs="Arial"/>
          <w:sz w:val="20"/>
        </w:rPr>
        <w:t xml:space="preserve">jest </w:t>
      </w:r>
      <w:r w:rsidRPr="00392B9F">
        <w:rPr>
          <w:rFonts w:ascii="Arial" w:hAnsi="Arial" w:cs="Arial"/>
          <w:sz w:val="20"/>
        </w:rPr>
        <w:t>raz na rok</w:t>
      </w:r>
      <w:r>
        <w:rPr>
          <w:rFonts w:ascii="Arial" w:hAnsi="Arial" w:cs="Arial"/>
          <w:sz w:val="20"/>
        </w:rPr>
        <w:t>.</w:t>
      </w:r>
    </w:p>
    <w:p w14:paraId="0F1F1AFC" w14:textId="77777777" w:rsidR="00694609" w:rsidRDefault="00694609" w:rsidP="00694609">
      <w:pPr>
        <w:widowControl/>
        <w:jc w:val="both"/>
        <w:rPr>
          <w:rFonts w:ascii="Arial" w:hAnsi="Arial" w:cs="Arial"/>
          <w:sz w:val="20"/>
        </w:rPr>
      </w:pPr>
    </w:p>
    <w:p w14:paraId="375AE8CC" w14:textId="605F017B" w:rsidR="00694609" w:rsidRDefault="00694609" w:rsidP="00694609">
      <w:pPr>
        <w:widowControl/>
        <w:jc w:val="center"/>
        <w:rPr>
          <w:rFonts w:ascii="Arial" w:hAnsi="Arial" w:cs="Arial"/>
          <w:sz w:val="20"/>
        </w:rPr>
      </w:pPr>
      <w:r>
        <w:rPr>
          <w:rFonts w:ascii="Arial" w:hAnsi="Arial" w:cs="Arial"/>
          <w:b/>
          <w:bCs/>
          <w:sz w:val="20"/>
        </w:rPr>
        <w:t>§ 1</w:t>
      </w:r>
      <w:r w:rsidR="00B221B7">
        <w:rPr>
          <w:rFonts w:ascii="Arial" w:hAnsi="Arial" w:cs="Arial"/>
          <w:b/>
          <w:bCs/>
          <w:sz w:val="20"/>
        </w:rPr>
        <w:t>4</w:t>
      </w:r>
      <w:r>
        <w:rPr>
          <w:rFonts w:ascii="Arial" w:hAnsi="Arial" w:cs="Arial"/>
          <w:b/>
          <w:bCs/>
          <w:sz w:val="20"/>
        </w:rPr>
        <w:t>.</w:t>
      </w:r>
    </w:p>
    <w:p w14:paraId="35A1BD3E" w14:textId="63A3B7FB" w:rsidR="00694609" w:rsidRDefault="00694609" w:rsidP="00D51D9E">
      <w:pPr>
        <w:pStyle w:val="Akapitzlist"/>
        <w:widowControl/>
        <w:numPr>
          <w:ilvl w:val="0"/>
          <w:numId w:val="29"/>
        </w:numPr>
        <w:ind w:left="426"/>
        <w:rPr>
          <w:rFonts w:ascii="Arial" w:hAnsi="Arial" w:cs="Arial"/>
          <w:sz w:val="20"/>
        </w:rPr>
      </w:pPr>
      <w:r w:rsidRPr="00D51D9E">
        <w:rPr>
          <w:rFonts w:ascii="Arial" w:hAnsi="Arial" w:cs="Arial"/>
          <w:sz w:val="20"/>
        </w:rPr>
        <w:t>Dofinansowanie działalności kulturalno-oświatowej i sportowo-rekreacyjnej uzależniona jest bezpośrednio od wysokości dochodu przypadającego na jednego uprawnionego członka rodziny.</w:t>
      </w:r>
    </w:p>
    <w:p w14:paraId="6A820BA8" w14:textId="1F793B8D" w:rsidR="00D51D9E" w:rsidRDefault="00D51D9E" w:rsidP="00D51D9E">
      <w:pPr>
        <w:pStyle w:val="Akapitzlist"/>
        <w:widowControl/>
        <w:numPr>
          <w:ilvl w:val="0"/>
          <w:numId w:val="29"/>
        </w:numPr>
        <w:ind w:left="426"/>
        <w:rPr>
          <w:rFonts w:ascii="Arial" w:hAnsi="Arial" w:cs="Arial"/>
          <w:sz w:val="20"/>
        </w:rPr>
      </w:pPr>
      <w:r>
        <w:rPr>
          <w:rFonts w:ascii="Arial" w:hAnsi="Arial" w:cs="Arial"/>
          <w:sz w:val="20"/>
        </w:rPr>
        <w:t>Osobom uprawnionym do korzystania z Funduszu, o których mowa w § 8 przysługują dopłaty do biletów, karnetów, kart sportowych na imprezy o charakterze kulturalno-oświatowym i sportowo-rekreacyjnym.</w:t>
      </w:r>
    </w:p>
    <w:p w14:paraId="39E6E1D6" w14:textId="535FF784" w:rsidR="00D51D9E" w:rsidRDefault="00D51D9E" w:rsidP="00D51D9E">
      <w:pPr>
        <w:pStyle w:val="Akapitzlist"/>
        <w:widowControl/>
        <w:numPr>
          <w:ilvl w:val="0"/>
          <w:numId w:val="29"/>
        </w:numPr>
        <w:ind w:left="426"/>
        <w:rPr>
          <w:rFonts w:ascii="Arial" w:hAnsi="Arial" w:cs="Arial"/>
          <w:sz w:val="20"/>
        </w:rPr>
      </w:pPr>
      <w:r>
        <w:rPr>
          <w:rFonts w:ascii="Arial" w:hAnsi="Arial" w:cs="Arial"/>
          <w:sz w:val="20"/>
        </w:rPr>
        <w:t>Bilety, karnety, karnety i inne usługi, o których mowa w ust.</w:t>
      </w:r>
      <w:r w:rsidR="00A548A0">
        <w:rPr>
          <w:rFonts w:ascii="Arial" w:hAnsi="Arial" w:cs="Arial"/>
          <w:sz w:val="20"/>
        </w:rPr>
        <w:t>2</w:t>
      </w:r>
      <w:r>
        <w:rPr>
          <w:rFonts w:ascii="Arial" w:hAnsi="Arial" w:cs="Arial"/>
          <w:sz w:val="20"/>
        </w:rPr>
        <w:t xml:space="preserve"> mogą być zakupione przez Pracodawcę lub indywidualnie przez osoby uprawnione.</w:t>
      </w:r>
    </w:p>
    <w:p w14:paraId="418E6484" w14:textId="65CAF2FC" w:rsidR="00D51D9E" w:rsidRDefault="00D51D9E" w:rsidP="00D51D9E">
      <w:pPr>
        <w:pStyle w:val="Akapitzlist"/>
        <w:widowControl/>
        <w:numPr>
          <w:ilvl w:val="0"/>
          <w:numId w:val="29"/>
        </w:numPr>
        <w:ind w:left="426"/>
        <w:rPr>
          <w:rFonts w:ascii="Arial" w:hAnsi="Arial" w:cs="Arial"/>
          <w:sz w:val="20"/>
        </w:rPr>
      </w:pPr>
      <w:r>
        <w:rPr>
          <w:rFonts w:ascii="Arial" w:hAnsi="Arial" w:cs="Arial"/>
          <w:sz w:val="20"/>
        </w:rPr>
        <w:t xml:space="preserve">Dopłaty, o których mowa w ust </w:t>
      </w:r>
      <w:r w:rsidR="00A548A0">
        <w:rPr>
          <w:rFonts w:ascii="Arial" w:hAnsi="Arial" w:cs="Arial"/>
          <w:sz w:val="20"/>
        </w:rPr>
        <w:t>2</w:t>
      </w:r>
      <w:r>
        <w:rPr>
          <w:rFonts w:ascii="Arial" w:hAnsi="Arial" w:cs="Arial"/>
          <w:sz w:val="20"/>
        </w:rPr>
        <w:t xml:space="preserve">, wypłacane </w:t>
      </w:r>
      <w:r w:rsidR="00A548A0">
        <w:rPr>
          <w:rFonts w:ascii="Arial" w:hAnsi="Arial" w:cs="Arial"/>
          <w:sz w:val="20"/>
        </w:rPr>
        <w:t>są na wniosek osoby uprawnionej w ramach ustalonego na dany rok limitu kwoty dopłaty.</w:t>
      </w:r>
    </w:p>
    <w:p w14:paraId="575AD83F" w14:textId="0CE1E292" w:rsidR="00A548A0" w:rsidRDefault="00A548A0" w:rsidP="00D51D9E">
      <w:pPr>
        <w:pStyle w:val="Akapitzlist"/>
        <w:widowControl/>
        <w:numPr>
          <w:ilvl w:val="0"/>
          <w:numId w:val="29"/>
        </w:numPr>
        <w:ind w:left="426"/>
        <w:rPr>
          <w:rFonts w:ascii="Arial" w:hAnsi="Arial" w:cs="Arial"/>
          <w:sz w:val="20"/>
        </w:rPr>
      </w:pPr>
      <w:r>
        <w:rPr>
          <w:rFonts w:ascii="Arial" w:hAnsi="Arial" w:cs="Arial"/>
          <w:sz w:val="20"/>
        </w:rPr>
        <w:t>Podstawą otrzymania dopłaty do zakupionych indywidualnie biletów, karnetów, kart sportowych i innych usług, o których mowa w ust. 2, jest złożenie wniosku, którego wzór stanowi załącznik nr 6 do Regulaminu oraz dokumentu potwierdzającego zakup usługi przez osobę uprawnioną</w:t>
      </w:r>
      <w:r w:rsidR="00DE0EEF">
        <w:rPr>
          <w:rFonts w:ascii="Arial" w:hAnsi="Arial" w:cs="Arial"/>
          <w:sz w:val="20"/>
        </w:rPr>
        <w:t>.</w:t>
      </w:r>
    </w:p>
    <w:p w14:paraId="0B43876F" w14:textId="77777777" w:rsidR="00980087" w:rsidRDefault="00DE0EEF" w:rsidP="00D51D9E">
      <w:pPr>
        <w:pStyle w:val="Akapitzlist"/>
        <w:widowControl/>
        <w:numPr>
          <w:ilvl w:val="0"/>
          <w:numId w:val="29"/>
        </w:numPr>
        <w:ind w:left="426"/>
        <w:rPr>
          <w:rFonts w:ascii="Arial" w:hAnsi="Arial" w:cs="Arial"/>
          <w:sz w:val="20"/>
        </w:rPr>
      </w:pPr>
      <w:r>
        <w:rPr>
          <w:rFonts w:ascii="Arial" w:hAnsi="Arial" w:cs="Arial"/>
          <w:sz w:val="20"/>
        </w:rPr>
        <w:t>Wniosek o dopłatę</w:t>
      </w:r>
      <w:r w:rsidR="00980087">
        <w:rPr>
          <w:rFonts w:ascii="Arial" w:hAnsi="Arial" w:cs="Arial"/>
          <w:sz w:val="20"/>
        </w:rPr>
        <w:t>,</w:t>
      </w:r>
      <w:r>
        <w:rPr>
          <w:rFonts w:ascii="Arial" w:hAnsi="Arial" w:cs="Arial"/>
          <w:sz w:val="20"/>
        </w:rPr>
        <w:t xml:space="preserve"> o którym mowa w pkt. 5 składa się najpóźniej</w:t>
      </w:r>
      <w:r w:rsidR="00980087">
        <w:rPr>
          <w:rFonts w:ascii="Arial" w:hAnsi="Arial" w:cs="Arial"/>
          <w:sz w:val="20"/>
        </w:rPr>
        <w:t xml:space="preserve"> do 10 grudnia w roku kalendarzowym, w którym miało miejsce wydarzenie.</w:t>
      </w:r>
    </w:p>
    <w:p w14:paraId="17C2F0CB" w14:textId="6370F9DD" w:rsidR="00DE0EEF" w:rsidRPr="00D51D9E" w:rsidRDefault="00980087" w:rsidP="00D51D9E">
      <w:pPr>
        <w:pStyle w:val="Akapitzlist"/>
        <w:widowControl/>
        <w:numPr>
          <w:ilvl w:val="0"/>
          <w:numId w:val="29"/>
        </w:numPr>
        <w:ind w:left="426"/>
        <w:rPr>
          <w:rFonts w:ascii="Arial" w:hAnsi="Arial" w:cs="Arial"/>
          <w:sz w:val="20"/>
        </w:rPr>
      </w:pPr>
      <w:r w:rsidRPr="00127139">
        <w:rPr>
          <w:rFonts w:ascii="Arial" w:hAnsi="Arial" w:cs="Arial"/>
          <w:sz w:val="20"/>
        </w:rPr>
        <w:t>Wnioski rozpatrywane są dwa razy w roku</w:t>
      </w:r>
      <w:r>
        <w:rPr>
          <w:rFonts w:ascii="Arial" w:hAnsi="Arial" w:cs="Arial"/>
          <w:sz w:val="20"/>
        </w:rPr>
        <w:t xml:space="preserve">.  </w:t>
      </w:r>
      <w:r w:rsidR="00DE0EEF">
        <w:rPr>
          <w:rFonts w:ascii="Arial" w:hAnsi="Arial" w:cs="Arial"/>
          <w:sz w:val="20"/>
        </w:rPr>
        <w:t xml:space="preserve"> </w:t>
      </w:r>
    </w:p>
    <w:p w14:paraId="18E5B2EA" w14:textId="77777777" w:rsidR="00694609" w:rsidRDefault="00694609" w:rsidP="00694609">
      <w:pPr>
        <w:widowControl/>
        <w:jc w:val="center"/>
        <w:rPr>
          <w:rFonts w:ascii="Arial" w:hAnsi="Arial" w:cs="Arial"/>
          <w:b/>
          <w:sz w:val="20"/>
        </w:rPr>
      </w:pPr>
    </w:p>
    <w:p w14:paraId="3F0D881C" w14:textId="77777777" w:rsidR="00694609" w:rsidRDefault="00694609" w:rsidP="00694609">
      <w:pPr>
        <w:widowControl/>
        <w:jc w:val="center"/>
        <w:rPr>
          <w:rFonts w:ascii="Arial" w:hAnsi="Arial" w:cs="Arial"/>
          <w:sz w:val="20"/>
        </w:rPr>
      </w:pPr>
      <w:r>
        <w:rPr>
          <w:rFonts w:ascii="Arial" w:hAnsi="Arial" w:cs="Arial"/>
          <w:b/>
          <w:sz w:val="20"/>
        </w:rPr>
        <w:t>Pomoc mieszkaniowa</w:t>
      </w:r>
    </w:p>
    <w:p w14:paraId="052B707E" w14:textId="77777777" w:rsidR="00694609" w:rsidRDefault="00694609" w:rsidP="00694609">
      <w:pPr>
        <w:widowControl/>
        <w:jc w:val="both"/>
        <w:rPr>
          <w:rFonts w:ascii="Arial" w:hAnsi="Arial" w:cs="Arial"/>
          <w:sz w:val="20"/>
        </w:rPr>
      </w:pPr>
    </w:p>
    <w:p w14:paraId="6E874ED6" w14:textId="2B2BED31" w:rsidR="00694609" w:rsidRDefault="00694609" w:rsidP="00694609">
      <w:pPr>
        <w:widowControl/>
        <w:jc w:val="center"/>
        <w:rPr>
          <w:rFonts w:ascii="Arial" w:hAnsi="Arial" w:cs="Arial"/>
          <w:sz w:val="20"/>
        </w:rPr>
      </w:pPr>
      <w:r>
        <w:rPr>
          <w:rFonts w:ascii="Arial" w:hAnsi="Arial" w:cs="Arial"/>
          <w:b/>
          <w:bCs/>
          <w:sz w:val="20"/>
        </w:rPr>
        <w:t>§ 1</w:t>
      </w:r>
      <w:r w:rsidR="00B221B7">
        <w:rPr>
          <w:rFonts w:ascii="Arial" w:hAnsi="Arial" w:cs="Arial"/>
          <w:b/>
          <w:bCs/>
          <w:sz w:val="20"/>
        </w:rPr>
        <w:t>5</w:t>
      </w:r>
      <w:r>
        <w:rPr>
          <w:rFonts w:ascii="Arial" w:hAnsi="Arial" w:cs="Arial"/>
          <w:b/>
          <w:bCs/>
          <w:sz w:val="20"/>
        </w:rPr>
        <w:t>.</w:t>
      </w:r>
    </w:p>
    <w:p w14:paraId="57E8695E" w14:textId="77777777" w:rsidR="00694609" w:rsidRDefault="00694609" w:rsidP="00694609">
      <w:pPr>
        <w:widowControl/>
        <w:numPr>
          <w:ilvl w:val="0"/>
          <w:numId w:val="1"/>
        </w:numPr>
        <w:jc w:val="both"/>
        <w:rPr>
          <w:rFonts w:ascii="Arial" w:hAnsi="Arial" w:cs="Arial"/>
          <w:sz w:val="20"/>
        </w:rPr>
      </w:pPr>
      <w:r>
        <w:rPr>
          <w:rFonts w:ascii="Arial" w:hAnsi="Arial" w:cs="Arial"/>
          <w:sz w:val="20"/>
        </w:rPr>
        <w:t>Część funduszy określona w Preliminarzu jest przeznaczona na pomoc mieszkaniową udzielaną w formie pożyczek zwrotnych na:</w:t>
      </w:r>
    </w:p>
    <w:p w14:paraId="0A1F1E48" w14:textId="77777777" w:rsidR="00694609" w:rsidRDefault="00694609" w:rsidP="00694609">
      <w:pPr>
        <w:widowControl/>
        <w:numPr>
          <w:ilvl w:val="0"/>
          <w:numId w:val="22"/>
        </w:numPr>
        <w:jc w:val="both"/>
        <w:rPr>
          <w:rFonts w:ascii="Arial" w:hAnsi="Arial" w:cs="Arial"/>
          <w:sz w:val="20"/>
        </w:rPr>
      </w:pPr>
      <w:r>
        <w:rPr>
          <w:rFonts w:ascii="Arial" w:hAnsi="Arial" w:cs="Arial"/>
          <w:sz w:val="20"/>
        </w:rPr>
        <w:t>remont, modernizację lub adaptację mieszkań lub domów jednorodzinnych,</w:t>
      </w:r>
    </w:p>
    <w:p w14:paraId="66D96F8B" w14:textId="4891D139" w:rsidR="00694609" w:rsidRDefault="00694609" w:rsidP="00694609">
      <w:pPr>
        <w:widowControl/>
        <w:numPr>
          <w:ilvl w:val="0"/>
          <w:numId w:val="22"/>
        </w:numPr>
        <w:jc w:val="both"/>
        <w:rPr>
          <w:rFonts w:ascii="Arial" w:hAnsi="Arial" w:cs="Arial"/>
          <w:sz w:val="20"/>
        </w:rPr>
      </w:pPr>
      <w:r>
        <w:rPr>
          <w:rFonts w:ascii="Arial" w:hAnsi="Arial" w:cs="Arial"/>
          <w:sz w:val="20"/>
        </w:rPr>
        <w:t>uzupełnienie wkładu na mieszkanie, zakup</w:t>
      </w:r>
      <w:r w:rsidR="004778F2">
        <w:rPr>
          <w:rFonts w:ascii="Arial" w:hAnsi="Arial" w:cs="Arial"/>
          <w:sz w:val="20"/>
        </w:rPr>
        <w:t xml:space="preserve"> lub</w:t>
      </w:r>
      <w:r>
        <w:rPr>
          <w:rFonts w:ascii="Arial" w:hAnsi="Arial" w:cs="Arial"/>
          <w:sz w:val="20"/>
        </w:rPr>
        <w:t xml:space="preserve"> </w:t>
      </w:r>
      <w:r w:rsidR="00A548A0">
        <w:rPr>
          <w:rFonts w:ascii="Arial" w:hAnsi="Arial" w:cs="Arial"/>
          <w:sz w:val="20"/>
        </w:rPr>
        <w:t xml:space="preserve">budowę </w:t>
      </w:r>
      <w:r>
        <w:rPr>
          <w:rFonts w:ascii="Arial" w:hAnsi="Arial" w:cs="Arial"/>
          <w:sz w:val="20"/>
        </w:rPr>
        <w:t>domu</w:t>
      </w:r>
      <w:r w:rsidR="00A548A0">
        <w:rPr>
          <w:rFonts w:ascii="Arial" w:hAnsi="Arial" w:cs="Arial"/>
          <w:sz w:val="20"/>
        </w:rPr>
        <w:t>,</w:t>
      </w:r>
      <w:r>
        <w:rPr>
          <w:rFonts w:ascii="Arial" w:hAnsi="Arial" w:cs="Arial"/>
          <w:sz w:val="20"/>
        </w:rPr>
        <w:t xml:space="preserve"> </w:t>
      </w:r>
      <w:r w:rsidR="004778F2">
        <w:rPr>
          <w:rFonts w:ascii="Arial" w:hAnsi="Arial" w:cs="Arial"/>
          <w:sz w:val="20"/>
        </w:rPr>
        <w:t xml:space="preserve">zakup </w:t>
      </w:r>
      <w:r>
        <w:rPr>
          <w:rFonts w:ascii="Arial" w:hAnsi="Arial" w:cs="Arial"/>
          <w:sz w:val="20"/>
        </w:rPr>
        <w:t>mieszkania.</w:t>
      </w:r>
    </w:p>
    <w:p w14:paraId="3E991AF6" w14:textId="77777777" w:rsidR="00694609" w:rsidRDefault="00694609" w:rsidP="00694609">
      <w:pPr>
        <w:widowControl/>
        <w:numPr>
          <w:ilvl w:val="0"/>
          <w:numId w:val="1"/>
        </w:numPr>
        <w:jc w:val="both"/>
        <w:rPr>
          <w:rFonts w:ascii="Arial" w:hAnsi="Arial" w:cs="Arial"/>
          <w:sz w:val="20"/>
        </w:rPr>
      </w:pPr>
      <w:r>
        <w:rPr>
          <w:rFonts w:ascii="Arial" w:hAnsi="Arial" w:cs="Arial"/>
          <w:sz w:val="20"/>
        </w:rPr>
        <w:t xml:space="preserve">Pomoc mieszkaniowa może być udzielona wyłącznie na wniosek pracownika, złożony na formularzu stanowiącym załącznik Nr 4 do Regulaminu wraz z następującymi załącznikami </w:t>
      </w:r>
      <w:r w:rsidRPr="00B42918">
        <w:rPr>
          <w:rFonts w:ascii="Arial" w:hAnsi="Arial" w:cs="Arial"/>
          <w:sz w:val="20"/>
        </w:rPr>
        <w:t>przedłożonymi do wglądu:</w:t>
      </w:r>
    </w:p>
    <w:p w14:paraId="12AC25B0" w14:textId="77777777" w:rsidR="00694609" w:rsidRDefault="00694609" w:rsidP="00694609">
      <w:pPr>
        <w:widowControl/>
        <w:numPr>
          <w:ilvl w:val="0"/>
          <w:numId w:val="10"/>
        </w:numPr>
        <w:jc w:val="both"/>
        <w:rPr>
          <w:rFonts w:ascii="Arial" w:hAnsi="Arial" w:cs="Arial"/>
          <w:sz w:val="20"/>
        </w:rPr>
      </w:pPr>
      <w:r>
        <w:rPr>
          <w:rFonts w:ascii="Arial" w:hAnsi="Arial" w:cs="Arial"/>
          <w:sz w:val="20"/>
        </w:rPr>
        <w:t>na budowę domu jednorodzinnego – pozwolenie na budowę,</w:t>
      </w:r>
    </w:p>
    <w:p w14:paraId="712E8E00" w14:textId="77777777" w:rsidR="00694609" w:rsidRDefault="00694609" w:rsidP="00694609">
      <w:pPr>
        <w:widowControl/>
        <w:numPr>
          <w:ilvl w:val="0"/>
          <w:numId w:val="10"/>
        </w:numPr>
        <w:jc w:val="both"/>
        <w:rPr>
          <w:rFonts w:ascii="Arial" w:hAnsi="Arial" w:cs="Arial"/>
          <w:sz w:val="20"/>
        </w:rPr>
      </w:pPr>
      <w:r>
        <w:rPr>
          <w:rFonts w:ascii="Arial" w:hAnsi="Arial" w:cs="Arial"/>
          <w:sz w:val="20"/>
        </w:rPr>
        <w:t>na uzupełnienie wkładu – stosowne zaświadczenie,</w:t>
      </w:r>
    </w:p>
    <w:p w14:paraId="220A97A1" w14:textId="77777777" w:rsidR="00694609" w:rsidRDefault="00694609" w:rsidP="00694609">
      <w:pPr>
        <w:widowControl/>
        <w:numPr>
          <w:ilvl w:val="0"/>
          <w:numId w:val="10"/>
        </w:numPr>
        <w:jc w:val="both"/>
        <w:rPr>
          <w:rFonts w:ascii="Arial" w:hAnsi="Arial" w:cs="Arial"/>
          <w:sz w:val="20"/>
        </w:rPr>
      </w:pPr>
      <w:r>
        <w:rPr>
          <w:rFonts w:ascii="Arial" w:hAnsi="Arial" w:cs="Arial"/>
          <w:sz w:val="20"/>
        </w:rPr>
        <w:t>na zakup domu lub mieszkania – wycenę szacunkową rzeczoznawcy lub poświadczenie o zakupie wraz z umową notarialną kupna-sprzedaży lub decyzją przydziału mieszkania (jako uzupełnienie wniosku w terminie nie dłuższym niż 6 miesięcy od uzyskania pożyczki).</w:t>
      </w:r>
    </w:p>
    <w:p w14:paraId="0B67B842" w14:textId="77777777" w:rsidR="00694609" w:rsidRDefault="00694609" w:rsidP="00694609">
      <w:pPr>
        <w:widowControl/>
        <w:numPr>
          <w:ilvl w:val="0"/>
          <w:numId w:val="1"/>
        </w:numPr>
        <w:jc w:val="both"/>
        <w:rPr>
          <w:rFonts w:ascii="Arial" w:hAnsi="Arial" w:cs="Arial"/>
          <w:sz w:val="20"/>
        </w:rPr>
      </w:pPr>
      <w:r>
        <w:rPr>
          <w:rFonts w:ascii="Arial" w:hAnsi="Arial" w:cs="Arial"/>
          <w:sz w:val="20"/>
        </w:rPr>
        <w:t>Wysokość pomocy mieszkaniowej jest uzależniona od złożenia oświadczenia o dochodach osiągniętych w danym roku i wynosi:</w:t>
      </w:r>
    </w:p>
    <w:p w14:paraId="25147B5E" w14:textId="45B92413" w:rsidR="00694609" w:rsidRDefault="00366E55" w:rsidP="00694609">
      <w:pPr>
        <w:widowControl/>
        <w:numPr>
          <w:ilvl w:val="0"/>
          <w:numId w:val="20"/>
        </w:numPr>
        <w:tabs>
          <w:tab w:val="left" w:pos="426"/>
        </w:tabs>
        <w:jc w:val="both"/>
        <w:rPr>
          <w:rFonts w:ascii="Arial" w:hAnsi="Arial" w:cs="Arial"/>
          <w:sz w:val="20"/>
        </w:rPr>
      </w:pPr>
      <w:r>
        <w:rPr>
          <w:rFonts w:ascii="Arial" w:hAnsi="Arial" w:cs="Arial"/>
          <w:sz w:val="20"/>
        </w:rPr>
        <w:t xml:space="preserve">maksymalnie </w:t>
      </w:r>
      <w:r w:rsidR="0071260C">
        <w:rPr>
          <w:rFonts w:ascii="Arial" w:hAnsi="Arial" w:cs="Arial"/>
          <w:sz w:val="20"/>
        </w:rPr>
        <w:t>5</w:t>
      </w:r>
      <w:r w:rsidR="00694609">
        <w:rPr>
          <w:rFonts w:ascii="Arial" w:hAnsi="Arial" w:cs="Arial"/>
          <w:sz w:val="20"/>
        </w:rPr>
        <w:t xml:space="preserve"> 000 zł na remont, modernizację, adaptację,</w:t>
      </w:r>
    </w:p>
    <w:p w14:paraId="1DCD9241" w14:textId="6198CA0C" w:rsidR="00694609" w:rsidRDefault="00366E55" w:rsidP="00694609">
      <w:pPr>
        <w:widowControl/>
        <w:numPr>
          <w:ilvl w:val="0"/>
          <w:numId w:val="20"/>
        </w:numPr>
        <w:tabs>
          <w:tab w:val="left" w:pos="426"/>
        </w:tabs>
        <w:jc w:val="both"/>
        <w:rPr>
          <w:rFonts w:ascii="Arial" w:hAnsi="Arial" w:cs="Arial"/>
          <w:sz w:val="20"/>
        </w:rPr>
      </w:pPr>
      <w:r>
        <w:rPr>
          <w:rFonts w:ascii="Arial" w:hAnsi="Arial" w:cs="Arial"/>
          <w:sz w:val="20"/>
        </w:rPr>
        <w:t xml:space="preserve">maksymalnie </w:t>
      </w:r>
      <w:r w:rsidR="0071260C">
        <w:rPr>
          <w:rFonts w:ascii="Arial" w:hAnsi="Arial" w:cs="Arial"/>
          <w:sz w:val="20"/>
        </w:rPr>
        <w:t>10</w:t>
      </w:r>
      <w:r w:rsidR="00694609">
        <w:rPr>
          <w:rFonts w:ascii="Arial" w:hAnsi="Arial" w:cs="Arial"/>
          <w:sz w:val="20"/>
        </w:rPr>
        <w:t> 000 zł na zakup, uzupełnienie wkładu, budowę domu.</w:t>
      </w:r>
    </w:p>
    <w:p w14:paraId="72707791" w14:textId="77777777" w:rsidR="00694609" w:rsidRDefault="00694609" w:rsidP="00694609">
      <w:pPr>
        <w:widowControl/>
        <w:numPr>
          <w:ilvl w:val="0"/>
          <w:numId w:val="1"/>
        </w:numPr>
        <w:jc w:val="both"/>
        <w:rPr>
          <w:rFonts w:ascii="Arial" w:hAnsi="Arial" w:cs="Arial"/>
          <w:sz w:val="20"/>
        </w:rPr>
      </w:pPr>
      <w:r>
        <w:rPr>
          <w:rFonts w:ascii="Arial" w:hAnsi="Arial" w:cs="Arial"/>
          <w:sz w:val="20"/>
        </w:rPr>
        <w:t>Warunkiem przyznania pożyczki jest całkowita spłata poprzednio uzyskanej pożyczki.</w:t>
      </w:r>
    </w:p>
    <w:p w14:paraId="5FA7D91B" w14:textId="77777777" w:rsidR="00694609" w:rsidRDefault="00694609" w:rsidP="00694609">
      <w:pPr>
        <w:widowControl/>
        <w:numPr>
          <w:ilvl w:val="0"/>
          <w:numId w:val="1"/>
        </w:numPr>
        <w:jc w:val="both"/>
        <w:rPr>
          <w:rFonts w:ascii="Arial" w:hAnsi="Arial" w:cs="Arial"/>
          <w:sz w:val="20"/>
        </w:rPr>
      </w:pPr>
      <w:r>
        <w:rPr>
          <w:rFonts w:ascii="Arial" w:hAnsi="Arial" w:cs="Arial"/>
          <w:sz w:val="20"/>
        </w:rPr>
        <w:t>Maksymalne okresy spłaty pożyczek udzielanych w ramach pomocy mieszkaniowej wynoszą:</w:t>
      </w:r>
    </w:p>
    <w:p w14:paraId="4540BC25" w14:textId="77777777" w:rsidR="00694609" w:rsidRDefault="00694609" w:rsidP="00694609">
      <w:pPr>
        <w:widowControl/>
        <w:numPr>
          <w:ilvl w:val="0"/>
          <w:numId w:val="2"/>
        </w:numPr>
        <w:tabs>
          <w:tab w:val="left" w:pos="426"/>
        </w:tabs>
        <w:jc w:val="both"/>
        <w:rPr>
          <w:rFonts w:ascii="Arial" w:hAnsi="Arial" w:cs="Arial"/>
          <w:sz w:val="20"/>
        </w:rPr>
      </w:pPr>
      <w:r>
        <w:rPr>
          <w:rFonts w:ascii="Arial" w:hAnsi="Arial" w:cs="Arial"/>
          <w:sz w:val="20"/>
        </w:rPr>
        <w:t>na remont, modernizację lub adaptację – 2 lata,</w:t>
      </w:r>
    </w:p>
    <w:p w14:paraId="5F7EC163" w14:textId="77777777" w:rsidR="00694609" w:rsidRDefault="00694609" w:rsidP="00694609">
      <w:pPr>
        <w:widowControl/>
        <w:numPr>
          <w:ilvl w:val="0"/>
          <w:numId w:val="2"/>
        </w:numPr>
        <w:tabs>
          <w:tab w:val="left" w:pos="426"/>
        </w:tabs>
        <w:jc w:val="both"/>
        <w:rPr>
          <w:rFonts w:ascii="Arial" w:hAnsi="Arial" w:cs="Arial"/>
          <w:sz w:val="20"/>
        </w:rPr>
      </w:pPr>
      <w:r>
        <w:rPr>
          <w:rFonts w:ascii="Arial" w:hAnsi="Arial" w:cs="Arial"/>
          <w:sz w:val="20"/>
        </w:rPr>
        <w:t>na zakup, uzupełnienie wkładu, budowę domu – 3 lata.</w:t>
      </w:r>
    </w:p>
    <w:p w14:paraId="1CCDED07" w14:textId="1C4A3D34" w:rsidR="00694609" w:rsidRDefault="00694609" w:rsidP="00694609">
      <w:pPr>
        <w:widowControl/>
        <w:numPr>
          <w:ilvl w:val="0"/>
          <w:numId w:val="1"/>
        </w:numPr>
        <w:jc w:val="both"/>
        <w:rPr>
          <w:rFonts w:ascii="Arial" w:hAnsi="Arial" w:cs="Arial"/>
          <w:sz w:val="20"/>
        </w:rPr>
      </w:pPr>
      <w:r>
        <w:rPr>
          <w:rFonts w:ascii="Arial" w:hAnsi="Arial" w:cs="Arial"/>
          <w:sz w:val="20"/>
        </w:rPr>
        <w:lastRenderedPageBreak/>
        <w:t>Pożyczki udzielane w ramach pomocy mieszkaniowej są oprocentowane w stałej wysokości 3% i udzielane na warunkach określonych w umowie stanowiącej załącznik Nr </w:t>
      </w:r>
      <w:r w:rsidR="00024EAF">
        <w:rPr>
          <w:rFonts w:ascii="Arial" w:hAnsi="Arial" w:cs="Arial"/>
          <w:sz w:val="20"/>
        </w:rPr>
        <w:t>7</w:t>
      </w:r>
      <w:r>
        <w:rPr>
          <w:rFonts w:ascii="Arial" w:hAnsi="Arial" w:cs="Arial"/>
          <w:sz w:val="20"/>
        </w:rPr>
        <w:t xml:space="preserve"> do Regulaminu. </w:t>
      </w:r>
    </w:p>
    <w:p w14:paraId="316F03AD" w14:textId="28039777" w:rsidR="004778F2" w:rsidRDefault="004778F2" w:rsidP="00694609">
      <w:pPr>
        <w:widowControl/>
        <w:numPr>
          <w:ilvl w:val="0"/>
          <w:numId w:val="1"/>
        </w:numPr>
        <w:jc w:val="both"/>
        <w:rPr>
          <w:rFonts w:ascii="Arial" w:hAnsi="Arial" w:cs="Arial"/>
          <w:sz w:val="20"/>
        </w:rPr>
      </w:pPr>
      <w:r>
        <w:rPr>
          <w:rFonts w:ascii="Arial" w:hAnsi="Arial" w:cs="Arial"/>
          <w:sz w:val="20"/>
        </w:rPr>
        <w:t>Oprocentowanie pożyczek liczone jest według wzoru:</w:t>
      </w:r>
    </w:p>
    <w:p w14:paraId="547602F1" w14:textId="77777777" w:rsidR="008C77C6" w:rsidRDefault="008C77C6" w:rsidP="004778F2">
      <w:pPr>
        <w:widowControl/>
        <w:ind w:left="340"/>
        <w:jc w:val="both"/>
        <w:rPr>
          <w:rFonts w:ascii="Arial" w:hAnsi="Arial" w:cs="Arial"/>
          <w:sz w:val="20"/>
        </w:rPr>
      </w:pPr>
    </w:p>
    <w:p w14:paraId="3A5F6A09" w14:textId="65649122" w:rsidR="004778F2" w:rsidRDefault="004778F2" w:rsidP="004778F2">
      <w:pPr>
        <w:widowControl/>
        <w:ind w:left="340"/>
        <w:jc w:val="both"/>
        <w:rPr>
          <w:rFonts w:ascii="Arial" w:hAnsi="Arial" w:cs="Arial"/>
          <w:sz w:val="20"/>
          <w:u w:val="single"/>
        </w:rPr>
      </w:pPr>
      <w:r>
        <w:rPr>
          <w:rFonts w:ascii="Arial" w:hAnsi="Arial" w:cs="Arial"/>
          <w:sz w:val="20"/>
        </w:rPr>
        <w:t xml:space="preserve">Kwota odsetek = kwota pożyczki x 3% x </w:t>
      </w:r>
      <w:r w:rsidRPr="008C77C6">
        <w:rPr>
          <w:rFonts w:ascii="Arial" w:hAnsi="Arial" w:cs="Arial"/>
          <w:sz w:val="20"/>
          <w:u w:val="single"/>
        </w:rPr>
        <w:t>(liczba miesięcznych rat + 1)</w:t>
      </w:r>
    </w:p>
    <w:p w14:paraId="29CC0FD2" w14:textId="46E1295A" w:rsidR="008C77C6" w:rsidRPr="008C77C6" w:rsidRDefault="008C77C6" w:rsidP="004778F2">
      <w:pPr>
        <w:widowControl/>
        <w:ind w:left="34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24</w:t>
      </w:r>
    </w:p>
    <w:p w14:paraId="2463C9DD" w14:textId="77777777" w:rsidR="004778F2" w:rsidRDefault="004778F2" w:rsidP="004778F2">
      <w:pPr>
        <w:widowControl/>
        <w:ind w:left="340"/>
        <w:jc w:val="both"/>
        <w:rPr>
          <w:rFonts w:ascii="Arial" w:hAnsi="Arial" w:cs="Arial"/>
          <w:sz w:val="20"/>
        </w:rPr>
      </w:pPr>
    </w:p>
    <w:p w14:paraId="72BEEE91" w14:textId="30624E70" w:rsidR="00127139" w:rsidRDefault="00127139" w:rsidP="00694609">
      <w:pPr>
        <w:widowControl/>
        <w:numPr>
          <w:ilvl w:val="0"/>
          <w:numId w:val="1"/>
        </w:numPr>
        <w:jc w:val="both"/>
        <w:rPr>
          <w:rFonts w:ascii="Arial" w:hAnsi="Arial" w:cs="Arial"/>
          <w:sz w:val="20"/>
        </w:rPr>
      </w:pPr>
      <w:r>
        <w:rPr>
          <w:rFonts w:ascii="Arial" w:hAnsi="Arial" w:cs="Arial"/>
          <w:sz w:val="20"/>
        </w:rPr>
        <w:t>Odsetki doliczane są do pierwszej raty pożyczki, kolejne raty podlegają zaokrągleniu do pełnych złotych.</w:t>
      </w:r>
    </w:p>
    <w:p w14:paraId="230AD4E6" w14:textId="47D5DE53" w:rsidR="00694609" w:rsidRDefault="00694609" w:rsidP="00694609">
      <w:pPr>
        <w:widowControl/>
        <w:numPr>
          <w:ilvl w:val="0"/>
          <w:numId w:val="1"/>
        </w:numPr>
        <w:jc w:val="both"/>
        <w:rPr>
          <w:rFonts w:ascii="Arial" w:hAnsi="Arial" w:cs="Arial"/>
          <w:sz w:val="20"/>
        </w:rPr>
      </w:pPr>
      <w:r>
        <w:rPr>
          <w:rFonts w:ascii="Arial" w:hAnsi="Arial" w:cs="Arial"/>
          <w:sz w:val="20"/>
        </w:rPr>
        <w:t>Jako zabezpieczenie spłaty pożyczki mieszkaniowej wymagane jest udzielenie poręczenia przez dwóch pracowników BFO zatrudnionych na czas nieokreślony.</w:t>
      </w:r>
    </w:p>
    <w:p w14:paraId="71964D99" w14:textId="77777777" w:rsidR="00694609" w:rsidRDefault="00694609" w:rsidP="00694609">
      <w:pPr>
        <w:widowControl/>
        <w:numPr>
          <w:ilvl w:val="0"/>
          <w:numId w:val="1"/>
        </w:numPr>
        <w:jc w:val="both"/>
        <w:rPr>
          <w:rFonts w:ascii="Arial" w:hAnsi="Arial" w:cs="Arial"/>
          <w:sz w:val="20"/>
        </w:rPr>
      </w:pPr>
      <w:r>
        <w:rPr>
          <w:rFonts w:ascii="Arial" w:hAnsi="Arial" w:cs="Arial"/>
          <w:sz w:val="20"/>
        </w:rPr>
        <w:t xml:space="preserve">Niespłacona pożyczka podlega natychmiastowej spłacie wraz z oprocentowanie w przypadku rozwiązania z pracownikiem stosunku pracy. </w:t>
      </w:r>
    </w:p>
    <w:p w14:paraId="2E2BE2D1" w14:textId="77777777" w:rsidR="00694609" w:rsidRDefault="00694609" w:rsidP="00694609">
      <w:pPr>
        <w:widowControl/>
        <w:numPr>
          <w:ilvl w:val="0"/>
          <w:numId w:val="1"/>
        </w:numPr>
        <w:jc w:val="both"/>
        <w:rPr>
          <w:rFonts w:ascii="Arial" w:hAnsi="Arial" w:cs="Arial"/>
          <w:sz w:val="20"/>
        </w:rPr>
      </w:pPr>
      <w:r>
        <w:rPr>
          <w:rFonts w:ascii="Arial" w:hAnsi="Arial" w:cs="Arial"/>
          <w:sz w:val="20"/>
        </w:rPr>
        <w:t>Niespłacona część pożyczki mieszkaniowej może ulec umorzeniu jedynie w przypadku śmierci pożyczkobiorcy.</w:t>
      </w:r>
    </w:p>
    <w:p w14:paraId="64A925B2" w14:textId="77777777" w:rsidR="00694609" w:rsidRDefault="00694609" w:rsidP="00694609">
      <w:pPr>
        <w:widowControl/>
        <w:numPr>
          <w:ilvl w:val="0"/>
          <w:numId w:val="1"/>
        </w:numPr>
        <w:jc w:val="both"/>
        <w:rPr>
          <w:rFonts w:ascii="Arial" w:hAnsi="Arial" w:cs="Arial"/>
          <w:sz w:val="20"/>
        </w:rPr>
      </w:pPr>
      <w:r>
        <w:rPr>
          <w:rFonts w:ascii="Arial" w:hAnsi="Arial" w:cs="Arial"/>
          <w:sz w:val="20"/>
        </w:rPr>
        <w:t>Osoba korzystająca z pożyczki mieszkaniowej może w uzasadnionych przypadkach zwrócić się do Pracodawcy o zawieszenie jej spłaty. Pracodawca podejmuje decyzję o zawieszeniu spłaty po uzyskaniu zgody poręczycieli, przy czym maksymalny okres zwieszenia nie może przekroczyć 12 miesięcy.</w:t>
      </w:r>
    </w:p>
    <w:p w14:paraId="4817F93A" w14:textId="77777777" w:rsidR="00694609" w:rsidRDefault="00694609" w:rsidP="00694609">
      <w:pPr>
        <w:widowControl/>
        <w:jc w:val="both"/>
        <w:rPr>
          <w:rFonts w:ascii="Arial" w:hAnsi="Arial" w:cs="Arial"/>
          <w:sz w:val="20"/>
        </w:rPr>
      </w:pPr>
    </w:p>
    <w:p w14:paraId="5AC0FE8F" w14:textId="77777777" w:rsidR="00694609" w:rsidRDefault="00694609" w:rsidP="00694609">
      <w:pPr>
        <w:widowControl/>
        <w:ind w:left="-11"/>
        <w:jc w:val="center"/>
        <w:rPr>
          <w:rFonts w:ascii="Arial" w:hAnsi="Arial" w:cs="Arial"/>
          <w:sz w:val="20"/>
        </w:rPr>
      </w:pPr>
      <w:r>
        <w:rPr>
          <w:rFonts w:ascii="Arial" w:hAnsi="Arial" w:cs="Arial"/>
          <w:b/>
          <w:sz w:val="20"/>
        </w:rPr>
        <w:t>Inne świadczenia</w:t>
      </w:r>
    </w:p>
    <w:p w14:paraId="38F2A1A5" w14:textId="77777777" w:rsidR="00694609" w:rsidRDefault="00694609" w:rsidP="00694609">
      <w:pPr>
        <w:widowControl/>
        <w:jc w:val="both"/>
        <w:rPr>
          <w:rFonts w:ascii="Arial" w:hAnsi="Arial" w:cs="Arial"/>
          <w:sz w:val="20"/>
        </w:rPr>
      </w:pPr>
    </w:p>
    <w:p w14:paraId="4F300DC8" w14:textId="17094952" w:rsidR="00694609" w:rsidRDefault="00694609" w:rsidP="00694609">
      <w:pPr>
        <w:widowControl/>
        <w:jc w:val="center"/>
        <w:rPr>
          <w:rFonts w:ascii="Arial" w:hAnsi="Arial" w:cs="Arial"/>
          <w:sz w:val="20"/>
        </w:rPr>
      </w:pPr>
      <w:r>
        <w:rPr>
          <w:rFonts w:ascii="Arial" w:hAnsi="Arial" w:cs="Arial"/>
          <w:b/>
          <w:bCs/>
          <w:sz w:val="20"/>
        </w:rPr>
        <w:t>§ 1</w:t>
      </w:r>
      <w:r w:rsidR="00B221B7">
        <w:rPr>
          <w:rFonts w:ascii="Arial" w:hAnsi="Arial" w:cs="Arial"/>
          <w:b/>
          <w:bCs/>
          <w:sz w:val="20"/>
        </w:rPr>
        <w:t>6</w:t>
      </w:r>
      <w:r>
        <w:rPr>
          <w:rFonts w:ascii="Arial" w:hAnsi="Arial" w:cs="Arial"/>
          <w:b/>
          <w:bCs/>
          <w:sz w:val="20"/>
        </w:rPr>
        <w:t>.</w:t>
      </w:r>
    </w:p>
    <w:p w14:paraId="018D9F81" w14:textId="77777777" w:rsidR="00694609" w:rsidRDefault="00694609" w:rsidP="00694609">
      <w:pPr>
        <w:widowControl/>
        <w:jc w:val="both"/>
        <w:rPr>
          <w:rFonts w:ascii="Arial" w:hAnsi="Arial" w:cs="Arial"/>
          <w:sz w:val="20"/>
        </w:rPr>
      </w:pPr>
      <w:r>
        <w:rPr>
          <w:rFonts w:ascii="Arial" w:hAnsi="Arial" w:cs="Arial"/>
          <w:sz w:val="20"/>
        </w:rPr>
        <w:t>Fundusz jest przeznaczony na finansowanie innych świadczeń w formie:</w:t>
      </w:r>
    </w:p>
    <w:p w14:paraId="312CD648" w14:textId="77777777" w:rsidR="00694609" w:rsidRDefault="00694609" w:rsidP="00694609">
      <w:pPr>
        <w:widowControl/>
        <w:numPr>
          <w:ilvl w:val="0"/>
          <w:numId w:val="14"/>
        </w:numPr>
        <w:jc w:val="both"/>
        <w:rPr>
          <w:rFonts w:ascii="Arial" w:hAnsi="Arial" w:cs="Arial"/>
          <w:sz w:val="20"/>
        </w:rPr>
      </w:pPr>
      <w:r>
        <w:rPr>
          <w:rFonts w:ascii="Arial" w:hAnsi="Arial" w:cs="Arial"/>
          <w:sz w:val="20"/>
        </w:rPr>
        <w:t>zapomóg bezzwrotnych, o ile udzielane są osobom znajdującym się w szczególnie trudnej sytuacji materialnej, spowodowanej: klęską żywiołową, kradzieżą mienia znacznej wartości, pożarem, śmiercią osoby bliskiej, długotrwałą chorobą potwierdzoną zaświadczeniem lekarskim lub inną udokumentowaną przyczyną, która powoduje znaczne pogorszenie sytuacji materialnej osoby uprawnionej. Pomoc pracownikom może mieć też postać rzeczową.</w:t>
      </w:r>
    </w:p>
    <w:p w14:paraId="5ADD260D" w14:textId="484B017D" w:rsidR="00B42918" w:rsidRPr="0071260C" w:rsidRDefault="00694609" w:rsidP="0071260C">
      <w:pPr>
        <w:widowControl/>
        <w:numPr>
          <w:ilvl w:val="0"/>
          <w:numId w:val="14"/>
        </w:numPr>
        <w:suppressAutoHyphens w:val="0"/>
        <w:spacing w:after="200" w:line="276" w:lineRule="auto"/>
        <w:jc w:val="both"/>
        <w:rPr>
          <w:rFonts w:ascii="Arial" w:hAnsi="Arial" w:cs="Arial"/>
          <w:b/>
          <w:bCs/>
          <w:sz w:val="20"/>
        </w:rPr>
      </w:pPr>
      <w:r w:rsidRPr="0071260C">
        <w:rPr>
          <w:rFonts w:ascii="Arial" w:hAnsi="Arial" w:cs="Arial"/>
          <w:sz w:val="20"/>
        </w:rPr>
        <w:t>świadczeń pieniężnych.</w:t>
      </w:r>
    </w:p>
    <w:p w14:paraId="7109A3C6" w14:textId="14F8CD90" w:rsidR="00694609" w:rsidRDefault="00694609" w:rsidP="00694609">
      <w:pPr>
        <w:widowControl/>
        <w:jc w:val="center"/>
        <w:rPr>
          <w:rFonts w:ascii="Arial" w:hAnsi="Arial" w:cs="Arial"/>
          <w:sz w:val="20"/>
        </w:rPr>
      </w:pPr>
      <w:r>
        <w:rPr>
          <w:rFonts w:ascii="Arial" w:hAnsi="Arial" w:cs="Arial"/>
          <w:b/>
          <w:bCs/>
          <w:sz w:val="20"/>
        </w:rPr>
        <w:t>§ 1</w:t>
      </w:r>
      <w:r w:rsidR="00B221B7">
        <w:rPr>
          <w:rFonts w:ascii="Arial" w:hAnsi="Arial" w:cs="Arial"/>
          <w:b/>
          <w:bCs/>
          <w:sz w:val="20"/>
        </w:rPr>
        <w:t>7</w:t>
      </w:r>
      <w:r>
        <w:rPr>
          <w:rFonts w:ascii="Arial" w:hAnsi="Arial" w:cs="Arial"/>
          <w:b/>
          <w:bCs/>
          <w:sz w:val="20"/>
        </w:rPr>
        <w:t>.</w:t>
      </w:r>
    </w:p>
    <w:p w14:paraId="19DCE814" w14:textId="7A9B3CD4" w:rsidR="00694609" w:rsidRDefault="00694609" w:rsidP="00694609">
      <w:pPr>
        <w:widowControl/>
        <w:numPr>
          <w:ilvl w:val="0"/>
          <w:numId w:val="17"/>
        </w:numPr>
        <w:jc w:val="both"/>
        <w:rPr>
          <w:rFonts w:ascii="Arial" w:hAnsi="Arial" w:cs="Arial"/>
          <w:sz w:val="20"/>
        </w:rPr>
      </w:pPr>
      <w:r>
        <w:rPr>
          <w:rFonts w:ascii="Arial" w:hAnsi="Arial" w:cs="Arial"/>
          <w:sz w:val="20"/>
        </w:rPr>
        <w:t xml:space="preserve">Wysokość zapomóg bezzwrotnych </w:t>
      </w:r>
      <w:r w:rsidR="00C415E3">
        <w:rPr>
          <w:rFonts w:ascii="Arial" w:hAnsi="Arial" w:cs="Arial"/>
          <w:sz w:val="20"/>
        </w:rPr>
        <w:t>określa Preliminarz</w:t>
      </w:r>
      <w:r>
        <w:rPr>
          <w:rFonts w:ascii="Arial" w:hAnsi="Arial" w:cs="Arial"/>
          <w:sz w:val="20"/>
        </w:rPr>
        <w:t xml:space="preserve">, </w:t>
      </w:r>
      <w:r w:rsidR="00C415E3">
        <w:rPr>
          <w:rFonts w:ascii="Arial" w:hAnsi="Arial" w:cs="Arial"/>
          <w:sz w:val="20"/>
        </w:rPr>
        <w:t>Pracodawca udzielając świadczenie</w:t>
      </w:r>
      <w:r>
        <w:rPr>
          <w:rFonts w:ascii="Arial" w:hAnsi="Arial" w:cs="Arial"/>
          <w:sz w:val="20"/>
        </w:rPr>
        <w:t xml:space="preserve"> uwzględnieniu charakter przyczyny, która powoduje znaczne pogorszenie sytuacji materialnej osoby uprawnionej oraz możliwości finansowych, wynikających z rocznego preliminarza dochodów i wydatków Funduszu.</w:t>
      </w:r>
    </w:p>
    <w:p w14:paraId="4AC01890" w14:textId="77777777" w:rsidR="00694609" w:rsidRDefault="00694609" w:rsidP="00694609">
      <w:pPr>
        <w:widowControl/>
        <w:numPr>
          <w:ilvl w:val="0"/>
          <w:numId w:val="17"/>
        </w:numPr>
        <w:jc w:val="both"/>
        <w:rPr>
          <w:rFonts w:ascii="Arial" w:hAnsi="Arial" w:cs="Arial"/>
          <w:sz w:val="20"/>
        </w:rPr>
      </w:pPr>
      <w:r>
        <w:rPr>
          <w:rFonts w:ascii="Arial" w:hAnsi="Arial" w:cs="Arial"/>
          <w:sz w:val="20"/>
        </w:rPr>
        <w:t>Udzielanie świadczeń z Funduszu w formie świadczeń pieniężnych jest uzależnione od wysokości dochodu przypadającego na jednego członka rodziny.</w:t>
      </w:r>
    </w:p>
    <w:p w14:paraId="467B2939" w14:textId="77777777" w:rsidR="00B42918" w:rsidRDefault="00B42918" w:rsidP="00B42918">
      <w:pPr>
        <w:widowControl/>
        <w:jc w:val="center"/>
        <w:rPr>
          <w:rFonts w:ascii="Arial" w:hAnsi="Arial" w:cs="Arial"/>
          <w:sz w:val="20"/>
        </w:rPr>
      </w:pPr>
    </w:p>
    <w:p w14:paraId="7DE95289" w14:textId="1C21C104" w:rsidR="00B42918" w:rsidRPr="00B42918" w:rsidRDefault="00B42918" w:rsidP="00B42918">
      <w:pPr>
        <w:widowControl/>
        <w:jc w:val="center"/>
        <w:rPr>
          <w:rFonts w:ascii="Arial" w:hAnsi="Arial" w:cs="Arial"/>
          <w:b/>
          <w:sz w:val="20"/>
        </w:rPr>
      </w:pPr>
      <w:r w:rsidRPr="00B42918">
        <w:rPr>
          <w:rFonts w:ascii="Arial" w:hAnsi="Arial" w:cs="Arial"/>
          <w:b/>
          <w:sz w:val="20"/>
        </w:rPr>
        <w:t xml:space="preserve">ROZDZIAŁ </w:t>
      </w:r>
      <w:r w:rsidR="00D51D9E">
        <w:rPr>
          <w:rFonts w:ascii="Arial" w:hAnsi="Arial" w:cs="Arial"/>
          <w:b/>
          <w:sz w:val="20"/>
        </w:rPr>
        <w:t>I</w:t>
      </w:r>
      <w:r w:rsidRPr="00B42918">
        <w:rPr>
          <w:rFonts w:ascii="Arial" w:hAnsi="Arial" w:cs="Arial"/>
          <w:b/>
          <w:sz w:val="20"/>
        </w:rPr>
        <w:t>V</w:t>
      </w:r>
    </w:p>
    <w:p w14:paraId="7B104202" w14:textId="77777777" w:rsidR="00B42918" w:rsidRDefault="00B42918" w:rsidP="00B42918">
      <w:pPr>
        <w:widowControl/>
        <w:jc w:val="center"/>
        <w:rPr>
          <w:rFonts w:ascii="Arial" w:hAnsi="Arial" w:cs="Arial"/>
          <w:sz w:val="20"/>
        </w:rPr>
      </w:pPr>
      <w:r>
        <w:rPr>
          <w:rFonts w:ascii="Arial" w:hAnsi="Arial" w:cs="Arial"/>
          <w:sz w:val="20"/>
        </w:rPr>
        <w:t>POSTANOWIENIA KOŃCOWE</w:t>
      </w:r>
    </w:p>
    <w:p w14:paraId="39C14AD3" w14:textId="77777777" w:rsidR="00B42918" w:rsidRDefault="00B42918" w:rsidP="00B42918">
      <w:pPr>
        <w:widowControl/>
        <w:jc w:val="both"/>
        <w:rPr>
          <w:rFonts w:ascii="Arial" w:hAnsi="Arial" w:cs="Arial"/>
          <w:sz w:val="20"/>
        </w:rPr>
      </w:pPr>
    </w:p>
    <w:p w14:paraId="4760637C" w14:textId="27705055" w:rsidR="00B42918" w:rsidRDefault="00B42918" w:rsidP="00B42918">
      <w:pPr>
        <w:widowControl/>
        <w:jc w:val="center"/>
        <w:rPr>
          <w:rFonts w:ascii="Arial" w:hAnsi="Arial" w:cs="Arial"/>
          <w:sz w:val="20"/>
        </w:rPr>
      </w:pPr>
      <w:r>
        <w:rPr>
          <w:rFonts w:ascii="Arial" w:hAnsi="Arial" w:cs="Arial"/>
          <w:b/>
          <w:bCs/>
          <w:sz w:val="20"/>
        </w:rPr>
        <w:t>§ 1</w:t>
      </w:r>
      <w:r w:rsidR="00B221B7">
        <w:rPr>
          <w:rFonts w:ascii="Arial" w:hAnsi="Arial" w:cs="Arial"/>
          <w:b/>
          <w:bCs/>
          <w:sz w:val="20"/>
        </w:rPr>
        <w:t>8</w:t>
      </w:r>
      <w:r>
        <w:rPr>
          <w:rFonts w:ascii="Arial" w:hAnsi="Arial" w:cs="Arial"/>
          <w:b/>
          <w:bCs/>
          <w:sz w:val="20"/>
        </w:rPr>
        <w:t>.</w:t>
      </w:r>
    </w:p>
    <w:p w14:paraId="7F16AFD3" w14:textId="351566B8" w:rsidR="000A0465" w:rsidRDefault="000A0465" w:rsidP="00B42918">
      <w:pPr>
        <w:widowControl/>
        <w:numPr>
          <w:ilvl w:val="0"/>
          <w:numId w:val="4"/>
        </w:numPr>
        <w:jc w:val="both"/>
        <w:rPr>
          <w:rFonts w:ascii="Arial" w:hAnsi="Arial" w:cs="Arial"/>
          <w:sz w:val="20"/>
        </w:rPr>
      </w:pPr>
      <w:r>
        <w:rPr>
          <w:rFonts w:ascii="Arial" w:hAnsi="Arial" w:cs="Arial"/>
          <w:sz w:val="20"/>
        </w:rPr>
        <w:t>Pracownik ds. kadr</w:t>
      </w:r>
      <w:r w:rsidRPr="000A0465">
        <w:rPr>
          <w:rFonts w:ascii="Arial" w:hAnsi="Arial" w:cs="Arial"/>
          <w:sz w:val="20"/>
        </w:rPr>
        <w:t xml:space="preserve"> otrzymuje odrębne imienne pisemne upoważnienie do przetwarzania danych osobowych na potrzeby przyznawania świadczeń w ramach Funduszu stanowiące załącznik nr </w:t>
      </w:r>
      <w:r w:rsidR="00024EAF">
        <w:rPr>
          <w:rFonts w:ascii="Arial" w:hAnsi="Arial" w:cs="Arial"/>
          <w:sz w:val="20"/>
        </w:rPr>
        <w:t>9</w:t>
      </w:r>
      <w:r w:rsidRPr="000A0465">
        <w:rPr>
          <w:rFonts w:ascii="Arial" w:hAnsi="Arial" w:cs="Arial"/>
          <w:sz w:val="20"/>
        </w:rPr>
        <w:t xml:space="preserve">  oraz podpisuje Oświadczenie osoby upoważnionej do przetwarzania danych osobowych w związku z zachowaniem poufności danych osobowych, do których przetwarzania jest upoważniany stanowiące załącznik nr </w:t>
      </w:r>
      <w:r w:rsidR="00024EAF">
        <w:rPr>
          <w:rFonts w:ascii="Arial" w:hAnsi="Arial" w:cs="Arial"/>
          <w:sz w:val="20"/>
        </w:rPr>
        <w:t>10</w:t>
      </w:r>
      <w:r w:rsidRPr="000A0465">
        <w:rPr>
          <w:rFonts w:ascii="Arial" w:hAnsi="Arial" w:cs="Arial"/>
          <w:sz w:val="20"/>
        </w:rPr>
        <w:t>.</w:t>
      </w:r>
    </w:p>
    <w:p w14:paraId="48448DE5" w14:textId="3CFF824C" w:rsidR="000A0465" w:rsidRPr="00CE1A17" w:rsidRDefault="000A0465" w:rsidP="000A0465">
      <w:pPr>
        <w:pStyle w:val="Akapitzlist"/>
        <w:numPr>
          <w:ilvl w:val="0"/>
          <w:numId w:val="4"/>
        </w:numPr>
        <w:rPr>
          <w:rFonts w:ascii="Arial" w:hAnsi="Arial" w:cs="Arial"/>
          <w:sz w:val="20"/>
        </w:rPr>
      </w:pPr>
      <w:r w:rsidRPr="00CE1A17">
        <w:rPr>
          <w:rFonts w:ascii="Arial" w:hAnsi="Arial" w:cs="Arial"/>
          <w:sz w:val="20"/>
        </w:rPr>
        <w:t>Udostępnienie pracodawcy danych osobowych osoby uprawnionej do korzystania z Funduszu, w celu przyznania świadczenia z Funduszu i ustalenia jego wysokości, następuje w formie oświadczenia. Pracodawca może żądać udokumentowania danych osobowych w zakresie niezbędnym do ich potwierdzenia. Potwierdzenie może odbywać się w szczególności na podstawie oświadczeń i zaświadczeń o sytuacji życiowej (w tym zdrowotnej), rodzinnej i materialnej osoby uprawnionej do korzystania z Funduszu.</w:t>
      </w:r>
      <w:r w:rsidR="00DE0EEF">
        <w:rPr>
          <w:rFonts w:ascii="Arial" w:hAnsi="Arial" w:cs="Arial"/>
          <w:sz w:val="20"/>
        </w:rPr>
        <w:t xml:space="preserve"> </w:t>
      </w:r>
    </w:p>
    <w:p w14:paraId="09045892" w14:textId="77777777" w:rsidR="000A0465" w:rsidRPr="00CE1A17" w:rsidRDefault="000A0465" w:rsidP="000A0465">
      <w:pPr>
        <w:pStyle w:val="Akapitzlist"/>
        <w:numPr>
          <w:ilvl w:val="0"/>
          <w:numId w:val="4"/>
        </w:numPr>
        <w:rPr>
          <w:rFonts w:ascii="Arial" w:hAnsi="Arial" w:cs="Arial"/>
          <w:sz w:val="20"/>
        </w:rPr>
      </w:pPr>
      <w:r w:rsidRPr="00CE1A17">
        <w:rPr>
          <w:rFonts w:ascii="Arial" w:hAnsi="Arial" w:cs="Arial"/>
          <w:sz w:val="20"/>
        </w:rPr>
        <w:t>Przetwarzając dane osobowe na potrzeby przyznawania świadczeń w ramach Funduszu, Pracodawca kieruje się przede wszystkim zasadą celowości i proporcjonalności. Dane przetwarzane są jedynie w zakresie niezbędnym do rozpatrzenia wniosku o przyznanie świadczenia.</w:t>
      </w:r>
    </w:p>
    <w:p w14:paraId="06C68C5E" w14:textId="77777777" w:rsidR="000A0465" w:rsidRPr="00CE1A17" w:rsidRDefault="000A0465" w:rsidP="000A0465">
      <w:pPr>
        <w:pStyle w:val="Akapitzlist"/>
        <w:numPr>
          <w:ilvl w:val="0"/>
          <w:numId w:val="4"/>
        </w:numPr>
        <w:rPr>
          <w:rFonts w:ascii="Arial" w:hAnsi="Arial" w:cs="Arial"/>
          <w:sz w:val="20"/>
        </w:rPr>
      </w:pPr>
      <w:r w:rsidRPr="00CE1A17">
        <w:rPr>
          <w:rFonts w:ascii="Arial" w:hAnsi="Arial" w:cs="Arial"/>
          <w:sz w:val="20"/>
        </w:rPr>
        <w:t xml:space="preserve">Pracodawca przechowuje dane zawarte we wniosku w związku z ubieganiem się o świadczenie przez okres 5 lat od końca roku podatkowego, w którym przyznano/wypłacono dane świadczenie. </w:t>
      </w:r>
      <w:r w:rsidRPr="00CE1A17">
        <w:rPr>
          <w:rFonts w:ascii="Arial" w:hAnsi="Arial" w:cs="Arial"/>
          <w:sz w:val="20"/>
        </w:rPr>
        <w:lastRenderedPageBreak/>
        <w:t>Po jego upływie dokumentację z danymi osobowymi zostają zniszczone, chyba że są konieczne do dochodzenia praw i roszczeń.</w:t>
      </w:r>
    </w:p>
    <w:p w14:paraId="0A03B5E3" w14:textId="0AD17615" w:rsidR="000A0465" w:rsidRPr="00CE1A17" w:rsidRDefault="000A0465" w:rsidP="000A0465">
      <w:pPr>
        <w:pStyle w:val="Akapitzlist"/>
        <w:numPr>
          <w:ilvl w:val="0"/>
          <w:numId w:val="4"/>
        </w:numPr>
        <w:rPr>
          <w:rFonts w:ascii="Arial" w:hAnsi="Arial" w:cs="Arial"/>
          <w:sz w:val="20"/>
        </w:rPr>
      </w:pPr>
      <w:r w:rsidRPr="00CE1A17">
        <w:rPr>
          <w:rFonts w:ascii="Arial" w:hAnsi="Arial" w:cs="Arial"/>
          <w:sz w:val="20"/>
        </w:rPr>
        <w:t xml:space="preserve">Klauzula informacyjna o przetwarzaniu danych osobowych stanowi załącznik nr </w:t>
      </w:r>
      <w:r w:rsidR="00024EAF">
        <w:rPr>
          <w:rFonts w:ascii="Arial" w:hAnsi="Arial" w:cs="Arial"/>
          <w:sz w:val="20"/>
        </w:rPr>
        <w:t>8</w:t>
      </w:r>
      <w:r w:rsidRPr="00CE1A17">
        <w:rPr>
          <w:rFonts w:ascii="Arial" w:hAnsi="Arial" w:cs="Arial"/>
          <w:sz w:val="20"/>
        </w:rPr>
        <w:t xml:space="preserve"> do niniejszego Regulaminu.</w:t>
      </w:r>
    </w:p>
    <w:p w14:paraId="4B6580BC" w14:textId="5806707B" w:rsidR="000A0465" w:rsidRPr="00CE1A17" w:rsidRDefault="000A0465" w:rsidP="000A0465">
      <w:pPr>
        <w:pStyle w:val="Akapitzlist"/>
        <w:numPr>
          <w:ilvl w:val="0"/>
          <w:numId w:val="4"/>
        </w:numPr>
        <w:rPr>
          <w:rFonts w:ascii="Arial" w:hAnsi="Arial" w:cs="Arial"/>
          <w:sz w:val="20"/>
        </w:rPr>
      </w:pPr>
      <w:r w:rsidRPr="00CE1A17">
        <w:rPr>
          <w:rFonts w:ascii="Arial" w:hAnsi="Arial" w:cs="Arial"/>
          <w:sz w:val="20"/>
        </w:rPr>
        <w:t>Raz w roku</w:t>
      </w:r>
      <w:r>
        <w:rPr>
          <w:rFonts w:ascii="Arial" w:hAnsi="Arial" w:cs="Arial"/>
          <w:sz w:val="20"/>
        </w:rPr>
        <w:t xml:space="preserve"> pracodawca </w:t>
      </w:r>
      <w:r w:rsidRPr="00CE1A17">
        <w:rPr>
          <w:rFonts w:ascii="Arial" w:hAnsi="Arial" w:cs="Arial"/>
          <w:sz w:val="20"/>
        </w:rPr>
        <w:t>dokonuje przeglądu danych osobowych w celu ustalenia celowości i</w:t>
      </w:r>
      <w:r w:rsidR="00127139">
        <w:rPr>
          <w:rFonts w:ascii="Arial" w:hAnsi="Arial" w:cs="Arial"/>
          <w:sz w:val="20"/>
        </w:rPr>
        <w:t> </w:t>
      </w:r>
      <w:r w:rsidRPr="00CE1A17">
        <w:rPr>
          <w:rFonts w:ascii="Arial" w:hAnsi="Arial" w:cs="Arial"/>
          <w:sz w:val="20"/>
        </w:rPr>
        <w:t>niezbędności ich dalszego przetwarzania. Dane, które pozostają zbędne do dalszego ich przechowywania na potrzeby przyznawania świadczeń w ramach Funduszu, podlegają usunięciu.</w:t>
      </w:r>
    </w:p>
    <w:p w14:paraId="1BD7FE54" w14:textId="77777777" w:rsidR="000A0465" w:rsidRDefault="000A0465" w:rsidP="000A0465">
      <w:pPr>
        <w:widowControl/>
        <w:ind w:left="340"/>
        <w:jc w:val="both"/>
        <w:rPr>
          <w:rFonts w:ascii="Arial" w:hAnsi="Arial" w:cs="Arial"/>
          <w:sz w:val="20"/>
        </w:rPr>
      </w:pPr>
    </w:p>
    <w:p w14:paraId="586D8D95" w14:textId="26BE5F26" w:rsidR="000A0465" w:rsidRDefault="000A0465" w:rsidP="000A0465">
      <w:pPr>
        <w:widowControl/>
        <w:ind w:left="340"/>
        <w:jc w:val="center"/>
        <w:rPr>
          <w:rFonts w:ascii="Arial" w:hAnsi="Arial" w:cs="Arial"/>
          <w:b/>
          <w:bCs/>
          <w:sz w:val="20"/>
        </w:rPr>
      </w:pPr>
      <w:r w:rsidRPr="000A0465">
        <w:rPr>
          <w:rFonts w:ascii="Arial" w:hAnsi="Arial" w:cs="Arial"/>
          <w:b/>
          <w:bCs/>
          <w:sz w:val="20"/>
        </w:rPr>
        <w:t xml:space="preserve">§ </w:t>
      </w:r>
      <w:r w:rsidR="00B221B7">
        <w:rPr>
          <w:rFonts w:ascii="Arial" w:hAnsi="Arial" w:cs="Arial"/>
          <w:b/>
          <w:bCs/>
          <w:sz w:val="20"/>
        </w:rPr>
        <w:t>19</w:t>
      </w:r>
    </w:p>
    <w:p w14:paraId="03BEB94E" w14:textId="77777777" w:rsidR="000A0465" w:rsidRPr="000A0465" w:rsidRDefault="000A0465" w:rsidP="000A0465">
      <w:pPr>
        <w:widowControl/>
        <w:ind w:left="340"/>
        <w:jc w:val="center"/>
        <w:rPr>
          <w:rFonts w:ascii="Arial" w:hAnsi="Arial" w:cs="Arial"/>
          <w:b/>
          <w:bCs/>
          <w:sz w:val="20"/>
        </w:rPr>
      </w:pPr>
    </w:p>
    <w:p w14:paraId="57D555ED" w14:textId="444ABEE8" w:rsidR="00B42918" w:rsidRPr="000A0465" w:rsidRDefault="00B42918" w:rsidP="00DE0EEF">
      <w:pPr>
        <w:pStyle w:val="Akapitzlist"/>
        <w:widowControl/>
        <w:numPr>
          <w:ilvl w:val="0"/>
          <w:numId w:val="26"/>
        </w:numPr>
        <w:ind w:left="284"/>
        <w:rPr>
          <w:rFonts w:ascii="Arial" w:hAnsi="Arial" w:cs="Arial"/>
          <w:sz w:val="20"/>
        </w:rPr>
      </w:pPr>
      <w:r w:rsidRPr="000A0465">
        <w:rPr>
          <w:rFonts w:ascii="Arial" w:hAnsi="Arial" w:cs="Arial"/>
          <w:sz w:val="20"/>
        </w:rPr>
        <w:t xml:space="preserve">Dokumenty (m.in. oświadczenia, wnioski, umowy, klauzule informacyjne i inne) ewidencjonuje i przechowuje pracownik </w:t>
      </w:r>
      <w:r w:rsidR="0071260C" w:rsidRPr="000A0465">
        <w:rPr>
          <w:rFonts w:ascii="Arial" w:hAnsi="Arial" w:cs="Arial"/>
          <w:sz w:val="20"/>
        </w:rPr>
        <w:t xml:space="preserve">ds. kadr </w:t>
      </w:r>
      <w:r w:rsidRPr="000A0465">
        <w:rPr>
          <w:rFonts w:ascii="Arial" w:hAnsi="Arial" w:cs="Arial"/>
          <w:sz w:val="20"/>
        </w:rPr>
        <w:t xml:space="preserve">. Wgląd do swoich danych posiada każdy pracownik. </w:t>
      </w:r>
    </w:p>
    <w:p w14:paraId="2397A06E" w14:textId="77777777" w:rsidR="00B42918" w:rsidRPr="00F9284E" w:rsidRDefault="00B42918" w:rsidP="00DE0EEF">
      <w:pPr>
        <w:widowControl/>
        <w:numPr>
          <w:ilvl w:val="0"/>
          <w:numId w:val="26"/>
        </w:numPr>
        <w:suppressAutoHyphens w:val="0"/>
        <w:ind w:left="284"/>
        <w:jc w:val="both"/>
        <w:rPr>
          <w:rFonts w:ascii="Arial" w:hAnsi="Arial" w:cs="Arial"/>
          <w:sz w:val="20"/>
        </w:rPr>
      </w:pPr>
      <w:r w:rsidRPr="00F9284E">
        <w:rPr>
          <w:rFonts w:ascii="Arial" w:hAnsi="Arial" w:cs="Arial"/>
          <w:sz w:val="20"/>
        </w:rPr>
        <w:t>W sprawach nieuregulowanych postanowieniami niniejszego regulaminu mają zastosowanie powszechnie obowiązujące zasady i przepisy prawne.</w:t>
      </w:r>
    </w:p>
    <w:p w14:paraId="0AF25117" w14:textId="77777777" w:rsidR="00B42918" w:rsidRDefault="00B42918" w:rsidP="00B42918">
      <w:pPr>
        <w:widowControl/>
        <w:jc w:val="both"/>
        <w:rPr>
          <w:rFonts w:ascii="Arial" w:hAnsi="Arial" w:cs="Arial"/>
          <w:sz w:val="20"/>
        </w:rPr>
      </w:pPr>
    </w:p>
    <w:p w14:paraId="45EFBB41" w14:textId="77777777" w:rsidR="00B42918" w:rsidRDefault="00B42918" w:rsidP="00B42918">
      <w:pPr>
        <w:widowControl/>
        <w:jc w:val="both"/>
        <w:rPr>
          <w:rFonts w:ascii="Arial" w:hAnsi="Arial" w:cs="Arial"/>
          <w:sz w:val="20"/>
        </w:rPr>
      </w:pPr>
    </w:p>
    <w:p w14:paraId="18EF7FA3" w14:textId="088773FB" w:rsidR="00B42918" w:rsidRDefault="00B42918" w:rsidP="00B42918">
      <w:pPr>
        <w:widowControl/>
        <w:ind w:left="360"/>
        <w:jc w:val="center"/>
        <w:rPr>
          <w:rFonts w:ascii="Arial" w:hAnsi="Arial" w:cs="Arial"/>
          <w:sz w:val="20"/>
        </w:rPr>
      </w:pPr>
      <w:r>
        <w:rPr>
          <w:rFonts w:ascii="Arial" w:hAnsi="Arial" w:cs="Arial"/>
          <w:b/>
          <w:bCs/>
          <w:sz w:val="20"/>
        </w:rPr>
        <w:t>§ 2</w:t>
      </w:r>
      <w:r w:rsidR="00B221B7">
        <w:rPr>
          <w:rFonts w:ascii="Arial" w:hAnsi="Arial" w:cs="Arial"/>
          <w:b/>
          <w:bCs/>
          <w:sz w:val="20"/>
        </w:rPr>
        <w:t>0</w:t>
      </w:r>
      <w:r>
        <w:rPr>
          <w:rFonts w:ascii="Arial" w:hAnsi="Arial" w:cs="Arial"/>
          <w:b/>
          <w:bCs/>
          <w:sz w:val="20"/>
        </w:rPr>
        <w:t>.</w:t>
      </w:r>
    </w:p>
    <w:p w14:paraId="37004D95" w14:textId="3244A7C7" w:rsidR="00B42918" w:rsidRDefault="00B42918" w:rsidP="00B42918">
      <w:pPr>
        <w:widowControl/>
        <w:numPr>
          <w:ilvl w:val="0"/>
          <w:numId w:val="8"/>
        </w:numPr>
        <w:tabs>
          <w:tab w:val="left" w:pos="284"/>
        </w:tabs>
        <w:ind w:left="284"/>
        <w:jc w:val="both"/>
        <w:rPr>
          <w:rFonts w:ascii="Arial" w:hAnsi="Arial" w:cs="Arial"/>
          <w:sz w:val="20"/>
        </w:rPr>
      </w:pPr>
      <w:r>
        <w:rPr>
          <w:rFonts w:ascii="Arial" w:hAnsi="Arial" w:cs="Arial"/>
          <w:sz w:val="20"/>
        </w:rPr>
        <w:t xml:space="preserve">Regulamin </w:t>
      </w:r>
      <w:r w:rsidR="0071260C">
        <w:rPr>
          <w:rFonts w:ascii="Arial" w:hAnsi="Arial" w:cs="Arial"/>
          <w:sz w:val="20"/>
        </w:rPr>
        <w:t xml:space="preserve">zostanie przesłany pracownikom drogą </w:t>
      </w:r>
      <w:proofErr w:type="spellStart"/>
      <w:r w:rsidR="0071260C">
        <w:rPr>
          <w:rFonts w:ascii="Arial" w:hAnsi="Arial" w:cs="Arial"/>
          <w:sz w:val="20"/>
        </w:rPr>
        <w:t>emailową</w:t>
      </w:r>
      <w:proofErr w:type="spellEnd"/>
      <w:r w:rsidR="0071260C">
        <w:rPr>
          <w:rFonts w:ascii="Arial" w:hAnsi="Arial" w:cs="Arial"/>
          <w:sz w:val="20"/>
        </w:rPr>
        <w:t xml:space="preserve"> oraz jest </w:t>
      </w:r>
      <w:r>
        <w:rPr>
          <w:rFonts w:ascii="Arial" w:hAnsi="Arial" w:cs="Arial"/>
          <w:sz w:val="20"/>
        </w:rPr>
        <w:t>dostępny jest dla pracowników w sekretariacie BFO.</w:t>
      </w:r>
    </w:p>
    <w:p w14:paraId="21AD1DE7" w14:textId="77777777" w:rsidR="00B42918" w:rsidRDefault="00B42918" w:rsidP="00B42918">
      <w:pPr>
        <w:widowControl/>
        <w:numPr>
          <w:ilvl w:val="0"/>
          <w:numId w:val="8"/>
        </w:numPr>
        <w:tabs>
          <w:tab w:val="left" w:pos="284"/>
        </w:tabs>
        <w:ind w:left="284"/>
        <w:jc w:val="both"/>
        <w:rPr>
          <w:rFonts w:ascii="Arial" w:hAnsi="Arial" w:cs="Arial"/>
          <w:sz w:val="20"/>
        </w:rPr>
      </w:pPr>
      <w:r>
        <w:rPr>
          <w:rFonts w:ascii="Arial" w:hAnsi="Arial" w:cs="Arial"/>
          <w:sz w:val="20"/>
        </w:rPr>
        <w:t>Zmiany w regulaminie następują w takim samym trybie, w jakim nastąpiło ich zatwierdzenie.</w:t>
      </w:r>
    </w:p>
    <w:p w14:paraId="0960F96B" w14:textId="77777777" w:rsidR="00B42918" w:rsidRDefault="00B42918" w:rsidP="00B42918">
      <w:pPr>
        <w:widowControl/>
        <w:numPr>
          <w:ilvl w:val="0"/>
          <w:numId w:val="8"/>
        </w:numPr>
        <w:tabs>
          <w:tab w:val="left" w:pos="284"/>
        </w:tabs>
        <w:ind w:left="284"/>
        <w:jc w:val="both"/>
        <w:rPr>
          <w:rFonts w:ascii="Arial" w:hAnsi="Arial" w:cs="Arial"/>
          <w:sz w:val="20"/>
        </w:rPr>
      </w:pPr>
      <w:r>
        <w:rPr>
          <w:rFonts w:ascii="Arial" w:hAnsi="Arial" w:cs="Arial"/>
          <w:sz w:val="20"/>
        </w:rPr>
        <w:t>Regulamin wchodzi w życie z dniem podpisania</w:t>
      </w:r>
    </w:p>
    <w:p w14:paraId="684D30D2" w14:textId="77777777" w:rsidR="00B42918" w:rsidRDefault="00B42918" w:rsidP="00B42918">
      <w:pPr>
        <w:widowControl/>
        <w:ind w:left="-76"/>
        <w:jc w:val="both"/>
        <w:rPr>
          <w:rFonts w:ascii="Arial" w:hAnsi="Arial" w:cs="Arial"/>
          <w:sz w:val="20"/>
        </w:rPr>
      </w:pPr>
    </w:p>
    <w:p w14:paraId="7456D5E8" w14:textId="77777777" w:rsidR="00B42918" w:rsidRDefault="00B42918" w:rsidP="00B42918">
      <w:pPr>
        <w:widowControl/>
        <w:ind w:left="-76"/>
        <w:jc w:val="both"/>
        <w:rPr>
          <w:rFonts w:ascii="Arial" w:hAnsi="Arial" w:cs="Arial"/>
          <w:sz w:val="20"/>
        </w:rPr>
      </w:pPr>
    </w:p>
    <w:p w14:paraId="42591B85" w14:textId="77777777" w:rsidR="00B42918" w:rsidRDefault="00B42918" w:rsidP="00B42918">
      <w:pPr>
        <w:widowControl/>
        <w:ind w:left="-76"/>
        <w:jc w:val="both"/>
        <w:rPr>
          <w:rFonts w:ascii="Arial" w:hAnsi="Arial" w:cs="Arial"/>
          <w:sz w:val="20"/>
        </w:rPr>
      </w:pPr>
    </w:p>
    <w:p w14:paraId="6F818911" w14:textId="7B2B5BD9" w:rsidR="00B42918" w:rsidRDefault="0071260C" w:rsidP="00B42918">
      <w:pPr>
        <w:widowControl/>
        <w:ind w:left="-76"/>
        <w:jc w:val="both"/>
      </w:pPr>
      <w:r>
        <w:rPr>
          <w:rFonts w:ascii="Arial" w:hAnsi="Arial" w:cs="Arial"/>
          <w:sz w:val="20"/>
        </w:rPr>
        <w:t>Pracownik wybrany przez załogę do reprezentowania jej interesów</w:t>
      </w:r>
      <w:r w:rsidR="00B42918">
        <w:rPr>
          <w:rFonts w:ascii="Arial" w:hAnsi="Arial" w:cs="Arial"/>
          <w:sz w:val="20"/>
        </w:rPr>
        <w:tab/>
      </w:r>
      <w:r w:rsidR="00B42918">
        <w:rPr>
          <w:rFonts w:ascii="Arial" w:hAnsi="Arial" w:cs="Arial"/>
          <w:sz w:val="20"/>
        </w:rPr>
        <w:tab/>
        <w:t>Dyrektor BFO</w:t>
      </w:r>
    </w:p>
    <w:p w14:paraId="57744384" w14:textId="77777777" w:rsidR="00AE1D22" w:rsidRPr="00B42918" w:rsidRDefault="00AE1D22" w:rsidP="00B42918"/>
    <w:sectPr w:rsidR="00AE1D22" w:rsidRPr="00B42918" w:rsidSect="007B1BE3">
      <w:footerReference w:type="default" r:id="rId8"/>
      <w:pgSz w:w="11906" w:h="16838"/>
      <w:pgMar w:top="1418" w:right="1418" w:bottom="1418" w:left="1418"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8073F4" w14:textId="77777777" w:rsidR="007B1BE3" w:rsidRDefault="007B1BE3" w:rsidP="007B1BE3">
      <w:r>
        <w:separator/>
      </w:r>
    </w:p>
  </w:endnote>
  <w:endnote w:type="continuationSeparator" w:id="0">
    <w:p w14:paraId="1797D36C" w14:textId="77777777" w:rsidR="007B1BE3" w:rsidRDefault="007B1BE3" w:rsidP="007B1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4A5D7" w14:textId="77777777" w:rsidR="00A20465" w:rsidRDefault="00F9284E">
    <w:pPr>
      <w:pBdr>
        <w:top w:val="single" w:sz="4" w:space="1" w:color="000000"/>
      </w:pBdr>
      <w:jc w:val="both"/>
      <w:rPr>
        <w:rFonts w:ascii="Arial" w:hAnsi="Arial" w:cs="Arial"/>
        <w:sz w:val="16"/>
      </w:rPr>
    </w:pPr>
    <w:r>
      <w:rPr>
        <w:rFonts w:ascii="Arial" w:hAnsi="Arial" w:cs="Arial"/>
        <w:sz w:val="16"/>
      </w:rPr>
      <w:t>REGULAMIN ZAKŁADOWEGO FUNDUSZU ŚWIADCZEŃ SOCJALNYCH BIURA FINANSÓW OŚWIATY</w:t>
    </w:r>
  </w:p>
  <w:p w14:paraId="7B3B166C" w14:textId="77777777" w:rsidR="00A20465" w:rsidRDefault="00F9284E">
    <w:pPr>
      <w:pStyle w:val="Stopka"/>
      <w:jc w:val="right"/>
    </w:pPr>
    <w:r>
      <w:rPr>
        <w:rFonts w:ascii="Arial" w:hAnsi="Arial" w:cs="Arial"/>
        <w:sz w:val="16"/>
      </w:rPr>
      <w:t xml:space="preserve">Strona </w:t>
    </w:r>
    <w:r w:rsidR="007B1BE3">
      <w:rPr>
        <w:rFonts w:cs="Arial"/>
        <w:sz w:val="16"/>
      </w:rPr>
      <w:fldChar w:fldCharType="begin"/>
    </w:r>
    <w:r>
      <w:rPr>
        <w:rFonts w:cs="Arial"/>
        <w:sz w:val="16"/>
      </w:rPr>
      <w:instrText xml:space="preserve"> PAGE </w:instrText>
    </w:r>
    <w:r w:rsidR="007B1BE3">
      <w:rPr>
        <w:rFonts w:cs="Arial"/>
        <w:sz w:val="16"/>
      </w:rPr>
      <w:fldChar w:fldCharType="separate"/>
    </w:r>
    <w:r w:rsidR="00BA7758">
      <w:rPr>
        <w:rFonts w:cs="Arial"/>
        <w:noProof/>
        <w:sz w:val="16"/>
      </w:rPr>
      <w:t>1</w:t>
    </w:r>
    <w:r w:rsidR="007B1BE3">
      <w:rPr>
        <w:rFonts w:cs="Arial"/>
        <w:sz w:val="16"/>
      </w:rPr>
      <w:fldChar w:fldCharType="end"/>
    </w:r>
    <w:r>
      <w:rPr>
        <w:rFonts w:ascii="Arial" w:hAnsi="Arial" w:cs="Arial"/>
        <w:sz w:val="16"/>
      </w:rPr>
      <w:t xml:space="preserve"> z 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BF4901" w14:textId="77777777" w:rsidR="007B1BE3" w:rsidRDefault="007B1BE3" w:rsidP="007B1BE3">
      <w:r>
        <w:separator/>
      </w:r>
    </w:p>
  </w:footnote>
  <w:footnote w:type="continuationSeparator" w:id="0">
    <w:p w14:paraId="0405C309" w14:textId="77777777" w:rsidR="007B1BE3" w:rsidRDefault="007B1BE3" w:rsidP="007B1B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20"/>
        </w:tabs>
        <w:ind w:left="340" w:hanging="340"/>
      </w:pPr>
    </w:lvl>
  </w:abstractNum>
  <w:abstractNum w:abstractNumId="1" w15:restartNumberingAfterBreak="0">
    <w:nsid w:val="00000003"/>
    <w:multiLevelType w:val="singleLevel"/>
    <w:tmpl w:val="00000003"/>
    <w:name w:val="WW8Num3"/>
    <w:lvl w:ilvl="0">
      <w:start w:val="1"/>
      <w:numFmt w:val="decimal"/>
      <w:lvlText w:val="%1)"/>
      <w:lvlJc w:val="left"/>
      <w:pPr>
        <w:tabs>
          <w:tab w:val="num" w:pos="340"/>
        </w:tabs>
        <w:ind w:left="680" w:hanging="340"/>
      </w:pPr>
      <w:rPr>
        <w:rFonts w:ascii="Arial" w:hAnsi="Arial" w:cs="Arial"/>
        <w:b w:val="0"/>
        <w:i w:val="0"/>
        <w:sz w:val="20"/>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340" w:hanging="340"/>
      </w:pPr>
      <w:rPr>
        <w:rFonts w:ascii="Arial" w:hAnsi="Arial" w:cs="Arial"/>
        <w:b w:val="0"/>
        <w:i w:val="0"/>
        <w:sz w:val="20"/>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340" w:hanging="340"/>
      </w:pPr>
    </w:lvl>
  </w:abstractNum>
  <w:abstractNum w:abstractNumId="4" w15:restartNumberingAfterBreak="0">
    <w:nsid w:val="00000006"/>
    <w:multiLevelType w:val="singleLevel"/>
    <w:tmpl w:val="00000006"/>
    <w:name w:val="WW8Num6"/>
    <w:lvl w:ilvl="0">
      <w:start w:val="1"/>
      <w:numFmt w:val="decimal"/>
      <w:lvlText w:val="%1)"/>
      <w:lvlJc w:val="left"/>
      <w:pPr>
        <w:tabs>
          <w:tab w:val="num" w:pos="680"/>
        </w:tabs>
        <w:ind w:left="680" w:hanging="340"/>
      </w:pPr>
      <w:rPr>
        <w:rFonts w:ascii="Arial" w:hAnsi="Arial" w:cs="Arial"/>
        <w:b w:val="0"/>
        <w:i w:val="0"/>
        <w:sz w:val="20"/>
        <w:szCs w:val="20"/>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40" w:hanging="340"/>
      </w:pPr>
    </w:lvl>
  </w:abstractNum>
  <w:abstractNum w:abstractNumId="6" w15:restartNumberingAfterBreak="0">
    <w:nsid w:val="00000008"/>
    <w:multiLevelType w:val="singleLevel"/>
    <w:tmpl w:val="103E92C6"/>
    <w:name w:val="WW8Num8"/>
    <w:lvl w:ilvl="0">
      <w:start w:val="1"/>
      <w:numFmt w:val="decimal"/>
      <w:lvlText w:val="%1."/>
      <w:lvlJc w:val="left"/>
      <w:pPr>
        <w:tabs>
          <w:tab w:val="num" w:pos="0"/>
        </w:tabs>
        <w:ind w:left="340" w:hanging="340"/>
      </w:pPr>
      <w:rPr>
        <w:b w:val="0"/>
      </w:rPr>
    </w:lvl>
  </w:abstractNum>
  <w:abstractNum w:abstractNumId="7" w15:restartNumberingAfterBreak="0">
    <w:nsid w:val="00000009"/>
    <w:multiLevelType w:val="singleLevel"/>
    <w:tmpl w:val="00000009"/>
    <w:name w:val="WW8Num9"/>
    <w:lvl w:ilvl="0">
      <w:start w:val="1"/>
      <w:numFmt w:val="decimal"/>
      <w:lvlText w:val="%1."/>
      <w:lvlJc w:val="left"/>
      <w:pPr>
        <w:tabs>
          <w:tab w:val="num" w:pos="720"/>
        </w:tabs>
        <w:ind w:left="720" w:hanging="360"/>
      </w:p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340" w:hanging="340"/>
      </w:pPr>
    </w:lvl>
  </w:abstractNum>
  <w:abstractNum w:abstractNumId="9" w15:restartNumberingAfterBreak="0">
    <w:nsid w:val="0000000B"/>
    <w:multiLevelType w:val="singleLevel"/>
    <w:tmpl w:val="0000000B"/>
    <w:name w:val="WW8Num11"/>
    <w:lvl w:ilvl="0">
      <w:start w:val="1"/>
      <w:numFmt w:val="decimal"/>
      <w:lvlText w:val="%1)"/>
      <w:lvlJc w:val="left"/>
      <w:pPr>
        <w:tabs>
          <w:tab w:val="num" w:pos="680"/>
        </w:tabs>
        <w:ind w:left="680" w:hanging="340"/>
      </w:pPr>
      <w:rPr>
        <w:rFonts w:ascii="Arial" w:hAnsi="Arial" w:cs="Arial"/>
        <w:b w:val="0"/>
        <w:i w:val="0"/>
        <w:sz w:val="20"/>
        <w:szCs w:val="20"/>
      </w:rPr>
    </w:lvl>
  </w:abstractNum>
  <w:abstractNum w:abstractNumId="10" w15:restartNumberingAfterBreak="0">
    <w:nsid w:val="0000000C"/>
    <w:multiLevelType w:val="singleLevel"/>
    <w:tmpl w:val="0000000C"/>
    <w:name w:val="WW8Num12"/>
    <w:lvl w:ilvl="0">
      <w:start w:val="1"/>
      <w:numFmt w:val="decimal"/>
      <w:lvlText w:val="%1."/>
      <w:lvlJc w:val="left"/>
      <w:pPr>
        <w:tabs>
          <w:tab w:val="num" w:pos="0"/>
        </w:tabs>
        <w:ind w:left="340" w:hanging="340"/>
      </w:pPr>
    </w:lvl>
  </w:abstractNum>
  <w:abstractNum w:abstractNumId="11" w15:restartNumberingAfterBreak="0">
    <w:nsid w:val="0000000D"/>
    <w:multiLevelType w:val="singleLevel"/>
    <w:tmpl w:val="0000000D"/>
    <w:name w:val="WW8Num13"/>
    <w:lvl w:ilvl="0">
      <w:start w:val="1"/>
      <w:numFmt w:val="decimal"/>
      <w:lvlText w:val="%1)"/>
      <w:lvlJc w:val="left"/>
      <w:pPr>
        <w:tabs>
          <w:tab w:val="num" w:pos="0"/>
        </w:tabs>
        <w:ind w:left="340" w:hanging="340"/>
      </w:pPr>
      <w:rPr>
        <w:rFonts w:ascii="Arial" w:hAnsi="Arial" w:cs="Arial"/>
        <w:b w:val="0"/>
        <w:i w:val="0"/>
        <w:sz w:val="20"/>
        <w:szCs w:val="20"/>
      </w:rPr>
    </w:lvl>
  </w:abstractNum>
  <w:abstractNum w:abstractNumId="12" w15:restartNumberingAfterBreak="0">
    <w:nsid w:val="0000000E"/>
    <w:multiLevelType w:val="singleLevel"/>
    <w:tmpl w:val="0000000E"/>
    <w:name w:val="WW8Num14"/>
    <w:lvl w:ilvl="0">
      <w:start w:val="1"/>
      <w:numFmt w:val="decimal"/>
      <w:lvlText w:val="%1)"/>
      <w:lvlJc w:val="left"/>
      <w:pPr>
        <w:tabs>
          <w:tab w:val="num" w:pos="0"/>
        </w:tabs>
        <w:ind w:left="340" w:hanging="340"/>
      </w:pPr>
      <w:rPr>
        <w:rFonts w:ascii="Arial" w:hAnsi="Arial" w:cs="Arial"/>
        <w:b w:val="0"/>
        <w:i w:val="0"/>
        <w:sz w:val="20"/>
        <w:szCs w:val="20"/>
      </w:rPr>
    </w:lvl>
  </w:abstractNum>
  <w:abstractNum w:abstractNumId="13" w15:restartNumberingAfterBreak="0">
    <w:nsid w:val="0000000F"/>
    <w:multiLevelType w:val="singleLevel"/>
    <w:tmpl w:val="0000000F"/>
    <w:name w:val="WW8Num15"/>
    <w:lvl w:ilvl="0">
      <w:start w:val="1"/>
      <w:numFmt w:val="decimal"/>
      <w:lvlText w:val="%1)"/>
      <w:lvlJc w:val="left"/>
      <w:pPr>
        <w:tabs>
          <w:tab w:val="num" w:pos="340"/>
        </w:tabs>
        <w:ind w:left="340" w:hanging="340"/>
      </w:pPr>
      <w:rPr>
        <w:rFonts w:ascii="Arial" w:hAnsi="Arial" w:cs="Arial"/>
        <w:b w:val="0"/>
        <w:i w:val="0"/>
        <w:sz w:val="20"/>
        <w:szCs w:val="20"/>
      </w:rPr>
    </w:lvl>
  </w:abstractNum>
  <w:abstractNum w:abstractNumId="14" w15:restartNumberingAfterBreak="0">
    <w:nsid w:val="00000010"/>
    <w:multiLevelType w:val="singleLevel"/>
    <w:tmpl w:val="00000010"/>
    <w:name w:val="WW8Num16"/>
    <w:lvl w:ilvl="0">
      <w:start w:val="1"/>
      <w:numFmt w:val="decimal"/>
      <w:lvlText w:val="%1."/>
      <w:lvlJc w:val="left"/>
      <w:pPr>
        <w:tabs>
          <w:tab w:val="num" w:pos="0"/>
        </w:tabs>
        <w:ind w:left="340" w:hanging="340"/>
      </w:pPr>
    </w:lvl>
  </w:abstractNum>
  <w:abstractNum w:abstractNumId="15" w15:restartNumberingAfterBreak="0">
    <w:nsid w:val="00000011"/>
    <w:multiLevelType w:val="singleLevel"/>
    <w:tmpl w:val="00000011"/>
    <w:name w:val="WW8Num17"/>
    <w:lvl w:ilvl="0">
      <w:start w:val="1"/>
      <w:numFmt w:val="decimal"/>
      <w:lvlText w:val="%1."/>
      <w:lvlJc w:val="left"/>
      <w:pPr>
        <w:tabs>
          <w:tab w:val="num" w:pos="0"/>
        </w:tabs>
        <w:ind w:left="340" w:hanging="340"/>
      </w:pPr>
    </w:lvl>
  </w:abstractNum>
  <w:abstractNum w:abstractNumId="16" w15:restartNumberingAfterBreak="0">
    <w:nsid w:val="00000012"/>
    <w:multiLevelType w:val="singleLevel"/>
    <w:tmpl w:val="00000012"/>
    <w:name w:val="WW8Num18"/>
    <w:lvl w:ilvl="0">
      <w:start w:val="1"/>
      <w:numFmt w:val="decimal"/>
      <w:lvlText w:val="%1."/>
      <w:lvlJc w:val="left"/>
      <w:pPr>
        <w:tabs>
          <w:tab w:val="num" w:pos="0"/>
        </w:tabs>
        <w:ind w:left="340" w:hanging="340"/>
      </w:pPr>
    </w:lvl>
  </w:abstractNum>
  <w:abstractNum w:abstractNumId="17" w15:restartNumberingAfterBreak="0">
    <w:nsid w:val="00000013"/>
    <w:multiLevelType w:val="singleLevel"/>
    <w:tmpl w:val="00000013"/>
    <w:name w:val="WW8Num19"/>
    <w:lvl w:ilvl="0">
      <w:start w:val="1"/>
      <w:numFmt w:val="decimal"/>
      <w:lvlText w:val="%1)"/>
      <w:lvlJc w:val="left"/>
      <w:pPr>
        <w:tabs>
          <w:tab w:val="num" w:pos="340"/>
        </w:tabs>
        <w:ind w:left="680" w:hanging="340"/>
      </w:pPr>
      <w:rPr>
        <w:rFonts w:ascii="Arial" w:hAnsi="Arial" w:cs="Arial"/>
        <w:b w:val="0"/>
        <w:i w:val="0"/>
        <w:sz w:val="20"/>
        <w:szCs w:val="20"/>
      </w:rPr>
    </w:lvl>
  </w:abstractNum>
  <w:abstractNum w:abstractNumId="18" w15:restartNumberingAfterBreak="0">
    <w:nsid w:val="00000014"/>
    <w:multiLevelType w:val="singleLevel"/>
    <w:tmpl w:val="00000014"/>
    <w:name w:val="WW8Num20"/>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21"/>
    <w:lvl w:ilvl="0">
      <w:start w:val="1"/>
      <w:numFmt w:val="decimal"/>
      <w:lvlText w:val="%1)"/>
      <w:lvlJc w:val="left"/>
      <w:pPr>
        <w:tabs>
          <w:tab w:val="num" w:pos="357"/>
        </w:tabs>
        <w:ind w:left="680" w:hanging="340"/>
      </w:pPr>
      <w:rPr>
        <w:rFonts w:ascii="Arial" w:hAnsi="Arial" w:cs="Arial"/>
        <w:b w:val="0"/>
        <w:i w:val="0"/>
        <w:sz w:val="20"/>
        <w:szCs w:val="20"/>
      </w:rPr>
    </w:lvl>
  </w:abstractNum>
  <w:abstractNum w:abstractNumId="20" w15:restartNumberingAfterBreak="0">
    <w:nsid w:val="00000016"/>
    <w:multiLevelType w:val="singleLevel"/>
    <w:tmpl w:val="00000016"/>
    <w:name w:val="WW8Num22"/>
    <w:lvl w:ilvl="0">
      <w:start w:val="1"/>
      <w:numFmt w:val="decimal"/>
      <w:lvlText w:val="%1)"/>
      <w:lvlJc w:val="left"/>
      <w:pPr>
        <w:tabs>
          <w:tab w:val="num" w:pos="0"/>
        </w:tabs>
        <w:ind w:left="340" w:hanging="340"/>
      </w:pPr>
      <w:rPr>
        <w:rFonts w:ascii="Arial" w:hAnsi="Arial" w:cs="Arial"/>
        <w:b w:val="0"/>
        <w:i w:val="0"/>
        <w:sz w:val="20"/>
        <w:szCs w:val="20"/>
      </w:rPr>
    </w:lvl>
  </w:abstractNum>
  <w:abstractNum w:abstractNumId="21" w15:restartNumberingAfterBreak="0">
    <w:nsid w:val="00000017"/>
    <w:multiLevelType w:val="singleLevel"/>
    <w:tmpl w:val="00000017"/>
    <w:name w:val="WW8Num23"/>
    <w:lvl w:ilvl="0">
      <w:start w:val="1"/>
      <w:numFmt w:val="decimal"/>
      <w:lvlText w:val="%1)"/>
      <w:lvlJc w:val="left"/>
      <w:pPr>
        <w:tabs>
          <w:tab w:val="num" w:pos="340"/>
        </w:tabs>
        <w:ind w:left="680" w:hanging="340"/>
      </w:pPr>
      <w:rPr>
        <w:rFonts w:ascii="Arial" w:hAnsi="Arial" w:cs="Arial"/>
        <w:b w:val="0"/>
        <w:i w:val="0"/>
        <w:sz w:val="20"/>
        <w:szCs w:val="20"/>
      </w:rPr>
    </w:lvl>
  </w:abstractNum>
  <w:abstractNum w:abstractNumId="22" w15:restartNumberingAfterBreak="0">
    <w:nsid w:val="00BA7EC4"/>
    <w:multiLevelType w:val="hybridMultilevel"/>
    <w:tmpl w:val="555881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D69165A"/>
    <w:multiLevelType w:val="hybridMultilevel"/>
    <w:tmpl w:val="FF60B830"/>
    <w:lvl w:ilvl="0" w:tplc="A5262B78">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4" w15:restartNumberingAfterBreak="0">
    <w:nsid w:val="15935162"/>
    <w:multiLevelType w:val="hybridMultilevel"/>
    <w:tmpl w:val="332C75C6"/>
    <w:lvl w:ilvl="0" w:tplc="7E668086">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5" w15:restartNumberingAfterBreak="0">
    <w:nsid w:val="21EE7126"/>
    <w:multiLevelType w:val="hybridMultilevel"/>
    <w:tmpl w:val="FFFFFFFF"/>
    <w:lvl w:ilvl="0" w:tplc="0415000F">
      <w:start w:val="1"/>
      <w:numFmt w:val="decimal"/>
      <w:lvlText w:val="%1."/>
      <w:lvlJc w:val="left"/>
      <w:pPr>
        <w:ind w:left="1440" w:hanging="360"/>
      </w:pPr>
      <w:rPr>
        <w:rFonts w:cs="Times New Roman"/>
      </w:rPr>
    </w:lvl>
    <w:lvl w:ilvl="1" w:tplc="CB90E368">
      <w:start w:val="1"/>
      <w:numFmt w:val="decimal"/>
      <w:lvlText w:val="%2)"/>
      <w:lvlJc w:val="left"/>
      <w:pPr>
        <w:ind w:left="2160" w:hanging="360"/>
      </w:pPr>
      <w:rPr>
        <w:rFonts w:cs="Times New Roman"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15:restartNumberingAfterBreak="0">
    <w:nsid w:val="4B827BD5"/>
    <w:multiLevelType w:val="hybridMultilevel"/>
    <w:tmpl w:val="C0B458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B01B7C"/>
    <w:multiLevelType w:val="hybridMultilevel"/>
    <w:tmpl w:val="2B9C47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2773739"/>
    <w:multiLevelType w:val="hybridMultilevel"/>
    <w:tmpl w:val="A7DC248C"/>
    <w:lvl w:ilvl="0" w:tplc="0415000F">
      <w:start w:val="1"/>
      <w:numFmt w:val="decimal"/>
      <w:lvlText w:val="%1."/>
      <w:lvlJc w:val="left"/>
      <w:pPr>
        <w:ind w:left="1156" w:hanging="360"/>
      </w:pPr>
    </w:lvl>
    <w:lvl w:ilvl="1" w:tplc="04150019" w:tentative="1">
      <w:start w:val="1"/>
      <w:numFmt w:val="lowerLetter"/>
      <w:lvlText w:val="%2."/>
      <w:lvlJc w:val="left"/>
      <w:pPr>
        <w:ind w:left="1876" w:hanging="360"/>
      </w:pPr>
    </w:lvl>
    <w:lvl w:ilvl="2" w:tplc="0415001B" w:tentative="1">
      <w:start w:val="1"/>
      <w:numFmt w:val="lowerRoman"/>
      <w:lvlText w:val="%3."/>
      <w:lvlJc w:val="right"/>
      <w:pPr>
        <w:ind w:left="2596" w:hanging="180"/>
      </w:pPr>
    </w:lvl>
    <w:lvl w:ilvl="3" w:tplc="0415000F" w:tentative="1">
      <w:start w:val="1"/>
      <w:numFmt w:val="decimal"/>
      <w:lvlText w:val="%4."/>
      <w:lvlJc w:val="left"/>
      <w:pPr>
        <w:ind w:left="3316" w:hanging="360"/>
      </w:pPr>
    </w:lvl>
    <w:lvl w:ilvl="4" w:tplc="04150019" w:tentative="1">
      <w:start w:val="1"/>
      <w:numFmt w:val="lowerLetter"/>
      <w:lvlText w:val="%5."/>
      <w:lvlJc w:val="left"/>
      <w:pPr>
        <w:ind w:left="4036" w:hanging="360"/>
      </w:pPr>
    </w:lvl>
    <w:lvl w:ilvl="5" w:tplc="0415001B" w:tentative="1">
      <w:start w:val="1"/>
      <w:numFmt w:val="lowerRoman"/>
      <w:lvlText w:val="%6."/>
      <w:lvlJc w:val="right"/>
      <w:pPr>
        <w:ind w:left="4756" w:hanging="180"/>
      </w:pPr>
    </w:lvl>
    <w:lvl w:ilvl="6" w:tplc="0415000F" w:tentative="1">
      <w:start w:val="1"/>
      <w:numFmt w:val="decimal"/>
      <w:lvlText w:val="%7."/>
      <w:lvlJc w:val="left"/>
      <w:pPr>
        <w:ind w:left="5476" w:hanging="360"/>
      </w:pPr>
    </w:lvl>
    <w:lvl w:ilvl="7" w:tplc="04150019" w:tentative="1">
      <w:start w:val="1"/>
      <w:numFmt w:val="lowerLetter"/>
      <w:lvlText w:val="%8."/>
      <w:lvlJc w:val="left"/>
      <w:pPr>
        <w:ind w:left="6196" w:hanging="360"/>
      </w:pPr>
    </w:lvl>
    <w:lvl w:ilvl="8" w:tplc="0415001B" w:tentative="1">
      <w:start w:val="1"/>
      <w:numFmt w:val="lowerRoman"/>
      <w:lvlText w:val="%9."/>
      <w:lvlJc w:val="right"/>
      <w:pPr>
        <w:ind w:left="6916" w:hanging="180"/>
      </w:pPr>
    </w:lvl>
  </w:abstractNum>
  <w:num w:numId="1" w16cid:durableId="1034502503">
    <w:abstractNumId w:val="0"/>
  </w:num>
  <w:num w:numId="2" w16cid:durableId="258367312">
    <w:abstractNumId w:val="1"/>
  </w:num>
  <w:num w:numId="3" w16cid:durableId="280771934">
    <w:abstractNumId w:val="2"/>
  </w:num>
  <w:num w:numId="4" w16cid:durableId="1095783012">
    <w:abstractNumId w:val="3"/>
  </w:num>
  <w:num w:numId="5" w16cid:durableId="777874450">
    <w:abstractNumId w:val="4"/>
  </w:num>
  <w:num w:numId="6" w16cid:durableId="1051346050">
    <w:abstractNumId w:val="5"/>
  </w:num>
  <w:num w:numId="7" w16cid:durableId="1172455353">
    <w:abstractNumId w:val="6"/>
  </w:num>
  <w:num w:numId="8" w16cid:durableId="934901772">
    <w:abstractNumId w:val="7"/>
  </w:num>
  <w:num w:numId="9" w16cid:durableId="1055278084">
    <w:abstractNumId w:val="8"/>
  </w:num>
  <w:num w:numId="10" w16cid:durableId="1222791190">
    <w:abstractNumId w:val="9"/>
  </w:num>
  <w:num w:numId="11" w16cid:durableId="1872036157">
    <w:abstractNumId w:val="10"/>
  </w:num>
  <w:num w:numId="12" w16cid:durableId="1983149282">
    <w:abstractNumId w:val="11"/>
  </w:num>
  <w:num w:numId="13" w16cid:durableId="1065645413">
    <w:abstractNumId w:val="12"/>
  </w:num>
  <w:num w:numId="14" w16cid:durableId="1620339288">
    <w:abstractNumId w:val="13"/>
  </w:num>
  <w:num w:numId="15" w16cid:durableId="537623620">
    <w:abstractNumId w:val="14"/>
  </w:num>
  <w:num w:numId="16" w16cid:durableId="347215533">
    <w:abstractNumId w:val="15"/>
  </w:num>
  <w:num w:numId="17" w16cid:durableId="1637488277">
    <w:abstractNumId w:val="16"/>
  </w:num>
  <w:num w:numId="18" w16cid:durableId="2019692731">
    <w:abstractNumId w:val="17"/>
  </w:num>
  <w:num w:numId="19" w16cid:durableId="1835994151">
    <w:abstractNumId w:val="18"/>
  </w:num>
  <w:num w:numId="20" w16cid:durableId="1927886803">
    <w:abstractNumId w:val="19"/>
  </w:num>
  <w:num w:numId="21" w16cid:durableId="226578207">
    <w:abstractNumId w:val="20"/>
  </w:num>
  <w:num w:numId="22" w16cid:durableId="2110737996">
    <w:abstractNumId w:val="21"/>
  </w:num>
  <w:num w:numId="23" w16cid:durableId="445125269">
    <w:abstractNumId w:val="28"/>
  </w:num>
  <w:num w:numId="24" w16cid:durableId="157425995">
    <w:abstractNumId w:val="22"/>
  </w:num>
  <w:num w:numId="25" w16cid:durableId="251625085">
    <w:abstractNumId w:val="25"/>
  </w:num>
  <w:num w:numId="26" w16cid:durableId="1492942445">
    <w:abstractNumId w:val="26"/>
  </w:num>
  <w:num w:numId="27" w16cid:durableId="2053384936">
    <w:abstractNumId w:val="23"/>
  </w:num>
  <w:num w:numId="28" w16cid:durableId="1297640106">
    <w:abstractNumId w:val="24"/>
  </w:num>
  <w:num w:numId="29" w16cid:durableId="21975389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609"/>
    <w:rsid w:val="00024EAF"/>
    <w:rsid w:val="000635CD"/>
    <w:rsid w:val="000A0465"/>
    <w:rsid w:val="000D6061"/>
    <w:rsid w:val="0011566F"/>
    <w:rsid w:val="00127139"/>
    <w:rsid w:val="002E4B64"/>
    <w:rsid w:val="00354CDD"/>
    <w:rsid w:val="00366E55"/>
    <w:rsid w:val="00384C7D"/>
    <w:rsid w:val="003B2953"/>
    <w:rsid w:val="003E0D62"/>
    <w:rsid w:val="004778F2"/>
    <w:rsid w:val="004A21AA"/>
    <w:rsid w:val="0057366F"/>
    <w:rsid w:val="005866E2"/>
    <w:rsid w:val="00626428"/>
    <w:rsid w:val="00666A3D"/>
    <w:rsid w:val="00694609"/>
    <w:rsid w:val="0071260C"/>
    <w:rsid w:val="0079528B"/>
    <w:rsid w:val="007A23F5"/>
    <w:rsid w:val="007B1BE3"/>
    <w:rsid w:val="00812AF3"/>
    <w:rsid w:val="008C77C6"/>
    <w:rsid w:val="008E4BB3"/>
    <w:rsid w:val="00980087"/>
    <w:rsid w:val="009C2975"/>
    <w:rsid w:val="00A20465"/>
    <w:rsid w:val="00A51A67"/>
    <w:rsid w:val="00A548A0"/>
    <w:rsid w:val="00A82067"/>
    <w:rsid w:val="00AE1D22"/>
    <w:rsid w:val="00B221B7"/>
    <w:rsid w:val="00B42918"/>
    <w:rsid w:val="00BA7758"/>
    <w:rsid w:val="00BB52D9"/>
    <w:rsid w:val="00C00704"/>
    <w:rsid w:val="00C0794D"/>
    <w:rsid w:val="00C3075C"/>
    <w:rsid w:val="00C415E3"/>
    <w:rsid w:val="00D05AED"/>
    <w:rsid w:val="00D1599F"/>
    <w:rsid w:val="00D51D9E"/>
    <w:rsid w:val="00DE0EEF"/>
    <w:rsid w:val="00E50552"/>
    <w:rsid w:val="00F9284E"/>
    <w:rsid w:val="00F95FCE"/>
    <w:rsid w:val="00FA0C15"/>
    <w:rsid w:val="00FE07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8A3FE"/>
  <w15:docId w15:val="{2F874D10-1A85-4A04-8676-03488F5D3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4609"/>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694609"/>
    <w:pPr>
      <w:jc w:val="both"/>
    </w:pPr>
    <w:rPr>
      <w:rFonts w:ascii="Arial" w:hAnsi="Arial" w:cs="Arial"/>
      <w:sz w:val="20"/>
    </w:rPr>
  </w:style>
  <w:style w:type="paragraph" w:styleId="Stopka">
    <w:name w:val="footer"/>
    <w:basedOn w:val="Normalny"/>
    <w:link w:val="StopkaZnak"/>
    <w:rsid w:val="00694609"/>
    <w:pPr>
      <w:tabs>
        <w:tab w:val="center" w:pos="4536"/>
        <w:tab w:val="right" w:pos="9072"/>
      </w:tabs>
    </w:pPr>
  </w:style>
  <w:style w:type="character" w:customStyle="1" w:styleId="StopkaZnak">
    <w:name w:val="Stopka Znak"/>
    <w:basedOn w:val="Domylnaczcionkaakapitu"/>
    <w:link w:val="Stopka"/>
    <w:rsid w:val="00694609"/>
    <w:rPr>
      <w:rFonts w:ascii="Times New Roman" w:eastAsia="Lucida Sans Unicode" w:hAnsi="Times New Roman" w:cs="Times New Roman"/>
      <w:sz w:val="24"/>
      <w:szCs w:val="20"/>
      <w:lang w:eastAsia="zh-CN"/>
    </w:rPr>
  </w:style>
  <w:style w:type="paragraph" w:styleId="Akapitzlist">
    <w:name w:val="List Paragraph"/>
    <w:aliases w:val="Numerowanie,Akapit z listą numerowaną,CW_Lista,Akapit z listą4,Akapit z listą BS,lp1,L1,Normalny PDST,HŁ_Bullet1,Wypunktowanie,sw tekst,Kolorowa lista — akcent 11,Akapit z listą5,normalny tekst,Podsis rysunku,Odstavec"/>
    <w:basedOn w:val="Normalny"/>
    <w:link w:val="AkapitzlistZnak"/>
    <w:uiPriority w:val="34"/>
    <w:qFormat/>
    <w:rsid w:val="000A0465"/>
    <w:pPr>
      <w:ind w:left="720"/>
      <w:contextualSpacing/>
      <w:jc w:val="both"/>
    </w:pPr>
    <w:rPr>
      <w:rFonts w:eastAsia="Times New Roman"/>
      <w:lang w:eastAsia="pl-PL"/>
    </w:rPr>
  </w:style>
  <w:style w:type="character" w:customStyle="1" w:styleId="AkapitzlistZnak">
    <w:name w:val="Akapit z listą Znak"/>
    <w:aliases w:val="Numerowanie Znak,Akapit z listą numerowaną Znak,CW_Lista Znak,Akapit z listą4 Znak,Akapit z listą BS Znak,lp1 Znak,L1 Znak,Normalny PDST Znak,HŁ_Bullet1 Znak,Wypunktowanie Znak,sw tekst Znak,Kolorowa lista — akcent 11 Znak"/>
    <w:link w:val="Akapitzlist"/>
    <w:uiPriority w:val="34"/>
    <w:qFormat/>
    <w:locked/>
    <w:rsid w:val="000A0465"/>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39131-27CF-4169-B4C2-42656B5CF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6</Pages>
  <Words>2591</Words>
  <Characters>15552</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BFO</Company>
  <LinksUpToDate>false</LinksUpToDate>
  <CharactersWithSpaces>18107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krembisz</dc:creator>
  <cp:lastModifiedBy>Katarzyna Rembisz</cp:lastModifiedBy>
  <cp:revision>20</cp:revision>
  <cp:lastPrinted>2024-05-20T11:34:00Z</cp:lastPrinted>
  <dcterms:created xsi:type="dcterms:W3CDTF">2024-05-09T10:39:00Z</dcterms:created>
  <dcterms:modified xsi:type="dcterms:W3CDTF">2024-05-21T07:43:00Z</dcterms:modified>
</cp:coreProperties>
</file>