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479CDB9C" w:rsidR="004F4474" w:rsidRDefault="004F4474" w:rsidP="004F4474">
      <w:pPr>
        <w:jc w:val="center"/>
        <w:rPr>
          <w:b/>
          <w:sz w:val="30"/>
        </w:rPr>
      </w:pPr>
      <w:r>
        <w:rPr>
          <w:b/>
          <w:sz w:val="30"/>
        </w:rPr>
        <w:t xml:space="preserve">Częstochowa, </w:t>
      </w:r>
      <w:r w:rsidR="009B2F41">
        <w:rPr>
          <w:b/>
          <w:sz w:val="30"/>
        </w:rPr>
        <w:t>sierpień</w:t>
      </w:r>
      <w:r w:rsidR="0012500F">
        <w:rPr>
          <w:b/>
          <w:sz w:val="30"/>
        </w:rPr>
        <w:t xml:space="preserve"> </w:t>
      </w:r>
      <w:r w:rsidR="005D248D">
        <w:rPr>
          <w:b/>
          <w:sz w:val="30"/>
        </w:rPr>
        <w:t xml:space="preserve"> 202</w:t>
      </w:r>
      <w:r w:rsidR="0012500F">
        <w:rPr>
          <w:b/>
          <w:sz w:val="30"/>
        </w:rPr>
        <w:t>4</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703EE69E" w14:textId="77777777" w:rsidR="002C4325" w:rsidRDefault="002C4325" w:rsidP="008F5590">
      <w:pPr>
        <w:pStyle w:val="dt"/>
        <w:numPr>
          <w:ilvl w:val="0"/>
          <w:numId w:val="87"/>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82236BB" w14:textId="77777777" w:rsidR="002C4325" w:rsidRPr="009772F5" w:rsidRDefault="002C4325" w:rsidP="008F5590">
      <w:pPr>
        <w:pStyle w:val="dpt"/>
        <w:numPr>
          <w:ilvl w:val="0"/>
          <w:numId w:val="87"/>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2FA2A212" w14:textId="77777777" w:rsidR="007342CE" w:rsidRPr="007151C8" w:rsidRDefault="007342CE" w:rsidP="008F5590">
      <w:pPr>
        <w:pStyle w:val="dt"/>
        <w:numPr>
          <w:ilvl w:val="0"/>
          <w:numId w:val="87"/>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34E8A133" w14:textId="297E3D85" w:rsidR="00FB35CB" w:rsidRPr="009B2F41" w:rsidRDefault="00FB35CB"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Technikum Nr 2 w Częstochowie na podbudowie szkoły podstawowej, w którym nauka trwa 5 lat, kształcące w zawodach: technik ekonomista z innowacją policyjno-prawną, technik ekonomista z innowacją: język angielski w biznesie, technik logistyk z innowacją pożarniczo-ratowniczą, technik logistyk z innowacją policyjną, technik logistyk z innowacją wojskową,  technik logistyk – piłka nożna chłopców, technik logistyk – oddział przygotowania wojskowego, technik spedytor z innowacją policyjną</w:t>
      </w:r>
      <w:r w:rsidR="009B2F41">
        <w:rPr>
          <w:rFonts w:ascii="Times New Roman" w:hAnsi="Times New Roman"/>
        </w:rPr>
        <w:t xml:space="preserve">, </w:t>
      </w:r>
      <w:r w:rsidR="009B2F41" w:rsidRPr="009B2F41">
        <w:rPr>
          <w:rFonts w:ascii="Times New Roman" w:hAnsi="Times New Roman"/>
        </w:rPr>
        <w:t>technik logistyk – oddział przygotowawczy.</w:t>
      </w:r>
    </w:p>
    <w:p w14:paraId="2E7E8E7A" w14:textId="4B6CA44A" w:rsidR="008B3DF4" w:rsidRPr="00FB35CB"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Nauka w szkołach wymienionych w ust. 2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61FC4665" w:rsidR="008B3DF4" w:rsidRDefault="008B3DF4" w:rsidP="000E1CEF">
      <w:pPr>
        <w:numPr>
          <w:ilvl w:val="0"/>
          <w:numId w:val="11"/>
        </w:numPr>
        <w:jc w:val="both"/>
        <w:rPr>
          <w:sz w:val="22"/>
          <w:szCs w:val="22"/>
        </w:rPr>
      </w:pPr>
      <w:r w:rsidRPr="008B3DF4">
        <w:rPr>
          <w:sz w:val="22"/>
          <w:szCs w:val="22"/>
        </w:rPr>
        <w:t>W szkole dzienniki lekcyjne, dziennik zajęć pedagoga szkolnego,</w:t>
      </w:r>
      <w:r w:rsidR="00034BEC">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31251503" w14:textId="77777777" w:rsidR="00AD0847" w:rsidRDefault="00AD0847" w:rsidP="004F4474">
      <w:pPr>
        <w:pStyle w:val="Nagwek1"/>
        <w:ind w:firstLine="0"/>
        <w:rPr>
          <w:sz w:val="24"/>
          <w:szCs w:val="24"/>
        </w:rPr>
      </w:pPr>
    </w:p>
    <w:p w14:paraId="557641AE" w14:textId="20B3EA02" w:rsidR="004F4474" w:rsidRDefault="004F4474" w:rsidP="004F4474">
      <w:pPr>
        <w:pStyle w:val="Nagwek1"/>
        <w:ind w:firstLine="0"/>
        <w:rPr>
          <w:sz w:val="22"/>
          <w:szCs w:val="22"/>
        </w:rPr>
      </w:pPr>
      <w:r w:rsidRPr="00384AB8">
        <w:rPr>
          <w:sz w:val="24"/>
          <w:szCs w:val="24"/>
        </w:rPr>
        <w:t>OZDZIAŁ I</w:t>
      </w:r>
      <w:r>
        <w:rPr>
          <w:sz w:val="24"/>
          <w:szCs w:val="24"/>
        </w:rPr>
        <w:t>I: CELE I ZADANIA SZKOŁY</w:t>
      </w:r>
    </w:p>
    <w:p w14:paraId="34C28508" w14:textId="570E6C84" w:rsidR="004F4474" w:rsidRPr="00644E9D" w:rsidRDefault="000F12DA" w:rsidP="004F4474">
      <w:pPr>
        <w:pStyle w:val="Nagwek1"/>
        <w:ind w:firstLine="0"/>
        <w:rPr>
          <w:sz w:val="20"/>
        </w:rPr>
      </w:pPr>
      <w:r>
        <w:rPr>
          <w:sz w:val="20"/>
        </w:rPr>
        <w:t xml:space="preserve"> </w:t>
      </w: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644E9D" w:rsidRDefault="004F4474" w:rsidP="004F4474">
      <w:pPr>
        <w:jc w:val="center"/>
        <w:rPr>
          <w:b/>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lastRenderedPageBreak/>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0F12DA" w:rsidRDefault="004F4474" w:rsidP="004F4474">
      <w:pPr>
        <w:jc w:val="center"/>
        <w:rPr>
          <w:b/>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0F12DA" w:rsidRDefault="004F4474" w:rsidP="004F4474">
      <w:pPr>
        <w:pStyle w:val="Tekstpodstawowy"/>
        <w:ind w:left="360"/>
        <w:jc w:val="both"/>
        <w:rPr>
          <w:sz w:val="20"/>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0F12DA" w:rsidRDefault="004F4474" w:rsidP="004F4474"/>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3C8AB63F"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00A859C7">
        <w:rPr>
          <w:sz w:val="22"/>
          <w:szCs w:val="22"/>
        </w:rPr>
        <w:br/>
        <w:t xml:space="preserve">       </w:t>
      </w:r>
      <w:r w:rsidR="00A859C7">
        <w:rPr>
          <w:sz w:val="22"/>
        </w:rPr>
        <w:t xml:space="preserve">szkolnego, psychologa szkolnego, pedagoga specjalnego </w:t>
      </w:r>
      <w:r w:rsidRPr="008B3DF4">
        <w:rPr>
          <w:sz w:val="22"/>
          <w:szCs w:val="22"/>
        </w:rPr>
        <w:t xml:space="preserve">w zakresie realizacji działań określonych </w:t>
      </w:r>
      <w:r w:rsidR="00A859C7">
        <w:rPr>
          <w:sz w:val="22"/>
          <w:szCs w:val="22"/>
        </w:rPr>
        <w:br/>
        <w:t xml:space="preserve">       </w:t>
      </w:r>
      <w:r w:rsidRPr="008B3DF4">
        <w:rPr>
          <w:sz w:val="22"/>
          <w:szCs w:val="22"/>
        </w:rPr>
        <w:t>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0F12DA" w:rsidRDefault="008B3DF4" w:rsidP="008B3DF4">
      <w:pPr>
        <w:rPr>
          <w:b/>
        </w:rPr>
      </w:pPr>
    </w:p>
    <w:p w14:paraId="0C90401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Pr>
          <w:b/>
          <w:szCs w:val="24"/>
        </w:rPr>
        <w:t>6</w:t>
      </w:r>
    </w:p>
    <w:p w14:paraId="14F8208E" w14:textId="77777777" w:rsidR="004F4474" w:rsidRPr="000F12DA" w:rsidRDefault="004F4474" w:rsidP="004F4474">
      <w:pPr>
        <w:jc w:val="center"/>
        <w:rPr>
          <w:b/>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Pr="000F12DA" w:rsidRDefault="008B3DF4" w:rsidP="004F4474">
      <w:pPr>
        <w:pStyle w:val="Nagwek3"/>
        <w:jc w:val="center"/>
        <w:rPr>
          <w:rFonts w:cs="Times New Roman"/>
          <w:b/>
          <w:sz w:val="20"/>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0F12DA" w:rsidRDefault="004F4474" w:rsidP="004F4474">
      <w:pPr>
        <w:pStyle w:val="Stopka"/>
        <w:tabs>
          <w:tab w:val="clear" w:pos="4536"/>
          <w:tab w:val="clear" w:pos="9072"/>
        </w:tabs>
        <w:jc w:val="center"/>
        <w:rPr>
          <w:b/>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5B9F1241"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302C46">
        <w:rPr>
          <w:sz w:val="22"/>
          <w:szCs w:val="22"/>
        </w:rPr>
        <w:t xml:space="preserve"> szkolny</w:t>
      </w:r>
      <w:r w:rsidR="00302C46" w:rsidRPr="00FD667C">
        <w:rPr>
          <w:sz w:val="22"/>
          <w:szCs w:val="22"/>
        </w:rPr>
        <w:t>,</w:t>
      </w:r>
      <w:r w:rsidR="00302C46">
        <w:rPr>
          <w:sz w:val="22"/>
          <w:szCs w:val="22"/>
        </w:rPr>
        <w:t xml:space="preserve"> psycholog szkolny, pedagog specjalny</w:t>
      </w:r>
      <w:r w:rsidRPr="00492C64">
        <w:rPr>
          <w:sz w:val="22"/>
          <w:szCs w:val="22"/>
        </w:rPr>
        <w:t>,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lastRenderedPageBreak/>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156C3342" w14:textId="77777777" w:rsidR="00FB35CB" w:rsidRPr="00651FEF" w:rsidRDefault="00FB35CB" w:rsidP="00FB35CB">
      <w:pPr>
        <w:pStyle w:val="Indeks"/>
        <w:numPr>
          <w:ilvl w:val="0"/>
          <w:numId w:val="73"/>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10"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EC608D" w:rsidRDefault="004F4474" w:rsidP="004F4474">
      <w:pPr>
        <w:pStyle w:val="Tekstpodstawowy"/>
        <w:jc w:val="center"/>
        <w:rPr>
          <w:b/>
          <w:sz w:val="20"/>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6201B390"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r w:rsidR="00814C42">
        <w:rPr>
          <w:sz w:val="22"/>
          <w:szCs w:val="22"/>
        </w:rPr>
        <w:t>, psychologa szkolnego i pedagoga specjalnego</w:t>
      </w:r>
      <w:r w:rsidRPr="00A46D7E">
        <w:rPr>
          <w:sz w:val="22"/>
          <w:szCs w:val="22"/>
        </w:rPr>
        <w:t>.</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lastRenderedPageBreak/>
        <w:t>koła i kluby zainteresowań.</w:t>
      </w:r>
    </w:p>
    <w:p w14:paraId="740ABCE4" w14:textId="69631E7B" w:rsidR="004F4474" w:rsidRPr="001609EB" w:rsidRDefault="004F4474" w:rsidP="000E1CEF">
      <w:pPr>
        <w:numPr>
          <w:ilvl w:val="0"/>
          <w:numId w:val="16"/>
        </w:numPr>
        <w:jc w:val="both"/>
        <w:rPr>
          <w:sz w:val="22"/>
          <w:szCs w:val="22"/>
        </w:rPr>
      </w:pPr>
      <w:r w:rsidRPr="001609EB">
        <w:rPr>
          <w:sz w:val="22"/>
          <w:szCs w:val="22"/>
          <w:lang w:val="en-US"/>
        </w:rPr>
        <w:t>S</w:t>
      </w:r>
      <w:r w:rsidR="00EC608D" w:rsidRPr="001609EB">
        <w:rPr>
          <w:sz w:val="22"/>
          <w:szCs w:val="22"/>
        </w:rPr>
        <w:t>systematyczne</w:t>
      </w:r>
      <w:r w:rsidRPr="001609EB">
        <w:rPr>
          <w:sz w:val="22"/>
          <w:szCs w:val="22"/>
        </w:rPr>
        <w:t xml:space="preserve"> i konsekwentne realizowanie programu wychowawczo – profilaktycznego. </w:t>
      </w:r>
    </w:p>
    <w:p w14:paraId="5AFD6220" w14:textId="77777777" w:rsidR="00700994" w:rsidRPr="00EC608D" w:rsidRDefault="00700994" w:rsidP="004F4474">
      <w:pPr>
        <w:pStyle w:val="Nagwek3"/>
        <w:jc w:val="center"/>
        <w:rPr>
          <w:rFonts w:cs="Times New Roman"/>
          <w:b/>
          <w:sz w:val="20"/>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EC608D" w:rsidRDefault="004F4474" w:rsidP="004F4474">
      <w:pPr>
        <w:pStyle w:val="Tekstpodstawowy"/>
        <w:jc w:val="center"/>
        <w:rPr>
          <w:b/>
          <w:sz w:val="20"/>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Pr="00EC608D" w:rsidRDefault="004F4474" w:rsidP="004F4474">
      <w:pPr>
        <w:jc w:val="both"/>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6D47FA74" w14:textId="77777777" w:rsidR="0012500F" w:rsidRDefault="0012500F" w:rsidP="0012500F">
      <w:pPr>
        <w:pStyle w:val="Tekstpodstawowy"/>
        <w:jc w:val="both"/>
        <w:rPr>
          <w:sz w:val="22"/>
          <w:szCs w:val="22"/>
        </w:rPr>
      </w:pPr>
    </w:p>
    <w:p w14:paraId="67828433" w14:textId="77777777" w:rsidR="0012500F" w:rsidRDefault="0012500F" w:rsidP="0012500F">
      <w:pPr>
        <w:jc w:val="center"/>
        <w:rPr>
          <w:b/>
          <w:bCs/>
          <w:sz w:val="24"/>
          <w:szCs w:val="24"/>
        </w:rPr>
      </w:pPr>
      <w:r w:rsidRPr="00C52546">
        <w:rPr>
          <w:rFonts w:cs="Times New Roman"/>
          <w:b/>
          <w:bCs/>
          <w:sz w:val="24"/>
          <w:szCs w:val="24"/>
        </w:rPr>
        <w:t>§10A</w:t>
      </w:r>
    </w:p>
    <w:p w14:paraId="15169570" w14:textId="77777777" w:rsidR="0012500F" w:rsidRPr="00C52546" w:rsidRDefault="0012500F" w:rsidP="0012500F">
      <w:pPr>
        <w:jc w:val="center"/>
        <w:rPr>
          <w:rFonts w:cs="Times New Roman"/>
          <w:b/>
          <w:bCs/>
          <w:sz w:val="24"/>
          <w:szCs w:val="24"/>
        </w:rPr>
      </w:pPr>
    </w:p>
    <w:p w14:paraId="1E6F954C"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39BF5382"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1C4DF209" w14:textId="2EA84EA6" w:rsidR="004F4474"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09DDF942" w14:textId="77777777" w:rsidR="00EC608D" w:rsidRPr="00EC608D" w:rsidRDefault="00EC608D" w:rsidP="00EC608D"/>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1D9CA364"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20269E09"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Pr="00EC608D" w:rsidRDefault="004F4474" w:rsidP="009646FF">
      <w:pPr>
        <w:pStyle w:val="Tekstpodstawowy"/>
        <w:jc w:val="both"/>
        <w:rPr>
          <w:sz w:val="18"/>
          <w:szCs w:val="18"/>
        </w:rPr>
      </w:pPr>
    </w:p>
    <w:p w14:paraId="1DEBFB95" w14:textId="04F7D75D" w:rsidR="00EC608D" w:rsidRDefault="004F4474" w:rsidP="00EC608D">
      <w:pPr>
        <w:suppressAutoHyphens w:val="0"/>
        <w:jc w:val="center"/>
        <w:rPr>
          <w:b/>
          <w:sz w:val="24"/>
          <w:szCs w:val="24"/>
        </w:rPr>
      </w:pPr>
      <w:r w:rsidRPr="00C42B23">
        <w:rPr>
          <w:b/>
          <w:sz w:val="24"/>
          <w:szCs w:val="24"/>
        </w:rPr>
        <w:t>§</w:t>
      </w:r>
      <w:r w:rsidR="009646FF">
        <w:rPr>
          <w:b/>
          <w:sz w:val="24"/>
          <w:szCs w:val="24"/>
        </w:rPr>
        <w:t>12</w:t>
      </w:r>
    </w:p>
    <w:p w14:paraId="5228B515" w14:textId="77777777" w:rsidR="00EC608D" w:rsidRDefault="00EC608D" w:rsidP="00EC608D">
      <w:pPr>
        <w:suppressAutoHyphens w:val="0"/>
        <w:jc w:val="center"/>
        <w:rPr>
          <w:b/>
          <w:sz w:val="24"/>
          <w:szCs w:val="24"/>
        </w:rPr>
      </w:pPr>
    </w:p>
    <w:p w14:paraId="05048F90" w14:textId="011F358F" w:rsidR="00EC608D" w:rsidRDefault="00EC608D" w:rsidP="00EC608D">
      <w:pPr>
        <w:keepNext/>
        <w:numPr>
          <w:ilvl w:val="0"/>
          <w:numId w:val="64"/>
        </w:numPr>
        <w:jc w:val="both"/>
        <w:outlineLvl w:val="0"/>
        <w:rPr>
          <w:sz w:val="22"/>
          <w:szCs w:val="22"/>
        </w:rPr>
      </w:pPr>
      <w:r>
        <w:rPr>
          <w:sz w:val="22"/>
          <w:szCs w:val="22"/>
        </w:rPr>
        <w:lastRenderedPageBreak/>
        <w:t>S</w:t>
      </w:r>
      <w:r w:rsidR="009646FF"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4F947C36" w:rsidR="009646FF" w:rsidRPr="009646FF" w:rsidRDefault="009646FF" w:rsidP="000E1CEF">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4E6D7E76" w14:textId="77777777" w:rsidR="004F4474" w:rsidRPr="009646FF" w:rsidRDefault="004F4474" w:rsidP="009646FF">
      <w:pPr>
        <w:keepNext/>
        <w:outlineLvl w:val="0"/>
        <w:rPr>
          <w:b/>
          <w:sz w:val="22"/>
          <w:szCs w:val="22"/>
        </w:rPr>
      </w:pPr>
    </w:p>
    <w:p w14:paraId="59995154" w14:textId="7C169AC1"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lastRenderedPageBreak/>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lastRenderedPageBreak/>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7121D900"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3A8EDC19"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 Środki oddziaływania wychowawczego możliwe do zastosowania przez dyrektora szkoły:</w:t>
      </w:r>
    </w:p>
    <w:p w14:paraId="159E802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4.1.A. pouczenie</w:t>
      </w:r>
    </w:p>
    <w:p w14:paraId="7CA62BA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4.1.B. ostrzeżenie</w:t>
      </w:r>
    </w:p>
    <w:p w14:paraId="0DE6AD2C"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4.1.C. przeproszenie poszkodowanego</w:t>
      </w:r>
    </w:p>
    <w:p w14:paraId="658E274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4.1.D. przywrócenie stanu poprzedniego – pod nadzorem pracownika wyznaczonego przez dyrektora szkoły</w:t>
      </w:r>
    </w:p>
    <w:p w14:paraId="1986CFA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4.1.E. wykonanie określonych przez dyrektora szkoły prac porządkowych na rzecz szkoły – pod nadzorem pracownika wyznaczonego przez dyrektora szkoły.</w:t>
      </w:r>
    </w:p>
    <w:p w14:paraId="63D8035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7106099B"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4.3. W przypadku, gdy rodzice lub prawni opiekunowie lub uczeń nie wyrażą zgody na zaproponowane przez dyrektora szkoły  środki oddziaływania wychowawczego sprawa ucznia kierowana jest do sądu rodzinnego.</w:t>
      </w:r>
    </w:p>
    <w:p w14:paraId="0FAB850F"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 xml:space="preserve">4.4. Zastosowanie wobec ucznia środków oddziaływania wychowawczego nie wyklucza zastosowania kar przewidywanych w statucie szkoły w </w:t>
      </w:r>
      <w:r w:rsidRPr="00413CF5">
        <w:rPr>
          <w:rFonts w:cs="Times New Roman"/>
          <w:bCs/>
          <w:sz w:val="24"/>
          <w:szCs w:val="24"/>
          <w:lang w:eastAsia="pl-PL" w:bidi="ar-SA"/>
        </w:rPr>
        <w:t>§ 42.</w:t>
      </w:r>
    </w:p>
    <w:p w14:paraId="421C4CC4" w14:textId="77777777" w:rsidR="00413CF5" w:rsidRPr="00413CF5" w:rsidRDefault="00413CF5" w:rsidP="00413CF5">
      <w:pPr>
        <w:suppressAutoHyphens w:val="0"/>
        <w:jc w:val="center"/>
        <w:rPr>
          <w:rFonts w:cs="Times New Roman"/>
          <w:b/>
          <w:lang w:eastAsia="pl-PL" w:bidi="ar-SA"/>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lastRenderedPageBreak/>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lastRenderedPageBreak/>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lastRenderedPageBreak/>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23EC9E73" w14:textId="77777777" w:rsidR="00392ADA" w:rsidRPr="00D40816" w:rsidRDefault="00392ADA" w:rsidP="00392ADA">
      <w:pPr>
        <w:pStyle w:val="Tekstpodstawowy"/>
        <w:numPr>
          <w:ilvl w:val="0"/>
          <w:numId w:val="92"/>
        </w:numPr>
        <w:jc w:val="both"/>
        <w:rPr>
          <w:sz w:val="22"/>
          <w:szCs w:val="22"/>
        </w:rPr>
      </w:pPr>
      <w:r w:rsidRPr="00D40816">
        <w:rPr>
          <w:sz w:val="22"/>
          <w:szCs w:val="22"/>
        </w:rPr>
        <w:t>Sposoby przekazywania informacji przez dyrektora szkoły :</w:t>
      </w:r>
    </w:p>
    <w:p w14:paraId="47875D32" w14:textId="77777777" w:rsidR="00392ADA" w:rsidRPr="00D40816" w:rsidRDefault="00392ADA" w:rsidP="00392ADA">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F0F2294" w14:textId="77777777" w:rsidR="00392ADA" w:rsidRPr="00D40816" w:rsidRDefault="00392ADA" w:rsidP="00392ADA">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72AE5251" w14:textId="77777777" w:rsidR="00392ADA" w:rsidRPr="00D40816" w:rsidRDefault="00392ADA" w:rsidP="00392ADA">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2498E35D" w14:textId="77777777" w:rsidR="00392ADA" w:rsidRPr="00D40816" w:rsidRDefault="00392ADA" w:rsidP="00392ADA">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18573D08" w14:textId="77777777" w:rsidR="00392ADA" w:rsidRPr="00D40816" w:rsidRDefault="00392ADA" w:rsidP="00392ADA">
      <w:pPr>
        <w:pStyle w:val="Tekstpodstawowy"/>
        <w:jc w:val="both"/>
        <w:rPr>
          <w:sz w:val="22"/>
          <w:szCs w:val="22"/>
        </w:rPr>
      </w:pPr>
      <w:r w:rsidRPr="00D40816">
        <w:rPr>
          <w:sz w:val="22"/>
          <w:szCs w:val="22"/>
        </w:rPr>
        <w:t>1.1.D    wiadomości przesyłane za pośrednictwem dziennika elektronicznego.</w:t>
      </w:r>
    </w:p>
    <w:p w14:paraId="65CD1201" w14:textId="77777777" w:rsidR="00392ADA" w:rsidRPr="00D40816" w:rsidRDefault="00392ADA" w:rsidP="00392ADA">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07388FC0" w14:textId="77777777" w:rsidR="00392ADA" w:rsidRPr="00D40816" w:rsidRDefault="00392ADA" w:rsidP="00392ADA">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1FEF74FF" w14:textId="77777777" w:rsidR="00392ADA" w:rsidRPr="00D40816" w:rsidRDefault="00392ADA" w:rsidP="00392ADA">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40680F9C" w14:textId="77777777" w:rsidR="00392ADA" w:rsidRPr="00D40816" w:rsidRDefault="00392ADA" w:rsidP="00392ADA">
      <w:pPr>
        <w:pStyle w:val="Tekstpodstawowy"/>
        <w:jc w:val="both"/>
        <w:rPr>
          <w:sz w:val="22"/>
          <w:szCs w:val="22"/>
        </w:rPr>
      </w:pPr>
      <w:r w:rsidRPr="00D40816">
        <w:rPr>
          <w:sz w:val="22"/>
          <w:szCs w:val="22"/>
        </w:rPr>
        <w:t>1.2.C    wiadomości przesyłane za pośrednictwem dziennika elektronicznego.</w:t>
      </w:r>
    </w:p>
    <w:p w14:paraId="732BBD9E" w14:textId="77777777" w:rsidR="00392ADA" w:rsidRPr="00D40816" w:rsidRDefault="00392ADA" w:rsidP="00392ADA">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0165074" w14:textId="77777777" w:rsidR="00392ADA" w:rsidRPr="00D40816" w:rsidRDefault="00392ADA" w:rsidP="00392ADA">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23196E4D" w14:textId="77777777" w:rsidR="00392ADA" w:rsidRPr="00D40816" w:rsidRDefault="00392ADA" w:rsidP="00392ADA">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21A932B4" w14:textId="77777777" w:rsidR="00392ADA" w:rsidRPr="00D40816" w:rsidRDefault="00392ADA" w:rsidP="00392ADA">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730AD5BD" w14:textId="77777777" w:rsidR="00392ADA" w:rsidRPr="00D40816" w:rsidRDefault="00392ADA" w:rsidP="00392ADA">
      <w:pPr>
        <w:pStyle w:val="Tekstpodstawowy"/>
        <w:jc w:val="both"/>
        <w:rPr>
          <w:sz w:val="22"/>
          <w:szCs w:val="22"/>
        </w:rPr>
      </w:pPr>
      <w:r w:rsidRPr="00D40816">
        <w:rPr>
          <w:sz w:val="22"/>
          <w:szCs w:val="22"/>
        </w:rPr>
        <w:t>1.3.D    wiadomości przesyłane za pośrednictwem dziennika elektronicznego.</w:t>
      </w:r>
    </w:p>
    <w:p w14:paraId="438ED821" w14:textId="499833BE" w:rsidR="004F4474" w:rsidRPr="00A46D7E" w:rsidRDefault="004F4474" w:rsidP="00392ADA">
      <w:pPr>
        <w:pStyle w:val="Tekstpodstawowy"/>
        <w:numPr>
          <w:ilvl w:val="0"/>
          <w:numId w:val="92"/>
        </w:numPr>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625A61C0" w:rsidR="007F564B" w:rsidRPr="007F564B" w:rsidRDefault="004F4474" w:rsidP="00392ADA">
      <w:pPr>
        <w:pStyle w:val="Tekstpodstawowy"/>
        <w:numPr>
          <w:ilvl w:val="0"/>
          <w:numId w:val="9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392ADA">
      <w:pPr>
        <w:pStyle w:val="Tekstpodstawowy"/>
        <w:numPr>
          <w:ilvl w:val="0"/>
          <w:numId w:val="9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lastRenderedPageBreak/>
        <w:t>Podstawowymi formami działalności dydaktyczno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obowiązkowe zajęcia edukacyjne, do których zalicza się zajęcia edukacyjne z zakresu kształcenia </w:t>
      </w:r>
      <w:r w:rsidR="0098236E">
        <w:rPr>
          <w:sz w:val="22"/>
          <w:szCs w:val="22"/>
          <w:lang w:val="en-US"/>
        </w:rPr>
        <w:br/>
        <w:t xml:space="preserve">       ogólnego </w:t>
      </w:r>
      <w:r w:rsidRPr="00BC6370">
        <w:rPr>
          <w:sz w:val="22"/>
          <w:szCs w:val="22"/>
          <w:lang w:val="en-US"/>
        </w:rPr>
        <w:t xml:space="preserve"> i z zakresu kształcenia w zawodzie, w tym praktyczną naukę zawodu,</w:t>
      </w:r>
    </w:p>
    <w:p w14:paraId="2EB06342" w14:textId="77777777" w:rsidR="00BC6370" w:rsidRPr="00BC6370" w:rsidRDefault="00BC6370" w:rsidP="0098236E">
      <w:pPr>
        <w:jc w:val="both"/>
        <w:rPr>
          <w:sz w:val="22"/>
          <w:szCs w:val="22"/>
          <w:lang w:val="en-US"/>
        </w:rPr>
      </w:pPr>
      <w:r w:rsidRPr="00BC6370">
        <w:rPr>
          <w:sz w:val="22"/>
          <w:szCs w:val="22"/>
          <w:lang w:val="en-US"/>
        </w:rPr>
        <w:t>1.2. dodatkowe zajęcia edukacyjne, do których zalicza się zajęcia, dla których nie została ustalona podstawa</w:t>
      </w:r>
      <w:r w:rsidR="0098236E">
        <w:rPr>
          <w:sz w:val="22"/>
          <w:szCs w:val="22"/>
          <w:lang w:val="en-US"/>
        </w:rPr>
        <w:br/>
        <w:t xml:space="preserve">      </w:t>
      </w:r>
      <w:r w:rsidRPr="00BC6370">
        <w:rPr>
          <w:sz w:val="22"/>
          <w:szCs w:val="22"/>
          <w:lang w:val="en-US"/>
        </w:rPr>
        <w:t xml:space="preserve"> programowa, lecz program naucznia tych zajęć został włączony do szkolnego zestawu programów </w:t>
      </w:r>
      <w:r w:rsidR="0098236E">
        <w:rPr>
          <w:sz w:val="22"/>
          <w:szCs w:val="22"/>
          <w:lang w:val="en-US"/>
        </w:rPr>
        <w:br/>
        <w:t xml:space="preserve">       </w:t>
      </w:r>
      <w:r w:rsidRPr="00BC6370">
        <w:rPr>
          <w:sz w:val="22"/>
          <w:szCs w:val="22"/>
          <w:lang w:val="en-US"/>
        </w:rPr>
        <w:t>nauczania</w:t>
      </w:r>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sidR="0098236E">
        <w:rPr>
          <w:sz w:val="22"/>
          <w:szCs w:val="22"/>
          <w:lang w:val="en-US"/>
        </w:rPr>
        <w:br/>
        <w:t xml:space="preserve">     i po</w:t>
      </w:r>
      <w:r w:rsidRPr="00BC6370">
        <w:rPr>
          <w:sz w:val="22"/>
          <w:szCs w:val="22"/>
          <w:lang w:val="en-US"/>
        </w:rPr>
        <w:t>zasięgnięciu opinii rady pedagogicznej i rady rodziców.</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3"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05E5C1B3" w14:textId="799547FE" w:rsidR="009032A4" w:rsidRPr="009B2F41" w:rsidRDefault="00713E0A" w:rsidP="009B2F41">
      <w:pPr>
        <w:pStyle w:val="Akapitzlist"/>
        <w:numPr>
          <w:ilvl w:val="0"/>
          <w:numId w:val="75"/>
        </w:numPr>
        <w:spacing w:line="240" w:lineRule="auto"/>
        <w:jc w:val="both"/>
        <w:rPr>
          <w:rFonts w:ascii="Times New Roman" w:hAnsi="Times New Roman"/>
          <w:b/>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sidRPr="009B2F41">
        <w:rPr>
          <w:rFonts w:ascii="Times New Roman" w:hAnsi="Times New Roman"/>
        </w:rPr>
        <w:t xml:space="preserve">technik logistyk, technik ekonomista i technik spedytor w pięcioletnim cyklu kształcenia – 8 tygodni </w:t>
      </w:r>
      <w:r w:rsidRPr="009B2F41">
        <w:rPr>
          <w:rFonts w:ascii="Times New Roman" w:hAnsi="Times New Roman"/>
        </w:rPr>
        <w:br/>
        <w:t xml:space="preserve">w klasie III i IV </w:t>
      </w:r>
      <w:r w:rsidR="00745804" w:rsidRPr="009B2F41">
        <w:rPr>
          <w:rFonts w:ascii="Times New Roman" w:hAnsi="Times New Roman"/>
        </w:rPr>
        <w:t>(</w:t>
      </w:r>
      <w:r w:rsidR="009B2F41" w:rsidRPr="009B2F41">
        <w:rPr>
          <w:rFonts w:ascii="Times New Roman" w:hAnsi="Times New Roman"/>
        </w:rPr>
        <w:t>280</w:t>
      </w:r>
      <w:r w:rsidR="00745804" w:rsidRPr="009B2F41">
        <w:rPr>
          <w:rFonts w:ascii="Times New Roman" w:hAnsi="Times New Roman"/>
        </w:rPr>
        <w:t xml:space="preserve"> godzin)</w:t>
      </w:r>
      <w:r w:rsidR="00D2350F" w:rsidRPr="009B2F41">
        <w:rPr>
          <w:rFonts w:ascii="Times New Roman" w:hAnsi="Times New Roman"/>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41FFC634"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00E13192">
        <w:rPr>
          <w:rFonts w:ascii="Times New Roman" w:hAnsi="Times New Roman"/>
        </w:rPr>
        <w:t>.</w:t>
      </w:r>
      <w:r w:rsidRPr="00713E0A">
        <w:rPr>
          <w:rFonts w:ascii="Times New Roman" w:hAnsi="Times New Roman"/>
        </w:rPr>
        <w:br/>
        <w:t>Kierownik praktycznej nauki zawodu na tydzień przed rozpoczęciem praktyk zapoznaje ze szczegółowymi wymaganiami edukacyjnymi, wynikającymi 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lastRenderedPageBreak/>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23B004A0" w:rsidR="004F4474" w:rsidRDefault="004F4474" w:rsidP="004F4474">
      <w:pPr>
        <w:jc w:val="both"/>
        <w:rPr>
          <w:sz w:val="22"/>
          <w:szCs w:val="22"/>
        </w:rPr>
      </w:pPr>
    </w:p>
    <w:p w14:paraId="32AE2D54" w14:textId="77777777" w:rsidR="00EC608D" w:rsidRDefault="00EC608D"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lastRenderedPageBreak/>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powyżej 1000 mnpm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Wolontariusze stali – uczniowie szkoły współkoordynując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13492B09"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w:t>
      </w:r>
      <w:r w:rsidR="006D66A0">
        <w:rPr>
          <w:sz w:val="22"/>
          <w:szCs w:val="22"/>
        </w:rPr>
        <w:t xml:space="preserve"> </w:t>
      </w:r>
      <w:r w:rsidR="006D66A0" w:rsidRPr="003F5E96">
        <w:rPr>
          <w:sz w:val="22"/>
          <w:szCs w:val="22"/>
        </w:rPr>
        <w:t>obiektów i</w:t>
      </w:r>
      <w:r>
        <w:rPr>
          <w:sz w:val="22"/>
          <w:szCs w:val="22"/>
        </w:rPr>
        <w:t xml:space="preserve">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0A9AF71" w14:textId="77777777" w:rsidR="00462516" w:rsidRPr="00AD32FC" w:rsidRDefault="00462516" w:rsidP="00462516">
      <w:pPr>
        <w:jc w:val="both"/>
        <w:rPr>
          <w:sz w:val="22"/>
          <w:szCs w:val="22"/>
        </w:rPr>
      </w:pPr>
      <w:r>
        <w:rPr>
          <w:sz w:val="22"/>
          <w:szCs w:val="22"/>
        </w:rPr>
        <w:t>1.5        gabinetu psychologa szkolnego i pedagoga specjalnego,</w:t>
      </w:r>
    </w:p>
    <w:p w14:paraId="06575D79" w14:textId="77777777" w:rsidR="00462516" w:rsidRPr="00AD32FC" w:rsidRDefault="00462516" w:rsidP="004F4474">
      <w:pPr>
        <w:jc w:val="both"/>
        <w:rPr>
          <w:sz w:val="22"/>
          <w:szCs w:val="22"/>
        </w:rPr>
      </w:pPr>
    </w:p>
    <w:p w14:paraId="585F61C0" w14:textId="30BFF9EA" w:rsidR="004F4474" w:rsidRPr="00AD32FC" w:rsidRDefault="004F4474" w:rsidP="004F4474">
      <w:pPr>
        <w:jc w:val="both"/>
        <w:rPr>
          <w:sz w:val="22"/>
          <w:szCs w:val="22"/>
        </w:rPr>
      </w:pPr>
      <w:r>
        <w:rPr>
          <w:sz w:val="22"/>
          <w:szCs w:val="22"/>
          <w:lang w:val="en-US"/>
        </w:rPr>
        <w:t>1.</w:t>
      </w:r>
      <w:r w:rsidR="00462516">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5EDE50A7" w:rsidR="004F4474" w:rsidRPr="000646E0" w:rsidRDefault="004F4474" w:rsidP="004F4474">
      <w:pPr>
        <w:rPr>
          <w:sz w:val="22"/>
          <w:szCs w:val="22"/>
        </w:rPr>
      </w:pPr>
      <w:r w:rsidRPr="000646E0">
        <w:rPr>
          <w:sz w:val="22"/>
          <w:szCs w:val="22"/>
        </w:rPr>
        <w:t>1.</w:t>
      </w:r>
      <w:r w:rsidR="00462516">
        <w:rPr>
          <w:sz w:val="22"/>
          <w:szCs w:val="22"/>
        </w:rPr>
        <w:t>7</w:t>
      </w:r>
      <w:r w:rsidRPr="000646E0">
        <w:rPr>
          <w:sz w:val="22"/>
          <w:szCs w:val="22"/>
        </w:rPr>
        <w:t xml:space="preserve"> </w:t>
      </w:r>
      <w:r>
        <w:rPr>
          <w:sz w:val="22"/>
          <w:szCs w:val="22"/>
        </w:rPr>
        <w:t xml:space="preserve">       </w:t>
      </w:r>
      <w:r w:rsidRPr="000646E0">
        <w:rPr>
          <w:sz w:val="22"/>
          <w:szCs w:val="22"/>
        </w:rPr>
        <w:t>pomieszczeń sanitarno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1B6D6725" w:rsidR="00BA62DA" w:rsidRDefault="00BA12B5" w:rsidP="003373F8">
      <w:pPr>
        <w:numPr>
          <w:ilvl w:val="2"/>
          <w:numId w:val="6"/>
        </w:numPr>
        <w:tabs>
          <w:tab w:val="left" w:pos="0"/>
        </w:tabs>
        <w:ind w:left="1584"/>
        <w:jc w:val="both"/>
        <w:rPr>
          <w:sz w:val="22"/>
          <w:szCs w:val="22"/>
        </w:rPr>
      </w:pPr>
      <w:r>
        <w:rPr>
          <w:sz w:val="22"/>
          <w:szCs w:val="22"/>
        </w:rPr>
        <w:t>p</w:t>
      </w:r>
      <w:r w:rsidR="00BA62DA">
        <w:rPr>
          <w:sz w:val="22"/>
          <w:szCs w:val="22"/>
        </w:rPr>
        <w:t>sycholog szkolny</w:t>
      </w:r>
      <w:r>
        <w:rPr>
          <w:sz w:val="22"/>
          <w:szCs w:val="22"/>
        </w:rPr>
        <w:t>,</w:t>
      </w:r>
    </w:p>
    <w:p w14:paraId="4F1AC052" w14:textId="681E806F" w:rsidR="00BA12B5" w:rsidRPr="00A46D7E" w:rsidRDefault="00BA12B5" w:rsidP="003373F8">
      <w:pPr>
        <w:numPr>
          <w:ilvl w:val="2"/>
          <w:numId w:val="6"/>
        </w:numPr>
        <w:tabs>
          <w:tab w:val="left" w:pos="0"/>
        </w:tabs>
        <w:ind w:left="1584"/>
        <w:jc w:val="both"/>
        <w:rPr>
          <w:sz w:val="22"/>
          <w:szCs w:val="22"/>
        </w:rPr>
      </w:pPr>
      <w:r>
        <w:rPr>
          <w:sz w:val="22"/>
          <w:szCs w:val="22"/>
        </w:rPr>
        <w:t>pedagog specjalny.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32CCF5D4" w:rsidR="00CC5BCF" w:rsidRPr="00CC5BCF" w:rsidRDefault="003373F8" w:rsidP="003373F8">
      <w:pPr>
        <w:jc w:val="both"/>
        <w:rPr>
          <w:sz w:val="22"/>
          <w:szCs w:val="22"/>
        </w:rPr>
      </w:pPr>
      <w:r>
        <w:rPr>
          <w:sz w:val="22"/>
          <w:szCs w:val="22"/>
          <w:lang w:val="en-US"/>
        </w:rPr>
        <w:lastRenderedPageBreak/>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w:t>
      </w:r>
      <w:r w:rsidR="00FC4D7D">
        <w:rPr>
          <w:sz w:val="22"/>
          <w:szCs w:val="22"/>
        </w:rPr>
        <w:t>dyrekcję i</w:t>
      </w:r>
      <w:r w:rsidR="00CC5BCF" w:rsidRPr="00CC5BCF">
        <w:rPr>
          <w:sz w:val="22"/>
          <w:szCs w:val="22"/>
        </w:rPr>
        <w:t xml:space="preserve"> pracowników obsługi. Szczególnie groźne są : pęknięte i rozbite szyby, odsłonięte </w:t>
      </w:r>
      <w:r w:rsidR="00FC4D7D">
        <w:rPr>
          <w:sz w:val="22"/>
          <w:szCs w:val="22"/>
        </w:rPr>
        <w:br/>
        <w:t xml:space="preserve">        </w:t>
      </w:r>
      <w:r w:rsidR="00CC5BCF" w:rsidRPr="00CC5BCF">
        <w:rPr>
          <w:sz w:val="22"/>
          <w:szCs w:val="22"/>
        </w:rPr>
        <w:t xml:space="preserve">przewody elektryczne, ostre przedmioty, sprzęty </w:t>
      </w:r>
      <w:r>
        <w:rPr>
          <w:sz w:val="22"/>
          <w:szCs w:val="22"/>
        </w:rP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sal lekcyjnych, dba o zamykanie sal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CE05203"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prowadzący zajęcia musi</w:t>
      </w:r>
      <w:r w:rsidR="007F411F">
        <w:rPr>
          <w:sz w:val="22"/>
          <w:szCs w:val="22"/>
        </w:rPr>
        <w:t xml:space="preserve"> </w:t>
      </w:r>
      <w:r w:rsidR="00CC5BCF" w:rsidRPr="00CC5BCF">
        <w:rPr>
          <w:sz w:val="22"/>
          <w:szCs w:val="22"/>
        </w:rPr>
        <w:t>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32168099"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postdiagnostycznym, w szczególności w zakresie </w:t>
      </w:r>
      <w:r w:rsidR="00CC5BCF" w:rsidRPr="00CC5BCF">
        <w:rPr>
          <w:sz w:val="22"/>
          <w:szCs w:val="22"/>
        </w:rPr>
        <w:br/>
      </w:r>
      <w:r w:rsidR="00CC5BCF" w:rsidRPr="00CC5BCF">
        <w:rPr>
          <w:sz w:val="22"/>
          <w:szCs w:val="22"/>
        </w:rPr>
        <w:lastRenderedPageBreak/>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7"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6.5. realizacji zadań określonych w wso.</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468A4E42" w:rsidR="004F4474" w:rsidRPr="00A46D7E" w:rsidRDefault="004F4474" w:rsidP="00F95F19">
      <w:pPr>
        <w:ind w:left="360"/>
        <w:jc w:val="both"/>
        <w:rPr>
          <w:sz w:val="22"/>
          <w:szCs w:val="22"/>
        </w:rPr>
      </w:pPr>
      <w:r w:rsidRPr="00A46D7E">
        <w:rPr>
          <w:sz w:val="22"/>
          <w:szCs w:val="22"/>
        </w:rPr>
        <w:t>3.4. współdziała z pedagogiem szkolnym</w:t>
      </w:r>
      <w:r w:rsidR="00B72BF7">
        <w:rPr>
          <w:sz w:val="22"/>
          <w:szCs w:val="22"/>
        </w:rPr>
        <w:t>, psychologiem szkolnym, pedagogiem specjalnym</w:t>
      </w:r>
      <w:r w:rsidRPr="00A46D7E">
        <w:rPr>
          <w:sz w:val="22"/>
          <w:szCs w:val="22"/>
        </w:rPr>
        <w:t xml:space="preserve">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lastRenderedPageBreak/>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0896FF7E" w:rsidR="00665CED" w:rsidRPr="00665CED" w:rsidRDefault="00665CED" w:rsidP="008F5590">
      <w:pPr>
        <w:numPr>
          <w:ilvl w:val="0"/>
          <w:numId w:val="78"/>
        </w:numPr>
        <w:jc w:val="both"/>
        <w:rPr>
          <w:sz w:val="22"/>
          <w:szCs w:val="22"/>
        </w:rPr>
      </w:pPr>
      <w:r w:rsidRPr="00665CED">
        <w:rPr>
          <w:sz w:val="22"/>
          <w:szCs w:val="22"/>
        </w:rPr>
        <w:t xml:space="preserve">W celu zapewnienia uczniom opieki psychologiczno-pedagogicznej w Zespole Szkół zatrudniony jest </w:t>
      </w:r>
      <w:r w:rsidR="009A44B8" w:rsidRPr="00AD32FC">
        <w:rPr>
          <w:sz w:val="22"/>
          <w:szCs w:val="22"/>
        </w:rPr>
        <w:t>pedagog</w:t>
      </w:r>
      <w:r w:rsidR="009A44B8">
        <w:rPr>
          <w:sz w:val="22"/>
          <w:szCs w:val="22"/>
        </w:rPr>
        <w:t>, psycholog i pedagog specjalny</w:t>
      </w:r>
      <w:r w:rsidR="009A44B8" w:rsidRPr="00AD32FC">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lastRenderedPageBreak/>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049204EB" w:rsid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772CC509" w14:textId="77777777"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 xml:space="preserve">Do zadań pedagoga specjalnego w szkole należy w szczególności: </w:t>
      </w:r>
    </w:p>
    <w:p w14:paraId="0B8FED79"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2B95F088"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32396660"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F1949F7"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rozwiązywaniu problemów dydaktycznych i wychowawczych uczniów, </w:t>
      </w:r>
    </w:p>
    <w:p w14:paraId="68376172"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FA22EA7"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7BE48725"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wspieranie nauczycieli, wychowawców grup wychowawczych i innych specjalistów w: </w:t>
      </w:r>
    </w:p>
    <w:p w14:paraId="0921856A"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6607E76E"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udzielaniu pomocy psychologiczno-pedagogicznej w bezpośredniej pracy z uczniem, </w:t>
      </w:r>
    </w:p>
    <w:p w14:paraId="58466271"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1F3B7014"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doborze metod, form kształcenia i środków dydaktycznych do potrzeb uczniów; </w:t>
      </w:r>
    </w:p>
    <w:p w14:paraId="46477FBD"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3FFC52A6"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w zależności od potrzeb, z innymi podmiotami, </w:t>
      </w:r>
    </w:p>
    <w:p w14:paraId="4DFB6DBD" w14:textId="21708284" w:rsidR="007765C7" w:rsidRDefault="007765C7" w:rsidP="007765C7">
      <w:pPr>
        <w:pStyle w:val="Akapitzlist"/>
        <w:numPr>
          <w:ilvl w:val="1"/>
          <w:numId w:val="91"/>
        </w:numPr>
        <w:rPr>
          <w:rFonts w:ascii="Times New Roman" w:hAnsi="Times New Roman"/>
        </w:rPr>
      </w:pPr>
      <w:r w:rsidRPr="00DB5AD3">
        <w:rPr>
          <w:rFonts w:ascii="Times New Roman" w:hAnsi="Times New Roman"/>
        </w:rPr>
        <w:t>przedstawianie radzie pedagogicznej propozycji w zakresie doskonalenia zawodowego nauczycieli.</w:t>
      </w:r>
    </w:p>
    <w:p w14:paraId="744BB307" w14:textId="172012C6"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lastRenderedPageBreak/>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254ADA7D"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2BA392F6"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330914">
        <w:rPr>
          <w:sz w:val="22"/>
          <w:szCs w:val="22"/>
        </w:rPr>
        <w:t xml:space="preserve"> i psychologicznego</w:t>
      </w:r>
      <w:r w:rsidRPr="002B3BB0">
        <w:rPr>
          <w:sz w:val="22"/>
          <w:szCs w:val="22"/>
        </w:rPr>
        <w:t>,</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2CF2537" w14:textId="77777777" w:rsidR="000D5E5B" w:rsidRPr="001E501E" w:rsidRDefault="002B3BB0" w:rsidP="000D5E5B">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0D5E5B">
        <w:rPr>
          <w:sz w:val="22"/>
          <w:szCs w:val="22"/>
        </w:rPr>
        <w:t xml:space="preserve"> </w:t>
      </w:r>
      <w:r w:rsidR="000D5E5B"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lastRenderedPageBreak/>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1E1743B1" w14:textId="77777777" w:rsidR="00A93461"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w:t>
      </w:r>
    </w:p>
    <w:p w14:paraId="193D1535" w14:textId="77777777" w:rsidR="00A93461" w:rsidRPr="003F5E96" w:rsidRDefault="005D07E5" w:rsidP="00A93461">
      <w:pPr>
        <w:pStyle w:val="Akapitzlist"/>
        <w:numPr>
          <w:ilvl w:val="0"/>
          <w:numId w:val="81"/>
        </w:numPr>
        <w:rPr>
          <w:rFonts w:ascii="Times New Roman" w:hAnsi="Times New Roman"/>
        </w:rPr>
      </w:pPr>
      <w:r w:rsidRPr="005D07E5">
        <w:t xml:space="preserve"> </w:t>
      </w:r>
      <w:bookmarkStart w:id="1" w:name="_Hlk144373232"/>
      <w:bookmarkStart w:id="2" w:name="_Hlk144373606"/>
      <w:r w:rsidR="00A93461"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0CDBBA2F" w14:textId="693475F7" w:rsidR="005D07E5" w:rsidRPr="00A93461" w:rsidRDefault="00A93461" w:rsidP="00A93461">
      <w:pPr>
        <w:pStyle w:val="Akapitzlist"/>
        <w:numPr>
          <w:ilvl w:val="0"/>
          <w:numId w:val="81"/>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r>
        <w:rPr>
          <w:rFonts w:ascii="Times New Roman" w:hAnsi="Times New Roman"/>
        </w:rPr>
        <w:t>.</w:t>
      </w:r>
    </w:p>
    <w:p w14:paraId="64825D49" w14:textId="40C9AA91" w:rsidR="009E4CBB" w:rsidRPr="009E4CBB" w:rsidRDefault="009E4CBB" w:rsidP="008F5590">
      <w:pPr>
        <w:numPr>
          <w:ilvl w:val="0"/>
          <w:numId w:val="81"/>
        </w:numPr>
        <w:rPr>
          <w:sz w:val="24"/>
          <w:szCs w:val="22"/>
        </w:rPr>
      </w:pPr>
      <w:r w:rsidRPr="00FA2FE4">
        <w:rPr>
          <w:sz w:val="22"/>
        </w:rPr>
        <w:t>Przestrzegać</w:t>
      </w:r>
      <w:r w:rsidR="00B302FB">
        <w:rPr>
          <w:sz w:val="22"/>
        </w:rPr>
        <w:t xml:space="preserve"> </w:t>
      </w:r>
      <w:r w:rsidR="00B302FB" w:rsidRPr="00C357AB">
        <w:rPr>
          <w:sz w:val="22"/>
        </w:rPr>
        <w:t>w czasie pandemii</w:t>
      </w:r>
      <w:r w:rsidRPr="00C357AB">
        <w:rPr>
          <w:sz w:val="22"/>
        </w:rPr>
        <w:t xml:space="preserve">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lastRenderedPageBreak/>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0F7DDF12" w:rsidR="004F4474" w:rsidRDefault="004F4474" w:rsidP="000E1CEF">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1020D2B6"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lastRenderedPageBreak/>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lastRenderedPageBreak/>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79377DDB" w14:textId="77777777" w:rsidR="00AD0847" w:rsidRDefault="00AD0847" w:rsidP="004F4474">
      <w:pPr>
        <w:pStyle w:val="Nagwek3"/>
        <w:jc w:val="center"/>
        <w:rPr>
          <w:rFonts w:cs="Times New Roman"/>
          <w:b/>
          <w:szCs w:val="24"/>
        </w:rPr>
      </w:pPr>
    </w:p>
    <w:p w14:paraId="2C5377BF" w14:textId="77777777" w:rsidR="00AD0847" w:rsidRDefault="00AD0847" w:rsidP="004F4474">
      <w:pPr>
        <w:pStyle w:val="Nagwek3"/>
        <w:jc w:val="center"/>
        <w:rPr>
          <w:rFonts w:cs="Times New Roman"/>
          <w:b/>
          <w:szCs w:val="24"/>
        </w:rPr>
      </w:pPr>
    </w:p>
    <w:p w14:paraId="0E9A9533" w14:textId="60E42B0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2E10D509" w14:textId="32F08475"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miesiąc</w:t>
      </w:r>
      <w:r w:rsidR="00C357AB">
        <w:rPr>
          <w:rFonts w:cs="Times New Roman"/>
          <w:sz w:val="22"/>
          <w:szCs w:val="22"/>
          <w:lang w:eastAsia="ar-SA" w:bidi="ar-SA"/>
        </w:rPr>
        <w:t xml:space="preserve"> przed</w:t>
      </w:r>
      <w:r w:rsidRPr="002B47F4">
        <w:rPr>
          <w:rFonts w:cs="Times New Roman"/>
          <w:sz w:val="22"/>
          <w:szCs w:val="22"/>
          <w:lang w:eastAsia="ar-SA" w:bidi="ar-SA"/>
        </w:rPr>
        <w:t xml:space="preserve"> 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3F73D655" w:rsidR="004F4474" w:rsidRPr="00720963" w:rsidRDefault="004F4474" w:rsidP="00720963">
      <w:pPr>
        <w:numPr>
          <w:ilvl w:val="0"/>
          <w:numId w:val="48"/>
        </w:numPr>
        <w:spacing w:after="120"/>
        <w:jc w:val="both"/>
        <w:rPr>
          <w:sz w:val="22"/>
          <w:szCs w:val="22"/>
          <w:lang w:eastAsia="ar-SA"/>
        </w:rPr>
      </w:pPr>
      <w:r w:rsidRPr="002B47F4">
        <w:rPr>
          <w:rFonts w:cs="Times New Roman"/>
          <w:sz w:val="22"/>
          <w:szCs w:val="22"/>
          <w:lang w:eastAsia="ar-SA" w:bidi="ar-SA"/>
        </w:rPr>
        <w:lastRenderedPageBreak/>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720963">
        <w:rPr>
          <w:rFonts w:cs="Times New Roman"/>
          <w:sz w:val="22"/>
          <w:szCs w:val="22"/>
          <w:lang w:eastAsia="ar-SA" w:bidi="ar-SA"/>
        </w:rPr>
        <w:t xml:space="preserve"> </w:t>
      </w:r>
      <w:r w:rsidR="00720963" w:rsidRPr="00FA49C5">
        <w:rPr>
          <w:sz w:val="22"/>
          <w:szCs w:val="22"/>
          <w:lang w:eastAsia="ar-SA"/>
        </w:rPr>
        <w:t>Oceny końcowe wystawiane są najpóźniej na ostatnich, przed klasyfikacyjnym posiedzeniem rady pedagogicznej, zajęciach edukacyjnych z danego przedmiotu.</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1FB8DB74"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720963"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bookmarkStart w:id="3" w:name="_Hlk144890261"/>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bookmarkEnd w:id="3"/>
    <w:p w14:paraId="04EC4FF7" w14:textId="4ABC3395"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964273" w:rsidRPr="00FA49C5">
        <w:rPr>
          <w:sz w:val="22"/>
          <w:szCs w:val="22"/>
          <w:lang w:eastAsia="ar-SA"/>
        </w:rPr>
        <w:t>nie dopuszcza się zapisu ocen ze znakami „plus” lub „minus”</w:t>
      </w:r>
      <w:r w:rsidRPr="002B47F4">
        <w:rPr>
          <w:rFonts w:cs="Times New Roman"/>
          <w:sz w:val="22"/>
          <w:szCs w:val="22"/>
          <w:lang w:eastAsia="ar-SA" w:bidi="ar-SA"/>
        </w:rPr>
        <w:t>.</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607A6D8B"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87542C">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lastRenderedPageBreak/>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 xml:space="preserve">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w:t>
      </w:r>
      <w:r w:rsidRPr="002B47F4">
        <w:rPr>
          <w:rFonts w:cs="Times New Roman"/>
          <w:sz w:val="22"/>
          <w:szCs w:val="22"/>
          <w:lang w:eastAsia="ar-SA" w:bidi="ar-SA"/>
        </w:rPr>
        <w:lastRenderedPageBreak/>
        <w:t>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555C3FD2" w:rsidR="004F447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lastRenderedPageBreak/>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0F635FDE" w:rsidR="004F447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72616F48" w14:textId="1EF720BC" w:rsidR="00EC608D" w:rsidRDefault="00EC608D" w:rsidP="00EC608D">
      <w:pPr>
        <w:jc w:val="both"/>
        <w:rPr>
          <w:rFonts w:cs="Times New Roman"/>
          <w:sz w:val="22"/>
          <w:szCs w:val="22"/>
          <w:lang w:eastAsia="ar-SA" w:bidi="ar-SA"/>
        </w:rPr>
      </w:pP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56022411" w14:textId="29026472" w:rsidR="00AD0847" w:rsidRPr="002B13C3" w:rsidRDefault="00AD0847" w:rsidP="00AD0847">
      <w:pPr>
        <w:rPr>
          <w:rFonts w:cs="Times New Roman"/>
          <w:sz w:val="24"/>
          <w:szCs w:val="24"/>
          <w:lang w:eastAsia="pl-PL" w:bidi="ar-SA"/>
        </w:rPr>
      </w:pPr>
      <w:r w:rsidRPr="002B13C3">
        <w:rPr>
          <w:sz w:val="24"/>
          <w:szCs w:val="24"/>
        </w:rPr>
        <w:t xml:space="preserve">Zmiany W Statucie Technikum Nr 2 w Częstochowie zostały uchwalone na posiedzeniu Rady Pedagogicznej w dniu </w:t>
      </w:r>
      <w:r w:rsidR="00E13192">
        <w:rPr>
          <w:sz w:val="24"/>
          <w:szCs w:val="24"/>
        </w:rPr>
        <w:t>30</w:t>
      </w:r>
      <w:r w:rsidRPr="002B13C3">
        <w:rPr>
          <w:sz w:val="24"/>
          <w:szCs w:val="24"/>
        </w:rPr>
        <w:t>.</w:t>
      </w:r>
      <w:r w:rsidR="00E13192">
        <w:rPr>
          <w:sz w:val="24"/>
          <w:szCs w:val="24"/>
        </w:rPr>
        <w:t>09</w:t>
      </w:r>
      <w:r w:rsidRPr="002B13C3">
        <w:rPr>
          <w:sz w:val="24"/>
          <w:szCs w:val="24"/>
        </w:rPr>
        <w:t>.202</w:t>
      </w:r>
      <w:r w:rsidR="00E13192">
        <w:rPr>
          <w:sz w:val="24"/>
          <w:szCs w:val="24"/>
        </w:rPr>
        <w:t>4</w:t>
      </w:r>
      <w:r w:rsidRPr="002B13C3">
        <w:rPr>
          <w:sz w:val="24"/>
          <w:szCs w:val="24"/>
        </w:rPr>
        <w:t>.</w:t>
      </w:r>
    </w:p>
    <w:p w14:paraId="109E21F9" w14:textId="77777777" w:rsidR="005601EA" w:rsidRDefault="005601EA"/>
    <w:p w14:paraId="1E007593" w14:textId="5F16C737" w:rsidR="002B13C3" w:rsidRPr="008047BE" w:rsidRDefault="002B13C3" w:rsidP="002B13C3">
      <w:pPr>
        <w:rPr>
          <w:sz w:val="24"/>
          <w:szCs w:val="24"/>
        </w:rPr>
      </w:pPr>
      <w:r w:rsidRPr="008047BE">
        <w:rPr>
          <w:sz w:val="24"/>
          <w:szCs w:val="24"/>
        </w:rPr>
        <w:t xml:space="preserve">Tekst ujednolicony z dnia </w:t>
      </w:r>
      <w:r w:rsidR="00E13192">
        <w:rPr>
          <w:sz w:val="24"/>
          <w:szCs w:val="24"/>
        </w:rPr>
        <w:t>4</w:t>
      </w:r>
      <w:r w:rsidRPr="008047BE">
        <w:rPr>
          <w:sz w:val="24"/>
          <w:szCs w:val="24"/>
        </w:rPr>
        <w:t>.09.202</w:t>
      </w:r>
      <w:r w:rsidR="00E13192">
        <w:rPr>
          <w:sz w:val="24"/>
          <w:szCs w:val="24"/>
        </w:rPr>
        <w:t>4</w:t>
      </w:r>
      <w:r w:rsidRPr="008047BE">
        <w:rPr>
          <w:sz w:val="24"/>
          <w:szCs w:val="24"/>
        </w:rPr>
        <w:t>.</w:t>
      </w:r>
    </w:p>
    <w:p w14:paraId="5E1DA026" w14:textId="0D0BEFF0" w:rsidR="002B13C3" w:rsidRDefault="002B13C3"/>
    <w:sectPr w:rsidR="002B13C3" w:rsidSect="00B82F2A">
      <w:headerReference w:type="default" r:id="rId28"/>
      <w:footerReference w:type="even" r:id="rId29"/>
      <w:footerReference w:type="default" r:id="rId30"/>
      <w:headerReference w:type="first" r:id="rId31"/>
      <w:footerReference w:type="first" r:id="rId32"/>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3"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4"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5"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7"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0" w15:restartNumberingAfterBreak="0">
    <w:nsid w:val="2C0A462E"/>
    <w:multiLevelType w:val="singleLevel"/>
    <w:tmpl w:val="00000001"/>
    <w:lvl w:ilvl="0">
      <w:start w:val="1"/>
      <w:numFmt w:val="decimal"/>
      <w:pStyle w:val="Nagwek5"/>
      <w:lvlText w:val="%1."/>
      <w:lvlJc w:val="left"/>
      <w:pPr>
        <w:ind w:hanging="360"/>
      </w:pPr>
    </w:lvl>
  </w:abstractNum>
  <w:abstractNum w:abstractNumId="41"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2"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4"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6"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8"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2"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60"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1" w15:restartNumberingAfterBreak="0">
    <w:nsid w:val="49E76018"/>
    <w:multiLevelType w:val="singleLevel"/>
    <w:tmpl w:val="00000001"/>
    <w:lvl w:ilvl="0">
      <w:start w:val="1"/>
      <w:numFmt w:val="decimal"/>
      <w:lvlText w:val="%1."/>
      <w:lvlJc w:val="left"/>
      <w:pPr>
        <w:ind w:hanging="360"/>
      </w:pPr>
    </w:lvl>
  </w:abstractNum>
  <w:abstractNum w:abstractNumId="62"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4"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5"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7"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8"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9"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0"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2"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3"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4"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5"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7"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9"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5725751">
    <w:abstractNumId w:val="40"/>
  </w:num>
  <w:num w:numId="2" w16cid:durableId="1409428258">
    <w:abstractNumId w:val="5"/>
  </w:num>
  <w:num w:numId="3" w16cid:durableId="1212766596">
    <w:abstractNumId w:val="12"/>
  </w:num>
  <w:num w:numId="4" w16cid:durableId="1843857773">
    <w:abstractNumId w:val="16"/>
  </w:num>
  <w:num w:numId="5" w16cid:durableId="1672482967">
    <w:abstractNumId w:val="17"/>
  </w:num>
  <w:num w:numId="6" w16cid:durableId="1283808845">
    <w:abstractNumId w:val="18"/>
  </w:num>
  <w:num w:numId="7" w16cid:durableId="605845013">
    <w:abstractNumId w:val="19"/>
  </w:num>
  <w:num w:numId="8" w16cid:durableId="1069303634">
    <w:abstractNumId w:val="20"/>
  </w:num>
  <w:num w:numId="9" w16cid:durableId="1999963159">
    <w:abstractNumId w:val="21"/>
  </w:num>
  <w:num w:numId="10" w16cid:durableId="213541292">
    <w:abstractNumId w:val="71"/>
  </w:num>
  <w:num w:numId="11" w16cid:durableId="1951543521">
    <w:abstractNumId w:val="43"/>
  </w:num>
  <w:num w:numId="12" w16cid:durableId="829715711">
    <w:abstractNumId w:val="47"/>
  </w:num>
  <w:num w:numId="13" w16cid:durableId="61872253">
    <w:abstractNumId w:val="22"/>
  </w:num>
  <w:num w:numId="14" w16cid:durableId="614335022">
    <w:abstractNumId w:val="61"/>
  </w:num>
  <w:num w:numId="15" w16cid:durableId="1644432876">
    <w:abstractNumId w:val="63"/>
  </w:num>
  <w:num w:numId="16" w16cid:durableId="417680569">
    <w:abstractNumId w:val="63"/>
    <w:lvlOverride w:ilvl="0">
      <w:startOverride w:val="5"/>
    </w:lvlOverride>
    <w:lvlOverride w:ilvl="1">
      <w:startOverride w:val="3"/>
    </w:lvlOverride>
  </w:num>
  <w:num w:numId="17" w16cid:durableId="195893844">
    <w:abstractNumId w:val="32"/>
  </w:num>
  <w:num w:numId="18" w16cid:durableId="113864794">
    <w:abstractNumId w:val="73"/>
  </w:num>
  <w:num w:numId="19" w16cid:durableId="19473296">
    <w:abstractNumId w:val="69"/>
  </w:num>
  <w:num w:numId="20" w16cid:durableId="288171195">
    <w:abstractNumId w:val="69"/>
    <w:lvlOverride w:ilvl="0">
      <w:startOverride w:val="3"/>
    </w:lvlOverride>
    <w:lvlOverride w:ilvl="1">
      <w:startOverride w:val="3"/>
    </w:lvlOverride>
  </w:num>
  <w:num w:numId="21" w16cid:durableId="671303045">
    <w:abstractNumId w:val="30"/>
  </w:num>
  <w:num w:numId="22" w16cid:durableId="2079594803">
    <w:abstractNumId w:val="32"/>
  </w:num>
  <w:num w:numId="23" w16cid:durableId="704908235">
    <w:abstractNumId w:val="41"/>
  </w:num>
  <w:num w:numId="24" w16cid:durableId="12686609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9383688">
    <w:abstractNumId w:val="50"/>
  </w:num>
  <w:num w:numId="28" w16cid:durableId="993876821">
    <w:abstractNumId w:val="23"/>
  </w:num>
  <w:num w:numId="29" w16cid:durableId="1738283258">
    <w:abstractNumId w:val="29"/>
  </w:num>
  <w:num w:numId="30" w16cid:durableId="956377687">
    <w:abstractNumId w:val="66"/>
  </w:num>
  <w:num w:numId="31" w16cid:durableId="147436953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9583996">
    <w:abstractNumId w:val="42"/>
  </w:num>
  <w:num w:numId="38" w16cid:durableId="1896618939">
    <w:abstractNumId w:val="68"/>
  </w:num>
  <w:num w:numId="39" w16cid:durableId="1672829295">
    <w:abstractNumId w:val="75"/>
  </w:num>
  <w:num w:numId="40" w16cid:durableId="850338119">
    <w:abstractNumId w:val="55"/>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531059">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694843110">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0785899">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263369286">
    <w:abstractNumId w:val="45"/>
  </w:num>
  <w:num w:numId="55" w16cid:durableId="1264535271">
    <w:abstractNumId w:val="79"/>
  </w:num>
  <w:num w:numId="56" w16cid:durableId="567617254">
    <w:abstractNumId w:val="70"/>
  </w:num>
  <w:num w:numId="57" w16cid:durableId="239875664">
    <w:abstractNumId w:val="27"/>
  </w:num>
  <w:num w:numId="58" w16cid:durableId="549420778">
    <w:abstractNumId w:val="65"/>
  </w:num>
  <w:num w:numId="59" w16cid:durableId="647438307">
    <w:abstractNumId w:val="53"/>
  </w:num>
  <w:num w:numId="60" w16cid:durableId="799609956">
    <w:abstractNumId w:val="25"/>
  </w:num>
  <w:num w:numId="61" w16cid:durableId="673996862">
    <w:abstractNumId w:val="67"/>
  </w:num>
  <w:num w:numId="62" w16cid:durableId="283971171">
    <w:abstractNumId w:val="62"/>
  </w:num>
  <w:num w:numId="63" w16cid:durableId="1832604121">
    <w:abstractNumId w:val="49"/>
  </w:num>
  <w:num w:numId="64" w16cid:durableId="91162017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0933055">
    <w:abstractNumId w:val="58"/>
  </w:num>
  <w:num w:numId="66" w16cid:durableId="318310068">
    <w:abstractNumId w:val="48"/>
  </w:num>
  <w:num w:numId="67" w16cid:durableId="859245384">
    <w:abstractNumId w:val="26"/>
  </w:num>
  <w:num w:numId="68" w16cid:durableId="107705701">
    <w:abstractNumId w:val="54"/>
  </w:num>
  <w:num w:numId="69" w16cid:durableId="1282421240">
    <w:abstractNumId w:val="24"/>
  </w:num>
  <w:num w:numId="70" w16cid:durableId="1894342574">
    <w:abstractNumId w:val="35"/>
  </w:num>
  <w:num w:numId="71" w16cid:durableId="74037339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36542558">
    <w:abstractNumId w:val="39"/>
  </w:num>
  <w:num w:numId="73" w16cid:durableId="455831294">
    <w:abstractNumId w:val="0"/>
  </w:num>
  <w:num w:numId="74" w16cid:durableId="2018388999">
    <w:abstractNumId w:val="60"/>
  </w:num>
  <w:num w:numId="75" w16cid:durableId="1020203327">
    <w:abstractNumId w:val="38"/>
  </w:num>
  <w:num w:numId="76" w16cid:durableId="315762337">
    <w:abstractNumId w:val="7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70667533">
    <w:abstractNumId w:val="78"/>
  </w:num>
  <w:num w:numId="78" w16cid:durableId="1704555591">
    <w:abstractNumId w:val="76"/>
  </w:num>
  <w:num w:numId="79" w16cid:durableId="1422528651">
    <w:abstractNumId w:val="52"/>
  </w:num>
  <w:num w:numId="80" w16cid:durableId="852379783">
    <w:abstractNumId w:val="51"/>
  </w:num>
  <w:num w:numId="81" w16cid:durableId="44643864">
    <w:abstractNumId w:val="36"/>
  </w:num>
  <w:num w:numId="82" w16cid:durableId="1094205467">
    <w:abstractNumId w:val="59"/>
  </w:num>
  <w:num w:numId="83" w16cid:durableId="856384833">
    <w:abstractNumId w:val="33"/>
  </w:num>
  <w:num w:numId="84" w16cid:durableId="1886407654">
    <w:abstractNumId w:val="64"/>
  </w:num>
  <w:num w:numId="85" w16cid:durableId="1257445257">
    <w:abstractNumId w:val="44"/>
  </w:num>
  <w:num w:numId="86" w16cid:durableId="769546181">
    <w:abstractNumId w:val="56"/>
  </w:num>
  <w:num w:numId="87" w16cid:durableId="1335887412">
    <w:abstractNumId w:val="46"/>
  </w:num>
  <w:num w:numId="88" w16cid:durableId="564999283">
    <w:abstractNumId w:val="72"/>
  </w:num>
  <w:num w:numId="89" w16cid:durableId="1588609616">
    <w:abstractNumId w:val="28"/>
  </w:num>
  <w:num w:numId="90" w16cid:durableId="1058356121">
    <w:abstractNumId w:val="37"/>
  </w:num>
  <w:num w:numId="91" w16cid:durableId="895509452">
    <w:abstractNumId w:val="31"/>
  </w:num>
  <w:num w:numId="92" w16cid:durableId="2147047951">
    <w:abstractNumId w:val="34"/>
  </w:num>
  <w:num w:numId="93" w16cid:durableId="223688225">
    <w:abstractNumId w:val="5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34BEC"/>
    <w:rsid w:val="000376E4"/>
    <w:rsid w:val="000714D4"/>
    <w:rsid w:val="00075EFB"/>
    <w:rsid w:val="000A67E7"/>
    <w:rsid w:val="000D5E5B"/>
    <w:rsid w:val="000E1CEF"/>
    <w:rsid w:val="000F12DA"/>
    <w:rsid w:val="000F381D"/>
    <w:rsid w:val="00107FF9"/>
    <w:rsid w:val="001116F6"/>
    <w:rsid w:val="00123C98"/>
    <w:rsid w:val="0012500F"/>
    <w:rsid w:val="002014E3"/>
    <w:rsid w:val="00217E5B"/>
    <w:rsid w:val="00280029"/>
    <w:rsid w:val="002A5EA3"/>
    <w:rsid w:val="002B13C3"/>
    <w:rsid w:val="002B3BB0"/>
    <w:rsid w:val="002C095F"/>
    <w:rsid w:val="002C4325"/>
    <w:rsid w:val="002C6DC7"/>
    <w:rsid w:val="00302C46"/>
    <w:rsid w:val="00310041"/>
    <w:rsid w:val="00330914"/>
    <w:rsid w:val="00332B4F"/>
    <w:rsid w:val="003373F8"/>
    <w:rsid w:val="00390BA9"/>
    <w:rsid w:val="00391A8F"/>
    <w:rsid w:val="00392ADA"/>
    <w:rsid w:val="00413CF5"/>
    <w:rsid w:val="004355F0"/>
    <w:rsid w:val="00450BCA"/>
    <w:rsid w:val="004556D7"/>
    <w:rsid w:val="00462516"/>
    <w:rsid w:val="004915B4"/>
    <w:rsid w:val="00492C64"/>
    <w:rsid w:val="004A5C83"/>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44E9D"/>
    <w:rsid w:val="00665CED"/>
    <w:rsid w:val="0067465B"/>
    <w:rsid w:val="006A04DE"/>
    <w:rsid w:val="006A5E77"/>
    <w:rsid w:val="006B607D"/>
    <w:rsid w:val="006C2E5C"/>
    <w:rsid w:val="006D66A0"/>
    <w:rsid w:val="00700994"/>
    <w:rsid w:val="00710B11"/>
    <w:rsid w:val="00713E0A"/>
    <w:rsid w:val="00720963"/>
    <w:rsid w:val="007342CE"/>
    <w:rsid w:val="00745804"/>
    <w:rsid w:val="007765C7"/>
    <w:rsid w:val="00781BDA"/>
    <w:rsid w:val="00782EF4"/>
    <w:rsid w:val="00783E28"/>
    <w:rsid w:val="007A12CC"/>
    <w:rsid w:val="007A7954"/>
    <w:rsid w:val="007D4070"/>
    <w:rsid w:val="007E36CF"/>
    <w:rsid w:val="007E44DB"/>
    <w:rsid w:val="007E70CD"/>
    <w:rsid w:val="007F411F"/>
    <w:rsid w:val="007F564B"/>
    <w:rsid w:val="0081269B"/>
    <w:rsid w:val="00814C42"/>
    <w:rsid w:val="0087542C"/>
    <w:rsid w:val="00882A50"/>
    <w:rsid w:val="008B3DF4"/>
    <w:rsid w:val="008F5590"/>
    <w:rsid w:val="009032A4"/>
    <w:rsid w:val="00913694"/>
    <w:rsid w:val="00936005"/>
    <w:rsid w:val="0094107A"/>
    <w:rsid w:val="00964273"/>
    <w:rsid w:val="009646FF"/>
    <w:rsid w:val="0098236E"/>
    <w:rsid w:val="009869D2"/>
    <w:rsid w:val="009A44B8"/>
    <w:rsid w:val="009B2F41"/>
    <w:rsid w:val="009E0990"/>
    <w:rsid w:val="009E4CBB"/>
    <w:rsid w:val="009F33B6"/>
    <w:rsid w:val="00A37846"/>
    <w:rsid w:val="00A426C0"/>
    <w:rsid w:val="00A859C7"/>
    <w:rsid w:val="00A93461"/>
    <w:rsid w:val="00AA30C3"/>
    <w:rsid w:val="00AC018E"/>
    <w:rsid w:val="00AD0847"/>
    <w:rsid w:val="00AE6C3B"/>
    <w:rsid w:val="00AE708C"/>
    <w:rsid w:val="00B302FB"/>
    <w:rsid w:val="00B44BBA"/>
    <w:rsid w:val="00B72BF7"/>
    <w:rsid w:val="00B826B3"/>
    <w:rsid w:val="00B82F2A"/>
    <w:rsid w:val="00BA12B5"/>
    <w:rsid w:val="00BA62DA"/>
    <w:rsid w:val="00BC6370"/>
    <w:rsid w:val="00BF3386"/>
    <w:rsid w:val="00C22A02"/>
    <w:rsid w:val="00C244C7"/>
    <w:rsid w:val="00C357AB"/>
    <w:rsid w:val="00C57E91"/>
    <w:rsid w:val="00C87A51"/>
    <w:rsid w:val="00C91646"/>
    <w:rsid w:val="00C964A1"/>
    <w:rsid w:val="00CC5BCF"/>
    <w:rsid w:val="00CD2768"/>
    <w:rsid w:val="00CD5F4F"/>
    <w:rsid w:val="00CE3520"/>
    <w:rsid w:val="00D2350F"/>
    <w:rsid w:val="00D418CC"/>
    <w:rsid w:val="00D50EDC"/>
    <w:rsid w:val="00D6790A"/>
    <w:rsid w:val="00D74625"/>
    <w:rsid w:val="00E13192"/>
    <w:rsid w:val="00E3221A"/>
    <w:rsid w:val="00E45276"/>
    <w:rsid w:val="00EC608D"/>
    <w:rsid w:val="00F00D6B"/>
    <w:rsid w:val="00F105A6"/>
    <w:rsid w:val="00F90F90"/>
    <w:rsid w:val="00F95F19"/>
    <w:rsid w:val="00FB35CB"/>
    <w:rsid w:val="00FC21E1"/>
    <w:rsid w:val="00FC4D7D"/>
    <w:rsid w:val="00FD4E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794321">
      <w:bodyDiv w:val="1"/>
      <w:marLeft w:val="0"/>
      <w:marRight w:val="0"/>
      <w:marTop w:val="0"/>
      <w:marBottom w:val="0"/>
      <w:divBdr>
        <w:top w:val="none" w:sz="0" w:space="0" w:color="auto"/>
        <w:left w:val="none" w:sz="0" w:space="0" w:color="auto"/>
        <w:bottom w:val="none" w:sz="0" w:space="0" w:color="auto"/>
        <w:right w:val="none" w:sz="0" w:space="0" w:color="auto"/>
      </w:divBdr>
    </w:div>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633B4-64E5-472A-A07E-38CE0D1EA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37</Pages>
  <Words>17317</Words>
  <Characters>103908</Characters>
  <Application>Microsoft Office Word</Application>
  <DocSecurity>0</DocSecurity>
  <Lines>865</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117</cp:revision>
  <cp:lastPrinted>2021-08-26T09:25:00Z</cp:lastPrinted>
  <dcterms:created xsi:type="dcterms:W3CDTF">2019-05-28T07:29:00Z</dcterms:created>
  <dcterms:modified xsi:type="dcterms:W3CDTF">2024-09-11T09:44:00Z</dcterms:modified>
</cp:coreProperties>
</file>