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F6995" w14:textId="415482E0" w:rsidR="000354D5" w:rsidRPr="00AD32FC" w:rsidRDefault="009510E8" w:rsidP="000354D5">
      <w:pPr>
        <w:pStyle w:val="Nagwek1"/>
        <w:ind w:hanging="426"/>
        <w:rPr>
          <w:sz w:val="52"/>
          <w:szCs w:val="22"/>
        </w:rPr>
      </w:pPr>
      <w:r>
        <w:rPr>
          <w:sz w:val="52"/>
          <w:szCs w:val="22"/>
        </w:rPr>
        <w:t xml:space="preserve"> </w:t>
      </w:r>
      <w:r w:rsidR="000354D5">
        <w:rPr>
          <w:sz w:val="52"/>
          <w:szCs w:val="22"/>
        </w:rPr>
        <w:t xml:space="preserve"> </w:t>
      </w:r>
      <w:r w:rsidR="000354D5"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770C5509"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FA2632">
        <w:rPr>
          <w:b/>
          <w:sz w:val="30"/>
          <w:szCs w:val="22"/>
        </w:rPr>
        <w:t>sierpień</w:t>
      </w:r>
      <w:r w:rsidR="005463E0">
        <w:rPr>
          <w:b/>
          <w:sz w:val="30"/>
          <w:szCs w:val="22"/>
        </w:rPr>
        <w:t xml:space="preserve"> </w:t>
      </w:r>
      <w:r w:rsidR="008B682A">
        <w:rPr>
          <w:b/>
          <w:sz w:val="30"/>
          <w:szCs w:val="22"/>
        </w:rPr>
        <w:t>202</w:t>
      </w:r>
      <w:r w:rsidR="005463E0">
        <w:rPr>
          <w:b/>
          <w:sz w:val="30"/>
          <w:szCs w:val="22"/>
        </w:rPr>
        <w:t>4</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3609FCFA" w:rsidR="000354D5" w:rsidRPr="00407313" w:rsidRDefault="000354D5" w:rsidP="000354D5">
      <w:pPr>
        <w:numPr>
          <w:ilvl w:val="0"/>
          <w:numId w:val="1"/>
        </w:numPr>
        <w:jc w:val="both"/>
        <w:rPr>
          <w:sz w:val="22"/>
          <w:szCs w:val="22"/>
        </w:rPr>
      </w:pPr>
      <w:r w:rsidRPr="00407313">
        <w:rPr>
          <w:sz w:val="22"/>
          <w:szCs w:val="22"/>
        </w:rPr>
        <w:t xml:space="preserve">W szkole dzienniki lekcyjne, dziennik zajęć pedagoga szkolnego, </w:t>
      </w:r>
      <w:r w:rsidR="00403A35">
        <w:rPr>
          <w:sz w:val="22"/>
          <w:szCs w:val="22"/>
        </w:rPr>
        <w:t xml:space="preserve">psychologa szkolnego, pedagoga specjalnego, </w:t>
      </w:r>
      <w:r w:rsidRPr="00407313">
        <w:rPr>
          <w:sz w:val="22"/>
          <w:szCs w:val="22"/>
        </w:rPr>
        <w:t>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lastRenderedPageBreak/>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3370E3D4" w:rsidR="000354D5" w:rsidRPr="00407313" w:rsidRDefault="000354D5" w:rsidP="00407313">
      <w:pPr>
        <w:jc w:val="both"/>
        <w:rPr>
          <w:sz w:val="22"/>
          <w:szCs w:val="22"/>
        </w:rPr>
      </w:pPr>
      <w:r w:rsidRPr="00407313">
        <w:rPr>
          <w:sz w:val="22"/>
        </w:rPr>
        <w:t>2.4. wspieranie nauczycieli, w tym nauczycieli wychowawców opiekujących się oddziałami, pedagoga</w:t>
      </w:r>
      <w:r w:rsidR="00403A35" w:rsidRPr="00403A35">
        <w:rPr>
          <w:sz w:val="22"/>
        </w:rPr>
        <w:t xml:space="preserve"> </w:t>
      </w:r>
      <w:r w:rsidR="00403A35">
        <w:rPr>
          <w:sz w:val="22"/>
        </w:rPr>
        <w:t xml:space="preserve">szkolnego, </w:t>
      </w:r>
      <w:r w:rsidR="00403A35">
        <w:rPr>
          <w:sz w:val="22"/>
        </w:rPr>
        <w:br/>
        <w:t xml:space="preserve">       psychologa szkolnego, pedagoga specjalnego</w:t>
      </w:r>
      <w:r w:rsidRPr="00407313">
        <w:rPr>
          <w:sz w:val="22"/>
        </w:rPr>
        <w:t xml:space="preserve"> w zakresie realizacji działań określonych w programie </w:t>
      </w:r>
      <w:r w:rsidR="00403A35">
        <w:rPr>
          <w:sz w:val="22"/>
        </w:rPr>
        <w:br/>
        <w:t xml:space="preserve">       </w:t>
      </w:r>
      <w:r w:rsidRPr="00407313">
        <w:rPr>
          <w:sz w:val="22"/>
        </w:rPr>
        <w:t>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lastRenderedPageBreak/>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46A166C9"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w:t>
      </w:r>
      <w:r w:rsidR="00100FE9">
        <w:rPr>
          <w:sz w:val="22"/>
          <w:szCs w:val="22"/>
        </w:rPr>
        <w:t xml:space="preserve"> szkolny</w:t>
      </w:r>
      <w:r w:rsidR="00100FE9" w:rsidRPr="00FD667C">
        <w:rPr>
          <w:sz w:val="22"/>
          <w:szCs w:val="22"/>
        </w:rPr>
        <w:t>,</w:t>
      </w:r>
      <w:r w:rsidR="00100FE9">
        <w:rPr>
          <w:sz w:val="22"/>
          <w:szCs w:val="22"/>
        </w:rPr>
        <w:t xml:space="preserve"> psycholog szkolny, pedagog specjalny</w:t>
      </w:r>
      <w:r w:rsidRPr="00407313">
        <w:rPr>
          <w:sz w:val="22"/>
          <w:szCs w:val="22"/>
        </w:rPr>
        <w:t>,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lastRenderedPageBreak/>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9D55063" w14:textId="77777777" w:rsidR="009510E8" w:rsidRPr="00651FEF" w:rsidRDefault="009510E8" w:rsidP="009510E8">
      <w:pPr>
        <w:pStyle w:val="Indeks"/>
        <w:numPr>
          <w:ilvl w:val="0"/>
          <w:numId w:val="6"/>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0FD9188D" w:rsidR="000354D5" w:rsidRPr="00AD32FC" w:rsidRDefault="000354D5" w:rsidP="00407313">
      <w:pPr>
        <w:numPr>
          <w:ilvl w:val="0"/>
          <w:numId w:val="7"/>
        </w:numPr>
        <w:ind w:left="708"/>
        <w:jc w:val="both"/>
        <w:rPr>
          <w:sz w:val="22"/>
          <w:szCs w:val="22"/>
        </w:rPr>
      </w:pPr>
      <w:r w:rsidRPr="00AD32FC">
        <w:rPr>
          <w:sz w:val="22"/>
          <w:szCs w:val="22"/>
        </w:rPr>
        <w:t>Działalność pedagoga szkolnego</w:t>
      </w:r>
      <w:r w:rsidR="00A6454B">
        <w:rPr>
          <w:sz w:val="22"/>
          <w:szCs w:val="22"/>
        </w:rPr>
        <w:t>, psychologa szkolnego i pedagoga specjalnego</w:t>
      </w:r>
      <w:r w:rsidRPr="00AD32FC">
        <w:rPr>
          <w:sz w:val="22"/>
          <w:szCs w:val="22"/>
        </w:rPr>
        <w:t>.</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20491C4B"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r w:rsidR="001525A4" w:rsidRPr="001609EB">
        <w:rPr>
          <w:sz w:val="22"/>
          <w:szCs w:val="22"/>
        </w:rPr>
        <w:t>ystematyczne</w:t>
      </w:r>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57B47F5C" w14:textId="77777777" w:rsidR="001525A4" w:rsidRDefault="001525A4" w:rsidP="000354D5">
      <w:pPr>
        <w:suppressAutoHyphens w:val="0"/>
        <w:jc w:val="center"/>
        <w:rPr>
          <w:b/>
          <w:sz w:val="24"/>
          <w:szCs w:val="24"/>
        </w:rPr>
      </w:pPr>
    </w:p>
    <w:p w14:paraId="2FDB67D0" w14:textId="37732739"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BD6FC31" w14:textId="77777777" w:rsidR="00C52546" w:rsidRDefault="00C52546" w:rsidP="00C52546">
      <w:pPr>
        <w:pStyle w:val="Tekstpodstawowy"/>
        <w:jc w:val="both"/>
        <w:rPr>
          <w:sz w:val="22"/>
          <w:szCs w:val="22"/>
        </w:rPr>
      </w:pPr>
    </w:p>
    <w:p w14:paraId="5ACBC385" w14:textId="4F27F530" w:rsidR="00C52546" w:rsidRDefault="00C52546" w:rsidP="00C52546">
      <w:pPr>
        <w:jc w:val="center"/>
        <w:rPr>
          <w:b/>
          <w:bCs/>
          <w:sz w:val="24"/>
          <w:szCs w:val="24"/>
        </w:rPr>
      </w:pPr>
      <w:r w:rsidRPr="00C52546">
        <w:rPr>
          <w:b/>
          <w:bCs/>
          <w:sz w:val="24"/>
          <w:szCs w:val="24"/>
        </w:rPr>
        <w:t>§10A</w:t>
      </w:r>
    </w:p>
    <w:p w14:paraId="2EA24717" w14:textId="77777777" w:rsidR="00C52546" w:rsidRPr="00C52546" w:rsidRDefault="00C52546" w:rsidP="00C52546">
      <w:pPr>
        <w:jc w:val="center"/>
        <w:rPr>
          <w:b/>
          <w:bCs/>
          <w:sz w:val="24"/>
          <w:szCs w:val="24"/>
        </w:rPr>
      </w:pPr>
    </w:p>
    <w:p w14:paraId="5618BA94"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0DBAA3E0"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5C30E4F0" w14:textId="77777777" w:rsidR="00C52546" w:rsidRPr="00A46D7E" w:rsidRDefault="00C52546" w:rsidP="00C52546">
      <w:pPr>
        <w:pStyle w:val="Tekstpodstawowy"/>
        <w:jc w:val="both"/>
        <w:rPr>
          <w:sz w:val="22"/>
          <w:szCs w:val="22"/>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3CDF6246"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lastRenderedPageBreak/>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6E41007B" w14:textId="77777777" w:rsidR="00712CF5" w:rsidRPr="00A93989" w:rsidRDefault="00712CF5" w:rsidP="00712CF5">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EBC6944" w14:textId="77777777" w:rsidR="00712CF5" w:rsidRPr="00A93989" w:rsidRDefault="00712CF5" w:rsidP="00712CF5">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2D1F35D6" w14:textId="77777777" w:rsidR="00712CF5" w:rsidRPr="00A93989" w:rsidRDefault="00712CF5" w:rsidP="00712CF5">
      <w:pPr>
        <w:pStyle w:val="Tekstpodstawowy"/>
        <w:tabs>
          <w:tab w:val="left" w:pos="709"/>
        </w:tabs>
        <w:jc w:val="both"/>
        <w:rPr>
          <w:sz w:val="22"/>
          <w:szCs w:val="22"/>
        </w:rPr>
      </w:pPr>
      <w:r w:rsidRPr="00A93989">
        <w:rPr>
          <w:sz w:val="22"/>
          <w:szCs w:val="22"/>
        </w:rPr>
        <w:t>4.1.A. pouczenie</w:t>
      </w:r>
    </w:p>
    <w:p w14:paraId="21612E4F" w14:textId="77777777" w:rsidR="00712CF5" w:rsidRPr="00A93989" w:rsidRDefault="00712CF5" w:rsidP="00712CF5">
      <w:pPr>
        <w:pStyle w:val="Tekstpodstawowy"/>
        <w:tabs>
          <w:tab w:val="left" w:pos="709"/>
        </w:tabs>
        <w:jc w:val="both"/>
        <w:rPr>
          <w:sz w:val="22"/>
          <w:szCs w:val="22"/>
        </w:rPr>
      </w:pPr>
      <w:r w:rsidRPr="00A93989">
        <w:rPr>
          <w:sz w:val="22"/>
          <w:szCs w:val="22"/>
        </w:rPr>
        <w:lastRenderedPageBreak/>
        <w:t>4.1.B. ostrzeżenie</w:t>
      </w:r>
    </w:p>
    <w:p w14:paraId="283A3ED4" w14:textId="77777777" w:rsidR="00712CF5" w:rsidRPr="00A93989" w:rsidRDefault="00712CF5" w:rsidP="00712CF5">
      <w:pPr>
        <w:pStyle w:val="Tekstpodstawowy"/>
        <w:tabs>
          <w:tab w:val="left" w:pos="709"/>
        </w:tabs>
        <w:jc w:val="both"/>
        <w:rPr>
          <w:sz w:val="22"/>
          <w:szCs w:val="22"/>
        </w:rPr>
      </w:pPr>
      <w:r w:rsidRPr="00A93989">
        <w:rPr>
          <w:sz w:val="22"/>
          <w:szCs w:val="22"/>
        </w:rPr>
        <w:t>4.1.C. przeproszenie poszkodowanego</w:t>
      </w:r>
    </w:p>
    <w:p w14:paraId="5D891259" w14:textId="77777777" w:rsidR="00712CF5" w:rsidRPr="00A93989" w:rsidRDefault="00712CF5" w:rsidP="00712CF5">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6E91B72C" w14:textId="77777777" w:rsidR="00712CF5" w:rsidRPr="00A93989" w:rsidRDefault="00712CF5" w:rsidP="00712CF5">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672D00D4" w14:textId="77777777" w:rsidR="00712CF5" w:rsidRPr="00A93989" w:rsidRDefault="00712CF5" w:rsidP="00712CF5">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4485A9F2" w14:textId="77777777" w:rsidR="00712CF5" w:rsidRPr="00A93989" w:rsidRDefault="00712CF5" w:rsidP="00712CF5">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56D57617" w14:textId="77777777" w:rsidR="00712CF5" w:rsidRPr="00A93989" w:rsidRDefault="00712CF5" w:rsidP="00712CF5">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56202DA4" w14:textId="77777777" w:rsidR="00712CF5" w:rsidRPr="00A93989" w:rsidRDefault="00712CF5" w:rsidP="00712CF5">
      <w:pPr>
        <w:suppressAutoHyphens w:val="0"/>
        <w:jc w:val="center"/>
        <w:rPr>
          <w:b/>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 xml:space="preserve">i promocji uczniów rozstrzyga dyrektor szkoły. W przypadku gdy dyrektor nie podejmie takiego rozstrzygnięcia,  </w:t>
      </w:r>
      <w:r w:rsidRPr="00AF652F">
        <w:rPr>
          <w:sz w:val="22"/>
          <w:szCs w:val="22"/>
        </w:rPr>
        <w:lastRenderedPageBreak/>
        <w:t>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lastRenderedPageBreak/>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E86EF76" w14:textId="77777777" w:rsidR="00C93513" w:rsidRPr="00D40816" w:rsidRDefault="00C93513" w:rsidP="00C93513">
      <w:pPr>
        <w:pStyle w:val="Tekstpodstawowy"/>
        <w:numPr>
          <w:ilvl w:val="0"/>
          <w:numId w:val="21"/>
        </w:numPr>
        <w:jc w:val="both"/>
        <w:rPr>
          <w:sz w:val="22"/>
          <w:szCs w:val="22"/>
        </w:rPr>
      </w:pPr>
      <w:r w:rsidRPr="00D40816">
        <w:rPr>
          <w:sz w:val="22"/>
          <w:szCs w:val="22"/>
        </w:rPr>
        <w:t>Sposoby przekazywania informacji przez dyrektora szkoły :</w:t>
      </w:r>
    </w:p>
    <w:p w14:paraId="099D5FD5" w14:textId="77777777" w:rsidR="00C93513" w:rsidRPr="00D40816" w:rsidRDefault="00C93513" w:rsidP="00C93513">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7572194F" w14:textId="77777777" w:rsidR="00C93513" w:rsidRPr="00D40816" w:rsidRDefault="00C93513" w:rsidP="00C93513">
      <w:pPr>
        <w:pStyle w:val="Tekstpodstawowy"/>
        <w:jc w:val="both"/>
        <w:rPr>
          <w:sz w:val="22"/>
          <w:szCs w:val="22"/>
        </w:rPr>
      </w:pPr>
      <w:r w:rsidRPr="00D40816">
        <w:rPr>
          <w:sz w:val="22"/>
          <w:szCs w:val="22"/>
          <w:lang w:val="en-US"/>
        </w:rPr>
        <w:lastRenderedPageBreak/>
        <w:t>1.1.A</w:t>
      </w:r>
      <w:r w:rsidRPr="00D40816">
        <w:rPr>
          <w:sz w:val="22"/>
          <w:szCs w:val="22"/>
          <w:lang w:val="en-US"/>
        </w:rPr>
        <w:tab/>
      </w:r>
      <w:r w:rsidRPr="00D40816">
        <w:rPr>
          <w:sz w:val="22"/>
          <w:szCs w:val="22"/>
        </w:rPr>
        <w:t>książka zarządzeń,</w:t>
      </w:r>
    </w:p>
    <w:p w14:paraId="3541EEF9" w14:textId="77777777" w:rsidR="00C93513" w:rsidRPr="00D40816" w:rsidRDefault="00C93513" w:rsidP="00C93513">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D79A94A" w14:textId="77777777" w:rsidR="00C93513" w:rsidRPr="00D40816" w:rsidRDefault="00C93513" w:rsidP="00C93513">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7F6045C2" w14:textId="77777777" w:rsidR="00C93513" w:rsidRPr="00D40816" w:rsidRDefault="00C93513" w:rsidP="00C93513">
      <w:pPr>
        <w:pStyle w:val="Tekstpodstawowy"/>
        <w:jc w:val="both"/>
        <w:rPr>
          <w:sz w:val="22"/>
          <w:szCs w:val="22"/>
        </w:rPr>
      </w:pPr>
      <w:r w:rsidRPr="00D40816">
        <w:rPr>
          <w:sz w:val="22"/>
          <w:szCs w:val="22"/>
        </w:rPr>
        <w:t>1.1.D    wiadomości przesyłane za pośrednictwem dziennika elektronicznego.</w:t>
      </w:r>
    </w:p>
    <w:p w14:paraId="2B61276D" w14:textId="77777777" w:rsidR="00C93513" w:rsidRPr="00D40816" w:rsidRDefault="00C93513" w:rsidP="00C93513">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4932557E" w14:textId="77777777" w:rsidR="00C93513" w:rsidRPr="00D40816" w:rsidRDefault="00C93513" w:rsidP="00C93513">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2B0694E5" w14:textId="77777777" w:rsidR="00C93513" w:rsidRPr="00D40816" w:rsidRDefault="00C93513" w:rsidP="00C93513">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368AF207" w14:textId="77777777" w:rsidR="00C93513" w:rsidRPr="00D40816" w:rsidRDefault="00C93513" w:rsidP="00C93513">
      <w:pPr>
        <w:pStyle w:val="Tekstpodstawowy"/>
        <w:jc w:val="both"/>
        <w:rPr>
          <w:sz w:val="22"/>
          <w:szCs w:val="22"/>
        </w:rPr>
      </w:pPr>
      <w:r w:rsidRPr="00D40816">
        <w:rPr>
          <w:sz w:val="22"/>
          <w:szCs w:val="22"/>
        </w:rPr>
        <w:t>1.2.C    wiadomości przesyłane za pośrednictwem dziennika elektronicznego.</w:t>
      </w:r>
    </w:p>
    <w:p w14:paraId="0B73D269" w14:textId="77777777" w:rsidR="00C93513" w:rsidRPr="00D40816" w:rsidRDefault="00C93513" w:rsidP="00C93513">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5BADC7" w14:textId="77777777" w:rsidR="00C93513" w:rsidRPr="00D40816" w:rsidRDefault="00C93513" w:rsidP="00C93513">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5926AEDE" w14:textId="77777777" w:rsidR="00C93513" w:rsidRPr="00D40816" w:rsidRDefault="00C93513" w:rsidP="00C93513">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3C0F52FD" w14:textId="77777777" w:rsidR="00C93513" w:rsidRPr="00D40816" w:rsidRDefault="00C93513" w:rsidP="00C93513">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32EF93AB" w14:textId="77777777" w:rsidR="00C93513" w:rsidRPr="00D40816" w:rsidRDefault="00C93513" w:rsidP="00C93513">
      <w:pPr>
        <w:pStyle w:val="Tekstpodstawowy"/>
        <w:jc w:val="both"/>
        <w:rPr>
          <w:sz w:val="22"/>
          <w:szCs w:val="22"/>
        </w:rPr>
      </w:pPr>
      <w:r w:rsidRPr="00D40816">
        <w:rPr>
          <w:sz w:val="22"/>
          <w:szCs w:val="22"/>
        </w:rPr>
        <w:t>1.3.D    wiadomości przesyłane za pośrednictwem dziennika elektronicznego.</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07E85E1D" w14:textId="77777777" w:rsidR="000354D5" w:rsidRPr="00407313" w:rsidRDefault="000354D5" w:rsidP="000354D5">
      <w:pPr>
        <w:jc w:val="both"/>
        <w:rPr>
          <w:sz w:val="22"/>
          <w:szCs w:val="22"/>
          <w:lang w:val="en-US"/>
        </w:rPr>
      </w:pPr>
      <w:r w:rsidRPr="00407313">
        <w:rPr>
          <w:sz w:val="22"/>
          <w:szCs w:val="22"/>
          <w:lang w:val="en-US"/>
        </w:rPr>
        <w:t>1.2. dodatkowe zajęcia edukacyjne, do których zalicza się zajęcia, dla których nie została ustalona podstawa</w:t>
      </w:r>
      <w:r w:rsidR="00407313">
        <w:rPr>
          <w:sz w:val="22"/>
          <w:szCs w:val="22"/>
          <w:lang w:val="en-US"/>
        </w:rPr>
        <w:br/>
        <w:t xml:space="preserve">      </w:t>
      </w:r>
      <w:r w:rsidRPr="00407313">
        <w:rPr>
          <w:sz w:val="22"/>
          <w:szCs w:val="22"/>
          <w:lang w:val="en-US"/>
        </w:rPr>
        <w:t xml:space="preserve"> programowa, lecz program naucznia tych zajęć został włączony do szkolnego zestawu programów nauczania </w:t>
      </w:r>
      <w:r w:rsidR="00407313">
        <w:rPr>
          <w:sz w:val="22"/>
          <w:szCs w:val="22"/>
          <w:lang w:val="en-US"/>
        </w:rPr>
        <w:br/>
        <w:t xml:space="preserve">       </w:t>
      </w:r>
      <w:r w:rsidRPr="00407313">
        <w:rPr>
          <w:sz w:val="22"/>
          <w:szCs w:val="22"/>
          <w:lang w:val="en-US"/>
        </w:rPr>
        <w:t xml:space="preserve">obowiązkowych zajęć edukacyjnych,w ramach  n nauczanyiż język obcy nowożytny zajęcia z języka obcego </w:t>
      </w:r>
      <w:r w:rsidR="00407313">
        <w:rPr>
          <w:sz w:val="22"/>
          <w:szCs w:val="22"/>
          <w:lang w:val="en-US"/>
        </w:rPr>
        <w:br/>
        <w:t xml:space="preserve">       </w:t>
      </w:r>
      <w:r w:rsidRPr="00407313">
        <w:rPr>
          <w:sz w:val="22"/>
          <w:szCs w:val="22"/>
          <w:lang w:val="en-US"/>
        </w:rPr>
        <w:t>nowożytnego innego</w:t>
      </w:r>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lastRenderedPageBreak/>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B50AB8E" w14:textId="77777777" w:rsidR="001525A4" w:rsidRDefault="001525A4" w:rsidP="005B4EBB">
      <w:pPr>
        <w:suppressAutoHyphens w:val="0"/>
        <w:jc w:val="center"/>
        <w:rPr>
          <w:b/>
          <w:sz w:val="24"/>
          <w:szCs w:val="24"/>
        </w:rPr>
      </w:pPr>
    </w:p>
    <w:p w14:paraId="7C787A00" w14:textId="2FCF35D3"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3"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lastRenderedPageBreak/>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24CB99A2"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dzienniczek zajęć praktycznych</w:t>
      </w:r>
      <w:r w:rsidR="00FA2632">
        <w:rPr>
          <w:sz w:val="22"/>
          <w:szCs w:val="22"/>
        </w:rPr>
        <w:t>.</w:t>
      </w:r>
      <w:r>
        <w:rPr>
          <w:sz w:val="22"/>
          <w:szCs w:val="22"/>
        </w:rPr>
        <w:t xml:space="preserve"> </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lastRenderedPageBreak/>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lastRenderedPageBreak/>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Wolontariusze stali – uczniowie szkoły współkoordynując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5ED57551"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r w:rsidR="00C872A5" w:rsidRPr="003F5E96">
        <w:rPr>
          <w:sz w:val="22"/>
          <w:szCs w:val="22"/>
        </w:rPr>
        <w:t xml:space="preserve">obiektów i </w:t>
      </w:r>
      <w:r>
        <w:rPr>
          <w:sz w:val="22"/>
          <w:szCs w:val="22"/>
        </w:rPr>
        <w:t>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03AEBFDA" w14:textId="77777777" w:rsidR="0062097D" w:rsidRPr="00AD32FC" w:rsidRDefault="0062097D" w:rsidP="0062097D">
      <w:pPr>
        <w:jc w:val="both"/>
        <w:rPr>
          <w:sz w:val="22"/>
          <w:szCs w:val="22"/>
        </w:rPr>
      </w:pPr>
      <w:r>
        <w:rPr>
          <w:sz w:val="22"/>
          <w:szCs w:val="22"/>
        </w:rPr>
        <w:t>1.5        gabinetu psychologa szkolnego i pedagoga specjalnego,</w:t>
      </w:r>
    </w:p>
    <w:p w14:paraId="2F9351E9" w14:textId="75B97213" w:rsidR="000354D5" w:rsidRPr="00AD32FC" w:rsidRDefault="000354D5" w:rsidP="000354D5">
      <w:pPr>
        <w:jc w:val="both"/>
        <w:rPr>
          <w:sz w:val="22"/>
          <w:szCs w:val="22"/>
        </w:rPr>
      </w:pPr>
      <w:r>
        <w:rPr>
          <w:sz w:val="22"/>
          <w:szCs w:val="22"/>
          <w:lang w:val="en-US"/>
        </w:rPr>
        <w:t>1.</w:t>
      </w:r>
      <w:r w:rsidR="0062097D">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3029306B" w:rsidR="000354D5" w:rsidRPr="00AD32FC" w:rsidRDefault="000354D5" w:rsidP="000354D5">
      <w:pPr>
        <w:jc w:val="both"/>
        <w:rPr>
          <w:sz w:val="22"/>
          <w:szCs w:val="22"/>
        </w:rPr>
      </w:pPr>
      <w:r>
        <w:rPr>
          <w:sz w:val="22"/>
          <w:szCs w:val="22"/>
          <w:lang w:val="en-US"/>
        </w:rPr>
        <w:t>1.</w:t>
      </w:r>
      <w:r w:rsidR="0062097D">
        <w:rPr>
          <w:sz w:val="22"/>
          <w:szCs w:val="22"/>
          <w:lang w:val="en-US"/>
        </w:rPr>
        <w:t>7</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lastRenderedPageBreak/>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118D60BE"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890BD3">
        <w:rPr>
          <w:sz w:val="22"/>
          <w:szCs w:val="22"/>
        </w:rPr>
        <w:t>dyrekcję i</w:t>
      </w:r>
      <w:r w:rsidRPr="00AD32FC">
        <w:rPr>
          <w:sz w:val="22"/>
          <w:szCs w:val="22"/>
        </w:rPr>
        <w:t xml:space="preserve">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66928752"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32F02ACB" w:rsidR="000354D5" w:rsidRPr="00AD32FC" w:rsidRDefault="000354D5" w:rsidP="000354D5">
      <w:pPr>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Opiekun odpowiedzialny za  poszczególne pomieszczenia  opracowuje regulamin – pracowni, czytelni, biblioteki, szatni, świetlicy,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postdiagnostycznym,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5"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6"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7"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lastRenderedPageBreak/>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realizacji zadań określonych w wso.</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566F0029"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E65F7D">
        <w:rPr>
          <w:sz w:val="22"/>
          <w:szCs w:val="22"/>
        </w:rPr>
        <w:t>, psychologiem szkolnym, pedagogiem specjalnym</w:t>
      </w:r>
      <w:r w:rsidRPr="00AD32FC">
        <w:rPr>
          <w:sz w:val="22"/>
          <w:szCs w:val="22"/>
        </w:rPr>
        <w:t xml:space="preserve">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lastRenderedPageBreak/>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lastRenderedPageBreak/>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lastRenderedPageBreak/>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3969719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424141">
        <w:rPr>
          <w:sz w:val="22"/>
          <w:szCs w:val="22"/>
        </w:rPr>
        <w:t xml:space="preserve"> i psychologicznego</w:t>
      </w:r>
      <w:r w:rsidRPr="00AD32FC">
        <w:rPr>
          <w:sz w:val="22"/>
          <w:szCs w:val="22"/>
        </w:rPr>
        <w:t>,</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31BCFE1F" w14:textId="77777777" w:rsidR="00AB06DA" w:rsidRPr="001E501E" w:rsidRDefault="000354D5" w:rsidP="00AB06DA">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AB06DA">
        <w:rPr>
          <w:sz w:val="22"/>
          <w:szCs w:val="22"/>
        </w:rPr>
        <w:t xml:space="preserve"> </w:t>
      </w:r>
      <w:r w:rsidR="00AB06DA"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 xml:space="preserve">wyłączać telefon komórkowy oraz inne urządzenia elektroniczne przed rozpoczęciem zajęć dydaktycznych. W przypadku używania przez ucznia telefonu lub innego urządzenia w czasie lekcji, telefon lub inne </w:t>
      </w:r>
      <w:r w:rsidRPr="00AD32FC">
        <w:rPr>
          <w:sz w:val="22"/>
          <w:szCs w:val="22"/>
        </w:rPr>
        <w:lastRenderedPageBreak/>
        <w:t>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A272911" w14:textId="77777777" w:rsidR="00F71ADE" w:rsidRPr="003F5E96" w:rsidRDefault="00F71ADE" w:rsidP="00F71ADE">
      <w:pPr>
        <w:pStyle w:val="Akapitzlist"/>
        <w:numPr>
          <w:ilvl w:val="0"/>
          <w:numId w:val="48"/>
        </w:numPr>
        <w:rPr>
          <w:rFonts w:ascii="Times New Roman" w:hAnsi="Times New Roman"/>
        </w:rPr>
      </w:pPr>
      <w:bookmarkStart w:id="1" w:name="_Hlk144373232"/>
      <w:bookmarkStart w:id="2"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50C81F32" w14:textId="1D9BC928" w:rsidR="00F71ADE" w:rsidRPr="00F71ADE" w:rsidRDefault="00F71ADE" w:rsidP="00F71ADE">
      <w:pPr>
        <w:pStyle w:val="Akapitzlist"/>
        <w:numPr>
          <w:ilvl w:val="0"/>
          <w:numId w:val="48"/>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355903E1" w14:textId="41E0FB25" w:rsidR="0090561A" w:rsidRPr="00FA2FE4" w:rsidRDefault="0090561A" w:rsidP="0090561A">
      <w:pPr>
        <w:numPr>
          <w:ilvl w:val="0"/>
          <w:numId w:val="48"/>
        </w:numPr>
        <w:rPr>
          <w:sz w:val="24"/>
          <w:szCs w:val="22"/>
        </w:rPr>
      </w:pPr>
      <w:r w:rsidRPr="00FA2FE4">
        <w:rPr>
          <w:sz w:val="22"/>
        </w:rPr>
        <w:t xml:space="preserve">Przestrzegać </w:t>
      </w:r>
      <w:r w:rsidR="00E53A9D"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10F1F069"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w:t>
      </w:r>
      <w:r w:rsidRPr="00AD32FC">
        <w:rPr>
          <w:sz w:val="22"/>
          <w:szCs w:val="22"/>
        </w:rPr>
        <w:t>,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lastRenderedPageBreak/>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4F03DC4E"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lastRenderedPageBreak/>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w:t>
      </w:r>
      <w:r w:rsidRPr="005F03BC">
        <w:rPr>
          <w:sz w:val="22"/>
          <w:szCs w:val="22"/>
          <w:lang w:eastAsia="ar-SA"/>
        </w:rPr>
        <w:lastRenderedPageBreak/>
        <w:t>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lastRenderedPageBreak/>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5EC72041"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w:t>
      </w:r>
      <w:r w:rsidR="001737D8">
        <w:rPr>
          <w:sz w:val="22"/>
          <w:szCs w:val="22"/>
          <w:lang w:eastAsia="ar-SA"/>
        </w:rPr>
        <w:t xml:space="preserve">przed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3D014724" w14:textId="77777777" w:rsidR="001525A4" w:rsidRDefault="001525A4" w:rsidP="000354D5">
      <w:pPr>
        <w:suppressAutoHyphens w:val="0"/>
        <w:jc w:val="center"/>
        <w:rPr>
          <w:b/>
          <w:sz w:val="24"/>
          <w:szCs w:val="24"/>
        </w:rPr>
      </w:pPr>
    </w:p>
    <w:p w14:paraId="75C0F5EE" w14:textId="77777777" w:rsidR="001525A4" w:rsidRDefault="001525A4" w:rsidP="000354D5">
      <w:pPr>
        <w:suppressAutoHyphens w:val="0"/>
        <w:jc w:val="center"/>
        <w:rPr>
          <w:b/>
          <w:sz w:val="24"/>
          <w:szCs w:val="24"/>
        </w:rPr>
      </w:pPr>
    </w:p>
    <w:p w14:paraId="6F523DC9" w14:textId="75130558"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682C63AC" w:rsidR="000354D5" w:rsidRPr="0042286F" w:rsidRDefault="000354D5" w:rsidP="0042286F">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42286F">
        <w:rPr>
          <w:sz w:val="22"/>
          <w:szCs w:val="22"/>
          <w:lang w:eastAsia="ar-SA"/>
        </w:rPr>
        <w:t xml:space="preserve"> </w:t>
      </w:r>
      <w:r w:rsidR="0042286F" w:rsidRPr="00FA49C5">
        <w:rPr>
          <w:sz w:val="22"/>
          <w:szCs w:val="22"/>
          <w:lang w:eastAsia="ar-SA"/>
        </w:rPr>
        <w:t>Oceny końcowe wystawiane są najpóźniej na ostatnich, przed klasyfikacyjnym posiedzeniem rady pedagogicznej, zajęciach edukacyjnych z danego przedmiotu.</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pt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lastRenderedPageBreak/>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25BB05E4"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W dzienniku lekcyjnym </w:t>
      </w:r>
      <w:r w:rsidR="00824523" w:rsidRPr="00FA49C5">
        <w:rPr>
          <w:sz w:val="22"/>
          <w:szCs w:val="22"/>
          <w:lang w:eastAsia="ar-SA"/>
        </w:rPr>
        <w:t xml:space="preserve">dopuszcza się jedynie używanie </w:t>
      </w:r>
      <w:r w:rsidRPr="005F03BC">
        <w:rPr>
          <w:sz w:val="22"/>
          <w:szCs w:val="22"/>
          <w:lang w:eastAsia="ar-SA"/>
        </w:rPr>
        <w:t>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bdb;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db;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dst;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dop;</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ndst.</w:t>
      </w:r>
    </w:p>
    <w:p w14:paraId="75A64553" w14:textId="35F20EA5"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dzienniku lekcyjnym </w:t>
      </w:r>
      <w:r w:rsidR="007B6958" w:rsidRPr="00FA49C5">
        <w:rPr>
          <w:sz w:val="22"/>
          <w:szCs w:val="22"/>
          <w:lang w:eastAsia="ar-SA"/>
        </w:rPr>
        <w:t>nie dopuszcza się zapisu ocen ze znakami „plus” lub „minus”</w:t>
      </w:r>
      <w:r w:rsidRPr="005F03BC">
        <w:rPr>
          <w:sz w:val="22"/>
          <w:szCs w:val="22"/>
          <w:lang w:eastAsia="ar-SA"/>
        </w:rPr>
        <w:t>.</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5862A04B"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6210D3">
        <w:rPr>
          <w:sz w:val="22"/>
          <w:szCs w:val="22"/>
          <w:lang w:eastAsia="ar-SA"/>
        </w:rPr>
        <w:t>k</w:t>
      </w:r>
      <w:r w:rsidRPr="005F03BC">
        <w:rPr>
          <w:sz w:val="22"/>
          <w:szCs w:val="22"/>
          <w:lang w:eastAsia="ar-SA"/>
        </w:rPr>
        <w:t>lasy programowo wyższej ani na ukończenie szkoły.</w:t>
      </w:r>
    </w:p>
    <w:p w14:paraId="6256DE5C" w14:textId="77777777" w:rsidR="00694F7E" w:rsidRDefault="00694F7E" w:rsidP="000354D5">
      <w:pPr>
        <w:suppressAutoHyphens w:val="0"/>
        <w:jc w:val="center"/>
        <w:rPr>
          <w:b/>
          <w:sz w:val="24"/>
          <w:szCs w:val="24"/>
        </w:rPr>
      </w:pPr>
    </w:p>
    <w:p w14:paraId="66D0C8C4" w14:textId="77777777" w:rsidR="001525A4" w:rsidRDefault="001525A4" w:rsidP="000354D5">
      <w:pPr>
        <w:suppressAutoHyphens w:val="0"/>
        <w:jc w:val="center"/>
        <w:rPr>
          <w:b/>
          <w:sz w:val="24"/>
          <w:szCs w:val="24"/>
        </w:rPr>
      </w:pPr>
    </w:p>
    <w:p w14:paraId="5533805D" w14:textId="77777777" w:rsidR="001525A4" w:rsidRDefault="001525A4" w:rsidP="000354D5">
      <w:pPr>
        <w:suppressAutoHyphens w:val="0"/>
        <w:jc w:val="center"/>
        <w:rPr>
          <w:b/>
          <w:sz w:val="24"/>
          <w:szCs w:val="24"/>
        </w:rPr>
      </w:pPr>
    </w:p>
    <w:p w14:paraId="399D4777" w14:textId="72B2ECCE"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lastRenderedPageBreak/>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lastRenderedPageBreak/>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lastRenderedPageBreak/>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4A9D29D" w14:textId="78B3C16D" w:rsidR="001525A4" w:rsidRPr="001365B3" w:rsidRDefault="001525A4" w:rsidP="001525A4">
      <w:pPr>
        <w:rPr>
          <w:sz w:val="24"/>
          <w:szCs w:val="24"/>
        </w:rPr>
      </w:pPr>
      <w:r w:rsidRPr="001365B3">
        <w:rPr>
          <w:sz w:val="24"/>
          <w:szCs w:val="24"/>
        </w:rPr>
        <w:t xml:space="preserve">Zmiany W Statucie Branżowej Szkoły I Stopnia Nr 1  w Częstochowie zostały uchwalone na posiedzeniu Rady Pedagogicznej w dniu </w:t>
      </w:r>
      <w:r w:rsidR="00FA2632">
        <w:rPr>
          <w:sz w:val="24"/>
          <w:szCs w:val="24"/>
        </w:rPr>
        <w:t>30</w:t>
      </w:r>
      <w:r w:rsidRPr="001365B3">
        <w:rPr>
          <w:sz w:val="24"/>
          <w:szCs w:val="24"/>
        </w:rPr>
        <w:t>.</w:t>
      </w:r>
      <w:r w:rsidR="00FA2632">
        <w:rPr>
          <w:sz w:val="24"/>
          <w:szCs w:val="24"/>
        </w:rPr>
        <w:t>08</w:t>
      </w:r>
      <w:r w:rsidRPr="001365B3">
        <w:rPr>
          <w:sz w:val="24"/>
          <w:szCs w:val="24"/>
        </w:rPr>
        <w:t>.202</w:t>
      </w:r>
      <w:r w:rsidR="00FA2632">
        <w:rPr>
          <w:sz w:val="24"/>
          <w:szCs w:val="24"/>
        </w:rPr>
        <w:t>4</w:t>
      </w:r>
      <w:r w:rsidRPr="001365B3">
        <w:rPr>
          <w:sz w:val="24"/>
          <w:szCs w:val="24"/>
        </w:rPr>
        <w:t>.</w:t>
      </w:r>
    </w:p>
    <w:p w14:paraId="73B25689" w14:textId="77777777" w:rsidR="001365B3" w:rsidRDefault="001365B3" w:rsidP="001525A4"/>
    <w:p w14:paraId="3FDE5969" w14:textId="2AF32B51" w:rsidR="001365B3" w:rsidRPr="008047BE" w:rsidRDefault="001365B3" w:rsidP="001365B3">
      <w:pPr>
        <w:rPr>
          <w:sz w:val="24"/>
          <w:szCs w:val="24"/>
        </w:rPr>
      </w:pPr>
      <w:r w:rsidRPr="008047BE">
        <w:rPr>
          <w:sz w:val="24"/>
          <w:szCs w:val="24"/>
        </w:rPr>
        <w:t xml:space="preserve">Tekst ujednolicony z dnia </w:t>
      </w:r>
      <w:r w:rsidR="00FA2632">
        <w:rPr>
          <w:sz w:val="24"/>
          <w:szCs w:val="24"/>
        </w:rPr>
        <w:t>4</w:t>
      </w:r>
      <w:r w:rsidRPr="008047BE">
        <w:rPr>
          <w:sz w:val="24"/>
          <w:szCs w:val="24"/>
        </w:rPr>
        <w:t>.</w:t>
      </w:r>
      <w:r w:rsidR="00FA2632">
        <w:rPr>
          <w:sz w:val="24"/>
          <w:szCs w:val="24"/>
        </w:rPr>
        <w:t>09</w:t>
      </w:r>
      <w:r w:rsidRPr="008047BE">
        <w:rPr>
          <w:sz w:val="24"/>
          <w:szCs w:val="24"/>
        </w:rPr>
        <w:t>.202</w:t>
      </w:r>
      <w:r w:rsidR="00FA2632">
        <w:rPr>
          <w:sz w:val="24"/>
          <w:szCs w:val="24"/>
        </w:rPr>
        <w:t>4</w:t>
      </w:r>
      <w:r w:rsidRPr="008047BE">
        <w:rPr>
          <w:sz w:val="24"/>
          <w:szCs w:val="24"/>
        </w:rPr>
        <w:t>.</w:t>
      </w:r>
    </w:p>
    <w:p w14:paraId="24CF4D89" w14:textId="77777777" w:rsidR="001365B3" w:rsidRDefault="001365B3" w:rsidP="001525A4"/>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5"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6"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9"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4"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1"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3"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71"/>
  </w:num>
  <w:num w:numId="2" w16cid:durableId="33162615">
    <w:abstractNumId w:val="64"/>
  </w:num>
  <w:num w:numId="3" w16cid:durableId="885721150">
    <w:abstractNumId w:val="73"/>
  </w:num>
  <w:num w:numId="4" w16cid:durableId="634144289">
    <w:abstractNumId w:val="34"/>
  </w:num>
  <w:num w:numId="5" w16cid:durableId="2065836885">
    <w:abstractNumId w:val="85"/>
  </w:num>
  <w:num w:numId="6" w16cid:durableId="225533181">
    <w:abstractNumId w:val="0"/>
  </w:num>
  <w:num w:numId="7" w16cid:durableId="1941981959">
    <w:abstractNumId w:val="27"/>
  </w:num>
  <w:num w:numId="8" w16cid:durableId="1742943969">
    <w:abstractNumId w:val="83"/>
  </w:num>
  <w:num w:numId="9" w16cid:durableId="489488879">
    <w:abstractNumId w:val="86"/>
  </w:num>
  <w:num w:numId="10" w16cid:durableId="274140909">
    <w:abstractNumId w:val="36"/>
  </w:num>
  <w:num w:numId="11" w16cid:durableId="1628124233">
    <w:abstractNumId w:val="70"/>
  </w:num>
  <w:num w:numId="12" w16cid:durableId="785542565">
    <w:abstractNumId w:val="35"/>
  </w:num>
  <w:num w:numId="13" w16cid:durableId="849176564">
    <w:abstractNumId w:val="88"/>
  </w:num>
  <w:num w:numId="14" w16cid:durableId="1581332558">
    <w:abstractNumId w:val="58"/>
  </w:num>
  <w:num w:numId="15" w16cid:durableId="490023343">
    <w:abstractNumId w:val="28"/>
  </w:num>
  <w:num w:numId="16" w16cid:durableId="540822440">
    <w:abstractNumId w:val="77"/>
  </w:num>
  <w:num w:numId="17" w16cid:durableId="1050618947">
    <w:abstractNumId w:val="79"/>
  </w:num>
  <w:num w:numId="18" w16cid:durableId="1410007868">
    <w:abstractNumId w:val="38"/>
  </w:num>
  <w:num w:numId="19" w16cid:durableId="849833267">
    <w:abstractNumId w:val="23"/>
  </w:num>
  <w:num w:numId="20" w16cid:durableId="857701594">
    <w:abstractNumId w:val="90"/>
  </w:num>
  <w:num w:numId="21" w16cid:durableId="994724286">
    <w:abstractNumId w:val="29"/>
  </w:num>
  <w:num w:numId="22" w16cid:durableId="62262762">
    <w:abstractNumId w:val="61"/>
  </w:num>
  <w:num w:numId="23" w16cid:durableId="1642467230">
    <w:abstractNumId w:val="51"/>
  </w:num>
  <w:num w:numId="24" w16cid:durableId="200671646">
    <w:abstractNumId w:val="59"/>
  </w:num>
  <w:num w:numId="25" w16cid:durableId="2114468993">
    <w:abstractNumId w:val="80"/>
  </w:num>
  <w:num w:numId="26" w16cid:durableId="302277783">
    <w:abstractNumId w:val="57"/>
  </w:num>
  <w:num w:numId="27" w16cid:durableId="739600042">
    <w:abstractNumId w:val="37"/>
  </w:num>
  <w:num w:numId="28" w16cid:durableId="1272318260">
    <w:abstractNumId w:val="91"/>
  </w:num>
  <w:num w:numId="29" w16cid:durableId="1849906917">
    <w:abstractNumId w:val="46"/>
  </w:num>
  <w:num w:numId="30" w16cid:durableId="1164786886">
    <w:abstractNumId w:val="62"/>
  </w:num>
  <w:num w:numId="31" w16cid:durableId="444545151">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7"/>
  </w:num>
  <w:num w:numId="33" w16cid:durableId="105270244">
    <w:abstractNumId w:val="30"/>
  </w:num>
  <w:num w:numId="34" w16cid:durableId="704254551">
    <w:abstractNumId w:val="76"/>
  </w:num>
  <w:num w:numId="35" w16cid:durableId="1064177166">
    <w:abstractNumId w:val="31"/>
  </w:num>
  <w:num w:numId="36" w16cid:durableId="1576935419">
    <w:abstractNumId w:val="82"/>
  </w:num>
  <w:num w:numId="37" w16cid:durableId="1332025979">
    <w:abstractNumId w:val="48"/>
  </w:num>
  <w:num w:numId="38" w16cid:durableId="454368643">
    <w:abstractNumId w:val="89"/>
  </w:num>
  <w:num w:numId="39" w16cid:durableId="214396200">
    <w:abstractNumId w:val="84"/>
  </w:num>
  <w:num w:numId="40" w16cid:durableId="1488785514">
    <w:abstractNumId w:val="55"/>
  </w:num>
  <w:num w:numId="41" w16cid:durableId="1091317510">
    <w:abstractNumId w:val="65"/>
  </w:num>
  <w:num w:numId="42" w16cid:durableId="1076391418">
    <w:abstractNumId w:val="81"/>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2"/>
  </w:num>
  <w:num w:numId="49" w16cid:durableId="1260870536">
    <w:abstractNumId w:val="43"/>
  </w:num>
  <w:num w:numId="50" w16cid:durableId="1848011590">
    <w:abstractNumId w:val="63"/>
  </w:num>
  <w:num w:numId="51" w16cid:durableId="11150482">
    <w:abstractNumId w:val="74"/>
  </w:num>
  <w:num w:numId="52" w16cid:durableId="1066607262">
    <w:abstractNumId w:val="33"/>
  </w:num>
  <w:num w:numId="53" w16cid:durableId="68113795">
    <w:abstractNumId w:val="54"/>
  </w:num>
  <w:num w:numId="54" w16cid:durableId="864825251">
    <w:abstractNumId w:val="72"/>
  </w:num>
  <w:num w:numId="55" w16cid:durableId="2038768437">
    <w:abstractNumId w:val="56"/>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3"/>
  </w:num>
  <w:num w:numId="75" w16cid:durableId="55863146">
    <w:abstractNumId w:val="75"/>
  </w:num>
  <w:num w:numId="76" w16cid:durableId="440807101">
    <w:abstractNumId w:val="22"/>
  </w:num>
  <w:num w:numId="77" w16cid:durableId="1611087514">
    <w:abstractNumId w:val="67"/>
  </w:num>
  <w:num w:numId="78" w16cid:durableId="1047610189">
    <w:abstractNumId w:val="49"/>
  </w:num>
  <w:num w:numId="79" w16cid:durableId="877088249">
    <w:abstractNumId w:val="19"/>
  </w:num>
  <w:num w:numId="80" w16cid:durableId="1370107179">
    <w:abstractNumId w:val="78"/>
  </w:num>
  <w:num w:numId="81" w16cid:durableId="5981783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9"/>
  </w:num>
  <w:num w:numId="88" w16cid:durableId="569272420">
    <w:abstractNumId w:val="66"/>
  </w:num>
  <w:num w:numId="89" w16cid:durableId="1431509528">
    <w:abstractNumId w:val="60"/>
  </w:num>
  <w:num w:numId="90" w16cid:durableId="46061112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 w:numId="96" w16cid:durableId="1560676832">
    <w:abstractNumId w:val="68"/>
  </w:num>
  <w:num w:numId="97" w16cid:durableId="223688225">
    <w:abstractNumId w:val="5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00B76"/>
    <w:rsid w:val="000354D5"/>
    <w:rsid w:val="00061325"/>
    <w:rsid w:val="00100FE9"/>
    <w:rsid w:val="00131E79"/>
    <w:rsid w:val="001365B3"/>
    <w:rsid w:val="001525A4"/>
    <w:rsid w:val="001737D8"/>
    <w:rsid w:val="001E061E"/>
    <w:rsid w:val="00283D94"/>
    <w:rsid w:val="002E2F68"/>
    <w:rsid w:val="00321CB8"/>
    <w:rsid w:val="003719DD"/>
    <w:rsid w:val="003A05AE"/>
    <w:rsid w:val="003D6C63"/>
    <w:rsid w:val="00403A35"/>
    <w:rsid w:val="00407313"/>
    <w:rsid w:val="0042286F"/>
    <w:rsid w:val="00424141"/>
    <w:rsid w:val="004B72F6"/>
    <w:rsid w:val="004F27A7"/>
    <w:rsid w:val="004F5F1D"/>
    <w:rsid w:val="00525AFA"/>
    <w:rsid w:val="00542BAA"/>
    <w:rsid w:val="005463E0"/>
    <w:rsid w:val="0055259D"/>
    <w:rsid w:val="005B4EBB"/>
    <w:rsid w:val="005B6572"/>
    <w:rsid w:val="005F3B70"/>
    <w:rsid w:val="0062097D"/>
    <w:rsid w:val="006210D3"/>
    <w:rsid w:val="00653172"/>
    <w:rsid w:val="006655A5"/>
    <w:rsid w:val="00692C80"/>
    <w:rsid w:val="00694F7E"/>
    <w:rsid w:val="006D10F1"/>
    <w:rsid w:val="00712CF5"/>
    <w:rsid w:val="00741599"/>
    <w:rsid w:val="00781B00"/>
    <w:rsid w:val="007B6958"/>
    <w:rsid w:val="007B7134"/>
    <w:rsid w:val="007C5D57"/>
    <w:rsid w:val="007E5E0F"/>
    <w:rsid w:val="00816068"/>
    <w:rsid w:val="00824523"/>
    <w:rsid w:val="00867D07"/>
    <w:rsid w:val="00874F74"/>
    <w:rsid w:val="00890BD3"/>
    <w:rsid w:val="008B682A"/>
    <w:rsid w:val="008D79AA"/>
    <w:rsid w:val="0090561A"/>
    <w:rsid w:val="00905CD0"/>
    <w:rsid w:val="0091124C"/>
    <w:rsid w:val="00916DC7"/>
    <w:rsid w:val="009311AB"/>
    <w:rsid w:val="009510E8"/>
    <w:rsid w:val="00953B83"/>
    <w:rsid w:val="00954290"/>
    <w:rsid w:val="009564B4"/>
    <w:rsid w:val="009653A6"/>
    <w:rsid w:val="00A6454B"/>
    <w:rsid w:val="00A95FD6"/>
    <w:rsid w:val="00AB06DA"/>
    <w:rsid w:val="00B01566"/>
    <w:rsid w:val="00B168AE"/>
    <w:rsid w:val="00B54F81"/>
    <w:rsid w:val="00B552B3"/>
    <w:rsid w:val="00BE45D7"/>
    <w:rsid w:val="00C50C3D"/>
    <w:rsid w:val="00C52546"/>
    <w:rsid w:val="00C56981"/>
    <w:rsid w:val="00C80BB0"/>
    <w:rsid w:val="00C872A5"/>
    <w:rsid w:val="00C93513"/>
    <w:rsid w:val="00D1712E"/>
    <w:rsid w:val="00D600BB"/>
    <w:rsid w:val="00DB1A24"/>
    <w:rsid w:val="00DC6E74"/>
    <w:rsid w:val="00E06B8D"/>
    <w:rsid w:val="00E37CDF"/>
    <w:rsid w:val="00E53A9D"/>
    <w:rsid w:val="00E56297"/>
    <w:rsid w:val="00E65F7D"/>
    <w:rsid w:val="00EB2EEB"/>
    <w:rsid w:val="00EC374E"/>
    <w:rsid w:val="00ED3CF1"/>
    <w:rsid w:val="00F21C67"/>
    <w:rsid w:val="00F37ACF"/>
    <w:rsid w:val="00F46D3E"/>
    <w:rsid w:val="00F71ADE"/>
    <w:rsid w:val="00FA2632"/>
    <w:rsid w:val="00FD4E81"/>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 w:id="173146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4E7CA-2B69-48B2-9FFF-25B41E92C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37</Pages>
  <Words>17016</Words>
  <Characters>102099</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79</cp:revision>
  <cp:lastPrinted>2023-09-11T09:09:00Z</cp:lastPrinted>
  <dcterms:created xsi:type="dcterms:W3CDTF">2019-09-03T09:57:00Z</dcterms:created>
  <dcterms:modified xsi:type="dcterms:W3CDTF">2024-09-11T09:43:00Z</dcterms:modified>
</cp:coreProperties>
</file>