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73C" w:rsidRPr="009540D2" w:rsidRDefault="00830F96" w:rsidP="009540D2">
      <w:pPr>
        <w:spacing w:line="360" w:lineRule="auto"/>
        <w:jc w:val="center"/>
        <w:rPr>
          <w:rFonts w:ascii="Arial" w:hAnsi="Arial" w:cs="Arial"/>
        </w:rPr>
      </w:pPr>
      <w:r w:rsidRPr="009540D2">
        <w:rPr>
          <w:rFonts w:ascii="Arial" w:hAnsi="Arial" w:cs="Arial"/>
          <w:b/>
        </w:rPr>
        <w:t xml:space="preserve">Zarządzenie Nr 4. </w:t>
      </w:r>
      <w:r w:rsidR="00E85002" w:rsidRPr="009540D2">
        <w:rPr>
          <w:rFonts w:ascii="Arial" w:hAnsi="Arial" w:cs="Arial"/>
          <w:b/>
        </w:rPr>
        <w:t>2024</w:t>
      </w:r>
    </w:p>
    <w:p w:rsidR="00C8373C" w:rsidRPr="009540D2" w:rsidRDefault="00C8373C" w:rsidP="009540D2">
      <w:pPr>
        <w:spacing w:line="360" w:lineRule="auto"/>
        <w:jc w:val="center"/>
        <w:rPr>
          <w:rFonts w:ascii="Arial" w:hAnsi="Arial" w:cs="Arial"/>
        </w:rPr>
      </w:pPr>
      <w:r w:rsidRPr="009540D2">
        <w:rPr>
          <w:rFonts w:ascii="Arial" w:hAnsi="Arial" w:cs="Arial"/>
          <w:b/>
        </w:rPr>
        <w:t xml:space="preserve">Dyrektora </w:t>
      </w:r>
      <w:r w:rsidR="00666208" w:rsidRPr="009540D2">
        <w:rPr>
          <w:rFonts w:ascii="Arial" w:hAnsi="Arial" w:cs="Arial"/>
          <w:b/>
        </w:rPr>
        <w:t xml:space="preserve">Miejskiego </w:t>
      </w:r>
      <w:r w:rsidR="00830F96" w:rsidRPr="009540D2">
        <w:rPr>
          <w:rFonts w:ascii="Arial" w:hAnsi="Arial" w:cs="Arial"/>
          <w:b/>
        </w:rPr>
        <w:t>Przedszkola nr 42 w Częstochowie</w:t>
      </w:r>
    </w:p>
    <w:p w:rsidR="00C8373C" w:rsidRPr="009540D2" w:rsidRDefault="001A33A1" w:rsidP="009540D2">
      <w:pPr>
        <w:spacing w:line="360" w:lineRule="auto"/>
        <w:jc w:val="center"/>
        <w:rPr>
          <w:rFonts w:ascii="Arial" w:hAnsi="Arial" w:cs="Arial"/>
          <w:b/>
          <w:color w:val="000000" w:themeColor="text1"/>
        </w:rPr>
      </w:pPr>
      <w:r w:rsidRPr="009540D2">
        <w:rPr>
          <w:rFonts w:ascii="Arial" w:hAnsi="Arial" w:cs="Arial"/>
          <w:b/>
          <w:color w:val="000000" w:themeColor="text1"/>
        </w:rPr>
        <w:t xml:space="preserve">z dnia  </w:t>
      </w:r>
      <w:r w:rsidR="0065209E" w:rsidRPr="009540D2">
        <w:rPr>
          <w:rFonts w:ascii="Arial" w:hAnsi="Arial" w:cs="Arial"/>
          <w:b/>
          <w:color w:val="000000" w:themeColor="text1"/>
        </w:rPr>
        <w:t>15</w:t>
      </w:r>
      <w:r w:rsidR="00A73E06" w:rsidRPr="009540D2">
        <w:rPr>
          <w:rFonts w:ascii="Arial" w:hAnsi="Arial" w:cs="Arial"/>
          <w:b/>
          <w:color w:val="000000" w:themeColor="text1"/>
        </w:rPr>
        <w:t>.02.2024</w:t>
      </w:r>
    </w:p>
    <w:p w:rsidR="0065209E" w:rsidRPr="009540D2" w:rsidRDefault="0065209E" w:rsidP="009540D2">
      <w:pPr>
        <w:spacing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C8373C" w:rsidRPr="009540D2" w:rsidRDefault="00C8373C" w:rsidP="009540D2">
      <w:pPr>
        <w:spacing w:line="360" w:lineRule="auto"/>
        <w:jc w:val="center"/>
        <w:rPr>
          <w:rFonts w:ascii="Arial" w:hAnsi="Arial" w:cs="Arial"/>
          <w:b/>
        </w:rPr>
      </w:pPr>
      <w:r w:rsidRPr="009540D2">
        <w:rPr>
          <w:rFonts w:ascii="Arial" w:hAnsi="Arial" w:cs="Arial"/>
          <w:b/>
        </w:rPr>
        <w:t xml:space="preserve">w sprawie : </w:t>
      </w:r>
      <w:r w:rsidR="0065209E" w:rsidRPr="009540D2">
        <w:rPr>
          <w:rFonts w:ascii="Arial" w:hAnsi="Arial" w:cs="Arial"/>
          <w:b/>
        </w:rPr>
        <w:t>wprowadzenia Standardów Ochrony Małoletnich</w:t>
      </w:r>
    </w:p>
    <w:p w:rsidR="0065209E" w:rsidRPr="009540D2" w:rsidRDefault="0065209E" w:rsidP="009540D2">
      <w:pPr>
        <w:spacing w:line="360" w:lineRule="auto"/>
        <w:jc w:val="both"/>
        <w:rPr>
          <w:rFonts w:ascii="Arial" w:hAnsi="Arial" w:cs="Arial"/>
          <w:b/>
        </w:rPr>
      </w:pPr>
    </w:p>
    <w:p w:rsidR="00C8373C" w:rsidRPr="009540D2" w:rsidRDefault="00C8373C" w:rsidP="009540D2">
      <w:pPr>
        <w:spacing w:line="360" w:lineRule="auto"/>
        <w:jc w:val="both"/>
        <w:rPr>
          <w:rFonts w:ascii="Arial" w:hAnsi="Arial" w:cs="Arial"/>
        </w:rPr>
      </w:pPr>
      <w:r w:rsidRPr="009540D2">
        <w:rPr>
          <w:rFonts w:ascii="Arial" w:hAnsi="Arial" w:cs="Arial"/>
        </w:rPr>
        <w:t>Na podstawie</w:t>
      </w:r>
      <w:r w:rsidR="00830F96" w:rsidRPr="009540D2">
        <w:rPr>
          <w:rFonts w:ascii="Arial" w:hAnsi="Arial" w:cs="Arial"/>
        </w:rPr>
        <w:t>:</w:t>
      </w:r>
      <w:r w:rsidRPr="009540D2">
        <w:rPr>
          <w:rFonts w:ascii="Arial" w:hAnsi="Arial" w:cs="Arial"/>
        </w:rPr>
        <w:t xml:space="preserve"> </w:t>
      </w:r>
    </w:p>
    <w:p w:rsidR="009540D2" w:rsidRDefault="0065209E" w:rsidP="009540D2">
      <w:pPr>
        <w:suppressAutoHyphens w:val="0"/>
        <w:spacing w:after="160" w:line="360" w:lineRule="auto"/>
        <w:jc w:val="both"/>
        <w:rPr>
          <w:rFonts w:ascii="Arial" w:hAnsi="Arial" w:cs="Arial"/>
        </w:rPr>
      </w:pPr>
      <w:r w:rsidRPr="009540D2">
        <w:rPr>
          <w:rFonts w:ascii="Arial" w:hAnsi="Arial" w:cs="Arial"/>
          <w:color w:val="000000"/>
          <w:shd w:val="clear" w:color="auto" w:fill="FFFFFF"/>
        </w:rPr>
        <w:t xml:space="preserve">Kodeksu rodzinnego i opiekuńczego oraz niektórych innych ustaw (Dz. U. z 2023 r. poz. 1606) zmieniającą dotychczasową ustawę z </w:t>
      </w:r>
      <w:proofErr w:type="spellStart"/>
      <w:r w:rsidRPr="009540D2">
        <w:rPr>
          <w:rFonts w:ascii="Arial" w:hAnsi="Arial" w:cs="Arial"/>
          <w:color w:val="000000"/>
          <w:shd w:val="clear" w:color="auto" w:fill="FFFFFF"/>
        </w:rPr>
        <w:t>dn</w:t>
      </w:r>
      <w:proofErr w:type="spellEnd"/>
      <w:r w:rsidRPr="009540D2">
        <w:rPr>
          <w:rFonts w:ascii="Arial" w:hAnsi="Arial" w:cs="Arial"/>
          <w:color w:val="000000"/>
          <w:shd w:val="clear" w:color="auto" w:fill="FFFFFF"/>
        </w:rPr>
        <w:t xml:space="preserve"> 13 maja 2016 r o przeciwdziałaniu zagrożeniom przestępczością na tle seksualnym, której tytuł obejmuje brzmienie ,, o przeciwdziałaniu zagrożeniu przestępczością na tle seksualnym i ochronie małoletnich” (tekst jedn.: Dz. U. z 2023 r., poz. 1304 ze zm.)</w:t>
      </w:r>
    </w:p>
    <w:p w:rsidR="0065209E" w:rsidRPr="009540D2" w:rsidRDefault="0065209E" w:rsidP="009540D2">
      <w:pPr>
        <w:suppressAutoHyphens w:val="0"/>
        <w:spacing w:after="160" w:line="360" w:lineRule="auto"/>
        <w:jc w:val="both"/>
        <w:rPr>
          <w:rFonts w:ascii="Arial" w:hAnsi="Arial" w:cs="Arial"/>
        </w:rPr>
      </w:pPr>
      <w:bookmarkStart w:id="0" w:name="_GoBack"/>
      <w:bookmarkEnd w:id="0"/>
      <w:r w:rsidRPr="009540D2">
        <w:rPr>
          <w:rFonts w:ascii="Arial" w:hAnsi="Arial" w:cs="Arial"/>
        </w:rPr>
        <w:t xml:space="preserve">Konwencji o Prawach Dziecka, przyjętej przez Zgromadzenie Ogólne Narodów Zjednoczonych z dnia 20 listopada1989r. (Dz. U. 1991 Nr 120 poz. 526 z </w:t>
      </w:r>
      <w:proofErr w:type="spellStart"/>
      <w:r w:rsidRPr="009540D2">
        <w:rPr>
          <w:rFonts w:ascii="Arial" w:hAnsi="Arial" w:cs="Arial"/>
        </w:rPr>
        <w:t>późn</w:t>
      </w:r>
      <w:proofErr w:type="spellEnd"/>
      <w:r w:rsidRPr="009540D2">
        <w:rPr>
          <w:rFonts w:ascii="Arial" w:hAnsi="Arial" w:cs="Arial"/>
        </w:rPr>
        <w:t>. zm.)</w:t>
      </w:r>
    </w:p>
    <w:p w:rsidR="0065209E" w:rsidRPr="009540D2" w:rsidRDefault="0065209E" w:rsidP="009540D2">
      <w:pPr>
        <w:suppressAutoHyphens w:val="0"/>
        <w:spacing w:after="160" w:line="360" w:lineRule="auto"/>
        <w:jc w:val="both"/>
        <w:rPr>
          <w:rFonts w:ascii="Arial" w:hAnsi="Arial" w:cs="Arial"/>
        </w:rPr>
      </w:pPr>
      <w:r w:rsidRPr="009540D2">
        <w:rPr>
          <w:rFonts w:ascii="Arial" w:hAnsi="Arial" w:cs="Arial"/>
        </w:rPr>
        <w:t xml:space="preserve">Konstytucji Rzeczpospolitej Polskiej z dnia 2 kwietnia 1997 r. (Dz. U. Nr 78, poz. 483 z </w:t>
      </w:r>
      <w:proofErr w:type="spellStart"/>
      <w:r w:rsidRPr="009540D2">
        <w:rPr>
          <w:rFonts w:ascii="Arial" w:hAnsi="Arial" w:cs="Arial"/>
        </w:rPr>
        <w:t>późn</w:t>
      </w:r>
      <w:proofErr w:type="spellEnd"/>
      <w:r w:rsidRPr="009540D2">
        <w:rPr>
          <w:rFonts w:ascii="Arial" w:hAnsi="Arial" w:cs="Arial"/>
        </w:rPr>
        <w:t>. Zm.)</w:t>
      </w:r>
    </w:p>
    <w:p w:rsidR="0065209E" w:rsidRPr="009540D2" w:rsidRDefault="0065209E" w:rsidP="009540D2">
      <w:pPr>
        <w:suppressAutoHyphens w:val="0"/>
        <w:spacing w:line="360" w:lineRule="auto"/>
        <w:jc w:val="both"/>
        <w:rPr>
          <w:rFonts w:ascii="Arial" w:hAnsi="Arial" w:cs="Arial"/>
        </w:rPr>
      </w:pPr>
      <w:r w:rsidRPr="009540D2">
        <w:rPr>
          <w:rFonts w:ascii="Arial" w:hAnsi="Arial" w:cs="Arial"/>
        </w:rPr>
        <w:t xml:space="preserve">Ustawy z dnia 9 marca 2023r. o przeciwdziałaniu przemocy w rodzinie (Dz. U. 2023 poz. 535)., </w:t>
      </w:r>
    </w:p>
    <w:p w:rsidR="0065209E" w:rsidRPr="009540D2" w:rsidRDefault="0065209E" w:rsidP="009540D2">
      <w:pPr>
        <w:suppressAutoHyphens w:val="0"/>
        <w:spacing w:line="360" w:lineRule="auto"/>
        <w:jc w:val="both"/>
        <w:rPr>
          <w:rFonts w:ascii="Arial" w:hAnsi="Arial" w:cs="Arial"/>
        </w:rPr>
      </w:pPr>
      <w:r w:rsidRPr="009540D2">
        <w:rPr>
          <w:rFonts w:ascii="Arial" w:hAnsi="Arial" w:cs="Arial"/>
        </w:rPr>
        <w:t xml:space="preserve">Ustawy z dnia 06 czerwca 1997 r. - Kodeks postępowania karnego (Dz. U. 2022 poz. 1860)., </w:t>
      </w:r>
    </w:p>
    <w:p w:rsidR="0065209E" w:rsidRPr="009540D2" w:rsidRDefault="0065209E" w:rsidP="009540D2">
      <w:pPr>
        <w:suppressAutoHyphens w:val="0"/>
        <w:spacing w:line="360" w:lineRule="auto"/>
        <w:jc w:val="both"/>
        <w:rPr>
          <w:rFonts w:ascii="Arial" w:hAnsi="Arial" w:cs="Arial"/>
        </w:rPr>
      </w:pPr>
      <w:r w:rsidRPr="009540D2">
        <w:rPr>
          <w:rFonts w:ascii="Arial" w:hAnsi="Arial" w:cs="Arial"/>
        </w:rPr>
        <w:t>Ustawy z dnia 17 listopada 1964 r. - Kodeks postępowania cywilnego (Dz. U. 2023 poz. 1550).,</w:t>
      </w:r>
    </w:p>
    <w:p w:rsidR="0065209E" w:rsidRPr="009540D2" w:rsidRDefault="0065209E" w:rsidP="009540D2">
      <w:pPr>
        <w:suppressAutoHyphens w:val="0"/>
        <w:spacing w:line="360" w:lineRule="auto"/>
        <w:jc w:val="both"/>
        <w:rPr>
          <w:rFonts w:ascii="Arial" w:hAnsi="Arial" w:cs="Arial"/>
        </w:rPr>
      </w:pPr>
      <w:r w:rsidRPr="009540D2">
        <w:rPr>
          <w:rFonts w:ascii="Arial" w:hAnsi="Arial" w:cs="Arial"/>
        </w:rPr>
        <w:t xml:space="preserve">Ustawy z dnia 23 kwietnia 1964r. - Kodeks cywilny (Dz. U. 2023 poz. 1933)., </w:t>
      </w:r>
    </w:p>
    <w:p w:rsidR="0065209E" w:rsidRPr="009540D2" w:rsidRDefault="0065209E" w:rsidP="009540D2">
      <w:pPr>
        <w:suppressAutoHyphens w:val="0"/>
        <w:spacing w:line="360" w:lineRule="auto"/>
        <w:jc w:val="both"/>
        <w:rPr>
          <w:rFonts w:ascii="Arial" w:hAnsi="Arial" w:cs="Arial"/>
        </w:rPr>
      </w:pPr>
      <w:r w:rsidRPr="009540D2">
        <w:rPr>
          <w:rFonts w:ascii="Arial" w:hAnsi="Arial" w:cs="Arial"/>
        </w:rPr>
        <w:t xml:space="preserve">Ustawy z dnia 6 czerwca 1997r. -Kodeks Karny (Dz. U. 2023, poz. 1936)., </w:t>
      </w:r>
    </w:p>
    <w:p w:rsidR="0065209E" w:rsidRPr="009540D2" w:rsidRDefault="0065209E" w:rsidP="009540D2">
      <w:pPr>
        <w:suppressAutoHyphens w:val="0"/>
        <w:spacing w:line="360" w:lineRule="auto"/>
        <w:jc w:val="both"/>
        <w:rPr>
          <w:rFonts w:ascii="Arial" w:hAnsi="Arial" w:cs="Arial"/>
        </w:rPr>
      </w:pPr>
      <w:r w:rsidRPr="009540D2">
        <w:rPr>
          <w:rFonts w:ascii="Arial" w:hAnsi="Arial" w:cs="Arial"/>
        </w:rPr>
        <w:t xml:space="preserve">Ustawy z dnia 10 maj 2018r. o ochron </w:t>
      </w:r>
      <w:proofErr w:type="spellStart"/>
      <w:r w:rsidRPr="009540D2">
        <w:rPr>
          <w:rFonts w:ascii="Arial" w:hAnsi="Arial" w:cs="Arial"/>
        </w:rPr>
        <w:t>ie</w:t>
      </w:r>
      <w:proofErr w:type="spellEnd"/>
      <w:r w:rsidRPr="009540D2">
        <w:rPr>
          <w:rFonts w:ascii="Arial" w:hAnsi="Arial" w:cs="Arial"/>
        </w:rPr>
        <w:t xml:space="preserve"> danych osobowych (Dz. U.2019 poz. 730)., </w:t>
      </w:r>
    </w:p>
    <w:p w:rsidR="0065209E" w:rsidRPr="009540D2" w:rsidRDefault="0065209E" w:rsidP="009540D2">
      <w:pPr>
        <w:suppressAutoHyphens w:val="0"/>
        <w:spacing w:line="360" w:lineRule="auto"/>
        <w:jc w:val="both"/>
        <w:rPr>
          <w:rFonts w:ascii="Arial" w:hAnsi="Arial" w:cs="Arial"/>
        </w:rPr>
      </w:pPr>
      <w:r w:rsidRPr="009540D2">
        <w:rPr>
          <w:rFonts w:ascii="Arial" w:hAnsi="Arial" w:cs="Arial"/>
        </w:rPr>
        <w:t>Ustawy z dnia 25 lutego 1964 r. – Kodeks rodzinny i opiekuńczy (Dz. U. 2023 poz. 1843.</w:t>
      </w:r>
    </w:p>
    <w:p w:rsidR="0065209E" w:rsidRPr="009540D2" w:rsidRDefault="0065209E" w:rsidP="009540D2">
      <w:pPr>
        <w:suppressAutoHyphens w:val="0"/>
        <w:spacing w:after="100" w:afterAutospacing="1" w:line="360" w:lineRule="auto"/>
        <w:jc w:val="both"/>
        <w:rPr>
          <w:rFonts w:ascii="Arial" w:hAnsi="Arial" w:cs="Arial"/>
        </w:rPr>
      </w:pPr>
      <w:r w:rsidRPr="009540D2">
        <w:rPr>
          <w:rFonts w:ascii="Arial" w:hAnsi="Arial" w:cs="Arial"/>
        </w:rPr>
        <w:t>Ustawy z dnia 23 kwietnia 1964 r. Kodeks cywilny (</w:t>
      </w:r>
      <w:proofErr w:type="spellStart"/>
      <w:r w:rsidRPr="009540D2">
        <w:rPr>
          <w:rFonts w:ascii="Arial" w:hAnsi="Arial" w:cs="Arial"/>
        </w:rPr>
        <w:t>t.j</w:t>
      </w:r>
      <w:proofErr w:type="spellEnd"/>
      <w:r w:rsidRPr="009540D2">
        <w:rPr>
          <w:rFonts w:ascii="Arial" w:hAnsi="Arial" w:cs="Arial"/>
        </w:rPr>
        <w:t xml:space="preserve">. Dz. U. z 2022 r. poz. 1360 z </w:t>
      </w:r>
      <w:proofErr w:type="spellStart"/>
      <w:r w:rsidRPr="009540D2">
        <w:rPr>
          <w:rFonts w:ascii="Arial" w:hAnsi="Arial" w:cs="Arial"/>
        </w:rPr>
        <w:t>późn</w:t>
      </w:r>
      <w:proofErr w:type="spellEnd"/>
      <w:r w:rsidRPr="009540D2">
        <w:rPr>
          <w:rFonts w:ascii="Arial" w:hAnsi="Arial" w:cs="Arial"/>
        </w:rPr>
        <w:t>. Zm.) –art.. 23 i 24</w:t>
      </w:r>
    </w:p>
    <w:p w:rsidR="009540D2" w:rsidRDefault="009540D2" w:rsidP="009540D2">
      <w:pPr>
        <w:spacing w:line="360" w:lineRule="auto"/>
        <w:jc w:val="center"/>
        <w:rPr>
          <w:rFonts w:ascii="Arial" w:hAnsi="Arial" w:cs="Arial"/>
          <w:b/>
        </w:rPr>
      </w:pPr>
    </w:p>
    <w:p w:rsidR="009540D2" w:rsidRDefault="009540D2" w:rsidP="009540D2">
      <w:pPr>
        <w:spacing w:line="360" w:lineRule="auto"/>
        <w:jc w:val="center"/>
        <w:rPr>
          <w:rFonts w:ascii="Arial" w:hAnsi="Arial" w:cs="Arial"/>
          <w:b/>
        </w:rPr>
      </w:pPr>
    </w:p>
    <w:p w:rsidR="009540D2" w:rsidRDefault="009540D2" w:rsidP="009540D2">
      <w:pPr>
        <w:spacing w:line="360" w:lineRule="auto"/>
        <w:jc w:val="center"/>
        <w:rPr>
          <w:rFonts w:ascii="Arial" w:hAnsi="Arial" w:cs="Arial"/>
          <w:b/>
        </w:rPr>
      </w:pPr>
    </w:p>
    <w:p w:rsidR="009540D2" w:rsidRDefault="009540D2" w:rsidP="009540D2">
      <w:pPr>
        <w:spacing w:line="360" w:lineRule="auto"/>
        <w:jc w:val="center"/>
        <w:rPr>
          <w:rFonts w:ascii="Arial" w:hAnsi="Arial" w:cs="Arial"/>
          <w:b/>
        </w:rPr>
      </w:pPr>
    </w:p>
    <w:p w:rsidR="009540D2" w:rsidRDefault="009540D2" w:rsidP="009540D2">
      <w:pPr>
        <w:spacing w:line="360" w:lineRule="auto"/>
        <w:jc w:val="center"/>
        <w:rPr>
          <w:rFonts w:ascii="Arial" w:hAnsi="Arial" w:cs="Arial"/>
          <w:b/>
        </w:rPr>
      </w:pPr>
    </w:p>
    <w:p w:rsidR="00C8373C" w:rsidRPr="009540D2" w:rsidRDefault="00E3598A" w:rsidP="009540D2">
      <w:pPr>
        <w:spacing w:line="360" w:lineRule="auto"/>
        <w:jc w:val="center"/>
        <w:rPr>
          <w:rFonts w:ascii="Arial" w:hAnsi="Arial" w:cs="Arial"/>
          <w:b/>
        </w:rPr>
      </w:pPr>
      <w:r w:rsidRPr="009540D2">
        <w:rPr>
          <w:rFonts w:ascii="Arial" w:hAnsi="Arial" w:cs="Arial"/>
          <w:b/>
        </w:rPr>
        <w:lastRenderedPageBreak/>
        <w:t xml:space="preserve">zarządzam </w:t>
      </w:r>
      <w:r w:rsidR="00C8373C" w:rsidRPr="009540D2">
        <w:rPr>
          <w:rFonts w:ascii="Arial" w:hAnsi="Arial" w:cs="Arial"/>
          <w:b/>
        </w:rPr>
        <w:t xml:space="preserve"> co następuje:</w:t>
      </w:r>
    </w:p>
    <w:p w:rsidR="0065209E" w:rsidRPr="009540D2" w:rsidRDefault="0065209E" w:rsidP="009540D2">
      <w:pPr>
        <w:spacing w:line="360" w:lineRule="auto"/>
        <w:jc w:val="center"/>
        <w:rPr>
          <w:rFonts w:ascii="Arial" w:hAnsi="Arial" w:cs="Arial"/>
          <w:b/>
        </w:rPr>
      </w:pPr>
    </w:p>
    <w:p w:rsidR="0065209E" w:rsidRPr="009540D2" w:rsidRDefault="0065209E" w:rsidP="009540D2">
      <w:pPr>
        <w:spacing w:line="360" w:lineRule="auto"/>
        <w:jc w:val="center"/>
        <w:rPr>
          <w:rFonts w:ascii="Arial" w:hAnsi="Arial" w:cs="Arial"/>
          <w:b/>
        </w:rPr>
      </w:pPr>
      <w:r w:rsidRPr="009540D2">
        <w:rPr>
          <w:rFonts w:ascii="Arial" w:hAnsi="Arial" w:cs="Arial"/>
          <w:b/>
        </w:rPr>
        <w:t>§1</w:t>
      </w:r>
    </w:p>
    <w:p w:rsidR="00C8373C" w:rsidRPr="009540D2" w:rsidRDefault="0065209E" w:rsidP="009540D2">
      <w:pPr>
        <w:spacing w:line="360" w:lineRule="auto"/>
        <w:jc w:val="both"/>
        <w:rPr>
          <w:rFonts w:ascii="Arial" w:hAnsi="Arial" w:cs="Arial"/>
        </w:rPr>
      </w:pPr>
      <w:r w:rsidRPr="009540D2">
        <w:rPr>
          <w:rFonts w:ascii="Arial" w:hAnsi="Arial" w:cs="Arial"/>
        </w:rPr>
        <w:t>Wprowadzam do stosowania Standardy Ochrony Małoletnich</w:t>
      </w:r>
    </w:p>
    <w:p w:rsidR="0065209E" w:rsidRPr="009540D2" w:rsidRDefault="0065209E" w:rsidP="009540D2">
      <w:pPr>
        <w:spacing w:line="360" w:lineRule="auto"/>
        <w:jc w:val="both"/>
        <w:rPr>
          <w:rFonts w:ascii="Arial" w:hAnsi="Arial" w:cs="Arial"/>
        </w:rPr>
      </w:pPr>
    </w:p>
    <w:p w:rsidR="00C8373C" w:rsidRPr="009540D2" w:rsidRDefault="00C8373C" w:rsidP="009540D2">
      <w:pPr>
        <w:spacing w:line="360" w:lineRule="auto"/>
        <w:jc w:val="center"/>
        <w:rPr>
          <w:rFonts w:ascii="Arial" w:hAnsi="Arial" w:cs="Arial"/>
          <w:b/>
        </w:rPr>
      </w:pPr>
      <w:r w:rsidRPr="009540D2">
        <w:rPr>
          <w:rFonts w:ascii="Arial" w:hAnsi="Arial" w:cs="Arial"/>
          <w:b/>
        </w:rPr>
        <w:t>§2</w:t>
      </w:r>
    </w:p>
    <w:p w:rsidR="0065209E" w:rsidRPr="009540D2" w:rsidRDefault="0065209E" w:rsidP="009540D2">
      <w:pPr>
        <w:spacing w:line="360" w:lineRule="auto"/>
        <w:jc w:val="both"/>
        <w:rPr>
          <w:rFonts w:ascii="Arial" w:hAnsi="Arial" w:cs="Arial"/>
        </w:rPr>
      </w:pPr>
      <w:r w:rsidRPr="009540D2">
        <w:rPr>
          <w:rFonts w:ascii="Arial" w:hAnsi="Arial" w:cs="Arial"/>
        </w:rPr>
        <w:t>Zobowiązuję wszystkich pracowników do przestrzegania Standardów Ochrony Małoletnich</w:t>
      </w:r>
    </w:p>
    <w:p w:rsidR="00E3598A" w:rsidRPr="009540D2" w:rsidRDefault="00E3598A" w:rsidP="009540D2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540D2">
        <w:rPr>
          <w:rFonts w:ascii="Arial" w:hAnsi="Arial" w:cs="Arial"/>
          <w:b/>
          <w:sz w:val="24"/>
          <w:szCs w:val="24"/>
        </w:rPr>
        <w:t>§3</w:t>
      </w:r>
    </w:p>
    <w:p w:rsidR="0065209E" w:rsidRPr="009540D2" w:rsidRDefault="0065209E" w:rsidP="009540D2">
      <w:pPr>
        <w:pStyle w:val="NormalnyWeb"/>
        <w:spacing w:before="120" w:beforeAutospacing="0" w:after="0" w:afterAutospacing="0" w:line="360" w:lineRule="auto"/>
        <w:jc w:val="both"/>
        <w:rPr>
          <w:rFonts w:ascii="Arial" w:hAnsi="Arial" w:cs="Arial"/>
          <w:bCs/>
        </w:rPr>
      </w:pPr>
      <w:r w:rsidRPr="009540D2">
        <w:rPr>
          <w:rFonts w:ascii="Arial" w:hAnsi="Arial" w:cs="Arial"/>
          <w:bCs/>
        </w:rPr>
        <w:t>Zobowiązuję wszystkich nauczycieli do przekazania i zapoznania ze Standardami Ochrony Małoletnich rodziców/opiekunów prawych dzieci uczęszczających do Miejskiego Przeds</w:t>
      </w:r>
      <w:r w:rsidR="00830F96" w:rsidRPr="009540D2">
        <w:rPr>
          <w:rFonts w:ascii="Arial" w:hAnsi="Arial" w:cs="Arial"/>
          <w:bCs/>
        </w:rPr>
        <w:t>zkola nr 42</w:t>
      </w:r>
      <w:r w:rsidRPr="009540D2">
        <w:rPr>
          <w:rFonts w:ascii="Arial" w:hAnsi="Arial" w:cs="Arial"/>
          <w:bCs/>
        </w:rPr>
        <w:t xml:space="preserve"> w Częstochowie.</w:t>
      </w:r>
    </w:p>
    <w:p w:rsidR="00E3598A" w:rsidRPr="009540D2" w:rsidRDefault="00E3598A" w:rsidP="009540D2">
      <w:pPr>
        <w:pStyle w:val="Bezodstpw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E3598A" w:rsidRPr="009540D2" w:rsidRDefault="00E3598A" w:rsidP="009540D2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540D2">
        <w:rPr>
          <w:rFonts w:ascii="Arial" w:hAnsi="Arial" w:cs="Arial"/>
          <w:b/>
          <w:sz w:val="24"/>
          <w:szCs w:val="24"/>
        </w:rPr>
        <w:t>§4</w:t>
      </w:r>
    </w:p>
    <w:p w:rsidR="009165B9" w:rsidRPr="009540D2" w:rsidRDefault="0065209E" w:rsidP="009540D2">
      <w:pPr>
        <w:spacing w:before="240" w:line="360" w:lineRule="auto"/>
        <w:jc w:val="both"/>
        <w:rPr>
          <w:rFonts w:ascii="Arial" w:hAnsi="Arial" w:cs="Arial"/>
        </w:rPr>
      </w:pPr>
      <w:r w:rsidRPr="009540D2">
        <w:rPr>
          <w:rFonts w:ascii="Arial" w:hAnsi="Arial" w:cs="Arial"/>
        </w:rPr>
        <w:t>Zobowiązuję nauczycieli do zapoznania ze Standardami Ochrony Małoletnich dzieci uczęszczające do Miejskiego Przeds</w:t>
      </w:r>
      <w:r w:rsidR="00830F96" w:rsidRPr="009540D2">
        <w:rPr>
          <w:rFonts w:ascii="Arial" w:hAnsi="Arial" w:cs="Arial"/>
        </w:rPr>
        <w:t>zkola nr 42</w:t>
      </w:r>
      <w:r w:rsidRPr="009540D2">
        <w:rPr>
          <w:rFonts w:ascii="Arial" w:hAnsi="Arial" w:cs="Arial"/>
        </w:rPr>
        <w:t xml:space="preserve"> w Częstochowie</w:t>
      </w:r>
    </w:p>
    <w:p w:rsidR="00830F96" w:rsidRPr="009540D2" w:rsidRDefault="00C14C7B" w:rsidP="009540D2">
      <w:pPr>
        <w:spacing w:before="240" w:line="360" w:lineRule="auto"/>
        <w:ind w:left="2832" w:firstLine="708"/>
        <w:rPr>
          <w:rFonts w:ascii="Arial" w:hAnsi="Arial" w:cs="Arial"/>
          <w:b/>
        </w:rPr>
      </w:pPr>
      <w:r w:rsidRPr="009540D2">
        <w:rPr>
          <w:rFonts w:ascii="Arial" w:hAnsi="Arial" w:cs="Arial"/>
          <w:b/>
        </w:rPr>
        <w:t xml:space="preserve">                </w:t>
      </w:r>
      <w:r w:rsidR="00A7258D" w:rsidRPr="009540D2">
        <w:rPr>
          <w:rFonts w:ascii="Arial" w:hAnsi="Arial" w:cs="Arial"/>
          <w:b/>
        </w:rPr>
        <w:t>§5</w:t>
      </w:r>
    </w:p>
    <w:p w:rsidR="00C14C7B" w:rsidRPr="009540D2" w:rsidRDefault="00C8373C" w:rsidP="009540D2">
      <w:pPr>
        <w:spacing w:before="240" w:line="360" w:lineRule="auto"/>
        <w:rPr>
          <w:rFonts w:ascii="Arial" w:hAnsi="Arial" w:cs="Arial"/>
          <w:b/>
        </w:rPr>
      </w:pPr>
      <w:r w:rsidRPr="009540D2">
        <w:rPr>
          <w:rFonts w:ascii="Arial" w:hAnsi="Arial" w:cs="Arial"/>
        </w:rPr>
        <w:t xml:space="preserve">Zarządzenie wchodzi w życie z dniem </w:t>
      </w:r>
      <w:r w:rsidR="0065209E" w:rsidRPr="009540D2">
        <w:rPr>
          <w:rFonts w:ascii="Arial" w:hAnsi="Arial" w:cs="Arial"/>
        </w:rPr>
        <w:t>15 lutego 2024r</w:t>
      </w:r>
    </w:p>
    <w:p w:rsidR="00C14C7B" w:rsidRPr="009540D2" w:rsidRDefault="00C14C7B" w:rsidP="009540D2">
      <w:pPr>
        <w:autoSpaceDN w:val="0"/>
        <w:spacing w:line="360" w:lineRule="auto"/>
        <w:jc w:val="right"/>
        <w:rPr>
          <w:rFonts w:ascii="Arial" w:hAnsi="Arial" w:cs="Arial"/>
          <w:kern w:val="3"/>
        </w:rPr>
      </w:pPr>
    </w:p>
    <w:p w:rsidR="009540D2" w:rsidRDefault="009540D2" w:rsidP="009540D2">
      <w:pPr>
        <w:autoSpaceDN w:val="0"/>
        <w:spacing w:line="360" w:lineRule="auto"/>
        <w:jc w:val="right"/>
        <w:rPr>
          <w:rFonts w:ascii="Arial" w:hAnsi="Arial" w:cs="Arial"/>
          <w:kern w:val="3"/>
        </w:rPr>
      </w:pPr>
    </w:p>
    <w:p w:rsidR="00C8373C" w:rsidRPr="009540D2" w:rsidRDefault="00C8373C" w:rsidP="009540D2">
      <w:pPr>
        <w:autoSpaceDN w:val="0"/>
        <w:spacing w:line="360" w:lineRule="auto"/>
        <w:rPr>
          <w:rFonts w:ascii="Arial" w:eastAsia="Andale Sans UI" w:hAnsi="Arial" w:cs="Arial"/>
          <w:kern w:val="3"/>
          <w:lang w:eastAsia="pl-PL"/>
        </w:rPr>
      </w:pPr>
      <w:r w:rsidRPr="009540D2">
        <w:rPr>
          <w:rFonts w:ascii="Arial" w:hAnsi="Arial" w:cs="Arial"/>
          <w:kern w:val="3"/>
        </w:rPr>
        <w:t xml:space="preserve">(-)    </w:t>
      </w:r>
      <w:r w:rsidR="00830F96" w:rsidRPr="009540D2">
        <w:rPr>
          <w:rFonts w:ascii="Arial" w:hAnsi="Arial" w:cs="Arial"/>
          <w:kern w:val="3"/>
        </w:rPr>
        <w:t>Ewa Wysocka</w:t>
      </w:r>
    </w:p>
    <w:p w:rsidR="00C14C7B" w:rsidRPr="009540D2" w:rsidRDefault="00830F96" w:rsidP="009540D2">
      <w:pPr>
        <w:autoSpaceDN w:val="0"/>
        <w:spacing w:line="360" w:lineRule="auto"/>
        <w:rPr>
          <w:rFonts w:ascii="Arial" w:hAnsi="Arial" w:cs="Arial"/>
          <w:kern w:val="3"/>
        </w:rPr>
      </w:pPr>
      <w:r w:rsidRPr="009540D2">
        <w:rPr>
          <w:rFonts w:ascii="Arial" w:hAnsi="Arial" w:cs="Arial"/>
          <w:kern w:val="3"/>
        </w:rPr>
        <w:t>D</w:t>
      </w:r>
      <w:r w:rsidR="00C8373C" w:rsidRPr="009540D2">
        <w:rPr>
          <w:rFonts w:ascii="Arial" w:hAnsi="Arial" w:cs="Arial"/>
          <w:kern w:val="3"/>
        </w:rPr>
        <w:t>yrek</w:t>
      </w:r>
      <w:r w:rsidRPr="009540D2">
        <w:rPr>
          <w:rFonts w:ascii="Arial" w:hAnsi="Arial" w:cs="Arial"/>
          <w:kern w:val="3"/>
        </w:rPr>
        <w:t>tor Miejskiego Przedszkola nr 42</w:t>
      </w:r>
    </w:p>
    <w:p w:rsidR="00F51E0C" w:rsidRPr="009540D2" w:rsidRDefault="00C8373C" w:rsidP="009540D2">
      <w:pPr>
        <w:autoSpaceDE w:val="0"/>
        <w:autoSpaceDN w:val="0"/>
        <w:spacing w:line="360" w:lineRule="auto"/>
        <w:rPr>
          <w:rFonts w:ascii="Arial" w:eastAsia="Andale Sans UI" w:hAnsi="Arial" w:cs="Arial"/>
          <w:kern w:val="3"/>
          <w:lang w:eastAsia="pl-PL"/>
        </w:rPr>
      </w:pPr>
      <w:r w:rsidRPr="009540D2">
        <w:rPr>
          <w:rFonts w:ascii="Arial" w:hAnsi="Arial" w:cs="Arial"/>
          <w:kern w:val="3"/>
        </w:rPr>
        <w:t>w Częstochowie</w:t>
      </w:r>
    </w:p>
    <w:sectPr w:rsidR="00F51E0C" w:rsidRPr="009540D2" w:rsidSect="002F7CF0">
      <w:pgSz w:w="11906" w:h="16838"/>
      <w:pgMar w:top="1077" w:right="1418" w:bottom="1191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3" w15:restartNumberingAfterBreak="0">
    <w:nsid w:val="01304BD1"/>
    <w:multiLevelType w:val="hybridMultilevel"/>
    <w:tmpl w:val="5DA025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53CD6"/>
    <w:multiLevelType w:val="hybridMultilevel"/>
    <w:tmpl w:val="EDCC62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226CC2"/>
    <w:multiLevelType w:val="hybridMultilevel"/>
    <w:tmpl w:val="78AA9AB4"/>
    <w:lvl w:ilvl="0" w:tplc="070809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5DA6162"/>
    <w:multiLevelType w:val="hybridMultilevel"/>
    <w:tmpl w:val="3AEE1852"/>
    <w:lvl w:ilvl="0" w:tplc="D14A90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CB085D"/>
    <w:multiLevelType w:val="hybridMultilevel"/>
    <w:tmpl w:val="3160A1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7E703F"/>
    <w:multiLevelType w:val="hybridMultilevel"/>
    <w:tmpl w:val="1EFAC46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F7E598F"/>
    <w:multiLevelType w:val="hybridMultilevel"/>
    <w:tmpl w:val="311ED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6"/>
  </w:num>
  <w:num w:numId="6">
    <w:abstractNumId w:val="7"/>
  </w:num>
  <w:num w:numId="7">
    <w:abstractNumId w:val="9"/>
  </w:num>
  <w:num w:numId="8">
    <w:abstractNumId w:val="3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D9E"/>
    <w:rsid w:val="000101EB"/>
    <w:rsid w:val="000336FC"/>
    <w:rsid w:val="00054700"/>
    <w:rsid w:val="000829C2"/>
    <w:rsid w:val="00087D8B"/>
    <w:rsid w:val="000A03BA"/>
    <w:rsid w:val="000B2CED"/>
    <w:rsid w:val="000D7566"/>
    <w:rsid w:val="000E2238"/>
    <w:rsid w:val="000F022B"/>
    <w:rsid w:val="000F6E6C"/>
    <w:rsid w:val="001104C3"/>
    <w:rsid w:val="00111E93"/>
    <w:rsid w:val="00116E47"/>
    <w:rsid w:val="00136FB9"/>
    <w:rsid w:val="00154AD4"/>
    <w:rsid w:val="001843F8"/>
    <w:rsid w:val="001976C8"/>
    <w:rsid w:val="001A33A1"/>
    <w:rsid w:val="001A731C"/>
    <w:rsid w:val="001E6259"/>
    <w:rsid w:val="001F5431"/>
    <w:rsid w:val="00212E44"/>
    <w:rsid w:val="0021781B"/>
    <w:rsid w:val="002B27AB"/>
    <w:rsid w:val="002C2B77"/>
    <w:rsid w:val="002F7CF0"/>
    <w:rsid w:val="0030305C"/>
    <w:rsid w:val="00333AD6"/>
    <w:rsid w:val="00340701"/>
    <w:rsid w:val="00351664"/>
    <w:rsid w:val="00363012"/>
    <w:rsid w:val="00365B5A"/>
    <w:rsid w:val="003B0E3F"/>
    <w:rsid w:val="003D5890"/>
    <w:rsid w:val="00427DD0"/>
    <w:rsid w:val="0043764F"/>
    <w:rsid w:val="00446373"/>
    <w:rsid w:val="0046114A"/>
    <w:rsid w:val="00467DD9"/>
    <w:rsid w:val="00472FE3"/>
    <w:rsid w:val="00476CF4"/>
    <w:rsid w:val="00477086"/>
    <w:rsid w:val="00487E22"/>
    <w:rsid w:val="004C5E59"/>
    <w:rsid w:val="004E1AD6"/>
    <w:rsid w:val="004F6680"/>
    <w:rsid w:val="00530419"/>
    <w:rsid w:val="00546C11"/>
    <w:rsid w:val="005501A0"/>
    <w:rsid w:val="005508F9"/>
    <w:rsid w:val="005821D2"/>
    <w:rsid w:val="005A60B4"/>
    <w:rsid w:val="005C0CFF"/>
    <w:rsid w:val="005C1885"/>
    <w:rsid w:val="005C5338"/>
    <w:rsid w:val="0060292D"/>
    <w:rsid w:val="006031CF"/>
    <w:rsid w:val="0065209E"/>
    <w:rsid w:val="00666208"/>
    <w:rsid w:val="00716867"/>
    <w:rsid w:val="00720BD3"/>
    <w:rsid w:val="007217AC"/>
    <w:rsid w:val="00731FDA"/>
    <w:rsid w:val="00741E2A"/>
    <w:rsid w:val="00766F69"/>
    <w:rsid w:val="00775A92"/>
    <w:rsid w:val="00797B50"/>
    <w:rsid w:val="007B3141"/>
    <w:rsid w:val="007C21F1"/>
    <w:rsid w:val="007C2491"/>
    <w:rsid w:val="007C2669"/>
    <w:rsid w:val="007D758A"/>
    <w:rsid w:val="00830F96"/>
    <w:rsid w:val="0083538D"/>
    <w:rsid w:val="00870FD7"/>
    <w:rsid w:val="008873E0"/>
    <w:rsid w:val="008A1BC5"/>
    <w:rsid w:val="008D25FF"/>
    <w:rsid w:val="00905819"/>
    <w:rsid w:val="00910DEC"/>
    <w:rsid w:val="00914CEB"/>
    <w:rsid w:val="009165B9"/>
    <w:rsid w:val="00917824"/>
    <w:rsid w:val="00926A1B"/>
    <w:rsid w:val="00927BC3"/>
    <w:rsid w:val="00950251"/>
    <w:rsid w:val="00953995"/>
    <w:rsid w:val="009540D2"/>
    <w:rsid w:val="00956232"/>
    <w:rsid w:val="009802CF"/>
    <w:rsid w:val="00A33959"/>
    <w:rsid w:val="00A37DCD"/>
    <w:rsid w:val="00A71D9E"/>
    <w:rsid w:val="00A7258D"/>
    <w:rsid w:val="00A73E06"/>
    <w:rsid w:val="00A80268"/>
    <w:rsid w:val="00A97E57"/>
    <w:rsid w:val="00AC0279"/>
    <w:rsid w:val="00AC4114"/>
    <w:rsid w:val="00B37871"/>
    <w:rsid w:val="00B52B4A"/>
    <w:rsid w:val="00B91BDE"/>
    <w:rsid w:val="00B9661C"/>
    <w:rsid w:val="00BA142D"/>
    <w:rsid w:val="00BA7534"/>
    <w:rsid w:val="00BC506E"/>
    <w:rsid w:val="00BF1288"/>
    <w:rsid w:val="00C10BD2"/>
    <w:rsid w:val="00C14C7B"/>
    <w:rsid w:val="00C155AE"/>
    <w:rsid w:val="00C23CAB"/>
    <w:rsid w:val="00C8373C"/>
    <w:rsid w:val="00CB1CB3"/>
    <w:rsid w:val="00CC2EB8"/>
    <w:rsid w:val="00CD1A46"/>
    <w:rsid w:val="00D005AD"/>
    <w:rsid w:val="00D027F1"/>
    <w:rsid w:val="00D03CF9"/>
    <w:rsid w:val="00D2652E"/>
    <w:rsid w:val="00D604C2"/>
    <w:rsid w:val="00D75EFD"/>
    <w:rsid w:val="00DA3EC5"/>
    <w:rsid w:val="00DA3EE5"/>
    <w:rsid w:val="00DA6115"/>
    <w:rsid w:val="00E3284E"/>
    <w:rsid w:val="00E3598A"/>
    <w:rsid w:val="00E70481"/>
    <w:rsid w:val="00E85002"/>
    <w:rsid w:val="00EF1E6A"/>
    <w:rsid w:val="00F1527A"/>
    <w:rsid w:val="00F22449"/>
    <w:rsid w:val="00F51E0C"/>
    <w:rsid w:val="00F57DDA"/>
    <w:rsid w:val="00F62BD2"/>
    <w:rsid w:val="00F64C2A"/>
    <w:rsid w:val="00FA2F2B"/>
    <w:rsid w:val="00FF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8805B"/>
  <w15:chartTrackingRefBased/>
  <w15:docId w15:val="{2CCAF289-519B-430F-BA95-78BDB789F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37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A33A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373C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65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65B9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ParagraphStyle">
    <w:name w:val="Paragraph Style"/>
    <w:rsid w:val="00950251"/>
    <w:pPr>
      <w:suppressAutoHyphens/>
      <w:autoSpaceDE w:val="0"/>
      <w:spacing w:after="0" w:line="240" w:lineRule="auto"/>
    </w:pPr>
    <w:rPr>
      <w:rFonts w:ascii="Arial" w:eastAsia="Calibri" w:hAnsi="Arial" w:cs="Arial"/>
      <w:kern w:val="2"/>
      <w:sz w:val="24"/>
      <w:szCs w:val="24"/>
      <w:lang w:eastAsia="zh-CN"/>
    </w:rPr>
  </w:style>
  <w:style w:type="paragraph" w:styleId="Bezodstpw">
    <w:name w:val="No Spacing"/>
    <w:uiPriority w:val="1"/>
    <w:qFormat/>
    <w:rsid w:val="00E3598A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7C2491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Default">
    <w:name w:val="Default"/>
    <w:rsid w:val="001A33A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1A33A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63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311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</dc:creator>
  <cp:keywords/>
  <dc:description/>
  <cp:lastModifiedBy>MP42</cp:lastModifiedBy>
  <cp:revision>5</cp:revision>
  <cp:lastPrinted>2024-02-14T11:28:00Z</cp:lastPrinted>
  <dcterms:created xsi:type="dcterms:W3CDTF">2024-03-18T14:17:00Z</dcterms:created>
  <dcterms:modified xsi:type="dcterms:W3CDTF">2025-03-20T10:26:00Z</dcterms:modified>
</cp:coreProperties>
</file>