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B5FDA" w14:textId="77777777" w:rsidR="00E47325" w:rsidRDefault="00FF7313" w:rsidP="00FF7313">
      <w:pPr>
        <w:pStyle w:val="Nagwek1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Tekst do odczytu maszynowego </w:t>
      </w:r>
    </w:p>
    <w:p w14:paraId="4F68E38B" w14:textId="5AE61F6B" w:rsidR="00FF7313" w:rsidRPr="001F51B5" w:rsidRDefault="00FF7313" w:rsidP="00FF7313">
      <w:pPr>
        <w:pStyle w:val="Nagwek1"/>
        <w:rPr>
          <w:rFonts w:ascii="Arial" w:hAnsi="Arial" w:cs="Arial"/>
          <w:sz w:val="24"/>
          <w:szCs w:val="24"/>
        </w:rPr>
      </w:pPr>
      <w:r w:rsidRPr="001F51B5">
        <w:rPr>
          <w:rFonts w:ascii="Arial" w:hAnsi="Arial" w:cs="Arial"/>
          <w:sz w:val="24"/>
          <w:szCs w:val="24"/>
        </w:rPr>
        <w:t xml:space="preserve">Miejskie Przedszkole nr </w:t>
      </w:r>
      <w:r w:rsidR="00DC09F4" w:rsidRPr="001F51B5">
        <w:rPr>
          <w:rFonts w:ascii="Arial" w:hAnsi="Arial" w:cs="Arial"/>
          <w:sz w:val="24"/>
          <w:szCs w:val="24"/>
        </w:rPr>
        <w:t>29</w:t>
      </w:r>
      <w:r w:rsidRPr="001F51B5">
        <w:rPr>
          <w:rFonts w:ascii="Arial" w:hAnsi="Arial" w:cs="Arial"/>
          <w:sz w:val="24"/>
          <w:szCs w:val="24"/>
        </w:rPr>
        <w:t xml:space="preserve"> w Częstochowie</w:t>
      </w:r>
    </w:p>
    <w:p w14:paraId="05EE31EE" w14:textId="77777777" w:rsidR="00FF7313" w:rsidRPr="001F51B5" w:rsidRDefault="00FF7313" w:rsidP="001F51B5">
      <w:pPr>
        <w:pStyle w:val="Bezodstpw"/>
      </w:pPr>
    </w:p>
    <w:p w14:paraId="1DFE1DD4" w14:textId="2372137A" w:rsidR="00FF7313" w:rsidRDefault="00FF7313" w:rsidP="000E217C">
      <w:pPr>
        <w:pStyle w:val="Textbody"/>
        <w:spacing w:after="0" w:line="360" w:lineRule="auto"/>
        <w:jc w:val="both"/>
        <w:rPr>
          <w:rStyle w:val="Domylnaczcionkaakapitu1"/>
          <w:rFonts w:ascii="Arial" w:hAnsi="Arial" w:cs="Arial"/>
          <w:sz w:val="22"/>
          <w:szCs w:val="22"/>
        </w:rPr>
      </w:pPr>
      <w:r w:rsidRPr="00870D07">
        <w:rPr>
          <w:rStyle w:val="Domylnaczcionkaakapitu1"/>
          <w:rFonts w:ascii="Arial" w:hAnsi="Arial" w:cs="Arial"/>
          <w:sz w:val="22"/>
          <w:szCs w:val="22"/>
        </w:rPr>
        <w:t xml:space="preserve">Miejskie Przedszkole nr </w:t>
      </w:r>
      <w:r w:rsidR="00DC09F4" w:rsidRPr="00870D07">
        <w:rPr>
          <w:rStyle w:val="Domylnaczcionkaakapitu1"/>
          <w:rFonts w:ascii="Arial" w:hAnsi="Arial" w:cs="Arial"/>
          <w:sz w:val="22"/>
          <w:szCs w:val="22"/>
        </w:rPr>
        <w:t>29</w:t>
      </w:r>
      <w:r w:rsidRPr="00870D07">
        <w:rPr>
          <w:rStyle w:val="Domylnaczcionkaakapitu1"/>
          <w:rFonts w:ascii="Arial" w:hAnsi="Arial" w:cs="Arial"/>
          <w:sz w:val="22"/>
          <w:szCs w:val="22"/>
        </w:rPr>
        <w:t xml:space="preserve"> </w:t>
      </w:r>
      <w:r w:rsidR="00870D07" w:rsidRPr="00870D07">
        <w:rPr>
          <w:rStyle w:val="Domylnaczcionkaakapitu1"/>
          <w:rFonts w:ascii="Arial" w:hAnsi="Arial" w:cs="Arial"/>
          <w:sz w:val="22"/>
          <w:szCs w:val="22"/>
        </w:rPr>
        <w:t xml:space="preserve">jest placówką publiczną i </w:t>
      </w:r>
      <w:r w:rsidRPr="00870D07">
        <w:rPr>
          <w:rStyle w:val="Domylnaczcionkaakapitu1"/>
          <w:rFonts w:ascii="Arial" w:hAnsi="Arial" w:cs="Arial"/>
          <w:sz w:val="22"/>
          <w:szCs w:val="22"/>
        </w:rPr>
        <w:t xml:space="preserve">znajduje się w dzielnicy </w:t>
      </w:r>
      <w:r w:rsidR="00DC09F4" w:rsidRPr="00870D07">
        <w:rPr>
          <w:rStyle w:val="Domylnaczcionkaakapitu1"/>
          <w:rFonts w:ascii="Arial" w:hAnsi="Arial" w:cs="Arial"/>
          <w:sz w:val="22"/>
          <w:szCs w:val="22"/>
        </w:rPr>
        <w:t>GNASZYN</w:t>
      </w:r>
      <w:r w:rsidR="00870D07">
        <w:rPr>
          <w:rStyle w:val="Domylnaczcionkaakapitu1"/>
          <w:rFonts w:ascii="Arial" w:hAnsi="Arial" w:cs="Arial"/>
          <w:sz w:val="22"/>
          <w:szCs w:val="22"/>
        </w:rPr>
        <w:t xml:space="preserve">. Organem Prowadzącym jest Gmina Miasto Częstochowa. </w:t>
      </w:r>
    </w:p>
    <w:p w14:paraId="3041DC2A" w14:textId="2E4F370E" w:rsidR="007446D2" w:rsidRPr="001F51B5" w:rsidRDefault="007446D2" w:rsidP="000E217C">
      <w:pPr>
        <w:spacing w:before="100" w:beforeAutospacing="1"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1F51B5">
        <w:rPr>
          <w:rFonts w:ascii="Arial" w:eastAsia="Times New Roman" w:hAnsi="Arial" w:cs="Arial"/>
          <w:b/>
          <w:bCs/>
          <w:lang w:eastAsia="pl-PL"/>
        </w:rPr>
        <w:t>Zadania Przedszkola:</w:t>
      </w:r>
    </w:p>
    <w:p w14:paraId="69A7FCF0" w14:textId="77777777" w:rsidR="007446D2" w:rsidRPr="00EC71CC" w:rsidRDefault="007446D2" w:rsidP="000E217C">
      <w:pPr>
        <w:pStyle w:val="Bezodstpw"/>
        <w:numPr>
          <w:ilvl w:val="0"/>
          <w:numId w:val="11"/>
        </w:numPr>
        <w:jc w:val="both"/>
        <w:rPr>
          <w:rFonts w:ascii="Arial" w:hAnsi="Arial" w:cs="Arial"/>
          <w:lang w:eastAsia="pl-PL"/>
        </w:rPr>
      </w:pPr>
      <w:r w:rsidRPr="00EC71CC">
        <w:rPr>
          <w:rFonts w:ascii="Arial" w:hAnsi="Arial" w:cs="Arial"/>
          <w:lang w:eastAsia="pl-PL"/>
        </w:rPr>
        <w:t>zapewnienie opieki, wychowania i nauki w atmosferze akceptacji i bezpieczeństwa,</w:t>
      </w:r>
    </w:p>
    <w:p w14:paraId="6C9F808A" w14:textId="2AB4B0D8" w:rsidR="007446D2" w:rsidRPr="00EC71CC" w:rsidRDefault="007446D2" w:rsidP="000E217C">
      <w:pPr>
        <w:pStyle w:val="Bezodstpw"/>
        <w:numPr>
          <w:ilvl w:val="0"/>
          <w:numId w:val="11"/>
        </w:numPr>
        <w:jc w:val="both"/>
        <w:rPr>
          <w:rFonts w:ascii="Arial" w:hAnsi="Arial" w:cs="Arial"/>
          <w:lang w:eastAsia="pl-PL"/>
        </w:rPr>
      </w:pPr>
      <w:r w:rsidRPr="00EC71CC">
        <w:rPr>
          <w:rFonts w:ascii="Arial" w:hAnsi="Arial" w:cs="Arial"/>
          <w:lang w:eastAsia="pl-PL"/>
        </w:rPr>
        <w:t>zapewnienie bezpiecznych i higienicznych warunków pobytu w p</w:t>
      </w:r>
      <w:r w:rsidR="000E217C">
        <w:rPr>
          <w:rFonts w:ascii="Arial" w:hAnsi="Arial" w:cs="Arial"/>
          <w:lang w:eastAsia="pl-PL"/>
        </w:rPr>
        <w:t>lacówce</w:t>
      </w:r>
      <w:r w:rsidRPr="00EC71CC">
        <w:rPr>
          <w:rFonts w:ascii="Arial" w:hAnsi="Arial" w:cs="Arial"/>
          <w:lang w:eastAsia="pl-PL"/>
        </w:rPr>
        <w:t>,</w:t>
      </w:r>
    </w:p>
    <w:p w14:paraId="3E1329EA" w14:textId="3BE2B19E" w:rsidR="007446D2" w:rsidRPr="00EC71CC" w:rsidRDefault="007446D2" w:rsidP="000E217C">
      <w:pPr>
        <w:pStyle w:val="Bezodstpw"/>
        <w:numPr>
          <w:ilvl w:val="0"/>
          <w:numId w:val="11"/>
        </w:numPr>
        <w:jc w:val="both"/>
        <w:rPr>
          <w:rFonts w:ascii="Arial" w:hAnsi="Arial" w:cs="Arial"/>
          <w:lang w:eastAsia="pl-PL"/>
        </w:rPr>
      </w:pPr>
      <w:r w:rsidRPr="00EC71CC">
        <w:rPr>
          <w:rFonts w:ascii="Arial" w:hAnsi="Arial" w:cs="Arial"/>
          <w:lang w:eastAsia="pl-PL"/>
        </w:rPr>
        <w:t>organizowanie pracy z dziećmi zgodnie z zasadami higieny pracy, nauki i wypoczynku,</w:t>
      </w:r>
    </w:p>
    <w:p w14:paraId="003BD28C" w14:textId="5D27D8F5" w:rsidR="007446D2" w:rsidRPr="00EC71CC" w:rsidRDefault="007446D2" w:rsidP="000E217C">
      <w:pPr>
        <w:pStyle w:val="Bezodstpw"/>
        <w:numPr>
          <w:ilvl w:val="0"/>
          <w:numId w:val="11"/>
        </w:numPr>
        <w:jc w:val="both"/>
        <w:rPr>
          <w:rFonts w:ascii="Arial" w:hAnsi="Arial" w:cs="Arial"/>
          <w:lang w:eastAsia="pl-PL"/>
        </w:rPr>
      </w:pPr>
      <w:r w:rsidRPr="00EC71CC">
        <w:rPr>
          <w:rFonts w:ascii="Arial" w:hAnsi="Arial" w:cs="Arial"/>
          <w:lang w:eastAsia="pl-PL"/>
        </w:rPr>
        <w:t xml:space="preserve">dostosowanie treści, metod i form pracy </w:t>
      </w:r>
      <w:r w:rsidR="000E217C">
        <w:rPr>
          <w:rFonts w:ascii="Arial" w:hAnsi="Arial" w:cs="Arial"/>
          <w:lang w:eastAsia="pl-PL"/>
        </w:rPr>
        <w:t xml:space="preserve">opiekuńczo – wychowawczo – </w:t>
      </w:r>
      <w:r w:rsidRPr="00EC71CC">
        <w:rPr>
          <w:rFonts w:ascii="Arial" w:hAnsi="Arial" w:cs="Arial"/>
          <w:lang w:eastAsia="pl-PL"/>
        </w:rPr>
        <w:t>dydaktycznej,  do możliwości rozwojowych dziecka,</w:t>
      </w:r>
    </w:p>
    <w:p w14:paraId="120904DA" w14:textId="77777777" w:rsidR="007446D2" w:rsidRPr="00EC71CC" w:rsidRDefault="007446D2" w:rsidP="000E217C">
      <w:pPr>
        <w:pStyle w:val="Bezodstpw"/>
        <w:numPr>
          <w:ilvl w:val="0"/>
          <w:numId w:val="11"/>
        </w:numPr>
        <w:jc w:val="both"/>
        <w:rPr>
          <w:rFonts w:ascii="Arial" w:hAnsi="Arial" w:cs="Arial"/>
          <w:lang w:eastAsia="pl-PL"/>
        </w:rPr>
      </w:pPr>
      <w:r w:rsidRPr="00EC71CC">
        <w:rPr>
          <w:rFonts w:ascii="Arial" w:hAnsi="Arial" w:cs="Arial"/>
          <w:lang w:eastAsia="pl-PL"/>
        </w:rPr>
        <w:t xml:space="preserve">organizowanie i udzielanie pomocy </w:t>
      </w:r>
      <w:proofErr w:type="spellStart"/>
      <w:r w:rsidRPr="00EC71CC">
        <w:rPr>
          <w:rFonts w:ascii="Arial" w:hAnsi="Arial" w:cs="Arial"/>
          <w:lang w:eastAsia="pl-PL"/>
        </w:rPr>
        <w:t>pedagogiczno</w:t>
      </w:r>
      <w:proofErr w:type="spellEnd"/>
      <w:r w:rsidRPr="00EC71CC">
        <w:rPr>
          <w:rFonts w:ascii="Arial" w:hAnsi="Arial" w:cs="Arial"/>
          <w:lang w:eastAsia="pl-PL"/>
        </w:rPr>
        <w:t xml:space="preserve"> – psychologicznej,</w:t>
      </w:r>
    </w:p>
    <w:p w14:paraId="7F0BD751" w14:textId="77777777" w:rsidR="007446D2" w:rsidRPr="00EC71CC" w:rsidRDefault="007446D2" w:rsidP="000E217C">
      <w:pPr>
        <w:pStyle w:val="Bezodstpw"/>
        <w:numPr>
          <w:ilvl w:val="0"/>
          <w:numId w:val="11"/>
        </w:numPr>
        <w:jc w:val="both"/>
        <w:rPr>
          <w:rFonts w:ascii="Arial" w:hAnsi="Arial" w:cs="Arial"/>
          <w:lang w:eastAsia="pl-PL"/>
        </w:rPr>
      </w:pPr>
      <w:r w:rsidRPr="00EC71CC">
        <w:rPr>
          <w:rFonts w:ascii="Arial" w:hAnsi="Arial" w:cs="Arial"/>
          <w:lang w:eastAsia="pl-PL"/>
        </w:rPr>
        <w:t xml:space="preserve">organizowanie opieki nad dziećmi niepełnosprawnymi w zakresie dopuszczonym możliwościami </w:t>
      </w:r>
      <w:proofErr w:type="spellStart"/>
      <w:r w:rsidRPr="00EC71CC">
        <w:rPr>
          <w:rFonts w:ascii="Arial" w:hAnsi="Arial" w:cs="Arial"/>
          <w:lang w:eastAsia="pl-PL"/>
        </w:rPr>
        <w:t>techniczno</w:t>
      </w:r>
      <w:proofErr w:type="spellEnd"/>
      <w:r w:rsidRPr="00EC71CC">
        <w:rPr>
          <w:rFonts w:ascii="Arial" w:hAnsi="Arial" w:cs="Arial"/>
          <w:lang w:eastAsia="pl-PL"/>
        </w:rPr>
        <w:t xml:space="preserve"> – lokalowymi i organizacyjnymi przedszkola,</w:t>
      </w:r>
    </w:p>
    <w:p w14:paraId="04502882" w14:textId="0FF652DD" w:rsidR="007446D2" w:rsidRPr="00EC71CC" w:rsidRDefault="000E217C" w:rsidP="000E217C">
      <w:pPr>
        <w:pStyle w:val="Bezodstpw"/>
        <w:numPr>
          <w:ilvl w:val="0"/>
          <w:numId w:val="11"/>
        </w:numPr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systematyczne </w:t>
      </w:r>
      <w:r w:rsidR="007446D2" w:rsidRPr="00EC71CC">
        <w:rPr>
          <w:rFonts w:ascii="Arial" w:hAnsi="Arial" w:cs="Arial"/>
          <w:lang w:eastAsia="pl-PL"/>
        </w:rPr>
        <w:t>informowanie rodziców</w:t>
      </w:r>
      <w:r>
        <w:rPr>
          <w:rFonts w:ascii="Arial" w:hAnsi="Arial" w:cs="Arial"/>
          <w:lang w:eastAsia="pl-PL"/>
        </w:rPr>
        <w:t>/opiekunów prawnych</w:t>
      </w:r>
      <w:r w:rsidR="007446D2" w:rsidRPr="00EC71CC">
        <w:rPr>
          <w:rFonts w:ascii="Arial" w:hAnsi="Arial" w:cs="Arial"/>
          <w:lang w:eastAsia="pl-PL"/>
        </w:rPr>
        <w:t xml:space="preserve"> o postępach dziecka,</w:t>
      </w:r>
    </w:p>
    <w:p w14:paraId="122EC671" w14:textId="59714ED7" w:rsidR="007446D2" w:rsidRPr="005626E7" w:rsidRDefault="000E217C" w:rsidP="000E217C">
      <w:pPr>
        <w:pStyle w:val="Bezodstpw"/>
        <w:numPr>
          <w:ilvl w:val="0"/>
          <w:numId w:val="11"/>
        </w:numPr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konsultacje z </w:t>
      </w:r>
      <w:r w:rsidR="007446D2" w:rsidRPr="00EC71CC">
        <w:rPr>
          <w:rFonts w:ascii="Arial" w:hAnsi="Arial" w:cs="Arial"/>
          <w:lang w:eastAsia="pl-PL"/>
        </w:rPr>
        <w:t>rodzicami</w:t>
      </w:r>
      <w:r>
        <w:rPr>
          <w:rFonts w:ascii="Arial" w:hAnsi="Arial" w:cs="Arial"/>
          <w:lang w:eastAsia="pl-PL"/>
        </w:rPr>
        <w:t>/opiekunami prawnymi</w:t>
      </w:r>
      <w:r w:rsidR="007446D2" w:rsidRPr="00EC71CC">
        <w:rPr>
          <w:rFonts w:ascii="Arial" w:hAnsi="Arial" w:cs="Arial"/>
          <w:lang w:eastAsia="pl-PL"/>
        </w:rPr>
        <w:t xml:space="preserve"> </w:t>
      </w:r>
      <w:r>
        <w:rPr>
          <w:rFonts w:ascii="Arial" w:hAnsi="Arial" w:cs="Arial"/>
          <w:lang w:eastAsia="pl-PL"/>
        </w:rPr>
        <w:t xml:space="preserve">w zakresie </w:t>
      </w:r>
      <w:r w:rsidR="007446D2" w:rsidRPr="00EC71CC">
        <w:rPr>
          <w:rFonts w:ascii="Arial" w:hAnsi="Arial" w:cs="Arial"/>
          <w:lang w:eastAsia="pl-PL"/>
        </w:rPr>
        <w:t>kierunków i zakresu zadań realizowanych przez przedszkole.</w:t>
      </w:r>
    </w:p>
    <w:p w14:paraId="277F8DE8" w14:textId="4BDCCB82" w:rsidR="007446D2" w:rsidRPr="000659C9" w:rsidRDefault="007446D2" w:rsidP="000E217C">
      <w:pPr>
        <w:spacing w:after="240" w:line="360" w:lineRule="auto"/>
        <w:jc w:val="both"/>
        <w:rPr>
          <w:rStyle w:val="Hipercze"/>
          <w:rFonts w:ascii="Arial" w:eastAsia="Times New Roman" w:hAnsi="Arial" w:cs="Arial"/>
          <w:color w:val="auto"/>
          <w:u w:val="none"/>
          <w:lang w:eastAsia="pl-PL"/>
        </w:rPr>
      </w:pPr>
      <w:r w:rsidRPr="000659C9">
        <w:rPr>
          <w:rStyle w:val="Hipercze"/>
          <w:rFonts w:ascii="Arial" w:hAnsi="Arial" w:cs="Arial"/>
          <w:color w:val="auto"/>
          <w:u w:val="none"/>
        </w:rPr>
        <w:t xml:space="preserve">Szczegółowe informacje dotyczące zadań realizowanych przez </w:t>
      </w:r>
      <w:r>
        <w:rPr>
          <w:rStyle w:val="Hipercze"/>
          <w:rFonts w:ascii="Arial" w:hAnsi="Arial" w:cs="Arial"/>
          <w:color w:val="auto"/>
          <w:u w:val="none"/>
        </w:rPr>
        <w:t>Przedszkole określa</w:t>
      </w:r>
      <w:r w:rsidR="00603CEB">
        <w:rPr>
          <w:rStyle w:val="Hipercze"/>
          <w:rFonts w:ascii="Arial" w:hAnsi="Arial" w:cs="Arial"/>
          <w:color w:val="auto"/>
          <w:u w:val="none"/>
        </w:rPr>
        <w:t xml:space="preserve"> Statut.</w:t>
      </w:r>
      <w:r>
        <w:rPr>
          <w:rStyle w:val="Hipercze"/>
          <w:rFonts w:ascii="Arial" w:hAnsi="Arial" w:cs="Arial"/>
          <w:color w:val="auto"/>
          <w:u w:val="none"/>
        </w:rPr>
        <w:t xml:space="preserve"> </w:t>
      </w:r>
    </w:p>
    <w:p w14:paraId="20AC35C4" w14:textId="77777777" w:rsidR="001F51B5" w:rsidRPr="00870D07" w:rsidRDefault="001F51B5" w:rsidP="001F51B5">
      <w:pPr>
        <w:pStyle w:val="Textbody"/>
        <w:numPr>
          <w:ilvl w:val="0"/>
          <w:numId w:val="6"/>
        </w:numPr>
        <w:spacing w:after="0" w:line="360" w:lineRule="auto"/>
        <w:jc w:val="both"/>
        <w:rPr>
          <w:sz w:val="22"/>
          <w:szCs w:val="22"/>
        </w:rPr>
      </w:pPr>
      <w:r>
        <w:rPr>
          <w:rStyle w:val="Domylnaczcionkaakapitu1"/>
          <w:rFonts w:ascii="Arial" w:hAnsi="Arial" w:cs="Arial"/>
          <w:sz w:val="22"/>
          <w:szCs w:val="22"/>
        </w:rPr>
        <w:t>Dyrektorem Przedszkola jest Pani mgr Ewa Grygiel.</w:t>
      </w:r>
    </w:p>
    <w:p w14:paraId="0FC15EAB" w14:textId="2A798309" w:rsidR="00FF7313" w:rsidRDefault="00FF7313" w:rsidP="00FF7313">
      <w:pPr>
        <w:pStyle w:val="Textbody"/>
        <w:spacing w:after="0" w:line="360" w:lineRule="auto"/>
        <w:rPr>
          <w:rStyle w:val="Domylnaczcionkaakapitu1"/>
          <w:rFonts w:ascii="Arial" w:hAnsi="Arial" w:cs="Arial"/>
          <w:sz w:val="22"/>
          <w:szCs w:val="22"/>
        </w:rPr>
      </w:pPr>
      <w:r w:rsidRPr="001F51B5">
        <w:rPr>
          <w:rStyle w:val="Domylnaczcionkaakapitu1"/>
          <w:rFonts w:ascii="Arial" w:hAnsi="Arial" w:cs="Arial"/>
          <w:sz w:val="22"/>
          <w:szCs w:val="22"/>
        </w:rPr>
        <w:t xml:space="preserve">Przedszkole jest czynne od poniedziałku do piątku w godzinach od </w:t>
      </w:r>
      <w:r w:rsidR="001F51B5">
        <w:rPr>
          <w:rStyle w:val="Domylnaczcionkaakapitu1"/>
          <w:rFonts w:ascii="Arial" w:hAnsi="Arial" w:cs="Arial"/>
          <w:sz w:val="22"/>
          <w:szCs w:val="22"/>
        </w:rPr>
        <w:t>6</w:t>
      </w:r>
      <w:r w:rsidRPr="001F51B5">
        <w:rPr>
          <w:rStyle w:val="Domylnaczcionkaakapitu1"/>
          <w:rFonts w:ascii="Arial" w:hAnsi="Arial" w:cs="Arial"/>
          <w:sz w:val="22"/>
          <w:szCs w:val="22"/>
        </w:rPr>
        <w:t>:</w:t>
      </w:r>
      <w:r w:rsidR="001F51B5">
        <w:rPr>
          <w:rStyle w:val="Domylnaczcionkaakapitu1"/>
          <w:rFonts w:ascii="Arial" w:hAnsi="Arial" w:cs="Arial"/>
          <w:sz w:val="22"/>
          <w:szCs w:val="22"/>
        </w:rPr>
        <w:t>0</w:t>
      </w:r>
      <w:r w:rsidRPr="001F51B5">
        <w:rPr>
          <w:rStyle w:val="Domylnaczcionkaakapitu1"/>
          <w:rFonts w:ascii="Arial" w:hAnsi="Arial" w:cs="Arial"/>
          <w:sz w:val="22"/>
          <w:szCs w:val="22"/>
        </w:rPr>
        <w:t>0 do 1</w:t>
      </w:r>
      <w:r w:rsidR="001F51B5">
        <w:rPr>
          <w:rStyle w:val="Domylnaczcionkaakapitu1"/>
          <w:rFonts w:ascii="Arial" w:hAnsi="Arial" w:cs="Arial"/>
          <w:sz w:val="22"/>
          <w:szCs w:val="22"/>
        </w:rPr>
        <w:t>6:3</w:t>
      </w:r>
      <w:r w:rsidRPr="001F51B5">
        <w:rPr>
          <w:rStyle w:val="Domylnaczcionkaakapitu1"/>
          <w:rFonts w:ascii="Arial" w:hAnsi="Arial" w:cs="Arial"/>
          <w:sz w:val="22"/>
          <w:szCs w:val="22"/>
        </w:rPr>
        <w:t>0.</w:t>
      </w:r>
    </w:p>
    <w:p w14:paraId="6DA041E2" w14:textId="77777777" w:rsidR="001F51B5" w:rsidRDefault="001F51B5" w:rsidP="001F51B5">
      <w:pPr>
        <w:spacing w:after="0" w:line="360" w:lineRule="auto"/>
        <w:rPr>
          <w:rStyle w:val="Hipercze"/>
          <w:rFonts w:ascii="Arial" w:hAnsi="Arial" w:cs="Arial"/>
          <w:color w:val="auto"/>
          <w:u w:val="none"/>
        </w:rPr>
      </w:pPr>
    </w:p>
    <w:p w14:paraId="061E2E02" w14:textId="74EDE74D" w:rsidR="001F51B5" w:rsidRPr="00173BBB" w:rsidRDefault="001F51B5" w:rsidP="001F51B5">
      <w:pPr>
        <w:spacing w:after="0" w:line="360" w:lineRule="auto"/>
        <w:rPr>
          <w:rStyle w:val="Hipercze"/>
          <w:rFonts w:ascii="Arial" w:hAnsi="Arial" w:cs="Arial"/>
          <w:color w:val="auto"/>
          <w:u w:val="none"/>
        </w:rPr>
      </w:pPr>
      <w:r w:rsidRPr="00173BBB">
        <w:rPr>
          <w:rStyle w:val="Hipercze"/>
          <w:rFonts w:ascii="Arial" w:hAnsi="Arial" w:cs="Arial"/>
          <w:color w:val="auto"/>
          <w:u w:val="none"/>
        </w:rPr>
        <w:t xml:space="preserve">Aby załatwić sprawę w </w:t>
      </w:r>
      <w:r>
        <w:rPr>
          <w:rStyle w:val="Hipercze"/>
          <w:rFonts w:ascii="Arial" w:hAnsi="Arial" w:cs="Arial"/>
          <w:color w:val="auto"/>
          <w:u w:val="none"/>
        </w:rPr>
        <w:t>Miejskim Przedszkolu nr 29 w Częstochowie</w:t>
      </w:r>
      <w:r w:rsidRPr="00173BBB">
        <w:rPr>
          <w:rStyle w:val="Hipercze"/>
          <w:rFonts w:ascii="Arial" w:hAnsi="Arial" w:cs="Arial"/>
          <w:color w:val="auto"/>
          <w:u w:val="none"/>
        </w:rPr>
        <w:t xml:space="preserve"> należy:</w:t>
      </w:r>
    </w:p>
    <w:p w14:paraId="4ED7B933" w14:textId="77777777" w:rsidR="001F51B5" w:rsidRPr="001F51B5" w:rsidRDefault="001F51B5" w:rsidP="001F51B5">
      <w:pPr>
        <w:pStyle w:val="Akapitzlist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line="360" w:lineRule="auto"/>
        <w:contextualSpacing/>
        <w:textAlignment w:val="auto"/>
        <w:rPr>
          <w:rStyle w:val="Hipercze"/>
          <w:rFonts w:ascii="Arial" w:hAnsi="Arial" w:cs="Arial"/>
          <w:color w:val="auto"/>
          <w:sz w:val="22"/>
          <w:szCs w:val="22"/>
          <w:u w:val="none"/>
        </w:rPr>
      </w:pPr>
      <w:r w:rsidRPr="001F51B5">
        <w:rPr>
          <w:rStyle w:val="Hipercze"/>
          <w:rFonts w:ascii="Arial" w:hAnsi="Arial" w:cs="Arial"/>
          <w:color w:val="auto"/>
          <w:sz w:val="22"/>
          <w:szCs w:val="22"/>
          <w:u w:val="none"/>
        </w:rPr>
        <w:t>napisać pismo i wysłać na adres:</w:t>
      </w:r>
    </w:p>
    <w:p w14:paraId="44E8B564" w14:textId="1B9F4CF2" w:rsidR="001F51B5" w:rsidRPr="001F51B5" w:rsidRDefault="001F51B5" w:rsidP="001F51B5">
      <w:pPr>
        <w:pStyle w:val="Bezodstpw"/>
        <w:rPr>
          <w:rFonts w:ascii="Arial" w:hAnsi="Arial" w:cs="Arial"/>
          <w:kern w:val="3"/>
          <w:lang w:eastAsia="zh-CN" w:bidi="hi-IN"/>
        </w:rPr>
      </w:pPr>
      <w:r>
        <w:rPr>
          <w:rFonts w:ascii="Arial" w:hAnsi="Arial" w:cs="Arial"/>
          <w:kern w:val="3"/>
          <w:lang w:eastAsia="zh-CN" w:bidi="hi-IN"/>
        </w:rPr>
        <w:t xml:space="preserve">            </w:t>
      </w:r>
      <w:r w:rsidRPr="001F51B5">
        <w:rPr>
          <w:rFonts w:ascii="Arial" w:hAnsi="Arial" w:cs="Arial"/>
          <w:kern w:val="3"/>
          <w:lang w:eastAsia="zh-CN" w:bidi="hi-IN"/>
        </w:rPr>
        <w:t xml:space="preserve">Miejskie Przedszkole </w:t>
      </w:r>
      <w:r>
        <w:rPr>
          <w:rFonts w:ascii="Arial" w:hAnsi="Arial" w:cs="Arial"/>
          <w:kern w:val="3"/>
          <w:lang w:eastAsia="zh-CN" w:bidi="hi-IN"/>
        </w:rPr>
        <w:t>n</w:t>
      </w:r>
      <w:r w:rsidRPr="001F51B5">
        <w:rPr>
          <w:rFonts w:ascii="Arial" w:hAnsi="Arial" w:cs="Arial"/>
          <w:kern w:val="3"/>
          <w:lang w:eastAsia="zh-CN" w:bidi="hi-IN"/>
        </w:rPr>
        <w:t xml:space="preserve">r </w:t>
      </w:r>
      <w:r>
        <w:rPr>
          <w:rFonts w:ascii="Arial" w:hAnsi="Arial" w:cs="Arial"/>
          <w:kern w:val="3"/>
          <w:lang w:eastAsia="zh-CN" w:bidi="hi-IN"/>
        </w:rPr>
        <w:t>29</w:t>
      </w:r>
      <w:r w:rsidRPr="001F51B5">
        <w:rPr>
          <w:rFonts w:ascii="Arial" w:hAnsi="Arial" w:cs="Arial"/>
          <w:kern w:val="3"/>
          <w:lang w:eastAsia="zh-CN" w:bidi="hi-IN"/>
        </w:rPr>
        <w:t xml:space="preserve"> </w:t>
      </w:r>
    </w:p>
    <w:p w14:paraId="2E838B54" w14:textId="11710869" w:rsidR="001F51B5" w:rsidRPr="001F51B5" w:rsidRDefault="001F51B5" w:rsidP="001F51B5">
      <w:pPr>
        <w:pStyle w:val="Bezodstpw"/>
        <w:rPr>
          <w:rFonts w:ascii="Arial" w:hAnsi="Arial" w:cs="Arial"/>
          <w:kern w:val="3"/>
          <w:lang w:eastAsia="zh-CN" w:bidi="hi-IN"/>
        </w:rPr>
      </w:pPr>
      <w:r>
        <w:rPr>
          <w:rFonts w:ascii="Arial" w:hAnsi="Arial" w:cs="Arial"/>
          <w:kern w:val="3"/>
          <w:lang w:eastAsia="zh-CN" w:bidi="hi-IN"/>
        </w:rPr>
        <w:t xml:space="preserve">            </w:t>
      </w:r>
      <w:r w:rsidRPr="001F51B5">
        <w:rPr>
          <w:rFonts w:ascii="Arial" w:hAnsi="Arial" w:cs="Arial"/>
          <w:kern w:val="3"/>
          <w:lang w:eastAsia="zh-CN" w:bidi="hi-IN"/>
        </w:rPr>
        <w:t>ul. O</w:t>
      </w:r>
      <w:r>
        <w:rPr>
          <w:rFonts w:ascii="Arial" w:hAnsi="Arial" w:cs="Arial"/>
          <w:kern w:val="3"/>
          <w:lang w:eastAsia="zh-CN" w:bidi="hi-IN"/>
        </w:rPr>
        <w:t>sada Młyńska 1</w:t>
      </w:r>
    </w:p>
    <w:p w14:paraId="0784F2BB" w14:textId="4A637761" w:rsidR="001F51B5" w:rsidRDefault="001F51B5" w:rsidP="001F51B5">
      <w:pPr>
        <w:pStyle w:val="Bezodstpw"/>
        <w:rPr>
          <w:rFonts w:ascii="Arial" w:hAnsi="Arial" w:cs="Arial"/>
          <w:kern w:val="3"/>
          <w:lang w:eastAsia="zh-CN" w:bidi="hi-IN"/>
        </w:rPr>
      </w:pPr>
      <w:r>
        <w:rPr>
          <w:rFonts w:ascii="Arial" w:hAnsi="Arial" w:cs="Arial"/>
          <w:kern w:val="3"/>
          <w:lang w:eastAsia="zh-CN" w:bidi="hi-IN"/>
        </w:rPr>
        <w:t xml:space="preserve">            </w:t>
      </w:r>
      <w:r w:rsidRPr="001F51B5">
        <w:rPr>
          <w:rFonts w:ascii="Arial" w:hAnsi="Arial" w:cs="Arial"/>
          <w:kern w:val="3"/>
          <w:lang w:eastAsia="zh-CN" w:bidi="hi-IN"/>
        </w:rPr>
        <w:t>42-28</w:t>
      </w:r>
      <w:r>
        <w:rPr>
          <w:rFonts w:ascii="Arial" w:hAnsi="Arial" w:cs="Arial"/>
          <w:kern w:val="3"/>
          <w:lang w:eastAsia="zh-CN" w:bidi="hi-IN"/>
        </w:rPr>
        <w:t>0</w:t>
      </w:r>
      <w:r w:rsidRPr="001F51B5">
        <w:rPr>
          <w:rFonts w:ascii="Arial" w:hAnsi="Arial" w:cs="Arial"/>
          <w:kern w:val="3"/>
          <w:lang w:eastAsia="zh-CN" w:bidi="hi-IN"/>
        </w:rPr>
        <w:t xml:space="preserve"> Częstochowa</w:t>
      </w:r>
    </w:p>
    <w:p w14:paraId="42DA64BA" w14:textId="77777777" w:rsidR="001F51B5" w:rsidRPr="001F51B5" w:rsidRDefault="001F51B5" w:rsidP="001F51B5">
      <w:pPr>
        <w:pStyle w:val="Bezodstpw"/>
        <w:rPr>
          <w:rFonts w:ascii="Arial" w:hAnsi="Arial" w:cs="Arial"/>
          <w:kern w:val="3"/>
          <w:lang w:eastAsia="zh-CN" w:bidi="hi-IN"/>
        </w:rPr>
      </w:pPr>
    </w:p>
    <w:p w14:paraId="1260A1EA" w14:textId="77777777" w:rsidR="001F51B5" w:rsidRPr="001F51B5" w:rsidRDefault="001F51B5" w:rsidP="001F51B5">
      <w:pPr>
        <w:pStyle w:val="Bezodstpw"/>
        <w:numPr>
          <w:ilvl w:val="0"/>
          <w:numId w:val="12"/>
        </w:numPr>
        <w:rPr>
          <w:rStyle w:val="Hipercze"/>
          <w:rFonts w:ascii="Arial" w:hAnsi="Arial" w:cs="Arial"/>
          <w:color w:val="auto"/>
          <w:kern w:val="3"/>
          <w:u w:val="none"/>
          <w:lang w:eastAsia="zh-CN" w:bidi="hi-IN"/>
        </w:rPr>
      </w:pPr>
      <w:r w:rsidRPr="001F51B5">
        <w:rPr>
          <w:rStyle w:val="Hipercze"/>
          <w:rFonts w:ascii="Arial" w:hAnsi="Arial" w:cs="Arial"/>
          <w:color w:val="auto"/>
          <w:u w:val="none"/>
        </w:rPr>
        <w:t>napisać pismo i złożyć w Sekretariacie Przedszkola</w:t>
      </w:r>
    </w:p>
    <w:p w14:paraId="73C49CFD" w14:textId="77777777" w:rsidR="00FD02B3" w:rsidRPr="00445797" w:rsidRDefault="001F51B5" w:rsidP="001F51B5">
      <w:pPr>
        <w:pStyle w:val="Akapitzlist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line="360" w:lineRule="auto"/>
        <w:contextualSpacing/>
        <w:textAlignment w:val="auto"/>
        <w:rPr>
          <w:rFonts w:ascii="Arial" w:hAnsi="Arial" w:cs="Arial"/>
          <w:sz w:val="22"/>
          <w:szCs w:val="22"/>
        </w:rPr>
      </w:pPr>
      <w:r w:rsidRPr="001F51B5">
        <w:rPr>
          <w:rStyle w:val="Hipercze"/>
          <w:rFonts w:ascii="Arial" w:hAnsi="Arial" w:cs="Arial"/>
          <w:color w:val="auto"/>
          <w:sz w:val="22"/>
          <w:szCs w:val="22"/>
          <w:u w:val="none"/>
        </w:rPr>
        <w:t xml:space="preserve">napisać pismo i wysłać za pomocą platformy </w:t>
      </w:r>
      <w:r w:rsidR="00FD02B3">
        <w:rPr>
          <w:rStyle w:val="Hipercze"/>
          <w:rFonts w:ascii="Arial" w:hAnsi="Arial" w:cs="Arial"/>
          <w:color w:val="auto"/>
          <w:sz w:val="22"/>
          <w:szCs w:val="22"/>
          <w:u w:val="none"/>
        </w:rPr>
        <w:t xml:space="preserve">                                                                         </w:t>
      </w:r>
      <w:r w:rsidRPr="001F51B5">
        <w:rPr>
          <w:rStyle w:val="Hipercze"/>
          <w:rFonts w:ascii="Arial" w:hAnsi="Arial" w:cs="Arial"/>
          <w:color w:val="auto"/>
          <w:sz w:val="22"/>
          <w:szCs w:val="22"/>
          <w:u w:val="none"/>
        </w:rPr>
        <w:t>e-</w:t>
      </w:r>
      <w:r w:rsidR="00FD02B3">
        <w:rPr>
          <w:rStyle w:val="Hipercze"/>
          <w:rFonts w:ascii="Arial" w:hAnsi="Arial" w:cs="Arial"/>
          <w:color w:val="auto"/>
          <w:sz w:val="22"/>
          <w:szCs w:val="22"/>
          <w:u w:val="none"/>
        </w:rPr>
        <w:t xml:space="preserve"> </w:t>
      </w:r>
      <w:r w:rsidRPr="001F51B5">
        <w:rPr>
          <w:rStyle w:val="Hipercze"/>
          <w:rFonts w:ascii="Arial" w:hAnsi="Arial" w:cs="Arial"/>
          <w:color w:val="auto"/>
          <w:sz w:val="22"/>
          <w:szCs w:val="22"/>
          <w:u w:val="none"/>
        </w:rPr>
        <w:t>PUAP</w:t>
      </w:r>
      <w:r>
        <w:rPr>
          <w:rStyle w:val="Hipercze"/>
          <w:rFonts w:ascii="Arial" w:hAnsi="Arial" w:cs="Arial"/>
          <w:color w:val="auto"/>
          <w:sz w:val="22"/>
          <w:szCs w:val="22"/>
          <w:u w:val="none"/>
        </w:rPr>
        <w:t xml:space="preserve"> </w:t>
      </w:r>
      <w:r>
        <w:t> </w:t>
      </w:r>
      <w:hyperlink r:id="rId5" w:history="1">
        <w:r w:rsidRPr="00445797">
          <w:rPr>
            <w:rStyle w:val="Hipercze"/>
            <w:rFonts w:ascii="Arial" w:hAnsi="Arial" w:cs="Arial"/>
            <w:sz w:val="22"/>
            <w:szCs w:val="22"/>
          </w:rPr>
          <w:t>https://epuap.gov.pl/wps/portal/strefa-klienta/katalog-spraw/profil-urzedu/mp29czestochowa</w:t>
        </w:r>
      </w:hyperlink>
      <w:r w:rsidRPr="00445797">
        <w:rPr>
          <w:rFonts w:ascii="Arial" w:hAnsi="Arial" w:cs="Arial"/>
          <w:sz w:val="22"/>
          <w:szCs w:val="22"/>
        </w:rPr>
        <w:t> </w:t>
      </w:r>
    </w:p>
    <w:p w14:paraId="20304768" w14:textId="05269CA4" w:rsidR="001F51B5" w:rsidRPr="00FD02B3" w:rsidRDefault="00FD02B3" w:rsidP="00FD02B3">
      <w:pPr>
        <w:spacing w:line="360" w:lineRule="auto"/>
        <w:contextualSpacing/>
        <w:rPr>
          <w:rStyle w:val="Hipercze"/>
          <w:rFonts w:ascii="Arial" w:hAnsi="Arial" w:cs="Arial"/>
          <w:color w:val="auto"/>
          <w:u w:val="none"/>
        </w:rPr>
      </w:pPr>
      <w:r>
        <w:rPr>
          <w:rStyle w:val="Domylnaczcionkaakapitu1"/>
          <w:rFonts w:ascii="Arial" w:hAnsi="Arial" w:cs="Arial"/>
          <w:color w:val="00000A"/>
        </w:rPr>
        <w:t>T</w:t>
      </w:r>
      <w:r w:rsidRPr="00FD02B3">
        <w:rPr>
          <w:rStyle w:val="Domylnaczcionkaakapitu1"/>
          <w:rFonts w:ascii="Arial" w:hAnsi="Arial" w:cs="Arial"/>
          <w:color w:val="00000A"/>
        </w:rPr>
        <w:t xml:space="preserve">rzeba mieć dostęp do </w:t>
      </w:r>
      <w:proofErr w:type="spellStart"/>
      <w:r w:rsidRPr="00FD02B3">
        <w:rPr>
          <w:rStyle w:val="Domylnaczcionkaakapitu1"/>
          <w:rFonts w:ascii="Arial" w:hAnsi="Arial" w:cs="Arial"/>
          <w:color w:val="00000A"/>
        </w:rPr>
        <w:t>internetu</w:t>
      </w:r>
      <w:proofErr w:type="spellEnd"/>
      <w:r w:rsidRPr="00FD02B3">
        <w:rPr>
          <w:rStyle w:val="Domylnaczcionkaakapitu1"/>
          <w:rFonts w:ascii="Arial" w:hAnsi="Arial" w:cs="Arial"/>
          <w:color w:val="00000A"/>
        </w:rPr>
        <w:t xml:space="preserve"> i założone konto.</w:t>
      </w:r>
    </w:p>
    <w:p w14:paraId="77301980" w14:textId="3E2BE075" w:rsidR="001F51B5" w:rsidRPr="001F51B5" w:rsidRDefault="001F51B5" w:rsidP="001F51B5">
      <w:pPr>
        <w:pStyle w:val="Bezodstpw"/>
        <w:rPr>
          <w:rFonts w:ascii="Arial" w:hAnsi="Arial" w:cs="Arial"/>
        </w:rPr>
      </w:pPr>
      <w:r w:rsidRPr="001F51B5">
        <w:rPr>
          <w:rStyle w:val="Hipercze"/>
          <w:rFonts w:ascii="Arial" w:hAnsi="Arial" w:cs="Arial"/>
          <w:color w:val="auto"/>
          <w:u w:val="none"/>
        </w:rPr>
        <w:t xml:space="preserve">Po zalogowaniu należy wyszukać podmiot </w:t>
      </w:r>
      <w:r w:rsidRPr="001F51B5">
        <w:rPr>
          <w:rFonts w:ascii="Arial" w:hAnsi="Arial" w:cs="Arial"/>
        </w:rPr>
        <w:t xml:space="preserve">Miejskie Przedszkole </w:t>
      </w:r>
      <w:r w:rsidR="00FD02B3">
        <w:rPr>
          <w:rFonts w:ascii="Arial" w:hAnsi="Arial" w:cs="Arial"/>
        </w:rPr>
        <w:t>n</w:t>
      </w:r>
      <w:r w:rsidRPr="001F51B5">
        <w:rPr>
          <w:rFonts w:ascii="Arial" w:hAnsi="Arial" w:cs="Arial"/>
        </w:rPr>
        <w:t>r</w:t>
      </w:r>
      <w:r w:rsidR="00FD02B3">
        <w:rPr>
          <w:rFonts w:ascii="Arial" w:hAnsi="Arial" w:cs="Arial"/>
        </w:rPr>
        <w:t xml:space="preserve"> 29</w:t>
      </w:r>
    </w:p>
    <w:p w14:paraId="0B4F3099" w14:textId="77777777" w:rsidR="001F51B5" w:rsidRPr="001F51B5" w:rsidRDefault="001F51B5" w:rsidP="001F51B5">
      <w:pPr>
        <w:pStyle w:val="Akapitzlist"/>
        <w:spacing w:line="360" w:lineRule="auto"/>
        <w:rPr>
          <w:rStyle w:val="Hipercze"/>
          <w:rFonts w:ascii="Arial" w:hAnsi="Arial" w:cs="Arial"/>
          <w:color w:val="auto"/>
          <w:sz w:val="22"/>
          <w:szCs w:val="22"/>
          <w:u w:val="none"/>
        </w:rPr>
      </w:pPr>
    </w:p>
    <w:p w14:paraId="7808230A" w14:textId="7575B3DA" w:rsidR="001F51B5" w:rsidRPr="001F51B5" w:rsidRDefault="001F51B5" w:rsidP="001F51B5">
      <w:pPr>
        <w:pStyle w:val="Akapitzlist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line="360" w:lineRule="auto"/>
        <w:contextualSpacing/>
        <w:textAlignment w:val="auto"/>
        <w:rPr>
          <w:rStyle w:val="Hipercze"/>
          <w:rFonts w:ascii="Arial" w:hAnsi="Arial" w:cs="Arial"/>
          <w:color w:val="auto"/>
          <w:sz w:val="22"/>
          <w:szCs w:val="22"/>
          <w:u w:val="none"/>
        </w:rPr>
      </w:pPr>
      <w:r w:rsidRPr="001F51B5">
        <w:rPr>
          <w:rStyle w:val="Hipercze"/>
          <w:rFonts w:ascii="Arial" w:hAnsi="Arial" w:cs="Arial"/>
          <w:color w:val="auto"/>
          <w:sz w:val="22"/>
          <w:szCs w:val="22"/>
          <w:u w:val="none"/>
        </w:rPr>
        <w:t xml:space="preserve">napisać pismo lub wiadomość i wysłać na adres: </w:t>
      </w:r>
      <w:r w:rsidRPr="001F51B5">
        <w:rPr>
          <w:rFonts w:ascii="Arial" w:hAnsi="Arial" w:cs="Arial"/>
          <w:sz w:val="22"/>
          <w:szCs w:val="22"/>
        </w:rPr>
        <w:t>mp</w:t>
      </w:r>
      <w:r w:rsidR="00FD02B3">
        <w:rPr>
          <w:rFonts w:ascii="Arial" w:hAnsi="Arial" w:cs="Arial"/>
          <w:sz w:val="22"/>
          <w:szCs w:val="22"/>
        </w:rPr>
        <w:t>29</w:t>
      </w:r>
      <w:r w:rsidRPr="001F51B5">
        <w:rPr>
          <w:rFonts w:ascii="Arial" w:hAnsi="Arial" w:cs="Arial"/>
          <w:sz w:val="22"/>
          <w:szCs w:val="22"/>
        </w:rPr>
        <w:t>@edukacja.czestochowa.pl</w:t>
      </w:r>
    </w:p>
    <w:p w14:paraId="6B351F15" w14:textId="62DE88A3" w:rsidR="001F51B5" w:rsidRPr="001F51B5" w:rsidRDefault="001F51B5" w:rsidP="001F51B5">
      <w:pPr>
        <w:pStyle w:val="Akapitzlist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240" w:line="360" w:lineRule="auto"/>
        <w:ind w:left="714" w:hanging="357"/>
        <w:contextualSpacing/>
        <w:textAlignment w:val="auto"/>
        <w:rPr>
          <w:rStyle w:val="Hipercze"/>
          <w:rFonts w:ascii="Arial" w:hAnsi="Arial" w:cs="Arial"/>
          <w:color w:val="auto"/>
          <w:sz w:val="22"/>
          <w:szCs w:val="22"/>
          <w:u w:val="none"/>
        </w:rPr>
      </w:pPr>
      <w:r w:rsidRPr="001F51B5">
        <w:rPr>
          <w:rStyle w:val="Hipercze"/>
          <w:rFonts w:ascii="Arial" w:hAnsi="Arial" w:cs="Arial"/>
          <w:color w:val="auto"/>
          <w:sz w:val="22"/>
          <w:szCs w:val="22"/>
          <w:u w:val="none"/>
        </w:rPr>
        <w:t>zadzwonić do Przedszkola pod numer 34</w:t>
      </w:r>
      <w:r w:rsidR="00FD02B3">
        <w:rPr>
          <w:rStyle w:val="Hipercze"/>
          <w:rFonts w:ascii="Arial" w:hAnsi="Arial" w:cs="Arial"/>
          <w:color w:val="auto"/>
          <w:sz w:val="22"/>
          <w:szCs w:val="22"/>
          <w:u w:val="none"/>
        </w:rPr>
        <w:t> </w:t>
      </w:r>
      <w:r w:rsidRPr="001F51B5">
        <w:rPr>
          <w:rStyle w:val="Hipercze"/>
          <w:rFonts w:ascii="Arial" w:hAnsi="Arial" w:cs="Arial"/>
          <w:color w:val="auto"/>
          <w:sz w:val="22"/>
          <w:szCs w:val="22"/>
          <w:u w:val="none"/>
        </w:rPr>
        <w:t>3</w:t>
      </w:r>
      <w:r w:rsidR="00FD02B3">
        <w:rPr>
          <w:rStyle w:val="Hipercze"/>
          <w:rFonts w:ascii="Arial" w:hAnsi="Arial" w:cs="Arial"/>
          <w:color w:val="auto"/>
          <w:sz w:val="22"/>
          <w:szCs w:val="22"/>
          <w:u w:val="none"/>
        </w:rPr>
        <w:t>61 85 02</w:t>
      </w:r>
      <w:r w:rsidRPr="001F51B5">
        <w:rPr>
          <w:rStyle w:val="Hipercze"/>
          <w:rFonts w:ascii="Arial" w:hAnsi="Arial" w:cs="Arial"/>
          <w:color w:val="auto"/>
          <w:sz w:val="22"/>
          <w:szCs w:val="22"/>
          <w:u w:val="none"/>
        </w:rPr>
        <w:t xml:space="preserve">. </w:t>
      </w:r>
    </w:p>
    <w:p w14:paraId="6FF64A8F" w14:textId="00B386BB" w:rsidR="001F51B5" w:rsidRPr="000659C9" w:rsidRDefault="001F51B5" w:rsidP="00FD02B3">
      <w:pPr>
        <w:spacing w:after="0" w:line="360" w:lineRule="auto"/>
        <w:rPr>
          <w:rFonts w:ascii="Arial" w:hAnsi="Arial" w:cs="Arial"/>
        </w:rPr>
      </w:pPr>
      <w:r w:rsidRPr="0093547D">
        <w:rPr>
          <w:rFonts w:ascii="Arial" w:hAnsi="Arial" w:cs="Arial"/>
        </w:rPr>
        <w:lastRenderedPageBreak/>
        <w:t xml:space="preserve">Do </w:t>
      </w:r>
      <w:r>
        <w:rPr>
          <w:rFonts w:ascii="Arial" w:hAnsi="Arial" w:cs="Arial"/>
        </w:rPr>
        <w:t>budynku</w:t>
      </w:r>
      <w:r w:rsidRPr="0093547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Miejskiego Przedszkola nr </w:t>
      </w:r>
      <w:r w:rsidR="00FD02B3">
        <w:rPr>
          <w:rFonts w:ascii="Arial" w:hAnsi="Arial" w:cs="Arial"/>
        </w:rPr>
        <w:t>29</w:t>
      </w:r>
      <w:r>
        <w:rPr>
          <w:rFonts w:ascii="Arial" w:hAnsi="Arial" w:cs="Arial"/>
        </w:rPr>
        <w:t xml:space="preserve"> w Częstochowie</w:t>
      </w:r>
      <w:r w:rsidRPr="0093547D">
        <w:rPr>
          <w:rFonts w:ascii="Arial" w:hAnsi="Arial" w:cs="Arial"/>
        </w:rPr>
        <w:t xml:space="preserve"> można wejść z psem asystującym i</w:t>
      </w:r>
      <w:r>
        <w:rPr>
          <w:rFonts w:ascii="Arial" w:hAnsi="Arial" w:cs="Arial"/>
        </w:rPr>
        <w:t> psem przewodnikiem.</w:t>
      </w:r>
      <w:r w:rsidRPr="0093547D">
        <w:rPr>
          <w:rStyle w:val="Hipercze"/>
          <w:rFonts w:ascii="Arial" w:hAnsi="Arial" w:cs="Arial"/>
          <w:color w:val="auto"/>
          <w:u w:val="none"/>
        </w:rPr>
        <w:br/>
      </w:r>
      <w:r w:rsidRPr="0093547D">
        <w:rPr>
          <w:rFonts w:ascii="Arial" w:eastAsia="Times New Roman" w:hAnsi="Arial" w:cs="Arial"/>
          <w:lang w:eastAsia="pl-PL"/>
        </w:rPr>
        <w:t xml:space="preserve">Nie jest wymagane wcześniejsze umawianie się na wizytę. </w:t>
      </w:r>
    </w:p>
    <w:p w14:paraId="5697395F" w14:textId="0248C308" w:rsidR="001F51B5" w:rsidRPr="00B53DC7" w:rsidRDefault="001F51B5" w:rsidP="001F51B5">
      <w:pPr>
        <w:spacing w:after="240" w:line="360" w:lineRule="auto"/>
        <w:rPr>
          <w:rFonts w:ascii="Arial" w:hAnsi="Arial" w:cs="Arial"/>
          <w:color w:val="FF0000"/>
        </w:rPr>
      </w:pPr>
      <w:r w:rsidRPr="005626E7">
        <w:rPr>
          <w:rFonts w:ascii="Arial" w:eastAsia="Times New Roman" w:hAnsi="Arial" w:cs="Arial"/>
          <w:i/>
          <w:color w:val="000000"/>
          <w:lang w:eastAsia="ar-SA"/>
        </w:rPr>
        <w:t>S</w:t>
      </w:r>
      <w:r w:rsidRPr="005626E7">
        <w:rPr>
          <w:rFonts w:ascii="Arial" w:eastAsia="Times New Roman" w:hAnsi="Arial" w:cs="Arial"/>
          <w:lang w:eastAsia="ar-SA"/>
        </w:rPr>
        <w:t>zczegółowe informacje do</w:t>
      </w:r>
      <w:r w:rsidR="00FD02B3">
        <w:rPr>
          <w:rFonts w:ascii="Arial" w:eastAsia="Times New Roman" w:hAnsi="Arial" w:cs="Arial"/>
          <w:lang w:eastAsia="ar-SA"/>
        </w:rPr>
        <w:t>tyczące</w:t>
      </w:r>
      <w:r w:rsidRPr="005626E7">
        <w:rPr>
          <w:rFonts w:ascii="Arial" w:eastAsia="Times New Roman" w:hAnsi="Arial" w:cs="Arial"/>
          <w:lang w:eastAsia="ar-SA"/>
        </w:rPr>
        <w:t xml:space="preserve"> dostępności architekt</w:t>
      </w:r>
      <w:r>
        <w:rPr>
          <w:rFonts w:ascii="Arial" w:eastAsia="Times New Roman" w:hAnsi="Arial" w:cs="Arial"/>
          <w:lang w:eastAsia="ar-SA"/>
        </w:rPr>
        <w:t xml:space="preserve">onicznej budynku Miejskiego Przedszkola nr </w:t>
      </w:r>
      <w:r w:rsidR="00FD02B3">
        <w:rPr>
          <w:rFonts w:ascii="Arial" w:eastAsia="Times New Roman" w:hAnsi="Arial" w:cs="Arial"/>
          <w:lang w:eastAsia="ar-SA"/>
        </w:rPr>
        <w:t>29</w:t>
      </w:r>
      <w:r>
        <w:rPr>
          <w:rFonts w:ascii="Arial" w:eastAsia="Times New Roman" w:hAnsi="Arial" w:cs="Arial"/>
          <w:lang w:eastAsia="ar-SA"/>
        </w:rPr>
        <w:t xml:space="preserve"> </w:t>
      </w:r>
      <w:r w:rsidRPr="005626E7">
        <w:rPr>
          <w:rFonts w:ascii="Arial" w:eastAsia="Times New Roman" w:hAnsi="Arial" w:cs="Arial"/>
          <w:lang w:eastAsia="ar-SA"/>
        </w:rPr>
        <w:t xml:space="preserve">zawarte są w </w:t>
      </w:r>
      <w:hyperlink r:id="rId6" w:history="1">
        <w:r w:rsidR="00FF712A" w:rsidRPr="00FF712A">
          <w:rPr>
            <w:color w:val="0000FF"/>
            <w:u w:val="single"/>
          </w:rPr>
          <w:t>Deklaracja dostęp</w:t>
        </w:r>
        <w:r w:rsidR="00FF712A" w:rsidRPr="00FF712A">
          <w:rPr>
            <w:color w:val="0000FF"/>
            <w:u w:val="single"/>
          </w:rPr>
          <w:t>n</w:t>
        </w:r>
        <w:r w:rsidR="00FF712A" w:rsidRPr="00FF712A">
          <w:rPr>
            <w:color w:val="0000FF"/>
            <w:u w:val="single"/>
          </w:rPr>
          <w:t>o</w:t>
        </w:r>
        <w:r w:rsidR="00FF712A" w:rsidRPr="00FF712A">
          <w:rPr>
            <w:color w:val="0000FF"/>
            <w:u w:val="single"/>
          </w:rPr>
          <w:t>ś</w:t>
        </w:r>
        <w:r w:rsidR="00FF712A" w:rsidRPr="00FF712A">
          <w:rPr>
            <w:color w:val="0000FF"/>
            <w:u w:val="single"/>
          </w:rPr>
          <w:t>ci - BIP - O</w:t>
        </w:r>
        <w:r w:rsidR="00FF712A" w:rsidRPr="00FF712A">
          <w:rPr>
            <w:color w:val="0000FF"/>
            <w:u w:val="single"/>
          </w:rPr>
          <w:t>ś</w:t>
        </w:r>
        <w:r w:rsidR="00FF712A" w:rsidRPr="00FF712A">
          <w:rPr>
            <w:color w:val="0000FF"/>
            <w:u w:val="single"/>
          </w:rPr>
          <w:t>wiata Częstochowa</w:t>
        </w:r>
      </w:hyperlink>
    </w:p>
    <w:p w14:paraId="39552611" w14:textId="6D00814E" w:rsidR="001F51B5" w:rsidRPr="00B53DC7" w:rsidRDefault="001F51B5" w:rsidP="00E3035A">
      <w:pPr>
        <w:spacing w:line="360" w:lineRule="auto"/>
        <w:rPr>
          <w:rStyle w:val="Domylnaczcionkaakapitu1"/>
          <w:rFonts w:ascii="Arial" w:hAnsi="Arial" w:cs="Arial"/>
          <w:color w:val="FF0000"/>
        </w:rPr>
      </w:pPr>
      <w:r w:rsidRPr="005626E7">
        <w:rPr>
          <w:rStyle w:val="Hipercze"/>
          <w:rFonts w:ascii="Arial" w:hAnsi="Arial" w:cs="Arial"/>
          <w:color w:val="auto"/>
          <w:u w:val="none"/>
        </w:rPr>
        <w:t xml:space="preserve">Wszystkie informacje o Miejskim Przedszkolu nr </w:t>
      </w:r>
      <w:r w:rsidR="00FD02B3">
        <w:rPr>
          <w:rStyle w:val="Hipercze"/>
          <w:rFonts w:ascii="Arial" w:hAnsi="Arial" w:cs="Arial"/>
          <w:color w:val="auto"/>
          <w:u w:val="none"/>
        </w:rPr>
        <w:t>29</w:t>
      </w:r>
      <w:r w:rsidRPr="005626E7">
        <w:rPr>
          <w:rStyle w:val="Hipercze"/>
          <w:rFonts w:ascii="Arial" w:hAnsi="Arial" w:cs="Arial"/>
          <w:color w:val="auto"/>
          <w:u w:val="none"/>
        </w:rPr>
        <w:t xml:space="preserve"> w Częstochowie są dostępne na stronie: </w:t>
      </w:r>
      <w:hyperlink r:id="rId7" w:history="1">
        <w:r w:rsidR="006E5A5E" w:rsidRPr="00F54F6A">
          <w:rPr>
            <w:rStyle w:val="Hipercze"/>
          </w:rPr>
          <w:t>http://edukacja.bip.czestocho</w:t>
        </w:r>
        <w:r w:rsidR="006E5A5E" w:rsidRPr="00F54F6A">
          <w:rPr>
            <w:rStyle w:val="Hipercze"/>
          </w:rPr>
          <w:t>w</w:t>
        </w:r>
        <w:r w:rsidR="006E5A5E" w:rsidRPr="00F54F6A">
          <w:rPr>
            <w:rStyle w:val="Hipercze"/>
          </w:rPr>
          <w:t>a.pl/?cid=201</w:t>
        </w:r>
      </w:hyperlink>
      <w:r w:rsidR="006E5A5E">
        <w:t xml:space="preserve"> </w:t>
      </w:r>
      <w:r>
        <w:rPr>
          <w:rFonts w:ascii="Arial" w:hAnsi="Arial" w:cs="Arial"/>
        </w:rPr>
        <w:t xml:space="preserve"> oraz na</w:t>
      </w:r>
      <w:r w:rsidR="00FD02B3">
        <w:rPr>
          <w:rFonts w:ascii="Arial" w:hAnsi="Arial" w:cs="Arial"/>
        </w:rPr>
        <w:t xml:space="preserve"> stronie intern</w:t>
      </w:r>
      <w:bookmarkStart w:id="0" w:name="_GoBack"/>
      <w:bookmarkEnd w:id="0"/>
      <w:r w:rsidR="00FD02B3">
        <w:rPr>
          <w:rFonts w:ascii="Arial" w:hAnsi="Arial" w:cs="Arial"/>
        </w:rPr>
        <w:t xml:space="preserve">etowej placówki: </w:t>
      </w:r>
      <w:hyperlink r:id="rId8" w:history="1">
        <w:r w:rsidR="006E5A5E" w:rsidRPr="00F54F6A">
          <w:rPr>
            <w:rStyle w:val="Hipercze"/>
            <w:rFonts w:ascii="Arial" w:hAnsi="Arial" w:cs="Arial"/>
          </w:rPr>
          <w:t>https://mp</w:t>
        </w:r>
        <w:r w:rsidR="006E5A5E" w:rsidRPr="00F54F6A">
          <w:rPr>
            <w:rStyle w:val="Hipercze"/>
            <w:rFonts w:ascii="Arial" w:hAnsi="Arial" w:cs="Arial"/>
          </w:rPr>
          <w:t>2</w:t>
        </w:r>
        <w:r w:rsidR="006E5A5E" w:rsidRPr="00F54F6A">
          <w:rPr>
            <w:rStyle w:val="Hipercze"/>
            <w:rFonts w:ascii="Arial" w:hAnsi="Arial" w:cs="Arial"/>
          </w:rPr>
          <w:t>9.czes</w:t>
        </w:r>
        <w:r w:rsidR="006E5A5E" w:rsidRPr="00F54F6A">
          <w:rPr>
            <w:rStyle w:val="Hipercze"/>
            <w:rFonts w:ascii="Arial" w:hAnsi="Arial" w:cs="Arial"/>
          </w:rPr>
          <w:t>t</w:t>
        </w:r>
        <w:r w:rsidR="006E5A5E" w:rsidRPr="00F54F6A">
          <w:rPr>
            <w:rStyle w:val="Hipercze"/>
            <w:rFonts w:ascii="Arial" w:hAnsi="Arial" w:cs="Arial"/>
          </w:rPr>
          <w:t>.pl/</w:t>
        </w:r>
      </w:hyperlink>
      <w:r w:rsidR="006E5A5E">
        <w:rPr>
          <w:rFonts w:ascii="Arial" w:hAnsi="Arial" w:cs="Arial"/>
          <w:color w:val="FF0000"/>
        </w:rPr>
        <w:t xml:space="preserve"> </w:t>
      </w:r>
    </w:p>
    <w:p w14:paraId="73E33863" w14:textId="6EF72C5E" w:rsidR="001F51B5" w:rsidRDefault="001F51B5" w:rsidP="00FF7313">
      <w:pPr>
        <w:pStyle w:val="Textbody"/>
        <w:spacing w:after="0" w:line="360" w:lineRule="auto"/>
        <w:rPr>
          <w:rStyle w:val="Domylnaczcionkaakapitu1"/>
          <w:rFonts w:ascii="Arial" w:hAnsi="Arial" w:cs="Arial"/>
          <w:sz w:val="22"/>
          <w:szCs w:val="22"/>
        </w:rPr>
      </w:pPr>
    </w:p>
    <w:p w14:paraId="1B6DFC79" w14:textId="77777777" w:rsidR="001F51B5" w:rsidRPr="001F51B5" w:rsidRDefault="001F51B5" w:rsidP="00FF7313">
      <w:pPr>
        <w:pStyle w:val="Textbody"/>
        <w:spacing w:after="0" w:line="360" w:lineRule="auto"/>
        <w:rPr>
          <w:sz w:val="22"/>
          <w:szCs w:val="22"/>
        </w:rPr>
      </w:pPr>
    </w:p>
    <w:sectPr w:rsidR="001F51B5" w:rsidRPr="001F51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erif CJK SC">
    <w:altName w:val="Times New Roman"/>
    <w:charset w:val="00"/>
    <w:family w:val="auto"/>
    <w:pitch w:val="variable"/>
  </w:font>
  <w:font w:name="FreeSans"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D0E07BC"/>
    <w:multiLevelType w:val="hybridMultilevel"/>
    <w:tmpl w:val="0450EF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3A7F1E"/>
    <w:multiLevelType w:val="hybridMultilevel"/>
    <w:tmpl w:val="AAC4A2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2B49C7"/>
    <w:multiLevelType w:val="multilevel"/>
    <w:tmpl w:val="4AE83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0C66A1"/>
    <w:multiLevelType w:val="multilevel"/>
    <w:tmpl w:val="F0742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7961E3"/>
    <w:multiLevelType w:val="multilevel"/>
    <w:tmpl w:val="0AA84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AC2E0C"/>
    <w:multiLevelType w:val="multilevel"/>
    <w:tmpl w:val="8FE25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13F5E21"/>
    <w:multiLevelType w:val="multilevel"/>
    <w:tmpl w:val="B6A42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10"/>
  </w:num>
  <w:num w:numId="5">
    <w:abstractNumId w:val="11"/>
  </w:num>
  <w:num w:numId="6">
    <w:abstractNumId w:val="0"/>
  </w:num>
  <w:num w:numId="7">
    <w:abstractNumId w:val="1"/>
  </w:num>
  <w:num w:numId="8">
    <w:abstractNumId w:val="2"/>
  </w:num>
  <w:num w:numId="9">
    <w:abstractNumId w:val="3"/>
  </w:num>
  <w:num w:numId="10">
    <w:abstractNumId w:val="4"/>
  </w:num>
  <w:num w:numId="11">
    <w:abstractNumId w:val="6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313"/>
    <w:rsid w:val="00036F1B"/>
    <w:rsid w:val="000E217C"/>
    <w:rsid w:val="001F51B5"/>
    <w:rsid w:val="00445797"/>
    <w:rsid w:val="00603CEB"/>
    <w:rsid w:val="006E5A5E"/>
    <w:rsid w:val="007446D2"/>
    <w:rsid w:val="007F5616"/>
    <w:rsid w:val="00870D07"/>
    <w:rsid w:val="008D6F4D"/>
    <w:rsid w:val="00B53DC7"/>
    <w:rsid w:val="00DC09F4"/>
    <w:rsid w:val="00E3035A"/>
    <w:rsid w:val="00E47325"/>
    <w:rsid w:val="00FD02B3"/>
    <w:rsid w:val="00FF712A"/>
    <w:rsid w:val="00FF7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07E21"/>
  <w15:chartTrackingRefBased/>
  <w15:docId w15:val="{21C058CF-85AF-4CB5-A68D-E5C96F418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FF7313"/>
    <w:pPr>
      <w:keepNext/>
      <w:spacing w:before="100"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F731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unhideWhenUsed/>
    <w:rsid w:val="00FF7313"/>
    <w:rPr>
      <w:color w:val="000080"/>
      <w:u w:val="single"/>
    </w:rPr>
  </w:style>
  <w:style w:type="character" w:styleId="Pogrubienie">
    <w:name w:val="Strong"/>
    <w:basedOn w:val="Domylnaczcionkaakapitu"/>
    <w:qFormat/>
    <w:rsid w:val="00FF7313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FF7313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omylnaczcionkaakapitu1">
    <w:name w:val="Domyślna czcionka akapitu1"/>
    <w:rsid w:val="00FF7313"/>
  </w:style>
  <w:style w:type="paragraph" w:styleId="Tekstpodstawowy">
    <w:name w:val="Body Text"/>
    <w:basedOn w:val="Normalny"/>
    <w:link w:val="TekstpodstawowyZnak"/>
    <w:rsid w:val="00FF731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40" w:line="288" w:lineRule="auto"/>
      <w:textAlignment w:val="baseline"/>
    </w:pPr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FF7313"/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Normalny"/>
    <w:rsid w:val="00FF731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40" w:line="276" w:lineRule="auto"/>
      <w:textAlignment w:val="baseline"/>
    </w:pPr>
    <w:rPr>
      <w:rFonts w:ascii="Liberation Serif" w:eastAsia="Noto Serif CJK SC" w:hAnsi="Liberation Serif" w:cs="FreeSans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FF731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textAlignment w:val="baseline"/>
    </w:pPr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7446D2"/>
    <w:pPr>
      <w:spacing w:after="0" w:line="240" w:lineRule="auto"/>
    </w:pPr>
  </w:style>
  <w:style w:type="character" w:styleId="UyteHipercze">
    <w:name w:val="FollowedHyperlink"/>
    <w:basedOn w:val="Domylnaczcionkaakapitu"/>
    <w:uiPriority w:val="99"/>
    <w:semiHidden/>
    <w:unhideWhenUsed/>
    <w:rsid w:val="00FF712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2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p29.czest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dukacja.bip.czestochowa.pl/?cid=20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dukacja.bip.czestochowa.pl/?cid=71955" TargetMode="External"/><Relationship Id="rId5" Type="http://schemas.openxmlformats.org/officeDocument/2006/relationships/hyperlink" Target="https://epuap.gov.pl/wps/portal/strefa-klienta/katalog-spraw/profil-urzedu/mp29czestochowa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388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</dc:creator>
  <cp:keywords/>
  <dc:description/>
  <cp:lastModifiedBy>MP29</cp:lastModifiedBy>
  <cp:revision>13</cp:revision>
  <dcterms:created xsi:type="dcterms:W3CDTF">2025-03-20T07:53:00Z</dcterms:created>
  <dcterms:modified xsi:type="dcterms:W3CDTF">2025-03-24T13:11:00Z</dcterms:modified>
</cp:coreProperties>
</file>