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0CDD8" w14:textId="40A1F72E" w:rsidR="00C8373C" w:rsidRPr="00615831" w:rsidRDefault="00A67F93" w:rsidP="002F7CF0">
      <w:pPr>
        <w:jc w:val="center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 xml:space="preserve">Zarządzenie Nr </w:t>
      </w:r>
      <w:r w:rsidR="00247A3B">
        <w:rPr>
          <w:rFonts w:ascii="Arial" w:hAnsi="Arial" w:cs="Arial"/>
          <w:b/>
          <w:sz w:val="20"/>
          <w:szCs w:val="20"/>
        </w:rPr>
        <w:t>3</w:t>
      </w:r>
      <w:r w:rsidRPr="00615831">
        <w:rPr>
          <w:rFonts w:ascii="Arial" w:hAnsi="Arial" w:cs="Arial"/>
          <w:b/>
          <w:sz w:val="20"/>
          <w:szCs w:val="20"/>
        </w:rPr>
        <w:t>/2025</w:t>
      </w:r>
    </w:p>
    <w:p w14:paraId="7264F8E9" w14:textId="77777777" w:rsidR="0073497C" w:rsidRPr="0073497C" w:rsidRDefault="00C8373C" w:rsidP="002F7CF0">
      <w:pPr>
        <w:jc w:val="center"/>
        <w:rPr>
          <w:rFonts w:ascii="Arial" w:hAnsi="Arial" w:cs="Arial"/>
          <w:bCs/>
          <w:sz w:val="20"/>
          <w:szCs w:val="20"/>
        </w:rPr>
      </w:pPr>
      <w:r w:rsidRPr="0073497C">
        <w:rPr>
          <w:rFonts w:ascii="Arial" w:hAnsi="Arial" w:cs="Arial"/>
          <w:bCs/>
          <w:sz w:val="20"/>
          <w:szCs w:val="20"/>
        </w:rPr>
        <w:t>Dyrektora</w:t>
      </w:r>
    </w:p>
    <w:p w14:paraId="4C25B235" w14:textId="26770FB2" w:rsidR="00C8373C" w:rsidRPr="0073497C" w:rsidRDefault="00C8373C" w:rsidP="002F7CF0">
      <w:pPr>
        <w:jc w:val="center"/>
        <w:rPr>
          <w:rFonts w:ascii="Arial" w:hAnsi="Arial" w:cs="Arial"/>
          <w:bCs/>
          <w:sz w:val="20"/>
          <w:szCs w:val="20"/>
        </w:rPr>
      </w:pPr>
      <w:r w:rsidRPr="0073497C">
        <w:rPr>
          <w:rFonts w:ascii="Arial" w:hAnsi="Arial" w:cs="Arial"/>
          <w:bCs/>
          <w:sz w:val="20"/>
          <w:szCs w:val="20"/>
        </w:rPr>
        <w:t xml:space="preserve"> </w:t>
      </w:r>
      <w:r w:rsidR="00666208" w:rsidRPr="0073497C">
        <w:rPr>
          <w:rFonts w:ascii="Arial" w:hAnsi="Arial" w:cs="Arial"/>
          <w:bCs/>
          <w:sz w:val="20"/>
          <w:szCs w:val="20"/>
        </w:rPr>
        <w:t xml:space="preserve">Miejskiego </w:t>
      </w:r>
      <w:r w:rsidR="00C14C7B" w:rsidRPr="0073497C">
        <w:rPr>
          <w:rFonts w:ascii="Arial" w:hAnsi="Arial" w:cs="Arial"/>
          <w:bCs/>
          <w:sz w:val="20"/>
          <w:szCs w:val="20"/>
        </w:rPr>
        <w:t xml:space="preserve">Przedszkola nr </w:t>
      </w:r>
      <w:r w:rsidR="00615831" w:rsidRPr="0073497C">
        <w:rPr>
          <w:rFonts w:ascii="Arial" w:hAnsi="Arial" w:cs="Arial"/>
          <w:bCs/>
          <w:sz w:val="20"/>
          <w:szCs w:val="20"/>
        </w:rPr>
        <w:t>25</w:t>
      </w:r>
      <w:r w:rsidR="00247A3B">
        <w:rPr>
          <w:rFonts w:ascii="Arial" w:hAnsi="Arial" w:cs="Arial"/>
          <w:bCs/>
          <w:sz w:val="20"/>
          <w:szCs w:val="20"/>
        </w:rPr>
        <w:t xml:space="preserve"> i</w:t>
      </w:r>
      <w:r w:rsidR="00C14C7B" w:rsidRPr="0073497C">
        <w:rPr>
          <w:rFonts w:ascii="Arial" w:hAnsi="Arial" w:cs="Arial"/>
          <w:bCs/>
          <w:sz w:val="20"/>
          <w:szCs w:val="20"/>
        </w:rPr>
        <w:t xml:space="preserve">m. </w:t>
      </w:r>
      <w:r w:rsidR="00615831" w:rsidRPr="0073497C">
        <w:rPr>
          <w:rFonts w:ascii="Arial" w:hAnsi="Arial" w:cs="Arial"/>
          <w:bCs/>
          <w:sz w:val="20"/>
          <w:szCs w:val="20"/>
        </w:rPr>
        <w:t>,,Przyjaciół Kubusia Puchatka’’</w:t>
      </w:r>
      <w:r w:rsidR="0073497C" w:rsidRPr="0073497C">
        <w:rPr>
          <w:rFonts w:ascii="Arial" w:hAnsi="Arial" w:cs="Arial"/>
          <w:bCs/>
          <w:sz w:val="20"/>
          <w:szCs w:val="20"/>
        </w:rPr>
        <w:t xml:space="preserve"> w Częstochowie</w:t>
      </w:r>
    </w:p>
    <w:p w14:paraId="5D3273D1" w14:textId="7BA107B2" w:rsidR="00C8373C" w:rsidRDefault="001A33A1" w:rsidP="002F7CF0">
      <w:pPr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3497C">
        <w:rPr>
          <w:rFonts w:ascii="Arial" w:hAnsi="Arial" w:cs="Arial"/>
          <w:bCs/>
          <w:color w:val="000000" w:themeColor="text1"/>
          <w:sz w:val="20"/>
          <w:szCs w:val="20"/>
        </w:rPr>
        <w:t xml:space="preserve">z dnia  </w:t>
      </w:r>
      <w:r w:rsidR="00A67F93" w:rsidRPr="0073497C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615831" w:rsidRPr="0073497C">
        <w:rPr>
          <w:rFonts w:ascii="Arial" w:hAnsi="Arial" w:cs="Arial"/>
          <w:bCs/>
          <w:color w:val="000000" w:themeColor="text1"/>
          <w:sz w:val="20"/>
          <w:szCs w:val="20"/>
        </w:rPr>
        <w:t>3</w:t>
      </w:r>
      <w:r w:rsidR="00A67F93" w:rsidRPr="0073497C">
        <w:rPr>
          <w:rFonts w:ascii="Arial" w:hAnsi="Arial" w:cs="Arial"/>
          <w:bCs/>
          <w:color w:val="000000" w:themeColor="text1"/>
          <w:sz w:val="20"/>
          <w:szCs w:val="20"/>
        </w:rPr>
        <w:t>.01.2025</w:t>
      </w:r>
    </w:p>
    <w:p w14:paraId="6BB12D99" w14:textId="77777777" w:rsidR="004F0775" w:rsidRPr="0073497C" w:rsidRDefault="004F0775" w:rsidP="002F7CF0">
      <w:pPr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F53D24A" w14:textId="77777777" w:rsidR="00615831" w:rsidRPr="00615831" w:rsidRDefault="0061583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920D96" w14:textId="2DB75014" w:rsidR="00C8373C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b/>
          <w:bCs/>
          <w:sz w:val="20"/>
          <w:szCs w:val="20"/>
        </w:rPr>
        <w:t>w sprawie</w:t>
      </w:r>
      <w:r w:rsidRPr="00615831">
        <w:rPr>
          <w:rFonts w:ascii="Arial" w:hAnsi="Arial" w:cs="Arial"/>
          <w:sz w:val="20"/>
          <w:szCs w:val="20"/>
        </w:rPr>
        <w:t xml:space="preserve"> : powołania Komisji R</w:t>
      </w:r>
      <w:r w:rsidR="001A33A1" w:rsidRPr="00615831">
        <w:rPr>
          <w:rFonts w:ascii="Arial" w:hAnsi="Arial" w:cs="Arial"/>
          <w:sz w:val="20"/>
          <w:szCs w:val="20"/>
        </w:rPr>
        <w:t xml:space="preserve">ekrutacyjnej na rok szkolny </w:t>
      </w:r>
      <w:r w:rsidR="00A67F93" w:rsidRPr="00615831">
        <w:rPr>
          <w:rFonts w:ascii="Arial" w:hAnsi="Arial" w:cs="Arial"/>
          <w:sz w:val="20"/>
          <w:szCs w:val="20"/>
        </w:rPr>
        <w:t>2025/2026</w:t>
      </w:r>
    </w:p>
    <w:p w14:paraId="6C87D805" w14:textId="77777777" w:rsidR="00615831" w:rsidRPr="00615831" w:rsidRDefault="00615831" w:rsidP="002F7CF0">
      <w:pPr>
        <w:jc w:val="both"/>
        <w:rPr>
          <w:rFonts w:ascii="Arial" w:hAnsi="Arial" w:cs="Arial"/>
          <w:sz w:val="20"/>
          <w:szCs w:val="20"/>
        </w:rPr>
      </w:pPr>
    </w:p>
    <w:p w14:paraId="7E5AF19E" w14:textId="5791A3E6" w:rsidR="00B91BDE" w:rsidRPr="0073497C" w:rsidRDefault="00615831" w:rsidP="00615831">
      <w:pPr>
        <w:spacing w:line="360" w:lineRule="auto"/>
        <w:jc w:val="both"/>
        <w:rPr>
          <w:rFonts w:ascii="Arial" w:eastAsia="Lucida Sans Unicode" w:hAnsi="Arial" w:cs="Arial"/>
          <w:bCs/>
          <w:sz w:val="20"/>
          <w:szCs w:val="20"/>
        </w:rPr>
      </w:pPr>
      <w:r w:rsidRPr="00615831">
        <w:rPr>
          <w:rFonts w:ascii="Arial" w:hAnsi="Arial" w:cs="Arial"/>
          <w:b/>
          <w:bCs/>
          <w:sz w:val="20"/>
          <w:szCs w:val="20"/>
        </w:rPr>
        <w:t>n</w:t>
      </w:r>
      <w:r w:rsidR="00C8373C" w:rsidRPr="00615831">
        <w:rPr>
          <w:rFonts w:ascii="Arial" w:hAnsi="Arial" w:cs="Arial"/>
          <w:b/>
          <w:bCs/>
          <w:sz w:val="20"/>
          <w:szCs w:val="20"/>
        </w:rPr>
        <w:t>a podstawie</w:t>
      </w:r>
      <w:r>
        <w:rPr>
          <w:rFonts w:ascii="Arial" w:hAnsi="Arial" w:cs="Arial"/>
          <w:sz w:val="20"/>
          <w:szCs w:val="20"/>
        </w:rPr>
        <w:t xml:space="preserve">: </w:t>
      </w:r>
      <w:r w:rsidR="001A33A1" w:rsidRPr="00615831">
        <w:rPr>
          <w:rFonts w:ascii="Arial" w:hAnsi="Arial" w:cs="Arial"/>
          <w:sz w:val="20"/>
          <w:szCs w:val="20"/>
        </w:rPr>
        <w:t>Ustawy z dnia 16 grudnia 2016r – Prawo Oświatowe (</w:t>
      </w:r>
      <w:proofErr w:type="spellStart"/>
      <w:r w:rsidR="00A73E06" w:rsidRPr="00615831">
        <w:rPr>
          <w:rFonts w:ascii="Arial" w:hAnsi="Arial" w:cs="Arial"/>
          <w:sz w:val="20"/>
          <w:szCs w:val="20"/>
        </w:rPr>
        <w:t>jt</w:t>
      </w:r>
      <w:proofErr w:type="spellEnd"/>
      <w:r w:rsidR="00A73E06" w:rsidRPr="00615831">
        <w:rPr>
          <w:rFonts w:ascii="Arial" w:hAnsi="Arial" w:cs="Arial"/>
          <w:sz w:val="20"/>
          <w:szCs w:val="20"/>
        </w:rPr>
        <w:t xml:space="preserve">.  </w:t>
      </w:r>
      <w:r w:rsidR="00A73E06" w:rsidRPr="00615831">
        <w:rPr>
          <w:rFonts w:ascii="Arial" w:hAnsi="Arial" w:cs="Arial"/>
          <w:bCs/>
          <w:sz w:val="20"/>
          <w:szCs w:val="20"/>
        </w:rPr>
        <w:t xml:space="preserve">Dz. U. </w:t>
      </w:r>
      <w:r w:rsidR="00A73E06" w:rsidRPr="0073497C">
        <w:rPr>
          <w:rFonts w:ascii="Arial" w:hAnsi="Arial" w:cs="Arial"/>
          <w:bCs/>
          <w:sz w:val="20"/>
          <w:szCs w:val="20"/>
        </w:rPr>
        <w:t xml:space="preserve">z </w:t>
      </w:r>
      <w:r w:rsidR="00A67F93" w:rsidRPr="0073497C">
        <w:rPr>
          <w:rFonts w:ascii="Arial" w:hAnsi="Arial" w:cs="Arial"/>
          <w:bCs/>
        </w:rPr>
        <w:t xml:space="preserve"> </w:t>
      </w:r>
      <w:r w:rsidR="00A67F93" w:rsidRPr="0073497C">
        <w:rPr>
          <w:rFonts w:ascii="Arial" w:hAnsi="Arial" w:cs="Arial"/>
          <w:bCs/>
          <w:sz w:val="20"/>
          <w:szCs w:val="20"/>
        </w:rPr>
        <w:t>2024 r. poz. 737, 854, 1562, 1635, 1933.</w:t>
      </w:r>
      <w:r w:rsidR="00A73E06" w:rsidRPr="0073497C">
        <w:rPr>
          <w:rFonts w:ascii="Arial" w:hAnsi="Arial" w:cs="Arial"/>
          <w:bCs/>
          <w:sz w:val="20"/>
          <w:szCs w:val="20"/>
        </w:rPr>
        <w:t>)</w:t>
      </w:r>
    </w:p>
    <w:p w14:paraId="01F44206" w14:textId="670C0C34" w:rsidR="00B91BDE" w:rsidRPr="00615831" w:rsidRDefault="001A33A1" w:rsidP="00615831">
      <w:pPr>
        <w:pStyle w:val="Nagwek4"/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R</w:t>
      </w:r>
      <w:r w:rsidR="00B91BDE"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ozporządzenia</w:t>
      </w:r>
      <w:r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615831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615831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 xml:space="preserve"> </w:t>
      </w:r>
      <w:r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</w:t>
      </w:r>
      <w:r w:rsidRPr="00615831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615831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B91BDE" w:rsidRPr="00615831">
        <w:rPr>
          <w:rFonts w:ascii="Arial" w:hAnsi="Arial" w:cs="Arial"/>
          <w:i w:val="0"/>
          <w:color w:val="auto"/>
          <w:sz w:val="20"/>
          <w:szCs w:val="20"/>
        </w:rPr>
        <w:t>( Dz</w:t>
      </w:r>
      <w:r w:rsidR="00247A3B">
        <w:rPr>
          <w:rFonts w:ascii="Arial" w:hAnsi="Arial" w:cs="Arial"/>
          <w:i w:val="0"/>
          <w:color w:val="auto"/>
          <w:sz w:val="20"/>
          <w:szCs w:val="20"/>
        </w:rPr>
        <w:t>.</w:t>
      </w:r>
      <w:r w:rsidR="00B91BDE" w:rsidRPr="00615831">
        <w:rPr>
          <w:rFonts w:ascii="Arial" w:hAnsi="Arial" w:cs="Arial"/>
          <w:i w:val="0"/>
          <w:color w:val="auto"/>
          <w:sz w:val="20"/>
          <w:szCs w:val="20"/>
        </w:rPr>
        <w:t xml:space="preserve"> U z 2022. </w:t>
      </w:r>
      <w:r w:rsidR="00B91BDE" w:rsidRPr="00615831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poz. 2431)</w:t>
      </w:r>
    </w:p>
    <w:p w14:paraId="12958AF8" w14:textId="77777777" w:rsidR="00B91BDE" w:rsidRPr="00615831" w:rsidRDefault="00B91BDE" w:rsidP="00615831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E00F4B6" w14:textId="0FF52FD8" w:rsidR="001A33A1" w:rsidRDefault="00615831" w:rsidP="00615831">
      <w:pPr>
        <w:jc w:val="both"/>
        <w:rPr>
          <w:rFonts w:ascii="Arial" w:hAnsi="Arial" w:cs="Arial"/>
          <w:bCs/>
          <w:sz w:val="20"/>
          <w:szCs w:val="20"/>
        </w:rPr>
      </w:pPr>
      <w:r w:rsidRPr="00615831">
        <w:rPr>
          <w:rFonts w:ascii="Arial" w:hAnsi="Arial" w:cs="Arial"/>
          <w:bCs/>
          <w:sz w:val="18"/>
          <w:szCs w:val="18"/>
        </w:rPr>
        <w:t xml:space="preserve">Uchwały nr 925.lxix.2022 </w:t>
      </w:r>
      <w:r w:rsidR="001A33A1" w:rsidRPr="00615831">
        <w:rPr>
          <w:rFonts w:ascii="Arial" w:hAnsi="Arial" w:cs="Arial"/>
          <w:bCs/>
          <w:sz w:val="20"/>
          <w:szCs w:val="20"/>
        </w:rPr>
        <w:t xml:space="preserve">Rady Miasta Częstochowy </w:t>
      </w:r>
      <w:r w:rsidR="001A33A1" w:rsidRPr="00615831">
        <w:rPr>
          <w:rFonts w:ascii="Arial" w:hAnsi="Arial" w:cs="Arial"/>
          <w:sz w:val="20"/>
          <w:szCs w:val="20"/>
        </w:rPr>
        <w:t>z dnia 17 listopada 2022 r</w:t>
      </w:r>
      <w:r w:rsidR="001A33A1" w:rsidRPr="00615831">
        <w:rPr>
          <w:rFonts w:ascii="Arial" w:hAnsi="Arial" w:cs="Arial"/>
          <w:b/>
          <w:sz w:val="20"/>
          <w:szCs w:val="20"/>
        </w:rPr>
        <w:t>.</w:t>
      </w:r>
      <w:r w:rsidR="001A33A1" w:rsidRPr="00615831">
        <w:rPr>
          <w:rFonts w:ascii="Arial" w:hAnsi="Arial" w:cs="Arial"/>
          <w:sz w:val="20"/>
          <w:szCs w:val="20"/>
        </w:rPr>
        <w:t xml:space="preserve">   </w:t>
      </w:r>
      <w:r w:rsidR="001A33A1" w:rsidRPr="00615831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="00B91BDE" w:rsidRPr="00615831">
        <w:rPr>
          <w:rFonts w:ascii="Arial" w:hAnsi="Arial" w:cs="Arial"/>
          <w:bCs/>
          <w:sz w:val="20"/>
          <w:szCs w:val="20"/>
        </w:rPr>
        <w:t>to Częstochowa</w:t>
      </w:r>
    </w:p>
    <w:p w14:paraId="4C391FA0" w14:textId="77777777" w:rsidR="00615831" w:rsidRPr="00615831" w:rsidRDefault="00615831" w:rsidP="00615831">
      <w:pPr>
        <w:jc w:val="both"/>
        <w:rPr>
          <w:rFonts w:ascii="Arial" w:hAnsi="Arial" w:cs="Arial"/>
          <w:sz w:val="20"/>
          <w:szCs w:val="20"/>
        </w:rPr>
      </w:pPr>
    </w:p>
    <w:p w14:paraId="55B89F77" w14:textId="09958271" w:rsidR="00B91BDE" w:rsidRPr="00615831" w:rsidRDefault="00615831" w:rsidP="006158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</w:t>
      </w:r>
      <w:r w:rsidRPr="00615831">
        <w:rPr>
          <w:rFonts w:ascii="Arial" w:hAnsi="Arial" w:cs="Arial"/>
          <w:bCs/>
          <w:sz w:val="20"/>
          <w:szCs w:val="20"/>
        </w:rPr>
        <w:t xml:space="preserve">arządzenie nr 372.2025 prezydenta miasta </w:t>
      </w:r>
      <w:r>
        <w:rPr>
          <w:rFonts w:ascii="Arial" w:hAnsi="Arial" w:cs="Arial"/>
          <w:bCs/>
          <w:sz w:val="20"/>
          <w:szCs w:val="20"/>
        </w:rPr>
        <w:t>C</w:t>
      </w:r>
      <w:r w:rsidRPr="00615831">
        <w:rPr>
          <w:rFonts w:ascii="Arial" w:hAnsi="Arial" w:cs="Arial"/>
          <w:bCs/>
          <w:sz w:val="20"/>
          <w:szCs w:val="20"/>
        </w:rPr>
        <w:t xml:space="preserve">zęstochowy </w:t>
      </w:r>
      <w:r w:rsidR="00A73E06" w:rsidRPr="00615831">
        <w:rPr>
          <w:rFonts w:ascii="Arial" w:hAnsi="Arial" w:cs="Arial"/>
          <w:bCs/>
          <w:sz w:val="20"/>
          <w:szCs w:val="20"/>
        </w:rPr>
        <w:t xml:space="preserve">z dnia </w:t>
      </w:r>
      <w:r w:rsidR="00A67F93" w:rsidRPr="00615831">
        <w:rPr>
          <w:rFonts w:ascii="Arial" w:hAnsi="Arial" w:cs="Arial"/>
          <w:bCs/>
          <w:sz w:val="20"/>
          <w:szCs w:val="20"/>
        </w:rPr>
        <w:t>21 stycznia 2025</w:t>
      </w:r>
      <w:r w:rsidR="00A73E06" w:rsidRPr="00615831">
        <w:rPr>
          <w:rFonts w:ascii="Arial" w:hAnsi="Arial" w:cs="Arial"/>
          <w:bCs/>
          <w:sz w:val="20"/>
          <w:szCs w:val="20"/>
        </w:rPr>
        <w:t xml:space="preserve"> r.</w:t>
      </w:r>
      <w:r w:rsidR="001A33A1" w:rsidRPr="00615831">
        <w:rPr>
          <w:rFonts w:ascii="Arial" w:hAnsi="Arial" w:cs="Arial"/>
          <w:sz w:val="20"/>
          <w:szCs w:val="20"/>
        </w:rPr>
        <w:t xml:space="preserve"> </w:t>
      </w:r>
      <w:r w:rsidR="001A33A1" w:rsidRPr="00615831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 w:rsidR="00A67F93" w:rsidRPr="00615831">
        <w:rPr>
          <w:rFonts w:ascii="Arial" w:eastAsia="Lucida Sans Unicode" w:hAnsi="Arial" w:cs="Arial"/>
          <w:color w:val="000000"/>
          <w:sz w:val="20"/>
          <w:szCs w:val="20"/>
        </w:rPr>
        <w:t>mentów, na rok szkolny 2025/2026</w:t>
      </w:r>
      <w:r w:rsidR="001A33A1" w:rsidRPr="00615831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615831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14:paraId="1F123327" w14:textId="77777777" w:rsidR="00615831" w:rsidRPr="00615831" w:rsidRDefault="00615831" w:rsidP="00615831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26CA7EA9" w14:textId="77777777" w:rsidR="00C8373C" w:rsidRPr="00615831" w:rsidRDefault="00E3598A" w:rsidP="00615831">
      <w:pPr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615831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4169D87C" w14:textId="77777777" w:rsidR="00C8373C" w:rsidRPr="00615831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§1</w:t>
      </w:r>
    </w:p>
    <w:p w14:paraId="14A2E4A4" w14:textId="77777777" w:rsidR="00C8373C" w:rsidRPr="00615831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Powołuję Komisję Rekrutacyjną.</w:t>
      </w:r>
    </w:p>
    <w:p w14:paraId="482A2804" w14:textId="37134169" w:rsidR="00C8373C" w:rsidRPr="00615831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615831">
        <w:rPr>
          <w:rFonts w:ascii="Arial" w:hAnsi="Arial" w:cs="Arial"/>
          <w:sz w:val="20"/>
          <w:szCs w:val="20"/>
        </w:rPr>
        <w:t xml:space="preserve"> do Miejskiego Przedszkola nr </w:t>
      </w:r>
      <w:r w:rsidR="00615831">
        <w:rPr>
          <w:rFonts w:ascii="Arial" w:hAnsi="Arial" w:cs="Arial"/>
          <w:sz w:val="20"/>
          <w:szCs w:val="20"/>
        </w:rPr>
        <w:t>25</w:t>
      </w:r>
      <w:r w:rsidR="00C14C7B" w:rsidRPr="00615831">
        <w:rPr>
          <w:rFonts w:ascii="Arial" w:hAnsi="Arial" w:cs="Arial"/>
          <w:sz w:val="20"/>
          <w:szCs w:val="20"/>
        </w:rPr>
        <w:t xml:space="preserve"> im.</w:t>
      </w:r>
      <w:r w:rsidR="00615831">
        <w:rPr>
          <w:rFonts w:ascii="Arial" w:hAnsi="Arial" w:cs="Arial"/>
          <w:sz w:val="20"/>
          <w:szCs w:val="20"/>
        </w:rPr>
        <w:t xml:space="preserve"> ,,Przyjaciół Kubusia Puchatka’’</w:t>
      </w:r>
      <w:r w:rsidRPr="00615831">
        <w:rPr>
          <w:rFonts w:ascii="Arial" w:hAnsi="Arial" w:cs="Arial"/>
          <w:sz w:val="20"/>
          <w:szCs w:val="20"/>
        </w:rPr>
        <w:t xml:space="preserve"> </w:t>
      </w:r>
      <w:r w:rsidR="00A67F93" w:rsidRPr="00615831">
        <w:rPr>
          <w:rFonts w:ascii="Arial" w:hAnsi="Arial" w:cs="Arial"/>
          <w:sz w:val="20"/>
          <w:szCs w:val="20"/>
        </w:rPr>
        <w:t>na rok szkolny 2025/2026</w:t>
      </w:r>
      <w:r w:rsidR="00950251" w:rsidRPr="00615831">
        <w:rPr>
          <w:rFonts w:ascii="Arial" w:hAnsi="Arial" w:cs="Arial"/>
          <w:sz w:val="20"/>
          <w:szCs w:val="20"/>
        </w:rPr>
        <w:t>.</w:t>
      </w:r>
    </w:p>
    <w:p w14:paraId="144E0363" w14:textId="77777777" w:rsidR="00C8373C" w:rsidRPr="00615831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§2</w:t>
      </w:r>
    </w:p>
    <w:p w14:paraId="0FE4AFF4" w14:textId="77777777" w:rsidR="00C8373C" w:rsidRPr="00615831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Skład Komisji</w:t>
      </w:r>
    </w:p>
    <w:p w14:paraId="533EE5F4" w14:textId="77777777" w:rsidR="00C8373C" w:rsidRPr="00615831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>Komisja rekrutacyjna w składzie:</w:t>
      </w:r>
    </w:p>
    <w:p w14:paraId="2F0891F7" w14:textId="1BA91C5B" w:rsidR="00C8373C" w:rsidRPr="00615831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Pani </w:t>
      </w:r>
      <w:r w:rsidR="00615831">
        <w:rPr>
          <w:rFonts w:ascii="Arial" w:hAnsi="Arial" w:cs="Arial"/>
          <w:sz w:val="20"/>
          <w:szCs w:val="20"/>
        </w:rPr>
        <w:t>Iwona Ledwoń</w:t>
      </w:r>
      <w:r w:rsidR="002F7CF0" w:rsidRPr="00615831">
        <w:rPr>
          <w:rFonts w:ascii="Arial" w:hAnsi="Arial" w:cs="Arial"/>
          <w:sz w:val="20"/>
          <w:szCs w:val="20"/>
        </w:rPr>
        <w:t xml:space="preserve"> </w:t>
      </w:r>
      <w:r w:rsidR="00C23CAB" w:rsidRPr="00615831">
        <w:rPr>
          <w:rFonts w:ascii="Arial" w:hAnsi="Arial" w:cs="Arial"/>
          <w:sz w:val="20"/>
          <w:szCs w:val="20"/>
        </w:rPr>
        <w:t xml:space="preserve"> </w:t>
      </w:r>
      <w:r w:rsidRPr="00615831">
        <w:rPr>
          <w:rFonts w:ascii="Arial" w:hAnsi="Arial" w:cs="Arial"/>
          <w:sz w:val="20"/>
          <w:szCs w:val="20"/>
        </w:rPr>
        <w:t>– przewodnicząca</w:t>
      </w:r>
    </w:p>
    <w:p w14:paraId="76D47FC7" w14:textId="68F58C9D" w:rsidR="009165B9" w:rsidRPr="00615831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Pani </w:t>
      </w:r>
      <w:r w:rsidR="00615831">
        <w:rPr>
          <w:rFonts w:ascii="Arial" w:hAnsi="Arial" w:cs="Arial"/>
          <w:sz w:val="20"/>
          <w:szCs w:val="20"/>
        </w:rPr>
        <w:t>Renata Biela</w:t>
      </w:r>
      <w:r w:rsidR="00950251" w:rsidRPr="00615831">
        <w:rPr>
          <w:rFonts w:ascii="Arial" w:hAnsi="Arial" w:cs="Arial"/>
          <w:sz w:val="20"/>
          <w:szCs w:val="20"/>
        </w:rPr>
        <w:t xml:space="preserve">- </w:t>
      </w:r>
      <w:r w:rsidR="00C23CAB" w:rsidRPr="00615831">
        <w:rPr>
          <w:rFonts w:ascii="Arial" w:hAnsi="Arial" w:cs="Arial"/>
          <w:sz w:val="20"/>
          <w:szCs w:val="20"/>
        </w:rPr>
        <w:t xml:space="preserve"> </w:t>
      </w:r>
      <w:r w:rsidRPr="00615831">
        <w:rPr>
          <w:rFonts w:ascii="Arial" w:hAnsi="Arial" w:cs="Arial"/>
          <w:sz w:val="20"/>
          <w:szCs w:val="20"/>
        </w:rPr>
        <w:t>członek</w:t>
      </w:r>
    </w:p>
    <w:p w14:paraId="5136E755" w14:textId="0993F627" w:rsidR="007C2491" w:rsidRPr="00615831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Pani </w:t>
      </w:r>
      <w:r w:rsidR="00615831">
        <w:rPr>
          <w:rFonts w:ascii="Arial" w:hAnsi="Arial" w:cs="Arial"/>
          <w:sz w:val="20"/>
          <w:szCs w:val="20"/>
        </w:rPr>
        <w:t xml:space="preserve">Justyna </w:t>
      </w:r>
      <w:proofErr w:type="spellStart"/>
      <w:r w:rsidR="00615831">
        <w:rPr>
          <w:rFonts w:ascii="Arial" w:hAnsi="Arial" w:cs="Arial"/>
          <w:sz w:val="20"/>
          <w:szCs w:val="20"/>
        </w:rPr>
        <w:t>Stani</w:t>
      </w:r>
      <w:r w:rsidR="00247A3B">
        <w:rPr>
          <w:rFonts w:ascii="Arial" w:hAnsi="Arial" w:cs="Arial"/>
          <w:sz w:val="20"/>
          <w:szCs w:val="20"/>
        </w:rPr>
        <w:t>ec</w:t>
      </w:r>
      <w:proofErr w:type="spellEnd"/>
      <w:r w:rsidR="0043764F" w:rsidRPr="00615831">
        <w:rPr>
          <w:rFonts w:ascii="Arial" w:hAnsi="Arial" w:cs="Arial"/>
          <w:sz w:val="20"/>
          <w:szCs w:val="20"/>
        </w:rPr>
        <w:t xml:space="preserve"> </w:t>
      </w:r>
      <w:r w:rsidR="007C2491" w:rsidRPr="00615831">
        <w:rPr>
          <w:rFonts w:ascii="Arial" w:hAnsi="Arial" w:cs="Arial"/>
          <w:sz w:val="20"/>
          <w:szCs w:val="20"/>
        </w:rPr>
        <w:t>–</w:t>
      </w:r>
      <w:r w:rsidRPr="00615831">
        <w:rPr>
          <w:rFonts w:ascii="Arial" w:hAnsi="Arial" w:cs="Arial"/>
          <w:sz w:val="20"/>
          <w:szCs w:val="20"/>
        </w:rPr>
        <w:t xml:space="preserve"> członek</w:t>
      </w:r>
    </w:p>
    <w:p w14:paraId="42559367" w14:textId="77777777" w:rsidR="00E3598A" w:rsidRPr="00615831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§3</w:t>
      </w:r>
    </w:p>
    <w:p w14:paraId="6804A2FE" w14:textId="3EB783FF" w:rsidR="007C2491" w:rsidRPr="00615831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615831">
        <w:rPr>
          <w:rFonts w:ascii="Arial" w:hAnsi="Arial" w:cs="Arial"/>
          <w:sz w:val="20"/>
          <w:szCs w:val="20"/>
        </w:rPr>
        <w:t xml:space="preserve"> do Miejskiego Przedszkola nr </w:t>
      </w:r>
      <w:r w:rsidR="00615831">
        <w:rPr>
          <w:rFonts w:ascii="Arial" w:hAnsi="Arial" w:cs="Arial"/>
          <w:sz w:val="20"/>
          <w:szCs w:val="20"/>
        </w:rPr>
        <w:t>25</w:t>
      </w:r>
      <w:r w:rsidR="00A67F93" w:rsidRPr="00615831">
        <w:rPr>
          <w:rFonts w:ascii="Arial" w:hAnsi="Arial" w:cs="Arial"/>
          <w:sz w:val="20"/>
          <w:szCs w:val="20"/>
        </w:rPr>
        <w:t xml:space="preserve"> na rok szkolny 2025/2026 </w:t>
      </w:r>
      <w:r w:rsidRPr="00615831">
        <w:rPr>
          <w:rFonts w:ascii="Arial" w:hAnsi="Arial" w:cs="Arial"/>
          <w:sz w:val="20"/>
          <w:szCs w:val="20"/>
        </w:rPr>
        <w:t xml:space="preserve">określa  załącznik </w:t>
      </w:r>
      <w:r w:rsidR="007C2491" w:rsidRPr="00615831">
        <w:rPr>
          <w:rFonts w:ascii="Arial" w:hAnsi="Arial" w:cs="Arial"/>
          <w:sz w:val="20"/>
          <w:szCs w:val="20"/>
        </w:rPr>
        <w:t xml:space="preserve"> nr 1  do zarządzenia. </w:t>
      </w:r>
    </w:p>
    <w:p w14:paraId="14EDDC8B" w14:textId="77777777" w:rsidR="007C2491" w:rsidRPr="00615831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32740D" w14:textId="56BEC489" w:rsidR="00E3598A" w:rsidRPr="00615831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2. </w:t>
      </w:r>
      <w:r w:rsidR="00E3598A" w:rsidRPr="00615831">
        <w:rPr>
          <w:rFonts w:ascii="Arial" w:hAnsi="Arial" w:cs="Arial"/>
          <w:sz w:val="20"/>
          <w:szCs w:val="20"/>
        </w:rPr>
        <w:t xml:space="preserve">Terminy </w:t>
      </w:r>
      <w:r w:rsidR="00741E2A" w:rsidRPr="00615831">
        <w:rPr>
          <w:rFonts w:ascii="Arial" w:hAnsi="Arial" w:cs="Arial"/>
          <w:sz w:val="20"/>
          <w:szCs w:val="20"/>
        </w:rPr>
        <w:t>postępowania rekrutacyjnego do M</w:t>
      </w:r>
      <w:r w:rsidR="00C14C7B" w:rsidRPr="00615831">
        <w:rPr>
          <w:rFonts w:ascii="Arial" w:hAnsi="Arial" w:cs="Arial"/>
          <w:sz w:val="20"/>
          <w:szCs w:val="20"/>
        </w:rPr>
        <w:t xml:space="preserve">iejskiego Przedszkola nr </w:t>
      </w:r>
      <w:r w:rsidR="00615831">
        <w:rPr>
          <w:rFonts w:ascii="Arial" w:hAnsi="Arial" w:cs="Arial"/>
          <w:sz w:val="20"/>
          <w:szCs w:val="20"/>
        </w:rPr>
        <w:t>25</w:t>
      </w:r>
      <w:r w:rsidR="00A73E06" w:rsidRPr="00615831">
        <w:rPr>
          <w:rFonts w:ascii="Arial" w:hAnsi="Arial" w:cs="Arial"/>
          <w:sz w:val="20"/>
          <w:szCs w:val="20"/>
        </w:rPr>
        <w:t xml:space="preserve"> na rok sz</w:t>
      </w:r>
      <w:r w:rsidR="00A67F93" w:rsidRPr="00615831">
        <w:rPr>
          <w:rFonts w:ascii="Arial" w:hAnsi="Arial" w:cs="Arial"/>
          <w:sz w:val="20"/>
          <w:szCs w:val="20"/>
        </w:rPr>
        <w:t>kolny 2025/2026  określa  załącznik nr 2</w:t>
      </w:r>
      <w:r w:rsidR="00E3598A" w:rsidRPr="00615831">
        <w:rPr>
          <w:rFonts w:ascii="Arial" w:hAnsi="Arial" w:cs="Arial"/>
          <w:sz w:val="20"/>
          <w:szCs w:val="20"/>
        </w:rPr>
        <w:t xml:space="preserve"> do zarządzenia.</w:t>
      </w:r>
    </w:p>
    <w:p w14:paraId="1E9AC900" w14:textId="77777777" w:rsidR="007C2491" w:rsidRPr="00615831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 xml:space="preserve">3. </w:t>
      </w:r>
      <w:r w:rsidRPr="00615831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615831">
        <w:rPr>
          <w:rFonts w:ascii="Arial" w:hAnsi="Arial" w:cs="Arial"/>
          <w:bCs/>
          <w:sz w:val="20"/>
          <w:szCs w:val="20"/>
        </w:rPr>
        <w:t>Częst</w:t>
      </w:r>
      <w:r w:rsidR="00A67F93" w:rsidRPr="00615831">
        <w:rPr>
          <w:rFonts w:ascii="Arial" w:hAnsi="Arial" w:cs="Arial"/>
          <w:bCs/>
          <w:sz w:val="20"/>
          <w:szCs w:val="20"/>
        </w:rPr>
        <w:t>ochowie na rok szkolny 2025/2026</w:t>
      </w:r>
      <w:r w:rsidRPr="00615831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14:paraId="331DDA45" w14:textId="0A685863" w:rsidR="00A73E06" w:rsidRPr="00615831" w:rsidRDefault="00A73E06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615831">
        <w:rPr>
          <w:rFonts w:ascii="Arial" w:hAnsi="Arial" w:cs="Arial"/>
          <w:bCs/>
          <w:sz w:val="20"/>
          <w:szCs w:val="20"/>
        </w:rPr>
        <w:t xml:space="preserve">4. Regulamin rekrutacji do Miejskiego Przedszkola nr </w:t>
      </w:r>
      <w:r w:rsidR="00615831">
        <w:rPr>
          <w:rFonts w:ascii="Arial" w:hAnsi="Arial" w:cs="Arial"/>
          <w:bCs/>
          <w:sz w:val="20"/>
          <w:szCs w:val="20"/>
        </w:rPr>
        <w:t>25</w:t>
      </w:r>
      <w:r w:rsidRPr="00615831">
        <w:rPr>
          <w:rFonts w:ascii="Arial" w:hAnsi="Arial" w:cs="Arial"/>
          <w:bCs/>
          <w:sz w:val="20"/>
          <w:szCs w:val="20"/>
        </w:rPr>
        <w:t xml:space="preserve"> im. </w:t>
      </w:r>
      <w:r w:rsidR="00615831">
        <w:rPr>
          <w:rFonts w:ascii="Arial" w:hAnsi="Arial" w:cs="Arial"/>
          <w:bCs/>
          <w:sz w:val="20"/>
          <w:szCs w:val="20"/>
        </w:rPr>
        <w:t>,,Przyjaciół Kubusia Puchatka’’</w:t>
      </w:r>
      <w:r w:rsidR="00A67F93" w:rsidRPr="00615831">
        <w:rPr>
          <w:rFonts w:ascii="Arial" w:hAnsi="Arial" w:cs="Arial"/>
          <w:bCs/>
          <w:sz w:val="20"/>
          <w:szCs w:val="20"/>
        </w:rPr>
        <w:t xml:space="preserve"> na rok szkolny 2025/2026</w:t>
      </w:r>
      <w:r w:rsidRPr="00615831">
        <w:rPr>
          <w:rFonts w:ascii="Arial" w:hAnsi="Arial" w:cs="Arial"/>
          <w:bCs/>
          <w:sz w:val="20"/>
          <w:szCs w:val="20"/>
        </w:rPr>
        <w:t xml:space="preserve"> stanowi załącznik nr 4 do zarządzenia.</w:t>
      </w:r>
    </w:p>
    <w:p w14:paraId="1B4B57AB" w14:textId="77777777" w:rsidR="00E3598A" w:rsidRPr="00615831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346F035A" w14:textId="77777777" w:rsidR="00E3598A" w:rsidRPr="00615831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>§4</w:t>
      </w:r>
    </w:p>
    <w:p w14:paraId="21E0716F" w14:textId="77777777" w:rsidR="009165B9" w:rsidRPr="00615831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14:paraId="3A6C6BB8" w14:textId="77777777" w:rsidR="00E3598A" w:rsidRPr="00615831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615831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615831">
        <w:rPr>
          <w:rFonts w:ascii="Arial" w:hAnsi="Arial" w:cs="Arial"/>
          <w:b/>
          <w:sz w:val="20"/>
          <w:szCs w:val="20"/>
        </w:rPr>
        <w:t>§5</w:t>
      </w:r>
    </w:p>
    <w:p w14:paraId="6C6D34C1" w14:textId="77777777" w:rsidR="00950251" w:rsidRPr="00615831" w:rsidRDefault="00C8373C" w:rsidP="00A67F93">
      <w:pPr>
        <w:spacing w:before="240"/>
        <w:ind w:left="360"/>
        <w:rPr>
          <w:rFonts w:ascii="Arial" w:hAnsi="Arial" w:cs="Arial"/>
          <w:sz w:val="20"/>
          <w:szCs w:val="20"/>
        </w:rPr>
      </w:pPr>
      <w:r w:rsidRPr="00615831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615831">
        <w:rPr>
          <w:rFonts w:ascii="Arial" w:hAnsi="Arial" w:cs="Arial"/>
          <w:sz w:val="20"/>
          <w:szCs w:val="20"/>
        </w:rPr>
        <w:t xml:space="preserve">rutacyjnego </w:t>
      </w:r>
      <w:r w:rsidR="002F7CF0" w:rsidRPr="00615831">
        <w:rPr>
          <w:rFonts w:ascii="Arial" w:hAnsi="Arial" w:cs="Arial"/>
          <w:sz w:val="20"/>
          <w:szCs w:val="20"/>
        </w:rPr>
        <w:t xml:space="preserve"> na rok szkolny </w:t>
      </w:r>
      <w:r w:rsidR="00A67F93" w:rsidRPr="00615831">
        <w:rPr>
          <w:rFonts w:ascii="Arial" w:hAnsi="Arial" w:cs="Arial"/>
          <w:sz w:val="20"/>
          <w:szCs w:val="20"/>
        </w:rPr>
        <w:t>2025/2026</w:t>
      </w:r>
    </w:p>
    <w:p w14:paraId="348DB1D2" w14:textId="77777777" w:rsidR="00C14C7B" w:rsidRPr="00615831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14:paraId="3AEB99BC" w14:textId="77777777" w:rsidR="00C14C7B" w:rsidRPr="00615831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14:paraId="7B758FF8" w14:textId="38C325BC" w:rsidR="00C8373C" w:rsidRPr="00615831" w:rsidRDefault="00615831" w:rsidP="00615831">
      <w:pPr>
        <w:autoSpaceDN w:val="0"/>
        <w:jc w:val="center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>
        <w:rPr>
          <w:rFonts w:ascii="Arial" w:hAnsi="Arial" w:cs="Arial"/>
          <w:kern w:val="3"/>
          <w:sz w:val="20"/>
          <w:szCs w:val="20"/>
        </w:rPr>
        <w:t xml:space="preserve">                                                                   </w:t>
      </w:r>
      <w:r w:rsidR="00C8373C" w:rsidRPr="00615831">
        <w:rPr>
          <w:rFonts w:ascii="Arial" w:hAnsi="Arial" w:cs="Arial"/>
          <w:kern w:val="3"/>
          <w:sz w:val="20"/>
          <w:szCs w:val="20"/>
        </w:rPr>
        <w:t xml:space="preserve">(-)    </w:t>
      </w:r>
      <w:r>
        <w:rPr>
          <w:rFonts w:ascii="Arial" w:hAnsi="Arial" w:cs="Arial"/>
          <w:kern w:val="3"/>
          <w:sz w:val="20"/>
          <w:szCs w:val="20"/>
        </w:rPr>
        <w:t>Małgorzata Stachurska</w:t>
      </w:r>
    </w:p>
    <w:p w14:paraId="682112A7" w14:textId="0CC1D10F" w:rsidR="00C8373C" w:rsidRPr="00615831" w:rsidRDefault="00615831" w:rsidP="00615831">
      <w:pPr>
        <w:autoSpaceDN w:val="0"/>
        <w:spacing w:line="276" w:lineRule="auto"/>
        <w:jc w:val="center"/>
        <w:rPr>
          <w:rFonts w:ascii="Arial" w:hAnsi="Arial" w:cs="Arial"/>
          <w:kern w:val="3"/>
          <w:sz w:val="20"/>
          <w:szCs w:val="20"/>
        </w:rPr>
      </w:pPr>
      <w:r>
        <w:rPr>
          <w:rFonts w:ascii="Arial" w:hAnsi="Arial" w:cs="Arial"/>
          <w:kern w:val="3"/>
          <w:sz w:val="20"/>
          <w:szCs w:val="20"/>
        </w:rPr>
        <w:t xml:space="preserve">                                                                      </w:t>
      </w:r>
      <w:r w:rsidR="00C8373C" w:rsidRPr="00615831">
        <w:rPr>
          <w:rFonts w:ascii="Arial" w:hAnsi="Arial" w:cs="Arial"/>
          <w:kern w:val="3"/>
          <w:sz w:val="20"/>
          <w:szCs w:val="20"/>
        </w:rPr>
        <w:t>dyrek</w:t>
      </w:r>
      <w:r w:rsidR="00C14C7B" w:rsidRPr="00615831">
        <w:rPr>
          <w:rFonts w:ascii="Arial" w:hAnsi="Arial" w:cs="Arial"/>
          <w:kern w:val="3"/>
          <w:sz w:val="20"/>
          <w:szCs w:val="20"/>
        </w:rPr>
        <w:t xml:space="preserve">tor Miejskiego Przedszkola nr </w:t>
      </w:r>
      <w:r>
        <w:rPr>
          <w:rFonts w:ascii="Arial" w:hAnsi="Arial" w:cs="Arial"/>
          <w:kern w:val="3"/>
          <w:sz w:val="20"/>
          <w:szCs w:val="20"/>
        </w:rPr>
        <w:t>25</w:t>
      </w:r>
    </w:p>
    <w:p w14:paraId="57D590B8" w14:textId="1CA14B8E" w:rsidR="00C14C7B" w:rsidRPr="00615831" w:rsidRDefault="00615831" w:rsidP="00615831">
      <w:pPr>
        <w:autoSpaceDN w:val="0"/>
        <w:spacing w:line="276" w:lineRule="auto"/>
        <w:jc w:val="center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>
        <w:rPr>
          <w:rFonts w:ascii="Arial" w:hAnsi="Arial" w:cs="Arial"/>
          <w:kern w:val="3"/>
          <w:sz w:val="20"/>
          <w:szCs w:val="20"/>
        </w:rPr>
        <w:t xml:space="preserve">                                                                        </w:t>
      </w:r>
      <w:r w:rsidR="00C14C7B" w:rsidRPr="00615831">
        <w:rPr>
          <w:rFonts w:ascii="Arial" w:hAnsi="Arial" w:cs="Arial"/>
          <w:kern w:val="3"/>
          <w:sz w:val="20"/>
          <w:szCs w:val="20"/>
        </w:rPr>
        <w:t>im</w:t>
      </w:r>
      <w:r>
        <w:rPr>
          <w:rFonts w:ascii="Arial" w:hAnsi="Arial" w:cs="Arial"/>
          <w:kern w:val="3"/>
          <w:sz w:val="20"/>
          <w:szCs w:val="20"/>
        </w:rPr>
        <w:t xml:space="preserve"> </w:t>
      </w:r>
      <w:r w:rsidR="00C14C7B" w:rsidRPr="00615831">
        <w:rPr>
          <w:rFonts w:ascii="Arial" w:hAnsi="Arial" w:cs="Arial"/>
          <w:kern w:val="3"/>
          <w:sz w:val="20"/>
          <w:szCs w:val="20"/>
        </w:rPr>
        <w:t>.</w:t>
      </w:r>
      <w:r>
        <w:rPr>
          <w:rFonts w:ascii="Arial" w:hAnsi="Arial" w:cs="Arial"/>
          <w:kern w:val="3"/>
          <w:sz w:val="20"/>
          <w:szCs w:val="20"/>
        </w:rPr>
        <w:t>,,Przyjaciół Kubusia Puchatka’’ w Częstochowie</w:t>
      </w:r>
    </w:p>
    <w:sectPr w:rsidR="00C14C7B" w:rsidRPr="00615831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4090D"/>
    <w:rsid w:val="00247A3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0775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15831"/>
    <w:rsid w:val="00666208"/>
    <w:rsid w:val="00716867"/>
    <w:rsid w:val="00720BD3"/>
    <w:rsid w:val="007217AC"/>
    <w:rsid w:val="00731FDA"/>
    <w:rsid w:val="0073497C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DF7A87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A78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Małgorzata Stachurska</cp:lastModifiedBy>
  <cp:revision>2</cp:revision>
  <cp:lastPrinted>2025-01-24T10:25:00Z</cp:lastPrinted>
  <dcterms:created xsi:type="dcterms:W3CDTF">2025-08-01T09:50:00Z</dcterms:created>
  <dcterms:modified xsi:type="dcterms:W3CDTF">2025-08-01T09:50:00Z</dcterms:modified>
</cp:coreProperties>
</file>