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1471C3BC" w:rsidR="007C3958" w:rsidRDefault="007C3958" w:rsidP="007C3958">
      <w:pPr>
        <w:jc w:val="center"/>
        <w:rPr>
          <w:b/>
          <w:sz w:val="30"/>
        </w:rPr>
      </w:pPr>
      <w:r>
        <w:rPr>
          <w:b/>
          <w:sz w:val="30"/>
        </w:rPr>
        <w:t xml:space="preserve">Częstochowa, </w:t>
      </w:r>
      <w:r w:rsidR="006B2E64">
        <w:rPr>
          <w:b/>
          <w:sz w:val="30"/>
        </w:rPr>
        <w:t>wrzesień</w:t>
      </w:r>
      <w:r w:rsidR="00182F67">
        <w:rPr>
          <w:b/>
          <w:sz w:val="30"/>
        </w:rPr>
        <w:t xml:space="preserve"> </w:t>
      </w:r>
      <w:r>
        <w:rPr>
          <w:b/>
          <w:sz w:val="30"/>
        </w:rPr>
        <w:t xml:space="preserve"> 202</w:t>
      </w:r>
      <w:r w:rsidR="006B2E64">
        <w:rPr>
          <w:b/>
          <w:sz w:val="30"/>
        </w:rPr>
        <w:t>5</w:t>
      </w:r>
      <w:r>
        <w:rPr>
          <w:b/>
          <w:sz w:val="30"/>
        </w:rPr>
        <w:t xml:space="preserve">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339782AA" w14:textId="77777777" w:rsidR="006B2E64" w:rsidRPr="00FE53E2" w:rsidRDefault="006B2E64" w:rsidP="006B2E64">
      <w:pPr>
        <w:pStyle w:val="Akapitzlist"/>
        <w:numPr>
          <w:ilvl w:val="0"/>
          <w:numId w:val="86"/>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sidRPr="00FE53E2">
        <w:rPr>
          <w:rFonts w:ascii="Times New Roman" w:hAnsi="Times New Roman"/>
          <w:szCs w:val="20"/>
          <w:shd w:val="clear" w:color="auto" w:fill="FFFFFF"/>
        </w:rPr>
        <w:t xml:space="preserve">Dz. U. z 2025 r. poz. 881) </w:t>
      </w:r>
    </w:p>
    <w:p w14:paraId="567C8EB9" w14:textId="77777777" w:rsidR="006B2E64" w:rsidRPr="00FE53E2" w:rsidRDefault="006B2E64" w:rsidP="006B2E64">
      <w:pPr>
        <w:pStyle w:val="Akapitzlist"/>
        <w:numPr>
          <w:ilvl w:val="0"/>
          <w:numId w:val="86"/>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sidRPr="00FE53E2">
        <w:rPr>
          <w:rFonts w:ascii="Times New Roman" w:hAnsi="Times New Roman"/>
          <w:szCs w:val="20"/>
          <w:shd w:val="clear" w:color="auto" w:fill="FFFFFF"/>
        </w:rPr>
        <w:t xml:space="preserve">Dz. U. z 2025 r. poz. 1043 i 1160) </w:t>
      </w:r>
    </w:p>
    <w:p w14:paraId="037C2D52" w14:textId="77777777" w:rsidR="006B2E64" w:rsidRPr="00FE53E2" w:rsidRDefault="006B2E64" w:rsidP="006B2E64">
      <w:pPr>
        <w:pStyle w:val="Akapitzlist"/>
        <w:numPr>
          <w:ilvl w:val="0"/>
          <w:numId w:val="86"/>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sidRPr="00FE53E2">
        <w:rPr>
          <w:rFonts w:ascii="Times New Roman" w:hAnsi="Times New Roman"/>
          <w:szCs w:val="24"/>
          <w:shd w:val="clear" w:color="auto" w:fill="FFFFFF"/>
        </w:rPr>
        <w:t>Dz. U. z 2024 r. poz. 986 i 1871 oraz z </w:t>
      </w:r>
      <w:r w:rsidRPr="00FE53E2">
        <w:rPr>
          <w:rStyle w:val="Uwydatnienie"/>
          <w:rFonts w:ascii="Times New Roman" w:hAnsi="Times New Roman"/>
          <w:szCs w:val="24"/>
          <w:shd w:val="clear" w:color="auto" w:fill="FFFFFF"/>
        </w:rPr>
        <w:t>2025</w:t>
      </w:r>
      <w:r w:rsidRPr="00FE53E2">
        <w:rPr>
          <w:rFonts w:ascii="Times New Roman" w:hAnsi="Times New Roman"/>
          <w:szCs w:val="24"/>
          <w:shd w:val="clear" w:color="auto" w:fill="FFFFFF"/>
        </w:rPr>
        <w:t xml:space="preserve"> r. poz. 620, 1019, 1160, 1188 i 1189) </w:t>
      </w: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0" w:name="_Hlk130469304"/>
      <w:r w:rsidRPr="00F61B21">
        <w:rPr>
          <w:rFonts w:cs="Times New Roman"/>
          <w:sz w:val="24"/>
          <w:szCs w:val="24"/>
        </w:rPr>
        <w:t>§</w:t>
      </w:r>
      <w:r w:rsidRPr="00F61B21">
        <w:rPr>
          <w:sz w:val="24"/>
          <w:szCs w:val="24"/>
        </w:rPr>
        <w:t xml:space="preserve"> 1</w:t>
      </w:r>
    </w:p>
    <w:bookmarkEnd w:id="0"/>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1"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2" w:name="_Hlk130469518"/>
      <w:bookmarkEnd w:id="1"/>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2"/>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3"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3"/>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4"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4"/>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3C953DEB" w14:textId="77777777" w:rsidR="00F448B2" w:rsidRPr="00651FEF" w:rsidRDefault="00F448B2" w:rsidP="00F448B2">
      <w:pPr>
        <w:pStyle w:val="Indeks"/>
        <w:numPr>
          <w:ilvl w:val="0"/>
          <w:numId w:val="73"/>
        </w:numPr>
        <w:suppressLineNumbers w:val="0"/>
        <w:ind w:left="420"/>
        <w:jc w:val="both"/>
        <w:rPr>
          <w:sz w:val="22"/>
          <w:szCs w:val="22"/>
        </w:rPr>
      </w:pPr>
      <w:bookmarkStart w:id="5"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5"/>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77777777" w:rsidR="007C3958"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66157FB" w14:textId="77777777" w:rsidR="000F2F20" w:rsidRDefault="000F2F20" w:rsidP="000F2F20">
      <w:pPr>
        <w:pStyle w:val="Tekstpodstawowy"/>
        <w:jc w:val="both"/>
        <w:rPr>
          <w:sz w:val="22"/>
          <w:szCs w:val="22"/>
        </w:rPr>
      </w:pPr>
    </w:p>
    <w:p w14:paraId="6674FFCB" w14:textId="77777777" w:rsidR="000F2F20" w:rsidRDefault="000F2F20" w:rsidP="000F2F20">
      <w:pPr>
        <w:jc w:val="center"/>
        <w:rPr>
          <w:b/>
          <w:bCs/>
          <w:sz w:val="24"/>
          <w:szCs w:val="24"/>
        </w:rPr>
      </w:pPr>
      <w:r w:rsidRPr="00C52546">
        <w:rPr>
          <w:rFonts w:cs="Times New Roman"/>
          <w:b/>
          <w:bCs/>
          <w:sz w:val="24"/>
          <w:szCs w:val="24"/>
        </w:rPr>
        <w:t>§10A</w:t>
      </w:r>
    </w:p>
    <w:p w14:paraId="3185FA6B" w14:textId="77777777" w:rsidR="000F2F20" w:rsidRPr="00C52546" w:rsidRDefault="000F2F20" w:rsidP="000F2F20">
      <w:pPr>
        <w:jc w:val="center"/>
        <w:rPr>
          <w:rFonts w:cs="Times New Roman"/>
          <w:b/>
          <w:bCs/>
          <w:sz w:val="24"/>
          <w:szCs w:val="24"/>
        </w:rPr>
      </w:pPr>
    </w:p>
    <w:p w14:paraId="7BE4B562"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100F5AA1"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6F623803"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lastRenderedPageBreak/>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2CB2C22" w14:textId="77777777" w:rsidR="007C3958" w:rsidRPr="009646FF" w:rsidRDefault="007C3958" w:rsidP="007C3958">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Pr>
          <w:sz w:val="22"/>
          <w:szCs w:val="22"/>
        </w:rPr>
        <w:br/>
        <w:t xml:space="preserve">             </w:t>
      </w:r>
      <w:r w:rsidRPr="009646FF">
        <w:rPr>
          <w:sz w:val="22"/>
          <w:szCs w:val="22"/>
        </w:rPr>
        <w:t>poprzez aktywne działania prozdrowotne,</w:t>
      </w:r>
    </w:p>
    <w:p w14:paraId="6768D217" w14:textId="77777777"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lastRenderedPageBreak/>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lastRenderedPageBreak/>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0754452B" w14:textId="77777777" w:rsidR="002266C2" w:rsidRPr="00A93989" w:rsidRDefault="002266C2" w:rsidP="002266C2">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6EE2B4F" w14:textId="77777777" w:rsidR="002266C2" w:rsidRPr="00A93989" w:rsidRDefault="002266C2" w:rsidP="002266C2">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3A004161" w14:textId="77777777" w:rsidR="002266C2" w:rsidRPr="00A93989" w:rsidRDefault="002266C2" w:rsidP="002266C2">
      <w:pPr>
        <w:pStyle w:val="Tekstpodstawowy"/>
        <w:tabs>
          <w:tab w:val="left" w:pos="709"/>
        </w:tabs>
        <w:jc w:val="both"/>
        <w:rPr>
          <w:sz w:val="22"/>
          <w:szCs w:val="22"/>
        </w:rPr>
      </w:pPr>
      <w:r w:rsidRPr="00A93989">
        <w:rPr>
          <w:sz w:val="22"/>
          <w:szCs w:val="22"/>
        </w:rPr>
        <w:t>4.1.A. pouczenie</w:t>
      </w:r>
    </w:p>
    <w:p w14:paraId="36D8EB40" w14:textId="77777777" w:rsidR="002266C2" w:rsidRPr="00A93989" w:rsidRDefault="002266C2" w:rsidP="002266C2">
      <w:pPr>
        <w:pStyle w:val="Tekstpodstawowy"/>
        <w:tabs>
          <w:tab w:val="left" w:pos="709"/>
        </w:tabs>
        <w:jc w:val="both"/>
        <w:rPr>
          <w:sz w:val="22"/>
          <w:szCs w:val="22"/>
        </w:rPr>
      </w:pPr>
      <w:r w:rsidRPr="00A93989">
        <w:rPr>
          <w:sz w:val="22"/>
          <w:szCs w:val="22"/>
        </w:rPr>
        <w:t>4.1.B. ostrzeżenie</w:t>
      </w:r>
    </w:p>
    <w:p w14:paraId="3AC5B4E4" w14:textId="77777777" w:rsidR="002266C2" w:rsidRPr="00A93989" w:rsidRDefault="002266C2" w:rsidP="002266C2">
      <w:pPr>
        <w:pStyle w:val="Tekstpodstawowy"/>
        <w:tabs>
          <w:tab w:val="left" w:pos="709"/>
        </w:tabs>
        <w:jc w:val="both"/>
        <w:rPr>
          <w:sz w:val="22"/>
          <w:szCs w:val="22"/>
        </w:rPr>
      </w:pPr>
      <w:r w:rsidRPr="00A93989">
        <w:rPr>
          <w:sz w:val="22"/>
          <w:szCs w:val="22"/>
        </w:rPr>
        <w:t>4.1.C. przeproszenie poszkodowanego</w:t>
      </w:r>
    </w:p>
    <w:p w14:paraId="4DB962F9" w14:textId="77777777" w:rsidR="002266C2" w:rsidRPr="00A93989" w:rsidRDefault="002266C2" w:rsidP="002266C2">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5C16C39F" w14:textId="77777777" w:rsidR="002266C2" w:rsidRPr="00A93989" w:rsidRDefault="002266C2" w:rsidP="002266C2">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705B8A71" w14:textId="77777777" w:rsidR="002266C2" w:rsidRPr="00A93989" w:rsidRDefault="002266C2" w:rsidP="002266C2">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02DB0F89" w14:textId="77777777" w:rsidR="002266C2" w:rsidRPr="00A93989" w:rsidRDefault="002266C2" w:rsidP="002266C2">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28EF9F43" w14:textId="77777777" w:rsidR="002266C2" w:rsidRPr="00A93989" w:rsidRDefault="002266C2" w:rsidP="002266C2">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BBD926E" w14:textId="77777777" w:rsidR="002266C2" w:rsidRPr="00A93989" w:rsidRDefault="002266C2" w:rsidP="002266C2">
      <w:pPr>
        <w:suppressAutoHyphens w:val="0"/>
        <w:jc w:val="center"/>
        <w:rPr>
          <w:b/>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lastRenderedPageBreak/>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lastRenderedPageBreak/>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lastRenderedPageBreak/>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7A467786" w14:textId="77777777" w:rsidR="002E1095" w:rsidRPr="00D40816" w:rsidRDefault="002E1095" w:rsidP="002E1095">
      <w:pPr>
        <w:pStyle w:val="Tekstpodstawowy"/>
        <w:numPr>
          <w:ilvl w:val="0"/>
          <w:numId w:val="92"/>
        </w:numPr>
        <w:jc w:val="both"/>
        <w:rPr>
          <w:sz w:val="22"/>
          <w:szCs w:val="22"/>
        </w:rPr>
      </w:pPr>
      <w:r w:rsidRPr="00D40816">
        <w:rPr>
          <w:sz w:val="22"/>
          <w:szCs w:val="22"/>
        </w:rPr>
        <w:t>Sposoby przekazywania informacji przez dyrektora szkoły :</w:t>
      </w:r>
    </w:p>
    <w:p w14:paraId="7C644ADC" w14:textId="77777777" w:rsidR="002E1095" w:rsidRPr="00D40816" w:rsidRDefault="002E1095" w:rsidP="002E1095">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E98CB71" w14:textId="77777777" w:rsidR="002E1095" w:rsidRPr="00D40816" w:rsidRDefault="002E1095" w:rsidP="002E1095">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6C168B8" w14:textId="77777777" w:rsidR="002E1095" w:rsidRPr="00D40816" w:rsidRDefault="002E1095" w:rsidP="002E1095">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4DB3D4D" w14:textId="77777777" w:rsidR="002E1095" w:rsidRPr="00D40816" w:rsidRDefault="002E1095" w:rsidP="002E1095">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59CB805F" w14:textId="77777777" w:rsidR="002E1095" w:rsidRPr="00D40816" w:rsidRDefault="002E1095" w:rsidP="002E1095">
      <w:pPr>
        <w:pStyle w:val="Tekstpodstawowy"/>
        <w:jc w:val="both"/>
        <w:rPr>
          <w:sz w:val="22"/>
          <w:szCs w:val="22"/>
        </w:rPr>
      </w:pPr>
      <w:r w:rsidRPr="00D40816">
        <w:rPr>
          <w:sz w:val="22"/>
          <w:szCs w:val="22"/>
        </w:rPr>
        <w:t>1.1.D    wiadomości przesyłane za pośrednictwem dziennika elektronicznego.</w:t>
      </w:r>
    </w:p>
    <w:p w14:paraId="6F08AEB3" w14:textId="77777777" w:rsidR="002E1095" w:rsidRPr="00D40816" w:rsidRDefault="002E1095" w:rsidP="002E1095">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3B230256" w14:textId="77777777" w:rsidR="002E1095" w:rsidRPr="00D40816" w:rsidRDefault="002E1095" w:rsidP="002E1095">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491D7A14" w14:textId="77777777" w:rsidR="002E1095" w:rsidRPr="00D40816" w:rsidRDefault="002E1095" w:rsidP="002E1095">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0AE12D22" w14:textId="77777777" w:rsidR="002E1095" w:rsidRPr="00D40816" w:rsidRDefault="002E1095" w:rsidP="002E1095">
      <w:pPr>
        <w:pStyle w:val="Tekstpodstawowy"/>
        <w:jc w:val="both"/>
        <w:rPr>
          <w:sz w:val="22"/>
          <w:szCs w:val="22"/>
        </w:rPr>
      </w:pPr>
      <w:r w:rsidRPr="00D40816">
        <w:rPr>
          <w:sz w:val="22"/>
          <w:szCs w:val="22"/>
        </w:rPr>
        <w:t>1.2.C    wiadomości przesyłane za pośrednictwem dziennika elektronicznego.</w:t>
      </w:r>
    </w:p>
    <w:p w14:paraId="7B8D18FC" w14:textId="77777777" w:rsidR="002E1095" w:rsidRPr="00D40816" w:rsidRDefault="002E1095" w:rsidP="002E1095">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6F047F1E" w14:textId="77777777" w:rsidR="002E1095" w:rsidRPr="00D40816" w:rsidRDefault="002E1095" w:rsidP="002E1095">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1A8DA09B" w14:textId="77777777" w:rsidR="002E1095" w:rsidRPr="00D40816" w:rsidRDefault="002E1095" w:rsidP="002E1095">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465713C7" w14:textId="77777777" w:rsidR="002E1095" w:rsidRPr="00D40816" w:rsidRDefault="002E1095" w:rsidP="002E1095">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159E9F59" w14:textId="77777777" w:rsidR="002E1095" w:rsidRPr="00D40816" w:rsidRDefault="002E1095" w:rsidP="002E1095">
      <w:pPr>
        <w:pStyle w:val="Tekstpodstawowy"/>
        <w:jc w:val="both"/>
        <w:rPr>
          <w:sz w:val="22"/>
          <w:szCs w:val="22"/>
        </w:rPr>
      </w:pPr>
      <w:r w:rsidRPr="00D40816">
        <w:rPr>
          <w:sz w:val="22"/>
          <w:szCs w:val="22"/>
        </w:rPr>
        <w:t>1.3.D    wiadomości przesyłane za pośrednictwem dziennika elektronicznego.</w:t>
      </w:r>
    </w:p>
    <w:p w14:paraId="532E9E06" w14:textId="6DA37721" w:rsidR="007C3958" w:rsidRPr="00A46D7E" w:rsidRDefault="002E1095" w:rsidP="002E1095">
      <w:pPr>
        <w:pStyle w:val="Tekstpodstawowy"/>
        <w:jc w:val="both"/>
        <w:rPr>
          <w:sz w:val="22"/>
          <w:szCs w:val="22"/>
        </w:rPr>
      </w:pPr>
      <w:r>
        <w:rPr>
          <w:sz w:val="22"/>
          <w:szCs w:val="22"/>
        </w:rPr>
        <w:t xml:space="preserve">2. </w:t>
      </w:r>
      <w:r w:rsidR="007C3958" w:rsidRPr="00A46D7E">
        <w:rPr>
          <w:sz w:val="22"/>
          <w:szCs w:val="22"/>
        </w:rPr>
        <w:t xml:space="preserve">Rodzice uczniów przekazują swoje uwagi i wnioski pisemnie wychowawcy </w:t>
      </w:r>
      <w:r w:rsidR="007C3958">
        <w:rPr>
          <w:sz w:val="22"/>
          <w:szCs w:val="22"/>
        </w:rPr>
        <w:t>oddziału</w:t>
      </w:r>
      <w:r w:rsidR="007C3958" w:rsidRPr="00A46D7E">
        <w:rPr>
          <w:sz w:val="22"/>
          <w:szCs w:val="22"/>
        </w:rPr>
        <w:t xml:space="preserve"> lub w razie konieczności za jego pośrednictwem dyrektorowi szkoły w godzinach przyjęć.</w:t>
      </w:r>
    </w:p>
    <w:p w14:paraId="3E7127F8" w14:textId="549FB087" w:rsidR="007C3958" w:rsidRPr="007F564B" w:rsidRDefault="007C3958" w:rsidP="002E1095">
      <w:pPr>
        <w:pStyle w:val="Tekstpodstawowy"/>
        <w:numPr>
          <w:ilvl w:val="0"/>
          <w:numId w:val="2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2E1095">
      <w:pPr>
        <w:pStyle w:val="Tekstpodstawowy"/>
        <w:numPr>
          <w:ilvl w:val="0"/>
          <w:numId w:val="2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2E1095">
      <w:pPr>
        <w:pStyle w:val="Tekstpodstawowy"/>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lastRenderedPageBreak/>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ogólnego</w:t>
      </w:r>
      <w:proofErr w:type="spellEnd"/>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Pr>
          <w:sz w:val="22"/>
          <w:szCs w:val="22"/>
          <w:lang w:val="en-US"/>
        </w:rPr>
        <w:br/>
        <w:t xml:space="preserve">       </w:t>
      </w:r>
      <w:proofErr w:type="spellStart"/>
      <w:r w:rsidRPr="00BC6370">
        <w:rPr>
          <w:sz w:val="22"/>
          <w:szCs w:val="22"/>
          <w:lang w:val="en-US"/>
        </w:rPr>
        <w:t>nauczania</w:t>
      </w:r>
      <w:proofErr w:type="spellEnd"/>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lastRenderedPageBreak/>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lastRenderedPageBreak/>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6"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6"/>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lastRenderedPageBreak/>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014AAB8C"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w:t>
      </w:r>
      <w:r w:rsidR="005C36A3" w:rsidRPr="005C36A3">
        <w:rPr>
          <w:sz w:val="22"/>
          <w:szCs w:val="22"/>
        </w:rPr>
        <w:t xml:space="preserve"> </w:t>
      </w:r>
      <w:r w:rsidR="005C36A3" w:rsidRPr="003F5E96">
        <w:rPr>
          <w:sz w:val="22"/>
          <w:szCs w:val="22"/>
        </w:rPr>
        <w:t>obiektów i</w:t>
      </w:r>
      <w:r>
        <w:rPr>
          <w:sz w:val="22"/>
          <w:szCs w:val="22"/>
        </w:rPr>
        <w:t xml:space="preserve">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74702B56" w14:textId="77777777" w:rsidR="007C3958" w:rsidRDefault="007C3958" w:rsidP="007C3958">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lastRenderedPageBreak/>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280A5D96"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92129C">
        <w:rPr>
          <w:sz w:val="22"/>
          <w:szCs w:val="22"/>
        </w:rPr>
        <w:t>dyrekcję i</w:t>
      </w:r>
      <w:r w:rsidRPr="00CC5BCF">
        <w:rPr>
          <w:sz w:val="22"/>
          <w:szCs w:val="22"/>
        </w:rPr>
        <w:t xml:space="preserve"> pracowników obsługi. Szczególnie groźne są: pęknięte i rozbite szyby, </w:t>
      </w:r>
      <w:r w:rsidR="0092129C">
        <w:rPr>
          <w:sz w:val="22"/>
          <w:szCs w:val="22"/>
        </w:rPr>
        <w:br/>
        <w:t xml:space="preserve">        </w:t>
      </w:r>
      <w:r w:rsidRPr="00CC5BCF">
        <w:rPr>
          <w:sz w:val="22"/>
          <w:szCs w:val="22"/>
        </w:rPr>
        <w:t>odsłonięte przewody elektryczne, ostre przedmioty, sprzęty 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3112CA9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prowadzący zajęcia musi</w:t>
      </w:r>
      <w:r w:rsidR="008D20EB">
        <w:rPr>
          <w:sz w:val="22"/>
          <w:szCs w:val="22"/>
        </w:rPr>
        <w:t xml:space="preserve"> </w:t>
      </w:r>
      <w:r w:rsidRPr="00CC5BCF">
        <w:rPr>
          <w:sz w:val="22"/>
          <w:szCs w:val="22"/>
        </w:rPr>
        <w:t>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lastRenderedPageBreak/>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w:t>
      </w:r>
      <w:proofErr w:type="spellStart"/>
      <w:r w:rsidRPr="00CC5BCF">
        <w:rPr>
          <w:sz w:val="22"/>
          <w:szCs w:val="22"/>
        </w:rPr>
        <w:t>postdiagnostycznym</w:t>
      </w:r>
      <w:proofErr w:type="spellEnd"/>
      <w:r w:rsidRPr="00CC5BCF">
        <w:rPr>
          <w:sz w:val="22"/>
          <w:szCs w:val="22"/>
        </w:rPr>
        <w:t xml:space="preserve">,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5"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6"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zatrudnionego w wymiarze niższym niż 1/2 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lastRenderedPageBreak/>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lastRenderedPageBreak/>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w:t>
      </w:r>
      <w:r w:rsidRPr="00DB5AD3">
        <w:rPr>
          <w:rFonts w:ascii="Times New Roman" w:hAnsi="Times New Roman"/>
        </w:rPr>
        <w:lastRenderedPageBreak/>
        <w:t xml:space="preserve">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lastRenderedPageBreak/>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lastRenderedPageBreak/>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3BD4357" w14:textId="77777777" w:rsidR="00CA443F" w:rsidRPr="001E501E" w:rsidRDefault="007C3958" w:rsidP="00CA443F">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CA443F">
        <w:rPr>
          <w:sz w:val="22"/>
          <w:szCs w:val="22"/>
        </w:rPr>
        <w:t xml:space="preserve"> </w:t>
      </w:r>
      <w:r w:rsidR="00CA443F"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07042972" w14:textId="77777777" w:rsidR="007D39E6" w:rsidRPr="003F5E96" w:rsidRDefault="007D39E6" w:rsidP="007D39E6">
      <w:pPr>
        <w:pStyle w:val="Akapitzlist"/>
        <w:numPr>
          <w:ilvl w:val="0"/>
          <w:numId w:val="80"/>
        </w:numPr>
        <w:rPr>
          <w:rFonts w:ascii="Times New Roman" w:hAnsi="Times New Roman"/>
        </w:rPr>
      </w:pPr>
      <w:bookmarkStart w:id="7" w:name="_Hlk144373232"/>
      <w:bookmarkStart w:id="8"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7"/>
    <w:bookmarkEnd w:id="8"/>
    <w:p w14:paraId="4C8199CC" w14:textId="3CF5C709" w:rsidR="007D39E6" w:rsidRPr="007D39E6" w:rsidRDefault="007D39E6" w:rsidP="007D39E6">
      <w:pPr>
        <w:pStyle w:val="Akapitzlist"/>
        <w:numPr>
          <w:ilvl w:val="0"/>
          <w:numId w:val="80"/>
        </w:numPr>
        <w:rPr>
          <w:rFonts w:ascii="Times New Roman" w:hAnsi="Times New Roman"/>
        </w:rPr>
      </w:pPr>
      <w:r w:rsidRPr="003F5E96">
        <w:rPr>
          <w:rFonts w:ascii="Times New Roman" w:hAnsi="Times New Roman"/>
        </w:rPr>
        <w:lastRenderedPageBreak/>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75CCEEE4" w14:textId="564D221E" w:rsidR="007C3958" w:rsidRPr="009E4CBB" w:rsidRDefault="007C3958" w:rsidP="007C3958">
      <w:pPr>
        <w:numPr>
          <w:ilvl w:val="0"/>
          <w:numId w:val="80"/>
        </w:numPr>
        <w:rPr>
          <w:sz w:val="24"/>
          <w:szCs w:val="22"/>
        </w:rPr>
      </w:pPr>
      <w:r w:rsidRPr="00FA2FE4">
        <w:rPr>
          <w:sz w:val="22"/>
        </w:rPr>
        <w:t xml:space="preserve">Przestrzegać </w:t>
      </w:r>
      <w:r w:rsidR="00930D61" w:rsidRPr="003F5E96">
        <w:rPr>
          <w:sz w:val="22"/>
        </w:rPr>
        <w:t xml:space="preserve">w czasie pandemii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0FA11B63" w14:textId="77777777" w:rsidR="002A24F0" w:rsidRPr="00FF4013" w:rsidRDefault="002A24F0" w:rsidP="002A24F0">
      <w:pPr>
        <w:numPr>
          <w:ilvl w:val="0"/>
          <w:numId w:val="97"/>
        </w:numPr>
        <w:jc w:val="both"/>
        <w:rPr>
          <w:sz w:val="22"/>
          <w:szCs w:val="22"/>
        </w:rPr>
      </w:pPr>
      <w:r w:rsidRPr="00FF4013">
        <w:rPr>
          <w:sz w:val="22"/>
          <w:szCs w:val="22"/>
        </w:rPr>
        <w:t>Uczeń może zostać wyróżniony za :</w:t>
      </w:r>
    </w:p>
    <w:p w14:paraId="32A463D5" w14:textId="77777777" w:rsidR="002A24F0" w:rsidRPr="002A24F0" w:rsidRDefault="002A24F0" w:rsidP="002A24F0">
      <w:pPr>
        <w:pStyle w:val="Akapitzlist"/>
        <w:numPr>
          <w:ilvl w:val="1"/>
          <w:numId w:val="98"/>
        </w:numPr>
        <w:suppressAutoHyphens/>
        <w:spacing w:after="0" w:line="240" w:lineRule="auto"/>
        <w:ind w:left="720"/>
        <w:rPr>
          <w:rFonts w:ascii="Times New Roman" w:hAnsi="Times New Roman"/>
        </w:rPr>
      </w:pPr>
      <w:r w:rsidRPr="002A24F0">
        <w:rPr>
          <w:rFonts w:ascii="Times New Roman" w:hAnsi="Times New Roman"/>
        </w:rPr>
        <w:t xml:space="preserve">bardzo dobre wyniki w nauce, </w:t>
      </w:r>
    </w:p>
    <w:p w14:paraId="6796A510" w14:textId="77777777" w:rsidR="002A24F0" w:rsidRPr="002A24F0" w:rsidRDefault="002A24F0" w:rsidP="002A24F0">
      <w:pPr>
        <w:pStyle w:val="Akapitzlist"/>
        <w:numPr>
          <w:ilvl w:val="1"/>
          <w:numId w:val="98"/>
        </w:numPr>
        <w:suppressAutoHyphens/>
        <w:spacing w:after="0" w:line="240" w:lineRule="auto"/>
        <w:ind w:left="720"/>
        <w:rPr>
          <w:rFonts w:ascii="Times New Roman" w:hAnsi="Times New Roman"/>
        </w:rPr>
      </w:pPr>
      <w:r w:rsidRPr="002A24F0">
        <w:rPr>
          <w:rFonts w:ascii="Times New Roman" w:hAnsi="Times New Roman"/>
        </w:rPr>
        <w:t>wysoką frekwencję na zajęciach lekcyjnych,</w:t>
      </w:r>
    </w:p>
    <w:p w14:paraId="194749FB" w14:textId="77777777" w:rsidR="002A24F0" w:rsidRPr="002A24F0" w:rsidRDefault="002A24F0" w:rsidP="002A24F0">
      <w:pPr>
        <w:pStyle w:val="Akapitzlist"/>
        <w:numPr>
          <w:ilvl w:val="1"/>
          <w:numId w:val="98"/>
        </w:numPr>
        <w:suppressAutoHyphens/>
        <w:spacing w:after="0" w:line="240" w:lineRule="auto"/>
        <w:ind w:left="720"/>
        <w:jc w:val="both"/>
        <w:rPr>
          <w:rFonts w:ascii="Times New Roman" w:hAnsi="Times New Roman"/>
        </w:rPr>
      </w:pPr>
      <w:r w:rsidRPr="002A24F0">
        <w:rPr>
          <w:rFonts w:ascii="Times New Roman" w:hAnsi="Times New Roman"/>
        </w:rPr>
        <w:t xml:space="preserve">wzorowe zachowanie, </w:t>
      </w:r>
    </w:p>
    <w:p w14:paraId="5EEDDCA0" w14:textId="77777777" w:rsidR="002A24F0" w:rsidRPr="002A24F0" w:rsidRDefault="002A24F0" w:rsidP="002A24F0">
      <w:pPr>
        <w:ind w:left="360"/>
        <w:jc w:val="both"/>
        <w:rPr>
          <w:rFonts w:cs="Times New Roman"/>
          <w:sz w:val="22"/>
          <w:szCs w:val="22"/>
        </w:rPr>
      </w:pPr>
      <w:r w:rsidRPr="002A24F0">
        <w:rPr>
          <w:rFonts w:cs="Times New Roman"/>
          <w:sz w:val="22"/>
          <w:szCs w:val="22"/>
        </w:rPr>
        <w:t>1.4. osiągnięcia naukowe, sportowe - udział w konkursach, turniejach, olimpiadach,</w:t>
      </w:r>
    </w:p>
    <w:p w14:paraId="6635DA09" w14:textId="77777777" w:rsidR="002A24F0" w:rsidRPr="002A24F0" w:rsidRDefault="002A24F0" w:rsidP="002A24F0">
      <w:pPr>
        <w:ind w:left="360"/>
        <w:jc w:val="both"/>
        <w:rPr>
          <w:rFonts w:cs="Times New Roman"/>
          <w:strike/>
          <w:sz w:val="22"/>
          <w:szCs w:val="22"/>
        </w:rPr>
      </w:pPr>
      <w:r w:rsidRPr="002A24F0">
        <w:rPr>
          <w:rFonts w:cs="Times New Roman"/>
          <w:sz w:val="22"/>
          <w:szCs w:val="22"/>
        </w:rPr>
        <w:t>1.5. pracę na rzecz klasy i szkoły</w:t>
      </w:r>
      <w:r w:rsidRPr="002A24F0">
        <w:rPr>
          <w:rFonts w:cs="Times New Roman"/>
          <w:strike/>
          <w:sz w:val="22"/>
          <w:szCs w:val="22"/>
        </w:rPr>
        <w:t>,</w:t>
      </w:r>
    </w:p>
    <w:p w14:paraId="3AFA8B66" w14:textId="77777777" w:rsidR="002A24F0" w:rsidRPr="002A24F0" w:rsidRDefault="002A24F0" w:rsidP="002A24F0">
      <w:pPr>
        <w:ind w:left="360"/>
        <w:jc w:val="both"/>
        <w:rPr>
          <w:rFonts w:cs="Times New Roman"/>
          <w:sz w:val="22"/>
          <w:szCs w:val="22"/>
        </w:rPr>
      </w:pPr>
      <w:r w:rsidRPr="002A24F0">
        <w:rPr>
          <w:rFonts w:cs="Times New Roman"/>
          <w:sz w:val="22"/>
          <w:szCs w:val="22"/>
        </w:rPr>
        <w:t xml:space="preserve">1.6. działalność w samorządzie uczniowskim lub innych organizacjach uczniowskich, </w:t>
      </w:r>
    </w:p>
    <w:p w14:paraId="6E2A24BC" w14:textId="77777777" w:rsidR="007C3958" w:rsidRPr="00A46D7E" w:rsidRDefault="007C3958" w:rsidP="00450DB5">
      <w:pPr>
        <w:numPr>
          <w:ilvl w:val="0"/>
          <w:numId w:val="34"/>
        </w:numPr>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num" w:pos="360"/>
        </w:tabs>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num" w:pos="360"/>
        </w:tabs>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num" w:pos="360"/>
        </w:tabs>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num" w:pos="360"/>
        </w:tabs>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num" w:pos="360"/>
        </w:tabs>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jc w:val="both"/>
        <w:rPr>
          <w:sz w:val="22"/>
          <w:szCs w:val="22"/>
        </w:rPr>
      </w:pPr>
      <w:r w:rsidRPr="00A46D7E">
        <w:rPr>
          <w:sz w:val="22"/>
          <w:szCs w:val="22"/>
        </w:rPr>
        <w:t>Ustala się następujące rodzaje nagród :</w:t>
      </w:r>
    </w:p>
    <w:p w14:paraId="2E8954E0" w14:textId="77777777" w:rsidR="00624F81" w:rsidRPr="00624F81" w:rsidRDefault="00624F81" w:rsidP="00624F81">
      <w:pPr>
        <w:jc w:val="both"/>
        <w:rPr>
          <w:sz w:val="22"/>
        </w:rPr>
      </w:pPr>
      <w:r w:rsidRPr="00624F81">
        <w:rPr>
          <w:sz w:val="22"/>
          <w:lang w:val="en-US"/>
        </w:rPr>
        <w:t>3.1</w:t>
      </w:r>
      <w:r w:rsidRPr="00624F81">
        <w:rPr>
          <w:sz w:val="22"/>
          <w:lang w:val="en-US"/>
        </w:rPr>
        <w:tab/>
      </w:r>
      <w:r w:rsidRPr="00624F81">
        <w:rPr>
          <w:sz w:val="22"/>
        </w:rPr>
        <w:t>pochwała wychowawcy klasy wpisana do dziennika w zakładce „Uwagi o uczniu”</w:t>
      </w:r>
    </w:p>
    <w:p w14:paraId="6589CE52" w14:textId="77777777" w:rsidR="00624F81" w:rsidRPr="00624F81" w:rsidRDefault="00624F81" w:rsidP="00624F81">
      <w:pPr>
        <w:jc w:val="both"/>
        <w:rPr>
          <w:strike/>
          <w:sz w:val="22"/>
        </w:rPr>
      </w:pPr>
      <w:bookmarkStart w:id="9" w:name="_Hlk89155898"/>
      <w:r w:rsidRPr="00624F81">
        <w:rPr>
          <w:sz w:val="22"/>
          <w:lang w:val="en-US"/>
        </w:rPr>
        <w:t>3.2</w:t>
      </w:r>
      <w:r w:rsidRPr="00624F81">
        <w:rPr>
          <w:sz w:val="22"/>
          <w:lang w:val="en-US"/>
        </w:rPr>
        <w:tab/>
      </w:r>
      <w:r w:rsidRPr="00624F81">
        <w:rPr>
          <w:sz w:val="22"/>
        </w:rPr>
        <w:t>pochwała dyrektora szkoły przekazana w formie pisemnej uczniowi i jego rodzicom,</w:t>
      </w:r>
    </w:p>
    <w:bookmarkEnd w:id="9"/>
    <w:p w14:paraId="72BCFB6C" w14:textId="77777777" w:rsidR="00624F81" w:rsidRPr="00624F81" w:rsidRDefault="00624F81" w:rsidP="00624F81">
      <w:pPr>
        <w:jc w:val="both"/>
        <w:rPr>
          <w:sz w:val="22"/>
        </w:rPr>
      </w:pPr>
      <w:r w:rsidRPr="00624F81">
        <w:rPr>
          <w:sz w:val="22"/>
          <w:lang w:val="en-US"/>
        </w:rPr>
        <w:t>3.3</w:t>
      </w:r>
      <w:r w:rsidRPr="00624F81">
        <w:rPr>
          <w:sz w:val="22"/>
          <w:lang w:val="en-US"/>
        </w:rPr>
        <w:tab/>
      </w:r>
      <w:r w:rsidRPr="00624F81">
        <w:rPr>
          <w:sz w:val="22"/>
        </w:rPr>
        <w:t>list pochwalny dla rodziców na koniec roku szkolnego,</w:t>
      </w:r>
    </w:p>
    <w:p w14:paraId="5706640E" w14:textId="77777777" w:rsidR="00624F81" w:rsidRPr="00624F81" w:rsidRDefault="00624F81" w:rsidP="00624F81">
      <w:pPr>
        <w:jc w:val="both"/>
        <w:rPr>
          <w:sz w:val="22"/>
        </w:rPr>
      </w:pPr>
      <w:r w:rsidRPr="00624F81">
        <w:rPr>
          <w:sz w:val="22"/>
          <w:lang w:val="en-US"/>
        </w:rPr>
        <w:t>3.4</w:t>
      </w:r>
      <w:r w:rsidRPr="00624F81">
        <w:rPr>
          <w:sz w:val="22"/>
          <w:lang w:val="en-US"/>
        </w:rPr>
        <w:tab/>
      </w:r>
      <w:r w:rsidRPr="00624F81">
        <w:rPr>
          <w:sz w:val="22"/>
        </w:rPr>
        <w:t>dyplom uznania wręczony uczniowi na zakończenie roku szkolnego,</w:t>
      </w:r>
    </w:p>
    <w:p w14:paraId="2B3956D0" w14:textId="77777777" w:rsidR="00624F81" w:rsidRPr="00624F81" w:rsidRDefault="00624F81" w:rsidP="00624F81">
      <w:pPr>
        <w:jc w:val="both"/>
        <w:rPr>
          <w:sz w:val="22"/>
        </w:rPr>
      </w:pPr>
      <w:r w:rsidRPr="00624F81">
        <w:rPr>
          <w:sz w:val="22"/>
          <w:lang w:val="en-US"/>
        </w:rPr>
        <w:t>3.5</w:t>
      </w:r>
      <w:r w:rsidRPr="00624F81">
        <w:rPr>
          <w:sz w:val="22"/>
          <w:lang w:val="en-US"/>
        </w:rPr>
        <w:tab/>
      </w:r>
      <w:r w:rsidRPr="00624F81">
        <w:rPr>
          <w:sz w:val="22"/>
        </w:rPr>
        <w:t>nagroda rzeczowa wręczona uczniowi na zakończenie roku szkolnego,</w:t>
      </w:r>
    </w:p>
    <w:p w14:paraId="51C4285A" w14:textId="77777777" w:rsidR="00624F81" w:rsidRPr="00624F81" w:rsidRDefault="00624F81" w:rsidP="00624F81">
      <w:pPr>
        <w:jc w:val="both"/>
        <w:rPr>
          <w:sz w:val="22"/>
        </w:rPr>
      </w:pPr>
      <w:r w:rsidRPr="00624F81">
        <w:rPr>
          <w:sz w:val="22"/>
        </w:rPr>
        <w:t>3.6.       opublikowanie osiągnięć ucznia na stronie internetowej szkoły,</w:t>
      </w:r>
    </w:p>
    <w:p w14:paraId="6D4CE6C6" w14:textId="77777777" w:rsidR="00624F81" w:rsidRPr="00624F81" w:rsidRDefault="00624F81" w:rsidP="00624F81">
      <w:pPr>
        <w:jc w:val="both"/>
        <w:rPr>
          <w:sz w:val="22"/>
        </w:rPr>
      </w:pPr>
      <w:r w:rsidRPr="00624F81">
        <w:rPr>
          <w:sz w:val="22"/>
          <w:lang w:val="en-US"/>
        </w:rPr>
        <w:t>3.7</w:t>
      </w:r>
      <w:r w:rsidRPr="00624F81">
        <w:rPr>
          <w:sz w:val="22"/>
          <w:lang w:val="en-US"/>
        </w:rPr>
        <w:tab/>
      </w:r>
      <w:r w:rsidRPr="00624F81">
        <w:rPr>
          <w:sz w:val="22"/>
        </w:rPr>
        <w:t>Stypendium Prezesa Rady Ministrów - dotyczy uczniów szkół kończących się egzaminem maturalnym,</w:t>
      </w:r>
    </w:p>
    <w:p w14:paraId="3A3E3137" w14:textId="77777777" w:rsidR="00624F81" w:rsidRPr="00624F81" w:rsidRDefault="00624F81" w:rsidP="00624F81">
      <w:pPr>
        <w:jc w:val="both"/>
        <w:rPr>
          <w:sz w:val="22"/>
        </w:rPr>
      </w:pPr>
      <w:r w:rsidRPr="00624F81">
        <w:rPr>
          <w:sz w:val="22"/>
          <w:lang w:val="en-US"/>
        </w:rPr>
        <w:t>3.8</w:t>
      </w:r>
      <w:r w:rsidRPr="00624F81">
        <w:rPr>
          <w:sz w:val="22"/>
          <w:lang w:val="en-US"/>
        </w:rPr>
        <w:tab/>
      </w:r>
      <w:r w:rsidRPr="00624F81">
        <w:rPr>
          <w:sz w:val="22"/>
        </w:rPr>
        <w:t>Stypendium Ministra Edukacji Narodowej - dotyczy uczniów szkół kończących się egzaminem maturalnym.</w:t>
      </w:r>
    </w:p>
    <w:p w14:paraId="7EF2EB69" w14:textId="12114BE0" w:rsidR="00624F81" w:rsidRPr="00624F81" w:rsidRDefault="00D778F3" w:rsidP="00624F81">
      <w:pPr>
        <w:jc w:val="both"/>
        <w:rPr>
          <w:sz w:val="22"/>
          <w:szCs w:val="22"/>
        </w:rPr>
      </w:pPr>
      <w:r>
        <w:rPr>
          <w:sz w:val="22"/>
          <w:szCs w:val="22"/>
        </w:rPr>
        <w:t>3.9.      n</w:t>
      </w:r>
      <w:r w:rsidR="00624F81" w:rsidRPr="00624F81">
        <w:rPr>
          <w:sz w:val="22"/>
          <w:szCs w:val="22"/>
        </w:rPr>
        <w:t>adanie tytułu „Absolwenta Roku” zgodnie z regulaminem przyznawania tej nagrody.</w:t>
      </w:r>
    </w:p>
    <w:p w14:paraId="714FA0D3" w14:textId="77777777" w:rsidR="007C3958" w:rsidRPr="00A46D7E" w:rsidRDefault="007C3958" w:rsidP="007C3958">
      <w:pPr>
        <w:numPr>
          <w:ilvl w:val="0"/>
          <w:numId w:val="34"/>
        </w:numPr>
        <w:jc w:val="both"/>
        <w:rPr>
          <w:sz w:val="22"/>
          <w:szCs w:val="22"/>
        </w:rPr>
      </w:pPr>
      <w:r w:rsidRPr="00A46D7E">
        <w:rPr>
          <w:sz w:val="22"/>
          <w:szCs w:val="22"/>
        </w:rPr>
        <w:t>Wychowawca klasy informuje rodziców uczniów o formie przyznanej nagrody.</w:t>
      </w:r>
    </w:p>
    <w:p w14:paraId="16D9C23B" w14:textId="4127086A" w:rsidR="007C3958" w:rsidRDefault="007C3958" w:rsidP="007C3958">
      <w:pPr>
        <w:numPr>
          <w:ilvl w:val="0"/>
          <w:numId w:val="34"/>
        </w:numPr>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3AFD0369" w14:textId="2F288C9D" w:rsidR="007C3958" w:rsidRDefault="007C3958" w:rsidP="007C3958">
      <w:pPr>
        <w:numPr>
          <w:ilvl w:val="0"/>
          <w:numId w:val="34"/>
        </w:numPr>
        <w:jc w:val="both"/>
        <w:rPr>
          <w:sz w:val="22"/>
          <w:szCs w:val="22"/>
        </w:rPr>
      </w:pPr>
      <w:r>
        <w:rPr>
          <w:sz w:val="22"/>
          <w:szCs w:val="22"/>
        </w:rPr>
        <w:t>Uczeń lub jego rodzice mogą wnieść zastrzeżenia do przyznanej nagrody do dyrektora szkoły w terminie 14 dni od dnia jej otrzymania.</w:t>
      </w:r>
    </w:p>
    <w:p w14:paraId="54ACCEE2" w14:textId="0489A579" w:rsidR="00FA5FB8"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42</w:t>
      </w:r>
    </w:p>
    <w:p w14:paraId="0C742701" w14:textId="77777777" w:rsidR="007C3958" w:rsidRPr="00586E81" w:rsidRDefault="007C3958" w:rsidP="007C3958">
      <w:pPr>
        <w:jc w:val="center"/>
        <w:rPr>
          <w:b/>
          <w:sz w:val="14"/>
          <w:szCs w:val="22"/>
        </w:rPr>
      </w:pPr>
    </w:p>
    <w:p w14:paraId="70957CCD" w14:textId="77777777" w:rsidR="00F013BC" w:rsidRPr="00FF4013" w:rsidRDefault="00F013BC" w:rsidP="00F013BC">
      <w:pPr>
        <w:numPr>
          <w:ilvl w:val="0"/>
          <w:numId w:val="99"/>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31E1B3BE" w14:textId="77777777" w:rsidR="00F013BC" w:rsidRPr="00FF4013" w:rsidRDefault="00F013BC" w:rsidP="00F013BC">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3AB94FD3" w14:textId="77777777" w:rsidR="00F013BC" w:rsidRPr="00FF4013" w:rsidRDefault="00F013BC" w:rsidP="00F013BC">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72381649" w14:textId="77777777" w:rsidR="00F013BC" w:rsidRPr="00FF4013" w:rsidRDefault="00F013BC" w:rsidP="00F013BC">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6CBBD70B" w14:textId="77777777" w:rsidR="00F013BC" w:rsidRPr="00FF4013" w:rsidRDefault="00F013BC" w:rsidP="00F013BC">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7D35A9D1" w14:textId="77777777" w:rsidR="00F013BC" w:rsidRPr="00FF4013" w:rsidRDefault="00F013BC" w:rsidP="00F013BC">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0EC0BBA1" w14:textId="77777777" w:rsidR="00F013BC" w:rsidRPr="00FF4013" w:rsidRDefault="00F013BC" w:rsidP="00F013BC">
      <w:pPr>
        <w:numPr>
          <w:ilvl w:val="0"/>
          <w:numId w:val="99"/>
        </w:numPr>
        <w:jc w:val="both"/>
        <w:rPr>
          <w:sz w:val="22"/>
          <w:szCs w:val="22"/>
        </w:rPr>
      </w:pPr>
      <w:r w:rsidRPr="00FF4013">
        <w:rPr>
          <w:sz w:val="22"/>
          <w:szCs w:val="22"/>
        </w:rPr>
        <w:t>Rodzaje kar :</w:t>
      </w:r>
    </w:p>
    <w:p w14:paraId="12EAB6FB" w14:textId="77777777" w:rsidR="00F013BC" w:rsidRPr="00FF4013" w:rsidRDefault="00F013BC" w:rsidP="00F013BC">
      <w:pPr>
        <w:jc w:val="both"/>
        <w:rPr>
          <w:sz w:val="22"/>
          <w:szCs w:val="22"/>
        </w:rPr>
      </w:pPr>
      <w:r w:rsidRPr="00FF4013">
        <w:rPr>
          <w:sz w:val="22"/>
          <w:szCs w:val="22"/>
        </w:rPr>
        <w:t>2.1. Upomnienie  wychowawcy klasy odnotowane w uwagach o uczniu w dzienniku lekcyjnym,</w:t>
      </w:r>
    </w:p>
    <w:p w14:paraId="517A6418" w14:textId="77777777" w:rsidR="00F013BC" w:rsidRPr="00FF4013" w:rsidRDefault="00F013BC" w:rsidP="00F013BC">
      <w:pPr>
        <w:jc w:val="both"/>
        <w:rPr>
          <w:sz w:val="22"/>
          <w:szCs w:val="22"/>
        </w:rPr>
      </w:pPr>
      <w:r w:rsidRPr="00FF4013">
        <w:rPr>
          <w:sz w:val="22"/>
          <w:szCs w:val="22"/>
        </w:rPr>
        <w:t>2.2. Upomnienie  dyrektora szkoły odnotowane w uwagach o uczniu w dzienniku lekcyjnym,</w:t>
      </w:r>
    </w:p>
    <w:p w14:paraId="5F5ECD4D" w14:textId="77777777" w:rsidR="00F013BC" w:rsidRPr="00FF4013" w:rsidRDefault="00F013BC" w:rsidP="00F013BC">
      <w:pPr>
        <w:jc w:val="both"/>
        <w:rPr>
          <w:b/>
          <w:sz w:val="22"/>
          <w:szCs w:val="22"/>
        </w:rPr>
      </w:pPr>
      <w:r w:rsidRPr="00FF4013">
        <w:rPr>
          <w:sz w:val="22"/>
          <w:szCs w:val="22"/>
          <w:lang w:val="en-US"/>
        </w:rPr>
        <w:lastRenderedPageBreak/>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52F6E1FB" w14:textId="77777777" w:rsidR="00F013BC" w:rsidRPr="00FF4013" w:rsidRDefault="00F013BC" w:rsidP="00F013BC">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6448404F" w14:textId="77777777" w:rsidR="00F013BC" w:rsidRPr="00FF4013" w:rsidRDefault="00F013BC" w:rsidP="00F013BC">
      <w:pPr>
        <w:jc w:val="both"/>
        <w:rPr>
          <w:sz w:val="22"/>
          <w:szCs w:val="22"/>
        </w:rPr>
      </w:pPr>
      <w:r w:rsidRPr="00FF4013">
        <w:rPr>
          <w:sz w:val="22"/>
          <w:szCs w:val="22"/>
        </w:rPr>
        <w:t>2.5. przeniesienie do klasy równoległej zlecone przez dyrektora szkoły,</w:t>
      </w:r>
    </w:p>
    <w:p w14:paraId="42D806A4" w14:textId="77777777" w:rsidR="00F013BC" w:rsidRPr="00FF4013" w:rsidRDefault="00F013BC" w:rsidP="00F013BC">
      <w:pPr>
        <w:jc w:val="both"/>
        <w:rPr>
          <w:sz w:val="22"/>
          <w:szCs w:val="22"/>
        </w:rPr>
      </w:pPr>
      <w:r w:rsidRPr="00FF4013">
        <w:rPr>
          <w:sz w:val="22"/>
          <w:szCs w:val="22"/>
        </w:rPr>
        <w:t>2.6. złożenie przez dyrektora szkoły wniosku do kuratorium oświaty o przeniesienie do innej szkoły – w przypadku ucznia niepełnoletniego</w:t>
      </w:r>
    </w:p>
    <w:p w14:paraId="7483A9A7" w14:textId="77777777" w:rsidR="00F013BC" w:rsidRPr="00FF4013" w:rsidRDefault="00F013BC" w:rsidP="00F013BC">
      <w:pPr>
        <w:jc w:val="both"/>
        <w:rPr>
          <w:b/>
          <w:sz w:val="22"/>
          <w:szCs w:val="22"/>
        </w:rPr>
      </w:pPr>
      <w:r w:rsidRPr="00FF4013">
        <w:rPr>
          <w:sz w:val="22"/>
          <w:szCs w:val="22"/>
        </w:rPr>
        <w:t>2.7. złożenie wniosku do rady pedagogicznej o skreślenie z listy uczniów – w przypadku ucznia pełnoletniego.</w:t>
      </w:r>
    </w:p>
    <w:p w14:paraId="7A1050F8" w14:textId="77777777" w:rsidR="00F013BC" w:rsidRPr="00FF4013" w:rsidRDefault="00F013BC" w:rsidP="00F013BC">
      <w:pPr>
        <w:numPr>
          <w:ilvl w:val="0"/>
          <w:numId w:val="99"/>
        </w:numPr>
        <w:jc w:val="both"/>
        <w:rPr>
          <w:sz w:val="22"/>
          <w:szCs w:val="22"/>
        </w:rPr>
      </w:pPr>
      <w:r w:rsidRPr="00FF4013">
        <w:rPr>
          <w:sz w:val="22"/>
          <w:szCs w:val="22"/>
        </w:rPr>
        <w:t>Uczeń lub jego rodzice mają prawo do odwołania się od decyzji o udzielonej uczniowi karze do dyrektora szkoły w terminie 14 dni.</w:t>
      </w:r>
    </w:p>
    <w:p w14:paraId="5EFF2A1C" w14:textId="77777777" w:rsidR="00F013BC" w:rsidRPr="00FF4013" w:rsidRDefault="00F013BC" w:rsidP="00F013BC">
      <w:pPr>
        <w:numPr>
          <w:ilvl w:val="0"/>
          <w:numId w:val="99"/>
        </w:numPr>
        <w:jc w:val="both"/>
        <w:rPr>
          <w:sz w:val="22"/>
          <w:szCs w:val="22"/>
        </w:rPr>
      </w:pPr>
      <w:r w:rsidRPr="00FF4013">
        <w:rPr>
          <w:sz w:val="22"/>
          <w:szCs w:val="22"/>
        </w:rPr>
        <w:t>Wychowawca klasy informuje rodziców  o udzielonej uczniowi karze oraz o trybie odwołania się od niej.</w:t>
      </w:r>
    </w:p>
    <w:p w14:paraId="19D00EE1" w14:textId="77777777" w:rsidR="00F013BC" w:rsidRDefault="00F013BC" w:rsidP="007C3958">
      <w:pPr>
        <w:pStyle w:val="Nagwek1"/>
        <w:ind w:firstLine="0"/>
        <w:rPr>
          <w:sz w:val="22"/>
          <w:szCs w:val="22"/>
        </w:rPr>
      </w:pPr>
    </w:p>
    <w:p w14:paraId="497DB98F" w14:textId="31DA2BD3"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jc w:val="both"/>
        <w:rPr>
          <w:rFonts w:cs="Times New Roman"/>
          <w:sz w:val="22"/>
          <w:szCs w:val="22"/>
        </w:rPr>
      </w:pPr>
      <w:r w:rsidRPr="00E227CF">
        <w:rPr>
          <w:rFonts w:cs="Times New Roman"/>
          <w:sz w:val="22"/>
          <w:szCs w:val="22"/>
        </w:rPr>
        <w:t>Skreślenie z listy uczniów następuje w przypadku :</w:t>
      </w:r>
    </w:p>
    <w:p w14:paraId="2E524D2F" w14:textId="77777777" w:rsidR="007C3958" w:rsidRPr="00E227CF" w:rsidRDefault="007C3958" w:rsidP="007C3958">
      <w:pPr>
        <w:numPr>
          <w:ilvl w:val="1"/>
          <w:numId w:val="36"/>
        </w:numPr>
        <w:tabs>
          <w:tab w:val="num" w:pos="360"/>
        </w:tabs>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num" w:pos="360"/>
        </w:tabs>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num" w:pos="360"/>
        </w:tabs>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num" w:pos="360"/>
        </w:tabs>
        <w:jc w:val="both"/>
        <w:rPr>
          <w:sz w:val="22"/>
          <w:szCs w:val="22"/>
        </w:rPr>
      </w:pPr>
      <w:r w:rsidRPr="00A46D7E">
        <w:rPr>
          <w:sz w:val="22"/>
          <w:szCs w:val="22"/>
        </w:rPr>
        <w:t xml:space="preserve">. innych niegodnych </w:t>
      </w:r>
      <w:proofErr w:type="spellStart"/>
      <w:r w:rsidRPr="00A46D7E">
        <w:rPr>
          <w:sz w:val="22"/>
          <w:szCs w:val="22"/>
        </w:rPr>
        <w:t>zachowań</w:t>
      </w:r>
      <w:proofErr w:type="spellEnd"/>
      <w:r w:rsidRPr="00A46D7E">
        <w:rPr>
          <w:sz w:val="22"/>
          <w:szCs w:val="22"/>
        </w:rPr>
        <w:t xml:space="preserve">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lastRenderedPageBreak/>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lastRenderedPageBreak/>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3D29C3B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w:t>
      </w:r>
      <w:r w:rsidR="00A15C7F">
        <w:rPr>
          <w:rFonts w:cs="Times New Roman"/>
          <w:sz w:val="22"/>
          <w:szCs w:val="22"/>
          <w:lang w:eastAsia="ar-SA" w:bidi="ar-SA"/>
        </w:rPr>
        <w:t xml:space="preserve">przed </w:t>
      </w:r>
      <w:r w:rsidRPr="002B47F4">
        <w:rPr>
          <w:rFonts w:cs="Times New Roman"/>
          <w:sz w:val="22"/>
          <w:szCs w:val="22"/>
          <w:lang w:eastAsia="ar-SA" w:bidi="ar-SA"/>
        </w:rPr>
        <w:t xml:space="preserve">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460E2FE5" w:rsidR="007C3958" w:rsidRPr="00AC68E9" w:rsidRDefault="007C3958" w:rsidP="00AC68E9">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AC68E9">
        <w:rPr>
          <w:rFonts w:cs="Times New Roman"/>
          <w:sz w:val="22"/>
          <w:szCs w:val="22"/>
          <w:lang w:eastAsia="ar-SA" w:bidi="ar-SA"/>
        </w:rPr>
        <w:t xml:space="preserve"> </w:t>
      </w:r>
      <w:r w:rsidR="00AC68E9" w:rsidRPr="00FA49C5">
        <w:rPr>
          <w:sz w:val="22"/>
          <w:szCs w:val="22"/>
          <w:lang w:eastAsia="ar-SA"/>
        </w:rPr>
        <w:t>Oceny końcowe wystawiane są najpóźniej na ostatnich, przed klasyfikacyjnym posiedzeniem rady pedagogicznej, zajęciach edukacyjnych z danego przedmiotu.</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5574E31A" w14:textId="77777777" w:rsidR="00B5175D" w:rsidRDefault="00B5175D" w:rsidP="007C3958">
      <w:pPr>
        <w:pStyle w:val="Nagwek3"/>
        <w:jc w:val="center"/>
        <w:rPr>
          <w:rFonts w:cs="Times New Roman"/>
          <w:b/>
          <w:szCs w:val="24"/>
        </w:rPr>
      </w:pPr>
    </w:p>
    <w:p w14:paraId="66D035C8" w14:textId="7D4B868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lastRenderedPageBreak/>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4B4B04D2" w14:textId="7E23FFA6"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1F41FC"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784F9697" w14:textId="37D65E71"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5C62F8" w:rsidRPr="00FA49C5">
        <w:rPr>
          <w:sz w:val="22"/>
          <w:szCs w:val="22"/>
          <w:lang w:eastAsia="ar-SA"/>
        </w:rPr>
        <w:t>nie dopuszcza się zapisu ocen ze znakami „plus” lub „minus”</w:t>
      </w:r>
      <w:r w:rsidRPr="002B47F4">
        <w:rPr>
          <w:rFonts w:cs="Times New Roman"/>
          <w:sz w:val="22"/>
          <w:szCs w:val="22"/>
          <w:lang w:eastAsia="ar-SA" w:bidi="ar-SA"/>
        </w:rPr>
        <w:t>.</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4CD36DF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662F898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48BCF616"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14397A3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C13649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0F075E1C"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28B21CE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5BE44D0"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lastRenderedPageBreak/>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lastRenderedPageBreak/>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lastRenderedPageBreak/>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Default="007C3958" w:rsidP="007C3958">
      <w:pPr>
        <w:jc w:val="center"/>
        <w:rPr>
          <w:b/>
          <w:sz w:val="22"/>
          <w:szCs w:val="22"/>
        </w:rPr>
      </w:pPr>
    </w:p>
    <w:p w14:paraId="2F03D343" w14:textId="77777777" w:rsidR="00B5175D" w:rsidRDefault="00B5175D" w:rsidP="00B5175D">
      <w:pPr>
        <w:rPr>
          <w:b/>
          <w:sz w:val="22"/>
          <w:szCs w:val="22"/>
        </w:rPr>
      </w:pPr>
    </w:p>
    <w:p w14:paraId="49B5EB07" w14:textId="57780DB9" w:rsidR="00B5175D" w:rsidRPr="0065363C" w:rsidRDefault="00B5175D" w:rsidP="00B5175D">
      <w:pPr>
        <w:rPr>
          <w:sz w:val="24"/>
          <w:szCs w:val="24"/>
        </w:rPr>
      </w:pPr>
      <w:r w:rsidRPr="0065363C">
        <w:rPr>
          <w:sz w:val="24"/>
          <w:szCs w:val="24"/>
        </w:rPr>
        <w:t xml:space="preserve">Zmiany W Statucie X Liceum </w:t>
      </w:r>
      <w:r w:rsidR="0065363C" w:rsidRPr="0065363C">
        <w:rPr>
          <w:sz w:val="24"/>
          <w:szCs w:val="24"/>
        </w:rPr>
        <w:t>Ogólnokształcącego</w:t>
      </w:r>
      <w:r w:rsidRPr="0065363C">
        <w:rPr>
          <w:sz w:val="24"/>
          <w:szCs w:val="24"/>
        </w:rPr>
        <w:t xml:space="preserve"> w Częstochowie zostały uchwalone na posiedzeniu Rady Pedagogicznej w dniu 1</w:t>
      </w:r>
      <w:r w:rsidR="00466CC0">
        <w:rPr>
          <w:sz w:val="24"/>
          <w:szCs w:val="24"/>
        </w:rPr>
        <w:t>2</w:t>
      </w:r>
      <w:r w:rsidRPr="0065363C">
        <w:rPr>
          <w:sz w:val="24"/>
          <w:szCs w:val="24"/>
        </w:rPr>
        <w:t>.</w:t>
      </w:r>
      <w:r w:rsidR="00466CC0">
        <w:rPr>
          <w:sz w:val="24"/>
          <w:szCs w:val="24"/>
        </w:rPr>
        <w:t>09.2025</w:t>
      </w:r>
      <w:r w:rsidRPr="0065363C">
        <w:rPr>
          <w:sz w:val="24"/>
          <w:szCs w:val="24"/>
        </w:rPr>
        <w:t>.</w:t>
      </w:r>
    </w:p>
    <w:p w14:paraId="6016BC3E" w14:textId="77777777" w:rsidR="0065363C" w:rsidRDefault="0065363C" w:rsidP="00B5175D"/>
    <w:p w14:paraId="7C09C040" w14:textId="0F11A168" w:rsidR="0065363C" w:rsidRPr="008047BE" w:rsidRDefault="0065363C" w:rsidP="0065363C">
      <w:pPr>
        <w:rPr>
          <w:sz w:val="24"/>
          <w:szCs w:val="24"/>
        </w:rPr>
      </w:pPr>
      <w:r w:rsidRPr="008047BE">
        <w:rPr>
          <w:sz w:val="24"/>
          <w:szCs w:val="24"/>
        </w:rPr>
        <w:t xml:space="preserve">Tekst ujednolicony z dnia </w:t>
      </w:r>
      <w:r w:rsidR="00466CC0">
        <w:rPr>
          <w:sz w:val="24"/>
          <w:szCs w:val="24"/>
        </w:rPr>
        <w:t>15</w:t>
      </w:r>
      <w:r w:rsidRPr="008047BE">
        <w:rPr>
          <w:sz w:val="24"/>
          <w:szCs w:val="24"/>
        </w:rPr>
        <w:t>.</w:t>
      </w:r>
      <w:r w:rsidR="00466CC0">
        <w:rPr>
          <w:sz w:val="24"/>
          <w:szCs w:val="24"/>
        </w:rPr>
        <w:t>09.2025</w:t>
      </w:r>
      <w:bookmarkStart w:id="10" w:name="_GoBack"/>
      <w:bookmarkEnd w:id="10"/>
      <w:r w:rsidRPr="008047BE">
        <w:rPr>
          <w:sz w:val="24"/>
          <w:szCs w:val="24"/>
        </w:rPr>
        <w:t>.</w:t>
      </w:r>
    </w:p>
    <w:p w14:paraId="3E847F05" w14:textId="77777777" w:rsidR="0065363C" w:rsidRDefault="0065363C" w:rsidP="00B5175D">
      <w:pPr>
        <w:rPr>
          <w:rFonts w:cs="Times New Roman"/>
          <w:lang w:eastAsia="pl-PL" w:bidi="ar-SA"/>
        </w:rPr>
      </w:pPr>
    </w:p>
    <w:p w14:paraId="7DAEB5AF" w14:textId="77777777" w:rsidR="00B5175D" w:rsidRPr="00A46D7E" w:rsidRDefault="00B5175D" w:rsidP="00B5175D">
      <w:pPr>
        <w:rPr>
          <w:b/>
          <w:sz w:val="22"/>
          <w:szCs w:val="22"/>
        </w:rPr>
      </w:pPr>
    </w:p>
    <w:sectPr w:rsidR="00B5175D" w:rsidRPr="00A46D7E"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CDDF6" w14:textId="77777777" w:rsidR="00680A0E" w:rsidRDefault="00D804D0">
      <w:r>
        <w:separator/>
      </w:r>
    </w:p>
  </w:endnote>
  <w:endnote w:type="continuationSeparator" w:id="0">
    <w:p w14:paraId="1D7FE160" w14:textId="77777777" w:rsidR="00680A0E" w:rsidRDefault="00D8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E635A"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BF5467" w:rsidRDefault="00BF5467">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2AE6F" w14:textId="2C52C535"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66CC0">
      <w:rPr>
        <w:rStyle w:val="Numerstrony"/>
        <w:noProof/>
      </w:rPr>
      <w:t>37</w:t>
    </w:r>
    <w:r>
      <w:rPr>
        <w:rStyle w:val="Numerstrony"/>
      </w:rPr>
      <w:fldChar w:fldCharType="end"/>
    </w:r>
  </w:p>
  <w:p w14:paraId="447A935E" w14:textId="77777777" w:rsidR="00BF5467" w:rsidRDefault="00BF5467">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E455" w14:textId="77777777" w:rsidR="00BF5467" w:rsidRDefault="00BF546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E642D" w14:textId="77777777" w:rsidR="00680A0E" w:rsidRDefault="00D804D0">
      <w:r>
        <w:separator/>
      </w:r>
    </w:p>
  </w:footnote>
  <w:footnote w:type="continuationSeparator" w:id="0">
    <w:p w14:paraId="750E3418" w14:textId="77777777" w:rsidR="00680A0E" w:rsidRDefault="00D804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C0804" w14:textId="77777777" w:rsidR="00BF5467" w:rsidRDefault="00BF546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D70C9" w14:textId="77777777" w:rsidR="00BF5467" w:rsidRDefault="00BF546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3562577"/>
    <w:multiLevelType w:val="hybridMultilevel"/>
    <w:tmpl w:val="FB8EF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6B58F9"/>
    <w:multiLevelType w:val="hybridMultilevel"/>
    <w:tmpl w:val="3CD2A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1" w15:restartNumberingAfterBreak="0">
    <w:nsid w:val="2C0A462E"/>
    <w:multiLevelType w:val="singleLevel"/>
    <w:tmpl w:val="00000001"/>
    <w:lvl w:ilvl="0">
      <w:start w:val="1"/>
      <w:numFmt w:val="decimal"/>
      <w:pStyle w:val="Nagwek4"/>
      <w:lvlText w:val="%1."/>
      <w:lvlJc w:val="left"/>
      <w:pPr>
        <w:ind w:hanging="360"/>
      </w:pPr>
    </w:lvl>
  </w:abstractNum>
  <w:abstractNum w:abstractNumId="42"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5"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7"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9" w15:restartNumberingAfterBreak="0">
    <w:nsid w:val="369B206E"/>
    <w:multiLevelType w:val="multilevel"/>
    <w:tmpl w:val="87483C54"/>
    <w:lvl w:ilvl="0">
      <w:start w:val="1"/>
      <w:numFmt w:val="decimal"/>
      <w:lvlText w:val="%1."/>
      <w:lvlJc w:val="left"/>
      <w:pPr>
        <w:tabs>
          <w:tab w:val="num" w:pos="360"/>
        </w:tabs>
        <w:ind w:left="360" w:hanging="360"/>
      </w:pPr>
    </w:lvl>
    <w:lvl w:ilvl="1">
      <w:start w:val="1"/>
      <w:numFmt w:val="decimal"/>
      <w:isLgl/>
      <w:lvlText w:val="%1.%2"/>
      <w:lvlJc w:val="left"/>
      <w:pPr>
        <w:ind w:left="708" w:hanging="7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4"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7"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1"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9E76018"/>
    <w:multiLevelType w:val="singleLevel"/>
    <w:tmpl w:val="00000001"/>
    <w:lvl w:ilvl="0">
      <w:start w:val="1"/>
      <w:numFmt w:val="decimal"/>
      <w:lvlText w:val="%1."/>
      <w:lvlJc w:val="left"/>
      <w:pPr>
        <w:ind w:hanging="360"/>
      </w:pPr>
    </w:lvl>
  </w:abstractNum>
  <w:abstractNum w:abstractNumId="63"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5"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9"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0"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72"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5"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6"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7"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8"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0" w15:restartNumberingAfterBreak="0">
    <w:nsid w:val="75131AE3"/>
    <w:multiLevelType w:val="multilevel"/>
    <w:tmpl w:val="3C26D372"/>
    <w:lvl w:ilvl="0">
      <w:start w:val="2"/>
      <w:numFmt w:val="decimal"/>
      <w:lvlText w:val="%1."/>
      <w:lvlJc w:val="left"/>
      <w:pPr>
        <w:tabs>
          <w:tab w:val="num" w:pos="360"/>
        </w:tabs>
        <w:ind w:left="360" w:hanging="360"/>
      </w:pPr>
      <w:rPr>
        <w:rFonts w:hint="default"/>
      </w:rPr>
    </w:lvl>
    <w:lvl w:ilvl="1">
      <w:start w:val="1"/>
      <w:numFmt w:val="decimal"/>
      <w:suff w:val="nothing"/>
      <w:lvlText w:val="%1.%2"/>
      <w:lvlJc w:val="left"/>
      <w:pPr>
        <w:ind w:left="360" w:firstLine="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520"/>
        </w:tabs>
        <w:ind w:left="2520" w:hanging="360"/>
      </w:pPr>
      <w:rPr>
        <w:rFonts w:hint="default"/>
      </w:rPr>
    </w:lvl>
    <w:lvl w:ilvl="5">
      <w:start w:val="1"/>
      <w:numFmt w:val="decimal"/>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decimal"/>
      <w:lvlText w:val="%8."/>
      <w:lvlJc w:val="left"/>
      <w:pPr>
        <w:tabs>
          <w:tab w:val="num" w:pos="3600"/>
        </w:tabs>
        <w:ind w:left="3600" w:hanging="360"/>
      </w:pPr>
      <w:rPr>
        <w:rFonts w:hint="default"/>
      </w:rPr>
    </w:lvl>
    <w:lvl w:ilvl="8">
      <w:start w:val="1"/>
      <w:numFmt w:val="decimal"/>
      <w:lvlText w:val="%9."/>
      <w:lvlJc w:val="left"/>
      <w:pPr>
        <w:tabs>
          <w:tab w:val="num" w:pos="3960"/>
        </w:tabs>
        <w:ind w:left="3960" w:hanging="360"/>
      </w:pPr>
      <w:rPr>
        <w:rFonts w:hint="default"/>
      </w:rPr>
    </w:lvl>
  </w:abstractNum>
  <w:abstractNum w:abstractNumId="81"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2" w15:restartNumberingAfterBreak="0">
    <w:nsid w:val="790B76DE"/>
    <w:multiLevelType w:val="hybridMultilevel"/>
    <w:tmpl w:val="E12C0A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1"/>
  </w:num>
  <w:num w:numId="2">
    <w:abstractNumId w:val="5"/>
  </w:num>
  <w:num w:numId="3">
    <w:abstractNumId w:val="12"/>
  </w:num>
  <w:num w:numId="4">
    <w:abstractNumId w:val="15"/>
  </w:num>
  <w:num w:numId="5">
    <w:abstractNumId w:val="16"/>
  </w:num>
  <w:num w:numId="6">
    <w:abstractNumId w:val="17"/>
  </w:num>
  <w:num w:numId="7">
    <w:abstractNumId w:val="18"/>
  </w:num>
  <w:num w:numId="8">
    <w:abstractNumId w:val="19"/>
  </w:num>
  <w:num w:numId="9">
    <w:abstractNumId w:val="20"/>
  </w:num>
  <w:num w:numId="10">
    <w:abstractNumId w:val="74"/>
  </w:num>
  <w:num w:numId="11">
    <w:abstractNumId w:val="44"/>
  </w:num>
  <w:num w:numId="12">
    <w:abstractNumId w:val="48"/>
  </w:num>
  <w:num w:numId="13">
    <w:abstractNumId w:val="21"/>
  </w:num>
  <w:num w:numId="14">
    <w:abstractNumId w:val="62"/>
  </w:num>
  <w:num w:numId="15">
    <w:abstractNumId w:val="64"/>
  </w:num>
  <w:num w:numId="16">
    <w:abstractNumId w:val="64"/>
    <w:lvlOverride w:ilvl="0">
      <w:startOverride w:val="5"/>
    </w:lvlOverride>
    <w:lvlOverride w:ilvl="1">
      <w:startOverride w:val="3"/>
    </w:lvlOverride>
  </w:num>
  <w:num w:numId="17">
    <w:abstractNumId w:val="33"/>
  </w:num>
  <w:num w:numId="18">
    <w:abstractNumId w:val="76"/>
  </w:num>
  <w:num w:numId="19">
    <w:abstractNumId w:val="72"/>
  </w:num>
  <w:num w:numId="20">
    <w:abstractNumId w:val="72"/>
    <w:lvlOverride w:ilvl="0">
      <w:startOverride w:val="3"/>
    </w:lvlOverride>
    <w:lvlOverride w:ilvl="1">
      <w:startOverride w:val="3"/>
    </w:lvlOverride>
  </w:num>
  <w:num w:numId="21">
    <w:abstractNumId w:val="31"/>
  </w:num>
  <w:num w:numId="22">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22"/>
  </w:num>
  <w:num w:numId="29">
    <w:abstractNumId w:val="30"/>
  </w:num>
  <w:num w:numId="30">
    <w:abstractNumId w:val="68"/>
  </w:num>
  <w:num w:numId="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0"/>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70"/>
  </w:num>
  <w:num w:numId="39">
    <w:abstractNumId w:val="78"/>
  </w:num>
  <w:num w:numId="40">
    <w:abstractNumId w:val="56"/>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6"/>
  </w:num>
  <w:num w:numId="55">
    <w:abstractNumId w:val="84"/>
  </w:num>
  <w:num w:numId="56">
    <w:abstractNumId w:val="73"/>
  </w:num>
  <w:num w:numId="57">
    <w:abstractNumId w:val="27"/>
  </w:num>
  <w:num w:numId="58">
    <w:abstractNumId w:val="67"/>
  </w:num>
  <w:num w:numId="59">
    <w:abstractNumId w:val="54"/>
  </w:num>
  <w:num w:numId="60">
    <w:abstractNumId w:val="24"/>
  </w:num>
  <w:num w:numId="61">
    <w:abstractNumId w:val="69"/>
  </w:num>
  <w:num w:numId="62">
    <w:abstractNumId w:val="63"/>
  </w:num>
  <w:num w:numId="63">
    <w:abstractNumId w:val="51"/>
  </w:num>
  <w:num w:numId="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num>
  <w:num w:numId="66">
    <w:abstractNumId w:val="50"/>
  </w:num>
  <w:num w:numId="67">
    <w:abstractNumId w:val="26"/>
  </w:num>
  <w:num w:numId="68">
    <w:abstractNumId w:val="55"/>
  </w:num>
  <w:num w:numId="69">
    <w:abstractNumId w:val="23"/>
  </w:num>
  <w:num w:numId="70">
    <w:abstractNumId w:val="36"/>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0"/>
  </w:num>
  <w:num w:numId="73">
    <w:abstractNumId w:val="0"/>
  </w:num>
  <w:num w:numId="74">
    <w:abstractNumId w:val="61"/>
  </w:num>
  <w:num w:numId="75">
    <w:abstractNumId w:val="39"/>
  </w:num>
  <w:num w:numId="76">
    <w:abstractNumId w:val="7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num>
  <w:num w:numId="78">
    <w:abstractNumId w:val="79"/>
  </w:num>
  <w:num w:numId="79">
    <w:abstractNumId w:val="53"/>
  </w:num>
  <w:num w:numId="80">
    <w:abstractNumId w:val="37"/>
  </w:num>
  <w:num w:numId="81">
    <w:abstractNumId w:val="60"/>
  </w:num>
  <w:num w:numId="82">
    <w:abstractNumId w:val="34"/>
  </w:num>
  <w:num w:numId="83">
    <w:abstractNumId w:val="66"/>
  </w:num>
  <w:num w:numId="84">
    <w:abstractNumId w:val="45"/>
  </w:num>
  <w:num w:numId="85">
    <w:abstractNumId w:val="57"/>
  </w:num>
  <w:num w:numId="86">
    <w:abstractNumId w:val="47"/>
  </w:num>
  <w:num w:numId="87">
    <w:abstractNumId w:val="75"/>
  </w:num>
  <w:num w:numId="88">
    <w:abstractNumId w:val="28"/>
  </w:num>
  <w:num w:numId="89">
    <w:abstractNumId w:val="38"/>
  </w:num>
  <w:num w:numId="90">
    <w:abstractNumId w:val="32"/>
  </w:num>
  <w:num w:numId="91">
    <w:abstractNumId w:val="71"/>
  </w:num>
  <w:num w:numId="92">
    <w:abstractNumId w:val="35"/>
  </w:num>
  <w:num w:numId="93">
    <w:abstractNumId w:val="25"/>
  </w:num>
  <w:num w:numId="94">
    <w:abstractNumId w:val="82"/>
  </w:num>
  <w:num w:numId="95">
    <w:abstractNumId w:val="29"/>
  </w:num>
  <w:num w:numId="96">
    <w:abstractNumId w:val="58"/>
  </w:num>
  <w:num w:numId="97">
    <w:abstractNumId w:val="49"/>
  </w:num>
  <w:num w:numId="98">
    <w:abstractNumId w:val="83"/>
  </w:num>
  <w:num w:numId="99">
    <w:abstractNumId w:val="6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958"/>
    <w:rsid w:val="000B2075"/>
    <w:rsid w:val="000B49C4"/>
    <w:rsid w:val="000F2F20"/>
    <w:rsid w:val="000F677F"/>
    <w:rsid w:val="00182F67"/>
    <w:rsid w:val="00185F7F"/>
    <w:rsid w:val="001F141C"/>
    <w:rsid w:val="001F41FC"/>
    <w:rsid w:val="002266C2"/>
    <w:rsid w:val="002A24F0"/>
    <w:rsid w:val="002E1095"/>
    <w:rsid w:val="00364B41"/>
    <w:rsid w:val="00401936"/>
    <w:rsid w:val="00443AAD"/>
    <w:rsid w:val="00450DB5"/>
    <w:rsid w:val="00466CC0"/>
    <w:rsid w:val="005C36A3"/>
    <w:rsid w:val="005C62F8"/>
    <w:rsid w:val="00624F81"/>
    <w:rsid w:val="0065363C"/>
    <w:rsid w:val="00664E53"/>
    <w:rsid w:val="00680A0E"/>
    <w:rsid w:val="006B2E64"/>
    <w:rsid w:val="00732638"/>
    <w:rsid w:val="00770471"/>
    <w:rsid w:val="00784EF8"/>
    <w:rsid w:val="007C3958"/>
    <w:rsid w:val="007D39E6"/>
    <w:rsid w:val="008D20EB"/>
    <w:rsid w:val="009062EE"/>
    <w:rsid w:val="0092129C"/>
    <w:rsid w:val="00930D61"/>
    <w:rsid w:val="009F7E88"/>
    <w:rsid w:val="00A0077D"/>
    <w:rsid w:val="00A02889"/>
    <w:rsid w:val="00A15C7F"/>
    <w:rsid w:val="00AC68E9"/>
    <w:rsid w:val="00B5175D"/>
    <w:rsid w:val="00BF5467"/>
    <w:rsid w:val="00CA443F"/>
    <w:rsid w:val="00D778F3"/>
    <w:rsid w:val="00D804D0"/>
    <w:rsid w:val="00DB13A1"/>
    <w:rsid w:val="00DC635B"/>
    <w:rsid w:val="00EA3881"/>
    <w:rsid w:val="00F00335"/>
    <w:rsid w:val="00F013BC"/>
    <w:rsid w:val="00F448B2"/>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ind w:hanging="360"/>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 w:type="character" w:styleId="Uwydatnienie">
    <w:name w:val="Emphasis"/>
    <w:uiPriority w:val="20"/>
    <w:qFormat/>
    <w:rsid w:val="006B2E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3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 Id="rId8" Type="http://schemas.openxmlformats.org/officeDocument/2006/relationships/hyperlink" Target="http://www.prawo.vulcan.edu.pl/przegdok.asp?qdatprz=01-09-2017&amp;qplikid=41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1431</TotalTime>
  <Pages>37</Pages>
  <Words>16822</Words>
  <Characters>100935</Characters>
  <Application>Microsoft Office Word</Application>
  <DocSecurity>0</DocSecurity>
  <Lines>841</Lines>
  <Paragraphs>235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Pedagog</cp:lastModifiedBy>
  <cp:revision>37</cp:revision>
  <cp:lastPrinted>2023-09-11T09:11:00Z</cp:lastPrinted>
  <dcterms:created xsi:type="dcterms:W3CDTF">2023-03-23T12:03:00Z</dcterms:created>
  <dcterms:modified xsi:type="dcterms:W3CDTF">2025-09-16T07:29:00Z</dcterms:modified>
</cp:coreProperties>
</file>