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353A8431" w:rsidR="004F4474" w:rsidRDefault="004F4474" w:rsidP="004F4474">
      <w:pPr>
        <w:jc w:val="center"/>
        <w:rPr>
          <w:b/>
          <w:sz w:val="30"/>
        </w:rPr>
      </w:pPr>
      <w:r>
        <w:rPr>
          <w:b/>
          <w:sz w:val="30"/>
        </w:rPr>
        <w:t xml:space="preserve">Częstochowa, </w:t>
      </w:r>
      <w:r w:rsidR="00E30043">
        <w:rPr>
          <w:b/>
          <w:sz w:val="30"/>
        </w:rPr>
        <w:t>wrzesień</w:t>
      </w:r>
      <w:r w:rsidR="0012500F">
        <w:rPr>
          <w:b/>
          <w:sz w:val="30"/>
        </w:rPr>
        <w:t xml:space="preserve"> </w:t>
      </w:r>
      <w:r w:rsidR="005D248D">
        <w:rPr>
          <w:b/>
          <w:sz w:val="30"/>
        </w:rPr>
        <w:t xml:space="preserve"> 202</w:t>
      </w:r>
      <w:r w:rsidR="00E30043">
        <w:rPr>
          <w:b/>
          <w:sz w:val="30"/>
        </w:rPr>
        <w:t>5</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5CF33602" w14:textId="77777777" w:rsidR="00E30043" w:rsidRPr="00FE53E2" w:rsidRDefault="00E30043" w:rsidP="00E30043">
      <w:pPr>
        <w:pStyle w:val="Akapitzlist"/>
        <w:numPr>
          <w:ilvl w:val="0"/>
          <w:numId w:val="87"/>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sidRPr="00FE53E2">
        <w:rPr>
          <w:rFonts w:ascii="Times New Roman" w:hAnsi="Times New Roman"/>
          <w:szCs w:val="20"/>
          <w:shd w:val="clear" w:color="auto" w:fill="FFFFFF"/>
        </w:rPr>
        <w:t xml:space="preserve">Dz. U. z 2025 r. poz. 881) </w:t>
      </w:r>
    </w:p>
    <w:p w14:paraId="796BC16A" w14:textId="77777777" w:rsidR="00E30043" w:rsidRPr="00FE53E2" w:rsidRDefault="00E30043" w:rsidP="00E30043">
      <w:pPr>
        <w:pStyle w:val="Akapitzlist"/>
        <w:numPr>
          <w:ilvl w:val="0"/>
          <w:numId w:val="87"/>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sidRPr="00FE53E2">
        <w:rPr>
          <w:rFonts w:ascii="Times New Roman" w:hAnsi="Times New Roman"/>
          <w:szCs w:val="20"/>
          <w:shd w:val="clear" w:color="auto" w:fill="FFFFFF"/>
        </w:rPr>
        <w:t xml:space="preserve">Dz. U. z 2025 r. poz. 1043 i 1160) </w:t>
      </w:r>
    </w:p>
    <w:p w14:paraId="35E805C8" w14:textId="77777777" w:rsidR="00E30043" w:rsidRPr="00FE53E2" w:rsidRDefault="00E30043" w:rsidP="00E30043">
      <w:pPr>
        <w:pStyle w:val="Akapitzlist"/>
        <w:numPr>
          <w:ilvl w:val="0"/>
          <w:numId w:val="87"/>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sidRPr="00FE53E2">
        <w:rPr>
          <w:rFonts w:ascii="Times New Roman" w:hAnsi="Times New Roman"/>
          <w:szCs w:val="24"/>
          <w:shd w:val="clear" w:color="auto" w:fill="FFFFFF"/>
        </w:rPr>
        <w:t>Dz. U. z 2024 r. poz. 986 i 1871 oraz z </w:t>
      </w:r>
      <w:r w:rsidRPr="00FE53E2">
        <w:rPr>
          <w:rStyle w:val="Uwydatnienie"/>
          <w:rFonts w:ascii="Times New Roman" w:hAnsi="Times New Roman"/>
          <w:szCs w:val="24"/>
          <w:shd w:val="clear" w:color="auto" w:fill="FFFFFF"/>
        </w:rPr>
        <w:t>2025</w:t>
      </w:r>
      <w:r w:rsidRPr="00FE53E2">
        <w:rPr>
          <w:rFonts w:ascii="Times New Roman" w:hAnsi="Times New Roman"/>
          <w:szCs w:val="24"/>
          <w:shd w:val="clear" w:color="auto" w:fill="FFFFFF"/>
        </w:rPr>
        <w:t xml:space="preserve"> r. poz. 620, 1019, 1160, 1188 i 1189) </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60B0E7D3" w14:textId="77777777" w:rsidR="001A79A7" w:rsidRPr="001A79A7" w:rsidRDefault="001A79A7" w:rsidP="001A79A7">
      <w:pPr>
        <w:pStyle w:val="Akapitzlist"/>
        <w:numPr>
          <w:ilvl w:val="1"/>
          <w:numId w:val="94"/>
        </w:numPr>
        <w:rPr>
          <w:rFonts w:ascii="Times New Roman" w:hAnsi="Times New Roman"/>
          <w:b/>
        </w:rPr>
      </w:pPr>
      <w:r w:rsidRPr="001A79A7">
        <w:rPr>
          <w:rFonts w:ascii="Times New Roman" w:hAnsi="Times New Roman"/>
        </w:rPr>
        <w:t xml:space="preserve">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logistyk – piłka nożna chłopców, technik logistyk – oddział przygotowania wojskowego, technik logistyk – oddział mundurowy – Policja, Straż Graniczna, technik spedytor z innowacją policyjną, </w:t>
      </w:r>
      <w:bookmarkStart w:id="0" w:name="_Hlk176946951"/>
      <w:r w:rsidRPr="001A79A7">
        <w:rPr>
          <w:rFonts w:ascii="Times New Roman" w:hAnsi="Times New Roman"/>
        </w:rPr>
        <w:t>technik logistyk – oddział przygotowawczy.</w:t>
      </w:r>
      <w:bookmarkEnd w:id="0"/>
    </w:p>
    <w:p w14:paraId="2E7E8E7A" w14:textId="4B6CA44A" w:rsidR="008B3DF4" w:rsidRPr="00FB35CB" w:rsidRDefault="008B3DF4" w:rsidP="001A79A7">
      <w:pPr>
        <w:pStyle w:val="Akapitzlist"/>
        <w:numPr>
          <w:ilvl w:val="0"/>
          <w:numId w:val="95"/>
        </w:numPr>
        <w:spacing w:line="240" w:lineRule="auto"/>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1A79A7">
      <w:pPr>
        <w:numPr>
          <w:ilvl w:val="0"/>
          <w:numId w:val="95"/>
        </w:numPr>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1A79A7">
      <w:pPr>
        <w:numPr>
          <w:ilvl w:val="0"/>
          <w:numId w:val="95"/>
        </w:numPr>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1A79A7">
      <w:pPr>
        <w:numPr>
          <w:ilvl w:val="0"/>
          <w:numId w:val="95"/>
        </w:numPr>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1A79A7">
      <w:pPr>
        <w:numPr>
          <w:ilvl w:val="0"/>
          <w:numId w:val="95"/>
        </w:numPr>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1"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1"/>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D47FA74" w14:textId="77777777" w:rsidR="0012500F" w:rsidRDefault="0012500F" w:rsidP="0012500F">
      <w:pPr>
        <w:pStyle w:val="Tekstpodstawowy"/>
        <w:jc w:val="both"/>
        <w:rPr>
          <w:sz w:val="22"/>
          <w:szCs w:val="22"/>
        </w:rPr>
      </w:pPr>
    </w:p>
    <w:p w14:paraId="67828433" w14:textId="77777777" w:rsidR="0012500F" w:rsidRDefault="0012500F" w:rsidP="0012500F">
      <w:pPr>
        <w:jc w:val="center"/>
        <w:rPr>
          <w:b/>
          <w:bCs/>
          <w:sz w:val="24"/>
          <w:szCs w:val="24"/>
        </w:rPr>
      </w:pPr>
      <w:r w:rsidRPr="00C52546">
        <w:rPr>
          <w:rFonts w:cs="Times New Roman"/>
          <w:b/>
          <w:bCs/>
          <w:sz w:val="24"/>
          <w:szCs w:val="24"/>
        </w:rPr>
        <w:t>§10A</w:t>
      </w:r>
    </w:p>
    <w:p w14:paraId="15169570" w14:textId="77777777" w:rsidR="0012500F" w:rsidRPr="00C52546" w:rsidRDefault="0012500F" w:rsidP="0012500F">
      <w:pPr>
        <w:jc w:val="center"/>
        <w:rPr>
          <w:rFonts w:cs="Times New Roman"/>
          <w:b/>
          <w:bCs/>
          <w:sz w:val="24"/>
          <w:szCs w:val="24"/>
        </w:rPr>
      </w:pPr>
    </w:p>
    <w:p w14:paraId="1E6F954C"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39BF5382"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lastRenderedPageBreak/>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lastRenderedPageBreak/>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lastRenderedPageBreak/>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lastRenderedPageBreak/>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lastRenderedPageBreak/>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lastRenderedPageBreak/>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lastRenderedPageBreak/>
        <w:t xml:space="preserve">Podstawowymi formami działalności </w:t>
      </w:r>
      <w:proofErr w:type="spellStart"/>
      <w:r w:rsidRPr="00BC6370">
        <w:rPr>
          <w:sz w:val="22"/>
          <w:szCs w:val="22"/>
        </w:rPr>
        <w:t>dydaktyczno</w:t>
      </w:r>
      <w:proofErr w:type="spellEnd"/>
      <w:r w:rsidRPr="00BC6370">
        <w:rPr>
          <w:sz w:val="22"/>
          <w:szCs w:val="22"/>
        </w:rPr>
        <w:t xml:space="preserve">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w:t>
      </w:r>
      <w:proofErr w:type="spellStart"/>
      <w:r w:rsidRPr="00BC6370">
        <w:rPr>
          <w:sz w:val="22"/>
          <w:szCs w:val="22"/>
          <w:lang w:val="en-US"/>
        </w:rPr>
        <w:t>obowiązkowe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ogólnego</w:t>
      </w:r>
      <w:proofErr w:type="spellEnd"/>
      <w:r w:rsidR="0098236E">
        <w:rPr>
          <w:sz w:val="22"/>
          <w:szCs w:val="22"/>
          <w:lang w:val="en-US"/>
        </w:rPr>
        <w:t xml:space="preserve"> </w:t>
      </w:r>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z </w:t>
      </w:r>
      <w:proofErr w:type="spellStart"/>
      <w:r w:rsidRPr="00BC6370">
        <w:rPr>
          <w:sz w:val="22"/>
          <w:szCs w:val="22"/>
          <w:lang w:val="en-US"/>
        </w:rPr>
        <w:t>zakresu</w:t>
      </w:r>
      <w:proofErr w:type="spellEnd"/>
      <w:r w:rsidRPr="00BC6370">
        <w:rPr>
          <w:sz w:val="22"/>
          <w:szCs w:val="22"/>
          <w:lang w:val="en-US"/>
        </w:rPr>
        <w:t xml:space="preserve"> </w:t>
      </w:r>
      <w:proofErr w:type="spellStart"/>
      <w:r w:rsidRPr="00BC6370">
        <w:rPr>
          <w:sz w:val="22"/>
          <w:szCs w:val="22"/>
          <w:lang w:val="en-US"/>
        </w:rPr>
        <w:t>kształcenia</w:t>
      </w:r>
      <w:proofErr w:type="spellEnd"/>
      <w:r w:rsidRPr="00BC6370">
        <w:rPr>
          <w:sz w:val="22"/>
          <w:szCs w:val="22"/>
          <w:lang w:val="en-US"/>
        </w:rPr>
        <w:t xml:space="preserve"> w </w:t>
      </w:r>
      <w:proofErr w:type="spellStart"/>
      <w:r w:rsidRPr="00BC6370">
        <w:rPr>
          <w:sz w:val="22"/>
          <w:szCs w:val="22"/>
          <w:lang w:val="en-US"/>
        </w:rPr>
        <w:t>zawodzie</w:t>
      </w:r>
      <w:proofErr w:type="spellEnd"/>
      <w:r w:rsidRPr="00BC6370">
        <w:rPr>
          <w:sz w:val="22"/>
          <w:szCs w:val="22"/>
          <w:lang w:val="en-US"/>
        </w:rPr>
        <w:t xml:space="preserve">, w </w:t>
      </w:r>
      <w:proofErr w:type="spellStart"/>
      <w:r w:rsidRPr="00BC6370">
        <w:rPr>
          <w:sz w:val="22"/>
          <w:szCs w:val="22"/>
          <w:lang w:val="en-US"/>
        </w:rPr>
        <w:t>tym</w:t>
      </w:r>
      <w:proofErr w:type="spellEnd"/>
      <w:r w:rsidRPr="00BC6370">
        <w:rPr>
          <w:sz w:val="22"/>
          <w:szCs w:val="22"/>
          <w:lang w:val="en-US"/>
        </w:rPr>
        <w:t xml:space="preserve"> </w:t>
      </w:r>
      <w:proofErr w:type="spellStart"/>
      <w:r w:rsidRPr="00BC6370">
        <w:rPr>
          <w:sz w:val="22"/>
          <w:szCs w:val="22"/>
          <w:lang w:val="en-US"/>
        </w:rPr>
        <w:t>praktyczną</w:t>
      </w:r>
      <w:proofErr w:type="spellEnd"/>
      <w:r w:rsidRPr="00BC6370">
        <w:rPr>
          <w:sz w:val="22"/>
          <w:szCs w:val="22"/>
          <w:lang w:val="en-US"/>
        </w:rPr>
        <w:t xml:space="preserve"> </w:t>
      </w:r>
      <w:proofErr w:type="spellStart"/>
      <w:r w:rsidRPr="00BC6370">
        <w:rPr>
          <w:sz w:val="22"/>
          <w:szCs w:val="22"/>
          <w:lang w:val="en-US"/>
        </w:rPr>
        <w:t>naukę</w:t>
      </w:r>
      <w:proofErr w:type="spellEnd"/>
      <w:r w:rsidRPr="00BC6370">
        <w:rPr>
          <w:sz w:val="22"/>
          <w:szCs w:val="22"/>
          <w:lang w:val="en-US"/>
        </w:rPr>
        <w:t xml:space="preserve"> </w:t>
      </w:r>
      <w:proofErr w:type="spellStart"/>
      <w:r w:rsidRPr="00BC6370">
        <w:rPr>
          <w:sz w:val="22"/>
          <w:szCs w:val="22"/>
          <w:lang w:val="en-US"/>
        </w:rPr>
        <w:t>zawodu</w:t>
      </w:r>
      <w:proofErr w:type="spellEnd"/>
      <w:r w:rsidRPr="00BC6370">
        <w:rPr>
          <w:sz w:val="22"/>
          <w:szCs w:val="22"/>
          <w:lang w:val="en-US"/>
        </w:rPr>
        <w:t>,</w:t>
      </w:r>
    </w:p>
    <w:p w14:paraId="2EB06342" w14:textId="77777777" w:rsidR="00BC6370" w:rsidRPr="00BC6370" w:rsidRDefault="00BC6370" w:rsidP="0098236E">
      <w:pPr>
        <w:jc w:val="both"/>
        <w:rPr>
          <w:sz w:val="22"/>
          <w:szCs w:val="22"/>
          <w:lang w:val="en-US"/>
        </w:rPr>
      </w:pPr>
      <w:r w:rsidRPr="00BC6370">
        <w:rPr>
          <w:sz w:val="22"/>
          <w:szCs w:val="22"/>
          <w:lang w:val="en-US"/>
        </w:rPr>
        <w:t xml:space="preserve">1.2. </w:t>
      </w:r>
      <w:proofErr w:type="spellStart"/>
      <w:r w:rsidRPr="00BC6370">
        <w:rPr>
          <w:sz w:val="22"/>
          <w:szCs w:val="22"/>
          <w:lang w:val="en-US"/>
        </w:rPr>
        <w:t>dodatkowe</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edukacyjne</w:t>
      </w:r>
      <w:proofErr w:type="spellEnd"/>
      <w:r w:rsidRPr="00BC6370">
        <w:rPr>
          <w:sz w:val="22"/>
          <w:szCs w:val="22"/>
          <w:lang w:val="en-US"/>
        </w:rPr>
        <w:t xml:space="preserve">, do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zalicza</w:t>
      </w:r>
      <w:proofErr w:type="spellEnd"/>
      <w:r w:rsidRPr="00BC6370">
        <w:rPr>
          <w:sz w:val="22"/>
          <w:szCs w:val="22"/>
          <w:lang w:val="en-US"/>
        </w:rPr>
        <w:t xml:space="preserve"> </w:t>
      </w:r>
      <w:proofErr w:type="spellStart"/>
      <w:r w:rsidRPr="00BC6370">
        <w:rPr>
          <w:sz w:val="22"/>
          <w:szCs w:val="22"/>
          <w:lang w:val="en-US"/>
        </w:rPr>
        <w:t>się</w:t>
      </w:r>
      <w:proofErr w:type="spellEnd"/>
      <w:r w:rsidRPr="00BC6370">
        <w:rPr>
          <w:sz w:val="22"/>
          <w:szCs w:val="22"/>
          <w:lang w:val="en-US"/>
        </w:rPr>
        <w:t xml:space="preserve">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dla</w:t>
      </w:r>
      <w:proofErr w:type="spellEnd"/>
      <w:r w:rsidRPr="00BC6370">
        <w:rPr>
          <w:sz w:val="22"/>
          <w:szCs w:val="22"/>
          <w:lang w:val="en-US"/>
        </w:rPr>
        <w:t xml:space="preserve"> </w:t>
      </w:r>
      <w:proofErr w:type="spellStart"/>
      <w:r w:rsidRPr="00BC6370">
        <w:rPr>
          <w:sz w:val="22"/>
          <w:szCs w:val="22"/>
          <w:lang w:val="en-US"/>
        </w:rPr>
        <w:t>których</w:t>
      </w:r>
      <w:proofErr w:type="spellEnd"/>
      <w:r w:rsidRPr="00BC6370">
        <w:rPr>
          <w:sz w:val="22"/>
          <w:szCs w:val="22"/>
          <w:lang w:val="en-US"/>
        </w:rPr>
        <w:t xml:space="preserve"> </w:t>
      </w:r>
      <w:proofErr w:type="spellStart"/>
      <w:r w:rsidRPr="00BC6370">
        <w:rPr>
          <w:sz w:val="22"/>
          <w:szCs w:val="22"/>
          <w:lang w:val="en-US"/>
        </w:rPr>
        <w:t>nie</w:t>
      </w:r>
      <w:proofErr w:type="spellEnd"/>
      <w:r w:rsidRPr="00BC6370">
        <w:rPr>
          <w:sz w:val="22"/>
          <w:szCs w:val="22"/>
          <w:lang w:val="en-US"/>
        </w:rPr>
        <w:t xml:space="preserve"> </w:t>
      </w:r>
      <w:proofErr w:type="spellStart"/>
      <w:r w:rsidRPr="00BC6370">
        <w:rPr>
          <w:sz w:val="22"/>
          <w:szCs w:val="22"/>
          <w:lang w:val="en-US"/>
        </w:rPr>
        <w:t>została</w:t>
      </w:r>
      <w:proofErr w:type="spellEnd"/>
      <w:r w:rsidRPr="00BC6370">
        <w:rPr>
          <w:sz w:val="22"/>
          <w:szCs w:val="22"/>
          <w:lang w:val="en-US"/>
        </w:rPr>
        <w:t xml:space="preserve"> </w:t>
      </w:r>
      <w:proofErr w:type="spellStart"/>
      <w:r w:rsidRPr="00BC6370">
        <w:rPr>
          <w:sz w:val="22"/>
          <w:szCs w:val="22"/>
          <w:lang w:val="en-US"/>
        </w:rPr>
        <w:t>ustalona</w:t>
      </w:r>
      <w:proofErr w:type="spellEnd"/>
      <w:r w:rsidRPr="00BC6370">
        <w:rPr>
          <w:sz w:val="22"/>
          <w:szCs w:val="22"/>
          <w:lang w:val="en-US"/>
        </w:rPr>
        <w:t xml:space="preserve"> </w:t>
      </w:r>
      <w:proofErr w:type="spellStart"/>
      <w:r w:rsidRPr="00BC6370">
        <w:rPr>
          <w:sz w:val="22"/>
          <w:szCs w:val="22"/>
          <w:lang w:val="en-US"/>
        </w:rPr>
        <w:t>podstawa</w:t>
      </w:r>
      <w:proofErr w:type="spellEnd"/>
      <w:r w:rsidR="0098236E">
        <w:rPr>
          <w:sz w:val="22"/>
          <w:szCs w:val="22"/>
          <w:lang w:val="en-US"/>
        </w:rPr>
        <w:br/>
        <w:t xml:space="preserve">      </w:t>
      </w:r>
      <w:r w:rsidRPr="00BC6370">
        <w:rPr>
          <w:sz w:val="22"/>
          <w:szCs w:val="22"/>
          <w:lang w:val="en-US"/>
        </w:rPr>
        <w:t xml:space="preserve"> </w:t>
      </w:r>
      <w:proofErr w:type="spellStart"/>
      <w:r w:rsidRPr="00BC6370">
        <w:rPr>
          <w:sz w:val="22"/>
          <w:szCs w:val="22"/>
          <w:lang w:val="en-US"/>
        </w:rPr>
        <w:t>programowa</w:t>
      </w:r>
      <w:proofErr w:type="spellEnd"/>
      <w:r w:rsidRPr="00BC6370">
        <w:rPr>
          <w:sz w:val="22"/>
          <w:szCs w:val="22"/>
          <w:lang w:val="en-US"/>
        </w:rPr>
        <w:t xml:space="preserve">, </w:t>
      </w:r>
      <w:proofErr w:type="spellStart"/>
      <w:r w:rsidRPr="00BC6370">
        <w:rPr>
          <w:sz w:val="22"/>
          <w:szCs w:val="22"/>
          <w:lang w:val="en-US"/>
        </w:rPr>
        <w:t>lecz</w:t>
      </w:r>
      <w:proofErr w:type="spellEnd"/>
      <w:r w:rsidRPr="00BC6370">
        <w:rPr>
          <w:sz w:val="22"/>
          <w:szCs w:val="22"/>
          <w:lang w:val="en-US"/>
        </w:rPr>
        <w:t xml:space="preserve"> program </w:t>
      </w:r>
      <w:proofErr w:type="spellStart"/>
      <w:r w:rsidRPr="00BC6370">
        <w:rPr>
          <w:sz w:val="22"/>
          <w:szCs w:val="22"/>
          <w:lang w:val="en-US"/>
        </w:rPr>
        <w:t>naucznia</w:t>
      </w:r>
      <w:proofErr w:type="spellEnd"/>
      <w:r w:rsidRPr="00BC6370">
        <w:rPr>
          <w:sz w:val="22"/>
          <w:szCs w:val="22"/>
          <w:lang w:val="en-US"/>
        </w:rPr>
        <w:t xml:space="preserve"> </w:t>
      </w:r>
      <w:proofErr w:type="spellStart"/>
      <w:r w:rsidRPr="00BC6370">
        <w:rPr>
          <w:sz w:val="22"/>
          <w:szCs w:val="22"/>
          <w:lang w:val="en-US"/>
        </w:rPr>
        <w:t>tych</w:t>
      </w:r>
      <w:proofErr w:type="spellEnd"/>
      <w:r w:rsidRPr="00BC6370">
        <w:rPr>
          <w:sz w:val="22"/>
          <w:szCs w:val="22"/>
          <w:lang w:val="en-US"/>
        </w:rPr>
        <w:t xml:space="preserve"> </w:t>
      </w:r>
      <w:proofErr w:type="spellStart"/>
      <w:r w:rsidRPr="00BC6370">
        <w:rPr>
          <w:sz w:val="22"/>
          <w:szCs w:val="22"/>
          <w:lang w:val="en-US"/>
        </w:rPr>
        <w:t>zajęć</w:t>
      </w:r>
      <w:proofErr w:type="spellEnd"/>
      <w:r w:rsidRPr="00BC6370">
        <w:rPr>
          <w:sz w:val="22"/>
          <w:szCs w:val="22"/>
          <w:lang w:val="en-US"/>
        </w:rPr>
        <w:t xml:space="preserve"> </w:t>
      </w:r>
      <w:proofErr w:type="spellStart"/>
      <w:r w:rsidRPr="00BC6370">
        <w:rPr>
          <w:sz w:val="22"/>
          <w:szCs w:val="22"/>
          <w:lang w:val="en-US"/>
        </w:rPr>
        <w:t>został</w:t>
      </w:r>
      <w:proofErr w:type="spellEnd"/>
      <w:r w:rsidRPr="00BC6370">
        <w:rPr>
          <w:sz w:val="22"/>
          <w:szCs w:val="22"/>
          <w:lang w:val="en-US"/>
        </w:rPr>
        <w:t xml:space="preserve"> </w:t>
      </w:r>
      <w:proofErr w:type="spellStart"/>
      <w:r w:rsidRPr="00BC6370">
        <w:rPr>
          <w:sz w:val="22"/>
          <w:szCs w:val="22"/>
          <w:lang w:val="en-US"/>
        </w:rPr>
        <w:t>włączony</w:t>
      </w:r>
      <w:proofErr w:type="spellEnd"/>
      <w:r w:rsidRPr="00BC6370">
        <w:rPr>
          <w:sz w:val="22"/>
          <w:szCs w:val="22"/>
          <w:lang w:val="en-US"/>
        </w:rPr>
        <w:t xml:space="preserve"> do </w:t>
      </w:r>
      <w:proofErr w:type="spellStart"/>
      <w:r w:rsidRPr="00BC6370">
        <w:rPr>
          <w:sz w:val="22"/>
          <w:szCs w:val="22"/>
          <w:lang w:val="en-US"/>
        </w:rPr>
        <w:t>szkolnego</w:t>
      </w:r>
      <w:proofErr w:type="spellEnd"/>
      <w:r w:rsidRPr="00BC6370">
        <w:rPr>
          <w:sz w:val="22"/>
          <w:szCs w:val="22"/>
          <w:lang w:val="en-US"/>
        </w:rPr>
        <w:t xml:space="preserve"> </w:t>
      </w:r>
      <w:proofErr w:type="spellStart"/>
      <w:r w:rsidRPr="00BC6370">
        <w:rPr>
          <w:sz w:val="22"/>
          <w:szCs w:val="22"/>
          <w:lang w:val="en-US"/>
        </w:rPr>
        <w:t>zestawu</w:t>
      </w:r>
      <w:proofErr w:type="spellEnd"/>
      <w:r w:rsidRPr="00BC6370">
        <w:rPr>
          <w:sz w:val="22"/>
          <w:szCs w:val="22"/>
          <w:lang w:val="en-US"/>
        </w:rPr>
        <w:t xml:space="preserve"> </w:t>
      </w:r>
      <w:proofErr w:type="spellStart"/>
      <w:r w:rsidRPr="00BC6370">
        <w:rPr>
          <w:sz w:val="22"/>
          <w:szCs w:val="22"/>
          <w:lang w:val="en-US"/>
        </w:rPr>
        <w:t>programów</w:t>
      </w:r>
      <w:proofErr w:type="spellEnd"/>
      <w:r w:rsidRPr="00BC6370">
        <w:rPr>
          <w:sz w:val="22"/>
          <w:szCs w:val="22"/>
          <w:lang w:val="en-US"/>
        </w:rPr>
        <w:t xml:space="preserve"> </w:t>
      </w:r>
      <w:r w:rsidR="0098236E">
        <w:rPr>
          <w:sz w:val="22"/>
          <w:szCs w:val="22"/>
          <w:lang w:val="en-US"/>
        </w:rPr>
        <w:br/>
        <w:t xml:space="preserve">       </w:t>
      </w:r>
      <w:proofErr w:type="spellStart"/>
      <w:r w:rsidRPr="00BC6370">
        <w:rPr>
          <w:sz w:val="22"/>
          <w:szCs w:val="22"/>
          <w:lang w:val="en-US"/>
        </w:rPr>
        <w:t>nauczania</w:t>
      </w:r>
      <w:proofErr w:type="spellEnd"/>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proofErr w:type="spellStart"/>
      <w:r w:rsidRPr="00BC6370">
        <w:rPr>
          <w:sz w:val="22"/>
          <w:szCs w:val="22"/>
          <w:lang w:val="en-US"/>
        </w:rPr>
        <w:t>Zajęcia</w:t>
      </w:r>
      <w:proofErr w:type="spellEnd"/>
      <w:r w:rsidRPr="00BC6370">
        <w:rPr>
          <w:sz w:val="22"/>
          <w:szCs w:val="22"/>
          <w:lang w:val="en-US"/>
        </w:rPr>
        <w:t xml:space="preserve"> </w:t>
      </w:r>
      <w:proofErr w:type="spellStart"/>
      <w:r w:rsidRPr="00BC6370">
        <w:rPr>
          <w:sz w:val="22"/>
          <w:szCs w:val="22"/>
          <w:lang w:val="en-US"/>
        </w:rPr>
        <w:t>wymienione</w:t>
      </w:r>
      <w:proofErr w:type="spellEnd"/>
      <w:r w:rsidRPr="00BC6370">
        <w:rPr>
          <w:sz w:val="22"/>
          <w:szCs w:val="22"/>
          <w:lang w:val="en-US"/>
        </w:rPr>
        <w:t xml:space="preserve"> w </w:t>
      </w:r>
      <w:proofErr w:type="spellStart"/>
      <w:r w:rsidRPr="00BC6370">
        <w:rPr>
          <w:sz w:val="22"/>
          <w:szCs w:val="22"/>
          <w:lang w:val="en-US"/>
        </w:rPr>
        <w:t>ust</w:t>
      </w:r>
      <w:proofErr w:type="spellEnd"/>
      <w:r w:rsidRPr="00BC6370">
        <w:rPr>
          <w:sz w:val="22"/>
          <w:szCs w:val="22"/>
          <w:lang w:val="en-US"/>
        </w:rPr>
        <w:t xml:space="preserve">. 1 pkt. 1.2. </w:t>
      </w:r>
      <w:proofErr w:type="spellStart"/>
      <w:r w:rsidRPr="00BC6370">
        <w:rPr>
          <w:sz w:val="22"/>
          <w:szCs w:val="22"/>
          <w:lang w:val="en-US"/>
        </w:rPr>
        <w:t>organizuje</w:t>
      </w:r>
      <w:proofErr w:type="spellEnd"/>
      <w:r w:rsidRPr="00BC6370">
        <w:rPr>
          <w:sz w:val="22"/>
          <w:szCs w:val="22"/>
          <w:lang w:val="en-US"/>
        </w:rPr>
        <w:t xml:space="preserve"> </w:t>
      </w:r>
      <w:proofErr w:type="spellStart"/>
      <w:r w:rsidRPr="00BC6370">
        <w:rPr>
          <w:sz w:val="22"/>
          <w:szCs w:val="22"/>
          <w:lang w:val="en-US"/>
        </w:rPr>
        <w:t>dyrektor</w:t>
      </w:r>
      <w:proofErr w:type="spellEnd"/>
      <w:r w:rsidRPr="00BC6370">
        <w:rPr>
          <w:sz w:val="22"/>
          <w:szCs w:val="22"/>
          <w:lang w:val="en-US"/>
        </w:rPr>
        <w:t xml:space="preserve"> </w:t>
      </w:r>
      <w:proofErr w:type="spellStart"/>
      <w:r w:rsidRPr="00BC6370">
        <w:rPr>
          <w:sz w:val="22"/>
          <w:szCs w:val="22"/>
          <w:lang w:val="en-US"/>
        </w:rPr>
        <w:t>szkoły</w:t>
      </w:r>
      <w:proofErr w:type="spellEnd"/>
      <w:r w:rsidRPr="00BC6370">
        <w:rPr>
          <w:sz w:val="22"/>
          <w:szCs w:val="22"/>
          <w:lang w:val="en-US"/>
        </w:rPr>
        <w:t xml:space="preserve">, </w:t>
      </w:r>
      <w:proofErr w:type="spellStart"/>
      <w:r w:rsidRPr="00BC6370">
        <w:rPr>
          <w:sz w:val="22"/>
          <w:szCs w:val="22"/>
          <w:lang w:val="en-US"/>
        </w:rPr>
        <w:t>za</w:t>
      </w:r>
      <w:proofErr w:type="spellEnd"/>
      <w:r w:rsidRPr="00BC6370">
        <w:rPr>
          <w:sz w:val="22"/>
          <w:szCs w:val="22"/>
          <w:lang w:val="en-US"/>
        </w:rPr>
        <w:t xml:space="preserve"> </w:t>
      </w:r>
      <w:proofErr w:type="spellStart"/>
      <w:r w:rsidRPr="00BC6370">
        <w:rPr>
          <w:sz w:val="22"/>
          <w:szCs w:val="22"/>
          <w:lang w:val="en-US"/>
        </w:rPr>
        <w:t>zgodą</w:t>
      </w:r>
      <w:proofErr w:type="spellEnd"/>
      <w:r w:rsidRPr="00BC6370">
        <w:rPr>
          <w:sz w:val="22"/>
          <w:szCs w:val="22"/>
          <w:lang w:val="en-US"/>
        </w:rPr>
        <w:t xml:space="preserve"> </w:t>
      </w:r>
      <w:proofErr w:type="spellStart"/>
      <w:r w:rsidRPr="00BC6370">
        <w:rPr>
          <w:sz w:val="22"/>
          <w:szCs w:val="22"/>
          <w:lang w:val="en-US"/>
        </w:rPr>
        <w:t>organu</w:t>
      </w:r>
      <w:proofErr w:type="spellEnd"/>
      <w:r w:rsidRPr="00BC6370">
        <w:rPr>
          <w:sz w:val="22"/>
          <w:szCs w:val="22"/>
          <w:lang w:val="en-US"/>
        </w:rPr>
        <w:t xml:space="preserve"> </w:t>
      </w:r>
      <w:proofErr w:type="spellStart"/>
      <w:r w:rsidRPr="00BC6370">
        <w:rPr>
          <w:sz w:val="22"/>
          <w:szCs w:val="22"/>
          <w:lang w:val="en-US"/>
        </w:rPr>
        <w:t>prowadzącego</w:t>
      </w:r>
      <w:proofErr w:type="spellEnd"/>
      <w:r w:rsidRPr="00BC6370">
        <w:rPr>
          <w:sz w:val="22"/>
          <w:szCs w:val="22"/>
          <w:lang w:val="en-US"/>
        </w:rPr>
        <w:t xml:space="preserve"> </w:t>
      </w:r>
      <w:proofErr w:type="spellStart"/>
      <w:r w:rsidRPr="00BC6370">
        <w:rPr>
          <w:sz w:val="22"/>
          <w:szCs w:val="22"/>
          <w:lang w:val="en-US"/>
        </w:rPr>
        <w:t>szkołę</w:t>
      </w:r>
      <w:proofErr w:type="spellEnd"/>
      <w:r w:rsidRPr="00BC6370">
        <w:rPr>
          <w:sz w:val="22"/>
          <w:szCs w:val="22"/>
          <w:lang w:val="en-US"/>
        </w:rPr>
        <w:t xml:space="preserve"> </w:t>
      </w:r>
      <w:r w:rsidR="0098236E">
        <w:rPr>
          <w:sz w:val="22"/>
          <w:szCs w:val="22"/>
          <w:lang w:val="en-US"/>
        </w:rPr>
        <w:br/>
        <w:t xml:space="preserve">     </w:t>
      </w:r>
      <w:proofErr w:type="spellStart"/>
      <w:r w:rsidR="0098236E">
        <w:rPr>
          <w:sz w:val="22"/>
          <w:szCs w:val="22"/>
          <w:lang w:val="en-US"/>
        </w:rPr>
        <w:t>i</w:t>
      </w:r>
      <w:proofErr w:type="spellEnd"/>
      <w:r w:rsidR="0098236E">
        <w:rPr>
          <w:sz w:val="22"/>
          <w:szCs w:val="22"/>
          <w:lang w:val="en-US"/>
        </w:rPr>
        <w:t xml:space="preserve"> </w:t>
      </w:r>
      <w:proofErr w:type="spellStart"/>
      <w:r w:rsidR="0098236E">
        <w:rPr>
          <w:sz w:val="22"/>
          <w:szCs w:val="22"/>
          <w:lang w:val="en-US"/>
        </w:rPr>
        <w:t>po</w:t>
      </w:r>
      <w:r w:rsidRPr="00BC6370">
        <w:rPr>
          <w:sz w:val="22"/>
          <w:szCs w:val="22"/>
          <w:lang w:val="en-US"/>
        </w:rPr>
        <w:t>zasięgnięciu</w:t>
      </w:r>
      <w:proofErr w:type="spellEnd"/>
      <w:r w:rsidRPr="00BC6370">
        <w:rPr>
          <w:sz w:val="22"/>
          <w:szCs w:val="22"/>
          <w:lang w:val="en-US"/>
        </w:rPr>
        <w:t xml:space="preserve"> </w:t>
      </w:r>
      <w:proofErr w:type="spellStart"/>
      <w:r w:rsidRPr="00BC6370">
        <w:rPr>
          <w:sz w:val="22"/>
          <w:szCs w:val="22"/>
          <w:lang w:val="en-US"/>
        </w:rPr>
        <w:t>opinii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pedagogicznej</w:t>
      </w:r>
      <w:proofErr w:type="spellEnd"/>
      <w:r w:rsidRPr="00BC6370">
        <w:rPr>
          <w:sz w:val="22"/>
          <w:szCs w:val="22"/>
          <w:lang w:val="en-US"/>
        </w:rPr>
        <w:t xml:space="preserve"> </w:t>
      </w:r>
      <w:proofErr w:type="spellStart"/>
      <w:r w:rsidRPr="00BC6370">
        <w:rPr>
          <w:sz w:val="22"/>
          <w:szCs w:val="22"/>
          <w:lang w:val="en-US"/>
        </w:rPr>
        <w:t>i</w:t>
      </w:r>
      <w:proofErr w:type="spellEnd"/>
      <w:r w:rsidRPr="00BC6370">
        <w:rPr>
          <w:sz w:val="22"/>
          <w:szCs w:val="22"/>
          <w:lang w:val="en-US"/>
        </w:rPr>
        <w:t xml:space="preserve"> </w:t>
      </w:r>
      <w:proofErr w:type="spellStart"/>
      <w:r w:rsidRPr="00BC6370">
        <w:rPr>
          <w:sz w:val="22"/>
          <w:szCs w:val="22"/>
          <w:lang w:val="en-US"/>
        </w:rPr>
        <w:t>rady</w:t>
      </w:r>
      <w:proofErr w:type="spellEnd"/>
      <w:r w:rsidRPr="00BC6370">
        <w:rPr>
          <w:sz w:val="22"/>
          <w:szCs w:val="22"/>
          <w:lang w:val="en-US"/>
        </w:rPr>
        <w:t xml:space="preserve"> </w:t>
      </w:r>
      <w:proofErr w:type="spellStart"/>
      <w:r w:rsidRPr="00BC6370">
        <w:rPr>
          <w:sz w:val="22"/>
          <w:szCs w:val="22"/>
          <w:lang w:val="en-US"/>
        </w:rPr>
        <w:t>rodziców</w:t>
      </w:r>
      <w:proofErr w:type="spellEnd"/>
      <w:r w:rsidRPr="00BC6370">
        <w:rPr>
          <w:sz w:val="22"/>
          <w:szCs w:val="22"/>
          <w:lang w:val="en-US"/>
        </w:rPr>
        <w:t>.</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05E5C1B3" w14:textId="799547FE" w:rsidR="009032A4" w:rsidRPr="009B2F41" w:rsidRDefault="00713E0A" w:rsidP="009B2F41">
      <w:pPr>
        <w:pStyle w:val="Akapitzlist"/>
        <w:numPr>
          <w:ilvl w:val="0"/>
          <w:numId w:val="75"/>
        </w:numPr>
        <w:spacing w:line="240" w:lineRule="auto"/>
        <w:jc w:val="both"/>
        <w:rPr>
          <w:rFonts w:ascii="Times New Roman" w:hAnsi="Times New Roman"/>
          <w:b/>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sidRPr="009B2F41">
        <w:rPr>
          <w:rFonts w:ascii="Times New Roman" w:hAnsi="Times New Roman"/>
        </w:rPr>
        <w:t xml:space="preserve">technik logistyk, technik ekonomista i technik spedytor w pięcioletnim cyklu kształcenia – 8 tygodni </w:t>
      </w:r>
      <w:r w:rsidRPr="009B2F41">
        <w:rPr>
          <w:rFonts w:ascii="Times New Roman" w:hAnsi="Times New Roman"/>
        </w:rPr>
        <w:br/>
        <w:t xml:space="preserve">w klasie III i IV </w:t>
      </w:r>
      <w:r w:rsidR="00745804" w:rsidRPr="009B2F41">
        <w:rPr>
          <w:rFonts w:ascii="Times New Roman" w:hAnsi="Times New Roman"/>
        </w:rPr>
        <w:t>(</w:t>
      </w:r>
      <w:r w:rsidR="009B2F41" w:rsidRPr="009B2F41">
        <w:rPr>
          <w:rFonts w:ascii="Times New Roman" w:hAnsi="Times New Roman"/>
        </w:rPr>
        <w:t>280</w:t>
      </w:r>
      <w:r w:rsidR="00745804" w:rsidRPr="009B2F41">
        <w:rPr>
          <w:rFonts w:ascii="Times New Roman" w:hAnsi="Times New Roman"/>
        </w:rPr>
        <w:t xml:space="preserve"> godzin)</w:t>
      </w:r>
      <w:r w:rsidR="00D2350F" w:rsidRPr="009B2F41">
        <w:rPr>
          <w:rFonts w:ascii="Times New Roman" w:hAnsi="Times New Roman"/>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41FFC634"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00E13192">
        <w:rPr>
          <w:rFonts w:ascii="Times New Roman" w:hAnsi="Times New Roman"/>
        </w:rPr>
        <w:t>.</w:t>
      </w:r>
      <w:r w:rsidRPr="00713E0A">
        <w:rPr>
          <w:rFonts w:ascii="Times New Roman" w:hAnsi="Times New Roman"/>
        </w:rPr>
        <w:br/>
        <w:t>Kierownik praktycznej nauki zawodu na tydzień przed rozpoczęciem praktyk zapoznaje ze szczegółowymi wymaganiami edukacyjnymi, wynikającymi 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lastRenderedPageBreak/>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lastRenderedPageBreak/>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 xml:space="preserve">powyżej 1000 </w:t>
      </w:r>
      <w:proofErr w:type="spellStart"/>
      <w:r w:rsidRPr="00A46D7E">
        <w:rPr>
          <w:sz w:val="22"/>
          <w:szCs w:val="22"/>
        </w:rPr>
        <w:t>mnpm</w:t>
      </w:r>
      <w:proofErr w:type="spellEnd"/>
      <w:r w:rsidRPr="00A46D7E">
        <w:rPr>
          <w:sz w:val="22"/>
          <w:szCs w:val="22"/>
        </w:rPr>
        <w:t xml:space="preserve">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 xml:space="preserve">pomieszczeń </w:t>
      </w:r>
      <w:proofErr w:type="spellStart"/>
      <w:r w:rsidRPr="000646E0">
        <w:rPr>
          <w:sz w:val="22"/>
          <w:szCs w:val="22"/>
        </w:rPr>
        <w:t>sanitarno</w:t>
      </w:r>
      <w:proofErr w:type="spellEnd"/>
      <w:r w:rsidRPr="000646E0">
        <w:rPr>
          <w:sz w:val="22"/>
          <w:szCs w:val="22"/>
        </w:rPr>
        <w:t xml:space="preserve">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lastRenderedPageBreak/>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w:t>
      </w:r>
      <w:proofErr w:type="spellStart"/>
      <w:r w:rsidRPr="00CC5BCF">
        <w:rPr>
          <w:sz w:val="22"/>
          <w:szCs w:val="22"/>
        </w:rPr>
        <w:t>sal</w:t>
      </w:r>
      <w:proofErr w:type="spellEnd"/>
      <w:r w:rsidRPr="00CC5BCF">
        <w:rPr>
          <w:sz w:val="22"/>
          <w:szCs w:val="22"/>
        </w:rPr>
        <w:t xml:space="preserve"> lekcyjnych, dba o zamykanie </w:t>
      </w:r>
      <w:proofErr w:type="spellStart"/>
      <w:r w:rsidRPr="00CC5BCF">
        <w:rPr>
          <w:sz w:val="22"/>
          <w:szCs w:val="22"/>
        </w:rPr>
        <w:t>sal</w:t>
      </w:r>
      <w:proofErr w:type="spellEnd"/>
      <w:r w:rsidRPr="00CC5BCF">
        <w:rPr>
          <w:sz w:val="22"/>
          <w:szCs w:val="22"/>
        </w:rPr>
        <w:t xml:space="preserve">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 xml:space="preserve">niebezpiecznym zabawom i </w:t>
      </w:r>
      <w:proofErr w:type="spellStart"/>
      <w:r w:rsidRPr="00CC5BCF">
        <w:rPr>
          <w:sz w:val="22"/>
          <w:szCs w:val="22"/>
        </w:rPr>
        <w:t>zachowaniom</w:t>
      </w:r>
      <w:proofErr w:type="spellEnd"/>
      <w:r w:rsidRPr="00CC5BCF">
        <w:rPr>
          <w:sz w:val="22"/>
          <w:szCs w:val="22"/>
        </w:rPr>
        <w:t xml:space="preserve">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w:t>
      </w:r>
      <w:proofErr w:type="spellStart"/>
      <w:r w:rsidR="00CC5BCF" w:rsidRPr="00CC5BCF">
        <w:rPr>
          <w:sz w:val="22"/>
          <w:szCs w:val="22"/>
        </w:rPr>
        <w:t>postdiagnostycznym</w:t>
      </w:r>
      <w:proofErr w:type="spellEnd"/>
      <w:r w:rsidR="00CC5BCF" w:rsidRPr="00CC5BCF">
        <w:rPr>
          <w:sz w:val="22"/>
          <w:szCs w:val="22"/>
        </w:rPr>
        <w:t xml:space="preserve">, w szczególności w zakresie </w:t>
      </w:r>
      <w:r w:rsidR="00CC5BCF" w:rsidRPr="00CC5BCF">
        <w:rPr>
          <w:sz w:val="22"/>
          <w:szCs w:val="22"/>
        </w:rPr>
        <w:br/>
      </w:r>
      <w:r w:rsidR="00CC5BCF" w:rsidRPr="00CC5BCF">
        <w:rPr>
          <w:sz w:val="22"/>
          <w:szCs w:val="22"/>
        </w:rPr>
        <w:lastRenderedPageBreak/>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 xml:space="preserve">6.5. realizacji zadań określonych w </w:t>
      </w:r>
      <w:proofErr w:type="spellStart"/>
      <w:r w:rsidRPr="00CC5BCF">
        <w:rPr>
          <w:sz w:val="22"/>
          <w:szCs w:val="22"/>
        </w:rPr>
        <w:t>wso</w:t>
      </w:r>
      <w:proofErr w:type="spellEnd"/>
      <w:r w:rsidRPr="00CC5BCF">
        <w:rPr>
          <w:sz w:val="22"/>
          <w:szCs w:val="22"/>
        </w:rPr>
        <w:t>.</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lastRenderedPageBreak/>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lastRenderedPageBreak/>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lastRenderedPageBreak/>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B4D574F" w:rsidR="00665CED" w:rsidRPr="00665CED" w:rsidRDefault="004B5068" w:rsidP="007E36CF">
      <w:pPr>
        <w:jc w:val="both"/>
        <w:rPr>
          <w:sz w:val="22"/>
          <w:szCs w:val="22"/>
        </w:rPr>
      </w:pPr>
      <w:r>
        <w:rPr>
          <w:sz w:val="22"/>
          <w:szCs w:val="22"/>
        </w:rPr>
        <w:t xml:space="preserve">Uczniem </w:t>
      </w:r>
      <w:r w:rsidR="00665CED" w:rsidRPr="00665CED">
        <w:rPr>
          <w:sz w:val="22"/>
          <w:szCs w:val="22"/>
        </w:rPr>
        <w:t xml:space="preserve"> technikum może być absolwent szkoły podstawowej, który w procesie rekrutacji uzyskał łącznie co najmniej 60 punktów i spełnia pozostałe kryteria przyjmowania uczniów do szkoły określone w Regulaminie Rekrutacji u</w:t>
      </w:r>
      <w:r>
        <w:rPr>
          <w:sz w:val="22"/>
          <w:szCs w:val="22"/>
        </w:rPr>
        <w:t>stalanym w każdym roku szkolnym i</w:t>
      </w:r>
      <w:r w:rsidR="00665CED" w:rsidRPr="00665CED">
        <w:rPr>
          <w:sz w:val="22"/>
          <w:szCs w:val="22"/>
        </w:rPr>
        <w:t xml:space="preserve"> posiada zaświadczenie lekarskie zawierające orzeczenie lekarskie o braku przeciwwskazań zdrowotnych do podjęcia praktycznej nauki zawodu, wydane zgodnie </w:t>
      </w:r>
      <w:r>
        <w:rPr>
          <w:sz w:val="22"/>
          <w:szCs w:val="22"/>
        </w:rPr>
        <w:br/>
      </w:r>
      <w:r w:rsidR="00665CED" w:rsidRPr="00665CED">
        <w:rPr>
          <w:sz w:val="22"/>
          <w:szCs w:val="22"/>
        </w:rPr>
        <w:t>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2CF2537" w14:textId="77777777" w:rsidR="000D5E5B" w:rsidRPr="001E501E" w:rsidRDefault="002B3BB0" w:rsidP="000D5E5B">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0D5E5B">
        <w:rPr>
          <w:sz w:val="22"/>
          <w:szCs w:val="22"/>
        </w:rPr>
        <w:t xml:space="preserve"> </w:t>
      </w:r>
      <w:r w:rsidR="000D5E5B"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lastRenderedPageBreak/>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2" w:name="_Hlk144373232"/>
      <w:bookmarkStart w:id="3"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2"/>
    <w:bookmarkEnd w:id="3"/>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7D0CA8B" w14:textId="77777777" w:rsidR="007D3950" w:rsidRPr="00FF4013" w:rsidRDefault="007D3950" w:rsidP="007D3950">
      <w:pPr>
        <w:numPr>
          <w:ilvl w:val="0"/>
          <w:numId w:val="96"/>
        </w:numPr>
        <w:jc w:val="both"/>
        <w:rPr>
          <w:sz w:val="22"/>
          <w:szCs w:val="22"/>
        </w:rPr>
      </w:pPr>
      <w:r w:rsidRPr="00FF4013">
        <w:rPr>
          <w:sz w:val="22"/>
          <w:szCs w:val="22"/>
        </w:rPr>
        <w:t>Uczeń może zostać wyróżniony za :</w:t>
      </w:r>
    </w:p>
    <w:p w14:paraId="0FF70626" w14:textId="77777777" w:rsidR="007D3950" w:rsidRPr="007D3950" w:rsidRDefault="007D3950" w:rsidP="007D3950">
      <w:pPr>
        <w:pStyle w:val="Akapitzlist"/>
        <w:numPr>
          <w:ilvl w:val="1"/>
          <w:numId w:val="97"/>
        </w:numPr>
        <w:suppressAutoHyphens/>
        <w:spacing w:after="0" w:line="240" w:lineRule="auto"/>
        <w:ind w:left="720"/>
        <w:rPr>
          <w:rFonts w:ascii="Times New Roman" w:hAnsi="Times New Roman"/>
        </w:rPr>
      </w:pPr>
      <w:r w:rsidRPr="007D3950">
        <w:rPr>
          <w:rFonts w:ascii="Times New Roman" w:hAnsi="Times New Roman"/>
        </w:rPr>
        <w:t xml:space="preserve">bardzo dobre wyniki w nauce, </w:t>
      </w:r>
    </w:p>
    <w:p w14:paraId="12B39681" w14:textId="77777777" w:rsidR="007D3950" w:rsidRPr="007D3950" w:rsidRDefault="007D3950" w:rsidP="007D3950">
      <w:pPr>
        <w:pStyle w:val="Akapitzlist"/>
        <w:numPr>
          <w:ilvl w:val="1"/>
          <w:numId w:val="97"/>
        </w:numPr>
        <w:suppressAutoHyphens/>
        <w:spacing w:after="0" w:line="240" w:lineRule="auto"/>
        <w:ind w:left="720"/>
        <w:rPr>
          <w:rFonts w:ascii="Times New Roman" w:hAnsi="Times New Roman"/>
        </w:rPr>
      </w:pPr>
      <w:r w:rsidRPr="007D3950">
        <w:rPr>
          <w:rFonts w:ascii="Times New Roman" w:hAnsi="Times New Roman"/>
        </w:rPr>
        <w:t>wysoką frekwencję na zajęciach lekcyjnych,</w:t>
      </w:r>
    </w:p>
    <w:p w14:paraId="0EA19D45" w14:textId="77777777" w:rsidR="007D3950" w:rsidRPr="007D3950" w:rsidRDefault="007D3950" w:rsidP="007D3950">
      <w:pPr>
        <w:pStyle w:val="Akapitzlist"/>
        <w:numPr>
          <w:ilvl w:val="1"/>
          <w:numId w:val="97"/>
        </w:numPr>
        <w:suppressAutoHyphens/>
        <w:spacing w:after="0" w:line="240" w:lineRule="auto"/>
        <w:ind w:left="720"/>
        <w:jc w:val="both"/>
        <w:rPr>
          <w:rFonts w:ascii="Times New Roman" w:hAnsi="Times New Roman"/>
        </w:rPr>
      </w:pPr>
      <w:r w:rsidRPr="007D3950">
        <w:rPr>
          <w:rFonts w:ascii="Times New Roman" w:hAnsi="Times New Roman"/>
        </w:rPr>
        <w:t xml:space="preserve">wzorowe zachowanie, </w:t>
      </w:r>
    </w:p>
    <w:p w14:paraId="691B21B4" w14:textId="77777777" w:rsidR="007D3950" w:rsidRPr="007D3950" w:rsidRDefault="007D3950" w:rsidP="007D3950">
      <w:pPr>
        <w:ind w:left="360"/>
        <w:jc w:val="both"/>
        <w:rPr>
          <w:rFonts w:cs="Times New Roman"/>
          <w:sz w:val="22"/>
          <w:szCs w:val="22"/>
        </w:rPr>
      </w:pPr>
      <w:r w:rsidRPr="007D3950">
        <w:rPr>
          <w:rFonts w:cs="Times New Roman"/>
          <w:sz w:val="22"/>
          <w:szCs w:val="22"/>
        </w:rPr>
        <w:lastRenderedPageBreak/>
        <w:t>1.4. osiągnięcia naukowe, sportowe - udział w konkursach, turniejach, olimpiadach,</w:t>
      </w:r>
    </w:p>
    <w:p w14:paraId="50E8D4BA" w14:textId="77777777" w:rsidR="007D3950" w:rsidRPr="007D3950" w:rsidRDefault="007D3950" w:rsidP="007D3950">
      <w:pPr>
        <w:ind w:left="360"/>
        <w:jc w:val="both"/>
        <w:rPr>
          <w:rFonts w:cs="Times New Roman"/>
          <w:strike/>
          <w:sz w:val="22"/>
          <w:szCs w:val="22"/>
        </w:rPr>
      </w:pPr>
      <w:r w:rsidRPr="007D3950">
        <w:rPr>
          <w:rFonts w:cs="Times New Roman"/>
          <w:sz w:val="22"/>
          <w:szCs w:val="22"/>
        </w:rPr>
        <w:t>1.5. pracę na rzecz klasy i szkoły</w:t>
      </w:r>
      <w:r w:rsidRPr="007D3950">
        <w:rPr>
          <w:rFonts w:cs="Times New Roman"/>
          <w:strike/>
          <w:sz w:val="22"/>
          <w:szCs w:val="22"/>
        </w:rPr>
        <w:t>,</w:t>
      </w:r>
    </w:p>
    <w:p w14:paraId="0F35B159" w14:textId="77777777" w:rsidR="007D3950" w:rsidRPr="007D3950" w:rsidRDefault="007D3950" w:rsidP="007D3950">
      <w:pPr>
        <w:ind w:left="360"/>
        <w:jc w:val="both"/>
        <w:rPr>
          <w:rFonts w:cs="Times New Roman"/>
          <w:sz w:val="22"/>
          <w:szCs w:val="22"/>
        </w:rPr>
      </w:pPr>
      <w:r w:rsidRPr="007D3950">
        <w:rPr>
          <w:rFonts w:cs="Times New Roman"/>
          <w:sz w:val="22"/>
          <w:szCs w:val="22"/>
        </w:rPr>
        <w:t xml:space="preserve">1.6. działalność w samorządzie uczniowskim lub innych organizacjach uczniowskich, </w:t>
      </w:r>
    </w:p>
    <w:p w14:paraId="221241A4" w14:textId="77777777" w:rsidR="004F4474" w:rsidRPr="00A46D7E" w:rsidRDefault="004F4474" w:rsidP="007D3950">
      <w:pPr>
        <w:numPr>
          <w:ilvl w:val="0"/>
          <w:numId w:val="34"/>
        </w:numPr>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num" w:pos="360"/>
        </w:tabs>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num" w:pos="360"/>
        </w:tabs>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num" w:pos="360"/>
        </w:tabs>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num" w:pos="360"/>
        </w:tabs>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num" w:pos="360"/>
        </w:tabs>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jc w:val="both"/>
        <w:rPr>
          <w:sz w:val="22"/>
          <w:szCs w:val="22"/>
        </w:rPr>
      </w:pPr>
      <w:r w:rsidRPr="00A46D7E">
        <w:rPr>
          <w:sz w:val="22"/>
          <w:szCs w:val="22"/>
        </w:rPr>
        <w:t>Ustala się następujące rodzaje nagród :</w:t>
      </w:r>
    </w:p>
    <w:p w14:paraId="273592FB" w14:textId="77777777" w:rsidR="00A75170" w:rsidRPr="00A75170" w:rsidRDefault="00A75170" w:rsidP="00A75170">
      <w:pPr>
        <w:jc w:val="both"/>
        <w:rPr>
          <w:sz w:val="22"/>
        </w:rPr>
      </w:pPr>
      <w:r w:rsidRPr="00A75170">
        <w:rPr>
          <w:sz w:val="22"/>
          <w:lang w:val="en-US"/>
        </w:rPr>
        <w:t>3.1</w:t>
      </w:r>
      <w:r w:rsidRPr="00A75170">
        <w:rPr>
          <w:sz w:val="22"/>
          <w:lang w:val="en-US"/>
        </w:rPr>
        <w:tab/>
      </w:r>
      <w:r w:rsidRPr="00A75170">
        <w:rPr>
          <w:sz w:val="22"/>
        </w:rPr>
        <w:t>pochwała wychowawcy klasy wpisana do dziennika w zakładce „Uwagi o uczniu”</w:t>
      </w:r>
    </w:p>
    <w:p w14:paraId="4D5470C3" w14:textId="77777777" w:rsidR="00A75170" w:rsidRPr="00A75170" w:rsidRDefault="00A75170" w:rsidP="00A75170">
      <w:pPr>
        <w:jc w:val="both"/>
        <w:rPr>
          <w:strike/>
          <w:sz w:val="22"/>
        </w:rPr>
      </w:pPr>
      <w:bookmarkStart w:id="4" w:name="_Hlk89155898"/>
      <w:r w:rsidRPr="00A75170">
        <w:rPr>
          <w:sz w:val="22"/>
          <w:lang w:val="en-US"/>
        </w:rPr>
        <w:t>3.2</w:t>
      </w:r>
      <w:r w:rsidRPr="00A75170">
        <w:rPr>
          <w:sz w:val="22"/>
          <w:lang w:val="en-US"/>
        </w:rPr>
        <w:tab/>
      </w:r>
      <w:r w:rsidRPr="00A75170">
        <w:rPr>
          <w:sz w:val="22"/>
        </w:rPr>
        <w:t>pochwała dyrektora szkoły przekazana w formie pisemnej uczniowi i jego rodzicom,</w:t>
      </w:r>
    </w:p>
    <w:bookmarkEnd w:id="4"/>
    <w:p w14:paraId="3B76D0EA" w14:textId="77777777" w:rsidR="00A75170" w:rsidRPr="00A75170" w:rsidRDefault="00A75170" w:rsidP="00A75170">
      <w:pPr>
        <w:jc w:val="both"/>
        <w:rPr>
          <w:sz w:val="22"/>
        </w:rPr>
      </w:pPr>
      <w:r w:rsidRPr="00A75170">
        <w:rPr>
          <w:sz w:val="22"/>
          <w:lang w:val="en-US"/>
        </w:rPr>
        <w:t>3.3</w:t>
      </w:r>
      <w:r w:rsidRPr="00A75170">
        <w:rPr>
          <w:sz w:val="22"/>
          <w:lang w:val="en-US"/>
        </w:rPr>
        <w:tab/>
      </w:r>
      <w:r w:rsidRPr="00A75170">
        <w:rPr>
          <w:sz w:val="22"/>
        </w:rPr>
        <w:t>list pochwalny dla rodziców na koniec roku szkolnego,</w:t>
      </w:r>
    </w:p>
    <w:p w14:paraId="5839864F" w14:textId="77777777" w:rsidR="00A75170" w:rsidRPr="00A75170" w:rsidRDefault="00A75170" w:rsidP="00A75170">
      <w:pPr>
        <w:jc w:val="both"/>
        <w:rPr>
          <w:sz w:val="22"/>
        </w:rPr>
      </w:pPr>
      <w:r w:rsidRPr="00A75170">
        <w:rPr>
          <w:sz w:val="22"/>
          <w:lang w:val="en-US"/>
        </w:rPr>
        <w:t>3.4</w:t>
      </w:r>
      <w:r w:rsidRPr="00A75170">
        <w:rPr>
          <w:sz w:val="22"/>
          <w:lang w:val="en-US"/>
        </w:rPr>
        <w:tab/>
      </w:r>
      <w:r w:rsidRPr="00A75170">
        <w:rPr>
          <w:sz w:val="22"/>
        </w:rPr>
        <w:t>dyplom uznania wręczony uczniowi na zakończenie roku szkolnego,</w:t>
      </w:r>
    </w:p>
    <w:p w14:paraId="31E274B8" w14:textId="77777777" w:rsidR="00A75170" w:rsidRPr="00A75170" w:rsidRDefault="00A75170" w:rsidP="00A75170">
      <w:pPr>
        <w:jc w:val="both"/>
        <w:rPr>
          <w:sz w:val="22"/>
        </w:rPr>
      </w:pPr>
      <w:r w:rsidRPr="00A75170">
        <w:rPr>
          <w:sz w:val="22"/>
          <w:lang w:val="en-US"/>
        </w:rPr>
        <w:t>3.5</w:t>
      </w:r>
      <w:r w:rsidRPr="00A75170">
        <w:rPr>
          <w:sz w:val="22"/>
          <w:lang w:val="en-US"/>
        </w:rPr>
        <w:tab/>
      </w:r>
      <w:r w:rsidRPr="00A75170">
        <w:rPr>
          <w:sz w:val="22"/>
        </w:rPr>
        <w:t>nagroda rzeczowa wręczona uczniowi na zakończenie roku szkolnego,</w:t>
      </w:r>
    </w:p>
    <w:p w14:paraId="57A47F86" w14:textId="77777777" w:rsidR="00A75170" w:rsidRPr="00A75170" w:rsidRDefault="00A75170" w:rsidP="00A75170">
      <w:pPr>
        <w:jc w:val="both"/>
        <w:rPr>
          <w:sz w:val="22"/>
        </w:rPr>
      </w:pPr>
      <w:r w:rsidRPr="00A75170">
        <w:rPr>
          <w:sz w:val="22"/>
        </w:rPr>
        <w:t>3.6.       opublikowanie osiągnięć ucznia na stronie internetowej szkoły,</w:t>
      </w:r>
    </w:p>
    <w:p w14:paraId="5CBD18DC" w14:textId="77777777" w:rsidR="00A75170" w:rsidRPr="00A75170" w:rsidRDefault="00A75170" w:rsidP="00A75170">
      <w:pPr>
        <w:jc w:val="both"/>
        <w:rPr>
          <w:sz w:val="22"/>
        </w:rPr>
      </w:pPr>
      <w:r w:rsidRPr="00A75170">
        <w:rPr>
          <w:sz w:val="22"/>
          <w:lang w:val="en-US"/>
        </w:rPr>
        <w:t>3.7</w:t>
      </w:r>
      <w:r w:rsidRPr="00A75170">
        <w:rPr>
          <w:sz w:val="22"/>
          <w:lang w:val="en-US"/>
        </w:rPr>
        <w:tab/>
      </w:r>
      <w:r w:rsidRPr="00A75170">
        <w:rPr>
          <w:sz w:val="22"/>
        </w:rPr>
        <w:t>Stypendium Prezesa Rady Ministrów - dotyczy uczniów szkół kończących się egzaminem maturalnym,</w:t>
      </w:r>
    </w:p>
    <w:p w14:paraId="5D6FA050" w14:textId="77777777" w:rsidR="00A75170" w:rsidRPr="00A75170" w:rsidRDefault="00A75170" w:rsidP="00A75170">
      <w:pPr>
        <w:jc w:val="both"/>
        <w:rPr>
          <w:sz w:val="22"/>
        </w:rPr>
      </w:pPr>
      <w:r w:rsidRPr="00A75170">
        <w:rPr>
          <w:sz w:val="22"/>
          <w:lang w:val="en-US"/>
        </w:rPr>
        <w:t>3.8</w:t>
      </w:r>
      <w:r w:rsidRPr="00A75170">
        <w:rPr>
          <w:sz w:val="22"/>
          <w:lang w:val="en-US"/>
        </w:rPr>
        <w:tab/>
      </w:r>
      <w:r w:rsidRPr="00A75170">
        <w:rPr>
          <w:sz w:val="22"/>
        </w:rPr>
        <w:t>Stypendium Ministra Edukacji Narodowej - dotyczy uczniów szkół kończących się egzaminem maturalnym.</w:t>
      </w:r>
    </w:p>
    <w:p w14:paraId="1E660896" w14:textId="0F265D90" w:rsidR="00A75170" w:rsidRPr="00A75170" w:rsidRDefault="00743E9F" w:rsidP="00A75170">
      <w:pPr>
        <w:jc w:val="both"/>
        <w:rPr>
          <w:sz w:val="22"/>
        </w:rPr>
      </w:pPr>
      <w:r>
        <w:rPr>
          <w:sz w:val="22"/>
        </w:rPr>
        <w:t>3.9.       n</w:t>
      </w:r>
      <w:r w:rsidR="00A75170" w:rsidRPr="00A75170">
        <w:rPr>
          <w:sz w:val="22"/>
        </w:rPr>
        <w:t>adanie tytułu „Absolwenta Roku” zgodnie z regulaminem przyznawania tej nagrody.</w:t>
      </w:r>
    </w:p>
    <w:p w14:paraId="5F3F938F" w14:textId="77777777" w:rsidR="004F4474" w:rsidRPr="00A46D7E" w:rsidRDefault="004F4474" w:rsidP="000E1CEF">
      <w:pPr>
        <w:numPr>
          <w:ilvl w:val="0"/>
          <w:numId w:val="34"/>
        </w:numPr>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216863F9" w14:textId="77777777" w:rsidR="00736837" w:rsidRPr="00FF4013" w:rsidRDefault="00736837" w:rsidP="00736837">
      <w:pPr>
        <w:numPr>
          <w:ilvl w:val="0"/>
          <w:numId w:val="98"/>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3CD0153C" w14:textId="77777777" w:rsidR="00736837" w:rsidRPr="00FF4013" w:rsidRDefault="00736837" w:rsidP="00736837">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15CB671B" w14:textId="77777777" w:rsidR="00736837" w:rsidRPr="00FF4013" w:rsidRDefault="00736837" w:rsidP="00736837">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373F3526" w14:textId="77777777" w:rsidR="00736837" w:rsidRPr="00FF4013" w:rsidRDefault="00736837" w:rsidP="00736837">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0EE6D171" w14:textId="77777777" w:rsidR="00736837" w:rsidRPr="00FF4013" w:rsidRDefault="00736837" w:rsidP="00736837">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47FD9F56" w14:textId="77777777" w:rsidR="00736837" w:rsidRPr="00FF4013" w:rsidRDefault="00736837" w:rsidP="00736837">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7D6846D" w14:textId="77777777" w:rsidR="00736837" w:rsidRPr="00FF4013" w:rsidRDefault="00736837" w:rsidP="00736837">
      <w:pPr>
        <w:numPr>
          <w:ilvl w:val="0"/>
          <w:numId w:val="98"/>
        </w:numPr>
        <w:jc w:val="both"/>
        <w:rPr>
          <w:sz w:val="22"/>
          <w:szCs w:val="22"/>
        </w:rPr>
      </w:pPr>
      <w:r w:rsidRPr="00FF4013">
        <w:rPr>
          <w:sz w:val="22"/>
          <w:szCs w:val="22"/>
        </w:rPr>
        <w:t>Rodzaje kar :</w:t>
      </w:r>
    </w:p>
    <w:p w14:paraId="2BA32FCD" w14:textId="77777777" w:rsidR="00736837" w:rsidRPr="00FF4013" w:rsidRDefault="00736837" w:rsidP="00736837">
      <w:pPr>
        <w:jc w:val="both"/>
        <w:rPr>
          <w:sz w:val="22"/>
          <w:szCs w:val="22"/>
        </w:rPr>
      </w:pPr>
      <w:r w:rsidRPr="00FF4013">
        <w:rPr>
          <w:sz w:val="22"/>
          <w:szCs w:val="22"/>
        </w:rPr>
        <w:t>2.1. Upomnienie  wychowawcy klasy odnotowane w uwagach o uczniu w dzienniku lekcyjnym,</w:t>
      </w:r>
    </w:p>
    <w:p w14:paraId="2E6D9C06" w14:textId="77777777" w:rsidR="00736837" w:rsidRPr="00FF4013" w:rsidRDefault="00736837" w:rsidP="00736837">
      <w:pPr>
        <w:jc w:val="both"/>
        <w:rPr>
          <w:sz w:val="22"/>
          <w:szCs w:val="22"/>
        </w:rPr>
      </w:pPr>
      <w:r w:rsidRPr="00FF4013">
        <w:rPr>
          <w:sz w:val="22"/>
          <w:szCs w:val="22"/>
        </w:rPr>
        <w:t>2.2. Upomnienie  dyrektora szkoły odnotowane w uwagach o uczniu w dzienniku lekcyjnym,</w:t>
      </w:r>
    </w:p>
    <w:p w14:paraId="3E074FC5" w14:textId="77777777" w:rsidR="00736837" w:rsidRPr="00FF4013" w:rsidRDefault="00736837" w:rsidP="00736837">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398C1E3F" w14:textId="77777777" w:rsidR="00736837" w:rsidRPr="00FF4013" w:rsidRDefault="00736837" w:rsidP="00736837">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4F711D05" w14:textId="77777777" w:rsidR="00736837" w:rsidRPr="00FF4013" w:rsidRDefault="00736837" w:rsidP="00736837">
      <w:pPr>
        <w:jc w:val="both"/>
        <w:rPr>
          <w:sz w:val="22"/>
          <w:szCs w:val="22"/>
        </w:rPr>
      </w:pPr>
      <w:r w:rsidRPr="00FF4013">
        <w:rPr>
          <w:sz w:val="22"/>
          <w:szCs w:val="22"/>
        </w:rPr>
        <w:t>2.5. przeniesienie do klasy równoległej zlecone przez dyrektora szkoły,</w:t>
      </w:r>
    </w:p>
    <w:p w14:paraId="41732341" w14:textId="77777777" w:rsidR="00736837" w:rsidRPr="00FF4013" w:rsidRDefault="00736837" w:rsidP="00736837">
      <w:pPr>
        <w:jc w:val="both"/>
        <w:rPr>
          <w:sz w:val="22"/>
          <w:szCs w:val="22"/>
        </w:rPr>
      </w:pPr>
      <w:r w:rsidRPr="00FF4013">
        <w:rPr>
          <w:sz w:val="22"/>
          <w:szCs w:val="22"/>
        </w:rPr>
        <w:t>2.6. złożenie przez dyrektora szkoły wniosku do kuratorium oświaty o przeniesienie do innej szkoły – w przypadku ucznia niepełnoletniego</w:t>
      </w:r>
    </w:p>
    <w:p w14:paraId="791C57AA" w14:textId="77777777" w:rsidR="00736837" w:rsidRPr="00FF4013" w:rsidRDefault="00736837" w:rsidP="00736837">
      <w:pPr>
        <w:jc w:val="both"/>
        <w:rPr>
          <w:b/>
          <w:sz w:val="22"/>
          <w:szCs w:val="22"/>
        </w:rPr>
      </w:pPr>
      <w:r w:rsidRPr="00FF4013">
        <w:rPr>
          <w:sz w:val="22"/>
          <w:szCs w:val="22"/>
        </w:rPr>
        <w:t>2.7. złożenie wniosku do rady pedagogicznej o skreślenie z listy uczniów – w przypadku ucznia pełnoletniego.</w:t>
      </w:r>
    </w:p>
    <w:p w14:paraId="4F5C19E8" w14:textId="77777777" w:rsidR="00736837" w:rsidRPr="00FF4013" w:rsidRDefault="00736837" w:rsidP="00736837">
      <w:pPr>
        <w:numPr>
          <w:ilvl w:val="0"/>
          <w:numId w:val="98"/>
        </w:numPr>
        <w:jc w:val="both"/>
        <w:rPr>
          <w:sz w:val="22"/>
          <w:szCs w:val="22"/>
        </w:rPr>
      </w:pPr>
      <w:r w:rsidRPr="00FF4013">
        <w:rPr>
          <w:sz w:val="22"/>
          <w:szCs w:val="22"/>
        </w:rPr>
        <w:t>Uczeń lub jego rodzice mają prawo do odwołania się od decyzji o udzielonej uczniowi karze do dyrektora szkoły w terminie 14 dni.</w:t>
      </w:r>
    </w:p>
    <w:p w14:paraId="1B5AAA95" w14:textId="77777777" w:rsidR="00736837" w:rsidRPr="00FF4013" w:rsidRDefault="00736837" w:rsidP="00736837">
      <w:pPr>
        <w:numPr>
          <w:ilvl w:val="0"/>
          <w:numId w:val="98"/>
        </w:numPr>
        <w:jc w:val="both"/>
        <w:rPr>
          <w:sz w:val="22"/>
          <w:szCs w:val="22"/>
        </w:rPr>
      </w:pPr>
      <w:r w:rsidRPr="00FF4013">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jc w:val="both"/>
        <w:rPr>
          <w:rFonts w:cs="Times New Roman"/>
          <w:sz w:val="22"/>
          <w:szCs w:val="22"/>
        </w:rPr>
      </w:pPr>
      <w:r w:rsidRPr="00E227CF">
        <w:rPr>
          <w:rFonts w:cs="Times New Roman"/>
          <w:sz w:val="22"/>
          <w:szCs w:val="22"/>
        </w:rPr>
        <w:lastRenderedPageBreak/>
        <w:t>Skreślenie z listy uczniów następuje w przypadku :</w:t>
      </w:r>
    </w:p>
    <w:p w14:paraId="5973EC54" w14:textId="77777777" w:rsidR="004F4474" w:rsidRPr="00E227CF" w:rsidRDefault="004F4474" w:rsidP="000E1CEF">
      <w:pPr>
        <w:numPr>
          <w:ilvl w:val="1"/>
          <w:numId w:val="36"/>
        </w:numPr>
        <w:tabs>
          <w:tab w:val="num" w:pos="360"/>
        </w:tabs>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num" w:pos="360"/>
        </w:tabs>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num" w:pos="360"/>
        </w:tabs>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num" w:pos="360"/>
        </w:tabs>
        <w:jc w:val="both"/>
        <w:rPr>
          <w:sz w:val="22"/>
          <w:szCs w:val="22"/>
        </w:rPr>
      </w:pPr>
      <w:r w:rsidRPr="00A46D7E">
        <w:rPr>
          <w:sz w:val="22"/>
          <w:szCs w:val="22"/>
        </w:rPr>
        <w:t xml:space="preserve">. innych niegodnych </w:t>
      </w:r>
      <w:proofErr w:type="spellStart"/>
      <w:r w:rsidRPr="00A46D7E">
        <w:rPr>
          <w:sz w:val="22"/>
          <w:szCs w:val="22"/>
        </w:rPr>
        <w:t>zachowań</w:t>
      </w:r>
      <w:proofErr w:type="spellEnd"/>
      <w:r w:rsidRPr="00A46D7E">
        <w:rPr>
          <w:sz w:val="22"/>
          <w:szCs w:val="22"/>
        </w:rPr>
        <w:t xml:space="preserve">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lastRenderedPageBreak/>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2B47F4">
        <w:rPr>
          <w:rFonts w:eastAsia="Calibri" w:cs="Times New Roman"/>
          <w:sz w:val="22"/>
          <w:szCs w:val="22"/>
          <w:lang w:eastAsia="pl-PL" w:bidi="ar-SA"/>
        </w:rPr>
        <w:t>ponadwojewódzkim</w:t>
      </w:r>
      <w:proofErr w:type="spellEnd"/>
      <w:r w:rsidRPr="002B47F4">
        <w:rPr>
          <w:rFonts w:eastAsia="Calibri" w:cs="Times New Roman"/>
          <w:sz w:val="22"/>
          <w:szCs w:val="22"/>
          <w:lang w:eastAsia="pl-PL" w:bidi="ar-SA"/>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5"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w:t>
      </w:r>
      <w:proofErr w:type="spellStart"/>
      <w:r w:rsidRPr="002B47F4">
        <w:rPr>
          <w:rFonts w:cs="Times New Roman"/>
          <w:sz w:val="22"/>
          <w:szCs w:val="22"/>
          <w:lang w:eastAsia="ar-SA" w:bidi="ar-SA"/>
        </w:rPr>
        <w:t>bdb</w:t>
      </w:r>
      <w:proofErr w:type="spellEnd"/>
      <w:r w:rsidRPr="002B47F4">
        <w:rPr>
          <w:rFonts w:cs="Times New Roman"/>
          <w:sz w:val="22"/>
          <w:szCs w:val="22"/>
          <w:lang w:eastAsia="ar-SA" w:bidi="ar-SA"/>
        </w:rPr>
        <w:t xml:space="preserve">;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w:t>
      </w:r>
      <w:proofErr w:type="spellStart"/>
      <w:r w:rsidRPr="002B47F4">
        <w:rPr>
          <w:rFonts w:cs="Times New Roman"/>
          <w:sz w:val="22"/>
          <w:szCs w:val="22"/>
          <w:lang w:eastAsia="ar-SA" w:bidi="ar-SA"/>
        </w:rPr>
        <w:t>db</w:t>
      </w:r>
      <w:proofErr w:type="spellEnd"/>
      <w:r w:rsidRPr="002B47F4">
        <w:rPr>
          <w:rFonts w:cs="Times New Roman"/>
          <w:sz w:val="22"/>
          <w:szCs w:val="22"/>
          <w:lang w:eastAsia="ar-SA" w:bidi="ar-SA"/>
        </w:rPr>
        <w:t xml:space="preserve">;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w:t>
      </w:r>
      <w:proofErr w:type="spellStart"/>
      <w:r w:rsidRPr="002B47F4">
        <w:rPr>
          <w:rFonts w:cs="Times New Roman"/>
          <w:sz w:val="22"/>
          <w:szCs w:val="22"/>
          <w:lang w:eastAsia="ar-SA" w:bidi="ar-SA"/>
        </w:rPr>
        <w:t>dst</w:t>
      </w:r>
      <w:proofErr w:type="spellEnd"/>
      <w:r w:rsidRPr="002B47F4">
        <w:rPr>
          <w:rFonts w:cs="Times New Roman"/>
          <w:sz w:val="22"/>
          <w:szCs w:val="22"/>
          <w:lang w:eastAsia="ar-SA" w:bidi="ar-SA"/>
        </w:rPr>
        <w:t xml:space="preserve">;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dopuszczający – </w:t>
      </w:r>
      <w:proofErr w:type="spellStart"/>
      <w:r w:rsidRPr="002B47F4">
        <w:rPr>
          <w:rFonts w:cs="Times New Roman"/>
          <w:sz w:val="22"/>
          <w:szCs w:val="22"/>
          <w:lang w:eastAsia="ar-SA" w:bidi="ar-SA"/>
        </w:rPr>
        <w:t>dop</w:t>
      </w:r>
      <w:proofErr w:type="spellEnd"/>
      <w:r w:rsidRPr="002B47F4">
        <w:rPr>
          <w:rFonts w:cs="Times New Roman"/>
          <w:sz w:val="22"/>
          <w:szCs w:val="22"/>
          <w:lang w:eastAsia="ar-SA" w:bidi="ar-SA"/>
        </w:rPr>
        <w:t>;</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lastRenderedPageBreak/>
        <w:t xml:space="preserve">stopień niedostateczny – </w:t>
      </w:r>
      <w:proofErr w:type="spellStart"/>
      <w:r w:rsidRPr="002B47F4">
        <w:rPr>
          <w:rFonts w:cs="Times New Roman"/>
          <w:sz w:val="22"/>
          <w:szCs w:val="22"/>
          <w:lang w:eastAsia="ar-SA" w:bidi="ar-SA"/>
        </w:rPr>
        <w:t>ndst</w:t>
      </w:r>
      <w:proofErr w:type="spellEnd"/>
      <w:r w:rsidRPr="002B47F4">
        <w:rPr>
          <w:rFonts w:cs="Times New Roman"/>
          <w:sz w:val="22"/>
          <w:szCs w:val="22"/>
          <w:lang w:eastAsia="ar-SA" w:bidi="ar-SA"/>
        </w:rPr>
        <w:t>.</w:t>
      </w:r>
    </w:p>
    <w:bookmarkEnd w:id="5"/>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lastRenderedPageBreak/>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lastRenderedPageBreak/>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w:t>
      </w:r>
      <w:r w:rsidRPr="002B47F4">
        <w:rPr>
          <w:rFonts w:cs="Times New Roman"/>
          <w:sz w:val="22"/>
          <w:szCs w:val="22"/>
          <w:lang w:eastAsia="ar-SA" w:bidi="ar-SA"/>
        </w:rPr>
        <w:lastRenderedPageBreak/>
        <w:t xml:space="preserve">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lastRenderedPageBreak/>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0A086287" w:rsidR="00AD0847" w:rsidRPr="002B13C3" w:rsidRDefault="00AD0847" w:rsidP="00AD0847">
      <w:pPr>
        <w:rPr>
          <w:rFonts w:cs="Times New Roman"/>
          <w:sz w:val="24"/>
          <w:szCs w:val="24"/>
          <w:lang w:eastAsia="pl-PL" w:bidi="ar-SA"/>
        </w:rPr>
      </w:pPr>
      <w:r w:rsidRPr="002B13C3">
        <w:rPr>
          <w:sz w:val="24"/>
          <w:szCs w:val="24"/>
        </w:rPr>
        <w:t xml:space="preserve">Zmiany W Statucie Technikum Nr 2 w Częstochowie zostały uchwalone na posiedzeniu Rady Pedagogicznej w dniu </w:t>
      </w:r>
      <w:r w:rsidR="002C3C91">
        <w:rPr>
          <w:sz w:val="24"/>
          <w:szCs w:val="24"/>
        </w:rPr>
        <w:t>12</w:t>
      </w:r>
      <w:r w:rsidRPr="002B13C3">
        <w:rPr>
          <w:sz w:val="24"/>
          <w:szCs w:val="24"/>
        </w:rPr>
        <w:t>.</w:t>
      </w:r>
      <w:r w:rsidR="00E13192">
        <w:rPr>
          <w:sz w:val="24"/>
          <w:szCs w:val="24"/>
        </w:rPr>
        <w:t>09</w:t>
      </w:r>
      <w:r w:rsidRPr="002B13C3">
        <w:rPr>
          <w:sz w:val="24"/>
          <w:szCs w:val="24"/>
        </w:rPr>
        <w:t>.202</w:t>
      </w:r>
      <w:r w:rsidR="002C3C91">
        <w:rPr>
          <w:sz w:val="24"/>
          <w:szCs w:val="24"/>
        </w:rPr>
        <w:t>5</w:t>
      </w:r>
      <w:r w:rsidRPr="002B13C3">
        <w:rPr>
          <w:sz w:val="24"/>
          <w:szCs w:val="24"/>
        </w:rPr>
        <w:t>.</w:t>
      </w:r>
    </w:p>
    <w:p w14:paraId="109E21F9" w14:textId="77777777" w:rsidR="005601EA" w:rsidRDefault="005601EA"/>
    <w:p w14:paraId="1E007593" w14:textId="53814F49" w:rsidR="002B13C3" w:rsidRPr="008047BE" w:rsidRDefault="002B13C3" w:rsidP="002B13C3">
      <w:pPr>
        <w:rPr>
          <w:sz w:val="24"/>
          <w:szCs w:val="24"/>
        </w:rPr>
      </w:pPr>
      <w:r w:rsidRPr="008047BE">
        <w:rPr>
          <w:sz w:val="24"/>
          <w:szCs w:val="24"/>
        </w:rPr>
        <w:t xml:space="preserve">Tekst ujednolicony z dnia </w:t>
      </w:r>
      <w:r w:rsidR="002C3C91">
        <w:rPr>
          <w:sz w:val="24"/>
          <w:szCs w:val="24"/>
        </w:rPr>
        <w:t>15</w:t>
      </w:r>
      <w:r w:rsidRPr="008047BE">
        <w:rPr>
          <w:sz w:val="24"/>
          <w:szCs w:val="24"/>
        </w:rPr>
        <w:t>.09.202</w:t>
      </w:r>
      <w:r w:rsidR="002C3C91">
        <w:rPr>
          <w:sz w:val="24"/>
          <w:szCs w:val="24"/>
        </w:rPr>
        <w:t>5</w:t>
      </w:r>
      <w:bookmarkStart w:id="6" w:name="_GoBack"/>
      <w:bookmarkEnd w:id="6"/>
      <w:r w:rsidRPr="008047BE">
        <w:rPr>
          <w:sz w:val="24"/>
          <w:szCs w:val="24"/>
        </w:rPr>
        <w:t>.</w:t>
      </w:r>
    </w:p>
    <w:p w14:paraId="5E1DA026" w14:textId="0D0BEFF0" w:rsidR="002B13C3" w:rsidRDefault="002B13C3"/>
    <w:sectPr w:rsidR="002B13C3"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E303C" w14:textId="3374368D"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C3C91">
      <w:rPr>
        <w:rStyle w:val="Numerstrony"/>
        <w:noProof/>
      </w:rPr>
      <w:t>38</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388239E"/>
    <w:multiLevelType w:val="multilevel"/>
    <w:tmpl w:val="B9A43B9A"/>
    <w:lvl w:ilvl="0">
      <w:start w:val="3"/>
      <w:numFmt w:val="decimal"/>
      <w:lvlText w:val="%1."/>
      <w:lvlJc w:val="left"/>
      <w:pPr>
        <w:tabs>
          <w:tab w:val="num" w:pos="360"/>
        </w:tabs>
        <w:ind w:left="360" w:hanging="360"/>
      </w:pPr>
      <w:rPr>
        <w:rFonts w:hint="default"/>
      </w:rPr>
    </w:lvl>
    <w:lvl w:ilvl="1">
      <w:start w:val="2"/>
      <w:numFmt w:val="decimal"/>
      <w:lvlText w:val="%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7"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881180E"/>
    <w:multiLevelType w:val="multilevel"/>
    <w:tmpl w:val="8C2A8EB6"/>
    <w:lvl w:ilvl="0">
      <w:start w:val="1"/>
      <w:numFmt w:val="decimal"/>
      <w:lvlText w:val="%1."/>
      <w:lvlJc w:val="left"/>
      <w:pPr>
        <w:tabs>
          <w:tab w:val="num" w:pos="0"/>
        </w:tabs>
        <w:ind w:left="0" w:hanging="360"/>
      </w:pPr>
      <w:rPr>
        <w:rFonts w:hint="default"/>
      </w:rPr>
    </w:lvl>
    <w:lvl w:ilvl="1">
      <w:start w:val="2"/>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39"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2" w15:restartNumberingAfterBreak="0">
    <w:nsid w:val="2C0A462E"/>
    <w:multiLevelType w:val="singleLevel"/>
    <w:tmpl w:val="00000001"/>
    <w:lvl w:ilvl="0">
      <w:start w:val="1"/>
      <w:numFmt w:val="decimal"/>
      <w:pStyle w:val="Nagwek5"/>
      <w:lvlText w:val="%1."/>
      <w:lvlJc w:val="left"/>
      <w:pPr>
        <w:ind w:hanging="360"/>
      </w:pPr>
    </w:lvl>
  </w:abstractNum>
  <w:abstractNum w:abstractNumId="43"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5"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6"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8"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50" w15:restartNumberingAfterBreak="0">
    <w:nsid w:val="369B206E"/>
    <w:multiLevelType w:val="multilevel"/>
    <w:tmpl w:val="87483C54"/>
    <w:lvl w:ilvl="0">
      <w:start w:val="1"/>
      <w:numFmt w:val="decimal"/>
      <w:lvlText w:val="%1."/>
      <w:lvlJc w:val="left"/>
      <w:pPr>
        <w:tabs>
          <w:tab w:val="num" w:pos="360"/>
        </w:tabs>
        <w:ind w:left="360" w:hanging="360"/>
      </w:pPr>
    </w:lvl>
    <w:lvl w:ilvl="1">
      <w:start w:val="1"/>
      <w:numFmt w:val="decimal"/>
      <w:isLgl/>
      <w:lvlText w:val="%1.%2"/>
      <w:lvlJc w:val="left"/>
      <w:pPr>
        <w:ind w:left="708" w:hanging="70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1"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5"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6"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9"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3"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4" w15:restartNumberingAfterBreak="0">
    <w:nsid w:val="49E76018"/>
    <w:multiLevelType w:val="singleLevel"/>
    <w:tmpl w:val="00000001"/>
    <w:lvl w:ilvl="0">
      <w:start w:val="1"/>
      <w:numFmt w:val="decimal"/>
      <w:lvlText w:val="%1."/>
      <w:lvlJc w:val="left"/>
      <w:pPr>
        <w:ind w:hanging="360"/>
      </w:pPr>
    </w:lvl>
  </w:abstractNum>
  <w:abstractNum w:abstractNumId="65"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7"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8"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9"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1"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2"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4"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8294A22"/>
    <w:multiLevelType w:val="multilevel"/>
    <w:tmpl w:val="F586DFB6"/>
    <w:lvl w:ilvl="0">
      <w:start w:val="1"/>
      <w:numFmt w:val="decimal"/>
      <w:lvlText w:val="%1."/>
      <w:lvlJc w:val="left"/>
      <w:pPr>
        <w:tabs>
          <w:tab w:val="num" w:pos="0"/>
        </w:tabs>
        <w:ind w:left="0" w:hanging="360"/>
      </w:p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6"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7"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8"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9"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1" w15:restartNumberingAfterBreak="0">
    <w:nsid w:val="75131AE3"/>
    <w:multiLevelType w:val="multilevel"/>
    <w:tmpl w:val="036221F8"/>
    <w:lvl w:ilvl="0">
      <w:start w:val="2"/>
      <w:numFmt w:val="decimal"/>
      <w:lvlText w:val="%1."/>
      <w:lvlJc w:val="left"/>
      <w:pPr>
        <w:tabs>
          <w:tab w:val="num" w:pos="360"/>
        </w:tabs>
        <w:ind w:left="360" w:hanging="360"/>
      </w:pPr>
      <w:rPr>
        <w:rFonts w:hint="default"/>
      </w:rPr>
    </w:lvl>
    <w:lvl w:ilvl="1">
      <w:start w:val="1"/>
      <w:numFmt w:val="decimal"/>
      <w:suff w:val="nothing"/>
      <w:lvlText w:val="%1.%2"/>
      <w:lvlJc w:val="left"/>
      <w:pPr>
        <w:ind w:left="360" w:firstLine="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520"/>
        </w:tabs>
        <w:ind w:left="2520" w:hanging="360"/>
      </w:pPr>
      <w:rPr>
        <w:rFonts w:hint="default"/>
      </w:rPr>
    </w:lvl>
    <w:lvl w:ilvl="5">
      <w:start w:val="1"/>
      <w:numFmt w:val="decimal"/>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decimal"/>
      <w:lvlText w:val="%8."/>
      <w:lvlJc w:val="left"/>
      <w:pPr>
        <w:tabs>
          <w:tab w:val="num" w:pos="3600"/>
        </w:tabs>
        <w:ind w:left="3600" w:hanging="360"/>
      </w:pPr>
      <w:rPr>
        <w:rFonts w:hint="default"/>
      </w:rPr>
    </w:lvl>
    <w:lvl w:ilvl="8">
      <w:start w:val="1"/>
      <w:numFmt w:val="decimal"/>
      <w:lvlText w:val="%9."/>
      <w:lvlJc w:val="left"/>
      <w:pPr>
        <w:tabs>
          <w:tab w:val="num" w:pos="3960"/>
        </w:tabs>
        <w:ind w:left="3960" w:hanging="360"/>
      </w:pPr>
      <w:rPr>
        <w:rFonts w:hint="default"/>
      </w:rPr>
    </w:lvl>
  </w:abstractNum>
  <w:abstractNum w:abstractNumId="82"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3"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2"/>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75"/>
  </w:num>
  <w:num w:numId="11">
    <w:abstractNumId w:val="45"/>
  </w:num>
  <w:num w:numId="12">
    <w:abstractNumId w:val="49"/>
  </w:num>
  <w:num w:numId="13">
    <w:abstractNumId w:val="22"/>
  </w:num>
  <w:num w:numId="14">
    <w:abstractNumId w:val="64"/>
  </w:num>
  <w:num w:numId="15">
    <w:abstractNumId w:val="66"/>
  </w:num>
  <w:num w:numId="16">
    <w:abstractNumId w:val="66"/>
    <w:lvlOverride w:ilvl="0">
      <w:startOverride w:val="5"/>
    </w:lvlOverride>
    <w:lvlOverride w:ilvl="1">
      <w:startOverride w:val="3"/>
    </w:lvlOverride>
  </w:num>
  <w:num w:numId="17">
    <w:abstractNumId w:val="33"/>
  </w:num>
  <w:num w:numId="18">
    <w:abstractNumId w:val="77"/>
  </w:num>
  <w:num w:numId="19">
    <w:abstractNumId w:val="73"/>
  </w:num>
  <w:num w:numId="20">
    <w:abstractNumId w:val="73"/>
    <w:lvlOverride w:ilvl="0">
      <w:startOverride w:val="3"/>
    </w:lvlOverride>
    <w:lvlOverride w:ilvl="1">
      <w:startOverride w:val="3"/>
    </w:lvlOverride>
  </w:num>
  <w:num w:numId="21">
    <w:abstractNumId w:val="31"/>
  </w:num>
  <w:num w:numId="22">
    <w:abstractNumId w:val="33"/>
  </w:num>
  <w:num w:numId="23">
    <w:abstractNumId w:val="43"/>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23"/>
  </w:num>
  <w:num w:numId="29">
    <w:abstractNumId w:val="30"/>
  </w:num>
  <w:num w:numId="30">
    <w:abstractNumId w:val="70"/>
  </w:num>
  <w:num w:numId="3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1"/>
  </w:num>
  <w:num w:numId="3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72"/>
  </w:num>
  <w:num w:numId="39">
    <w:abstractNumId w:val="79"/>
  </w:num>
  <w:num w:numId="40">
    <w:abstractNumId w:val="58"/>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7"/>
  </w:num>
  <w:num w:numId="55">
    <w:abstractNumId w:val="84"/>
  </w:num>
  <w:num w:numId="56">
    <w:abstractNumId w:val="74"/>
  </w:num>
  <w:num w:numId="57">
    <w:abstractNumId w:val="28"/>
  </w:num>
  <w:num w:numId="58">
    <w:abstractNumId w:val="69"/>
  </w:num>
  <w:num w:numId="59">
    <w:abstractNumId w:val="56"/>
  </w:num>
  <w:num w:numId="60">
    <w:abstractNumId w:val="25"/>
  </w:num>
  <w:num w:numId="61">
    <w:abstractNumId w:val="71"/>
  </w:num>
  <w:num w:numId="62">
    <w:abstractNumId w:val="65"/>
  </w:num>
  <w:num w:numId="63">
    <w:abstractNumId w:val="52"/>
  </w:num>
  <w:num w:numId="6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51"/>
  </w:num>
  <w:num w:numId="67">
    <w:abstractNumId w:val="27"/>
  </w:num>
  <w:num w:numId="68">
    <w:abstractNumId w:val="57"/>
  </w:num>
  <w:num w:numId="69">
    <w:abstractNumId w:val="24"/>
  </w:num>
  <w:num w:numId="70">
    <w:abstractNumId w:val="36"/>
  </w:num>
  <w:num w:numId="7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1"/>
  </w:num>
  <w:num w:numId="73">
    <w:abstractNumId w:val="0"/>
  </w:num>
  <w:num w:numId="74">
    <w:abstractNumId w:val="63"/>
  </w:num>
  <w:num w:numId="75">
    <w:abstractNumId w:val="40"/>
  </w:num>
  <w:num w:numId="76">
    <w:abstractNumId w:val="7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80"/>
  </w:num>
  <w:num w:numId="79">
    <w:abstractNumId w:val="55"/>
  </w:num>
  <w:num w:numId="80">
    <w:abstractNumId w:val="54"/>
  </w:num>
  <w:num w:numId="81">
    <w:abstractNumId w:val="37"/>
  </w:num>
  <w:num w:numId="82">
    <w:abstractNumId w:val="62"/>
  </w:num>
  <w:num w:numId="83">
    <w:abstractNumId w:val="34"/>
  </w:num>
  <w:num w:numId="84">
    <w:abstractNumId w:val="68"/>
  </w:num>
  <w:num w:numId="85">
    <w:abstractNumId w:val="46"/>
  </w:num>
  <w:num w:numId="86">
    <w:abstractNumId w:val="59"/>
  </w:num>
  <w:num w:numId="87">
    <w:abstractNumId w:val="48"/>
  </w:num>
  <w:num w:numId="88">
    <w:abstractNumId w:val="76"/>
  </w:num>
  <w:num w:numId="89">
    <w:abstractNumId w:val="29"/>
  </w:num>
  <w:num w:numId="90">
    <w:abstractNumId w:val="39"/>
  </w:num>
  <w:num w:numId="91">
    <w:abstractNumId w:val="32"/>
  </w:num>
  <w:num w:numId="92">
    <w:abstractNumId w:val="35"/>
  </w:num>
  <w:num w:numId="93">
    <w:abstractNumId w:val="60"/>
  </w:num>
  <w:num w:numId="94">
    <w:abstractNumId w:val="38"/>
  </w:num>
  <w:num w:numId="95">
    <w:abstractNumId w:val="26"/>
  </w:num>
  <w:num w:numId="96">
    <w:abstractNumId w:val="50"/>
  </w:num>
  <w:num w:numId="97">
    <w:abstractNumId w:val="83"/>
  </w:num>
  <w:num w:numId="98">
    <w:abstractNumId w:val="6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4"/>
    <w:rsid w:val="00004BCE"/>
    <w:rsid w:val="00034BEC"/>
    <w:rsid w:val="000376E4"/>
    <w:rsid w:val="000714D4"/>
    <w:rsid w:val="00075EFB"/>
    <w:rsid w:val="000A67E7"/>
    <w:rsid w:val="000D5E5B"/>
    <w:rsid w:val="000E1CEF"/>
    <w:rsid w:val="000F12DA"/>
    <w:rsid w:val="000F381D"/>
    <w:rsid w:val="00107FF9"/>
    <w:rsid w:val="001116F6"/>
    <w:rsid w:val="00123C98"/>
    <w:rsid w:val="0012500F"/>
    <w:rsid w:val="001A79A7"/>
    <w:rsid w:val="002014E3"/>
    <w:rsid w:val="00217E5B"/>
    <w:rsid w:val="00280029"/>
    <w:rsid w:val="002A5EA3"/>
    <w:rsid w:val="002B13C3"/>
    <w:rsid w:val="002B3BB0"/>
    <w:rsid w:val="002C095F"/>
    <w:rsid w:val="002C3C91"/>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B5068"/>
    <w:rsid w:val="004E6847"/>
    <w:rsid w:val="004F4474"/>
    <w:rsid w:val="00536833"/>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CE"/>
    <w:rsid w:val="00736837"/>
    <w:rsid w:val="00743E9F"/>
    <w:rsid w:val="00745804"/>
    <w:rsid w:val="007765C7"/>
    <w:rsid w:val="00781BDA"/>
    <w:rsid w:val="00782EF4"/>
    <w:rsid w:val="00783E28"/>
    <w:rsid w:val="007A12CC"/>
    <w:rsid w:val="007A7954"/>
    <w:rsid w:val="007D3950"/>
    <w:rsid w:val="007D4070"/>
    <w:rsid w:val="007E36CF"/>
    <w:rsid w:val="007E44DB"/>
    <w:rsid w:val="007E70CD"/>
    <w:rsid w:val="007F411F"/>
    <w:rsid w:val="007F564B"/>
    <w:rsid w:val="0081269B"/>
    <w:rsid w:val="00814C42"/>
    <w:rsid w:val="0087542C"/>
    <w:rsid w:val="00882A50"/>
    <w:rsid w:val="008B3DF4"/>
    <w:rsid w:val="008F5590"/>
    <w:rsid w:val="009032A4"/>
    <w:rsid w:val="00913694"/>
    <w:rsid w:val="00936005"/>
    <w:rsid w:val="0094107A"/>
    <w:rsid w:val="00964273"/>
    <w:rsid w:val="009646FF"/>
    <w:rsid w:val="0098236E"/>
    <w:rsid w:val="009869D2"/>
    <w:rsid w:val="009A44B8"/>
    <w:rsid w:val="009B2F41"/>
    <w:rsid w:val="009E0990"/>
    <w:rsid w:val="009E4CBB"/>
    <w:rsid w:val="009F33B6"/>
    <w:rsid w:val="00A37846"/>
    <w:rsid w:val="00A426C0"/>
    <w:rsid w:val="00A7517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13192"/>
    <w:rsid w:val="00E30043"/>
    <w:rsid w:val="00E3221A"/>
    <w:rsid w:val="00E45276"/>
    <w:rsid w:val="00EC608D"/>
    <w:rsid w:val="00F00D6B"/>
    <w:rsid w:val="00F105A6"/>
    <w:rsid w:val="00F90F90"/>
    <w:rsid w:val="00F95F19"/>
    <w:rsid w:val="00FB35CB"/>
    <w:rsid w:val="00FC21E1"/>
    <w:rsid w:val="00FC4D7D"/>
    <w:rsid w:val="00FD4E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 w:type="character" w:styleId="Uwydatnienie">
    <w:name w:val="Emphasis"/>
    <w:uiPriority w:val="20"/>
    <w:qFormat/>
    <w:rsid w:val="00E300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 Id="rId8" Type="http://schemas.openxmlformats.org/officeDocument/2006/relationships/hyperlink" Target="http://www.prawo.vulcan.edu.pl/przegdok.asp?qdatprz=01-09-2017&amp;qplikid=41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346AD-E482-4D5B-9B0C-02B37D003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38</Pages>
  <Words>17514</Words>
  <Characters>105085</Characters>
  <Application>Microsoft Office Word</Application>
  <DocSecurity>0</DocSecurity>
  <Lines>875</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126</cp:revision>
  <cp:lastPrinted>2021-08-26T09:25:00Z</cp:lastPrinted>
  <dcterms:created xsi:type="dcterms:W3CDTF">2019-05-28T07:29:00Z</dcterms:created>
  <dcterms:modified xsi:type="dcterms:W3CDTF">2025-09-16T07:28:00Z</dcterms:modified>
</cp:coreProperties>
</file>