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5D0" w:rsidRPr="001A2289" w:rsidRDefault="006D55D0" w:rsidP="001A2289">
      <w:pPr>
        <w:spacing w:after="0" w:line="276" w:lineRule="auto"/>
        <w:jc w:val="center"/>
        <w:rPr>
          <w:rFonts w:ascii="Arial" w:hAnsi="Arial" w:cs="Arial"/>
        </w:rPr>
      </w:pPr>
      <w:r w:rsidRPr="00993DB8">
        <w:rPr>
          <w:rFonts w:ascii="Arial" w:hAnsi="Arial" w:cs="Arial"/>
          <w:b/>
        </w:rPr>
        <w:t xml:space="preserve">Zarządzenie Nr </w:t>
      </w:r>
      <w:r w:rsidR="00B2555A" w:rsidRPr="00993DB8">
        <w:rPr>
          <w:rFonts w:ascii="Arial" w:hAnsi="Arial" w:cs="Arial"/>
          <w:b/>
        </w:rPr>
        <w:t>31</w:t>
      </w:r>
      <w:r w:rsidR="0072494E" w:rsidRPr="00993DB8">
        <w:rPr>
          <w:rFonts w:ascii="Arial" w:hAnsi="Arial" w:cs="Arial"/>
          <w:b/>
        </w:rPr>
        <w:t>5</w:t>
      </w:r>
      <w:r w:rsidRPr="00993DB8">
        <w:rPr>
          <w:rFonts w:ascii="Arial" w:hAnsi="Arial" w:cs="Arial"/>
          <w:b/>
        </w:rPr>
        <w:t>/</w:t>
      </w:r>
      <w:r w:rsidR="00B2555A" w:rsidRPr="00993DB8">
        <w:rPr>
          <w:rFonts w:ascii="Arial" w:hAnsi="Arial" w:cs="Arial"/>
          <w:b/>
        </w:rPr>
        <w:t>2020/</w:t>
      </w:r>
      <w:r w:rsidRPr="00993DB8">
        <w:rPr>
          <w:rFonts w:ascii="Arial" w:hAnsi="Arial" w:cs="Arial"/>
          <w:b/>
        </w:rPr>
        <w:t>202</w:t>
      </w:r>
      <w:r w:rsidR="004A50DE" w:rsidRPr="00993DB8">
        <w:rPr>
          <w:rFonts w:ascii="Arial" w:hAnsi="Arial" w:cs="Arial"/>
          <w:b/>
        </w:rPr>
        <w:t>1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  <w:b/>
        </w:rPr>
      </w:pPr>
      <w:r w:rsidRPr="00993DB8">
        <w:rPr>
          <w:rFonts w:ascii="Arial" w:hAnsi="Arial" w:cs="Arial"/>
          <w:b/>
        </w:rPr>
        <w:t>Dyrektora Szkoły Podstawowej Nr 37 im. Jana Pawła II w Częstochowie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  <w:b/>
        </w:rPr>
      </w:pPr>
      <w:r w:rsidRPr="00993DB8">
        <w:rPr>
          <w:rFonts w:ascii="Arial" w:hAnsi="Arial" w:cs="Arial"/>
          <w:b/>
        </w:rPr>
        <w:t>z dnia 01.02.202</w:t>
      </w:r>
      <w:r w:rsidR="00D62E4C" w:rsidRPr="00993DB8">
        <w:rPr>
          <w:rFonts w:ascii="Arial" w:hAnsi="Arial" w:cs="Arial"/>
          <w:b/>
        </w:rPr>
        <w:t>1</w:t>
      </w:r>
      <w:r w:rsidRPr="00993DB8">
        <w:rPr>
          <w:rFonts w:ascii="Arial" w:hAnsi="Arial" w:cs="Arial"/>
          <w:b/>
        </w:rPr>
        <w:t>r.</w:t>
      </w:r>
    </w:p>
    <w:p w:rsidR="00D62E4C" w:rsidRPr="00993DB8" w:rsidRDefault="00CE083D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lang w:eastAsia="pl-PL"/>
        </w:rPr>
      </w:pPr>
      <w:r w:rsidRPr="00993DB8">
        <w:rPr>
          <w:rFonts w:ascii="Arial" w:hAnsi="Arial" w:cs="Arial"/>
          <w:b/>
        </w:rPr>
        <w:t>w sprawie</w:t>
      </w:r>
      <w:r w:rsidR="00D62E4C" w:rsidRPr="00993DB8">
        <w:rPr>
          <w:rFonts w:ascii="Arial" w:hAnsi="Arial" w:cs="Arial"/>
          <w:b/>
        </w:rPr>
        <w:t xml:space="preserve"> Regulaminu</w:t>
      </w:r>
      <w:r w:rsidR="00D62E4C" w:rsidRPr="00993DB8">
        <w:rPr>
          <w:rFonts w:ascii="Arial" w:hAnsi="Arial" w:cs="Arial"/>
          <w:b/>
          <w:bCs/>
          <w:iCs/>
          <w:color w:val="000000"/>
          <w:lang w:eastAsia="pl-PL"/>
        </w:rPr>
        <w:t xml:space="preserve"> udzielania zamówień publicznych</w:t>
      </w:r>
    </w:p>
    <w:p w:rsidR="00EE283A" w:rsidRPr="00993DB8" w:rsidRDefault="00D62E4C" w:rsidP="00993DB8">
      <w:pPr>
        <w:spacing w:after="0" w:line="276" w:lineRule="auto"/>
        <w:jc w:val="center"/>
        <w:rPr>
          <w:rFonts w:ascii="Arial" w:hAnsi="Arial" w:cs="Arial"/>
          <w:b/>
        </w:rPr>
      </w:pPr>
      <w:r w:rsidRPr="00993DB8">
        <w:rPr>
          <w:rFonts w:ascii="Arial" w:hAnsi="Arial" w:cs="Arial"/>
          <w:b/>
          <w:bCs/>
          <w:iCs/>
        </w:rPr>
        <w:t>o wartości do 130 000 złotych</w:t>
      </w:r>
      <w:r w:rsidRPr="00993DB8">
        <w:rPr>
          <w:rFonts w:ascii="Arial" w:hAnsi="Arial" w:cs="Arial"/>
          <w:b/>
        </w:rPr>
        <w:t xml:space="preserve"> Szkoły Podstawowej Nr 37 im. Jana Pawła II</w:t>
      </w:r>
    </w:p>
    <w:p w:rsidR="008D26FE" w:rsidRPr="00993DB8" w:rsidRDefault="00886089" w:rsidP="00993DB8">
      <w:pPr>
        <w:spacing w:after="120" w:line="276" w:lineRule="auto"/>
        <w:jc w:val="center"/>
        <w:rPr>
          <w:rFonts w:ascii="Arial" w:hAnsi="Arial" w:cs="Arial"/>
          <w:b/>
        </w:rPr>
      </w:pPr>
      <w:r w:rsidRPr="00993DB8">
        <w:rPr>
          <w:rFonts w:ascii="Arial" w:hAnsi="Arial" w:cs="Arial"/>
          <w:b/>
        </w:rPr>
        <w:t>w Częstochowie</w:t>
      </w:r>
    </w:p>
    <w:p w:rsidR="00DA1BA1" w:rsidRPr="00993DB8" w:rsidRDefault="00DA1BA1" w:rsidP="00993DB8">
      <w:pPr>
        <w:pStyle w:val="Tytu"/>
        <w:spacing w:after="120" w:line="276" w:lineRule="auto"/>
        <w:jc w:val="left"/>
        <w:rPr>
          <w:rFonts w:ascii="Arial" w:hAnsi="Arial" w:cs="Arial"/>
          <w:b w:val="0"/>
          <w:sz w:val="22"/>
          <w:szCs w:val="22"/>
        </w:rPr>
      </w:pPr>
      <w:r w:rsidRPr="00993DB8">
        <w:rPr>
          <w:rFonts w:ascii="Arial" w:hAnsi="Arial" w:cs="Arial"/>
          <w:b w:val="0"/>
          <w:sz w:val="22"/>
          <w:szCs w:val="22"/>
        </w:rPr>
        <w:t xml:space="preserve">Na podstawie </w:t>
      </w:r>
      <w:r w:rsidR="008D26FE" w:rsidRPr="00993DB8">
        <w:rPr>
          <w:rFonts w:ascii="Arial" w:hAnsi="Arial" w:cs="Arial"/>
          <w:b w:val="0"/>
          <w:sz w:val="22"/>
          <w:szCs w:val="22"/>
        </w:rPr>
        <w:t xml:space="preserve">Ustawy z dnia 11 września 2019 r. – Prawo zamówień publicznych </w:t>
      </w:r>
    </w:p>
    <w:p w:rsidR="00B01FF2" w:rsidRPr="00993DB8" w:rsidRDefault="00B44AAE" w:rsidP="00993DB8">
      <w:pPr>
        <w:spacing w:after="12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zarządza się</w:t>
      </w:r>
      <w:r w:rsidR="006D55D0" w:rsidRPr="00993DB8">
        <w:rPr>
          <w:rFonts w:ascii="Arial" w:hAnsi="Arial" w:cs="Arial"/>
        </w:rPr>
        <w:t>, co następuje: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</w:rPr>
      </w:pPr>
      <w:r w:rsidRPr="00993DB8">
        <w:rPr>
          <w:rFonts w:ascii="Arial" w:hAnsi="Arial" w:cs="Arial"/>
        </w:rPr>
        <w:t>§ 1</w:t>
      </w:r>
    </w:p>
    <w:p w:rsidR="00CE083D" w:rsidRPr="00993DB8" w:rsidRDefault="00451DA3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</w:rPr>
        <w:t xml:space="preserve">Wprowadza się </w:t>
      </w:r>
      <w:r w:rsidR="00B01FF2" w:rsidRPr="00993DB8">
        <w:rPr>
          <w:rFonts w:ascii="Arial" w:hAnsi="Arial" w:cs="Arial"/>
        </w:rPr>
        <w:t>Regulamin</w:t>
      </w:r>
      <w:r w:rsidR="00B01FF2" w:rsidRPr="00993DB8">
        <w:rPr>
          <w:rFonts w:ascii="Arial" w:hAnsi="Arial" w:cs="Arial"/>
          <w:b/>
          <w:bCs/>
          <w:iCs/>
          <w:color w:val="000000"/>
          <w:lang w:eastAsia="pl-PL"/>
        </w:rPr>
        <w:t xml:space="preserve"> </w:t>
      </w:r>
      <w:r w:rsidR="00B01FF2" w:rsidRPr="00993DB8">
        <w:rPr>
          <w:rFonts w:ascii="Arial" w:hAnsi="Arial" w:cs="Arial"/>
          <w:bCs/>
          <w:iCs/>
          <w:color w:val="000000"/>
          <w:lang w:eastAsia="pl-PL"/>
        </w:rPr>
        <w:t>udzielania zamówień publicznych</w:t>
      </w:r>
      <w:r w:rsidR="00B01FF2" w:rsidRPr="00993DB8">
        <w:rPr>
          <w:rFonts w:ascii="Arial" w:hAnsi="Arial" w:cs="Arial"/>
          <w:color w:val="000000"/>
          <w:lang w:eastAsia="pl-PL"/>
        </w:rPr>
        <w:t xml:space="preserve"> </w:t>
      </w:r>
      <w:r w:rsidR="00B01FF2" w:rsidRPr="00993DB8">
        <w:rPr>
          <w:rFonts w:ascii="Arial" w:hAnsi="Arial" w:cs="Arial"/>
          <w:bCs/>
          <w:iCs/>
        </w:rPr>
        <w:t>o wartości do 130 000 złotych</w:t>
      </w:r>
      <w:r w:rsidR="00B01FF2" w:rsidRPr="00993DB8">
        <w:rPr>
          <w:rFonts w:ascii="Arial" w:hAnsi="Arial" w:cs="Arial"/>
        </w:rPr>
        <w:t xml:space="preserve"> Szkoły Podstawowej Nr 37 im. Jana Pawła II</w:t>
      </w:r>
      <w:r w:rsidR="00B01FF2" w:rsidRPr="00993DB8">
        <w:rPr>
          <w:rFonts w:ascii="Arial" w:hAnsi="Arial" w:cs="Arial"/>
          <w:color w:val="000000"/>
          <w:lang w:eastAsia="pl-PL"/>
        </w:rPr>
        <w:t xml:space="preserve"> </w:t>
      </w:r>
      <w:r w:rsidR="00B01FF2" w:rsidRPr="00993DB8">
        <w:rPr>
          <w:rFonts w:ascii="Arial" w:hAnsi="Arial" w:cs="Arial"/>
        </w:rPr>
        <w:t>w Częstochowie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</w:rPr>
      </w:pPr>
      <w:r w:rsidRPr="00993DB8">
        <w:rPr>
          <w:rFonts w:ascii="Arial" w:hAnsi="Arial" w:cs="Arial"/>
        </w:rPr>
        <w:t>§ 2</w:t>
      </w:r>
    </w:p>
    <w:p w:rsidR="00CE083D" w:rsidRPr="00993DB8" w:rsidRDefault="00CE083D" w:rsidP="00993DB8">
      <w:pPr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Nadzór nad realizacją</w:t>
      </w:r>
      <w:r w:rsidR="00451DA3" w:rsidRPr="00993DB8">
        <w:rPr>
          <w:rFonts w:ascii="Arial" w:hAnsi="Arial" w:cs="Arial"/>
        </w:rPr>
        <w:t xml:space="preserve"> zarządzenia sprawuje Dyrektor S</w:t>
      </w:r>
      <w:r w:rsidRPr="00993DB8">
        <w:rPr>
          <w:rFonts w:ascii="Arial" w:hAnsi="Arial" w:cs="Arial"/>
        </w:rPr>
        <w:t xml:space="preserve">zkoły. 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</w:rPr>
      </w:pPr>
      <w:r w:rsidRPr="00993DB8">
        <w:rPr>
          <w:rFonts w:ascii="Arial" w:hAnsi="Arial" w:cs="Arial"/>
        </w:rPr>
        <w:t>§ 3</w:t>
      </w:r>
    </w:p>
    <w:p w:rsidR="00CE083D" w:rsidRPr="00993DB8" w:rsidRDefault="00B01FF2" w:rsidP="00993DB8">
      <w:pPr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P</w:t>
      </w:r>
      <w:r w:rsidR="00451DA3" w:rsidRPr="00993DB8">
        <w:rPr>
          <w:rFonts w:ascii="Arial" w:hAnsi="Arial" w:cs="Arial"/>
        </w:rPr>
        <w:t>racowników Szkoły zobowiązuję</w:t>
      </w:r>
      <w:r w:rsidR="00CE083D" w:rsidRPr="00993DB8">
        <w:rPr>
          <w:rFonts w:ascii="Arial" w:hAnsi="Arial" w:cs="Arial"/>
        </w:rPr>
        <w:t xml:space="preserve"> do zapoznania się z treścią zarządzenia i przestrzegania jego postanowień. </w:t>
      </w:r>
    </w:p>
    <w:p w:rsidR="006D55D0" w:rsidRPr="00993DB8" w:rsidRDefault="006D55D0" w:rsidP="00993DB8">
      <w:pPr>
        <w:spacing w:after="0" w:line="276" w:lineRule="auto"/>
        <w:jc w:val="center"/>
        <w:rPr>
          <w:rFonts w:ascii="Arial" w:hAnsi="Arial" w:cs="Arial"/>
        </w:rPr>
      </w:pPr>
      <w:r w:rsidRPr="00993DB8">
        <w:rPr>
          <w:rFonts w:ascii="Arial" w:hAnsi="Arial" w:cs="Arial"/>
        </w:rPr>
        <w:t>§ 4</w:t>
      </w:r>
    </w:p>
    <w:p w:rsidR="006D55D0" w:rsidRPr="00993DB8" w:rsidRDefault="006D55D0" w:rsidP="001A2289">
      <w:pPr>
        <w:spacing w:after="24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Zarządzenie wchodzi w życie z dniem podpisania.</w:t>
      </w:r>
    </w:p>
    <w:p w:rsidR="006D55D0" w:rsidRPr="00993DB8" w:rsidRDefault="006D55D0" w:rsidP="00993DB8">
      <w:pPr>
        <w:spacing w:after="0" w:line="276" w:lineRule="auto"/>
        <w:jc w:val="right"/>
        <w:rPr>
          <w:rFonts w:ascii="Arial" w:hAnsi="Arial" w:cs="Arial"/>
        </w:rPr>
      </w:pPr>
      <w:r w:rsidRPr="00993DB8">
        <w:rPr>
          <w:rFonts w:ascii="Arial" w:hAnsi="Arial" w:cs="Arial"/>
        </w:rPr>
        <w:t>(-) Ewa Suchan</w:t>
      </w:r>
    </w:p>
    <w:p w:rsidR="006D55D0" w:rsidRPr="00993DB8" w:rsidRDefault="006D55D0" w:rsidP="00993DB8">
      <w:pPr>
        <w:spacing w:after="0" w:line="276" w:lineRule="auto"/>
        <w:jc w:val="right"/>
        <w:rPr>
          <w:rFonts w:ascii="Arial" w:hAnsi="Arial" w:cs="Arial"/>
        </w:rPr>
      </w:pPr>
      <w:r w:rsidRPr="00993DB8">
        <w:rPr>
          <w:rFonts w:ascii="Arial" w:hAnsi="Arial" w:cs="Arial"/>
        </w:rPr>
        <w:t>Dyrektor Szkoły</w:t>
      </w:r>
    </w:p>
    <w:p w:rsidR="002449D9" w:rsidRPr="00993DB8" w:rsidRDefault="002449D9" w:rsidP="00993DB8">
      <w:pPr>
        <w:spacing w:after="0" w:line="276" w:lineRule="auto"/>
        <w:jc w:val="right"/>
        <w:rPr>
          <w:rFonts w:ascii="Arial" w:hAnsi="Arial" w:cs="Arial"/>
        </w:rPr>
      </w:pPr>
    </w:p>
    <w:p w:rsidR="002449D9" w:rsidRPr="00993DB8" w:rsidRDefault="002449D9" w:rsidP="00993DB8">
      <w:pPr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br w:type="page"/>
      </w:r>
    </w:p>
    <w:p w:rsidR="002449D9" w:rsidRPr="00993DB8" w:rsidRDefault="002449D9" w:rsidP="001A2289">
      <w:pPr>
        <w:pStyle w:val="P1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lastRenderedPageBreak/>
        <w:t>Aneks do Zarz</w:t>
      </w:r>
      <w:r w:rsidR="00480F5E" w:rsidRPr="00993DB8">
        <w:rPr>
          <w:rFonts w:ascii="Arial" w:hAnsi="Arial" w:cs="Arial"/>
          <w:sz w:val="22"/>
          <w:szCs w:val="22"/>
        </w:rPr>
        <w:t>ądzenia Dyrektora Szkoły nr</w:t>
      </w:r>
      <w:r w:rsidR="00C91788" w:rsidRPr="00993DB8">
        <w:rPr>
          <w:rFonts w:ascii="Arial" w:hAnsi="Arial" w:cs="Arial"/>
          <w:sz w:val="22"/>
          <w:szCs w:val="22"/>
        </w:rPr>
        <w:t xml:space="preserve"> 31</w:t>
      </w:r>
      <w:r w:rsidR="0072494E" w:rsidRPr="00993DB8">
        <w:rPr>
          <w:rFonts w:ascii="Arial" w:hAnsi="Arial" w:cs="Arial"/>
          <w:sz w:val="22"/>
          <w:szCs w:val="22"/>
        </w:rPr>
        <w:t>5</w:t>
      </w:r>
      <w:r w:rsidR="00C91788" w:rsidRPr="00993DB8">
        <w:rPr>
          <w:rFonts w:ascii="Arial" w:hAnsi="Arial" w:cs="Arial"/>
          <w:sz w:val="22"/>
          <w:szCs w:val="22"/>
        </w:rPr>
        <w:t>/2020</w:t>
      </w:r>
      <w:r w:rsidRPr="00993DB8">
        <w:rPr>
          <w:rFonts w:ascii="Arial" w:hAnsi="Arial" w:cs="Arial"/>
          <w:sz w:val="22"/>
          <w:szCs w:val="22"/>
        </w:rPr>
        <w:t>/202</w:t>
      </w:r>
      <w:r w:rsidR="004A50DE" w:rsidRPr="00993DB8">
        <w:rPr>
          <w:rFonts w:ascii="Arial" w:hAnsi="Arial" w:cs="Arial"/>
          <w:sz w:val="22"/>
          <w:szCs w:val="22"/>
        </w:rPr>
        <w:t>1</w:t>
      </w:r>
    </w:p>
    <w:p w:rsidR="004A50DE" w:rsidRPr="001A2289" w:rsidRDefault="004A50DE" w:rsidP="001A2289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iCs/>
          <w:color w:val="000000"/>
          <w:lang w:eastAsia="pl-PL"/>
        </w:rPr>
        <w:t>REGULAMIN UDZIELANIA ZAMÓWIEŃ</w:t>
      </w:r>
      <w:r w:rsidR="0054227C" w:rsidRPr="00993DB8">
        <w:rPr>
          <w:rFonts w:ascii="Arial" w:hAnsi="Arial" w:cs="Arial"/>
          <w:b/>
          <w:bCs/>
          <w:iCs/>
          <w:color w:val="000000"/>
          <w:lang w:eastAsia="pl-PL"/>
        </w:rPr>
        <w:t xml:space="preserve"> </w:t>
      </w:r>
      <w:r w:rsidRPr="00993DB8">
        <w:rPr>
          <w:rFonts w:ascii="Arial" w:hAnsi="Arial" w:cs="Arial"/>
          <w:b/>
          <w:bCs/>
          <w:iCs/>
          <w:color w:val="000000"/>
          <w:lang w:eastAsia="pl-PL"/>
        </w:rPr>
        <w:t>PUBLICZNYCH</w:t>
      </w:r>
      <w:r w:rsidR="0054227C" w:rsidRPr="00993DB8">
        <w:rPr>
          <w:rFonts w:ascii="Arial" w:hAnsi="Arial" w:cs="Arial"/>
          <w:b/>
          <w:bCs/>
          <w:iCs/>
          <w:color w:val="000000"/>
          <w:lang w:eastAsia="pl-PL"/>
        </w:rPr>
        <w:t xml:space="preserve"> </w:t>
      </w:r>
      <w:r w:rsidRPr="00993DB8">
        <w:rPr>
          <w:rFonts w:ascii="Arial" w:hAnsi="Arial" w:cs="Arial"/>
          <w:b/>
          <w:bCs/>
          <w:iCs/>
        </w:rPr>
        <w:t>O WARTOŚCI DO 130 000 ZŁOTYCH W SZKOLE PODSTAWOWEJ NR 37 IM. JANA PAWŁA II W CZĘSTOCHOWIE</w:t>
      </w:r>
    </w:p>
    <w:p w:rsidR="004A50DE" w:rsidRPr="00993DB8" w:rsidRDefault="004A50DE" w:rsidP="00993DB8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>Podstawa prawna:</w:t>
      </w:r>
    </w:p>
    <w:p w:rsidR="004A50DE" w:rsidRPr="00993DB8" w:rsidRDefault="004A50DE" w:rsidP="00993DB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 xml:space="preserve">Ustawa z dnia 11 września 2019 r. – Prawo zamówień publicznych </w:t>
      </w:r>
    </w:p>
    <w:p w:rsidR="004A50DE" w:rsidRPr="00993DB8" w:rsidRDefault="004A50DE" w:rsidP="00993DB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b/>
          <w:bCs/>
          <w:sz w:val="22"/>
          <w:szCs w:val="22"/>
        </w:rPr>
        <w:t xml:space="preserve">art. 2 ust. 1 pkt 1 PZP  </w:t>
      </w:r>
    </w:p>
    <w:p w:rsidR="004A50DE" w:rsidRPr="00993DB8" w:rsidRDefault="004A50DE" w:rsidP="00993DB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>szacowanie wartości zamówienia zawarto w rozdziale 5 w art. 28-36 PZP</w:t>
      </w:r>
    </w:p>
    <w:p w:rsidR="004A50DE" w:rsidRPr="00993DB8" w:rsidRDefault="004A50DE" w:rsidP="00993DB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 xml:space="preserve">kwota, od której stosujemy przepisy ustawy wyrażona jest w kwocie PLN </w:t>
      </w:r>
      <w:r w:rsidR="00C91788" w:rsidRPr="00993DB8">
        <w:rPr>
          <w:rFonts w:ascii="Arial" w:hAnsi="Arial" w:cs="Arial"/>
          <w:sz w:val="22"/>
          <w:szCs w:val="22"/>
        </w:rPr>
        <w:br/>
      </w:r>
      <w:r w:rsidRPr="00993DB8">
        <w:rPr>
          <w:rFonts w:ascii="Arial" w:hAnsi="Arial" w:cs="Arial"/>
          <w:sz w:val="22"/>
          <w:szCs w:val="22"/>
        </w:rPr>
        <w:t xml:space="preserve">tj. </w:t>
      </w:r>
      <w:r w:rsidRPr="00993DB8">
        <w:rPr>
          <w:rFonts w:ascii="Arial" w:hAnsi="Arial" w:cs="Arial"/>
          <w:b/>
          <w:bCs/>
          <w:sz w:val="22"/>
          <w:szCs w:val="22"/>
        </w:rPr>
        <w:t>130 tys. zł</w:t>
      </w:r>
    </w:p>
    <w:p w:rsidR="004A50DE" w:rsidRPr="00993DB8" w:rsidRDefault="004A50DE" w:rsidP="00993DB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 xml:space="preserve">zasady udzielania zamówień zawarto w Rozdziale 2 w art. 16 – 18. </w:t>
      </w:r>
    </w:p>
    <w:p w:rsidR="004A50DE" w:rsidRPr="00993DB8" w:rsidRDefault="004A50DE" w:rsidP="00993DB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93DB8">
        <w:rPr>
          <w:rFonts w:ascii="Arial" w:hAnsi="Arial" w:cs="Arial"/>
          <w:sz w:val="22"/>
          <w:szCs w:val="22"/>
        </w:rPr>
        <w:t>STRONA SZKOŁY - ZAPYTANIE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1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Zakres stosowania i obowiązki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Regulamin udzielania zamówień publicznych o wartości do 130 000 złotych stosuje się do zamówień, których wartość szacunkowa w ciągu roku budżetowego, ustalona z należytą starannością, nie przekracza w ramach danego zamówienia wyrażonej w złotych równowartości 130 000 zł.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Ustalanie wartości szacunkowej zamówienia następuje przy zastosowaniu przepisów ustawy Prawo zamówień publicznych.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Za przestrzeganie przepisów Regulaminu odpowiedzialni są Dyrektor oraz inne osoby w zakresie, w jakim powierzono im czynności przy udzielaniu zamówienia.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Czynności związane z udzielaniem zamówienia wykonują pracownicy w zapewniający bezstronność i obiektywizm.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2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Progi udzielania zamówień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Zamówienia realizowane w jednostce udzielane są na podstawie procedur określonych w niniejszym Regulaminie.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Procedury udzielania zamówień obejmują: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1) zamówienia o wartości poniżej 20 000 zł, </w:t>
      </w:r>
    </w:p>
    <w:p w:rsidR="00C91788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2) zamówienia o wartości od 20 000 zł do 130 000 zł.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3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Wszczęcie procedury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Zamówienia publiczne udzielane są na podstawie wniosku o udzielenie zamówienia publicznego sporządzanego przez pracownika właściwego rzeczowo i zaakceptowanego przez głównego księgowego i Dyrektora, w celu określenia możliwości ich realizacji.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Wniosek o udzielenie zamówienia publicznego zawiera: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1) opis przedmiotu zamówienia,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2) planowany termin realizacji zamówienia,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3) data ustalenia i aktualną wartość szacunkowa zamówienia oraz dane osoby, która dokonała ustalenia wartości zamówienia,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4) określenie wysokości środków finansowych przeznaczonych na realizację zamówienia.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5) dane osoby odpowiedzialnej za realizację zamówienia,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6) data sporządzenia i podpis. </w:t>
      </w:r>
    </w:p>
    <w:p w:rsidR="00097E5C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Wzór wniosku stanowi załącznik nr 1 do niniejszego Regulaminu. </w:t>
      </w:r>
    </w:p>
    <w:p w:rsidR="004A50DE" w:rsidRPr="00993DB8" w:rsidRDefault="00097E5C" w:rsidP="00097E5C">
      <w:pPr>
        <w:spacing w:after="200" w:line="276" w:lineRule="auto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br w:type="page"/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4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Procedura udzielania zamówień o wartości poniżej 20 000 zł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Zamówienia o wartości poniżej 20 000 zł udzielane są poprzez wybór najkorzystniejszej oferty dostępnej na rynku.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Udzielenie zamówienia poprzez wybór najkorzystniejszej oferty dostępnej na rynku poprzedzone jest rozeznaniem rynku.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Rozeznanie rynku prowadzone jest telefonicznie, pisemnie lub drogą elektroniczną.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W przypadku braku ofert dostępnych na rynku, Zamawiający ma możliwość przesłania zapytania ofertowego do odpowiedniej liczby wykonawców, zapewniając konkurencję.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Dopuszcza się możliwość negocjacji dostępnych na rynku ofert.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6. Dla udzielenia zamówienia o wartości poniżej 20 000 zł nie jest wymagana forma pisemna, </w:t>
      </w:r>
      <w:r w:rsidR="00C91788" w:rsidRPr="00993DB8">
        <w:rPr>
          <w:rFonts w:ascii="Arial" w:hAnsi="Arial" w:cs="Arial"/>
          <w:color w:val="000000"/>
          <w:lang w:eastAsia="pl-PL"/>
        </w:rPr>
        <w:br/>
      </w:r>
      <w:r w:rsidRPr="00993DB8">
        <w:rPr>
          <w:rFonts w:ascii="Arial" w:hAnsi="Arial" w:cs="Arial"/>
          <w:color w:val="000000"/>
          <w:lang w:eastAsia="pl-PL"/>
        </w:rPr>
        <w:t xml:space="preserve">z zastrzeżeniem pkt. 7.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7. Podstawą udokumentowania zamówienia jest faktura lub rachunek z zastrzeżeniem wyjątków przewidzianych prawem, które nakazują zawarcie umowy.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5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Procedura udzielenia zamówienia o wartości od 20 000 zł do 130 000 zł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Zamówienia o wartości od 20 000 zł do 130 000 zł udzielane są poprzez wybór najkorzystniejszej oferty otrzymanej wskutek zapytania ofertowego.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Zamawiający zwraca się z zapytaniem ofertowym do co najmniej trzech potencjalnych wykonawców lub zamieszcza zapytanie ofertowe na stronie internetowej zamawiającego.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W przypadku braku możliwości przesłania zapytania ofertowego do wymaganej liczby wykonawców, dopuszcza się przesłanie zapytania ofertowego do mniejszej liczby wykonawców z jednoczesnym zamieszczeniem zapytania ofertowego na stronie internetowej zamawiającego.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Zapytanie ofertowe sporządza się według wzoru stanowiącego załącznik nr 2 do niniejszego Regulaminu.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Dopuszcza się możliwość negocjacji złożonych ofert.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6. Podstawą udokumentowania zamówienia jest umowa o zamówienie publiczne zawarta w formie pisemnej.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7. Z przeprowadzonych czynności sporządza się protokół, którego wzór stanowi załącznik nr 3 do niniejszego Regulaminu.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6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Przepisy szczególne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W uzasadnionych przypadkach Dyrektor może odstąpić od procedur opisanych w niniejszym regulaminie.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Przypadki, o których mowa w ust. 1 mogą obejmować w szczególności: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1) konieczność usunięcia awarii,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2) skutki zdarzeń losowych,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3) wyjątkową sytuację, niewynikającą z przyczyn leżących po stronie zamawiającego, której wcześniej nie można było przewidzieć, która wymaga natychmiastowego wykonania zamówienia,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4) zamówienie będzie realizowane w formie umowy o dzieło</w:t>
      </w:r>
      <w:r w:rsidR="001A2289">
        <w:rPr>
          <w:rFonts w:ascii="Arial" w:hAnsi="Arial" w:cs="Arial"/>
          <w:color w:val="000000"/>
          <w:lang w:eastAsia="pl-PL"/>
        </w:rPr>
        <w:t xml:space="preserve"> </w:t>
      </w:r>
      <w:r w:rsidRPr="00993DB8">
        <w:rPr>
          <w:rFonts w:ascii="Arial" w:hAnsi="Arial" w:cs="Arial"/>
          <w:color w:val="000000"/>
          <w:lang w:eastAsia="pl-PL"/>
        </w:rPr>
        <w:t xml:space="preserve">lub umowy zlecenia a jego wykonanie będzie uzależnione od przymiotów osobistych Wykonawcy, np.: doświadczenia, wiedzy, dorobku naukowego, artystycznego.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Udzielenie zamówienia w przypadku, o którym mowa w ust. 2, dokumentuje się w postaci notatki służbowej, podlegającej zatwierdzeniu przez Dyrektora. W notatce służbowej należy w szczególności wskazać okoliczności uzasadniające odstąpienie od stosowania Regulaminu.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Udzielenie zamówienia w przypadku, o którym mowa w ust. 2, nie zwalnia z przestrzegania zasad określonych w ustawie o finansach publicznych.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§ 7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Zamówienia publiczne objęte niniejszym Regulaminem podlegają rejestracji. </w:t>
      </w:r>
    </w:p>
    <w:p w:rsidR="00C91788" w:rsidRPr="00993DB8" w:rsidRDefault="004A50DE" w:rsidP="00993DB8">
      <w:pPr>
        <w:autoSpaceDE w:val="0"/>
        <w:autoSpaceDN w:val="0"/>
        <w:adjustRightInd w:val="0"/>
        <w:spacing w:after="48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Wzór rejestru udzielonych zamówień publicznych do kwoty 130 000 zł stanowi załącznik nr 4 do niniejszego Regulaminu.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Załączniki do Regulaminu: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Załącznik nr 1 - Notatka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Załącznik nr 2 - Wniosek o udzielenie zamówienia publicznego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Załącznik nr 3 - Zapytanie ofertowe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Załącznik nr 4 - Dokumentacja z przeprowadzonego rozpoznania cenowego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Załącznik nr 5 - Rejestr udzielonych zamówień publicznych do kwoty 130 000 zł. </w:t>
      </w:r>
    </w:p>
    <w:p w:rsidR="004A50DE" w:rsidRPr="00097E5C" w:rsidRDefault="008F28BA" w:rsidP="00097E5C">
      <w:pPr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br w:type="page"/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Załącznik nr 1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Częstochowa, dn. …………………. r. </w:t>
      </w:r>
    </w:p>
    <w:p w:rsidR="004A50DE" w:rsidRPr="001A2289" w:rsidRDefault="004A50DE" w:rsidP="001A228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Notatka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Przedmiot zamówienia publicznego </w:t>
      </w: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(nazwa zamówienia wraz z opisem przedmiotu zamówienia publicznego) </w:t>
      </w:r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2. Termin realizacji zamówienia: ……………</w:t>
      </w:r>
      <w:r w:rsidR="001A2289">
        <w:rPr>
          <w:rFonts w:ascii="Arial" w:hAnsi="Arial" w:cs="Arial"/>
          <w:color w:val="000000"/>
          <w:lang w:eastAsia="pl-PL"/>
        </w:rPr>
        <w:t>………</w:t>
      </w:r>
      <w:proofErr w:type="gramStart"/>
      <w:r w:rsidR="001A2289">
        <w:rPr>
          <w:rFonts w:ascii="Arial" w:hAnsi="Arial" w:cs="Arial"/>
          <w:color w:val="000000"/>
          <w:lang w:eastAsia="pl-PL"/>
        </w:rPr>
        <w:t>……</w:t>
      </w:r>
      <w:r w:rsidRPr="00993DB8">
        <w:rPr>
          <w:rFonts w:ascii="Arial" w:hAnsi="Arial" w:cs="Arial"/>
          <w:color w:val="000000"/>
          <w:lang w:eastAsia="pl-PL"/>
        </w:rPr>
        <w:t>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Nr w planie zamówień publicznych: 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4. Wartość zamówienia (bez podatku VAT): ……………………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PLN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Wartość zamówienia z podatkiem VAT: ………………………………. PLN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Ustalenia wartości zamówienia dokonano w dniu ………………… na podstawie ……………………………………………………………………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>…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                  (podać sposób ustalenia wartości zamówienia).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Inne informacje </w:t>
      </w: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(jeżeli dotyczy): </w:t>
      </w:r>
      <w:r w:rsidRPr="00993DB8">
        <w:rPr>
          <w:rFonts w:ascii="Arial" w:hAnsi="Arial" w:cs="Arial"/>
          <w:color w:val="000000"/>
          <w:lang w:eastAsia="pl-PL"/>
        </w:rPr>
        <w:t>…………………………………………………………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.…………….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Załączniki: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1</w:t>
      </w:r>
      <w:proofErr w:type="gramStart"/>
      <w:r w:rsidRPr="00993DB8">
        <w:rPr>
          <w:rFonts w:ascii="Arial" w:hAnsi="Arial" w:cs="Arial"/>
          <w:color w:val="000000"/>
          <w:lang w:eastAsia="pl-PL"/>
        </w:rPr>
        <w:t xml:space="preserve"> .…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…………………….…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1A2289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Notatkę sporządził: …………………………………….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                                    (data, pieczęć imienna, podpis)</w:t>
      </w:r>
    </w:p>
    <w:p w:rsidR="008F28BA" w:rsidRPr="00993DB8" w:rsidRDefault="008F28BA" w:rsidP="00993DB8">
      <w:pPr>
        <w:spacing w:after="0" w:line="276" w:lineRule="auto"/>
        <w:rPr>
          <w:rFonts w:ascii="Arial" w:hAnsi="Arial" w:cs="Arial"/>
          <w:i/>
          <w:iCs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br w:type="page"/>
      </w:r>
    </w:p>
    <w:p w:rsidR="004A50DE" w:rsidRPr="00993DB8" w:rsidRDefault="004A50DE" w:rsidP="00AD56CC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Załącznik nr 2 </w:t>
      </w:r>
      <w:r w:rsidRPr="00993DB8">
        <w:rPr>
          <w:rFonts w:ascii="Arial" w:hAnsi="Arial" w:cs="Arial"/>
          <w:color w:val="000000"/>
          <w:lang w:eastAsia="pl-PL"/>
        </w:rPr>
        <w:t xml:space="preserve"> </w:t>
      </w:r>
    </w:p>
    <w:p w:rsidR="004A50DE" w:rsidRPr="00AD56CC" w:rsidRDefault="004A50DE" w:rsidP="00AD56CC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Częstochowa, dn. …………………. r.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Wniosek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o udzielenie zgody na realizację zamówienia</w:t>
      </w:r>
    </w:p>
    <w:p w:rsidR="004A50DE" w:rsidRPr="001A2289" w:rsidRDefault="004A50DE" w:rsidP="001A228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o wartości przekraczającej 20 000 złotych do 130 000 złotych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Przedmiot zamówienia publicznego: </w:t>
      </w: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(nazwa zamówienia wraz z opisem przedmiotu zamówienia publicznego): </w:t>
      </w:r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Nazwy i Kody CPV: ………………………………………………………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Nr w planie zamówień publicznych: 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Termin realizacji zamówienia: ……………….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Wartość zamówienia bez podatku VAT: …………………………………. PLN,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Wartość zamówienia z podatkiem VAT: ……………………………………. PLN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Ustalenia wartości zamówienia dokonano w dniu 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>.…na podstawie: ……………………………………………………………………………………………</w:t>
      </w:r>
      <w:r w:rsidR="001A2289">
        <w:rPr>
          <w:rFonts w:ascii="Arial" w:hAnsi="Arial" w:cs="Arial"/>
          <w:color w:val="000000"/>
          <w:lang w:eastAsia="pl-PL"/>
        </w:rPr>
        <w:t>……...</w:t>
      </w:r>
      <w:r w:rsidRPr="00993DB8">
        <w:rPr>
          <w:rFonts w:ascii="Arial" w:hAnsi="Arial" w:cs="Arial"/>
          <w:i/>
          <w:iCs/>
          <w:color w:val="000000"/>
          <w:lang w:eastAsia="pl-PL"/>
        </w:rPr>
        <w:t>(podać</w:t>
      </w:r>
      <w:r w:rsidR="00993DB8">
        <w:rPr>
          <w:rFonts w:ascii="Arial" w:hAnsi="Arial" w:cs="Arial"/>
          <w:i/>
          <w:iCs/>
          <w:color w:val="000000"/>
          <w:lang w:eastAsia="pl-PL"/>
        </w:rPr>
        <w:t>)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6. Inne informacje </w:t>
      </w: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(jeżeli dotyczy): </w:t>
      </w:r>
      <w:r w:rsidRPr="00993DB8">
        <w:rPr>
          <w:rFonts w:ascii="Arial" w:hAnsi="Arial" w:cs="Arial"/>
          <w:color w:val="000000"/>
          <w:lang w:eastAsia="pl-PL"/>
        </w:rPr>
        <w:t>…………………………………………………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.…………….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7. Załączniki: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1) ………………………………..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8. Wniosek sporządził: …………………………………….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                                        (data, pieczęć imienna, podpis)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Sprawdzono pod względem legalności, celowości i gospodarności: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(data, pieczęć imienna, podpis)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Potwierdzam zabezpieczenie środków finansowych w wysokości ………………… zł brutto w budżecie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Rozdział ……………… dział…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.…. § ……………..                              </w:t>
      </w:r>
    </w:p>
    <w:p w:rsidR="004A50DE" w:rsidRPr="00993DB8" w:rsidRDefault="004A50DE" w:rsidP="001A2289">
      <w:pPr>
        <w:autoSpaceDE w:val="0"/>
        <w:autoSpaceDN w:val="0"/>
        <w:adjustRightInd w:val="0"/>
        <w:spacing w:before="100" w:beforeAutospacing="1" w:after="0" w:line="276" w:lineRule="auto"/>
        <w:jc w:val="right"/>
        <w:rPr>
          <w:rFonts w:ascii="Arial" w:hAnsi="Arial" w:cs="Arial"/>
          <w:i/>
          <w:iCs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…</w:t>
      </w:r>
      <w:r w:rsidR="008D43A2" w:rsidRPr="00993DB8">
        <w:rPr>
          <w:rFonts w:ascii="Arial" w:hAnsi="Arial" w:cs="Arial"/>
          <w:color w:val="000000"/>
          <w:lang w:eastAsia="pl-PL"/>
        </w:rPr>
        <w:t>………………</w:t>
      </w:r>
      <w:r w:rsidRPr="00993DB8">
        <w:rPr>
          <w:rFonts w:ascii="Arial" w:hAnsi="Arial" w:cs="Arial"/>
          <w:color w:val="000000"/>
          <w:lang w:eastAsia="pl-PL"/>
        </w:rPr>
        <w:t>……………………………</w:t>
      </w: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                                                                                                                             </w:t>
      </w:r>
      <w:r w:rsidR="00694D5A" w:rsidRPr="00993DB8">
        <w:rPr>
          <w:rFonts w:ascii="Arial" w:hAnsi="Arial" w:cs="Arial"/>
          <w:i/>
          <w:iCs/>
          <w:color w:val="000000"/>
          <w:lang w:eastAsia="pl-PL"/>
        </w:rPr>
        <w:t xml:space="preserve">      </w:t>
      </w:r>
      <w:r w:rsidRPr="00993DB8">
        <w:rPr>
          <w:rFonts w:ascii="Arial" w:hAnsi="Arial" w:cs="Arial"/>
          <w:i/>
          <w:iCs/>
          <w:color w:val="000000"/>
          <w:lang w:eastAsia="pl-PL"/>
        </w:rPr>
        <w:t>(data, pieczęć imienna, podpis)</w:t>
      </w:r>
    </w:p>
    <w:p w:rsidR="004A50DE" w:rsidRPr="00993DB8" w:rsidRDefault="00694D5A" w:rsidP="00AD56CC">
      <w:pPr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br w:type="page"/>
      </w:r>
    </w:p>
    <w:p w:rsidR="004A50DE" w:rsidRPr="00993DB8" w:rsidRDefault="004A50DE" w:rsidP="001A2289">
      <w:pPr>
        <w:autoSpaceDE w:val="0"/>
        <w:autoSpaceDN w:val="0"/>
        <w:adjustRightInd w:val="0"/>
        <w:spacing w:after="24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>Załącznik nr 3</w:t>
      </w:r>
      <w:r w:rsidR="001A2289">
        <w:rPr>
          <w:rFonts w:ascii="Arial" w:hAnsi="Arial" w:cs="Arial"/>
          <w:i/>
          <w:iCs/>
          <w:color w:val="000000"/>
          <w:lang w:eastAsia="pl-PL"/>
        </w:rPr>
        <w:br/>
      </w:r>
      <w:r w:rsidR="001A2289" w:rsidRPr="00993DB8">
        <w:rPr>
          <w:rFonts w:ascii="Arial" w:hAnsi="Arial" w:cs="Arial"/>
          <w:color w:val="000000"/>
          <w:lang w:eastAsia="pl-PL"/>
        </w:rPr>
        <w:t>Częstochowa, dn. …………. r.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 </w:t>
      </w:r>
    </w:p>
    <w:p w:rsidR="004A50DE" w:rsidRPr="00AD56CC" w:rsidRDefault="004A50DE" w:rsidP="00AD56CC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(data, pieczęć imienna, podpis) </w:t>
      </w:r>
    </w:p>
    <w:p w:rsidR="004A50DE" w:rsidRPr="00993DB8" w:rsidRDefault="004A50DE" w:rsidP="00AD56CC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b/>
          <w:bCs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>Zapytanie ofertowe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1) Opis przedmiotu zamówienia oraz określenie wielkości lub zakresu zamówienia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Przedmiotem zamówienia jest </w:t>
      </w:r>
      <w:r w:rsidRPr="00993DB8">
        <w:rPr>
          <w:rFonts w:ascii="Arial" w:hAnsi="Arial" w:cs="Arial"/>
          <w:b/>
          <w:bCs/>
          <w:color w:val="000000"/>
          <w:lang w:eastAsia="pl-PL"/>
        </w:rPr>
        <w:t>…………</w:t>
      </w:r>
      <w:proofErr w:type="gramStart"/>
      <w:r w:rsidRPr="00993DB8">
        <w:rPr>
          <w:rFonts w:ascii="Arial" w:hAnsi="Arial" w:cs="Arial"/>
          <w:b/>
          <w:bCs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….................................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Szczegółowy opis przedmiotu zamówienia stanowi załącznik nr 1 do Zapytania ofertowego.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2) Termin wykonania zamówienia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Termin wykonania zamówienia: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3) Warunki realizacji zamówienia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Przedmiot zamówienia należy dostarczyć do ……………… pod adres……………………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2. Płatność nastąpi w terminie 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dni po dostarczeniu w/w przedmiotu zamówienia zgodnie z opisem przedmiotu zamówienia oraz prawidłowo wystawioną fakturą VAT.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4) Osoba do kontaktów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W sprawie przedmiotu 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zamówienia:…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W sprawie procedury udzielenia 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zamówienia:…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…………………..………………….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5) Opis sposobu przygotowania oferty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Wykonawca może złożyć jedną ofertę.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Ofertę proszę złożyć wyłącznie na adres mailowy: ……. Proszę o wpisanie w tytule wiadomości: 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ZP….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./2021).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Treść oferty musi odpowiadać treści zapytania ofertowego. </w:t>
      </w:r>
    </w:p>
    <w:p w:rsidR="00C91788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Przed upływem terminu składania ofert, Wykonawca może wprowadzić zmiany do złożonej oferty lub ją wycofać. Zmiany w ofercie lub jej wycofanie winny być doręczone Zamawiającemu na piśmie pod rygorem nieważności przed upływem terminu składania ofert.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6) Termin i sposób złożenia oferty przez wykonawcę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1. Ofertę proszę złożyć do dnia ……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…….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.do godz. 12:00 wyłącznie na adres mailowy: ……. Proszę o wpisanie w tytule wiadomości: </w:t>
      </w:r>
      <w:proofErr w:type="gramStart"/>
      <w:r w:rsidRPr="00993DB8">
        <w:rPr>
          <w:rFonts w:ascii="Arial" w:hAnsi="Arial" w:cs="Arial"/>
          <w:color w:val="000000"/>
          <w:lang w:eastAsia="pl-PL"/>
        </w:rPr>
        <w:t>ZP….</w:t>
      </w:r>
      <w:proofErr w:type="gramEnd"/>
      <w:r w:rsidRPr="00993DB8">
        <w:rPr>
          <w:rFonts w:ascii="Arial" w:hAnsi="Arial" w:cs="Arial"/>
          <w:color w:val="000000"/>
          <w:lang w:eastAsia="pl-PL"/>
        </w:rPr>
        <w:t xml:space="preserve">./2021).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Za termin złożenia oferty przyjęty będzie dzień i godzina otrzymania oferty przez Zamawiającego.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Oferty złożone po terminie nie będą rozpatrywane.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7) Opis sposobu obliczenia ceny oferty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Cena ofertowa jest ceną, za którą wykonawca zobowiązuje się do wykonania przedmiotu zamówienia łącznie z podatkiem VAT naliczonym zgodnie z obowiązującymi przepisami w tym zakresie.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Cena ofertowa musi zawierać wszystkie koszty związane z prawidłową realizacją zamówienia zgodnie z opisem przedmiotu zamówienia. </w:t>
      </w:r>
    </w:p>
    <w:p w:rsid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Cena ofertowa musi być wyrażona w złotych polskich i zaokrąglona do dwóch miejsc po przecinku. </w:t>
      </w:r>
    </w:p>
    <w:p w:rsidR="004A50DE" w:rsidRPr="00993DB8" w:rsidRDefault="00993DB8" w:rsidP="001A2289">
      <w:pPr>
        <w:spacing w:after="200" w:line="276" w:lineRule="auto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br w:type="page"/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8) Kryteria oceny ofert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Kryteria oceny ofert i ich znaczenie: </w:t>
      </w: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Cena </w:t>
      </w:r>
      <w:r w:rsidRPr="00993DB8">
        <w:rPr>
          <w:rFonts w:ascii="Arial" w:hAnsi="Arial" w:cs="Arial"/>
          <w:color w:val="000000"/>
          <w:lang w:eastAsia="pl-PL"/>
        </w:rPr>
        <w:t xml:space="preserve">– znaczenie kryterium – 100 %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Punkty zostaną obliczone wg wzoru: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                                                     najniższa cena brutto spośród badanych ofert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ilość uzyskanych punktów = ---------------------------------------------------------------- x 100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                                                                    cena brutto badanej oferty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Wynik działania zostanie zaokrąglony do 2 miejsc po przecinku. Maksymalna liczba punktów jaką można uzyskać – 100.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Jako najkorzystniejsza zostanie wybrana oferta, która uzyska największą liczbę punktów spośród ofert podlegających rozpatrzeniu.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9) Składanie ofert dodatkowych.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Jeżeli w postępowaniu o udzielenie zamówienia, w którym jedynym kryterium oceny ofert jest cena, nie można dokonać wyboru oferty najkorzystniejszej ze względu na to, że zostały złożone oferty o takiej samej cenie, Zamawiający wzywa Wykonawców, którzy złożyli te oferty, do złożenia w terminie określonym przez Zamawiającego ofert dodatkowych.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Wykonawcy, składając oferty dodatkowe nie mogą zaoferować cen wyższych niż zaoferowane w złożonych ofertach.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10) Okoliczności, w których oferta nie podlega rozpatrzeniu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Treść oferty nie odpowiada treści zapytania ofertowego.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Jest nieważna na podstawie odrębnych przepisów.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Jeżeli Wykonawca złożył więcej niż jedną ofertę w postępowaniu.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11) Podstawa nieudzielenia zamówienia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Nie złożono żadnej oferty podlegającej rozpatrzeniu.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Cena najkorzystniejszej oferty lub oferta z najniższą ceną przewyższa kwotę, którą Zamawiający zamierza przeznaczyć na sfinansowanie zamówienia, chyba, że Zamawiający może zwiększyć tę kwotę do ceny najkorzystniejszej oferty.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W przypadku, o którym mowa w rozdziale IX, zostały złożone oferty dodatkowe o takiej samej cenie.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4. Wystąpiła istotna zmiana okoliczności powodująca, że prowadzenie postępowania lub wykonanie zamówienia nie leży w interesie publicznym, czego nie można było wcześniej przewidzieć.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5. Postępowanie obarczone jest niemożliwą do usunięcia wadą uniemożliwiającą zawarcie niepodlegającej unieważnieniu umowy w sprawie zamówienia publicznego. </w:t>
      </w:r>
    </w:p>
    <w:p w:rsidR="004A50DE" w:rsidRPr="00993DB8" w:rsidRDefault="004A50DE" w:rsidP="00993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6. Zamawiający zastrzega sobie prawo do unieważnienia postępowania bez podania przyczyny.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12) Informacje dodatkowe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1. Zamawiający zastrzega sobie prawo sprawdzenia w toku badania i oceny ofert wiarygodności przedstawionych przez Wykonawców informacji zawartych w ofercie.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2. Zamawiający wykluczy z postępowania Wykonawców, co do których wskutek sprawdzenia wiarygodności ofert poweźmie informację o zawarciu w złożonej ofercie danych niezgodnych z prawdą.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3. Ofertę wykonawcy wykluczonego z postępowania uznaje się za odrzuconą. </w:t>
      </w:r>
    </w:p>
    <w:p w:rsidR="00AD56CC" w:rsidRDefault="004A50DE" w:rsidP="00AD56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>4. Zamawiający bierze pod uwagę wyłącznie oferty przesłane na adres mailowy wskazany w zapytaniu ofertowym.</w:t>
      </w:r>
    </w:p>
    <w:p w:rsidR="0041230A" w:rsidRDefault="004A50DE" w:rsidP="0041230A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b/>
          <w:bCs/>
          <w:color w:val="000000"/>
          <w:lang w:eastAsia="pl-PL"/>
        </w:rPr>
        <w:t xml:space="preserve">ZATWIERDZAM </w:t>
      </w:r>
      <w:r w:rsidRPr="00993DB8">
        <w:rPr>
          <w:rFonts w:ascii="Arial" w:hAnsi="Arial" w:cs="Arial"/>
          <w:color w:val="000000"/>
          <w:lang w:eastAsia="pl-PL"/>
        </w:rPr>
        <w:t>…………………………….</w:t>
      </w:r>
    </w:p>
    <w:p w:rsidR="004A50DE" w:rsidRPr="0041230A" w:rsidRDefault="004A50DE" w:rsidP="0041230A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Załącznik nr 4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……………………………………………… </w:t>
      </w:r>
    </w:p>
    <w:p w:rsidR="004A50DE" w:rsidRPr="00993DB8" w:rsidRDefault="004A50DE" w:rsidP="00993DB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 xml:space="preserve">(data, pieczęć imienna, podpis) </w:t>
      </w:r>
    </w:p>
    <w:p w:rsidR="004A50DE" w:rsidRPr="00682C7C" w:rsidRDefault="004A50DE" w:rsidP="00682C7C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t xml:space="preserve">Częstochowa, dn. …………. r. </w:t>
      </w:r>
    </w:p>
    <w:p w:rsidR="004A50DE" w:rsidRPr="00993DB8" w:rsidRDefault="004A50DE" w:rsidP="00682C7C">
      <w:pPr>
        <w:pStyle w:val="Nagwek2"/>
        <w:numPr>
          <w:ilvl w:val="1"/>
          <w:numId w:val="8"/>
        </w:numPr>
        <w:spacing w:line="276" w:lineRule="auto"/>
        <w:ind w:left="-284"/>
        <w:jc w:val="center"/>
        <w:rPr>
          <w:rFonts w:ascii="Arial" w:eastAsia="Lucida Sans Unicode" w:hAnsi="Arial" w:cs="Arial"/>
          <w:sz w:val="22"/>
          <w:szCs w:val="22"/>
          <w:lang w:eastAsia="en-US"/>
        </w:rPr>
      </w:pPr>
      <w:r w:rsidRPr="00993DB8">
        <w:rPr>
          <w:rFonts w:ascii="Arial" w:eastAsia="Lucida Sans Unicode" w:hAnsi="Arial" w:cs="Arial"/>
          <w:sz w:val="22"/>
          <w:szCs w:val="22"/>
          <w:lang w:eastAsia="en-US"/>
        </w:rPr>
        <w:t>Dokumentacja z przeprowadzonego</w:t>
      </w:r>
    </w:p>
    <w:p w:rsidR="004A50DE" w:rsidRPr="00682C7C" w:rsidRDefault="004A50DE" w:rsidP="001A2289">
      <w:pPr>
        <w:pStyle w:val="Nagwek2"/>
        <w:numPr>
          <w:ilvl w:val="0"/>
          <w:numId w:val="0"/>
        </w:numPr>
        <w:spacing w:after="120" w:line="276" w:lineRule="auto"/>
        <w:ind w:left="-284"/>
        <w:jc w:val="center"/>
        <w:rPr>
          <w:rFonts w:ascii="Arial" w:eastAsia="Lucida Sans Unicode" w:hAnsi="Arial" w:cs="Arial"/>
          <w:sz w:val="22"/>
          <w:szCs w:val="22"/>
          <w:lang w:eastAsia="en-US"/>
        </w:rPr>
      </w:pPr>
      <w:r w:rsidRPr="00993DB8">
        <w:rPr>
          <w:rFonts w:ascii="Arial" w:eastAsia="Lucida Sans Unicode" w:hAnsi="Arial" w:cs="Arial"/>
          <w:sz w:val="22"/>
          <w:szCs w:val="22"/>
          <w:lang w:eastAsia="en-US"/>
        </w:rPr>
        <w:t>rozpoznania cenowego</w:t>
      </w:r>
    </w:p>
    <w:p w:rsidR="004A50DE" w:rsidRPr="00993DB8" w:rsidRDefault="004A50DE" w:rsidP="00993DB8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Przedmiot zamówienia:</w:t>
      </w:r>
    </w:p>
    <w:p w:rsidR="004A50DE" w:rsidRPr="00993DB8" w:rsidRDefault="004A50DE" w:rsidP="00DA4338">
      <w:pPr>
        <w:spacing w:after="0" w:line="360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4A50DE" w:rsidRPr="00993DB8" w:rsidRDefault="004A50DE" w:rsidP="00DA4338">
      <w:pPr>
        <w:spacing w:after="0" w:line="360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  <w:r w:rsidR="00DA4338" w:rsidRPr="00993DB8">
        <w:rPr>
          <w:rFonts w:ascii="Arial" w:hAnsi="Arial" w:cs="Arial"/>
        </w:rPr>
        <w:t xml:space="preserve"> </w:t>
      </w:r>
    </w:p>
    <w:p w:rsidR="004A50DE" w:rsidRPr="00993DB8" w:rsidRDefault="004A50DE" w:rsidP="00682C7C">
      <w:pPr>
        <w:spacing w:after="120" w:line="360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4A50DE" w:rsidRPr="00993DB8" w:rsidRDefault="004A50DE" w:rsidP="001A2289">
      <w:pPr>
        <w:spacing w:after="0" w:line="276" w:lineRule="auto"/>
        <w:ind w:left="284"/>
        <w:rPr>
          <w:rFonts w:ascii="Arial" w:hAnsi="Arial" w:cs="Arial"/>
        </w:rPr>
      </w:pPr>
      <w:r w:rsidRPr="00993D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52070</wp:posOffset>
                </wp:positionV>
                <wp:extent cx="91440" cy="91440"/>
                <wp:effectExtent l="6985" t="6985" r="6350" b="63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1B682" id="Prostokąt 3" o:spid="_x0000_s1026" style="position:absolute;margin-left:238.7pt;margin-top:4.1pt;width:7.2pt;height:7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 w:rsidRPr="00993DB8">
        <w:rPr>
          <w:rFonts w:ascii="Arial" w:hAnsi="Arial" w:cs="Arial"/>
        </w:rPr>
        <w:t>1) robota budowlana</w:t>
      </w:r>
      <w:r w:rsidR="001A2289">
        <w:rPr>
          <w:rFonts w:ascii="Arial" w:hAnsi="Arial" w:cs="Arial"/>
        </w:rPr>
        <w:br/>
      </w:r>
    </w:p>
    <w:p w:rsidR="004A50DE" w:rsidRPr="00993DB8" w:rsidRDefault="004A50DE" w:rsidP="001A2289">
      <w:pPr>
        <w:spacing w:after="0" w:line="276" w:lineRule="auto"/>
        <w:ind w:left="284"/>
        <w:rPr>
          <w:rFonts w:ascii="Arial" w:hAnsi="Arial" w:cs="Arial"/>
        </w:rPr>
      </w:pPr>
      <w:r w:rsidRPr="00993D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59690</wp:posOffset>
                </wp:positionV>
                <wp:extent cx="91440" cy="91440"/>
                <wp:effectExtent l="6985" t="11430" r="6350" b="1143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CD4F0" id="Prostokąt 2" o:spid="_x0000_s1026" style="position:absolute;margin-left:238.7pt;margin-top:4.7pt;width:7.2pt;height:7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 w:rsidRPr="00993DB8">
        <w:rPr>
          <w:rFonts w:ascii="Arial" w:hAnsi="Arial" w:cs="Arial"/>
        </w:rPr>
        <w:t>2) dostawa</w:t>
      </w:r>
      <w:r w:rsidR="001A2289">
        <w:rPr>
          <w:rFonts w:ascii="Arial" w:hAnsi="Arial" w:cs="Arial"/>
        </w:rPr>
        <w:br/>
      </w:r>
    </w:p>
    <w:p w:rsidR="004A50DE" w:rsidRPr="00993DB8" w:rsidRDefault="004A50DE" w:rsidP="00682C7C">
      <w:pPr>
        <w:spacing w:after="120" w:line="276" w:lineRule="auto"/>
        <w:ind w:left="284"/>
        <w:rPr>
          <w:rFonts w:ascii="Arial" w:hAnsi="Arial" w:cs="Arial"/>
        </w:rPr>
      </w:pPr>
      <w:r w:rsidRPr="00993D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67310</wp:posOffset>
                </wp:positionV>
                <wp:extent cx="91440" cy="91440"/>
                <wp:effectExtent l="6985" t="6350" r="6350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CA3C3" id="Prostokąt 1" o:spid="_x0000_s1026" style="position:absolute;margin-left:238.7pt;margin-top:5.3pt;width:7.2pt;height: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" strokeweight=".26mm">
                <v:stroke endcap="square"/>
              </v:rect>
            </w:pict>
          </mc:Fallback>
        </mc:AlternateContent>
      </w:r>
      <w:r w:rsidRPr="00993DB8">
        <w:rPr>
          <w:rFonts w:ascii="Arial" w:hAnsi="Arial" w:cs="Arial"/>
        </w:rPr>
        <w:t>3) usługa</w:t>
      </w:r>
      <w:r w:rsidR="001A2289">
        <w:rPr>
          <w:rFonts w:ascii="Arial" w:hAnsi="Arial" w:cs="Arial"/>
        </w:rPr>
        <w:br/>
      </w:r>
    </w:p>
    <w:p w:rsidR="004A50DE" w:rsidRPr="00682C7C" w:rsidRDefault="004A50DE" w:rsidP="00682C7C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Do składania ofert zaproszono następujących wykonawców</w:t>
      </w:r>
      <w:r w:rsidR="001A2289">
        <w:rPr>
          <w:rFonts w:ascii="Arial" w:hAnsi="Arial" w:cs="Arial"/>
        </w:rPr>
        <w:br/>
      </w:r>
    </w:p>
    <w:p w:rsidR="004A50DE" w:rsidRPr="00993DB8" w:rsidRDefault="004A50DE" w:rsidP="00DA4338">
      <w:pPr>
        <w:numPr>
          <w:ilvl w:val="0"/>
          <w:numId w:val="10"/>
        </w:numPr>
        <w:suppressAutoHyphens/>
        <w:spacing w:after="0" w:line="360" w:lineRule="auto"/>
        <w:ind w:left="284" w:firstLine="0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</w:t>
      </w:r>
    </w:p>
    <w:p w:rsidR="004A50DE" w:rsidRPr="00993DB8" w:rsidRDefault="004A50DE" w:rsidP="00DA4338">
      <w:pPr>
        <w:numPr>
          <w:ilvl w:val="0"/>
          <w:numId w:val="10"/>
        </w:numPr>
        <w:suppressAutoHyphens/>
        <w:spacing w:after="0" w:line="360" w:lineRule="auto"/>
        <w:ind w:left="284" w:firstLine="0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</w:t>
      </w:r>
    </w:p>
    <w:p w:rsidR="004A50DE" w:rsidRPr="00993DB8" w:rsidRDefault="004A50DE" w:rsidP="00DA4338">
      <w:pPr>
        <w:numPr>
          <w:ilvl w:val="0"/>
          <w:numId w:val="10"/>
        </w:numPr>
        <w:suppressAutoHyphens/>
        <w:spacing w:after="0" w:line="360" w:lineRule="auto"/>
        <w:ind w:left="284" w:firstLine="0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</w:t>
      </w:r>
    </w:p>
    <w:p w:rsidR="004A50DE" w:rsidRPr="00993DB8" w:rsidRDefault="004A50DE" w:rsidP="00DA4338">
      <w:pPr>
        <w:numPr>
          <w:ilvl w:val="0"/>
          <w:numId w:val="10"/>
        </w:numPr>
        <w:suppressAutoHyphens/>
        <w:spacing w:after="0" w:line="360" w:lineRule="auto"/>
        <w:ind w:left="284" w:firstLine="0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</w:t>
      </w:r>
    </w:p>
    <w:p w:rsidR="004A50DE" w:rsidRPr="00682C7C" w:rsidRDefault="004A50DE" w:rsidP="00682C7C">
      <w:pPr>
        <w:numPr>
          <w:ilvl w:val="0"/>
          <w:numId w:val="10"/>
        </w:numPr>
        <w:suppressAutoHyphens/>
        <w:spacing w:after="0" w:line="360" w:lineRule="auto"/>
        <w:ind w:left="284" w:firstLine="0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</w:t>
      </w:r>
    </w:p>
    <w:p w:rsidR="004A50DE" w:rsidRPr="00682C7C" w:rsidRDefault="004A50DE" w:rsidP="00993DB8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Oferty złożyli następujący wykonawcy: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5"/>
        <w:gridCol w:w="4060"/>
        <w:gridCol w:w="2053"/>
        <w:gridCol w:w="2525"/>
      </w:tblGrid>
      <w:tr w:rsidR="004A50DE" w:rsidRPr="00993DB8" w:rsidTr="00BE0719">
        <w:tc>
          <w:tcPr>
            <w:tcW w:w="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3DB8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4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3DB8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3DB8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  <w:tc>
          <w:tcPr>
            <w:tcW w:w="2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3DB8">
              <w:rPr>
                <w:rFonts w:ascii="Arial" w:hAnsi="Arial" w:cs="Arial"/>
                <w:sz w:val="22"/>
                <w:szCs w:val="22"/>
              </w:rPr>
              <w:t>Inne kryteria oceny ofert</w:t>
            </w:r>
          </w:p>
        </w:tc>
      </w:tr>
      <w:tr w:rsidR="004A50DE" w:rsidRPr="00993DB8" w:rsidTr="00BE071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0DE" w:rsidRPr="00993DB8" w:rsidTr="00BE071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0DE" w:rsidRPr="00993DB8" w:rsidTr="00BE071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0DE" w:rsidRPr="00993DB8" w:rsidTr="00BE071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0DE" w:rsidRPr="00993DB8" w:rsidTr="00BE071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50DE" w:rsidRPr="00993DB8" w:rsidRDefault="004A50DE" w:rsidP="00993DB8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A50DE" w:rsidRPr="00993DB8" w:rsidRDefault="004A50DE" w:rsidP="00993DB8">
      <w:pPr>
        <w:spacing w:after="0" w:line="276" w:lineRule="auto"/>
        <w:rPr>
          <w:rFonts w:ascii="Arial" w:hAnsi="Arial" w:cs="Arial"/>
        </w:rPr>
      </w:pPr>
    </w:p>
    <w:p w:rsidR="004A50DE" w:rsidRPr="00682C7C" w:rsidRDefault="004A50DE" w:rsidP="00993DB8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 xml:space="preserve">Wybrano ofertę złożoną przez wykonawcę: </w:t>
      </w:r>
    </w:p>
    <w:p w:rsidR="004A50DE" w:rsidRPr="00993DB8" w:rsidRDefault="004A50DE" w:rsidP="00682C7C">
      <w:pPr>
        <w:spacing w:after="100" w:afterAutospacing="1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…................................................................................................................................................</w:t>
      </w:r>
    </w:p>
    <w:p w:rsidR="004A50DE" w:rsidRPr="00993DB8" w:rsidRDefault="004A50DE" w:rsidP="00993DB8">
      <w:pPr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>Uzasadnienie wyboru: ………..................................................................................................................</w:t>
      </w:r>
    </w:p>
    <w:p w:rsidR="004A50DE" w:rsidRPr="008706F2" w:rsidRDefault="004A50DE" w:rsidP="008706F2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 xml:space="preserve">Postępowanie zostało przeprowadzone bez stosowania przepisów ustawy Prawo zamówień publicznych, na podstawie art. 2 ust. 1 pkt 1 tej ustawy. </w:t>
      </w:r>
    </w:p>
    <w:p w:rsidR="00DA4338" w:rsidRDefault="004A50DE" w:rsidP="00993DB8">
      <w:pPr>
        <w:spacing w:after="0" w:line="276" w:lineRule="auto"/>
        <w:ind w:left="213" w:hanging="200"/>
        <w:rPr>
          <w:rFonts w:ascii="Arial" w:hAnsi="Arial" w:cs="Arial"/>
        </w:rPr>
      </w:pPr>
      <w:r w:rsidRPr="00993DB8">
        <w:rPr>
          <w:rFonts w:ascii="Arial" w:hAnsi="Arial" w:cs="Arial"/>
        </w:rPr>
        <w:t>Uzasadnienie:</w:t>
      </w:r>
    </w:p>
    <w:p w:rsidR="004A50DE" w:rsidRPr="00993DB8" w:rsidRDefault="004A50DE" w:rsidP="00DA4338">
      <w:pPr>
        <w:spacing w:after="0" w:line="360" w:lineRule="auto"/>
        <w:ind w:left="213" w:hanging="200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................................................................................................................................................</w:t>
      </w:r>
      <w:r w:rsidR="00DA4338">
        <w:rPr>
          <w:rFonts w:ascii="Arial" w:hAnsi="Arial" w:cs="Arial"/>
        </w:rPr>
        <w:t>....</w:t>
      </w:r>
    </w:p>
    <w:p w:rsidR="004A50DE" w:rsidRPr="00993DB8" w:rsidRDefault="004A50DE" w:rsidP="00DA4338">
      <w:pPr>
        <w:spacing w:after="0" w:line="360" w:lineRule="auto"/>
        <w:ind w:left="213" w:hanging="200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  <w:r w:rsidR="00DA4338" w:rsidRPr="00993DB8">
        <w:rPr>
          <w:rFonts w:ascii="Arial" w:hAnsi="Arial" w:cs="Arial"/>
        </w:rPr>
        <w:t xml:space="preserve"> </w:t>
      </w:r>
    </w:p>
    <w:p w:rsidR="004A50DE" w:rsidRPr="008706F2" w:rsidRDefault="004A50DE" w:rsidP="00993DB8">
      <w:pPr>
        <w:numPr>
          <w:ilvl w:val="0"/>
          <w:numId w:val="9"/>
        </w:numPr>
        <w:suppressAutoHyphens/>
        <w:spacing w:after="0" w:line="276" w:lineRule="auto"/>
        <w:rPr>
          <w:rFonts w:ascii="Arial" w:hAnsi="Arial" w:cs="Arial"/>
        </w:rPr>
      </w:pPr>
      <w:r w:rsidRPr="00993DB8">
        <w:rPr>
          <w:rFonts w:ascii="Arial" w:hAnsi="Arial" w:cs="Arial"/>
        </w:rPr>
        <w:t xml:space="preserve">Postępowanie przeprowadził(a): ........................................... </w:t>
      </w:r>
      <w:r w:rsidRPr="00993DB8">
        <w:rPr>
          <w:rFonts w:ascii="Arial" w:hAnsi="Arial" w:cs="Arial"/>
          <w:i/>
          <w:iCs/>
        </w:rPr>
        <w:t>(imię i nazwisko, stanowisko służbowe)</w:t>
      </w:r>
    </w:p>
    <w:p w:rsidR="004A50DE" w:rsidRPr="00993DB8" w:rsidRDefault="004A50DE" w:rsidP="00DA4338">
      <w:pPr>
        <w:spacing w:after="0" w:line="276" w:lineRule="auto"/>
        <w:jc w:val="right"/>
        <w:rPr>
          <w:rFonts w:ascii="Arial" w:hAnsi="Arial" w:cs="Arial"/>
        </w:rPr>
      </w:pPr>
      <w:r w:rsidRPr="00993DB8">
        <w:rPr>
          <w:rFonts w:ascii="Arial" w:hAnsi="Arial" w:cs="Arial"/>
        </w:rPr>
        <w:t>Data i podpis osoby prowadzącej postępowanie:</w:t>
      </w:r>
    </w:p>
    <w:p w:rsidR="004A50DE" w:rsidRPr="00993DB8" w:rsidRDefault="004A50DE" w:rsidP="00DA4338">
      <w:pPr>
        <w:spacing w:after="0" w:line="276" w:lineRule="auto"/>
        <w:jc w:val="right"/>
        <w:rPr>
          <w:rFonts w:ascii="Arial" w:hAnsi="Arial" w:cs="Arial"/>
        </w:rPr>
      </w:pPr>
    </w:p>
    <w:p w:rsidR="004A50DE" w:rsidRPr="00993DB8" w:rsidRDefault="004A50DE" w:rsidP="00DA4338">
      <w:pPr>
        <w:spacing w:after="0" w:line="276" w:lineRule="auto"/>
        <w:jc w:val="right"/>
        <w:rPr>
          <w:rFonts w:ascii="Arial" w:hAnsi="Arial" w:cs="Arial"/>
        </w:rPr>
      </w:pPr>
      <w:r w:rsidRPr="00993DB8">
        <w:rPr>
          <w:rFonts w:ascii="Arial" w:hAnsi="Arial" w:cs="Arial"/>
        </w:rPr>
        <w:t>...................................................................</w:t>
      </w:r>
    </w:p>
    <w:p w:rsidR="004A50DE" w:rsidRPr="00993DB8" w:rsidRDefault="004A50DE" w:rsidP="00993DB8">
      <w:pPr>
        <w:spacing w:after="0" w:line="276" w:lineRule="auto"/>
        <w:ind w:firstLine="4669"/>
        <w:rPr>
          <w:rFonts w:ascii="Arial" w:hAnsi="Arial" w:cs="Arial"/>
        </w:rPr>
      </w:pPr>
    </w:p>
    <w:p w:rsidR="004A50DE" w:rsidRPr="00993DB8" w:rsidRDefault="004A50DE" w:rsidP="00DA4338">
      <w:pPr>
        <w:spacing w:after="0" w:line="276" w:lineRule="auto"/>
        <w:ind w:firstLine="4669"/>
        <w:jc w:val="right"/>
        <w:rPr>
          <w:rFonts w:ascii="Arial" w:hAnsi="Arial" w:cs="Arial"/>
        </w:rPr>
      </w:pPr>
      <w:r w:rsidRPr="00993DB8">
        <w:rPr>
          <w:rFonts w:ascii="Arial" w:hAnsi="Arial" w:cs="Arial"/>
        </w:rPr>
        <w:t>ZATWIERDZAM</w:t>
      </w:r>
    </w:p>
    <w:p w:rsidR="004A50DE" w:rsidRPr="00993DB8" w:rsidRDefault="004A50DE" w:rsidP="00DA4338">
      <w:pPr>
        <w:spacing w:after="0" w:line="276" w:lineRule="auto"/>
        <w:ind w:firstLine="4669"/>
        <w:jc w:val="right"/>
        <w:rPr>
          <w:rFonts w:ascii="Arial" w:hAnsi="Arial" w:cs="Arial"/>
        </w:rPr>
      </w:pPr>
    </w:p>
    <w:p w:rsidR="004A50DE" w:rsidRPr="00993DB8" w:rsidRDefault="004A50DE" w:rsidP="008706F2">
      <w:pPr>
        <w:spacing w:after="0" w:line="276" w:lineRule="auto"/>
        <w:ind w:left="4669"/>
        <w:jc w:val="right"/>
        <w:rPr>
          <w:rFonts w:ascii="Arial" w:hAnsi="Arial" w:cs="Arial"/>
          <w:i/>
        </w:rPr>
      </w:pPr>
      <w:r w:rsidRPr="00993DB8">
        <w:rPr>
          <w:rFonts w:ascii="Arial" w:hAnsi="Arial" w:cs="Arial"/>
        </w:rPr>
        <w:t xml:space="preserve">data i </w:t>
      </w:r>
      <w:proofErr w:type="gramStart"/>
      <w:r w:rsidRPr="00993DB8">
        <w:rPr>
          <w:rFonts w:ascii="Arial" w:hAnsi="Arial" w:cs="Arial"/>
        </w:rPr>
        <w:t>podpis:...........................</w:t>
      </w:r>
      <w:proofErr w:type="gramEnd"/>
      <w:r w:rsidR="001A2289">
        <w:rPr>
          <w:rFonts w:ascii="Arial" w:hAnsi="Arial" w:cs="Arial"/>
        </w:rPr>
        <w:br/>
      </w:r>
      <w:r w:rsidRPr="00993DB8">
        <w:rPr>
          <w:rFonts w:ascii="Arial" w:hAnsi="Arial" w:cs="Arial"/>
        </w:rPr>
        <w:t xml:space="preserve"> </w:t>
      </w:r>
      <w:r w:rsidRPr="00993DB8">
        <w:rPr>
          <w:rFonts w:ascii="Arial" w:hAnsi="Arial" w:cs="Arial"/>
          <w:i/>
        </w:rPr>
        <w:t>(Dyrektor Szkoły)</w:t>
      </w:r>
    </w:p>
    <w:p w:rsidR="004A50DE" w:rsidRPr="00993DB8" w:rsidRDefault="004A50DE" w:rsidP="00993DB8">
      <w:pPr>
        <w:spacing w:after="0" w:line="276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Załączniki:</w:t>
      </w:r>
      <w:r w:rsidR="001A2289">
        <w:rPr>
          <w:rFonts w:ascii="Arial" w:hAnsi="Arial" w:cs="Arial"/>
          <w:i/>
        </w:rPr>
        <w:br/>
      </w:r>
    </w:p>
    <w:p w:rsidR="004A50DE" w:rsidRPr="00993DB8" w:rsidRDefault="004A50DE" w:rsidP="00DA4338">
      <w:pPr>
        <w:numPr>
          <w:ilvl w:val="0"/>
          <w:numId w:val="11"/>
        </w:numPr>
        <w:suppressAutoHyphens/>
        <w:spacing w:after="0" w:line="480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…………………………..</w:t>
      </w:r>
    </w:p>
    <w:p w:rsidR="004A50DE" w:rsidRPr="00993DB8" w:rsidRDefault="004A50DE" w:rsidP="00DA4338">
      <w:pPr>
        <w:numPr>
          <w:ilvl w:val="0"/>
          <w:numId w:val="11"/>
        </w:numPr>
        <w:suppressAutoHyphens/>
        <w:spacing w:after="0" w:line="480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…………………………..</w:t>
      </w:r>
    </w:p>
    <w:p w:rsidR="004A50DE" w:rsidRPr="00993DB8" w:rsidRDefault="004A50DE" w:rsidP="00DA4338">
      <w:pPr>
        <w:numPr>
          <w:ilvl w:val="0"/>
          <w:numId w:val="11"/>
        </w:numPr>
        <w:suppressAutoHyphens/>
        <w:spacing w:after="0" w:line="480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…………………………...</w:t>
      </w:r>
    </w:p>
    <w:p w:rsidR="004A50DE" w:rsidRPr="00993DB8" w:rsidRDefault="004A50DE" w:rsidP="00DA4338">
      <w:pPr>
        <w:numPr>
          <w:ilvl w:val="0"/>
          <w:numId w:val="11"/>
        </w:numPr>
        <w:suppressAutoHyphens/>
        <w:spacing w:after="0" w:line="480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…………………………...</w:t>
      </w:r>
    </w:p>
    <w:p w:rsidR="004A50DE" w:rsidRPr="001A2289" w:rsidRDefault="004A50DE" w:rsidP="001A2289">
      <w:pPr>
        <w:numPr>
          <w:ilvl w:val="0"/>
          <w:numId w:val="11"/>
        </w:numPr>
        <w:suppressAutoHyphens/>
        <w:spacing w:after="0" w:line="480" w:lineRule="auto"/>
        <w:rPr>
          <w:rFonts w:ascii="Arial" w:hAnsi="Arial" w:cs="Arial"/>
          <w:i/>
        </w:rPr>
      </w:pPr>
      <w:r w:rsidRPr="00993DB8">
        <w:rPr>
          <w:rFonts w:ascii="Arial" w:hAnsi="Arial" w:cs="Arial"/>
          <w:i/>
        </w:rPr>
        <w:t>…………………………..</w:t>
      </w:r>
    </w:p>
    <w:p w:rsidR="004A50DE" w:rsidRPr="00993DB8" w:rsidRDefault="002968FB" w:rsidP="001A2289">
      <w:pPr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993DB8">
        <w:rPr>
          <w:rFonts w:ascii="Arial" w:hAnsi="Arial" w:cs="Arial"/>
          <w:color w:val="000000"/>
          <w:lang w:eastAsia="pl-PL"/>
        </w:rPr>
        <w:br w:type="page"/>
      </w:r>
    </w:p>
    <w:p w:rsidR="004A50DE" w:rsidRPr="001A2289" w:rsidRDefault="004A50DE" w:rsidP="001A228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i/>
          <w:iCs/>
          <w:color w:val="000000"/>
          <w:lang w:eastAsia="pl-PL"/>
        </w:rPr>
      </w:pPr>
      <w:r w:rsidRPr="00993DB8">
        <w:rPr>
          <w:rFonts w:ascii="Arial" w:hAnsi="Arial" w:cs="Arial"/>
          <w:i/>
          <w:iCs/>
          <w:color w:val="000000"/>
          <w:lang w:eastAsia="pl-PL"/>
        </w:rPr>
        <w:t>Załącznik nr 5</w:t>
      </w:r>
    </w:p>
    <w:p w:rsidR="004A50DE" w:rsidRPr="001A2289" w:rsidRDefault="004A50DE" w:rsidP="00993DB8">
      <w:pPr>
        <w:spacing w:after="0" w:line="276" w:lineRule="auto"/>
        <w:rPr>
          <w:rFonts w:ascii="Arial" w:hAnsi="Arial" w:cs="Arial"/>
          <w:b/>
        </w:rPr>
      </w:pPr>
      <w:r w:rsidRPr="00993DB8">
        <w:rPr>
          <w:rFonts w:ascii="Arial" w:hAnsi="Arial" w:cs="Arial"/>
          <w:b/>
        </w:rPr>
        <w:t xml:space="preserve">Rejestr udzielonych zamówień, </w:t>
      </w:r>
      <w:r w:rsidRPr="00993DB8">
        <w:rPr>
          <w:rFonts w:ascii="Arial" w:hAnsi="Arial" w:cs="Arial"/>
          <w:b/>
          <w:bCs/>
        </w:rPr>
        <w:t>których wartość, bez podatku od towarów i usług, jest mniejsza od kwoty określonej w art. 2 ust. 1 pkt 1 ustawy z dnia 11 września 2019 r. - Prawo zamówień publicznych</w:t>
      </w:r>
      <w:r w:rsidR="001A2289">
        <w:rPr>
          <w:rFonts w:ascii="Arial" w:hAnsi="Arial" w:cs="Arial"/>
          <w:b/>
        </w:rPr>
        <w:br/>
      </w:r>
    </w:p>
    <w:tbl>
      <w:tblPr>
        <w:tblW w:w="10804" w:type="dxa"/>
        <w:tblInd w:w="-704" w:type="dxa"/>
        <w:tblLayout w:type="fixed"/>
        <w:tblCellMar>
          <w:top w:w="20" w:type="dxa"/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415"/>
        <w:gridCol w:w="1277"/>
        <w:gridCol w:w="1705"/>
        <w:gridCol w:w="714"/>
        <w:gridCol w:w="1271"/>
        <w:gridCol w:w="714"/>
        <w:gridCol w:w="850"/>
        <w:gridCol w:w="1276"/>
        <w:gridCol w:w="1276"/>
        <w:gridCol w:w="1306"/>
      </w:tblGrid>
      <w:tr w:rsidR="004A50DE" w:rsidRPr="00993DB8" w:rsidTr="00DA4338">
        <w:trPr>
          <w:trHeight w:val="1125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L.p.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Przedmiot zamówienia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Rodzaj zamówienia (dostawa, usługa robota budowlana)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Cena netto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Stawka podatku VAT</w:t>
            </w:r>
          </w:p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/%/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Cena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Data zawarcia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Data zakończenia realizacji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Podstawa prawna udzielenia zamówienia*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Osoba prowadząca postępowanie i uwagi</w:t>
            </w:r>
          </w:p>
        </w:tc>
      </w:tr>
      <w:tr w:rsidR="004A50DE" w:rsidRPr="00993DB8" w:rsidTr="00DA4338">
        <w:trPr>
          <w:trHeight w:val="227"/>
        </w:trPr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2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3</w:t>
            </w: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4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5</w:t>
            </w: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9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10</w:t>
            </w:r>
          </w:p>
        </w:tc>
      </w:tr>
      <w:tr w:rsidR="004A50DE" w:rsidRPr="00993DB8" w:rsidTr="00DA4338">
        <w:trPr>
          <w:trHeight w:val="702"/>
        </w:trPr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1.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A50DE" w:rsidRPr="00993DB8" w:rsidTr="00DA4338">
        <w:trPr>
          <w:trHeight w:val="702"/>
        </w:trPr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  <w:r w:rsidRPr="00993DB8">
              <w:rPr>
                <w:rFonts w:ascii="Arial" w:hAnsi="Arial" w:cs="Arial"/>
              </w:rPr>
              <w:t>2.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A50DE" w:rsidRPr="00993DB8" w:rsidTr="00DA4338">
        <w:trPr>
          <w:trHeight w:val="702"/>
        </w:trPr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0DE" w:rsidRPr="00993DB8" w:rsidRDefault="004A50DE" w:rsidP="00993DB8">
            <w:pPr>
              <w:snapToGrid w:val="0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A50DE" w:rsidRPr="00993DB8" w:rsidRDefault="004A50DE" w:rsidP="00993DB8">
      <w:pPr>
        <w:spacing w:after="0" w:line="276" w:lineRule="auto"/>
        <w:rPr>
          <w:rFonts w:ascii="Arial" w:hAnsi="Arial" w:cs="Arial"/>
        </w:rPr>
      </w:pPr>
    </w:p>
    <w:p w:rsidR="004A50DE" w:rsidRPr="00993DB8" w:rsidRDefault="004A50DE" w:rsidP="00993DB8">
      <w:pPr>
        <w:tabs>
          <w:tab w:val="left" w:pos="5251"/>
        </w:tabs>
        <w:spacing w:after="0" w:line="276" w:lineRule="auto"/>
        <w:ind w:left="188" w:hanging="175"/>
        <w:rPr>
          <w:rFonts w:ascii="Arial" w:hAnsi="Arial" w:cs="Arial"/>
        </w:rPr>
      </w:pPr>
      <w:r w:rsidRPr="00993DB8">
        <w:rPr>
          <w:rFonts w:ascii="Arial" w:hAnsi="Arial" w:cs="Arial"/>
        </w:rPr>
        <w:t>* należy podać, w zależności od sytuacji:</w:t>
      </w:r>
    </w:p>
    <w:p w:rsidR="004A50DE" w:rsidRPr="00993DB8" w:rsidRDefault="004A50DE" w:rsidP="00993DB8">
      <w:pPr>
        <w:tabs>
          <w:tab w:val="left" w:pos="5251"/>
        </w:tabs>
        <w:spacing w:after="0" w:line="276" w:lineRule="auto"/>
        <w:ind w:left="188" w:hanging="175"/>
        <w:rPr>
          <w:rFonts w:ascii="Arial" w:hAnsi="Arial" w:cs="Arial"/>
        </w:rPr>
      </w:pPr>
      <w:r w:rsidRPr="00993DB8">
        <w:rPr>
          <w:rFonts w:ascii="Arial" w:hAnsi="Arial" w:cs="Arial"/>
        </w:rPr>
        <w:t xml:space="preserve">a) art. 2 ust. 1 pkt 1 ustawy </w:t>
      </w:r>
      <w:proofErr w:type="spellStart"/>
      <w:r w:rsidRPr="00993DB8">
        <w:rPr>
          <w:rFonts w:ascii="Arial" w:hAnsi="Arial" w:cs="Arial"/>
        </w:rPr>
        <w:t>Pzp</w:t>
      </w:r>
      <w:proofErr w:type="spellEnd"/>
      <w:r w:rsidRPr="00993DB8">
        <w:rPr>
          <w:rFonts w:ascii="Arial" w:hAnsi="Arial" w:cs="Arial"/>
        </w:rPr>
        <w:t>,</w:t>
      </w:r>
    </w:p>
    <w:p w:rsidR="00DB76C6" w:rsidRPr="00993DB8" w:rsidRDefault="004A50DE" w:rsidP="001A2289">
      <w:pPr>
        <w:tabs>
          <w:tab w:val="left" w:pos="5251"/>
        </w:tabs>
        <w:spacing w:after="0" w:line="276" w:lineRule="auto"/>
        <w:ind w:left="188" w:hanging="175"/>
        <w:rPr>
          <w:rFonts w:ascii="Arial" w:hAnsi="Arial" w:cs="Arial"/>
        </w:rPr>
      </w:pPr>
      <w:r w:rsidRPr="00993DB8">
        <w:rPr>
          <w:rFonts w:ascii="Arial" w:hAnsi="Arial" w:cs="Arial"/>
        </w:rPr>
        <w:t>b) § 3 ust. 1 pkt …... lit</w:t>
      </w:r>
      <w:r w:rsidR="001A2289">
        <w:rPr>
          <w:rFonts w:ascii="Arial" w:hAnsi="Arial" w:cs="Arial"/>
        </w:rPr>
        <w:t>.</w:t>
      </w:r>
      <w:proofErr w:type="gramStart"/>
      <w:r w:rsidR="001A2289">
        <w:rPr>
          <w:rFonts w:ascii="Arial" w:hAnsi="Arial" w:cs="Arial"/>
        </w:rPr>
        <w:t xml:space="preserve"> .</w:t>
      </w:r>
      <w:bookmarkStart w:id="0" w:name="_GoBack"/>
      <w:bookmarkEnd w:id="0"/>
      <w:r w:rsidRPr="00993DB8">
        <w:rPr>
          <w:rFonts w:ascii="Arial" w:hAnsi="Arial" w:cs="Arial"/>
        </w:rPr>
        <w:t>…</w:t>
      </w:r>
      <w:proofErr w:type="gramEnd"/>
      <w:r w:rsidRPr="00993DB8">
        <w:rPr>
          <w:rFonts w:ascii="Arial" w:hAnsi="Arial" w:cs="Arial"/>
        </w:rPr>
        <w:t>.. Załącznika Nr 1 do Zarządzenia.</w:t>
      </w:r>
    </w:p>
    <w:sectPr w:rsidR="00DB76C6" w:rsidRPr="00993DB8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8BF" w:rsidRDefault="004A68BF" w:rsidP="006F50DE">
      <w:pPr>
        <w:spacing w:after="0" w:line="240" w:lineRule="auto"/>
      </w:pPr>
      <w:r>
        <w:separator/>
      </w:r>
    </w:p>
  </w:endnote>
  <w:endnote w:type="continuationSeparator" w:id="0">
    <w:p w:rsidR="004A68BF" w:rsidRDefault="004A68BF" w:rsidP="006F5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8BF" w:rsidRDefault="004A68BF" w:rsidP="006F50DE">
      <w:pPr>
        <w:spacing w:after="0" w:line="240" w:lineRule="auto"/>
      </w:pPr>
      <w:r>
        <w:separator/>
      </w:r>
    </w:p>
  </w:footnote>
  <w:footnote w:type="continuationSeparator" w:id="0">
    <w:p w:rsidR="004A68BF" w:rsidRDefault="004A68BF" w:rsidP="006F5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)"/>
      <w:lvlJc w:val="left"/>
      <w:pPr>
        <w:tabs>
          <w:tab w:val="num" w:pos="34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340"/>
        </w:tabs>
        <w:ind w:left="340" w:hanging="340"/>
      </w:pPr>
    </w:lvl>
    <w:lvl w:ilvl="4">
      <w:start w:val="1"/>
      <w:numFmt w:val="decimal"/>
      <w:lvlText w:val="%5)"/>
      <w:lvlJc w:val="left"/>
      <w:pPr>
        <w:tabs>
          <w:tab w:val="num" w:pos="340"/>
        </w:tabs>
        <w:ind w:left="340" w:hanging="340"/>
      </w:pPr>
    </w:lvl>
    <w:lvl w:ilvl="5">
      <w:start w:val="1"/>
      <w:numFmt w:val="decimal"/>
      <w:lvlText w:val="%6)"/>
      <w:lvlJc w:val="left"/>
      <w:pPr>
        <w:tabs>
          <w:tab w:val="num" w:pos="340"/>
        </w:tabs>
        <w:ind w:left="340" w:hanging="340"/>
      </w:pPr>
    </w:lvl>
    <w:lvl w:ilvl="6">
      <w:start w:val="1"/>
      <w:numFmt w:val="decimal"/>
      <w:lvlText w:val="%7)"/>
      <w:lvlJc w:val="left"/>
      <w:pPr>
        <w:tabs>
          <w:tab w:val="num" w:pos="340"/>
        </w:tabs>
        <w:ind w:left="340" w:hanging="340"/>
      </w:pPr>
    </w:lvl>
    <w:lvl w:ilvl="7">
      <w:start w:val="1"/>
      <w:numFmt w:val="decimal"/>
      <w:lvlText w:val="%8)"/>
      <w:lvlJc w:val="left"/>
      <w:pPr>
        <w:tabs>
          <w:tab w:val="num" w:pos="340"/>
        </w:tabs>
        <w:ind w:left="340" w:hanging="340"/>
      </w:pPr>
    </w:lvl>
    <w:lvl w:ilvl="8">
      <w:start w:val="1"/>
      <w:numFmt w:val="decimal"/>
      <w:lvlText w:val="%9)"/>
      <w:lvlJc w:val="left"/>
      <w:pPr>
        <w:tabs>
          <w:tab w:val="num" w:pos="340"/>
        </w:tabs>
        <w:ind w:left="340" w:hanging="34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hAnsi="Arial" w:cs="StarSymbol"/>
        <w:sz w:val="20"/>
        <w:szCs w:val="20"/>
      </w:rPr>
    </w:lvl>
  </w:abstractNum>
  <w:abstractNum w:abstractNumId="3" w15:restartNumberingAfterBreak="0">
    <w:nsid w:val="0A516691"/>
    <w:multiLevelType w:val="hybridMultilevel"/>
    <w:tmpl w:val="0D2CA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C00DC"/>
    <w:multiLevelType w:val="multilevel"/>
    <w:tmpl w:val="4ED23286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5" w15:restartNumberingAfterBreak="0">
    <w:nsid w:val="181B68D3"/>
    <w:multiLevelType w:val="hybridMultilevel"/>
    <w:tmpl w:val="75C4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CC63F4"/>
    <w:multiLevelType w:val="multilevel"/>
    <w:tmpl w:val="4ED23286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7" w15:restartNumberingAfterBreak="0">
    <w:nsid w:val="3FE86B06"/>
    <w:multiLevelType w:val="multilevel"/>
    <w:tmpl w:val="1FA0A562"/>
    <w:lvl w:ilvl="0">
      <w:start w:val="5"/>
      <w:numFmt w:val="upperRoman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8" w15:restartNumberingAfterBreak="0">
    <w:nsid w:val="541C785A"/>
    <w:multiLevelType w:val="multilevel"/>
    <w:tmpl w:val="D830474E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9" w15:restartNumberingAfterBreak="0">
    <w:nsid w:val="5EA657CA"/>
    <w:multiLevelType w:val="hybridMultilevel"/>
    <w:tmpl w:val="764CD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D1D9E"/>
    <w:multiLevelType w:val="multilevel"/>
    <w:tmpl w:val="DA6E5FFC"/>
    <w:lvl w:ilvl="0">
      <w:start w:val="1"/>
      <w:numFmt w:val="upperRoman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D0"/>
    <w:rsid w:val="000938DB"/>
    <w:rsid w:val="0009438C"/>
    <w:rsid w:val="00097E5C"/>
    <w:rsid w:val="000A11DA"/>
    <w:rsid w:val="00131EBD"/>
    <w:rsid w:val="00157A6C"/>
    <w:rsid w:val="001A2289"/>
    <w:rsid w:val="002449D9"/>
    <w:rsid w:val="002968FB"/>
    <w:rsid w:val="002A5AAC"/>
    <w:rsid w:val="00350FD7"/>
    <w:rsid w:val="003B0BE7"/>
    <w:rsid w:val="0041230A"/>
    <w:rsid w:val="00451DA3"/>
    <w:rsid w:val="00462BC5"/>
    <w:rsid w:val="00480F5E"/>
    <w:rsid w:val="004A50DE"/>
    <w:rsid w:val="004A68BF"/>
    <w:rsid w:val="0054227C"/>
    <w:rsid w:val="00552331"/>
    <w:rsid w:val="005A37AB"/>
    <w:rsid w:val="00682C7C"/>
    <w:rsid w:val="00694D5A"/>
    <w:rsid w:val="006A1D91"/>
    <w:rsid w:val="006D55D0"/>
    <w:rsid w:val="006F50DE"/>
    <w:rsid w:val="00703277"/>
    <w:rsid w:val="0072494E"/>
    <w:rsid w:val="00732751"/>
    <w:rsid w:val="008038BF"/>
    <w:rsid w:val="008706F2"/>
    <w:rsid w:val="00875A20"/>
    <w:rsid w:val="00886089"/>
    <w:rsid w:val="00896766"/>
    <w:rsid w:val="008D26FE"/>
    <w:rsid w:val="008D43A2"/>
    <w:rsid w:val="008F28BA"/>
    <w:rsid w:val="009222CC"/>
    <w:rsid w:val="00944B15"/>
    <w:rsid w:val="00946C11"/>
    <w:rsid w:val="00993DB8"/>
    <w:rsid w:val="009A3A7D"/>
    <w:rsid w:val="00AB103F"/>
    <w:rsid w:val="00AD56CC"/>
    <w:rsid w:val="00AF5D23"/>
    <w:rsid w:val="00AF788F"/>
    <w:rsid w:val="00B01FF2"/>
    <w:rsid w:val="00B2555A"/>
    <w:rsid w:val="00B44AAE"/>
    <w:rsid w:val="00B6056A"/>
    <w:rsid w:val="00BA4674"/>
    <w:rsid w:val="00BB45C6"/>
    <w:rsid w:val="00BE0B14"/>
    <w:rsid w:val="00C11A8D"/>
    <w:rsid w:val="00C157D7"/>
    <w:rsid w:val="00C91788"/>
    <w:rsid w:val="00CC6BBC"/>
    <w:rsid w:val="00CE083D"/>
    <w:rsid w:val="00D62E4C"/>
    <w:rsid w:val="00D651A4"/>
    <w:rsid w:val="00DA1BA1"/>
    <w:rsid w:val="00DA4338"/>
    <w:rsid w:val="00DB76C6"/>
    <w:rsid w:val="00DE4578"/>
    <w:rsid w:val="00E33B75"/>
    <w:rsid w:val="00E41BC4"/>
    <w:rsid w:val="00EE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AF4D"/>
  <w15:docId w15:val="{565B7D34-8453-4E34-A4CA-22EE1615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55D0"/>
    <w:pPr>
      <w:spacing w:after="160" w:line="256" w:lineRule="auto"/>
    </w:pPr>
  </w:style>
  <w:style w:type="paragraph" w:styleId="Nagwek2">
    <w:name w:val="heading 2"/>
    <w:basedOn w:val="Normalny"/>
    <w:next w:val="Normalny"/>
    <w:link w:val="Nagwek2Znak"/>
    <w:qFormat/>
    <w:rsid w:val="004A50DE"/>
    <w:pPr>
      <w:keepNext/>
      <w:numPr>
        <w:ilvl w:val="1"/>
        <w:numId w:val="1"/>
      </w:numPr>
      <w:tabs>
        <w:tab w:val="left" w:pos="-4828"/>
      </w:tabs>
      <w:suppressAutoHyphens/>
      <w:spacing w:after="0" w:line="240" w:lineRule="auto"/>
      <w:ind w:left="-284"/>
      <w:jc w:val="both"/>
      <w:outlineLvl w:val="1"/>
    </w:pPr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-paragraph-style">
    <w:name w:val="default-paragraph-style"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">
    <w:name w:val="P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2">
    <w:name w:val="P2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3">
    <w:name w:val="P3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b/>
      <w:sz w:val="28"/>
      <w:szCs w:val="20"/>
      <w:lang w:eastAsia="pl-PL"/>
    </w:rPr>
  </w:style>
  <w:style w:type="paragraph" w:customStyle="1" w:styleId="P4">
    <w:name w:val="P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5">
    <w:name w:val="P5"/>
    <w:basedOn w:val="Normalny"/>
    <w:hidden/>
    <w:rsid w:val="002449D9"/>
    <w:pPr>
      <w:widowControl w:val="0"/>
      <w:adjustRightInd w:val="0"/>
      <w:spacing w:after="0" w:line="240" w:lineRule="auto"/>
      <w:jc w:val="right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6">
    <w:name w:val="P6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7">
    <w:name w:val="P7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8">
    <w:name w:val="P8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40"/>
      <w:szCs w:val="20"/>
      <w:lang w:eastAsia="pl-PL"/>
    </w:rPr>
  </w:style>
  <w:style w:type="paragraph" w:customStyle="1" w:styleId="P9">
    <w:name w:val="P9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0">
    <w:name w:val="P10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1">
    <w:name w:val="P1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2">
    <w:name w:val="P12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4">
    <w:name w:val="P1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5">
    <w:name w:val="P15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6">
    <w:name w:val="P16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7">
    <w:name w:val="P17"/>
    <w:basedOn w:val="Normalny"/>
    <w:hidden/>
    <w:rsid w:val="002449D9"/>
    <w:pPr>
      <w:widowControl w:val="0"/>
      <w:adjustRightInd w:val="0"/>
      <w:spacing w:after="0" w:line="240" w:lineRule="auto"/>
      <w:ind w:left="14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styleId="NormalnyWeb">
    <w:name w:val="Normal (Web)"/>
    <w:basedOn w:val="Normalny"/>
    <w:rsid w:val="00DA1BA1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333333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8D26FE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D26FE"/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paragraph" w:customStyle="1" w:styleId="Default">
    <w:name w:val="Default"/>
    <w:rsid w:val="008D26FE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26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D26FE"/>
    <w:rPr>
      <w:rFonts w:eastAsiaTheme="minorEastAsia"/>
      <w:color w:val="5A5A5A" w:themeColor="text1" w:themeTint="A5"/>
      <w:spacing w:val="15"/>
    </w:rPr>
  </w:style>
  <w:style w:type="character" w:customStyle="1" w:styleId="Nagwek2Znak">
    <w:name w:val="Nagłówek 2 Znak"/>
    <w:basedOn w:val="Domylnaczcionkaakapitu"/>
    <w:link w:val="Nagwek2"/>
    <w:rsid w:val="004A50DE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paragraph" w:customStyle="1" w:styleId="Zawartotabeli">
    <w:name w:val="Zawartość tabeli"/>
    <w:basedOn w:val="Normalny"/>
    <w:rsid w:val="004A50D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F5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0DE"/>
  </w:style>
  <w:style w:type="paragraph" w:styleId="Stopka">
    <w:name w:val="footer"/>
    <w:basedOn w:val="Normalny"/>
    <w:link w:val="StopkaZnak"/>
    <w:uiPriority w:val="99"/>
    <w:unhideWhenUsed/>
    <w:rsid w:val="006F5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2407</Words>
  <Characters>14444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Dokumentacja z przeprowadzonego</vt:lpstr>
      <vt:lpstr>    rozpoznania cenowego</vt:lpstr>
    </vt:vector>
  </TitlesOfParts>
  <Company/>
  <LinksUpToDate>false</LinksUpToDate>
  <CharactersWithSpaces>16818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7</cp:revision>
  <dcterms:created xsi:type="dcterms:W3CDTF">2025-12-03T11:09:00Z</dcterms:created>
  <dcterms:modified xsi:type="dcterms:W3CDTF">2025-12-17T08:26:00Z</dcterms:modified>
</cp:coreProperties>
</file>