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986444" w:rsidRPr="00F7585C" w:rsidRDefault="00986444" w:rsidP="00F7585C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F7585C">
        <w:rPr>
          <w:rFonts w:ascii="Arial" w:hAnsi="Arial" w:cs="Arial"/>
          <w:b/>
          <w:bCs/>
          <w:sz w:val="22"/>
          <w:szCs w:val="22"/>
        </w:rPr>
        <w:t>Z</w:t>
      </w:r>
      <w:r w:rsidR="00F7585C">
        <w:rPr>
          <w:rFonts w:ascii="Arial" w:hAnsi="Arial" w:cs="Arial"/>
          <w:b/>
          <w:bCs/>
          <w:sz w:val="22"/>
          <w:szCs w:val="22"/>
        </w:rPr>
        <w:t>arządzenie</w:t>
      </w:r>
      <w:r w:rsidRPr="00F7585C">
        <w:rPr>
          <w:rFonts w:ascii="Arial" w:hAnsi="Arial" w:cs="Arial"/>
          <w:b/>
          <w:bCs/>
          <w:sz w:val="22"/>
          <w:szCs w:val="22"/>
        </w:rPr>
        <w:t xml:space="preserve"> nr </w:t>
      </w:r>
      <w:r w:rsidR="00533449" w:rsidRPr="00F7585C">
        <w:rPr>
          <w:rFonts w:ascii="Arial" w:hAnsi="Arial" w:cs="Arial"/>
          <w:b/>
          <w:bCs/>
          <w:sz w:val="22"/>
          <w:szCs w:val="22"/>
        </w:rPr>
        <w:t>3</w:t>
      </w:r>
      <w:r w:rsidR="00251E81" w:rsidRPr="00F7585C">
        <w:rPr>
          <w:rFonts w:ascii="Arial" w:hAnsi="Arial" w:cs="Arial"/>
          <w:b/>
          <w:bCs/>
          <w:sz w:val="22"/>
          <w:szCs w:val="22"/>
        </w:rPr>
        <w:t>40</w:t>
      </w:r>
      <w:r w:rsidR="00533449" w:rsidRPr="00F7585C">
        <w:rPr>
          <w:rFonts w:ascii="Arial" w:hAnsi="Arial" w:cs="Arial"/>
          <w:b/>
          <w:bCs/>
          <w:sz w:val="22"/>
          <w:szCs w:val="22"/>
        </w:rPr>
        <w:t>/2021</w:t>
      </w:r>
      <w:r w:rsidRPr="00F7585C">
        <w:rPr>
          <w:rFonts w:ascii="Arial" w:hAnsi="Arial" w:cs="Arial"/>
          <w:b/>
          <w:bCs/>
          <w:sz w:val="22"/>
          <w:szCs w:val="22"/>
        </w:rPr>
        <w:br/>
      </w:r>
      <w:r w:rsidR="0052256F" w:rsidRPr="00F7585C">
        <w:rPr>
          <w:rFonts w:ascii="Arial" w:hAnsi="Arial" w:cs="Arial"/>
          <w:b/>
          <w:bCs/>
          <w:sz w:val="22"/>
          <w:szCs w:val="22"/>
        </w:rPr>
        <w:t xml:space="preserve">Dyrektora </w:t>
      </w:r>
      <w:r w:rsidR="00533449" w:rsidRPr="00F7585C">
        <w:rPr>
          <w:rFonts w:ascii="Arial" w:hAnsi="Arial" w:cs="Arial"/>
          <w:b/>
          <w:bCs/>
          <w:sz w:val="22"/>
          <w:szCs w:val="22"/>
        </w:rPr>
        <w:t>Szkoły Podstawowej Nr 37 im. Jana Pawła II w Częstochowie</w:t>
      </w:r>
      <w:r w:rsidRPr="00F7585C">
        <w:rPr>
          <w:rFonts w:ascii="Arial" w:hAnsi="Arial" w:cs="Arial"/>
          <w:b/>
          <w:bCs/>
          <w:sz w:val="22"/>
          <w:szCs w:val="22"/>
        </w:rPr>
        <w:br/>
        <w:t xml:space="preserve">z dnia </w:t>
      </w:r>
      <w:r w:rsidR="00533449" w:rsidRPr="00F7585C">
        <w:rPr>
          <w:rFonts w:ascii="Arial" w:hAnsi="Arial" w:cs="Arial"/>
          <w:b/>
          <w:bCs/>
          <w:sz w:val="22"/>
          <w:szCs w:val="22"/>
        </w:rPr>
        <w:t>1</w:t>
      </w:r>
      <w:r w:rsidR="007C4C2D" w:rsidRPr="00F7585C">
        <w:rPr>
          <w:rFonts w:ascii="Arial" w:hAnsi="Arial" w:cs="Arial"/>
          <w:b/>
          <w:bCs/>
          <w:sz w:val="22"/>
          <w:szCs w:val="22"/>
        </w:rPr>
        <w:t>7</w:t>
      </w:r>
      <w:r w:rsidR="00533449" w:rsidRPr="00F7585C">
        <w:rPr>
          <w:rFonts w:ascii="Arial" w:hAnsi="Arial" w:cs="Arial"/>
          <w:b/>
          <w:bCs/>
          <w:sz w:val="22"/>
          <w:szCs w:val="22"/>
        </w:rPr>
        <w:t>.12.2021 r.</w:t>
      </w:r>
    </w:p>
    <w:p w:rsidR="00DF59DA" w:rsidRPr="00F7585C" w:rsidRDefault="00986444" w:rsidP="00F7585C">
      <w:pPr>
        <w:spacing w:after="240"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7585C">
        <w:rPr>
          <w:rFonts w:ascii="Arial" w:hAnsi="Arial" w:cs="Arial"/>
          <w:b/>
          <w:bCs/>
          <w:sz w:val="22"/>
          <w:szCs w:val="22"/>
          <w:lang/>
        </w:rPr>
        <w:t xml:space="preserve">w sprawie </w:t>
      </w:r>
      <w:r w:rsidRPr="00F7585C">
        <w:rPr>
          <w:rFonts w:ascii="Arial" w:eastAsia="TimesNewRomanPS-BoldMT" w:hAnsi="Arial" w:cs="Arial"/>
          <w:b/>
          <w:bCs/>
          <w:sz w:val="22"/>
          <w:szCs w:val="22"/>
          <w:lang/>
        </w:rPr>
        <w:t>ustalenia</w:t>
      </w:r>
      <w:r w:rsidRPr="00F7585C">
        <w:rPr>
          <w:rFonts w:ascii="Arial" w:hAnsi="Arial" w:cs="Arial"/>
          <w:b/>
          <w:sz w:val="22"/>
          <w:szCs w:val="22"/>
        </w:rPr>
        <w:t xml:space="preserve"> Regulaminu zgłoszeń wewnętrznych naruszeń prawa </w:t>
      </w:r>
      <w:r w:rsidR="00533449" w:rsidRPr="00F7585C">
        <w:rPr>
          <w:rFonts w:ascii="Arial" w:hAnsi="Arial" w:cs="Arial"/>
          <w:b/>
          <w:sz w:val="22"/>
          <w:szCs w:val="22"/>
        </w:rPr>
        <w:br/>
      </w:r>
      <w:r w:rsidRPr="00F7585C">
        <w:rPr>
          <w:rFonts w:ascii="Arial" w:hAnsi="Arial" w:cs="Arial"/>
          <w:b/>
          <w:sz w:val="22"/>
          <w:szCs w:val="22"/>
        </w:rPr>
        <w:t xml:space="preserve">w </w:t>
      </w:r>
      <w:r w:rsidR="00533449" w:rsidRPr="00F7585C">
        <w:rPr>
          <w:rFonts w:ascii="Arial" w:hAnsi="Arial" w:cs="Arial"/>
          <w:b/>
          <w:bCs/>
          <w:sz w:val="22"/>
          <w:szCs w:val="22"/>
        </w:rPr>
        <w:t>Szkole Podstawowej Nr 37 im. Jana Pawła II w Częstochowie</w:t>
      </w:r>
    </w:p>
    <w:p w:rsidR="00986444" w:rsidRPr="00F7585C" w:rsidRDefault="0052256F" w:rsidP="00F7585C">
      <w:pPr>
        <w:pStyle w:val="Tekstpodstawowy31"/>
        <w:spacing w:after="120" w:line="276" w:lineRule="auto"/>
        <w:ind w:firstLine="284"/>
        <w:jc w:val="left"/>
        <w:rPr>
          <w:rFonts w:ascii="Arial" w:hAnsi="Arial" w:cs="Arial"/>
          <w:b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>W</w:t>
      </w:r>
      <w:r w:rsidR="00986444" w:rsidRPr="00F7585C">
        <w:rPr>
          <w:rStyle w:val="Pogrubienie"/>
          <w:rFonts w:ascii="Arial" w:hAnsi="Arial" w:cs="Arial"/>
          <w:bCs w:val="0"/>
          <w:sz w:val="22"/>
          <w:szCs w:val="22"/>
          <w:lang/>
        </w:rPr>
        <w:t xml:space="preserve"> </w:t>
      </w:r>
      <w:r w:rsidR="00986444" w:rsidRPr="00F7585C">
        <w:rPr>
          <w:rStyle w:val="Pogrubienie"/>
          <w:rFonts w:ascii="Arial" w:hAnsi="Arial" w:cs="Arial"/>
          <w:b w:val="0"/>
          <w:bCs w:val="0"/>
          <w:sz w:val="22"/>
          <w:szCs w:val="22"/>
          <w:lang/>
        </w:rPr>
        <w:t>związku art. 8 ust. 9</w:t>
      </w:r>
      <w:r w:rsidR="00986444" w:rsidRPr="00F7585C">
        <w:rPr>
          <w:rFonts w:ascii="Arial" w:hAnsi="Arial" w:cs="Arial"/>
          <w:sz w:val="22"/>
          <w:szCs w:val="22"/>
        </w:rPr>
        <w:t xml:space="preserve"> Dyrektywy Parlamentu Europejskie</w:t>
      </w:r>
      <w:r w:rsidR="00904CB9">
        <w:rPr>
          <w:rFonts w:ascii="Arial" w:hAnsi="Arial" w:cs="Arial"/>
          <w:sz w:val="22"/>
          <w:szCs w:val="22"/>
        </w:rPr>
        <w:t>go i Rady (UE) 2019/1937 z dnia</w:t>
      </w:r>
      <w:r w:rsidR="00904CB9">
        <w:rPr>
          <w:rFonts w:ascii="Arial" w:hAnsi="Arial" w:cs="Arial"/>
          <w:sz w:val="22"/>
          <w:szCs w:val="22"/>
        </w:rPr>
        <w:br/>
      </w:r>
      <w:r w:rsidR="00986444" w:rsidRPr="00F7585C">
        <w:rPr>
          <w:rFonts w:ascii="Arial" w:hAnsi="Arial" w:cs="Arial"/>
          <w:sz w:val="22"/>
          <w:szCs w:val="22"/>
        </w:rPr>
        <w:t>23 października 2019 r. w sprawie ochrony osób zgła</w:t>
      </w:r>
      <w:r w:rsidR="00904CB9">
        <w:rPr>
          <w:rFonts w:ascii="Arial" w:hAnsi="Arial" w:cs="Arial"/>
          <w:sz w:val="22"/>
          <w:szCs w:val="22"/>
        </w:rPr>
        <w:t>szających naruszenia prawa Unii</w:t>
      </w:r>
      <w:r w:rsidR="00904CB9">
        <w:rPr>
          <w:rFonts w:ascii="Arial" w:hAnsi="Arial" w:cs="Arial"/>
          <w:sz w:val="22"/>
          <w:szCs w:val="22"/>
        </w:rPr>
        <w:br/>
      </w:r>
      <w:r w:rsidR="00986444" w:rsidRPr="00F7585C">
        <w:rPr>
          <w:rStyle w:val="Pogrubienie"/>
          <w:rFonts w:ascii="Arial" w:hAnsi="Arial" w:cs="Arial"/>
          <w:b w:val="0"/>
          <w:bCs w:val="0"/>
          <w:sz w:val="22"/>
          <w:szCs w:val="22"/>
          <w:lang/>
        </w:rPr>
        <w:t>(Dz. U. UE</w:t>
      </w:r>
      <w:r w:rsidR="00904CB9">
        <w:rPr>
          <w:rStyle w:val="Pogrubienie"/>
          <w:rFonts w:ascii="Arial" w:hAnsi="Arial" w:cs="Arial"/>
          <w:b w:val="0"/>
          <w:bCs w:val="0"/>
          <w:sz w:val="22"/>
          <w:szCs w:val="22"/>
          <w:lang/>
        </w:rPr>
        <w:t>. L. 2019. 305. 17 z późn. zm.)</w:t>
      </w:r>
    </w:p>
    <w:p w:rsidR="00F7585C" w:rsidRDefault="00986444" w:rsidP="00F7585C">
      <w:pPr>
        <w:tabs>
          <w:tab w:val="left" w:pos="0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>§1.</w:t>
      </w:r>
    </w:p>
    <w:p w:rsidR="00986444" w:rsidRPr="00F7585C" w:rsidRDefault="00986444" w:rsidP="00F7585C">
      <w:pPr>
        <w:tabs>
          <w:tab w:val="left" w:pos="0"/>
        </w:tabs>
        <w:spacing w:after="120" w:line="276" w:lineRule="auto"/>
        <w:rPr>
          <w:rFonts w:ascii="Arial" w:hAnsi="Arial" w:cs="Arial"/>
          <w:sz w:val="22"/>
          <w:szCs w:val="22"/>
        </w:rPr>
      </w:pPr>
      <w:r w:rsidRPr="00F7585C">
        <w:rPr>
          <w:rFonts w:ascii="Arial" w:eastAsia="TimesNewRomanPS-BoldMT" w:hAnsi="Arial" w:cs="Arial"/>
          <w:sz w:val="22"/>
          <w:szCs w:val="22"/>
          <w:lang/>
        </w:rPr>
        <w:t>Ustalam</w:t>
      </w:r>
      <w:r w:rsidRPr="00F7585C">
        <w:rPr>
          <w:rFonts w:ascii="Arial" w:hAnsi="Arial" w:cs="Arial"/>
          <w:sz w:val="22"/>
          <w:szCs w:val="22"/>
        </w:rPr>
        <w:t xml:space="preserve"> Regulamin zgłoszeń wewnętrznych naruszeń prawa w</w:t>
      </w:r>
      <w:r w:rsidR="00533449" w:rsidRPr="00F7585C">
        <w:rPr>
          <w:rFonts w:ascii="Arial" w:hAnsi="Arial" w:cs="Arial"/>
          <w:sz w:val="22"/>
          <w:szCs w:val="22"/>
        </w:rPr>
        <w:t xml:space="preserve"> </w:t>
      </w:r>
      <w:r w:rsidR="00904CB9">
        <w:rPr>
          <w:rFonts w:ascii="Arial" w:hAnsi="Arial" w:cs="Arial"/>
          <w:bCs/>
          <w:sz w:val="22"/>
          <w:szCs w:val="22"/>
        </w:rPr>
        <w:t>Szkole Podstawowej Nr 37</w:t>
      </w:r>
      <w:r w:rsidR="00904CB9">
        <w:rPr>
          <w:rFonts w:ascii="Arial" w:hAnsi="Arial" w:cs="Arial"/>
          <w:bCs/>
          <w:sz w:val="22"/>
          <w:szCs w:val="22"/>
        </w:rPr>
        <w:br/>
      </w:r>
      <w:r w:rsidR="00533449" w:rsidRPr="00F7585C">
        <w:rPr>
          <w:rFonts w:ascii="Arial" w:hAnsi="Arial" w:cs="Arial"/>
          <w:bCs/>
          <w:sz w:val="22"/>
          <w:szCs w:val="22"/>
        </w:rPr>
        <w:t>im. Jana Pawła II w Częstochowie</w:t>
      </w:r>
      <w:r w:rsidRPr="00F7585C">
        <w:rPr>
          <w:rFonts w:ascii="Arial" w:hAnsi="Arial" w:cs="Arial"/>
          <w:sz w:val="22"/>
          <w:szCs w:val="22"/>
        </w:rPr>
        <w:t> w brzmieniu określo</w:t>
      </w:r>
      <w:r w:rsidR="00904CB9">
        <w:rPr>
          <w:rFonts w:ascii="Arial" w:hAnsi="Arial" w:cs="Arial"/>
          <w:sz w:val="22"/>
          <w:szCs w:val="22"/>
        </w:rPr>
        <w:t>nym w załączniku do niniejszego</w:t>
      </w:r>
      <w:r w:rsidR="00904CB9">
        <w:rPr>
          <w:rFonts w:ascii="Arial" w:hAnsi="Arial" w:cs="Arial"/>
          <w:sz w:val="22"/>
          <w:szCs w:val="22"/>
        </w:rPr>
        <w:br/>
      </w:r>
      <w:r w:rsidRPr="00F7585C">
        <w:rPr>
          <w:rFonts w:ascii="Arial" w:hAnsi="Arial" w:cs="Arial"/>
          <w:sz w:val="22"/>
          <w:szCs w:val="22"/>
        </w:rPr>
        <w:t>zarządzenia.</w:t>
      </w:r>
    </w:p>
    <w:p w:rsidR="00F7585C" w:rsidRDefault="00986444" w:rsidP="00F7585C">
      <w:pPr>
        <w:tabs>
          <w:tab w:val="left" w:pos="0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bCs/>
          <w:sz w:val="22"/>
          <w:szCs w:val="22"/>
        </w:rPr>
        <w:t>§2</w:t>
      </w:r>
      <w:r w:rsidRPr="00F7585C">
        <w:rPr>
          <w:rFonts w:ascii="Arial" w:hAnsi="Arial" w:cs="Arial"/>
          <w:sz w:val="22"/>
          <w:szCs w:val="22"/>
        </w:rPr>
        <w:t>.</w:t>
      </w:r>
    </w:p>
    <w:p w:rsidR="00986444" w:rsidRPr="00F7585C" w:rsidRDefault="00986444" w:rsidP="00F7585C">
      <w:pPr>
        <w:tabs>
          <w:tab w:val="left" w:pos="0"/>
        </w:tabs>
        <w:spacing w:after="120" w:line="276" w:lineRule="auto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>Do przyjmowania i weryfikacji zgłoszeń, podejmowania działań</w:t>
      </w:r>
      <w:r w:rsidR="00904CB9">
        <w:rPr>
          <w:rFonts w:ascii="Arial" w:hAnsi="Arial" w:cs="Arial"/>
          <w:sz w:val="22"/>
          <w:szCs w:val="22"/>
        </w:rPr>
        <w:t xml:space="preserve"> następczych oraz przetwarzania</w:t>
      </w:r>
      <w:r w:rsidR="00904CB9">
        <w:rPr>
          <w:rFonts w:ascii="Arial" w:hAnsi="Arial" w:cs="Arial"/>
          <w:sz w:val="22"/>
          <w:szCs w:val="22"/>
        </w:rPr>
        <w:br/>
      </w:r>
      <w:r w:rsidRPr="00F7585C">
        <w:rPr>
          <w:rFonts w:ascii="Arial" w:hAnsi="Arial" w:cs="Arial"/>
          <w:sz w:val="22"/>
          <w:szCs w:val="22"/>
        </w:rPr>
        <w:t>danych osobowych w tym zakresie, a także prowadzenia</w:t>
      </w:r>
      <w:r w:rsidR="00904CB9">
        <w:rPr>
          <w:rFonts w:ascii="Arial" w:hAnsi="Arial" w:cs="Arial"/>
          <w:sz w:val="22"/>
          <w:szCs w:val="22"/>
        </w:rPr>
        <w:t xml:space="preserve"> rejestru zgłoszeń wewnętrznych</w:t>
      </w:r>
      <w:r w:rsidR="00904CB9">
        <w:rPr>
          <w:rFonts w:ascii="Arial" w:hAnsi="Arial" w:cs="Arial"/>
          <w:sz w:val="22"/>
          <w:szCs w:val="22"/>
        </w:rPr>
        <w:br/>
      </w:r>
      <w:r w:rsidRPr="00F7585C">
        <w:rPr>
          <w:rFonts w:ascii="Arial" w:hAnsi="Arial" w:cs="Arial"/>
          <w:sz w:val="22"/>
          <w:szCs w:val="22"/>
        </w:rPr>
        <w:t xml:space="preserve">wyznaczam pracowników </w:t>
      </w:r>
      <w:r w:rsidR="00533449" w:rsidRPr="00F7585C">
        <w:rPr>
          <w:rFonts w:ascii="Arial" w:hAnsi="Arial" w:cs="Arial"/>
          <w:bCs/>
          <w:sz w:val="22"/>
          <w:szCs w:val="22"/>
        </w:rPr>
        <w:t>Szko</w:t>
      </w:r>
      <w:r w:rsidR="007C4C2D" w:rsidRPr="00F7585C">
        <w:rPr>
          <w:rFonts w:ascii="Arial" w:hAnsi="Arial" w:cs="Arial"/>
          <w:bCs/>
          <w:sz w:val="22"/>
          <w:szCs w:val="22"/>
        </w:rPr>
        <w:t>ły</w:t>
      </w:r>
      <w:r w:rsidR="00533449" w:rsidRPr="00F7585C">
        <w:rPr>
          <w:rFonts w:ascii="Arial" w:hAnsi="Arial" w:cs="Arial"/>
          <w:bCs/>
          <w:sz w:val="22"/>
          <w:szCs w:val="22"/>
        </w:rPr>
        <w:t xml:space="preserve"> Podstawowej Nr 37 im. Jana Pawła II w Częstochowie</w:t>
      </w:r>
      <w:r w:rsidR="00904CB9">
        <w:rPr>
          <w:rFonts w:ascii="Arial" w:hAnsi="Arial" w:cs="Arial"/>
          <w:sz w:val="22"/>
          <w:szCs w:val="22"/>
        </w:rPr>
        <w:t>,</w:t>
      </w:r>
      <w:r w:rsidR="00904CB9">
        <w:rPr>
          <w:rFonts w:ascii="Arial" w:hAnsi="Arial" w:cs="Arial"/>
          <w:sz w:val="22"/>
          <w:szCs w:val="22"/>
        </w:rPr>
        <w:br/>
      </w:r>
      <w:r w:rsidRPr="00F7585C">
        <w:rPr>
          <w:rFonts w:ascii="Arial" w:hAnsi="Arial" w:cs="Arial"/>
          <w:sz w:val="22"/>
          <w:szCs w:val="22"/>
        </w:rPr>
        <w:t>działających na podstawie pisemnych upoważnień jako</w:t>
      </w:r>
      <w:r w:rsidR="00904CB9">
        <w:rPr>
          <w:rFonts w:ascii="Arial" w:hAnsi="Arial" w:cs="Arial"/>
          <w:sz w:val="22"/>
          <w:szCs w:val="22"/>
        </w:rPr>
        <w:t xml:space="preserve"> pełnomocnicy do spraw zgłoszeń</w:t>
      </w:r>
      <w:r w:rsidR="00904CB9">
        <w:rPr>
          <w:rFonts w:ascii="Arial" w:hAnsi="Arial" w:cs="Arial"/>
          <w:sz w:val="22"/>
          <w:szCs w:val="22"/>
        </w:rPr>
        <w:br/>
      </w:r>
      <w:r w:rsidRPr="00F7585C">
        <w:rPr>
          <w:rFonts w:ascii="Arial" w:hAnsi="Arial" w:cs="Arial"/>
          <w:sz w:val="22"/>
          <w:szCs w:val="22"/>
        </w:rPr>
        <w:t xml:space="preserve">wewnętrznych naruszeń prawa w </w:t>
      </w:r>
      <w:r w:rsidR="00533449" w:rsidRPr="00F7585C">
        <w:rPr>
          <w:rFonts w:ascii="Arial" w:hAnsi="Arial" w:cs="Arial"/>
          <w:bCs/>
          <w:sz w:val="22"/>
          <w:szCs w:val="22"/>
        </w:rPr>
        <w:t>Szkole Pods</w:t>
      </w:r>
      <w:r w:rsidR="00904CB9">
        <w:rPr>
          <w:rFonts w:ascii="Arial" w:hAnsi="Arial" w:cs="Arial"/>
          <w:bCs/>
          <w:sz w:val="22"/>
          <w:szCs w:val="22"/>
        </w:rPr>
        <w:t>tawowej Nr 37 im. Jana Pawła II</w:t>
      </w:r>
      <w:r w:rsidR="00904CB9">
        <w:rPr>
          <w:rFonts w:ascii="Arial" w:hAnsi="Arial" w:cs="Arial"/>
          <w:bCs/>
          <w:sz w:val="22"/>
          <w:szCs w:val="22"/>
        </w:rPr>
        <w:br/>
      </w:r>
      <w:bookmarkStart w:id="0" w:name="_GoBack"/>
      <w:bookmarkEnd w:id="0"/>
      <w:r w:rsidR="00533449" w:rsidRPr="00F7585C">
        <w:rPr>
          <w:rFonts w:ascii="Arial" w:hAnsi="Arial" w:cs="Arial"/>
          <w:bCs/>
          <w:sz w:val="22"/>
          <w:szCs w:val="22"/>
        </w:rPr>
        <w:t>w Częstochowie.</w:t>
      </w:r>
    </w:p>
    <w:p w:rsidR="00F7585C" w:rsidRDefault="00986444" w:rsidP="00F7585C">
      <w:pPr>
        <w:tabs>
          <w:tab w:val="left" w:pos="0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>§3.</w:t>
      </w:r>
    </w:p>
    <w:p w:rsidR="00986444" w:rsidRPr="00F7585C" w:rsidRDefault="00986444" w:rsidP="00F7585C">
      <w:pPr>
        <w:tabs>
          <w:tab w:val="left" w:pos="0"/>
        </w:tabs>
        <w:spacing w:after="120" w:line="276" w:lineRule="auto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 xml:space="preserve">Wykonanie zarządzenia powierza się pełnomocnikom do spraw zgłoszeń wewnętrznych naruszeń prawa w </w:t>
      </w:r>
      <w:r w:rsidR="00533449" w:rsidRPr="00F7585C">
        <w:rPr>
          <w:rFonts w:ascii="Arial" w:hAnsi="Arial" w:cs="Arial"/>
          <w:bCs/>
          <w:sz w:val="22"/>
          <w:szCs w:val="22"/>
        </w:rPr>
        <w:t>Szkole Podstawowej Nr 37 im. Jana Pawła II w Częstochowie.</w:t>
      </w:r>
    </w:p>
    <w:p w:rsidR="00F7585C" w:rsidRDefault="00986444" w:rsidP="00F7585C">
      <w:pPr>
        <w:tabs>
          <w:tab w:val="left" w:pos="0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>§4.</w:t>
      </w:r>
    </w:p>
    <w:p w:rsidR="006F316E" w:rsidRPr="00F7585C" w:rsidRDefault="00986444" w:rsidP="00F7585C">
      <w:pPr>
        <w:tabs>
          <w:tab w:val="left" w:pos="0"/>
        </w:tabs>
        <w:spacing w:after="360" w:line="276" w:lineRule="auto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 xml:space="preserve">Zarządzenie wchodzi w życie po upływie dwóch tygodni od podania go do wiadomości pracownikom poprzez </w:t>
      </w:r>
      <w:r w:rsidR="00533449" w:rsidRPr="00F7585C">
        <w:rPr>
          <w:rFonts w:ascii="Arial" w:hAnsi="Arial" w:cs="Arial"/>
          <w:sz w:val="22"/>
          <w:szCs w:val="22"/>
        </w:rPr>
        <w:t>pocztę elektroniczną szkoły.</w:t>
      </w:r>
    </w:p>
    <w:p w:rsidR="006F316E" w:rsidRPr="00F7585C" w:rsidRDefault="006F316E" w:rsidP="00F7585C">
      <w:pPr>
        <w:spacing w:line="276" w:lineRule="auto"/>
        <w:ind w:firstLine="720"/>
        <w:jc w:val="right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>(-) Ewa Suchan</w:t>
      </w:r>
    </w:p>
    <w:p w:rsidR="006F316E" w:rsidRPr="00F7585C" w:rsidRDefault="006F316E" w:rsidP="00F7585C">
      <w:pPr>
        <w:spacing w:after="3240" w:line="276" w:lineRule="auto"/>
        <w:ind w:firstLine="720"/>
        <w:jc w:val="right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 xml:space="preserve"> Dyrektor Szkoły</w:t>
      </w:r>
    </w:p>
    <w:p w:rsidR="006F316E" w:rsidRPr="00F7585C" w:rsidRDefault="006F316E" w:rsidP="00F7585C">
      <w:pPr>
        <w:tabs>
          <w:tab w:val="left" w:pos="0"/>
        </w:tabs>
        <w:spacing w:line="276" w:lineRule="auto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>Załącznik:</w:t>
      </w:r>
    </w:p>
    <w:p w:rsidR="006F316E" w:rsidRPr="00F7585C" w:rsidRDefault="006F316E" w:rsidP="00F7585C">
      <w:pPr>
        <w:tabs>
          <w:tab w:val="left" w:pos="0"/>
        </w:tabs>
        <w:spacing w:line="276" w:lineRule="auto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>- Regulamin zgłoszeń wewnętrznych naruszeń prawa w Szkole Podstawowej Nr 37 im. Jana Pawła II w Częstochowie</w:t>
      </w:r>
    </w:p>
    <w:p w:rsidR="00342C83" w:rsidRPr="00395D86" w:rsidRDefault="00F7585C" w:rsidP="00395D86">
      <w:pPr>
        <w:tabs>
          <w:tab w:val="left" w:pos="0"/>
        </w:tabs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  <w:r w:rsidR="00342C83" w:rsidRPr="00F7585C">
        <w:rPr>
          <w:rFonts w:ascii="Arial" w:hAnsi="Arial" w:cs="Arial"/>
          <w:b/>
          <w:sz w:val="22"/>
          <w:szCs w:val="22"/>
        </w:rPr>
        <w:lastRenderedPageBreak/>
        <w:t>Załącznik do Zarządzenia nr 3</w:t>
      </w:r>
      <w:r w:rsidR="00251E81" w:rsidRPr="00F7585C">
        <w:rPr>
          <w:rFonts w:ascii="Arial" w:hAnsi="Arial" w:cs="Arial"/>
          <w:b/>
          <w:sz w:val="22"/>
          <w:szCs w:val="22"/>
        </w:rPr>
        <w:t>40</w:t>
      </w:r>
      <w:r w:rsidR="00342C83" w:rsidRPr="00F7585C">
        <w:rPr>
          <w:rFonts w:ascii="Arial" w:hAnsi="Arial" w:cs="Arial"/>
          <w:b/>
          <w:sz w:val="22"/>
          <w:szCs w:val="22"/>
        </w:rPr>
        <w:t>/2021</w:t>
      </w:r>
      <w:r w:rsidR="00342C83" w:rsidRPr="00F7585C">
        <w:rPr>
          <w:rFonts w:ascii="Arial" w:hAnsi="Arial" w:cs="Arial"/>
          <w:b/>
          <w:bCs/>
          <w:sz w:val="22"/>
          <w:szCs w:val="22"/>
        </w:rPr>
        <w:br/>
        <w:t xml:space="preserve">Dyrektora Szkoły Podstawowej Nr 37 im. Jana Pawła II </w:t>
      </w:r>
      <w:r>
        <w:rPr>
          <w:rFonts w:ascii="Arial" w:hAnsi="Arial" w:cs="Arial"/>
          <w:b/>
          <w:bCs/>
          <w:sz w:val="22"/>
          <w:szCs w:val="22"/>
        </w:rPr>
        <w:br/>
      </w:r>
      <w:r w:rsidR="00342C83" w:rsidRPr="00F7585C">
        <w:rPr>
          <w:rFonts w:ascii="Arial" w:hAnsi="Arial" w:cs="Arial"/>
          <w:b/>
          <w:bCs/>
          <w:sz w:val="22"/>
          <w:szCs w:val="22"/>
        </w:rPr>
        <w:t>w Częstochowie z dnia 17.12.2021 r.</w:t>
      </w:r>
    </w:p>
    <w:p w:rsidR="00342C83" w:rsidRPr="00F7585C" w:rsidRDefault="00342C83" w:rsidP="00F7585C">
      <w:pPr>
        <w:pStyle w:val="Default"/>
        <w:spacing w:before="120" w:after="120" w:line="276" w:lineRule="auto"/>
        <w:rPr>
          <w:rFonts w:ascii="Arial" w:hAnsi="Arial" w:cs="Arial"/>
          <w:color w:val="auto"/>
          <w:sz w:val="22"/>
          <w:szCs w:val="22"/>
        </w:rPr>
      </w:pPr>
      <w:r w:rsidRPr="00F7585C">
        <w:rPr>
          <w:rFonts w:ascii="Arial" w:hAnsi="Arial" w:cs="Arial"/>
          <w:b/>
          <w:bCs/>
          <w:color w:val="auto"/>
          <w:sz w:val="22"/>
          <w:szCs w:val="22"/>
        </w:rPr>
        <w:t xml:space="preserve">Regulamin </w:t>
      </w:r>
      <w:r w:rsidRPr="00F7585C">
        <w:rPr>
          <w:rFonts w:ascii="Arial" w:eastAsia="Times New Roman" w:hAnsi="Arial" w:cs="Arial"/>
          <w:b/>
          <w:bCs/>
          <w:color w:val="auto"/>
          <w:sz w:val="22"/>
          <w:szCs w:val="22"/>
        </w:rPr>
        <w:t>zgłoszeń wewnętrznych naruszeń prawa w Szkole Podstawowej Nr 37 im. Jana Pawła II w Częstochowie</w:t>
      </w:r>
    </w:p>
    <w:p w:rsidR="00342C83" w:rsidRPr="00F7585C" w:rsidRDefault="00342C83" w:rsidP="00F7585C">
      <w:pPr>
        <w:pStyle w:val="Default"/>
        <w:spacing w:line="276" w:lineRule="auto"/>
        <w:rPr>
          <w:rFonts w:ascii="Arial" w:eastAsia="Times New Roman" w:hAnsi="Arial" w:cs="Arial"/>
          <w:b/>
          <w:bCs/>
          <w:color w:val="auto"/>
          <w:sz w:val="22"/>
          <w:szCs w:val="22"/>
        </w:rPr>
      </w:pPr>
      <w:r w:rsidRPr="00F7585C">
        <w:rPr>
          <w:rFonts w:ascii="Arial" w:hAnsi="Arial" w:cs="Arial"/>
          <w:b/>
          <w:bCs/>
          <w:color w:val="auto"/>
          <w:sz w:val="22"/>
          <w:szCs w:val="22"/>
        </w:rPr>
        <w:t>§ 1.</w:t>
      </w:r>
      <w:r w:rsidRPr="00F7585C">
        <w:rPr>
          <w:rFonts w:ascii="Arial" w:hAnsi="Arial" w:cs="Arial"/>
          <w:color w:val="auto"/>
          <w:sz w:val="22"/>
          <w:szCs w:val="22"/>
        </w:rPr>
        <w:t xml:space="preserve"> 1.Zgłoszeń wewnętrznych naruszeń prawa mogą dokonywać pracownicy </w:t>
      </w:r>
      <w:r w:rsidRPr="00F7585C">
        <w:rPr>
          <w:rFonts w:ascii="Arial" w:eastAsia="Times New Roman" w:hAnsi="Arial" w:cs="Arial"/>
          <w:color w:val="auto"/>
          <w:sz w:val="22"/>
          <w:szCs w:val="22"/>
        </w:rPr>
        <w:t>Szkoły Podstawowej Nr 37 im. Jana Pawła II w Częstochowie.</w:t>
      </w:r>
      <w:r w:rsidRPr="00F7585C">
        <w:rPr>
          <w:rFonts w:ascii="Arial" w:eastAsia="Times New Roman" w:hAnsi="Arial" w:cs="Arial"/>
          <w:b/>
          <w:bCs/>
          <w:color w:val="auto"/>
          <w:sz w:val="22"/>
          <w:szCs w:val="22"/>
        </w:rPr>
        <w:t xml:space="preserve"> </w:t>
      </w:r>
    </w:p>
    <w:p w:rsidR="00342C83" w:rsidRPr="00F7585C" w:rsidRDefault="00342C83" w:rsidP="00F7585C">
      <w:pPr>
        <w:pStyle w:val="Default"/>
        <w:spacing w:line="276" w:lineRule="auto"/>
        <w:rPr>
          <w:rFonts w:ascii="Arial" w:hAnsi="Arial" w:cs="Arial"/>
          <w:color w:val="auto"/>
          <w:sz w:val="22"/>
          <w:szCs w:val="22"/>
        </w:rPr>
      </w:pPr>
      <w:r w:rsidRPr="00F7585C">
        <w:rPr>
          <w:rFonts w:ascii="Arial" w:eastAsia="Times New Roman" w:hAnsi="Arial" w:cs="Arial"/>
          <w:color w:val="auto"/>
          <w:sz w:val="22"/>
          <w:szCs w:val="22"/>
        </w:rPr>
        <w:t>2. P</w:t>
      </w:r>
      <w:r w:rsidRPr="00F7585C">
        <w:rPr>
          <w:rFonts w:ascii="Arial" w:hAnsi="Arial" w:cs="Arial"/>
          <w:color w:val="auto"/>
          <w:sz w:val="22"/>
          <w:szCs w:val="22"/>
        </w:rPr>
        <w:t xml:space="preserve">rzedmiotem zgłoszeń mogą być działania lub zaniechania niezgodne z prawem lub mające na celu obejście prawa dotyczące: </w:t>
      </w:r>
    </w:p>
    <w:p w:rsidR="00342C83" w:rsidRPr="00F7585C" w:rsidRDefault="00342C83" w:rsidP="00D203FB">
      <w:pPr>
        <w:pStyle w:val="PKTpunkt"/>
        <w:numPr>
          <w:ilvl w:val="0"/>
          <w:numId w:val="2"/>
        </w:numPr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>zamówień publicznych,</w:t>
      </w:r>
    </w:p>
    <w:p w:rsidR="00342C83" w:rsidRPr="00F7585C" w:rsidRDefault="00342C83" w:rsidP="00D203FB">
      <w:pPr>
        <w:pStyle w:val="PKTpunkt"/>
        <w:numPr>
          <w:ilvl w:val="0"/>
          <w:numId w:val="2"/>
        </w:numPr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>usług, produktów i rynków finasowych,</w:t>
      </w:r>
    </w:p>
    <w:p w:rsidR="00342C83" w:rsidRPr="00F7585C" w:rsidRDefault="00342C83" w:rsidP="00D203FB">
      <w:pPr>
        <w:pStyle w:val="PKTpunkt"/>
        <w:numPr>
          <w:ilvl w:val="0"/>
          <w:numId w:val="2"/>
        </w:numPr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>zapobiegania praniu pieniędzy i finansowaniu terroryzmu,</w:t>
      </w:r>
    </w:p>
    <w:p w:rsidR="00342C83" w:rsidRPr="00F7585C" w:rsidRDefault="00342C83" w:rsidP="00D203FB">
      <w:pPr>
        <w:pStyle w:val="PKTpunkt"/>
        <w:numPr>
          <w:ilvl w:val="0"/>
          <w:numId w:val="2"/>
        </w:numPr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>bepieczeństwo produktów i ich zgodność z wymogami,</w:t>
      </w:r>
    </w:p>
    <w:p w:rsidR="00342C83" w:rsidRPr="00F7585C" w:rsidRDefault="00342C83" w:rsidP="00D203FB">
      <w:pPr>
        <w:pStyle w:val="PKTpunkt"/>
        <w:numPr>
          <w:ilvl w:val="0"/>
          <w:numId w:val="2"/>
        </w:numPr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>bezpieczeństwa transportu,</w:t>
      </w:r>
    </w:p>
    <w:p w:rsidR="00342C83" w:rsidRPr="00F7585C" w:rsidRDefault="00342C83" w:rsidP="00D203FB">
      <w:pPr>
        <w:pStyle w:val="PKTpunkt"/>
        <w:numPr>
          <w:ilvl w:val="0"/>
          <w:numId w:val="2"/>
        </w:numPr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>ochrony środowiska,</w:t>
      </w:r>
    </w:p>
    <w:p w:rsidR="00342C83" w:rsidRPr="00F7585C" w:rsidRDefault="00342C83" w:rsidP="00D203FB">
      <w:pPr>
        <w:pStyle w:val="PKTpunkt"/>
        <w:numPr>
          <w:ilvl w:val="0"/>
          <w:numId w:val="2"/>
        </w:numPr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>bezpieczeństwa żywności i pasz,</w:t>
      </w:r>
    </w:p>
    <w:p w:rsidR="00342C83" w:rsidRPr="00F7585C" w:rsidRDefault="00342C83" w:rsidP="00D203FB">
      <w:pPr>
        <w:pStyle w:val="PKTpunkt"/>
        <w:numPr>
          <w:ilvl w:val="0"/>
          <w:numId w:val="2"/>
        </w:numPr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>zdrowia i dobrostanu zwierząt,</w:t>
      </w:r>
    </w:p>
    <w:p w:rsidR="00342C83" w:rsidRPr="00F7585C" w:rsidRDefault="00342C83" w:rsidP="00D203FB">
      <w:pPr>
        <w:pStyle w:val="PKTpunkt"/>
        <w:numPr>
          <w:ilvl w:val="0"/>
          <w:numId w:val="2"/>
        </w:numPr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>zdrowia publicznego,</w:t>
      </w:r>
    </w:p>
    <w:p w:rsidR="00342C83" w:rsidRPr="00F7585C" w:rsidRDefault="00342C83" w:rsidP="00D203FB">
      <w:pPr>
        <w:pStyle w:val="PKTpunkt"/>
        <w:numPr>
          <w:ilvl w:val="0"/>
          <w:numId w:val="2"/>
        </w:numPr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>ochrony konsumentów,</w:t>
      </w:r>
    </w:p>
    <w:p w:rsidR="00342C83" w:rsidRPr="00F7585C" w:rsidRDefault="00342C83" w:rsidP="00D203FB">
      <w:pPr>
        <w:pStyle w:val="PKTpunkt"/>
        <w:numPr>
          <w:ilvl w:val="0"/>
          <w:numId w:val="2"/>
        </w:numPr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>ochrony prywatności i danych osobowych,</w:t>
      </w:r>
    </w:p>
    <w:p w:rsidR="00342C83" w:rsidRPr="00F7585C" w:rsidRDefault="00342C83" w:rsidP="00D203FB">
      <w:pPr>
        <w:pStyle w:val="PKTpunkt"/>
        <w:numPr>
          <w:ilvl w:val="0"/>
          <w:numId w:val="2"/>
        </w:numPr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>bezpieczeństwa sieci i systemów teleinformatycznych,</w:t>
      </w:r>
    </w:p>
    <w:p w:rsidR="00342C83" w:rsidRPr="00F7585C" w:rsidRDefault="00342C83" w:rsidP="00D203FB">
      <w:pPr>
        <w:pStyle w:val="PKTpunkt"/>
        <w:numPr>
          <w:ilvl w:val="0"/>
          <w:numId w:val="2"/>
        </w:numPr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>interesów finansowych Unii Europejskiej,</w:t>
      </w:r>
    </w:p>
    <w:p w:rsidR="00D203FB" w:rsidRDefault="00342C83" w:rsidP="00D203FB">
      <w:pPr>
        <w:pStyle w:val="PKTpunkt"/>
        <w:numPr>
          <w:ilvl w:val="0"/>
          <w:numId w:val="2"/>
        </w:numPr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>rynku wewnętrznego Unii Europejskiej, w tym zasad konkurencji i pomocy państwa oraz opodatkowania osób prawnych.</w:t>
      </w:r>
    </w:p>
    <w:p w:rsidR="00342C83" w:rsidRPr="00F7585C" w:rsidRDefault="00342C83" w:rsidP="00D203FB">
      <w:pPr>
        <w:pStyle w:val="PKTpunkt"/>
        <w:spacing w:line="276" w:lineRule="auto"/>
        <w:ind w:left="0" w:firstLine="0"/>
        <w:jc w:val="left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b/>
          <w:sz w:val="22"/>
          <w:szCs w:val="22"/>
        </w:rPr>
        <w:t xml:space="preserve">§2. </w:t>
      </w:r>
      <w:r w:rsidRPr="00F7585C">
        <w:rPr>
          <w:rFonts w:ascii="Arial" w:hAnsi="Arial" w:cs="Arial"/>
          <w:sz w:val="22"/>
          <w:szCs w:val="22"/>
        </w:rPr>
        <w:t>1. Pełnomocnicy do spraw sygnalizowania naruszeń prawa w </w:t>
      </w:r>
      <w:r w:rsidRPr="00F7585C">
        <w:rPr>
          <w:rFonts w:ascii="Arial" w:eastAsia="Times New Roman" w:hAnsi="Arial" w:cs="Arial"/>
          <w:sz w:val="22"/>
          <w:szCs w:val="22"/>
        </w:rPr>
        <w:t>Szkole Podstawowej Nr 37 im. Jana Pawła II w Częstochowie</w:t>
      </w:r>
      <w:r w:rsidRPr="00F7585C">
        <w:rPr>
          <w:rFonts w:ascii="Arial" w:eastAsia="Times New Roman" w:hAnsi="Arial" w:cs="Arial"/>
          <w:b/>
          <w:sz w:val="22"/>
          <w:szCs w:val="22"/>
        </w:rPr>
        <w:t xml:space="preserve"> </w:t>
      </w:r>
      <w:r w:rsidRPr="00F7585C">
        <w:rPr>
          <w:rFonts w:ascii="Arial" w:hAnsi="Arial" w:cs="Arial"/>
          <w:sz w:val="22"/>
          <w:szCs w:val="22"/>
        </w:rPr>
        <w:t>(dalej zwani pełnomocnikami) podejmują, z zachowaniem należytej staranności i przy zapewnieniu poufności osobie dokonującej zgłoszenia, następujące działania:</w:t>
      </w:r>
    </w:p>
    <w:p w:rsidR="00342C83" w:rsidRPr="00F7585C" w:rsidRDefault="00342C83" w:rsidP="00D203FB">
      <w:pPr>
        <w:pStyle w:val="Default"/>
        <w:numPr>
          <w:ilvl w:val="1"/>
          <w:numId w:val="3"/>
        </w:numPr>
        <w:spacing w:line="276" w:lineRule="auto"/>
        <w:ind w:left="357"/>
        <w:rPr>
          <w:rFonts w:ascii="Arial" w:hAnsi="Arial" w:cs="Arial"/>
          <w:color w:val="auto"/>
          <w:sz w:val="22"/>
          <w:szCs w:val="22"/>
        </w:rPr>
      </w:pPr>
      <w:r w:rsidRPr="00F7585C">
        <w:rPr>
          <w:rFonts w:ascii="Arial" w:hAnsi="Arial" w:cs="Arial"/>
          <w:color w:val="auto"/>
          <w:sz w:val="22"/>
          <w:szCs w:val="22"/>
        </w:rPr>
        <w:t xml:space="preserve">przyjmowanie i weryfikacja zgłoszeń, </w:t>
      </w:r>
    </w:p>
    <w:p w:rsidR="00342C83" w:rsidRPr="00F7585C" w:rsidRDefault="00342C83" w:rsidP="00D203FB">
      <w:pPr>
        <w:pStyle w:val="Default"/>
        <w:numPr>
          <w:ilvl w:val="1"/>
          <w:numId w:val="3"/>
        </w:numPr>
        <w:spacing w:line="276" w:lineRule="auto"/>
        <w:ind w:left="357"/>
        <w:rPr>
          <w:rFonts w:ascii="Arial" w:hAnsi="Arial" w:cs="Arial"/>
          <w:color w:val="auto"/>
          <w:sz w:val="22"/>
          <w:szCs w:val="22"/>
        </w:rPr>
      </w:pPr>
      <w:r w:rsidRPr="00F7585C">
        <w:rPr>
          <w:rFonts w:ascii="Arial" w:hAnsi="Arial" w:cs="Arial"/>
          <w:color w:val="auto"/>
          <w:sz w:val="22"/>
          <w:szCs w:val="22"/>
        </w:rPr>
        <w:t>potwierdzenie zgłaszającemu przyjęcia zgłoszenia w terminie 7 dni od dnia jego otrzymania, chyba że zgłaszający nie podał adresu, na który należy przekazać potwierdzenie,</w:t>
      </w:r>
    </w:p>
    <w:p w:rsidR="00342C83" w:rsidRPr="00F7585C" w:rsidRDefault="00342C83" w:rsidP="00D203FB">
      <w:pPr>
        <w:pStyle w:val="Default"/>
        <w:numPr>
          <w:ilvl w:val="1"/>
          <w:numId w:val="3"/>
        </w:numPr>
        <w:spacing w:line="276" w:lineRule="auto"/>
        <w:ind w:left="357"/>
        <w:rPr>
          <w:rFonts w:ascii="Arial" w:hAnsi="Arial" w:cs="Arial"/>
          <w:color w:val="auto"/>
          <w:sz w:val="22"/>
          <w:szCs w:val="22"/>
        </w:rPr>
      </w:pPr>
      <w:r w:rsidRPr="00F7585C">
        <w:rPr>
          <w:rFonts w:ascii="Arial" w:hAnsi="Arial" w:cs="Arial"/>
          <w:color w:val="auto"/>
          <w:sz w:val="22"/>
          <w:szCs w:val="22"/>
        </w:rPr>
        <w:t>działania następcze,</w:t>
      </w:r>
    </w:p>
    <w:p w:rsidR="00342C83" w:rsidRPr="00F7585C" w:rsidRDefault="00342C83" w:rsidP="00D203FB">
      <w:pPr>
        <w:pStyle w:val="Default"/>
        <w:numPr>
          <w:ilvl w:val="1"/>
          <w:numId w:val="3"/>
        </w:numPr>
        <w:spacing w:line="276" w:lineRule="auto"/>
        <w:ind w:left="357"/>
        <w:rPr>
          <w:rFonts w:ascii="Arial" w:hAnsi="Arial" w:cs="Arial"/>
          <w:color w:val="auto"/>
          <w:sz w:val="22"/>
          <w:szCs w:val="22"/>
        </w:rPr>
      </w:pPr>
      <w:r w:rsidRPr="00F7585C">
        <w:rPr>
          <w:rFonts w:ascii="Arial" w:hAnsi="Arial" w:cs="Arial"/>
          <w:color w:val="auto"/>
          <w:sz w:val="22"/>
          <w:szCs w:val="22"/>
        </w:rPr>
        <w:t xml:space="preserve">przekazanie zgłaszającemu informacji zwrotnej w terminie do 3 miesięcy od potwierdzenia przyjęcia zgłoszenia lub, w przypadku nieprzekazania potwierdzenia zgłaszającemu, 3 miesięcy od upływu 7 dni od dokonania zgłoszenia, informacja zwrotna jest przekazywana na podany przez zgłaszającego adres do kontaktu, </w:t>
      </w:r>
    </w:p>
    <w:p w:rsidR="00342C83" w:rsidRPr="00F7585C" w:rsidRDefault="00342C83" w:rsidP="00D203FB">
      <w:pPr>
        <w:pStyle w:val="Default"/>
        <w:numPr>
          <w:ilvl w:val="1"/>
          <w:numId w:val="3"/>
        </w:numPr>
        <w:spacing w:line="276" w:lineRule="auto"/>
        <w:ind w:left="357"/>
        <w:rPr>
          <w:rFonts w:ascii="Arial" w:hAnsi="Arial" w:cs="Arial"/>
          <w:color w:val="auto"/>
          <w:sz w:val="22"/>
          <w:szCs w:val="22"/>
        </w:rPr>
      </w:pPr>
      <w:r w:rsidRPr="00F7585C">
        <w:rPr>
          <w:rFonts w:ascii="Arial" w:hAnsi="Arial" w:cs="Arial"/>
          <w:color w:val="auto"/>
          <w:sz w:val="22"/>
          <w:szCs w:val="22"/>
        </w:rPr>
        <w:t>prowadzenie rejestru zgłoszeń wewnętrznych.</w:t>
      </w:r>
    </w:p>
    <w:p w:rsidR="00342C83" w:rsidRPr="00F7585C" w:rsidRDefault="00342C83" w:rsidP="00D203FB">
      <w:pPr>
        <w:pStyle w:val="Default"/>
        <w:numPr>
          <w:ilvl w:val="0"/>
          <w:numId w:val="3"/>
        </w:numPr>
        <w:spacing w:line="276" w:lineRule="auto"/>
        <w:rPr>
          <w:rFonts w:ascii="Arial" w:hAnsi="Arial" w:cs="Arial"/>
          <w:color w:val="auto"/>
          <w:sz w:val="22"/>
          <w:szCs w:val="22"/>
        </w:rPr>
      </w:pPr>
      <w:r w:rsidRPr="00F7585C">
        <w:rPr>
          <w:rFonts w:ascii="Arial" w:hAnsi="Arial" w:cs="Arial"/>
          <w:bCs/>
          <w:color w:val="auto"/>
          <w:sz w:val="22"/>
          <w:szCs w:val="22"/>
        </w:rPr>
        <w:t xml:space="preserve">Kadra zarządzająca </w:t>
      </w:r>
      <w:r w:rsidRPr="00F7585C">
        <w:rPr>
          <w:rFonts w:ascii="Arial" w:eastAsia="Times New Roman" w:hAnsi="Arial" w:cs="Arial"/>
          <w:color w:val="auto"/>
          <w:sz w:val="22"/>
          <w:szCs w:val="22"/>
        </w:rPr>
        <w:t>Szkoły Podstawowej Nr 37 im. Jana Pawła II w Częstochowie</w:t>
      </w:r>
      <w:r w:rsidRPr="00F7585C">
        <w:rPr>
          <w:rFonts w:ascii="Arial" w:hAnsi="Arial" w:cs="Arial"/>
          <w:color w:val="auto"/>
          <w:sz w:val="22"/>
          <w:szCs w:val="22"/>
        </w:rPr>
        <w:t xml:space="preserve"> współpracuje </w:t>
      </w:r>
      <w:r w:rsidRPr="00F7585C">
        <w:rPr>
          <w:rFonts w:ascii="Arial" w:hAnsi="Arial" w:cs="Arial"/>
          <w:color w:val="auto"/>
          <w:sz w:val="22"/>
          <w:szCs w:val="22"/>
        </w:rPr>
        <w:br/>
        <w:t>z pełnomocnikami w zakresie wyjaśniania okoliczności zdarzeń opisanych w zgłoszeniu.</w:t>
      </w:r>
    </w:p>
    <w:p w:rsidR="00342C83" w:rsidRPr="00F7585C" w:rsidRDefault="00342C83" w:rsidP="00D203FB">
      <w:pPr>
        <w:pStyle w:val="Default"/>
        <w:numPr>
          <w:ilvl w:val="0"/>
          <w:numId w:val="3"/>
        </w:numPr>
        <w:spacing w:line="276" w:lineRule="auto"/>
        <w:rPr>
          <w:rFonts w:ascii="Arial" w:hAnsi="Arial" w:cs="Arial"/>
          <w:color w:val="auto"/>
          <w:sz w:val="22"/>
          <w:szCs w:val="22"/>
        </w:rPr>
      </w:pPr>
      <w:r w:rsidRPr="00F7585C">
        <w:rPr>
          <w:rFonts w:ascii="Arial" w:hAnsi="Arial" w:cs="Arial"/>
          <w:color w:val="auto"/>
          <w:sz w:val="22"/>
          <w:szCs w:val="22"/>
        </w:rPr>
        <w:t xml:space="preserve">Pracownicy </w:t>
      </w:r>
      <w:r w:rsidRPr="00F7585C">
        <w:rPr>
          <w:rFonts w:ascii="Arial" w:eastAsia="Times New Roman" w:hAnsi="Arial" w:cs="Arial"/>
          <w:color w:val="auto"/>
          <w:sz w:val="22"/>
          <w:szCs w:val="22"/>
        </w:rPr>
        <w:t>Szkoły Podstawowej Nr 37 im. Jana Pawła II w Częstochowie</w:t>
      </w:r>
      <w:r w:rsidRPr="00F7585C">
        <w:rPr>
          <w:rFonts w:ascii="Arial" w:hAnsi="Arial" w:cs="Arial"/>
          <w:color w:val="auto"/>
          <w:sz w:val="22"/>
          <w:szCs w:val="22"/>
        </w:rPr>
        <w:t xml:space="preserve"> udostępniają informacje niezbędne do wyjaśnienia nieprawidłowości.</w:t>
      </w:r>
    </w:p>
    <w:p w:rsidR="00342C83" w:rsidRPr="00F7585C" w:rsidRDefault="00342C83" w:rsidP="00F7585C">
      <w:pPr>
        <w:pStyle w:val="Default"/>
        <w:spacing w:line="276" w:lineRule="auto"/>
        <w:rPr>
          <w:rFonts w:ascii="Arial" w:hAnsi="Arial" w:cs="Arial"/>
          <w:color w:val="auto"/>
          <w:sz w:val="22"/>
          <w:szCs w:val="22"/>
        </w:rPr>
      </w:pPr>
      <w:r w:rsidRPr="00F7585C">
        <w:rPr>
          <w:rFonts w:ascii="Arial" w:hAnsi="Arial" w:cs="Arial"/>
          <w:b/>
          <w:bCs/>
          <w:color w:val="auto"/>
          <w:sz w:val="22"/>
          <w:szCs w:val="22"/>
        </w:rPr>
        <w:t>§ 3.</w:t>
      </w:r>
      <w:r w:rsidRPr="00F7585C">
        <w:rPr>
          <w:rFonts w:ascii="Arial" w:hAnsi="Arial" w:cs="Arial"/>
          <w:color w:val="auto"/>
          <w:sz w:val="22"/>
          <w:szCs w:val="22"/>
        </w:rPr>
        <w:t xml:space="preserve"> 1. Zgłoszenia dokonywane mogą być wyłącznie w formie papierowej do oznaczonej skrzynki na zgłoszenia, która znajduje się przy drzwiach głównych w budynku przy ul. Wielkoborskiej 54 </w:t>
      </w:r>
      <w:r w:rsidRPr="00F7585C">
        <w:rPr>
          <w:rFonts w:ascii="Arial" w:hAnsi="Arial" w:cs="Arial"/>
          <w:color w:val="auto"/>
          <w:sz w:val="22"/>
          <w:szCs w:val="22"/>
        </w:rPr>
        <w:br/>
        <w:t>w Częstochowie.</w:t>
      </w:r>
    </w:p>
    <w:p w:rsidR="00342C83" w:rsidRPr="00F7585C" w:rsidRDefault="00342C83" w:rsidP="00D203FB">
      <w:pPr>
        <w:pStyle w:val="Default"/>
        <w:numPr>
          <w:ilvl w:val="0"/>
          <w:numId w:val="4"/>
        </w:numPr>
        <w:spacing w:line="276" w:lineRule="auto"/>
        <w:rPr>
          <w:rFonts w:ascii="Arial" w:hAnsi="Arial" w:cs="Arial"/>
          <w:color w:val="auto"/>
          <w:sz w:val="22"/>
          <w:szCs w:val="22"/>
        </w:rPr>
      </w:pPr>
      <w:r w:rsidRPr="00F7585C">
        <w:rPr>
          <w:rFonts w:ascii="Arial" w:hAnsi="Arial" w:cs="Arial"/>
          <w:color w:val="auto"/>
          <w:sz w:val="22"/>
          <w:szCs w:val="22"/>
        </w:rPr>
        <w:t>Zgłoszenia złożone w innej formie niż opisane w ust. 1 nie będą rozpatrywane.</w:t>
      </w:r>
    </w:p>
    <w:p w:rsidR="00342C83" w:rsidRPr="00F7585C" w:rsidRDefault="00342C83" w:rsidP="00D203FB">
      <w:pPr>
        <w:pStyle w:val="Default"/>
        <w:numPr>
          <w:ilvl w:val="0"/>
          <w:numId w:val="4"/>
        </w:numPr>
        <w:spacing w:line="276" w:lineRule="auto"/>
        <w:rPr>
          <w:rFonts w:ascii="Arial" w:hAnsi="Arial" w:cs="Arial"/>
          <w:color w:val="auto"/>
          <w:sz w:val="22"/>
          <w:szCs w:val="22"/>
        </w:rPr>
      </w:pPr>
      <w:r w:rsidRPr="00F7585C">
        <w:rPr>
          <w:rFonts w:ascii="Arial" w:hAnsi="Arial" w:cs="Arial"/>
          <w:color w:val="auto"/>
          <w:sz w:val="22"/>
          <w:szCs w:val="22"/>
        </w:rPr>
        <w:t>Zgłoszenia anonimowe nie będą przyjmowane.</w:t>
      </w:r>
    </w:p>
    <w:p w:rsidR="00342C83" w:rsidRPr="00F7585C" w:rsidRDefault="00342C83" w:rsidP="00D203FB">
      <w:pPr>
        <w:pStyle w:val="Default"/>
        <w:numPr>
          <w:ilvl w:val="0"/>
          <w:numId w:val="4"/>
        </w:numPr>
        <w:spacing w:line="276" w:lineRule="auto"/>
        <w:rPr>
          <w:rFonts w:ascii="Arial" w:hAnsi="Arial" w:cs="Arial"/>
          <w:color w:val="auto"/>
          <w:sz w:val="22"/>
          <w:szCs w:val="22"/>
        </w:rPr>
      </w:pPr>
      <w:r w:rsidRPr="00F7585C">
        <w:rPr>
          <w:rFonts w:ascii="Arial" w:hAnsi="Arial" w:cs="Arial"/>
          <w:color w:val="auto"/>
          <w:sz w:val="22"/>
          <w:szCs w:val="22"/>
        </w:rPr>
        <w:lastRenderedPageBreak/>
        <w:t>Zgłoszenie powinno zawierać, w szczególności, dane zawarte we wzorze karty zgłoszenia, stanowiącym załącznik nr 1 do regulaminu.</w:t>
      </w:r>
    </w:p>
    <w:p w:rsidR="00342C83" w:rsidRPr="00F7585C" w:rsidRDefault="00342C83" w:rsidP="00F7585C">
      <w:pPr>
        <w:pStyle w:val="Default"/>
        <w:spacing w:line="276" w:lineRule="auto"/>
        <w:rPr>
          <w:rFonts w:ascii="Arial" w:hAnsi="Arial" w:cs="Arial"/>
          <w:color w:val="auto"/>
          <w:sz w:val="22"/>
          <w:szCs w:val="22"/>
        </w:rPr>
      </w:pPr>
      <w:r w:rsidRPr="00F7585C">
        <w:rPr>
          <w:rFonts w:ascii="Arial" w:hAnsi="Arial" w:cs="Arial"/>
          <w:b/>
          <w:bCs/>
          <w:color w:val="auto"/>
          <w:sz w:val="22"/>
          <w:szCs w:val="22"/>
        </w:rPr>
        <w:t>§ 4.</w:t>
      </w:r>
      <w:r w:rsidRPr="00F7585C">
        <w:rPr>
          <w:rFonts w:ascii="Arial" w:hAnsi="Arial" w:cs="Arial"/>
          <w:color w:val="auto"/>
          <w:sz w:val="22"/>
          <w:szCs w:val="22"/>
        </w:rPr>
        <w:t xml:space="preserve"> 1. Zgłoszenia, o których mowa w § 3 rejestrowane są przez pełnomocników zgodnie ze wzorem rejestru określonym w załączniku nr 4 do regulaminu.</w:t>
      </w:r>
    </w:p>
    <w:p w:rsidR="00342C83" w:rsidRPr="00F7585C" w:rsidRDefault="00342C83" w:rsidP="00D203FB">
      <w:pPr>
        <w:pStyle w:val="Default"/>
        <w:numPr>
          <w:ilvl w:val="0"/>
          <w:numId w:val="5"/>
        </w:numPr>
        <w:spacing w:line="276" w:lineRule="auto"/>
        <w:rPr>
          <w:rFonts w:ascii="Arial" w:hAnsi="Arial" w:cs="Arial"/>
          <w:color w:val="auto"/>
          <w:sz w:val="22"/>
          <w:szCs w:val="22"/>
        </w:rPr>
      </w:pPr>
      <w:r w:rsidRPr="00F7585C">
        <w:rPr>
          <w:rFonts w:ascii="Arial" w:eastAsia="Calibri" w:hAnsi="Arial" w:cs="Arial"/>
          <w:color w:val="auto"/>
          <w:sz w:val="22"/>
          <w:szCs w:val="22"/>
        </w:rPr>
        <w:t xml:space="preserve"> </w:t>
      </w:r>
      <w:r w:rsidRPr="00F7585C">
        <w:rPr>
          <w:rFonts w:ascii="Arial" w:hAnsi="Arial" w:cs="Arial"/>
          <w:color w:val="auto"/>
          <w:sz w:val="22"/>
          <w:szCs w:val="22"/>
        </w:rPr>
        <w:t>W celu zweryfikowania zgłoszenia podejmowane są następujące działania następcze:</w:t>
      </w:r>
    </w:p>
    <w:p w:rsidR="00342C83" w:rsidRPr="00F7585C" w:rsidRDefault="00342C83" w:rsidP="00F7585C">
      <w:pPr>
        <w:pStyle w:val="Default"/>
        <w:numPr>
          <w:ilvl w:val="1"/>
          <w:numId w:val="5"/>
        </w:numPr>
        <w:spacing w:line="276" w:lineRule="auto"/>
        <w:ind w:left="0"/>
        <w:rPr>
          <w:rFonts w:ascii="Arial" w:hAnsi="Arial" w:cs="Arial"/>
          <w:color w:val="auto"/>
          <w:sz w:val="22"/>
          <w:szCs w:val="22"/>
        </w:rPr>
      </w:pPr>
      <w:r w:rsidRPr="00F7585C">
        <w:rPr>
          <w:rFonts w:ascii="Arial" w:hAnsi="Arial" w:cs="Arial"/>
          <w:color w:val="auto"/>
          <w:sz w:val="22"/>
          <w:szCs w:val="22"/>
        </w:rPr>
        <w:t>komunikacja ze zgłaszającym, w tym występowanie o dodatkowe informacje,</w:t>
      </w:r>
    </w:p>
    <w:p w:rsidR="00342C83" w:rsidRPr="00F7585C" w:rsidRDefault="00342C83" w:rsidP="00F7585C">
      <w:pPr>
        <w:pStyle w:val="Default"/>
        <w:numPr>
          <w:ilvl w:val="1"/>
          <w:numId w:val="5"/>
        </w:numPr>
        <w:spacing w:line="276" w:lineRule="auto"/>
        <w:ind w:left="0"/>
        <w:rPr>
          <w:rFonts w:ascii="Arial" w:hAnsi="Arial" w:cs="Arial"/>
          <w:color w:val="auto"/>
          <w:sz w:val="22"/>
          <w:szCs w:val="22"/>
        </w:rPr>
      </w:pPr>
      <w:r w:rsidRPr="00F7585C">
        <w:rPr>
          <w:rFonts w:ascii="Arial" w:hAnsi="Arial" w:cs="Arial"/>
          <w:color w:val="auto"/>
          <w:sz w:val="22"/>
          <w:szCs w:val="22"/>
        </w:rPr>
        <w:t>dochodzenie wewnętrzne,</w:t>
      </w:r>
    </w:p>
    <w:p w:rsidR="00342C83" w:rsidRPr="00F7585C" w:rsidRDefault="00342C83" w:rsidP="00F7585C">
      <w:pPr>
        <w:pStyle w:val="Default"/>
        <w:numPr>
          <w:ilvl w:val="1"/>
          <w:numId w:val="5"/>
        </w:numPr>
        <w:spacing w:line="276" w:lineRule="auto"/>
        <w:ind w:left="0"/>
        <w:rPr>
          <w:rFonts w:ascii="Arial" w:hAnsi="Arial" w:cs="Arial"/>
          <w:color w:val="auto"/>
          <w:sz w:val="22"/>
          <w:szCs w:val="22"/>
        </w:rPr>
      </w:pPr>
      <w:r w:rsidRPr="00F7585C">
        <w:rPr>
          <w:rFonts w:ascii="Arial" w:hAnsi="Arial" w:cs="Arial"/>
          <w:color w:val="auto"/>
          <w:sz w:val="22"/>
          <w:szCs w:val="22"/>
        </w:rPr>
        <w:t>prowadzenie postępowania wyjaśniającego, w tym powoływanie, w razie potrzeby, zespołów umożliwiających wyjaśnienie sprawy.</w:t>
      </w:r>
    </w:p>
    <w:p w:rsidR="00342C83" w:rsidRPr="00F7585C" w:rsidRDefault="00342C83" w:rsidP="00D203FB">
      <w:pPr>
        <w:numPr>
          <w:ilvl w:val="0"/>
          <w:numId w:val="5"/>
        </w:numPr>
        <w:spacing w:line="276" w:lineRule="auto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 xml:space="preserve">W wyniku przeprowadzonych działań następczych zgłoszenie może zostać uznane za: </w:t>
      </w:r>
    </w:p>
    <w:p w:rsidR="00342C83" w:rsidRPr="00F7585C" w:rsidRDefault="00342C83" w:rsidP="00F7585C">
      <w:pPr>
        <w:numPr>
          <w:ilvl w:val="1"/>
          <w:numId w:val="5"/>
        </w:numPr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>zasadne,</w:t>
      </w:r>
    </w:p>
    <w:p w:rsidR="00342C83" w:rsidRPr="00F7585C" w:rsidRDefault="00342C83" w:rsidP="00F7585C">
      <w:pPr>
        <w:numPr>
          <w:ilvl w:val="1"/>
          <w:numId w:val="5"/>
        </w:numPr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 xml:space="preserve">bezzasadne wówczas następuje zamknięcie procedury wraz z informacją zwrotną przekazaną do zgłaszającego. </w:t>
      </w:r>
    </w:p>
    <w:p w:rsidR="00342C83" w:rsidRPr="00F7585C" w:rsidRDefault="00342C83" w:rsidP="00D203FB">
      <w:pPr>
        <w:pStyle w:val="Default"/>
        <w:numPr>
          <w:ilvl w:val="0"/>
          <w:numId w:val="5"/>
        </w:numPr>
        <w:spacing w:line="276" w:lineRule="auto"/>
        <w:rPr>
          <w:rFonts w:ascii="Arial" w:hAnsi="Arial" w:cs="Arial"/>
          <w:color w:val="auto"/>
          <w:sz w:val="22"/>
          <w:szCs w:val="22"/>
        </w:rPr>
      </w:pPr>
      <w:r w:rsidRPr="00F7585C">
        <w:rPr>
          <w:rFonts w:ascii="Arial" w:hAnsi="Arial" w:cs="Arial"/>
          <w:color w:val="auto"/>
          <w:sz w:val="22"/>
          <w:szCs w:val="22"/>
        </w:rPr>
        <w:t>W przypadku stwierdzenia naruszenia prawa (zasadności zgłoszenia) zastosowane mogą być następujące środki:</w:t>
      </w:r>
    </w:p>
    <w:p w:rsidR="00342C83" w:rsidRPr="00F7585C" w:rsidRDefault="00342C83" w:rsidP="00F7585C">
      <w:pPr>
        <w:pStyle w:val="Default"/>
        <w:numPr>
          <w:ilvl w:val="1"/>
          <w:numId w:val="5"/>
        </w:numPr>
        <w:spacing w:line="276" w:lineRule="auto"/>
        <w:ind w:left="0"/>
        <w:rPr>
          <w:rFonts w:ascii="Arial" w:hAnsi="Arial" w:cs="Arial"/>
          <w:color w:val="auto"/>
          <w:sz w:val="22"/>
          <w:szCs w:val="22"/>
        </w:rPr>
      </w:pPr>
      <w:r w:rsidRPr="00F7585C">
        <w:rPr>
          <w:rFonts w:ascii="Arial" w:hAnsi="Arial" w:cs="Arial"/>
          <w:color w:val="auto"/>
          <w:sz w:val="22"/>
          <w:szCs w:val="22"/>
        </w:rPr>
        <w:t>wyciągniecie konsekwencji porządkowych lub dyscyplinarnych wobec osób odpowiedzialnych za naruszenie prawa,</w:t>
      </w:r>
    </w:p>
    <w:p w:rsidR="00342C83" w:rsidRPr="00F7585C" w:rsidRDefault="00342C83" w:rsidP="00F7585C">
      <w:pPr>
        <w:pStyle w:val="Default"/>
        <w:numPr>
          <w:ilvl w:val="1"/>
          <w:numId w:val="5"/>
        </w:numPr>
        <w:spacing w:line="276" w:lineRule="auto"/>
        <w:ind w:left="0"/>
        <w:rPr>
          <w:rFonts w:ascii="Arial" w:hAnsi="Arial" w:cs="Arial"/>
          <w:color w:val="auto"/>
          <w:sz w:val="22"/>
          <w:szCs w:val="22"/>
        </w:rPr>
      </w:pPr>
      <w:r w:rsidRPr="00F7585C">
        <w:rPr>
          <w:rFonts w:ascii="Arial" w:hAnsi="Arial" w:cs="Arial"/>
          <w:color w:val="auto"/>
          <w:sz w:val="22"/>
          <w:szCs w:val="22"/>
        </w:rPr>
        <w:t>zawiadomienie organów ścigania, w przypadku gdy naruszenie prawa wyczerpuje znamiona czynu zabronionego,</w:t>
      </w:r>
    </w:p>
    <w:p w:rsidR="00342C83" w:rsidRPr="00F7585C" w:rsidRDefault="00342C83" w:rsidP="00F7585C">
      <w:pPr>
        <w:pStyle w:val="Default"/>
        <w:numPr>
          <w:ilvl w:val="1"/>
          <w:numId w:val="5"/>
        </w:numPr>
        <w:spacing w:line="276" w:lineRule="auto"/>
        <w:ind w:left="0"/>
        <w:rPr>
          <w:rFonts w:ascii="Arial" w:hAnsi="Arial" w:cs="Arial"/>
          <w:color w:val="auto"/>
          <w:sz w:val="22"/>
          <w:szCs w:val="22"/>
        </w:rPr>
      </w:pPr>
      <w:r w:rsidRPr="00F7585C">
        <w:rPr>
          <w:rFonts w:ascii="Arial" w:hAnsi="Arial" w:cs="Arial"/>
          <w:color w:val="auto"/>
          <w:sz w:val="22"/>
          <w:szCs w:val="22"/>
        </w:rPr>
        <w:t>działania podjęte w celu odzyskania środków finansowych.</w:t>
      </w:r>
    </w:p>
    <w:p w:rsidR="00342C83" w:rsidRPr="00F7585C" w:rsidRDefault="00342C83" w:rsidP="00F7585C">
      <w:pPr>
        <w:pStyle w:val="Default"/>
        <w:numPr>
          <w:ilvl w:val="0"/>
          <w:numId w:val="5"/>
        </w:numPr>
        <w:spacing w:line="276" w:lineRule="auto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F7585C">
        <w:rPr>
          <w:rFonts w:ascii="Arial" w:hAnsi="Arial" w:cs="Arial"/>
          <w:color w:val="auto"/>
          <w:sz w:val="22"/>
          <w:szCs w:val="22"/>
        </w:rPr>
        <w:t>W przypadku zawiadomienia organów ścigania, gdy naruszenie prawa wyczerpuje znamiona czynu zabronionego, pełnomocnicy informują dokonującego zgłoszenia o tym fakcie.</w:t>
      </w:r>
    </w:p>
    <w:p w:rsidR="00342C83" w:rsidRPr="00F7585C" w:rsidRDefault="00342C83" w:rsidP="00F7585C">
      <w:pPr>
        <w:pStyle w:val="Default"/>
        <w:numPr>
          <w:ilvl w:val="0"/>
          <w:numId w:val="5"/>
        </w:numPr>
        <w:spacing w:line="276" w:lineRule="auto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F7585C">
        <w:rPr>
          <w:rFonts w:ascii="Arial" w:hAnsi="Arial" w:cs="Arial"/>
          <w:color w:val="auto"/>
          <w:sz w:val="22"/>
          <w:szCs w:val="22"/>
        </w:rPr>
        <w:t>Osobę dokonującą zgłoszenia pełnomocnicy każdorazowo informują o okolicznościach, w których ujawnienie jej tożsamości stanie się konieczne, np. w razie wszczęcia postępowania karnego.</w:t>
      </w:r>
    </w:p>
    <w:p w:rsidR="00342C83" w:rsidRPr="00F7585C" w:rsidRDefault="00342C83" w:rsidP="00F7585C">
      <w:pPr>
        <w:pStyle w:val="Default"/>
        <w:spacing w:line="276" w:lineRule="auto"/>
        <w:rPr>
          <w:rFonts w:ascii="Arial" w:hAnsi="Arial" w:cs="Arial"/>
          <w:color w:val="auto"/>
          <w:sz w:val="22"/>
          <w:szCs w:val="22"/>
        </w:rPr>
      </w:pPr>
      <w:r w:rsidRPr="00F7585C">
        <w:rPr>
          <w:rFonts w:ascii="Arial" w:hAnsi="Arial" w:cs="Arial"/>
          <w:b/>
          <w:bCs/>
          <w:color w:val="auto"/>
          <w:sz w:val="22"/>
          <w:szCs w:val="22"/>
        </w:rPr>
        <w:t xml:space="preserve">§ 5. </w:t>
      </w:r>
      <w:r w:rsidRPr="00F7585C">
        <w:rPr>
          <w:rFonts w:ascii="Arial" w:hAnsi="Arial" w:cs="Arial"/>
          <w:color w:val="auto"/>
          <w:sz w:val="22"/>
          <w:szCs w:val="22"/>
        </w:rPr>
        <w:t>Zgłaszający podlega ochronie, pod warunkiem że miał uzasadnione podstawy sądzić, że będąca przedmiotem zgłoszenia lub ujawnienia publicznego informacja o naruszeniu prawa jest prawdziwa w momencie dokonywania zgłoszenia lub ujawnienia publicznego i że informacja taka stanowi informację o naruszeniu prawa.</w:t>
      </w:r>
    </w:p>
    <w:p w:rsidR="00342C83" w:rsidRPr="00F7585C" w:rsidRDefault="00342C83" w:rsidP="00F7585C">
      <w:pPr>
        <w:pStyle w:val="Default"/>
        <w:spacing w:line="276" w:lineRule="auto"/>
        <w:rPr>
          <w:rFonts w:ascii="Arial" w:hAnsi="Arial" w:cs="Arial"/>
          <w:color w:val="auto"/>
          <w:sz w:val="22"/>
          <w:szCs w:val="22"/>
        </w:rPr>
      </w:pPr>
      <w:r w:rsidRPr="00F7585C">
        <w:rPr>
          <w:rFonts w:ascii="Arial" w:hAnsi="Arial" w:cs="Arial"/>
          <w:b/>
          <w:bCs/>
          <w:color w:val="auto"/>
          <w:sz w:val="22"/>
          <w:szCs w:val="22"/>
        </w:rPr>
        <w:t>§ 6.</w:t>
      </w:r>
      <w:r w:rsidRPr="00F7585C">
        <w:rPr>
          <w:rFonts w:ascii="Arial" w:hAnsi="Arial" w:cs="Arial"/>
          <w:color w:val="auto"/>
          <w:sz w:val="22"/>
          <w:szCs w:val="22"/>
        </w:rPr>
        <w:t xml:space="preserve"> </w:t>
      </w:r>
      <w:r w:rsidRPr="00F7585C">
        <w:rPr>
          <w:rFonts w:ascii="Arial" w:eastAsia="Times New Roman" w:hAnsi="Arial" w:cs="Arial"/>
          <w:color w:val="auto"/>
          <w:sz w:val="22"/>
          <w:szCs w:val="22"/>
        </w:rPr>
        <w:t xml:space="preserve">Zgłoszeń można również dokonywać w trybie zgłoszeń zewnętrznych, bez uprzedniego dokonania zgłoszenia wewnętrznego, do organu centralnego, do organów publicznych przyjmujących zgłoszenia zewnętrzne dotyczące naruszeń w dziedzinach należących do zakresu działania tych organów a także do Komisji Europejskiej, oraz do organów i jednostek organizacyjnych Unii, które dysponują zewnętrznymi kanałami i procedurami dokonywania zgłoszeń służącymi do przyjmowania zgłoszeń objętych Dyrektywą Parlamentu Europejskiego i Rady (UE) 2019/1937 z dnia 23 października 2019 r. w sprawie ochrony osób zgłaszających naruszenia prawa Unii </w:t>
      </w:r>
      <w:r w:rsidRPr="00F7585C">
        <w:rPr>
          <w:rStyle w:val="Pogrubienie"/>
          <w:rFonts w:ascii="Arial" w:eastAsia="Times New Roman" w:hAnsi="Arial" w:cs="Arial"/>
          <w:b w:val="0"/>
          <w:bCs w:val="0"/>
          <w:color w:val="auto"/>
          <w:sz w:val="22"/>
          <w:szCs w:val="22"/>
        </w:rPr>
        <w:t xml:space="preserve">(Dz. U. UE L 305  z późn. zm.) </w:t>
      </w:r>
    </w:p>
    <w:p w:rsidR="00342C83" w:rsidRPr="00F7585C" w:rsidRDefault="00342C83" w:rsidP="00F7585C">
      <w:pPr>
        <w:pStyle w:val="Default"/>
        <w:spacing w:line="276" w:lineRule="auto"/>
        <w:rPr>
          <w:rFonts w:ascii="Arial" w:hAnsi="Arial" w:cs="Arial"/>
          <w:color w:val="auto"/>
          <w:sz w:val="22"/>
          <w:szCs w:val="22"/>
        </w:rPr>
      </w:pPr>
      <w:r w:rsidRPr="00F7585C">
        <w:rPr>
          <w:rFonts w:ascii="Arial" w:hAnsi="Arial" w:cs="Arial"/>
          <w:b/>
          <w:bCs/>
          <w:color w:val="auto"/>
          <w:sz w:val="22"/>
          <w:szCs w:val="22"/>
        </w:rPr>
        <w:t xml:space="preserve">§ 7. </w:t>
      </w:r>
      <w:r w:rsidRPr="00F7585C">
        <w:rPr>
          <w:rFonts w:ascii="Arial" w:hAnsi="Arial" w:cs="Arial"/>
          <w:color w:val="auto"/>
          <w:sz w:val="22"/>
          <w:szCs w:val="22"/>
        </w:rPr>
        <w:t>1. Obowiązek informacyjny jest spełniany wobec:</w:t>
      </w:r>
    </w:p>
    <w:p w:rsidR="00342C83" w:rsidRPr="00F7585C" w:rsidRDefault="00342C83" w:rsidP="00D203FB">
      <w:pPr>
        <w:pStyle w:val="Default"/>
        <w:numPr>
          <w:ilvl w:val="1"/>
          <w:numId w:val="5"/>
        </w:numPr>
        <w:tabs>
          <w:tab w:val="clear" w:pos="363"/>
          <w:tab w:val="left" w:pos="709"/>
        </w:tabs>
        <w:spacing w:line="276" w:lineRule="auto"/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F7585C">
        <w:rPr>
          <w:rFonts w:ascii="Arial" w:hAnsi="Arial" w:cs="Arial"/>
          <w:color w:val="auto"/>
          <w:sz w:val="22"/>
          <w:szCs w:val="22"/>
        </w:rPr>
        <w:t>osoby zgłaszającej naruszenie prawa – klauzula informacyjna jest dołączona do Karty zgłoszenia stanowiącej załącznik nr 1 do regulaminu,</w:t>
      </w:r>
    </w:p>
    <w:p w:rsidR="00342C83" w:rsidRPr="00F7585C" w:rsidRDefault="00342C83" w:rsidP="00D203FB">
      <w:pPr>
        <w:pStyle w:val="Default"/>
        <w:numPr>
          <w:ilvl w:val="1"/>
          <w:numId w:val="5"/>
        </w:numPr>
        <w:tabs>
          <w:tab w:val="clear" w:pos="363"/>
          <w:tab w:val="left" w:pos="709"/>
        </w:tabs>
        <w:spacing w:line="276" w:lineRule="auto"/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F7585C">
        <w:rPr>
          <w:rFonts w:ascii="Arial" w:hAnsi="Arial" w:cs="Arial"/>
          <w:color w:val="auto"/>
          <w:sz w:val="22"/>
          <w:szCs w:val="22"/>
        </w:rPr>
        <w:t>osoby, której dotyczy zgłoszenie naruszenia prawa – klauzula informacyjna stanowi załącznik nr 2 do regulaminu,</w:t>
      </w:r>
    </w:p>
    <w:p w:rsidR="00342C83" w:rsidRPr="00F7585C" w:rsidRDefault="00342C83" w:rsidP="00D203FB">
      <w:pPr>
        <w:pStyle w:val="Default"/>
        <w:numPr>
          <w:ilvl w:val="1"/>
          <w:numId w:val="5"/>
        </w:numPr>
        <w:tabs>
          <w:tab w:val="clear" w:pos="363"/>
          <w:tab w:val="left" w:pos="709"/>
        </w:tabs>
        <w:spacing w:line="276" w:lineRule="auto"/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F7585C">
        <w:rPr>
          <w:rFonts w:ascii="Arial" w:eastAsia="Times New Roman" w:hAnsi="Arial" w:cs="Arial"/>
          <w:color w:val="auto"/>
          <w:sz w:val="22"/>
          <w:szCs w:val="22"/>
          <w:lang w:eastAsia="pl-PL"/>
        </w:rPr>
        <w:t>innych</w:t>
      </w:r>
      <w:r w:rsidR="00D203FB">
        <w:rPr>
          <w:rFonts w:ascii="Arial" w:eastAsia="Times New Roman" w:hAnsi="Arial" w:cs="Arial"/>
          <w:color w:val="auto"/>
          <w:sz w:val="22"/>
          <w:szCs w:val="22"/>
          <w:lang w:eastAsia="pl-PL"/>
        </w:rPr>
        <w:t xml:space="preserve"> </w:t>
      </w:r>
      <w:r w:rsidRPr="00F7585C">
        <w:rPr>
          <w:rFonts w:ascii="Arial" w:eastAsia="Times New Roman" w:hAnsi="Arial" w:cs="Arial"/>
          <w:color w:val="auto"/>
          <w:sz w:val="22"/>
          <w:szCs w:val="22"/>
          <w:lang w:eastAsia="pl-PL"/>
        </w:rPr>
        <w:t xml:space="preserve">osób, niż zgłaszający i osoba, której dotyczy zgłoszenie tj. pomagające, powiązane, inne osoby </w:t>
      </w:r>
      <w:r w:rsidRPr="00F7585C">
        <w:rPr>
          <w:rFonts w:ascii="Arial" w:hAnsi="Arial" w:cs="Arial"/>
          <w:color w:val="auto"/>
          <w:sz w:val="22"/>
          <w:szCs w:val="22"/>
        </w:rPr>
        <w:t>– klauzula informacyjna stanowi załącznik nr 3 do regulaminu,</w:t>
      </w:r>
    </w:p>
    <w:p w:rsidR="00395D86" w:rsidRDefault="00342C83" w:rsidP="00395D86">
      <w:pPr>
        <w:pStyle w:val="NormalnyWeb"/>
        <w:shd w:val="clear" w:color="auto" w:fill="FFFFFF"/>
        <w:spacing w:before="0" w:beforeAutospacing="0" w:after="0" w:afterAutospacing="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>2. Obowiązek informacyjny względem osób o których mowa w ust. 1 pkt. 2 i 3  jest realizowany w rozsądnym terminie po pozyskaniu danych osobowych – najpóźniej w ciągu miesiąca – mając na uwadze konkretne okoliczności przetwarzania danych osobowych.</w:t>
      </w:r>
    </w:p>
    <w:p w:rsidR="00342C83" w:rsidRPr="00F7585C" w:rsidRDefault="00395D86" w:rsidP="00395D86">
      <w:pPr>
        <w:pStyle w:val="Normalny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  <w:r w:rsidR="00342C83" w:rsidRPr="00F7585C">
        <w:rPr>
          <w:rFonts w:ascii="Arial" w:hAnsi="Arial" w:cs="Arial"/>
          <w:sz w:val="22"/>
          <w:szCs w:val="22"/>
        </w:rPr>
        <w:lastRenderedPageBreak/>
        <w:t>Załączniki:</w:t>
      </w:r>
    </w:p>
    <w:p w:rsidR="00342C83" w:rsidRPr="00F7585C" w:rsidRDefault="00342C83" w:rsidP="00D203FB">
      <w:pPr>
        <w:pStyle w:val="NormalnyWeb"/>
        <w:numPr>
          <w:ilvl w:val="0"/>
          <w:numId w:val="17"/>
        </w:numPr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>Karta zgłoszenia</w:t>
      </w:r>
    </w:p>
    <w:p w:rsidR="00342C83" w:rsidRPr="00F7585C" w:rsidRDefault="00342C83" w:rsidP="00D203FB">
      <w:pPr>
        <w:pStyle w:val="NormalnyWeb"/>
        <w:numPr>
          <w:ilvl w:val="0"/>
          <w:numId w:val="17"/>
        </w:numPr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>Klauzula dla osoby, której dotyczy zgłoszenie</w:t>
      </w:r>
    </w:p>
    <w:p w:rsidR="00342C83" w:rsidRPr="00F7585C" w:rsidRDefault="00342C83" w:rsidP="00D203FB">
      <w:pPr>
        <w:pStyle w:val="NormalnyWeb"/>
        <w:numPr>
          <w:ilvl w:val="0"/>
          <w:numId w:val="17"/>
        </w:numPr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bCs/>
          <w:sz w:val="22"/>
          <w:szCs w:val="22"/>
        </w:rPr>
        <w:t>Klauzula informacyjna dla innych osób, niż zgłaszający i osoba, której dotyczy zgłoszenie (pomagające, powiązane, inne osoby)</w:t>
      </w:r>
    </w:p>
    <w:p w:rsidR="00342C83" w:rsidRPr="00D203FB" w:rsidRDefault="00342C83" w:rsidP="00D203FB">
      <w:pPr>
        <w:pStyle w:val="NormalnyWeb"/>
        <w:numPr>
          <w:ilvl w:val="0"/>
          <w:numId w:val="17"/>
        </w:numPr>
        <w:shd w:val="clear" w:color="auto" w:fill="FFFFFF"/>
        <w:spacing w:before="0" w:beforeAutospacing="0" w:after="120" w:afterAutospacing="0" w:line="276" w:lineRule="auto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>Rejestr</w:t>
      </w:r>
    </w:p>
    <w:p w:rsidR="00342C83" w:rsidRPr="00F7585C" w:rsidRDefault="00342C83" w:rsidP="00D203FB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b/>
          <w:bCs/>
          <w:sz w:val="22"/>
          <w:szCs w:val="22"/>
        </w:rPr>
        <w:t>Załącznik nr 1 do regulaminu zgłoszeń wewnętrznych</w:t>
      </w:r>
    </w:p>
    <w:p w:rsidR="00342C83" w:rsidRPr="00F7585C" w:rsidRDefault="00342C83" w:rsidP="00F7585C">
      <w:pPr>
        <w:spacing w:line="276" w:lineRule="auto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b/>
          <w:sz w:val="22"/>
          <w:szCs w:val="22"/>
        </w:rPr>
        <w:t xml:space="preserve">KARTA ZGŁOSZENIA </w:t>
      </w:r>
    </w:p>
    <w:p w:rsidR="00342C83" w:rsidRPr="00F7585C" w:rsidRDefault="00342C83" w:rsidP="00F7585C">
      <w:pPr>
        <w:numPr>
          <w:ilvl w:val="0"/>
          <w:numId w:val="6"/>
        </w:numPr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>Imię i nazwisko:</w:t>
      </w:r>
    </w:p>
    <w:p w:rsidR="00342C83" w:rsidRPr="00F7585C" w:rsidRDefault="00342C83" w:rsidP="00F7585C">
      <w:pPr>
        <w:spacing w:line="276" w:lineRule="auto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</w:t>
      </w:r>
    </w:p>
    <w:p w:rsidR="00342C83" w:rsidRPr="00F7585C" w:rsidRDefault="00342C83" w:rsidP="00F7585C">
      <w:pPr>
        <w:numPr>
          <w:ilvl w:val="0"/>
          <w:numId w:val="6"/>
        </w:numPr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>Miejsce pracy:</w:t>
      </w:r>
    </w:p>
    <w:p w:rsidR="00342C83" w:rsidRPr="00F7585C" w:rsidRDefault="00342C83" w:rsidP="00F7585C">
      <w:pPr>
        <w:spacing w:line="276" w:lineRule="auto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>.......…………….........................................……………………………………..……………………….......…………….........................................……………………………………..…………………………</w:t>
      </w:r>
    </w:p>
    <w:p w:rsidR="00342C83" w:rsidRPr="00F7585C" w:rsidRDefault="00342C83" w:rsidP="00F7585C">
      <w:pPr>
        <w:numPr>
          <w:ilvl w:val="0"/>
          <w:numId w:val="6"/>
        </w:numPr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>Data, miejsce zaistnienia naruszenia prawa lub data i miejsce pozyskania informacji o naruszeniu prawa oraz czy naruszenie prawa trwa nadal:</w:t>
      </w:r>
    </w:p>
    <w:p w:rsidR="00342C83" w:rsidRPr="00F7585C" w:rsidRDefault="00342C83" w:rsidP="00F7585C">
      <w:pPr>
        <w:spacing w:line="276" w:lineRule="auto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…………………………………………………………..............……………………………………………………….................................................................................................................</w:t>
      </w:r>
    </w:p>
    <w:p w:rsidR="00342C83" w:rsidRPr="00F7585C" w:rsidRDefault="00342C83" w:rsidP="00D203FB">
      <w:pPr>
        <w:numPr>
          <w:ilvl w:val="0"/>
          <w:numId w:val="7"/>
        </w:numPr>
        <w:tabs>
          <w:tab w:val="clear" w:pos="720"/>
          <w:tab w:val="num" w:pos="363"/>
        </w:tabs>
        <w:spacing w:line="276" w:lineRule="auto"/>
        <w:ind w:left="23" w:hanging="363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>Jakiego naruszenia prawa dotyczy zgłoszenie (odpowiednie należy podkreślić):</w:t>
      </w:r>
    </w:p>
    <w:p w:rsidR="00342C83" w:rsidRPr="00F7585C" w:rsidRDefault="00342C83" w:rsidP="00F7585C">
      <w:pPr>
        <w:pStyle w:val="PKTpunkt"/>
        <w:numPr>
          <w:ilvl w:val="0"/>
          <w:numId w:val="9"/>
        </w:numPr>
        <w:spacing w:line="276" w:lineRule="auto"/>
        <w:ind w:left="0"/>
        <w:jc w:val="left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>zamówień publicznych,</w:t>
      </w:r>
    </w:p>
    <w:p w:rsidR="00342C83" w:rsidRPr="00F7585C" w:rsidRDefault="00342C83" w:rsidP="00F7585C">
      <w:pPr>
        <w:pStyle w:val="PKTpunkt"/>
        <w:numPr>
          <w:ilvl w:val="0"/>
          <w:numId w:val="9"/>
        </w:numPr>
        <w:spacing w:line="276" w:lineRule="auto"/>
        <w:ind w:left="0"/>
        <w:jc w:val="left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>usług, produktów i rynków finasowych,</w:t>
      </w:r>
    </w:p>
    <w:p w:rsidR="00342C83" w:rsidRPr="00F7585C" w:rsidRDefault="00342C83" w:rsidP="00F7585C">
      <w:pPr>
        <w:pStyle w:val="PKTpunkt"/>
        <w:numPr>
          <w:ilvl w:val="0"/>
          <w:numId w:val="9"/>
        </w:numPr>
        <w:spacing w:line="276" w:lineRule="auto"/>
        <w:ind w:left="0"/>
        <w:jc w:val="left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>zapobiegania praniu pieniędzy i finansowaniu terroryzmu,</w:t>
      </w:r>
    </w:p>
    <w:p w:rsidR="00342C83" w:rsidRPr="00F7585C" w:rsidRDefault="00342C83" w:rsidP="00F7585C">
      <w:pPr>
        <w:pStyle w:val="PKTpunkt"/>
        <w:numPr>
          <w:ilvl w:val="0"/>
          <w:numId w:val="9"/>
        </w:numPr>
        <w:spacing w:line="276" w:lineRule="auto"/>
        <w:ind w:left="0"/>
        <w:jc w:val="left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>bepieczeństwo produktów i ich zgodność z wymogami,</w:t>
      </w:r>
    </w:p>
    <w:p w:rsidR="00342C83" w:rsidRPr="00F7585C" w:rsidRDefault="00342C83" w:rsidP="00F7585C">
      <w:pPr>
        <w:pStyle w:val="PKTpunkt"/>
        <w:numPr>
          <w:ilvl w:val="0"/>
          <w:numId w:val="9"/>
        </w:numPr>
        <w:spacing w:line="276" w:lineRule="auto"/>
        <w:ind w:left="0"/>
        <w:jc w:val="left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>bezpieczeństwa transportu,</w:t>
      </w:r>
    </w:p>
    <w:p w:rsidR="00342C83" w:rsidRPr="00F7585C" w:rsidRDefault="00342C83" w:rsidP="00F7585C">
      <w:pPr>
        <w:pStyle w:val="PKTpunkt"/>
        <w:numPr>
          <w:ilvl w:val="0"/>
          <w:numId w:val="9"/>
        </w:numPr>
        <w:spacing w:line="276" w:lineRule="auto"/>
        <w:ind w:left="0"/>
        <w:jc w:val="left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>ochrony środowiska,</w:t>
      </w:r>
    </w:p>
    <w:p w:rsidR="00342C83" w:rsidRPr="00F7585C" w:rsidRDefault="00342C83" w:rsidP="00F7585C">
      <w:pPr>
        <w:pStyle w:val="PKTpunkt"/>
        <w:numPr>
          <w:ilvl w:val="0"/>
          <w:numId w:val="9"/>
        </w:numPr>
        <w:spacing w:line="276" w:lineRule="auto"/>
        <w:ind w:left="0"/>
        <w:jc w:val="left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>bezpieczeństwa żywności i pasz,</w:t>
      </w:r>
    </w:p>
    <w:p w:rsidR="00342C83" w:rsidRPr="00F7585C" w:rsidRDefault="00342C83" w:rsidP="00F7585C">
      <w:pPr>
        <w:pStyle w:val="PKTpunkt"/>
        <w:numPr>
          <w:ilvl w:val="0"/>
          <w:numId w:val="9"/>
        </w:numPr>
        <w:spacing w:line="276" w:lineRule="auto"/>
        <w:ind w:left="0"/>
        <w:jc w:val="left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>zdrowia i dobrostanu zwierząt,</w:t>
      </w:r>
    </w:p>
    <w:p w:rsidR="00342C83" w:rsidRPr="00F7585C" w:rsidRDefault="00342C83" w:rsidP="00F7585C">
      <w:pPr>
        <w:pStyle w:val="PKTpunkt"/>
        <w:numPr>
          <w:ilvl w:val="0"/>
          <w:numId w:val="9"/>
        </w:numPr>
        <w:spacing w:line="276" w:lineRule="auto"/>
        <w:ind w:left="0"/>
        <w:jc w:val="left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>zdrowia publicznego,</w:t>
      </w:r>
    </w:p>
    <w:p w:rsidR="00342C83" w:rsidRPr="00F7585C" w:rsidRDefault="00342C83" w:rsidP="00F7585C">
      <w:pPr>
        <w:pStyle w:val="PKTpunkt"/>
        <w:numPr>
          <w:ilvl w:val="0"/>
          <w:numId w:val="9"/>
        </w:numPr>
        <w:spacing w:line="276" w:lineRule="auto"/>
        <w:ind w:left="0"/>
        <w:jc w:val="left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>ochrony konsumentów,</w:t>
      </w:r>
    </w:p>
    <w:p w:rsidR="00342C83" w:rsidRPr="00F7585C" w:rsidRDefault="00342C83" w:rsidP="00F7585C">
      <w:pPr>
        <w:pStyle w:val="PKTpunkt"/>
        <w:numPr>
          <w:ilvl w:val="0"/>
          <w:numId w:val="9"/>
        </w:numPr>
        <w:spacing w:line="276" w:lineRule="auto"/>
        <w:ind w:left="0"/>
        <w:jc w:val="left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>ochrony prywatności i danych osobowych,</w:t>
      </w:r>
    </w:p>
    <w:p w:rsidR="00342C83" w:rsidRPr="00F7585C" w:rsidRDefault="00342C83" w:rsidP="00F7585C">
      <w:pPr>
        <w:pStyle w:val="PKTpunkt"/>
        <w:numPr>
          <w:ilvl w:val="0"/>
          <w:numId w:val="9"/>
        </w:numPr>
        <w:spacing w:line="276" w:lineRule="auto"/>
        <w:ind w:left="0"/>
        <w:jc w:val="left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>bezpieczeństwa sieci i systemów teleinformatycznych,</w:t>
      </w:r>
    </w:p>
    <w:p w:rsidR="00342C83" w:rsidRPr="00F7585C" w:rsidRDefault="00342C83" w:rsidP="00F7585C">
      <w:pPr>
        <w:pStyle w:val="PKTpunkt"/>
        <w:numPr>
          <w:ilvl w:val="0"/>
          <w:numId w:val="9"/>
        </w:numPr>
        <w:spacing w:line="276" w:lineRule="auto"/>
        <w:ind w:left="0"/>
        <w:jc w:val="left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>interesów finansowych Unii Europejskiej,</w:t>
      </w:r>
    </w:p>
    <w:p w:rsidR="00342C83" w:rsidRPr="00D203FB" w:rsidRDefault="00342C83" w:rsidP="00D203FB">
      <w:pPr>
        <w:pStyle w:val="PKTpunkt"/>
        <w:numPr>
          <w:ilvl w:val="0"/>
          <w:numId w:val="9"/>
        </w:numPr>
        <w:spacing w:line="276" w:lineRule="auto"/>
        <w:ind w:left="0"/>
        <w:jc w:val="left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>rynku wewnętrznego Unii Europejskiej, w tym zasad konkurencji i pomocy państwa oraz opodatkowania osób prawnych.</w:t>
      </w:r>
    </w:p>
    <w:p w:rsidR="00342C83" w:rsidRPr="00F7585C" w:rsidRDefault="00342C83" w:rsidP="00F7585C">
      <w:pPr>
        <w:numPr>
          <w:ilvl w:val="0"/>
          <w:numId w:val="8"/>
        </w:numPr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>Opis sytuacji, okoliczności, działań</w:t>
      </w:r>
      <w:r w:rsidR="00D203FB">
        <w:rPr>
          <w:rFonts w:ascii="Arial" w:hAnsi="Arial" w:cs="Arial"/>
          <w:sz w:val="22"/>
          <w:szCs w:val="22"/>
        </w:rPr>
        <w:t>,</w:t>
      </w:r>
      <w:r w:rsidRPr="00F7585C">
        <w:rPr>
          <w:rFonts w:ascii="Arial" w:hAnsi="Arial" w:cs="Arial"/>
          <w:sz w:val="22"/>
          <w:szCs w:val="22"/>
        </w:rPr>
        <w:t xml:space="preserve"> które stanowią naruszenie prawa: </w:t>
      </w:r>
    </w:p>
    <w:p w:rsidR="00342C83" w:rsidRPr="00F7585C" w:rsidRDefault="00342C83" w:rsidP="00F7585C">
      <w:pPr>
        <w:spacing w:line="276" w:lineRule="auto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....................</w:t>
      </w:r>
    </w:p>
    <w:p w:rsidR="00342C83" w:rsidRPr="00F7585C" w:rsidRDefault="00342C83" w:rsidP="00F7585C">
      <w:pPr>
        <w:numPr>
          <w:ilvl w:val="0"/>
          <w:numId w:val="8"/>
        </w:numPr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>Wskazanie osoby/ osób, której/ których dotyczy zgłoszenie która/ które dopuściły się naruszenia prawa (imię, nazwisko, stanowisko, funkcja):</w:t>
      </w:r>
    </w:p>
    <w:p w:rsidR="00342C83" w:rsidRPr="00F7585C" w:rsidRDefault="00342C83" w:rsidP="00F7585C">
      <w:pPr>
        <w:spacing w:line="276" w:lineRule="auto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>……………………………………………………………………………………..............................................………………………...…………………………………………………………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</w:t>
      </w:r>
    </w:p>
    <w:p w:rsidR="00342C83" w:rsidRPr="00F7585C" w:rsidRDefault="00342C83" w:rsidP="00F7585C">
      <w:pPr>
        <w:numPr>
          <w:ilvl w:val="0"/>
          <w:numId w:val="8"/>
        </w:numPr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lastRenderedPageBreak/>
        <w:t>Opis skutków, które wystąpiły lub mogą wystąpić na skutek naruszenia prawa:</w:t>
      </w:r>
    </w:p>
    <w:p w:rsidR="00342C83" w:rsidRPr="00F7585C" w:rsidRDefault="00342C83" w:rsidP="00F7585C">
      <w:pPr>
        <w:spacing w:line="276" w:lineRule="auto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 </w:t>
      </w:r>
    </w:p>
    <w:p w:rsidR="00342C83" w:rsidRPr="00F7585C" w:rsidRDefault="00342C83" w:rsidP="00395D86">
      <w:pPr>
        <w:numPr>
          <w:ilvl w:val="0"/>
          <w:numId w:val="8"/>
        </w:numPr>
        <w:tabs>
          <w:tab w:val="clear" w:pos="363"/>
        </w:tabs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 xml:space="preserve">Wskazanie ewentualnych dowodów i informacji, jakimi dysponuje zgłaszający, które mogą okazać się pomocne w procesie rozpatrywania zgłoszenia naruszenia prawa: </w:t>
      </w:r>
    </w:p>
    <w:p w:rsidR="00342C83" w:rsidRPr="00F7585C" w:rsidRDefault="00342C83" w:rsidP="00F7585C">
      <w:pPr>
        <w:spacing w:line="276" w:lineRule="auto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342C83" w:rsidRPr="00F7585C" w:rsidRDefault="00342C83" w:rsidP="00395D86">
      <w:pPr>
        <w:numPr>
          <w:ilvl w:val="0"/>
          <w:numId w:val="8"/>
        </w:numPr>
        <w:tabs>
          <w:tab w:val="clear" w:pos="363"/>
          <w:tab w:val="num" w:pos="-284"/>
        </w:tabs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>Adres do korespondencji:</w:t>
      </w:r>
    </w:p>
    <w:p w:rsidR="00342C83" w:rsidRPr="00F7585C" w:rsidRDefault="00342C83" w:rsidP="00F7585C">
      <w:pPr>
        <w:spacing w:line="276" w:lineRule="auto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42C83" w:rsidRPr="00F7585C" w:rsidRDefault="00342C83" w:rsidP="00395D86">
      <w:pPr>
        <w:numPr>
          <w:ilvl w:val="0"/>
          <w:numId w:val="8"/>
        </w:numPr>
        <w:tabs>
          <w:tab w:val="clear" w:pos="363"/>
          <w:tab w:val="num" w:pos="0"/>
        </w:tabs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>Oświadczam, że dokonując niniejszego zgłoszenia posiadam uzasadnione przekonanie, że zawarte w zgłoszeniu informacje o naruszeniu prawa są prawdziwe.</w:t>
      </w:r>
    </w:p>
    <w:p w:rsidR="00342C83" w:rsidRPr="00F7585C" w:rsidRDefault="00342C83" w:rsidP="00395D86">
      <w:pPr>
        <w:pStyle w:val="Bezodstpw"/>
        <w:spacing w:after="240" w:line="276" w:lineRule="auto"/>
        <w:rPr>
          <w:rFonts w:ascii="Arial" w:hAnsi="Arial" w:cs="Arial"/>
          <w:sz w:val="22"/>
          <w:szCs w:val="22"/>
        </w:rPr>
      </w:pPr>
      <w:r w:rsidRPr="00F7585C">
        <w:rPr>
          <w:rFonts w:ascii="Arial" w:hAnsi="Arial" w:cs="Arial"/>
          <w:sz w:val="22"/>
          <w:szCs w:val="22"/>
        </w:rPr>
        <w:t>.............................................................</w:t>
      </w:r>
      <w:r w:rsidRPr="00F7585C">
        <w:rPr>
          <w:rFonts w:ascii="Arial" w:hAnsi="Arial" w:cs="Arial"/>
          <w:sz w:val="22"/>
          <w:szCs w:val="22"/>
        </w:rPr>
        <w:br/>
        <w:t>data i czytelny podpis osoby</w:t>
      </w:r>
      <w:r w:rsidRPr="00F7585C">
        <w:rPr>
          <w:rFonts w:ascii="Arial" w:hAnsi="Arial" w:cs="Arial"/>
          <w:sz w:val="22"/>
          <w:szCs w:val="22"/>
        </w:rPr>
        <w:br/>
        <w:t>dokonującej zgłoszenia</w:t>
      </w:r>
    </w:p>
    <w:p w:rsidR="00342C83" w:rsidRPr="00F7585C" w:rsidRDefault="00342C83" w:rsidP="00F7585C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F7585C">
        <w:rPr>
          <w:rFonts w:ascii="Arial" w:hAnsi="Arial" w:cs="Arial"/>
          <w:b/>
          <w:bCs/>
          <w:sz w:val="22"/>
          <w:szCs w:val="22"/>
        </w:rPr>
        <w:t>Klauzula informacyjna dla osoby zgłaszającej naruszenie prawa</w:t>
      </w:r>
    </w:p>
    <w:p w:rsidR="00342C83" w:rsidRPr="00F7585C" w:rsidRDefault="00342C83" w:rsidP="00D203FB">
      <w:pPr>
        <w:tabs>
          <w:tab w:val="left" w:pos="567"/>
        </w:tabs>
        <w:spacing w:after="120" w:line="276" w:lineRule="auto"/>
        <w:rPr>
          <w:rFonts w:ascii="Arial" w:hAnsi="Arial" w:cs="Arial"/>
          <w:sz w:val="22"/>
          <w:szCs w:val="22"/>
          <w:lang w:eastAsia="pl-PL"/>
        </w:rPr>
      </w:pPr>
      <w:bookmarkStart w:id="1" w:name="_Hlk88554070"/>
      <w:r w:rsidRPr="00F7585C">
        <w:rPr>
          <w:rFonts w:ascii="Arial" w:hAnsi="Arial" w:cs="Arial"/>
          <w:sz w:val="22"/>
          <w:szCs w:val="22"/>
          <w:lang w:eastAsia="pl-PL"/>
        </w:rPr>
        <w:t xml:space="preserve">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– dalej „RODO” informuję, że: </w:t>
      </w:r>
      <w:bookmarkEnd w:id="1"/>
    </w:p>
    <w:p w:rsidR="00342C83" w:rsidRPr="00F7585C" w:rsidRDefault="00342C83" w:rsidP="00F7585C">
      <w:pPr>
        <w:pStyle w:val="Akapitzlist"/>
        <w:widowControl w:val="0"/>
        <w:numPr>
          <w:ilvl w:val="0"/>
          <w:numId w:val="11"/>
        </w:numPr>
        <w:autoSpaceDE w:val="0"/>
        <w:spacing w:line="276" w:lineRule="auto"/>
        <w:ind w:left="0" w:hanging="284"/>
        <w:contextualSpacing w:val="0"/>
        <w:rPr>
          <w:rFonts w:ascii="Arial" w:hAnsi="Arial" w:cs="Arial"/>
          <w:sz w:val="22"/>
          <w:szCs w:val="22"/>
          <w:lang w:eastAsia="pl-PL"/>
        </w:rPr>
      </w:pPr>
      <w:r w:rsidRPr="00F7585C">
        <w:rPr>
          <w:rFonts w:ascii="Arial" w:hAnsi="Arial" w:cs="Arial"/>
          <w:sz w:val="22"/>
          <w:szCs w:val="22"/>
          <w:lang w:eastAsia="pl-PL"/>
        </w:rPr>
        <w:t xml:space="preserve">Administratorem danych osobowych jest </w:t>
      </w:r>
      <w:r w:rsidRPr="00F7585C">
        <w:rPr>
          <w:rFonts w:ascii="Arial" w:hAnsi="Arial" w:cs="Arial"/>
          <w:sz w:val="22"/>
          <w:szCs w:val="22"/>
        </w:rPr>
        <w:t xml:space="preserve">Szkoła Podstawowa Nr 37 im. Jana Pawła II </w:t>
      </w:r>
      <w:r w:rsidRPr="00F7585C">
        <w:rPr>
          <w:rFonts w:ascii="Arial" w:hAnsi="Arial" w:cs="Arial"/>
          <w:sz w:val="22"/>
          <w:szCs w:val="22"/>
        </w:rPr>
        <w:br/>
        <w:t>w Częstochowie</w:t>
      </w:r>
      <w:r w:rsidRPr="00F7585C">
        <w:rPr>
          <w:rFonts w:ascii="Arial" w:hAnsi="Arial" w:cs="Arial"/>
          <w:sz w:val="22"/>
          <w:szCs w:val="22"/>
          <w:lang w:eastAsia="pl-PL"/>
        </w:rPr>
        <w:t xml:space="preserve">. </w:t>
      </w:r>
    </w:p>
    <w:p w:rsidR="00342C83" w:rsidRPr="00F7585C" w:rsidRDefault="00342C83" w:rsidP="00F7585C">
      <w:pPr>
        <w:pStyle w:val="Akapitzlist"/>
        <w:spacing w:line="276" w:lineRule="auto"/>
        <w:ind w:left="0" w:hanging="436"/>
        <w:rPr>
          <w:rFonts w:ascii="Arial" w:hAnsi="Arial" w:cs="Arial"/>
          <w:sz w:val="22"/>
          <w:szCs w:val="22"/>
          <w:lang w:eastAsia="pl-PL"/>
        </w:rPr>
      </w:pPr>
      <w:r w:rsidRPr="00F7585C">
        <w:rPr>
          <w:rFonts w:ascii="Arial" w:hAnsi="Arial" w:cs="Arial"/>
          <w:sz w:val="22"/>
          <w:szCs w:val="22"/>
          <w:lang w:eastAsia="pl-PL"/>
        </w:rPr>
        <w:t>Z administratorem danych można skontaktować się poprzez:</w:t>
      </w:r>
    </w:p>
    <w:p w:rsidR="00342C83" w:rsidRPr="00F7585C" w:rsidRDefault="00342C83" w:rsidP="00F7585C">
      <w:pPr>
        <w:pStyle w:val="Akapitzlist"/>
        <w:numPr>
          <w:ilvl w:val="0"/>
          <w:numId w:val="10"/>
        </w:numPr>
        <w:suppressAutoHyphens w:val="0"/>
        <w:spacing w:line="276" w:lineRule="auto"/>
        <w:ind w:left="0" w:hanging="283"/>
        <w:rPr>
          <w:rFonts w:ascii="Arial" w:hAnsi="Arial" w:cs="Arial"/>
          <w:sz w:val="22"/>
          <w:szCs w:val="22"/>
          <w:lang w:eastAsia="pl-PL"/>
        </w:rPr>
      </w:pPr>
      <w:r w:rsidRPr="00F7585C">
        <w:rPr>
          <w:rFonts w:ascii="Arial" w:hAnsi="Arial" w:cs="Arial"/>
          <w:sz w:val="22"/>
          <w:szCs w:val="22"/>
          <w:lang w:eastAsia="pl-PL"/>
        </w:rPr>
        <w:t>adres do korespondencji: ul. Wielkoborska 54, 42-202 Częstochowa ,</w:t>
      </w:r>
    </w:p>
    <w:p w:rsidR="00342C83" w:rsidRPr="00F7585C" w:rsidRDefault="00342C83" w:rsidP="00F7585C">
      <w:pPr>
        <w:pStyle w:val="Akapitzlist"/>
        <w:numPr>
          <w:ilvl w:val="0"/>
          <w:numId w:val="10"/>
        </w:numPr>
        <w:suppressAutoHyphens w:val="0"/>
        <w:spacing w:line="276" w:lineRule="auto"/>
        <w:ind w:left="0" w:hanging="283"/>
        <w:rPr>
          <w:rFonts w:ascii="Arial" w:hAnsi="Arial" w:cs="Arial"/>
          <w:sz w:val="22"/>
          <w:szCs w:val="22"/>
          <w:lang w:eastAsia="pl-PL"/>
        </w:rPr>
      </w:pPr>
      <w:r w:rsidRPr="00F7585C">
        <w:rPr>
          <w:rFonts w:ascii="Arial" w:hAnsi="Arial" w:cs="Arial"/>
          <w:sz w:val="22"/>
          <w:szCs w:val="22"/>
          <w:lang w:eastAsia="pl-PL"/>
        </w:rPr>
        <w:t>numer telefonu 34 362 91 04,</w:t>
      </w:r>
    </w:p>
    <w:p w:rsidR="00342C83" w:rsidRPr="00F7585C" w:rsidRDefault="00342C83" w:rsidP="00F7585C">
      <w:pPr>
        <w:pStyle w:val="Akapitzlist"/>
        <w:numPr>
          <w:ilvl w:val="0"/>
          <w:numId w:val="10"/>
        </w:numPr>
        <w:suppressAutoHyphens w:val="0"/>
        <w:spacing w:line="276" w:lineRule="auto"/>
        <w:ind w:left="0" w:hanging="283"/>
        <w:rPr>
          <w:rFonts w:ascii="Arial" w:hAnsi="Arial" w:cs="Arial"/>
          <w:sz w:val="22"/>
          <w:szCs w:val="22"/>
          <w:lang w:eastAsia="pl-PL"/>
        </w:rPr>
      </w:pPr>
      <w:r w:rsidRPr="00F7585C">
        <w:rPr>
          <w:rFonts w:ascii="Arial" w:hAnsi="Arial" w:cs="Arial"/>
          <w:sz w:val="22"/>
          <w:szCs w:val="22"/>
          <w:lang w:eastAsia="pl-PL"/>
        </w:rPr>
        <w:t xml:space="preserve">adres e-mail: </w:t>
      </w:r>
      <w:hyperlink r:id="rId7" w:history="1">
        <w:r w:rsidRPr="00F7585C">
          <w:rPr>
            <w:rStyle w:val="Hipercze"/>
            <w:rFonts w:ascii="Arial" w:hAnsi="Arial" w:cs="Arial"/>
            <w:color w:val="auto"/>
            <w:sz w:val="22"/>
            <w:szCs w:val="22"/>
            <w:u w:val="none"/>
            <w:lang w:eastAsia="pl-PL"/>
          </w:rPr>
          <w:t>sp37@edukacja.czestochowa.pl</w:t>
        </w:r>
      </w:hyperlink>
      <w:r w:rsidRPr="00F7585C">
        <w:rPr>
          <w:rFonts w:ascii="Arial" w:hAnsi="Arial" w:cs="Arial"/>
          <w:sz w:val="22"/>
          <w:szCs w:val="22"/>
          <w:lang w:eastAsia="pl-PL"/>
        </w:rPr>
        <w:t xml:space="preserve">, </w:t>
      </w:r>
    </w:p>
    <w:p w:rsidR="00342C83" w:rsidRPr="00F7585C" w:rsidRDefault="00342C83" w:rsidP="00F7585C">
      <w:pPr>
        <w:pStyle w:val="Akapitzlist"/>
        <w:numPr>
          <w:ilvl w:val="0"/>
          <w:numId w:val="13"/>
        </w:numPr>
        <w:suppressAutoHyphens w:val="0"/>
        <w:autoSpaceDN w:val="0"/>
        <w:spacing w:line="276" w:lineRule="auto"/>
        <w:ind w:left="0" w:hanging="294"/>
        <w:rPr>
          <w:rFonts w:ascii="Arial" w:hAnsi="Arial" w:cs="Arial"/>
          <w:sz w:val="22"/>
          <w:szCs w:val="22"/>
          <w:lang w:eastAsia="pl-PL"/>
        </w:rPr>
      </w:pPr>
      <w:r w:rsidRPr="00F7585C">
        <w:rPr>
          <w:rFonts w:ascii="Arial" w:hAnsi="Arial" w:cs="Arial"/>
          <w:sz w:val="22"/>
          <w:szCs w:val="22"/>
          <w:lang w:eastAsia="pl-PL"/>
        </w:rPr>
        <w:t xml:space="preserve">Elektroniczną Skrzynkę Podawczą ePUAP </w:t>
      </w:r>
      <w:hyperlink r:id="rId8" w:history="1">
        <w:r w:rsidRPr="00F7585C">
          <w:rPr>
            <w:rStyle w:val="Hipercze"/>
            <w:rFonts w:ascii="Arial" w:hAnsi="Arial" w:cs="Arial"/>
            <w:color w:val="auto"/>
            <w:sz w:val="22"/>
            <w:szCs w:val="22"/>
            <w:u w:val="none"/>
            <w:lang w:eastAsia="pl-PL"/>
          </w:rPr>
          <w:t>https://epuap.gov.pl/wps/portal/strefa-klienta/katalog-spraw/profil-urzedu/SP37</w:t>
        </w:r>
      </w:hyperlink>
    </w:p>
    <w:p w:rsidR="00342C83" w:rsidRPr="00F7585C" w:rsidRDefault="00342C83" w:rsidP="00F7585C">
      <w:pPr>
        <w:pStyle w:val="Akapitzlist"/>
        <w:widowControl w:val="0"/>
        <w:numPr>
          <w:ilvl w:val="0"/>
          <w:numId w:val="11"/>
        </w:numPr>
        <w:suppressAutoHyphens w:val="0"/>
        <w:autoSpaceDE w:val="0"/>
        <w:spacing w:line="276" w:lineRule="auto"/>
        <w:ind w:left="0"/>
        <w:rPr>
          <w:rFonts w:ascii="Arial" w:hAnsi="Arial" w:cs="Arial"/>
          <w:sz w:val="22"/>
          <w:szCs w:val="22"/>
          <w:lang w:eastAsia="pl-PL"/>
        </w:rPr>
      </w:pPr>
      <w:r w:rsidRPr="00F7585C">
        <w:rPr>
          <w:rFonts w:ascii="Arial" w:hAnsi="Arial" w:cs="Arial"/>
          <w:sz w:val="22"/>
          <w:szCs w:val="22"/>
        </w:rPr>
        <w:t xml:space="preserve">Kontakt z Inspektorem Ochrony Danych możliwy jest za pośrednictwem poczty elektronicznej: </w:t>
      </w:r>
      <w:hyperlink r:id="rId9" w:history="1">
        <w:r w:rsidRPr="00F7585C">
          <w:rPr>
            <w:rFonts w:ascii="Arial" w:hAnsi="Arial" w:cs="Arial"/>
            <w:sz w:val="22"/>
            <w:szCs w:val="22"/>
          </w:rPr>
          <w:t>iod.bfo@edukacja.czestochowa.pl</w:t>
        </w:r>
      </w:hyperlink>
      <w:r w:rsidRPr="00F7585C">
        <w:rPr>
          <w:rFonts w:ascii="Arial" w:hAnsi="Arial" w:cs="Arial"/>
          <w:sz w:val="22"/>
          <w:szCs w:val="22"/>
        </w:rPr>
        <w:t xml:space="preserve"> lub telefonicznie pod numerem 34 370 63 14.</w:t>
      </w:r>
    </w:p>
    <w:p w:rsidR="00342C83" w:rsidRPr="00F7585C" w:rsidRDefault="00342C83" w:rsidP="00F7585C">
      <w:pPr>
        <w:pStyle w:val="Akapitzlist"/>
        <w:widowControl w:val="0"/>
        <w:numPr>
          <w:ilvl w:val="0"/>
          <w:numId w:val="11"/>
        </w:numPr>
        <w:suppressAutoHyphens w:val="0"/>
        <w:autoSpaceDE w:val="0"/>
        <w:spacing w:line="276" w:lineRule="auto"/>
        <w:ind w:left="0"/>
        <w:rPr>
          <w:rFonts w:ascii="Arial" w:hAnsi="Arial" w:cs="Arial"/>
          <w:sz w:val="22"/>
          <w:szCs w:val="22"/>
          <w:lang w:eastAsia="pl-PL"/>
        </w:rPr>
      </w:pPr>
      <w:r w:rsidRPr="00F7585C">
        <w:rPr>
          <w:rFonts w:ascii="Arial" w:hAnsi="Arial" w:cs="Arial"/>
          <w:sz w:val="22"/>
          <w:szCs w:val="22"/>
        </w:rPr>
        <w:t>Pani/ Pana dane osobowe będą przetwarzane w celu:</w:t>
      </w:r>
    </w:p>
    <w:p w:rsidR="00342C83" w:rsidRPr="00F7585C" w:rsidRDefault="00342C83" w:rsidP="00F7585C">
      <w:pPr>
        <w:pStyle w:val="Akapitzlist"/>
        <w:widowControl w:val="0"/>
        <w:numPr>
          <w:ilvl w:val="1"/>
          <w:numId w:val="9"/>
        </w:numPr>
        <w:suppressAutoHyphens w:val="0"/>
        <w:autoSpaceDE w:val="0"/>
        <w:spacing w:line="276" w:lineRule="auto"/>
        <w:ind w:left="0" w:hanging="283"/>
        <w:rPr>
          <w:rStyle w:val="markedcontent"/>
          <w:rFonts w:ascii="Arial" w:hAnsi="Arial" w:cs="Arial"/>
          <w:sz w:val="22"/>
          <w:szCs w:val="22"/>
          <w:lang w:eastAsia="pl-PL"/>
        </w:rPr>
      </w:pPr>
      <w:r w:rsidRPr="00F7585C">
        <w:rPr>
          <w:rStyle w:val="markedcontent"/>
          <w:rFonts w:ascii="Arial" w:hAnsi="Arial" w:cs="Arial"/>
          <w:sz w:val="22"/>
          <w:szCs w:val="22"/>
        </w:rPr>
        <w:t>umożliwienia zgłoszenia naruszenia prawa, zgodnie z ustawą o ochronie osób zgłaszających</w:t>
      </w:r>
      <w:r w:rsidRPr="00F7585C">
        <w:rPr>
          <w:rFonts w:ascii="Arial" w:hAnsi="Arial" w:cs="Arial"/>
          <w:sz w:val="22"/>
          <w:szCs w:val="22"/>
        </w:rPr>
        <w:br/>
      </w:r>
      <w:r w:rsidRPr="00F7585C">
        <w:rPr>
          <w:rStyle w:val="markedcontent"/>
          <w:rFonts w:ascii="Arial" w:hAnsi="Arial" w:cs="Arial"/>
          <w:sz w:val="22"/>
          <w:szCs w:val="22"/>
        </w:rPr>
        <w:t>naruszenia prawa,</w:t>
      </w:r>
    </w:p>
    <w:p w:rsidR="00342C83" w:rsidRPr="00F7585C" w:rsidRDefault="00342C83" w:rsidP="00F7585C">
      <w:pPr>
        <w:pStyle w:val="Akapitzlist"/>
        <w:widowControl w:val="0"/>
        <w:numPr>
          <w:ilvl w:val="1"/>
          <w:numId w:val="9"/>
        </w:numPr>
        <w:suppressAutoHyphens w:val="0"/>
        <w:autoSpaceDE w:val="0"/>
        <w:spacing w:line="276" w:lineRule="auto"/>
        <w:ind w:left="0" w:hanging="283"/>
        <w:rPr>
          <w:rStyle w:val="markedcontent"/>
          <w:rFonts w:ascii="Arial" w:hAnsi="Arial" w:cs="Arial"/>
          <w:sz w:val="22"/>
          <w:szCs w:val="22"/>
          <w:lang w:eastAsia="pl-PL"/>
        </w:rPr>
      </w:pPr>
      <w:r w:rsidRPr="00F7585C">
        <w:rPr>
          <w:rStyle w:val="markedcontent"/>
          <w:rFonts w:ascii="Arial" w:hAnsi="Arial" w:cs="Arial"/>
          <w:sz w:val="22"/>
          <w:szCs w:val="22"/>
        </w:rPr>
        <w:t>wykonania naszych obowiązków związanych z dokonanym zgłoszeniem.</w:t>
      </w:r>
    </w:p>
    <w:p w:rsidR="00342C83" w:rsidRPr="00F7585C" w:rsidRDefault="00342C83" w:rsidP="00F7585C">
      <w:pPr>
        <w:pStyle w:val="Akapitzlist"/>
        <w:widowControl w:val="0"/>
        <w:numPr>
          <w:ilvl w:val="0"/>
          <w:numId w:val="11"/>
        </w:numPr>
        <w:suppressAutoHyphens w:val="0"/>
        <w:autoSpaceDE w:val="0"/>
        <w:spacing w:line="276" w:lineRule="auto"/>
        <w:ind w:left="0"/>
        <w:rPr>
          <w:rStyle w:val="markedcontent"/>
          <w:rFonts w:ascii="Arial" w:hAnsi="Arial" w:cs="Arial"/>
          <w:sz w:val="22"/>
          <w:szCs w:val="22"/>
          <w:lang w:eastAsia="pl-PL"/>
        </w:rPr>
      </w:pPr>
      <w:bookmarkStart w:id="2" w:name="_Hlk88553603"/>
      <w:r w:rsidRPr="00F7585C">
        <w:rPr>
          <w:rStyle w:val="markedcontent"/>
          <w:rFonts w:ascii="Arial" w:hAnsi="Arial" w:cs="Arial"/>
          <w:sz w:val="22"/>
          <w:szCs w:val="22"/>
        </w:rPr>
        <w:t>Będziemy przetwarzać Pani/ Pana dane osobowe, ponieważ:</w:t>
      </w:r>
    </w:p>
    <w:p w:rsidR="00342C83" w:rsidRPr="00F7585C" w:rsidRDefault="00342C83" w:rsidP="00F7585C">
      <w:pPr>
        <w:pStyle w:val="Akapitzlist"/>
        <w:widowControl w:val="0"/>
        <w:numPr>
          <w:ilvl w:val="0"/>
          <w:numId w:val="12"/>
        </w:numPr>
        <w:suppressAutoHyphens w:val="0"/>
        <w:autoSpaceDE w:val="0"/>
        <w:spacing w:line="276" w:lineRule="auto"/>
        <w:ind w:left="0" w:hanging="283"/>
        <w:rPr>
          <w:rFonts w:ascii="Arial" w:hAnsi="Arial" w:cs="Arial"/>
          <w:sz w:val="22"/>
          <w:szCs w:val="22"/>
        </w:rPr>
      </w:pPr>
      <w:r w:rsidRPr="00F7585C">
        <w:rPr>
          <w:rStyle w:val="markedcontent"/>
          <w:rFonts w:ascii="Arial" w:hAnsi="Arial" w:cs="Arial"/>
          <w:sz w:val="22"/>
          <w:szCs w:val="22"/>
        </w:rPr>
        <w:t xml:space="preserve">zezwala na to </w:t>
      </w:r>
      <w:bookmarkStart w:id="3" w:name="_Hlk88553555"/>
      <w:r w:rsidRPr="00F7585C">
        <w:rPr>
          <w:rStyle w:val="markedcontent"/>
          <w:rFonts w:ascii="Arial" w:hAnsi="Arial" w:cs="Arial"/>
          <w:sz w:val="22"/>
          <w:szCs w:val="22"/>
        </w:rPr>
        <w:t xml:space="preserve">ustawa z dnia ....... </w:t>
      </w:r>
      <w:r w:rsidRPr="00F7585C">
        <w:rPr>
          <w:rFonts w:ascii="Arial" w:hAnsi="Arial" w:cs="Arial"/>
          <w:sz w:val="22"/>
          <w:szCs w:val="22"/>
        </w:rPr>
        <w:t>o ochronie osób zgłaszających naruszenia prawa (art. 6 ust. 1 lit. c RODO)</w:t>
      </w:r>
      <w:bookmarkEnd w:id="3"/>
      <w:r w:rsidRPr="00F7585C">
        <w:rPr>
          <w:rFonts w:ascii="Arial" w:hAnsi="Arial" w:cs="Arial"/>
          <w:sz w:val="22"/>
          <w:szCs w:val="22"/>
        </w:rPr>
        <w:t>,</w:t>
      </w:r>
    </w:p>
    <w:bookmarkEnd w:id="2"/>
    <w:p w:rsidR="00342C83" w:rsidRPr="00F7585C" w:rsidRDefault="00342C83" w:rsidP="00F7585C">
      <w:pPr>
        <w:pStyle w:val="Akapitzlist"/>
        <w:widowControl w:val="0"/>
        <w:numPr>
          <w:ilvl w:val="0"/>
          <w:numId w:val="12"/>
        </w:numPr>
        <w:suppressAutoHyphens w:val="0"/>
        <w:autoSpaceDE w:val="0"/>
        <w:spacing w:line="276" w:lineRule="auto"/>
        <w:ind w:left="0" w:hanging="283"/>
        <w:rPr>
          <w:rStyle w:val="markedcontent"/>
          <w:rFonts w:ascii="Arial" w:hAnsi="Arial" w:cs="Arial"/>
          <w:sz w:val="22"/>
          <w:szCs w:val="22"/>
        </w:rPr>
      </w:pPr>
      <w:r w:rsidRPr="00F7585C">
        <w:rPr>
          <w:rStyle w:val="markedcontent"/>
          <w:rFonts w:ascii="Arial" w:hAnsi="Arial" w:cs="Arial"/>
          <w:sz w:val="22"/>
          <w:szCs w:val="22"/>
        </w:rPr>
        <w:t>realizujemy w ten sposób zadanie w interesie publicznym, jakim jest przeciwdziałanie</w:t>
      </w:r>
      <w:r w:rsidRPr="00F7585C">
        <w:rPr>
          <w:rFonts w:ascii="Arial" w:hAnsi="Arial" w:cs="Arial"/>
          <w:sz w:val="22"/>
          <w:szCs w:val="22"/>
        </w:rPr>
        <w:br/>
      </w:r>
      <w:r w:rsidRPr="00F7585C">
        <w:rPr>
          <w:rStyle w:val="markedcontent"/>
          <w:rFonts w:ascii="Arial" w:hAnsi="Arial" w:cs="Arial"/>
          <w:sz w:val="22"/>
          <w:szCs w:val="22"/>
        </w:rPr>
        <w:t xml:space="preserve">naruszeniom prawa w naszej jednostce </w:t>
      </w:r>
      <w:r w:rsidRPr="00F7585C">
        <w:rPr>
          <w:rFonts w:ascii="Arial" w:hAnsi="Arial" w:cs="Arial"/>
          <w:sz w:val="22"/>
          <w:szCs w:val="22"/>
        </w:rPr>
        <w:t>(art. 6 ust. 1 lit. e RODO)</w:t>
      </w:r>
      <w:r w:rsidRPr="00F7585C">
        <w:rPr>
          <w:rStyle w:val="markedcontent"/>
          <w:rFonts w:ascii="Arial" w:hAnsi="Arial" w:cs="Arial"/>
          <w:sz w:val="22"/>
          <w:szCs w:val="22"/>
        </w:rPr>
        <w:t>,</w:t>
      </w:r>
    </w:p>
    <w:p w:rsidR="00342C83" w:rsidRPr="00F7585C" w:rsidRDefault="00342C83" w:rsidP="00F7585C">
      <w:pPr>
        <w:pStyle w:val="Akapitzlist"/>
        <w:widowControl w:val="0"/>
        <w:numPr>
          <w:ilvl w:val="0"/>
          <w:numId w:val="12"/>
        </w:numPr>
        <w:suppressAutoHyphens w:val="0"/>
        <w:autoSpaceDE w:val="0"/>
        <w:spacing w:line="276" w:lineRule="auto"/>
        <w:ind w:left="0" w:hanging="283"/>
        <w:rPr>
          <w:rFonts w:ascii="Arial" w:hAnsi="Arial" w:cs="Arial"/>
          <w:sz w:val="22"/>
          <w:szCs w:val="22"/>
        </w:rPr>
      </w:pPr>
      <w:r w:rsidRPr="00F7585C">
        <w:rPr>
          <w:rStyle w:val="markedcontent"/>
          <w:rFonts w:ascii="Arial" w:hAnsi="Arial" w:cs="Arial"/>
          <w:sz w:val="22"/>
          <w:szCs w:val="22"/>
        </w:rPr>
        <w:t>za Pana/Pani zgodą, możemy ujawnić Pana/Pani tożsamość; podkreślamy, że ew. zgoda</w:t>
      </w:r>
      <w:r w:rsidRPr="00F7585C">
        <w:rPr>
          <w:rFonts w:ascii="Arial" w:hAnsi="Arial" w:cs="Arial"/>
          <w:sz w:val="22"/>
          <w:szCs w:val="22"/>
        </w:rPr>
        <w:br/>
      </w:r>
      <w:r w:rsidRPr="00F7585C">
        <w:rPr>
          <w:rStyle w:val="markedcontent"/>
          <w:rFonts w:ascii="Arial" w:hAnsi="Arial" w:cs="Arial"/>
          <w:sz w:val="22"/>
          <w:szCs w:val="22"/>
        </w:rPr>
        <w:t xml:space="preserve">jest całkowicie dobrowolna i może zostać wycofana w każdej chwili </w:t>
      </w:r>
      <w:r w:rsidRPr="00F7585C">
        <w:rPr>
          <w:rFonts w:ascii="Arial" w:hAnsi="Arial" w:cs="Arial"/>
          <w:sz w:val="22"/>
          <w:szCs w:val="22"/>
        </w:rPr>
        <w:t>(art. 6 ust. 1 lit. a RODO)</w:t>
      </w:r>
      <w:r w:rsidRPr="00F7585C">
        <w:rPr>
          <w:rStyle w:val="markedcontent"/>
          <w:rFonts w:ascii="Arial" w:hAnsi="Arial" w:cs="Arial"/>
          <w:sz w:val="22"/>
          <w:szCs w:val="22"/>
        </w:rPr>
        <w:t>.</w:t>
      </w:r>
    </w:p>
    <w:p w:rsidR="00342C83" w:rsidRPr="00F7585C" w:rsidRDefault="00342C83" w:rsidP="00F7585C">
      <w:pPr>
        <w:pStyle w:val="Akapitzlist"/>
        <w:widowControl w:val="0"/>
        <w:numPr>
          <w:ilvl w:val="0"/>
          <w:numId w:val="11"/>
        </w:numPr>
        <w:suppressAutoHyphens w:val="0"/>
        <w:autoSpaceDE w:val="0"/>
        <w:spacing w:line="276" w:lineRule="auto"/>
        <w:ind w:left="0"/>
        <w:rPr>
          <w:rStyle w:val="markedcontent"/>
          <w:rFonts w:ascii="Arial" w:hAnsi="Arial" w:cs="Arial"/>
          <w:sz w:val="22"/>
          <w:szCs w:val="22"/>
        </w:rPr>
      </w:pPr>
      <w:r w:rsidRPr="00F7585C">
        <w:rPr>
          <w:rStyle w:val="markedcontent"/>
          <w:rFonts w:ascii="Arial" w:hAnsi="Arial" w:cs="Arial"/>
          <w:sz w:val="22"/>
          <w:szCs w:val="22"/>
        </w:rPr>
        <w:t>Podanie danych osobowych jest dobrowolne, ale konieczne do dokonania zgłoszenia.</w:t>
      </w:r>
    </w:p>
    <w:p w:rsidR="00342C83" w:rsidRPr="00F7585C" w:rsidRDefault="00342C83" w:rsidP="00F7585C">
      <w:pPr>
        <w:pStyle w:val="Akapitzlist"/>
        <w:widowControl w:val="0"/>
        <w:numPr>
          <w:ilvl w:val="0"/>
          <w:numId w:val="11"/>
        </w:numPr>
        <w:suppressAutoHyphens w:val="0"/>
        <w:autoSpaceDE w:val="0"/>
        <w:spacing w:line="276" w:lineRule="auto"/>
        <w:ind w:left="0"/>
        <w:rPr>
          <w:rStyle w:val="markedcontent"/>
          <w:rFonts w:ascii="Arial" w:hAnsi="Arial" w:cs="Arial"/>
          <w:sz w:val="22"/>
          <w:szCs w:val="22"/>
        </w:rPr>
      </w:pPr>
      <w:bookmarkStart w:id="4" w:name="_Hlk88553952"/>
      <w:r w:rsidRPr="00F7585C">
        <w:rPr>
          <w:rStyle w:val="markedcontent"/>
          <w:rFonts w:ascii="Arial" w:hAnsi="Arial" w:cs="Arial"/>
          <w:sz w:val="22"/>
          <w:szCs w:val="22"/>
        </w:rPr>
        <w:t xml:space="preserve">Odbiorcami Pana/Pani danych osobowych mogą być podmioty uprawnione na mocy przepisów </w:t>
      </w:r>
      <w:r w:rsidRPr="00F7585C">
        <w:rPr>
          <w:rStyle w:val="markedcontent"/>
          <w:rFonts w:ascii="Arial" w:hAnsi="Arial" w:cs="Arial"/>
          <w:sz w:val="22"/>
          <w:szCs w:val="22"/>
        </w:rPr>
        <w:lastRenderedPageBreak/>
        <w:t>prawa m.in. Policja, Prokurator, Państwowa Inspekcja Pracy. Zapewniamy, że te podmioty</w:t>
      </w:r>
      <w:r w:rsidRPr="00F7585C">
        <w:rPr>
          <w:rFonts w:ascii="Arial" w:hAnsi="Arial" w:cs="Arial"/>
          <w:sz w:val="22"/>
          <w:szCs w:val="22"/>
        </w:rPr>
        <w:br/>
      </w:r>
      <w:r w:rsidRPr="00F7585C">
        <w:rPr>
          <w:rStyle w:val="markedcontent"/>
          <w:rFonts w:ascii="Arial" w:hAnsi="Arial" w:cs="Arial"/>
          <w:sz w:val="22"/>
          <w:szCs w:val="22"/>
        </w:rPr>
        <w:t>także będą chronić Pana/Pani tożsamość i nie ujawnią jej bez zgody.</w:t>
      </w:r>
    </w:p>
    <w:p w:rsidR="00342C83" w:rsidRPr="00F7585C" w:rsidRDefault="00342C83" w:rsidP="00F7585C">
      <w:pPr>
        <w:pStyle w:val="Akapitzlist"/>
        <w:widowControl w:val="0"/>
        <w:numPr>
          <w:ilvl w:val="0"/>
          <w:numId w:val="11"/>
        </w:numPr>
        <w:suppressAutoHyphens w:val="0"/>
        <w:autoSpaceDE w:val="0"/>
        <w:spacing w:line="276" w:lineRule="auto"/>
        <w:ind w:left="0"/>
        <w:rPr>
          <w:rStyle w:val="markedcontent"/>
          <w:rFonts w:ascii="Arial" w:hAnsi="Arial" w:cs="Arial"/>
          <w:sz w:val="22"/>
          <w:szCs w:val="22"/>
        </w:rPr>
      </w:pPr>
      <w:r w:rsidRPr="00F7585C">
        <w:rPr>
          <w:rStyle w:val="markedcontent"/>
          <w:rFonts w:ascii="Arial" w:hAnsi="Arial" w:cs="Arial"/>
          <w:sz w:val="22"/>
          <w:szCs w:val="22"/>
        </w:rPr>
        <w:t>Będziemy przechowywać Pana/Pani dane osobowe przez 5 lat od dnia dokonania</w:t>
      </w:r>
      <w:r w:rsidRPr="00F7585C">
        <w:rPr>
          <w:rFonts w:ascii="Arial" w:hAnsi="Arial" w:cs="Arial"/>
          <w:sz w:val="22"/>
          <w:szCs w:val="22"/>
        </w:rPr>
        <w:br/>
      </w:r>
      <w:r w:rsidRPr="00F7585C">
        <w:rPr>
          <w:rStyle w:val="markedcontent"/>
          <w:rFonts w:ascii="Arial" w:hAnsi="Arial" w:cs="Arial"/>
          <w:sz w:val="22"/>
          <w:szCs w:val="22"/>
        </w:rPr>
        <w:t xml:space="preserve">zgłoszenia.  </w:t>
      </w:r>
    </w:p>
    <w:bookmarkEnd w:id="4"/>
    <w:p w:rsidR="00D203FB" w:rsidRDefault="00342C83" w:rsidP="00D203FB">
      <w:pPr>
        <w:pStyle w:val="Akapitzlist"/>
        <w:widowControl w:val="0"/>
        <w:numPr>
          <w:ilvl w:val="0"/>
          <w:numId w:val="11"/>
        </w:numPr>
        <w:suppressAutoHyphens w:val="0"/>
        <w:autoSpaceDE w:val="0"/>
        <w:spacing w:after="360" w:line="276" w:lineRule="auto"/>
        <w:ind w:left="0"/>
        <w:rPr>
          <w:rFonts w:ascii="Arial" w:hAnsi="Arial" w:cs="Arial"/>
          <w:sz w:val="22"/>
          <w:szCs w:val="22"/>
          <w:lang w:eastAsia="pl-PL"/>
        </w:rPr>
      </w:pPr>
      <w:r w:rsidRPr="00F7585C">
        <w:rPr>
          <w:rStyle w:val="markedcontent"/>
          <w:rFonts w:ascii="Arial" w:hAnsi="Arial" w:cs="Arial"/>
          <w:sz w:val="22"/>
          <w:szCs w:val="22"/>
        </w:rPr>
        <w:t>Może Pan/Pani uzyskać dostęp do Pana/Pani danych – prześlemy wtedy kopię danych,</w:t>
      </w:r>
      <w:r w:rsidRPr="00F7585C">
        <w:rPr>
          <w:rFonts w:ascii="Arial" w:hAnsi="Arial" w:cs="Arial"/>
          <w:sz w:val="22"/>
          <w:szCs w:val="22"/>
        </w:rPr>
        <w:br/>
      </w:r>
      <w:r w:rsidRPr="00F7585C">
        <w:rPr>
          <w:rStyle w:val="markedcontent"/>
          <w:rFonts w:ascii="Arial" w:hAnsi="Arial" w:cs="Arial"/>
          <w:sz w:val="22"/>
          <w:szCs w:val="22"/>
        </w:rPr>
        <w:t>jakie posiadamy. Jeżeli uważa Pan/Pani, że dane są niepełne lub nieprawdziwe, prosimy o</w:t>
      </w:r>
      <w:r w:rsidRPr="00F7585C">
        <w:rPr>
          <w:rFonts w:ascii="Arial" w:hAnsi="Arial" w:cs="Arial"/>
          <w:sz w:val="22"/>
          <w:szCs w:val="22"/>
        </w:rPr>
        <w:br/>
      </w:r>
      <w:r w:rsidRPr="00F7585C">
        <w:rPr>
          <w:rStyle w:val="markedcontent"/>
          <w:rFonts w:ascii="Arial" w:hAnsi="Arial" w:cs="Arial"/>
          <w:sz w:val="22"/>
          <w:szCs w:val="22"/>
        </w:rPr>
        <w:t>kontakt celem ich uzupełnienia lub sprostowania. Zawsze może się Pan/Pani sprzeciwić</w:t>
      </w:r>
      <w:r w:rsidRPr="00F7585C">
        <w:rPr>
          <w:rFonts w:ascii="Arial" w:hAnsi="Arial" w:cs="Arial"/>
          <w:sz w:val="22"/>
          <w:szCs w:val="22"/>
        </w:rPr>
        <w:br/>
      </w:r>
      <w:r w:rsidRPr="00F7585C">
        <w:rPr>
          <w:rStyle w:val="markedcontent"/>
          <w:rFonts w:ascii="Arial" w:hAnsi="Arial" w:cs="Arial"/>
          <w:sz w:val="22"/>
          <w:szCs w:val="22"/>
        </w:rPr>
        <w:t>korzystaniu przez nas z Pana/Pani danych i zażądać usunięcia danych osobowych lub</w:t>
      </w:r>
      <w:r w:rsidRPr="00F7585C">
        <w:rPr>
          <w:rFonts w:ascii="Arial" w:hAnsi="Arial" w:cs="Arial"/>
          <w:sz w:val="22"/>
          <w:szCs w:val="22"/>
        </w:rPr>
        <w:br/>
      </w:r>
      <w:r w:rsidRPr="00F7585C">
        <w:rPr>
          <w:rStyle w:val="markedcontent"/>
          <w:rFonts w:ascii="Arial" w:hAnsi="Arial" w:cs="Arial"/>
          <w:sz w:val="22"/>
          <w:szCs w:val="22"/>
        </w:rPr>
        <w:t>wycofać zgodę na ujawnienie Pana/Pani tożsamości, a na czas rozpatrywania żądania</w:t>
      </w:r>
      <w:r w:rsidRPr="00F7585C">
        <w:rPr>
          <w:rFonts w:ascii="Arial" w:hAnsi="Arial" w:cs="Arial"/>
          <w:sz w:val="22"/>
          <w:szCs w:val="22"/>
        </w:rPr>
        <w:br/>
      </w:r>
      <w:r w:rsidRPr="00F7585C">
        <w:rPr>
          <w:rStyle w:val="markedcontent"/>
          <w:rFonts w:ascii="Arial" w:hAnsi="Arial" w:cs="Arial"/>
          <w:sz w:val="22"/>
          <w:szCs w:val="22"/>
        </w:rPr>
        <w:t>poprosić o ograniczenie przetwarzania danych. Jeżeli uważa Pan/Pani, że przetwarzając</w:t>
      </w:r>
      <w:r w:rsidRPr="00F7585C">
        <w:rPr>
          <w:rFonts w:ascii="Arial" w:hAnsi="Arial" w:cs="Arial"/>
          <w:sz w:val="22"/>
          <w:szCs w:val="22"/>
        </w:rPr>
        <w:br/>
      </w:r>
      <w:r w:rsidRPr="00F7585C">
        <w:rPr>
          <w:rStyle w:val="markedcontent"/>
          <w:rFonts w:ascii="Arial" w:hAnsi="Arial" w:cs="Arial"/>
          <w:sz w:val="22"/>
          <w:szCs w:val="22"/>
        </w:rPr>
        <w:t>dane osobowe naruszyliśmy prawo, może Pan/Pani wnieść skargę do Prezesa Urzędu</w:t>
      </w:r>
      <w:r w:rsidRPr="00F7585C">
        <w:rPr>
          <w:rFonts w:ascii="Arial" w:hAnsi="Arial" w:cs="Arial"/>
          <w:sz w:val="22"/>
          <w:szCs w:val="22"/>
        </w:rPr>
        <w:br/>
      </w:r>
      <w:r w:rsidRPr="00F7585C">
        <w:rPr>
          <w:rStyle w:val="markedcontent"/>
          <w:rFonts w:ascii="Arial" w:hAnsi="Arial" w:cs="Arial"/>
          <w:sz w:val="22"/>
          <w:szCs w:val="22"/>
        </w:rPr>
        <w:t xml:space="preserve">Ochrony Danych Osobowych </w:t>
      </w:r>
      <w:bookmarkStart w:id="5" w:name="_Hlk88553931"/>
      <w:r w:rsidRPr="00F7585C">
        <w:rPr>
          <w:rFonts w:ascii="Arial" w:hAnsi="Arial" w:cs="Arial"/>
          <w:sz w:val="22"/>
          <w:szCs w:val="22"/>
          <w:lang w:eastAsia="pl-PL"/>
        </w:rPr>
        <w:t>na adres: Prezes Urzędu Ochrony Danych Osobowych, ul. Stawki 2, 00-193 Warszawa.</w:t>
      </w:r>
      <w:bookmarkEnd w:id="5"/>
    </w:p>
    <w:p w:rsidR="00342C83" w:rsidRPr="00F7585C" w:rsidRDefault="00D203FB" w:rsidP="00395D86">
      <w:pPr>
        <w:pStyle w:val="Akapitzlist"/>
        <w:widowControl w:val="0"/>
        <w:suppressAutoHyphens w:val="0"/>
        <w:autoSpaceDE w:val="0"/>
        <w:spacing w:after="120" w:line="276" w:lineRule="auto"/>
        <w:ind w:left="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pl-PL"/>
        </w:rPr>
        <w:br w:type="page"/>
      </w:r>
      <w:r w:rsidR="00342C83" w:rsidRPr="00F7585C">
        <w:rPr>
          <w:rFonts w:ascii="Arial" w:hAnsi="Arial" w:cs="Arial"/>
          <w:b/>
          <w:bCs/>
          <w:sz w:val="22"/>
          <w:szCs w:val="22"/>
        </w:rPr>
        <w:lastRenderedPageBreak/>
        <w:t>Załącznik nr 2 do regulaminu zgłoszeń wewnętrznych</w:t>
      </w:r>
    </w:p>
    <w:p w:rsidR="00342C83" w:rsidRPr="00F7585C" w:rsidRDefault="00342C83" w:rsidP="00F7585C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F7585C">
        <w:rPr>
          <w:rFonts w:ascii="Arial" w:hAnsi="Arial" w:cs="Arial"/>
          <w:b/>
          <w:bCs/>
          <w:sz w:val="22"/>
          <w:szCs w:val="22"/>
        </w:rPr>
        <w:t>Klauzula informacyjna dla osoby, której dotyczy zgłoszenie naruszenia prawa</w:t>
      </w:r>
    </w:p>
    <w:p w:rsidR="00342C83" w:rsidRPr="00F7585C" w:rsidRDefault="00342C83" w:rsidP="00F7585C">
      <w:pPr>
        <w:tabs>
          <w:tab w:val="left" w:pos="567"/>
        </w:tabs>
        <w:spacing w:line="276" w:lineRule="auto"/>
        <w:rPr>
          <w:rFonts w:ascii="Arial" w:hAnsi="Arial" w:cs="Arial"/>
          <w:sz w:val="22"/>
          <w:szCs w:val="22"/>
          <w:lang w:eastAsia="pl-PL"/>
        </w:rPr>
      </w:pPr>
      <w:r w:rsidRPr="00F7585C">
        <w:rPr>
          <w:rFonts w:ascii="Arial" w:hAnsi="Arial" w:cs="Arial"/>
          <w:sz w:val="22"/>
          <w:szCs w:val="22"/>
          <w:lang w:eastAsia="pl-PL"/>
        </w:rPr>
        <w:t xml:space="preserve">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– dalej „RODO” informuję, że: </w:t>
      </w:r>
    </w:p>
    <w:p w:rsidR="00342C83" w:rsidRPr="00F7585C" w:rsidRDefault="00342C83" w:rsidP="00B35447">
      <w:pPr>
        <w:pStyle w:val="Akapitzlist"/>
        <w:widowControl w:val="0"/>
        <w:numPr>
          <w:ilvl w:val="2"/>
          <w:numId w:val="8"/>
        </w:numPr>
        <w:tabs>
          <w:tab w:val="clear" w:pos="1490"/>
        </w:tabs>
        <w:autoSpaceDE w:val="0"/>
        <w:spacing w:line="276" w:lineRule="auto"/>
        <w:ind w:left="284"/>
        <w:contextualSpacing w:val="0"/>
        <w:rPr>
          <w:rFonts w:ascii="Arial" w:hAnsi="Arial" w:cs="Arial"/>
          <w:sz w:val="22"/>
          <w:szCs w:val="22"/>
          <w:lang w:eastAsia="pl-PL"/>
        </w:rPr>
      </w:pPr>
      <w:r w:rsidRPr="00F7585C">
        <w:rPr>
          <w:rFonts w:ascii="Arial" w:hAnsi="Arial" w:cs="Arial"/>
          <w:sz w:val="22"/>
          <w:szCs w:val="22"/>
          <w:lang w:eastAsia="pl-PL"/>
        </w:rPr>
        <w:t xml:space="preserve">Administratorem danych osobowych jest </w:t>
      </w:r>
      <w:r w:rsidRPr="00F7585C">
        <w:rPr>
          <w:rFonts w:ascii="Arial" w:hAnsi="Arial" w:cs="Arial"/>
          <w:sz w:val="22"/>
          <w:szCs w:val="22"/>
        </w:rPr>
        <w:t>Szkoła Podstawowa Nr 37 im. Jana Pawła II w Częstochowie</w:t>
      </w:r>
      <w:r w:rsidRPr="00F7585C">
        <w:rPr>
          <w:rFonts w:ascii="Arial" w:hAnsi="Arial" w:cs="Arial"/>
          <w:sz w:val="22"/>
          <w:szCs w:val="22"/>
          <w:lang w:eastAsia="pl-PL"/>
        </w:rPr>
        <w:t xml:space="preserve">. </w:t>
      </w:r>
    </w:p>
    <w:p w:rsidR="00342C83" w:rsidRPr="00F7585C" w:rsidRDefault="00342C83" w:rsidP="00F7585C">
      <w:pPr>
        <w:pStyle w:val="Akapitzlist"/>
        <w:spacing w:line="276" w:lineRule="auto"/>
        <w:ind w:left="0" w:hanging="436"/>
        <w:rPr>
          <w:rFonts w:ascii="Arial" w:hAnsi="Arial" w:cs="Arial"/>
          <w:sz w:val="22"/>
          <w:szCs w:val="22"/>
          <w:lang w:eastAsia="pl-PL"/>
        </w:rPr>
      </w:pPr>
      <w:r w:rsidRPr="00F7585C">
        <w:rPr>
          <w:rFonts w:ascii="Arial" w:hAnsi="Arial" w:cs="Arial"/>
          <w:sz w:val="22"/>
          <w:szCs w:val="22"/>
          <w:lang w:eastAsia="pl-PL"/>
        </w:rPr>
        <w:t>Z administratorem danych można skontaktować się poprzez:</w:t>
      </w:r>
    </w:p>
    <w:p w:rsidR="00342C83" w:rsidRPr="00F7585C" w:rsidRDefault="00342C83" w:rsidP="00F7585C">
      <w:pPr>
        <w:pStyle w:val="Akapitzlist"/>
        <w:numPr>
          <w:ilvl w:val="0"/>
          <w:numId w:val="10"/>
        </w:numPr>
        <w:suppressAutoHyphens w:val="0"/>
        <w:spacing w:line="276" w:lineRule="auto"/>
        <w:ind w:left="0" w:hanging="283"/>
        <w:rPr>
          <w:rFonts w:ascii="Arial" w:hAnsi="Arial" w:cs="Arial"/>
          <w:sz w:val="22"/>
          <w:szCs w:val="22"/>
          <w:lang w:eastAsia="pl-PL"/>
        </w:rPr>
      </w:pPr>
      <w:r w:rsidRPr="00F7585C">
        <w:rPr>
          <w:rFonts w:ascii="Arial" w:hAnsi="Arial" w:cs="Arial"/>
          <w:sz w:val="22"/>
          <w:szCs w:val="22"/>
          <w:lang w:eastAsia="pl-PL"/>
        </w:rPr>
        <w:t>adres do korespondencji: ul. Wielkoborska 54, 42-202 Częstochowa ,</w:t>
      </w:r>
    </w:p>
    <w:p w:rsidR="00342C83" w:rsidRPr="00F7585C" w:rsidRDefault="00342C83" w:rsidP="00F7585C">
      <w:pPr>
        <w:pStyle w:val="Akapitzlist"/>
        <w:numPr>
          <w:ilvl w:val="0"/>
          <w:numId w:val="10"/>
        </w:numPr>
        <w:suppressAutoHyphens w:val="0"/>
        <w:spacing w:line="276" w:lineRule="auto"/>
        <w:ind w:left="0" w:hanging="283"/>
        <w:rPr>
          <w:rFonts w:ascii="Arial" w:hAnsi="Arial" w:cs="Arial"/>
          <w:sz w:val="22"/>
          <w:szCs w:val="22"/>
          <w:lang w:eastAsia="pl-PL"/>
        </w:rPr>
      </w:pPr>
      <w:r w:rsidRPr="00F7585C">
        <w:rPr>
          <w:rFonts w:ascii="Arial" w:hAnsi="Arial" w:cs="Arial"/>
          <w:sz w:val="22"/>
          <w:szCs w:val="22"/>
          <w:lang w:eastAsia="pl-PL"/>
        </w:rPr>
        <w:t>numer telefonu 34 362 91 04,</w:t>
      </w:r>
    </w:p>
    <w:p w:rsidR="00342C83" w:rsidRPr="00F7585C" w:rsidRDefault="00342C83" w:rsidP="00F7585C">
      <w:pPr>
        <w:pStyle w:val="Akapitzlist"/>
        <w:numPr>
          <w:ilvl w:val="0"/>
          <w:numId w:val="10"/>
        </w:numPr>
        <w:suppressAutoHyphens w:val="0"/>
        <w:spacing w:line="276" w:lineRule="auto"/>
        <w:ind w:left="0" w:hanging="283"/>
        <w:rPr>
          <w:rFonts w:ascii="Arial" w:hAnsi="Arial" w:cs="Arial"/>
          <w:sz w:val="22"/>
          <w:szCs w:val="22"/>
          <w:lang w:eastAsia="pl-PL"/>
        </w:rPr>
      </w:pPr>
      <w:r w:rsidRPr="00F7585C">
        <w:rPr>
          <w:rFonts w:ascii="Arial" w:hAnsi="Arial" w:cs="Arial"/>
          <w:sz w:val="22"/>
          <w:szCs w:val="22"/>
          <w:lang w:eastAsia="pl-PL"/>
        </w:rPr>
        <w:t xml:space="preserve">adres e-mail: </w:t>
      </w:r>
      <w:hyperlink r:id="rId10" w:history="1">
        <w:r w:rsidRPr="00F7585C">
          <w:rPr>
            <w:rStyle w:val="Hipercze"/>
            <w:rFonts w:ascii="Arial" w:hAnsi="Arial" w:cs="Arial"/>
            <w:color w:val="auto"/>
            <w:sz w:val="22"/>
            <w:szCs w:val="22"/>
            <w:lang w:eastAsia="pl-PL"/>
          </w:rPr>
          <w:t>sp37@edukacja.czestochowa.pl</w:t>
        </w:r>
      </w:hyperlink>
      <w:r w:rsidRPr="00F7585C">
        <w:rPr>
          <w:rFonts w:ascii="Arial" w:hAnsi="Arial" w:cs="Arial"/>
          <w:sz w:val="22"/>
          <w:szCs w:val="22"/>
          <w:lang w:eastAsia="pl-PL"/>
        </w:rPr>
        <w:t xml:space="preserve">, </w:t>
      </w:r>
    </w:p>
    <w:p w:rsidR="00342C83" w:rsidRPr="00F7585C" w:rsidRDefault="00342C83" w:rsidP="00F7585C">
      <w:pPr>
        <w:pStyle w:val="Akapitzlist"/>
        <w:numPr>
          <w:ilvl w:val="0"/>
          <w:numId w:val="13"/>
        </w:numPr>
        <w:suppressAutoHyphens w:val="0"/>
        <w:autoSpaceDN w:val="0"/>
        <w:spacing w:line="276" w:lineRule="auto"/>
        <w:ind w:left="0" w:hanging="294"/>
        <w:rPr>
          <w:rFonts w:ascii="Arial" w:hAnsi="Arial" w:cs="Arial"/>
          <w:sz w:val="22"/>
          <w:szCs w:val="22"/>
          <w:lang w:eastAsia="pl-PL"/>
        </w:rPr>
      </w:pPr>
      <w:r w:rsidRPr="00F7585C">
        <w:rPr>
          <w:rFonts w:ascii="Arial" w:hAnsi="Arial" w:cs="Arial"/>
          <w:sz w:val="22"/>
          <w:szCs w:val="22"/>
          <w:lang w:eastAsia="pl-PL"/>
        </w:rPr>
        <w:t xml:space="preserve">Elektroniczną Skrzynkę Podawczą ePUAP </w:t>
      </w:r>
      <w:hyperlink r:id="rId11" w:history="1">
        <w:r w:rsidRPr="00F7585C">
          <w:rPr>
            <w:rStyle w:val="Hipercze"/>
            <w:rFonts w:ascii="Arial" w:hAnsi="Arial" w:cs="Arial"/>
            <w:color w:val="auto"/>
            <w:sz w:val="22"/>
            <w:szCs w:val="22"/>
            <w:lang w:eastAsia="pl-PL"/>
          </w:rPr>
          <w:t>https://epuap.gov.pl/wps/portal/strefa-klienta/katalog-spraw/profil-urzedu/SP37</w:t>
        </w:r>
      </w:hyperlink>
    </w:p>
    <w:p w:rsidR="00342C83" w:rsidRPr="00F7585C" w:rsidRDefault="00342C83" w:rsidP="00B35447">
      <w:pPr>
        <w:pStyle w:val="Akapitzlist"/>
        <w:widowControl w:val="0"/>
        <w:numPr>
          <w:ilvl w:val="2"/>
          <w:numId w:val="8"/>
        </w:numPr>
        <w:tabs>
          <w:tab w:val="clear" w:pos="1490"/>
        </w:tabs>
        <w:suppressAutoHyphens w:val="0"/>
        <w:autoSpaceDE w:val="0"/>
        <w:spacing w:line="276" w:lineRule="auto"/>
        <w:ind w:left="284"/>
        <w:rPr>
          <w:rFonts w:ascii="Arial" w:hAnsi="Arial" w:cs="Arial"/>
          <w:sz w:val="22"/>
          <w:szCs w:val="22"/>
          <w:lang w:eastAsia="pl-PL"/>
        </w:rPr>
      </w:pPr>
      <w:r w:rsidRPr="00F7585C">
        <w:rPr>
          <w:rFonts w:ascii="Arial" w:hAnsi="Arial" w:cs="Arial"/>
          <w:sz w:val="22"/>
          <w:szCs w:val="22"/>
        </w:rPr>
        <w:t xml:space="preserve">Kontakt z Inspektorem Ochrony Danych możliwy jest za pośrednictwem poczty elektronicznej: </w:t>
      </w:r>
      <w:hyperlink r:id="rId12" w:history="1">
        <w:r w:rsidRPr="00F7585C">
          <w:rPr>
            <w:rFonts w:ascii="Arial" w:hAnsi="Arial" w:cs="Arial"/>
            <w:sz w:val="22"/>
            <w:szCs w:val="22"/>
          </w:rPr>
          <w:t>iod.bfo@edukacja.czestochowa.pl</w:t>
        </w:r>
      </w:hyperlink>
      <w:r w:rsidRPr="00F7585C">
        <w:rPr>
          <w:rFonts w:ascii="Arial" w:hAnsi="Arial" w:cs="Arial"/>
          <w:sz w:val="22"/>
          <w:szCs w:val="22"/>
        </w:rPr>
        <w:t xml:space="preserve"> lub telefonicznie pod numerem 34 370 63 14.</w:t>
      </w:r>
    </w:p>
    <w:p w:rsidR="00342C83" w:rsidRPr="00F7585C" w:rsidRDefault="00342C83" w:rsidP="00B35447">
      <w:pPr>
        <w:pStyle w:val="Akapitzlist"/>
        <w:widowControl w:val="0"/>
        <w:numPr>
          <w:ilvl w:val="2"/>
          <w:numId w:val="8"/>
        </w:numPr>
        <w:tabs>
          <w:tab w:val="clear" w:pos="1490"/>
          <w:tab w:val="num" w:pos="0"/>
        </w:tabs>
        <w:suppressAutoHyphens w:val="0"/>
        <w:autoSpaceDE w:val="0"/>
        <w:spacing w:line="276" w:lineRule="auto"/>
        <w:ind w:left="360"/>
        <w:rPr>
          <w:rFonts w:ascii="Arial" w:hAnsi="Arial" w:cs="Arial"/>
          <w:sz w:val="22"/>
          <w:szCs w:val="22"/>
          <w:lang w:eastAsia="pl-PL"/>
        </w:rPr>
      </w:pPr>
      <w:r w:rsidRPr="00F7585C">
        <w:rPr>
          <w:rFonts w:ascii="Arial" w:hAnsi="Arial" w:cs="Arial"/>
          <w:sz w:val="22"/>
          <w:szCs w:val="22"/>
        </w:rPr>
        <w:t xml:space="preserve">Pani/ Pana dane osobowe będą przetwarzane </w:t>
      </w:r>
      <w:r w:rsidRPr="00F7585C">
        <w:rPr>
          <w:rFonts w:ascii="Arial" w:hAnsi="Arial" w:cs="Arial"/>
          <w:sz w:val="22"/>
          <w:szCs w:val="22"/>
          <w:lang w:eastAsia="pl-PL"/>
        </w:rPr>
        <w:t>aby wykonać nasze obowiązki</w:t>
      </w:r>
      <w:r w:rsidRPr="00F7585C">
        <w:rPr>
          <w:rFonts w:ascii="Arial" w:hAnsi="Arial" w:cs="Arial"/>
          <w:sz w:val="22"/>
          <w:szCs w:val="22"/>
          <w:lang w:eastAsia="pl-PL"/>
        </w:rPr>
        <w:br/>
        <w:t xml:space="preserve">związane z dokonanym zgłoszeniem naruszenia prawa na podstawie </w:t>
      </w:r>
      <w:r w:rsidRPr="00F7585C">
        <w:rPr>
          <w:rStyle w:val="markedcontent"/>
          <w:rFonts w:ascii="Arial" w:hAnsi="Arial" w:cs="Arial"/>
          <w:sz w:val="22"/>
          <w:szCs w:val="22"/>
        </w:rPr>
        <w:t xml:space="preserve">ustawy z dnia ....... </w:t>
      </w:r>
      <w:r w:rsidRPr="00F7585C">
        <w:rPr>
          <w:rFonts w:ascii="Arial" w:hAnsi="Arial" w:cs="Arial"/>
          <w:sz w:val="22"/>
          <w:szCs w:val="22"/>
        </w:rPr>
        <w:t>o ochronie osób zgłaszających naruszenia prawa</w:t>
      </w:r>
      <w:r w:rsidRPr="00F7585C">
        <w:rPr>
          <w:rFonts w:ascii="Arial" w:hAnsi="Arial" w:cs="Arial"/>
          <w:sz w:val="22"/>
          <w:szCs w:val="22"/>
          <w:lang w:eastAsia="pl-PL"/>
        </w:rPr>
        <w:t xml:space="preserve">. </w:t>
      </w:r>
    </w:p>
    <w:p w:rsidR="00342C83" w:rsidRPr="00F7585C" w:rsidRDefault="00342C83" w:rsidP="00B35447">
      <w:pPr>
        <w:pStyle w:val="Akapitzlist"/>
        <w:widowControl w:val="0"/>
        <w:numPr>
          <w:ilvl w:val="2"/>
          <w:numId w:val="8"/>
        </w:numPr>
        <w:tabs>
          <w:tab w:val="clear" w:pos="1490"/>
        </w:tabs>
        <w:suppressAutoHyphens w:val="0"/>
        <w:autoSpaceDE w:val="0"/>
        <w:spacing w:line="276" w:lineRule="auto"/>
        <w:ind w:left="360"/>
        <w:rPr>
          <w:rFonts w:ascii="Arial" w:hAnsi="Arial" w:cs="Arial"/>
          <w:sz w:val="22"/>
          <w:szCs w:val="22"/>
          <w:lang w:eastAsia="pl-PL"/>
        </w:rPr>
      </w:pPr>
      <w:r w:rsidRPr="00F7585C">
        <w:rPr>
          <w:rStyle w:val="markedcontent"/>
          <w:rFonts w:ascii="Arial" w:hAnsi="Arial" w:cs="Arial"/>
          <w:sz w:val="22"/>
          <w:szCs w:val="22"/>
        </w:rPr>
        <w:t xml:space="preserve">Będziemy przetwarzać Pani/ Pana dane osobowe, ponieważ zezwala na to art. 8 ust. 2 ustawy z dnia ....... </w:t>
      </w:r>
      <w:r w:rsidRPr="00F7585C">
        <w:rPr>
          <w:rFonts w:ascii="Arial" w:hAnsi="Arial" w:cs="Arial"/>
          <w:sz w:val="22"/>
          <w:szCs w:val="22"/>
        </w:rPr>
        <w:t>o ochronie osób zgłaszających naruszenia prawa (art. 6 ust. 1 lit. c, art. 9 ust. 2 lit. g RODO).</w:t>
      </w:r>
    </w:p>
    <w:p w:rsidR="00342C83" w:rsidRPr="00F7585C" w:rsidRDefault="00342C83" w:rsidP="00B35447">
      <w:pPr>
        <w:pStyle w:val="Akapitzlist"/>
        <w:widowControl w:val="0"/>
        <w:numPr>
          <w:ilvl w:val="2"/>
          <w:numId w:val="8"/>
        </w:numPr>
        <w:tabs>
          <w:tab w:val="clear" w:pos="1490"/>
        </w:tabs>
        <w:suppressAutoHyphens w:val="0"/>
        <w:autoSpaceDE w:val="0"/>
        <w:spacing w:line="276" w:lineRule="auto"/>
        <w:ind w:left="360"/>
        <w:rPr>
          <w:rFonts w:ascii="Arial" w:hAnsi="Arial" w:cs="Arial"/>
          <w:sz w:val="22"/>
          <w:szCs w:val="22"/>
          <w:lang w:eastAsia="pl-PL"/>
        </w:rPr>
      </w:pPr>
      <w:r w:rsidRPr="00F7585C">
        <w:rPr>
          <w:rFonts w:ascii="Arial" w:hAnsi="Arial" w:cs="Arial"/>
          <w:sz w:val="22"/>
          <w:szCs w:val="22"/>
          <w:lang w:eastAsia="pl-PL"/>
        </w:rPr>
        <w:t>Przetwarzamy następujące Pana/Pani dane osobowe: …………………………………………………………  [zgodnie z zakresem kategorii danych zebranych w ramach dokumentacji dot. zgłaszanego naruszenia prawa].</w:t>
      </w:r>
    </w:p>
    <w:p w:rsidR="00342C83" w:rsidRPr="00F7585C" w:rsidRDefault="00342C83" w:rsidP="00B35447">
      <w:pPr>
        <w:pStyle w:val="Akapitzlist"/>
        <w:widowControl w:val="0"/>
        <w:numPr>
          <w:ilvl w:val="2"/>
          <w:numId w:val="8"/>
        </w:numPr>
        <w:tabs>
          <w:tab w:val="clear" w:pos="1490"/>
        </w:tabs>
        <w:suppressAutoHyphens w:val="0"/>
        <w:autoSpaceDE w:val="0"/>
        <w:spacing w:line="276" w:lineRule="auto"/>
        <w:ind w:left="360"/>
        <w:rPr>
          <w:rFonts w:ascii="Arial" w:hAnsi="Arial" w:cs="Arial"/>
          <w:sz w:val="22"/>
          <w:szCs w:val="22"/>
          <w:lang w:eastAsia="pl-PL"/>
        </w:rPr>
      </w:pPr>
      <w:r w:rsidRPr="00F7585C">
        <w:rPr>
          <w:rFonts w:ascii="Arial" w:hAnsi="Arial" w:cs="Arial"/>
          <w:sz w:val="22"/>
          <w:szCs w:val="22"/>
          <w:lang w:eastAsia="pl-PL"/>
        </w:rPr>
        <w:t>Może Pan/Pani uzyskać dostęp do Pana/Pani danych – prześlemy wtedy kopię danych, jakie posiadamy. Jeżeli uważa Pan/Pani, że dane są niepełne lub nieprawdziwe,</w:t>
      </w:r>
      <w:r w:rsidRPr="00F7585C">
        <w:rPr>
          <w:rFonts w:ascii="Arial" w:hAnsi="Arial" w:cs="Arial"/>
          <w:sz w:val="22"/>
          <w:szCs w:val="22"/>
          <w:lang w:eastAsia="pl-PL"/>
        </w:rPr>
        <w:br/>
        <w:t>prosimy o kontakt celem ich uzupełnienia lub sprostowania. Jeżeli uważa Pan/Pani, że</w:t>
      </w:r>
      <w:r w:rsidRPr="00F7585C">
        <w:rPr>
          <w:rFonts w:ascii="Arial" w:hAnsi="Arial" w:cs="Arial"/>
          <w:sz w:val="22"/>
          <w:szCs w:val="22"/>
          <w:lang w:eastAsia="pl-PL"/>
        </w:rPr>
        <w:br/>
        <w:t>przetwarzając dane osobowe naruszyliśmy prawo, może Pan/Pani wnieść skargę do</w:t>
      </w:r>
      <w:r w:rsidRPr="00F7585C">
        <w:rPr>
          <w:rFonts w:ascii="Arial" w:hAnsi="Arial" w:cs="Arial"/>
          <w:sz w:val="22"/>
          <w:szCs w:val="22"/>
          <w:lang w:eastAsia="pl-PL"/>
        </w:rPr>
        <w:br/>
        <w:t>Prezesa Urzędu Ochrony Danych Osobowych na adres: Prezes Urzędu Ochrony Danych Osobowych, ul. Stawki 2, 00-193 Warszawa.</w:t>
      </w:r>
    </w:p>
    <w:p w:rsidR="00342C83" w:rsidRPr="00F7585C" w:rsidRDefault="00342C83" w:rsidP="00B35447">
      <w:pPr>
        <w:pStyle w:val="Akapitzlist"/>
        <w:widowControl w:val="0"/>
        <w:numPr>
          <w:ilvl w:val="2"/>
          <w:numId w:val="8"/>
        </w:numPr>
        <w:tabs>
          <w:tab w:val="clear" w:pos="1490"/>
        </w:tabs>
        <w:suppressAutoHyphens w:val="0"/>
        <w:autoSpaceDE w:val="0"/>
        <w:spacing w:line="276" w:lineRule="auto"/>
        <w:ind w:left="360"/>
        <w:rPr>
          <w:rStyle w:val="markedcontent"/>
          <w:rFonts w:ascii="Arial" w:hAnsi="Arial" w:cs="Arial"/>
          <w:sz w:val="22"/>
          <w:szCs w:val="22"/>
        </w:rPr>
      </w:pPr>
      <w:r w:rsidRPr="00F7585C">
        <w:rPr>
          <w:rStyle w:val="markedcontent"/>
          <w:rFonts w:ascii="Arial" w:hAnsi="Arial" w:cs="Arial"/>
          <w:sz w:val="22"/>
          <w:szCs w:val="22"/>
        </w:rPr>
        <w:t>Odbiorcami Pana/Pani danych osobowych mogą być podmioty uprawnione na mocy przepisów prawa m.in. Policja, Prokurator, Państwowa Inspekcja Pracy. Zapewniamy, że te podmioty</w:t>
      </w:r>
      <w:r w:rsidRPr="00F7585C">
        <w:rPr>
          <w:rFonts w:ascii="Arial" w:hAnsi="Arial" w:cs="Arial"/>
          <w:sz w:val="22"/>
          <w:szCs w:val="22"/>
        </w:rPr>
        <w:br/>
      </w:r>
      <w:r w:rsidRPr="00F7585C">
        <w:rPr>
          <w:rStyle w:val="markedcontent"/>
          <w:rFonts w:ascii="Arial" w:hAnsi="Arial" w:cs="Arial"/>
          <w:sz w:val="22"/>
          <w:szCs w:val="22"/>
        </w:rPr>
        <w:t>także będą chronić Pana/Pani tożsamość i nie ujawnią jej bez zgody.</w:t>
      </w:r>
    </w:p>
    <w:p w:rsidR="00342C83" w:rsidRPr="00F7585C" w:rsidRDefault="00342C83" w:rsidP="00B35447">
      <w:pPr>
        <w:pStyle w:val="Akapitzlist"/>
        <w:widowControl w:val="0"/>
        <w:numPr>
          <w:ilvl w:val="2"/>
          <w:numId w:val="8"/>
        </w:numPr>
        <w:tabs>
          <w:tab w:val="clear" w:pos="1490"/>
          <w:tab w:val="num" w:pos="426"/>
        </w:tabs>
        <w:suppressAutoHyphens w:val="0"/>
        <w:autoSpaceDE w:val="0"/>
        <w:spacing w:line="276" w:lineRule="auto"/>
        <w:ind w:left="360"/>
        <w:rPr>
          <w:rStyle w:val="markedcontent"/>
          <w:rFonts w:ascii="Arial" w:hAnsi="Arial" w:cs="Arial"/>
          <w:sz w:val="22"/>
          <w:szCs w:val="22"/>
        </w:rPr>
      </w:pPr>
      <w:r w:rsidRPr="00F7585C">
        <w:rPr>
          <w:rStyle w:val="markedcontent"/>
          <w:rFonts w:ascii="Arial" w:hAnsi="Arial" w:cs="Arial"/>
          <w:sz w:val="22"/>
          <w:szCs w:val="22"/>
        </w:rPr>
        <w:t>Będziemy przechowywać Pana/Pani dane osobowe przez 5 lat od dnia dokonania</w:t>
      </w:r>
      <w:r w:rsidRPr="00F7585C">
        <w:rPr>
          <w:rFonts w:ascii="Arial" w:hAnsi="Arial" w:cs="Arial"/>
          <w:sz w:val="22"/>
          <w:szCs w:val="22"/>
        </w:rPr>
        <w:br/>
      </w:r>
      <w:r w:rsidRPr="00F7585C">
        <w:rPr>
          <w:rStyle w:val="markedcontent"/>
          <w:rFonts w:ascii="Arial" w:hAnsi="Arial" w:cs="Arial"/>
          <w:sz w:val="22"/>
          <w:szCs w:val="22"/>
        </w:rPr>
        <w:t xml:space="preserve">zgłoszenia.  </w:t>
      </w:r>
    </w:p>
    <w:p w:rsidR="00342C83" w:rsidRPr="00395D86" w:rsidRDefault="00342C83" w:rsidP="00F7585C">
      <w:pPr>
        <w:pStyle w:val="Akapitzlist"/>
        <w:widowControl w:val="0"/>
        <w:numPr>
          <w:ilvl w:val="2"/>
          <w:numId w:val="8"/>
        </w:numPr>
        <w:tabs>
          <w:tab w:val="clear" w:pos="1490"/>
        </w:tabs>
        <w:suppressAutoHyphens w:val="0"/>
        <w:autoSpaceDE w:val="0"/>
        <w:spacing w:line="276" w:lineRule="auto"/>
        <w:ind w:left="360"/>
        <w:rPr>
          <w:rFonts w:ascii="Arial" w:hAnsi="Arial" w:cs="Arial"/>
          <w:sz w:val="22"/>
          <w:szCs w:val="22"/>
        </w:rPr>
      </w:pPr>
      <w:r w:rsidRPr="00F7585C">
        <w:rPr>
          <w:rStyle w:val="markedcontent"/>
          <w:rFonts w:ascii="Arial" w:hAnsi="Arial" w:cs="Arial"/>
          <w:sz w:val="22"/>
          <w:szCs w:val="22"/>
        </w:rPr>
        <w:t xml:space="preserve">W związku z art. 8 ust. 2 ustawy z dnia ....... </w:t>
      </w:r>
      <w:r w:rsidRPr="00F7585C">
        <w:rPr>
          <w:rFonts w:ascii="Arial" w:hAnsi="Arial" w:cs="Arial"/>
          <w:sz w:val="22"/>
          <w:szCs w:val="22"/>
        </w:rPr>
        <w:t>o ochronie osób zgłaszających naruszenia prawa nie możemy podać źródła Pani/ Pana danych osobowych.</w:t>
      </w:r>
    </w:p>
    <w:p w:rsidR="00342C83" w:rsidRPr="00F7585C" w:rsidRDefault="00B35447" w:rsidP="00B35447">
      <w:pPr>
        <w:spacing w:after="120"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br w:type="page"/>
      </w:r>
      <w:r w:rsidR="00342C83" w:rsidRPr="00F7585C">
        <w:rPr>
          <w:rFonts w:ascii="Arial" w:hAnsi="Arial" w:cs="Arial"/>
          <w:b/>
          <w:bCs/>
          <w:sz w:val="22"/>
          <w:szCs w:val="22"/>
        </w:rPr>
        <w:lastRenderedPageBreak/>
        <w:t>Załącznik nr 3 do regulaminu zgłoszeń wewnętrznych</w:t>
      </w:r>
    </w:p>
    <w:p w:rsidR="00342C83" w:rsidRPr="00F7585C" w:rsidRDefault="00342C83" w:rsidP="00F7585C">
      <w:pPr>
        <w:spacing w:line="276" w:lineRule="auto"/>
        <w:rPr>
          <w:rFonts w:ascii="Arial" w:hAnsi="Arial" w:cs="Arial"/>
          <w:b/>
          <w:bCs/>
          <w:sz w:val="22"/>
          <w:szCs w:val="22"/>
          <w:lang w:eastAsia="pl-PL"/>
        </w:rPr>
      </w:pPr>
      <w:r w:rsidRPr="00F7585C">
        <w:rPr>
          <w:rFonts w:ascii="Arial" w:hAnsi="Arial" w:cs="Arial"/>
          <w:b/>
          <w:bCs/>
          <w:sz w:val="22"/>
          <w:szCs w:val="22"/>
        </w:rPr>
        <w:t>Klauzula informacyjna dla</w:t>
      </w:r>
      <w:r w:rsidRPr="00F7585C">
        <w:rPr>
          <w:rFonts w:ascii="Arial" w:hAnsi="Arial" w:cs="Arial"/>
          <w:b/>
          <w:bCs/>
          <w:sz w:val="22"/>
          <w:szCs w:val="22"/>
          <w:lang w:eastAsia="pl-PL"/>
        </w:rPr>
        <w:t xml:space="preserve"> innych osób, niż zgłaszający i osoba, której dotyczy zgłoszenie (pomagające, powiązane, inne osoby)</w:t>
      </w:r>
    </w:p>
    <w:p w:rsidR="00342C83" w:rsidRPr="00F7585C" w:rsidRDefault="00342C83" w:rsidP="00B35447">
      <w:pPr>
        <w:tabs>
          <w:tab w:val="left" w:pos="567"/>
        </w:tabs>
        <w:spacing w:line="276" w:lineRule="auto"/>
        <w:rPr>
          <w:rFonts w:ascii="Arial" w:hAnsi="Arial" w:cs="Arial"/>
          <w:sz w:val="22"/>
          <w:szCs w:val="22"/>
          <w:lang w:eastAsia="pl-PL"/>
        </w:rPr>
      </w:pPr>
      <w:r w:rsidRPr="00F7585C">
        <w:rPr>
          <w:rFonts w:ascii="Arial" w:hAnsi="Arial" w:cs="Arial"/>
          <w:sz w:val="22"/>
          <w:szCs w:val="22"/>
          <w:lang w:eastAsia="pl-PL"/>
        </w:rPr>
        <w:t xml:space="preserve">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– dalej „RODO” informuję, że: </w:t>
      </w:r>
      <w:r w:rsidR="00B35447">
        <w:rPr>
          <w:rFonts w:ascii="Arial" w:hAnsi="Arial" w:cs="Arial"/>
          <w:sz w:val="22"/>
          <w:szCs w:val="22"/>
          <w:lang w:eastAsia="pl-PL"/>
        </w:rPr>
        <w:br/>
        <w:t xml:space="preserve">1. </w:t>
      </w:r>
      <w:r w:rsidRPr="00F7585C">
        <w:rPr>
          <w:rFonts w:ascii="Arial" w:hAnsi="Arial" w:cs="Arial"/>
          <w:sz w:val="22"/>
          <w:szCs w:val="22"/>
          <w:lang w:eastAsia="pl-PL"/>
        </w:rPr>
        <w:t xml:space="preserve">Administratorem danych osobowych jest </w:t>
      </w:r>
      <w:r w:rsidRPr="00F7585C">
        <w:rPr>
          <w:rFonts w:ascii="Arial" w:hAnsi="Arial" w:cs="Arial"/>
          <w:sz w:val="22"/>
          <w:szCs w:val="22"/>
        </w:rPr>
        <w:t xml:space="preserve">Szkoła Podstawowa Nr 37 im. Jana Pawła II </w:t>
      </w:r>
      <w:r w:rsidRPr="00F7585C">
        <w:rPr>
          <w:rFonts w:ascii="Arial" w:hAnsi="Arial" w:cs="Arial"/>
          <w:sz w:val="22"/>
          <w:szCs w:val="22"/>
        </w:rPr>
        <w:br/>
        <w:t>w Częstochowie</w:t>
      </w:r>
      <w:r w:rsidRPr="00F7585C">
        <w:rPr>
          <w:rFonts w:ascii="Arial" w:hAnsi="Arial" w:cs="Arial"/>
          <w:sz w:val="22"/>
          <w:szCs w:val="22"/>
          <w:lang w:eastAsia="pl-PL"/>
        </w:rPr>
        <w:t xml:space="preserve">. </w:t>
      </w:r>
    </w:p>
    <w:p w:rsidR="00342C83" w:rsidRPr="00F7585C" w:rsidRDefault="00342C83" w:rsidP="00F7585C">
      <w:pPr>
        <w:pStyle w:val="Akapitzlist"/>
        <w:spacing w:line="276" w:lineRule="auto"/>
        <w:ind w:left="0" w:hanging="436"/>
        <w:rPr>
          <w:rFonts w:ascii="Arial" w:hAnsi="Arial" w:cs="Arial"/>
          <w:sz w:val="22"/>
          <w:szCs w:val="22"/>
          <w:lang w:eastAsia="pl-PL"/>
        </w:rPr>
      </w:pPr>
      <w:r w:rsidRPr="00F7585C">
        <w:rPr>
          <w:rFonts w:ascii="Arial" w:hAnsi="Arial" w:cs="Arial"/>
          <w:sz w:val="22"/>
          <w:szCs w:val="22"/>
          <w:lang w:eastAsia="pl-PL"/>
        </w:rPr>
        <w:t>Z administratorem danych można skontaktować się poprzez:</w:t>
      </w:r>
    </w:p>
    <w:p w:rsidR="00342C83" w:rsidRPr="00F7585C" w:rsidRDefault="00342C83" w:rsidP="00F7585C">
      <w:pPr>
        <w:pStyle w:val="Akapitzlist"/>
        <w:numPr>
          <w:ilvl w:val="0"/>
          <w:numId w:val="10"/>
        </w:numPr>
        <w:suppressAutoHyphens w:val="0"/>
        <w:spacing w:line="276" w:lineRule="auto"/>
        <w:ind w:left="0" w:hanging="283"/>
        <w:rPr>
          <w:rFonts w:ascii="Arial" w:hAnsi="Arial" w:cs="Arial"/>
          <w:sz w:val="22"/>
          <w:szCs w:val="22"/>
          <w:lang w:eastAsia="pl-PL"/>
        </w:rPr>
      </w:pPr>
      <w:r w:rsidRPr="00F7585C">
        <w:rPr>
          <w:rFonts w:ascii="Arial" w:hAnsi="Arial" w:cs="Arial"/>
          <w:sz w:val="22"/>
          <w:szCs w:val="22"/>
          <w:lang w:eastAsia="pl-PL"/>
        </w:rPr>
        <w:t>adres do korespondencji: ul. Wielkoborska 54, 42-202 Częstochowa ,</w:t>
      </w:r>
    </w:p>
    <w:p w:rsidR="00342C83" w:rsidRPr="00F7585C" w:rsidRDefault="00342C83" w:rsidP="00F7585C">
      <w:pPr>
        <w:pStyle w:val="Akapitzlist"/>
        <w:numPr>
          <w:ilvl w:val="0"/>
          <w:numId w:val="10"/>
        </w:numPr>
        <w:suppressAutoHyphens w:val="0"/>
        <w:spacing w:line="276" w:lineRule="auto"/>
        <w:ind w:left="0" w:hanging="283"/>
        <w:rPr>
          <w:rFonts w:ascii="Arial" w:hAnsi="Arial" w:cs="Arial"/>
          <w:sz w:val="22"/>
          <w:szCs w:val="22"/>
          <w:lang w:eastAsia="pl-PL"/>
        </w:rPr>
      </w:pPr>
      <w:r w:rsidRPr="00F7585C">
        <w:rPr>
          <w:rFonts w:ascii="Arial" w:hAnsi="Arial" w:cs="Arial"/>
          <w:sz w:val="22"/>
          <w:szCs w:val="22"/>
          <w:lang w:eastAsia="pl-PL"/>
        </w:rPr>
        <w:t>numer telefonu 34 362 91 04,</w:t>
      </w:r>
    </w:p>
    <w:p w:rsidR="00342C83" w:rsidRPr="00B35447" w:rsidRDefault="00342C83" w:rsidP="00F7585C">
      <w:pPr>
        <w:pStyle w:val="Akapitzlist"/>
        <w:numPr>
          <w:ilvl w:val="0"/>
          <w:numId w:val="10"/>
        </w:numPr>
        <w:suppressAutoHyphens w:val="0"/>
        <w:spacing w:line="276" w:lineRule="auto"/>
        <w:ind w:left="0" w:hanging="283"/>
        <w:rPr>
          <w:rFonts w:ascii="Arial" w:hAnsi="Arial" w:cs="Arial"/>
          <w:sz w:val="22"/>
          <w:szCs w:val="22"/>
          <w:lang w:eastAsia="pl-PL"/>
        </w:rPr>
      </w:pPr>
      <w:r w:rsidRPr="00F7585C">
        <w:rPr>
          <w:rFonts w:ascii="Arial" w:hAnsi="Arial" w:cs="Arial"/>
          <w:sz w:val="22"/>
          <w:szCs w:val="22"/>
          <w:lang w:eastAsia="pl-PL"/>
        </w:rPr>
        <w:t>adres e-mail:</w:t>
      </w:r>
      <w:r w:rsidRPr="00B35447">
        <w:rPr>
          <w:rFonts w:ascii="Arial" w:hAnsi="Arial" w:cs="Arial"/>
          <w:sz w:val="22"/>
          <w:szCs w:val="22"/>
          <w:lang w:eastAsia="pl-PL"/>
        </w:rPr>
        <w:t xml:space="preserve"> </w:t>
      </w:r>
      <w:hyperlink r:id="rId13" w:history="1">
        <w:r w:rsidRPr="00B35447">
          <w:rPr>
            <w:rStyle w:val="Hipercze"/>
            <w:rFonts w:ascii="Arial" w:hAnsi="Arial" w:cs="Arial"/>
            <w:color w:val="auto"/>
            <w:sz w:val="22"/>
            <w:szCs w:val="22"/>
            <w:u w:val="none"/>
            <w:lang w:eastAsia="pl-PL"/>
          </w:rPr>
          <w:t>sp37@edukacja.czestochowa.pl</w:t>
        </w:r>
      </w:hyperlink>
      <w:r w:rsidRPr="00B35447">
        <w:rPr>
          <w:rFonts w:ascii="Arial" w:hAnsi="Arial" w:cs="Arial"/>
          <w:sz w:val="22"/>
          <w:szCs w:val="22"/>
          <w:lang w:eastAsia="pl-PL"/>
        </w:rPr>
        <w:t xml:space="preserve">, </w:t>
      </w:r>
    </w:p>
    <w:p w:rsidR="00342C83" w:rsidRPr="00B35447" w:rsidRDefault="00342C83" w:rsidP="00F7585C">
      <w:pPr>
        <w:pStyle w:val="Akapitzlist"/>
        <w:numPr>
          <w:ilvl w:val="0"/>
          <w:numId w:val="13"/>
        </w:numPr>
        <w:suppressAutoHyphens w:val="0"/>
        <w:autoSpaceDN w:val="0"/>
        <w:spacing w:line="276" w:lineRule="auto"/>
        <w:ind w:left="0" w:hanging="294"/>
        <w:rPr>
          <w:rFonts w:ascii="Arial" w:hAnsi="Arial" w:cs="Arial"/>
          <w:sz w:val="22"/>
          <w:szCs w:val="22"/>
          <w:lang w:eastAsia="pl-PL"/>
        </w:rPr>
      </w:pPr>
      <w:r w:rsidRPr="00B35447">
        <w:rPr>
          <w:rFonts w:ascii="Arial" w:hAnsi="Arial" w:cs="Arial"/>
          <w:sz w:val="22"/>
          <w:szCs w:val="22"/>
          <w:lang w:eastAsia="pl-PL"/>
        </w:rPr>
        <w:t xml:space="preserve">Elektroniczną Skrzynkę Podawczą ePUAP </w:t>
      </w:r>
      <w:hyperlink r:id="rId14" w:history="1">
        <w:r w:rsidRPr="00B35447">
          <w:rPr>
            <w:rStyle w:val="Hipercze"/>
            <w:rFonts w:ascii="Arial" w:hAnsi="Arial" w:cs="Arial"/>
            <w:color w:val="auto"/>
            <w:sz w:val="22"/>
            <w:szCs w:val="22"/>
            <w:u w:val="none"/>
            <w:lang w:eastAsia="pl-PL"/>
          </w:rPr>
          <w:t>https://epuap.gov.pl/wps/portal/strefa-klienta/katalog-spraw/profil-urzedu/SP37</w:t>
        </w:r>
      </w:hyperlink>
    </w:p>
    <w:p w:rsidR="00342C83" w:rsidRPr="00F7585C" w:rsidRDefault="00342C83" w:rsidP="00B35447">
      <w:pPr>
        <w:pStyle w:val="Akapitzlist"/>
        <w:widowControl w:val="0"/>
        <w:numPr>
          <w:ilvl w:val="2"/>
          <w:numId w:val="9"/>
        </w:numPr>
        <w:suppressAutoHyphens w:val="0"/>
        <w:autoSpaceDE w:val="0"/>
        <w:spacing w:line="276" w:lineRule="auto"/>
        <w:ind w:left="360"/>
        <w:rPr>
          <w:rFonts w:ascii="Arial" w:hAnsi="Arial" w:cs="Arial"/>
          <w:sz w:val="22"/>
          <w:szCs w:val="22"/>
          <w:lang w:eastAsia="pl-PL"/>
        </w:rPr>
      </w:pPr>
      <w:r w:rsidRPr="00F7585C">
        <w:rPr>
          <w:rFonts w:ascii="Arial" w:hAnsi="Arial" w:cs="Arial"/>
          <w:sz w:val="22"/>
          <w:szCs w:val="22"/>
        </w:rPr>
        <w:t xml:space="preserve">Kontakt z Inspektorem Ochrony Danych możliwy jest za pośrednictwem poczty elektronicznej: </w:t>
      </w:r>
      <w:hyperlink r:id="rId15" w:history="1">
        <w:r w:rsidRPr="00F7585C">
          <w:rPr>
            <w:rFonts w:ascii="Arial" w:hAnsi="Arial" w:cs="Arial"/>
            <w:sz w:val="22"/>
            <w:szCs w:val="22"/>
          </w:rPr>
          <w:t>iod.bfo@edukacja.czestochowa.pl</w:t>
        </w:r>
      </w:hyperlink>
      <w:r w:rsidRPr="00F7585C">
        <w:rPr>
          <w:rFonts w:ascii="Arial" w:hAnsi="Arial" w:cs="Arial"/>
          <w:sz w:val="22"/>
          <w:szCs w:val="22"/>
        </w:rPr>
        <w:t xml:space="preserve"> lub telefonicznie pod numerem 34 370 63 14.</w:t>
      </w:r>
    </w:p>
    <w:p w:rsidR="00342C83" w:rsidRPr="00F7585C" w:rsidRDefault="00342C83" w:rsidP="00B35447">
      <w:pPr>
        <w:pStyle w:val="Akapitzlist"/>
        <w:widowControl w:val="0"/>
        <w:numPr>
          <w:ilvl w:val="2"/>
          <w:numId w:val="9"/>
        </w:numPr>
        <w:suppressAutoHyphens w:val="0"/>
        <w:autoSpaceDE w:val="0"/>
        <w:spacing w:line="276" w:lineRule="auto"/>
        <w:ind w:left="360"/>
        <w:rPr>
          <w:rFonts w:ascii="Arial" w:hAnsi="Arial" w:cs="Arial"/>
          <w:sz w:val="22"/>
          <w:szCs w:val="22"/>
          <w:lang w:eastAsia="pl-PL"/>
        </w:rPr>
      </w:pPr>
      <w:r w:rsidRPr="00F7585C">
        <w:rPr>
          <w:rFonts w:ascii="Arial" w:hAnsi="Arial" w:cs="Arial"/>
          <w:sz w:val="22"/>
          <w:szCs w:val="22"/>
          <w:lang w:eastAsia="pl-PL"/>
        </w:rPr>
        <w:t>Będziemy przetwarzać Pana/Pani dane osobowe, aby wykonać nasze obowiązki związane z</w:t>
      </w:r>
      <w:r w:rsidRPr="00F7585C">
        <w:rPr>
          <w:rFonts w:ascii="Arial" w:hAnsi="Arial" w:cs="Arial"/>
          <w:sz w:val="22"/>
          <w:szCs w:val="22"/>
          <w:lang w:eastAsia="pl-PL"/>
        </w:rPr>
        <w:br/>
        <w:t xml:space="preserve">dokonanym zgłoszeniem naruszenia prawa na podstawie </w:t>
      </w:r>
      <w:r w:rsidRPr="00F7585C">
        <w:rPr>
          <w:rStyle w:val="markedcontent"/>
          <w:rFonts w:ascii="Arial" w:hAnsi="Arial" w:cs="Arial"/>
          <w:sz w:val="22"/>
          <w:szCs w:val="22"/>
        </w:rPr>
        <w:t xml:space="preserve">ustawy z dnia ....... </w:t>
      </w:r>
      <w:r w:rsidRPr="00F7585C">
        <w:rPr>
          <w:rFonts w:ascii="Arial" w:hAnsi="Arial" w:cs="Arial"/>
          <w:sz w:val="22"/>
          <w:szCs w:val="22"/>
        </w:rPr>
        <w:t>o ochronie osób zgłaszających naruszenia prawa</w:t>
      </w:r>
    </w:p>
    <w:p w:rsidR="00342C83" w:rsidRPr="00F7585C" w:rsidRDefault="00342C83" w:rsidP="00B35447">
      <w:pPr>
        <w:pStyle w:val="Akapitzlist"/>
        <w:widowControl w:val="0"/>
        <w:numPr>
          <w:ilvl w:val="2"/>
          <w:numId w:val="9"/>
        </w:numPr>
        <w:suppressAutoHyphens w:val="0"/>
        <w:autoSpaceDE w:val="0"/>
        <w:spacing w:line="276" w:lineRule="auto"/>
        <w:ind w:left="360"/>
        <w:rPr>
          <w:rFonts w:ascii="Arial" w:hAnsi="Arial" w:cs="Arial"/>
          <w:sz w:val="22"/>
          <w:szCs w:val="22"/>
          <w:lang w:eastAsia="pl-PL"/>
        </w:rPr>
      </w:pPr>
      <w:r w:rsidRPr="00F7585C">
        <w:rPr>
          <w:rFonts w:ascii="Arial" w:hAnsi="Arial" w:cs="Arial"/>
          <w:sz w:val="22"/>
          <w:szCs w:val="22"/>
          <w:lang w:eastAsia="pl-PL"/>
        </w:rPr>
        <w:t>Będziemy przetwarzać Pana/Pani dane osobowe, ponieważ:</w:t>
      </w:r>
    </w:p>
    <w:p w:rsidR="00342C83" w:rsidRPr="00F7585C" w:rsidRDefault="00342C83" w:rsidP="00F7585C">
      <w:pPr>
        <w:pStyle w:val="Akapitzlist"/>
        <w:widowControl w:val="0"/>
        <w:numPr>
          <w:ilvl w:val="0"/>
          <w:numId w:val="14"/>
        </w:numPr>
        <w:suppressAutoHyphens w:val="0"/>
        <w:autoSpaceDE w:val="0"/>
        <w:spacing w:line="276" w:lineRule="auto"/>
        <w:ind w:left="0"/>
        <w:rPr>
          <w:rFonts w:ascii="Arial" w:hAnsi="Arial" w:cs="Arial"/>
          <w:sz w:val="22"/>
          <w:szCs w:val="22"/>
          <w:lang w:eastAsia="pl-PL"/>
        </w:rPr>
      </w:pPr>
      <w:r w:rsidRPr="00F7585C">
        <w:rPr>
          <w:rFonts w:ascii="Arial" w:hAnsi="Arial" w:cs="Arial"/>
          <w:sz w:val="22"/>
          <w:szCs w:val="22"/>
          <w:lang w:eastAsia="pl-PL"/>
        </w:rPr>
        <w:t xml:space="preserve">zezwala na </w:t>
      </w:r>
      <w:r w:rsidRPr="00F7585C">
        <w:rPr>
          <w:rStyle w:val="markedcontent"/>
          <w:rFonts w:ascii="Arial" w:hAnsi="Arial" w:cs="Arial"/>
          <w:sz w:val="22"/>
          <w:szCs w:val="22"/>
        </w:rPr>
        <w:t xml:space="preserve">ustawa z dnia ....... </w:t>
      </w:r>
      <w:r w:rsidRPr="00F7585C">
        <w:rPr>
          <w:rFonts w:ascii="Arial" w:hAnsi="Arial" w:cs="Arial"/>
          <w:sz w:val="22"/>
          <w:szCs w:val="22"/>
        </w:rPr>
        <w:t>o ochronie osób zgłaszających naruszenia prawa (art. 6 ust. 1 lit. c RODO)</w:t>
      </w:r>
    </w:p>
    <w:p w:rsidR="00342C83" w:rsidRPr="00F7585C" w:rsidRDefault="00342C83" w:rsidP="00F7585C">
      <w:pPr>
        <w:pStyle w:val="Akapitzlist"/>
        <w:widowControl w:val="0"/>
        <w:numPr>
          <w:ilvl w:val="0"/>
          <w:numId w:val="14"/>
        </w:numPr>
        <w:suppressAutoHyphens w:val="0"/>
        <w:autoSpaceDE w:val="0"/>
        <w:spacing w:line="276" w:lineRule="auto"/>
        <w:ind w:left="0"/>
        <w:rPr>
          <w:rFonts w:ascii="Arial" w:hAnsi="Arial" w:cs="Arial"/>
          <w:sz w:val="22"/>
          <w:szCs w:val="22"/>
          <w:lang w:eastAsia="pl-PL"/>
        </w:rPr>
      </w:pPr>
      <w:r w:rsidRPr="00F7585C">
        <w:rPr>
          <w:rFonts w:ascii="Arial" w:hAnsi="Arial" w:cs="Arial"/>
          <w:sz w:val="22"/>
          <w:szCs w:val="22"/>
          <w:lang w:eastAsia="pl-PL"/>
        </w:rPr>
        <w:t>realizujemy w ten sposób zadanie w interesie publicznym, jakim jest przeciwdziałanie</w:t>
      </w:r>
      <w:r w:rsidRPr="00F7585C">
        <w:rPr>
          <w:rFonts w:ascii="Arial" w:hAnsi="Arial" w:cs="Arial"/>
          <w:sz w:val="22"/>
          <w:szCs w:val="22"/>
          <w:lang w:eastAsia="pl-PL"/>
        </w:rPr>
        <w:br/>
        <w:t xml:space="preserve">naruszeniom prawa w naszej jednostce </w:t>
      </w:r>
      <w:r w:rsidRPr="00F7585C">
        <w:rPr>
          <w:rFonts w:ascii="Arial" w:hAnsi="Arial" w:cs="Arial"/>
          <w:sz w:val="22"/>
          <w:szCs w:val="22"/>
        </w:rPr>
        <w:t>(art. 6 ust. 1 lit. e, art. 9 ust. 2 lit. g RODO)</w:t>
      </w:r>
      <w:r w:rsidRPr="00F7585C">
        <w:rPr>
          <w:rFonts w:ascii="Arial" w:hAnsi="Arial" w:cs="Arial"/>
          <w:sz w:val="22"/>
          <w:szCs w:val="22"/>
          <w:lang w:eastAsia="pl-PL"/>
        </w:rPr>
        <w:t>.</w:t>
      </w:r>
    </w:p>
    <w:p w:rsidR="00342C83" w:rsidRPr="00F7585C" w:rsidRDefault="00342C83" w:rsidP="00B35447">
      <w:pPr>
        <w:pStyle w:val="Akapitzlist"/>
        <w:widowControl w:val="0"/>
        <w:numPr>
          <w:ilvl w:val="2"/>
          <w:numId w:val="9"/>
        </w:numPr>
        <w:suppressAutoHyphens w:val="0"/>
        <w:autoSpaceDE w:val="0"/>
        <w:spacing w:line="276" w:lineRule="auto"/>
        <w:ind w:left="360"/>
        <w:rPr>
          <w:rFonts w:ascii="Arial" w:hAnsi="Arial" w:cs="Arial"/>
          <w:sz w:val="22"/>
          <w:szCs w:val="22"/>
          <w:lang w:eastAsia="pl-PL"/>
        </w:rPr>
      </w:pPr>
      <w:r w:rsidRPr="00F7585C">
        <w:rPr>
          <w:rFonts w:ascii="Arial" w:hAnsi="Arial" w:cs="Arial"/>
          <w:sz w:val="22"/>
          <w:szCs w:val="22"/>
          <w:lang w:eastAsia="pl-PL"/>
        </w:rPr>
        <w:t>Przetwarzamy następujące Pana/Pani dane osobowe:…………………………………………………………. [</w:t>
      </w:r>
      <w:r w:rsidRPr="00F7585C">
        <w:rPr>
          <w:rFonts w:ascii="Arial" w:hAnsi="Arial" w:cs="Arial"/>
          <w:i/>
          <w:iCs/>
          <w:sz w:val="22"/>
          <w:szCs w:val="22"/>
          <w:lang w:eastAsia="pl-PL"/>
        </w:rPr>
        <w:t>zgodnie z zakresem kategorii danych zebranych w ramach dokumentacji dot. zgłaszanego naruszenia prawa</w:t>
      </w:r>
      <w:r w:rsidRPr="00F7585C">
        <w:rPr>
          <w:rFonts w:ascii="Arial" w:hAnsi="Arial" w:cs="Arial"/>
          <w:sz w:val="22"/>
          <w:szCs w:val="22"/>
          <w:lang w:eastAsia="pl-PL"/>
        </w:rPr>
        <w:t>].</w:t>
      </w:r>
    </w:p>
    <w:p w:rsidR="00342C83" w:rsidRPr="00F7585C" w:rsidRDefault="00342C83" w:rsidP="00B35447">
      <w:pPr>
        <w:pStyle w:val="Akapitzlist"/>
        <w:widowControl w:val="0"/>
        <w:numPr>
          <w:ilvl w:val="2"/>
          <w:numId w:val="9"/>
        </w:numPr>
        <w:suppressAutoHyphens w:val="0"/>
        <w:autoSpaceDE w:val="0"/>
        <w:spacing w:line="276" w:lineRule="auto"/>
        <w:ind w:left="360"/>
        <w:rPr>
          <w:rStyle w:val="markedcontent"/>
          <w:rFonts w:ascii="Arial" w:hAnsi="Arial" w:cs="Arial"/>
          <w:sz w:val="22"/>
          <w:szCs w:val="22"/>
          <w:lang w:eastAsia="pl-PL"/>
        </w:rPr>
      </w:pPr>
      <w:r w:rsidRPr="00F7585C">
        <w:rPr>
          <w:rStyle w:val="markedcontent"/>
          <w:rFonts w:ascii="Arial" w:hAnsi="Arial" w:cs="Arial"/>
          <w:sz w:val="22"/>
          <w:szCs w:val="22"/>
        </w:rPr>
        <w:t>Odbiorcami Pana/Pani danych osobowych mogą być podmioty uprawnione na mocy przepisów prawa m.in. Policja, Prokurator, Państwowa Inspekcja Pracy. Zapewniamy, że te podmioty</w:t>
      </w:r>
      <w:r w:rsidRPr="00F7585C">
        <w:rPr>
          <w:rFonts w:ascii="Arial" w:hAnsi="Arial" w:cs="Arial"/>
          <w:sz w:val="22"/>
          <w:szCs w:val="22"/>
        </w:rPr>
        <w:br/>
      </w:r>
      <w:r w:rsidRPr="00F7585C">
        <w:rPr>
          <w:rStyle w:val="markedcontent"/>
          <w:rFonts w:ascii="Arial" w:hAnsi="Arial" w:cs="Arial"/>
          <w:sz w:val="22"/>
          <w:szCs w:val="22"/>
        </w:rPr>
        <w:t>także będą chronić Pana/Pani tożsamość i nie ujawnią jej bez zgody.</w:t>
      </w:r>
    </w:p>
    <w:p w:rsidR="00342C83" w:rsidRPr="00F7585C" w:rsidRDefault="00342C83" w:rsidP="00B35447">
      <w:pPr>
        <w:pStyle w:val="Akapitzlist"/>
        <w:widowControl w:val="0"/>
        <w:numPr>
          <w:ilvl w:val="2"/>
          <w:numId w:val="9"/>
        </w:numPr>
        <w:suppressAutoHyphens w:val="0"/>
        <w:autoSpaceDE w:val="0"/>
        <w:spacing w:line="276" w:lineRule="auto"/>
        <w:ind w:left="360"/>
        <w:rPr>
          <w:rStyle w:val="markedcontent"/>
          <w:rFonts w:ascii="Arial" w:hAnsi="Arial" w:cs="Arial"/>
          <w:sz w:val="22"/>
          <w:szCs w:val="22"/>
        </w:rPr>
      </w:pPr>
      <w:r w:rsidRPr="00F7585C">
        <w:rPr>
          <w:rStyle w:val="markedcontent"/>
          <w:rFonts w:ascii="Arial" w:hAnsi="Arial" w:cs="Arial"/>
          <w:sz w:val="22"/>
          <w:szCs w:val="22"/>
        </w:rPr>
        <w:t>Będziemy przechowywać Pana/Pani dane osobowe przez 5 lat od dnia dokonania</w:t>
      </w:r>
      <w:r w:rsidRPr="00F7585C">
        <w:rPr>
          <w:rFonts w:ascii="Arial" w:hAnsi="Arial" w:cs="Arial"/>
          <w:sz w:val="22"/>
          <w:szCs w:val="22"/>
        </w:rPr>
        <w:br/>
      </w:r>
      <w:r w:rsidRPr="00F7585C">
        <w:rPr>
          <w:rStyle w:val="markedcontent"/>
          <w:rFonts w:ascii="Arial" w:hAnsi="Arial" w:cs="Arial"/>
          <w:sz w:val="22"/>
          <w:szCs w:val="22"/>
        </w:rPr>
        <w:t xml:space="preserve">zgłoszenia.  </w:t>
      </w:r>
    </w:p>
    <w:p w:rsidR="00342C83" w:rsidRPr="00F7585C" w:rsidRDefault="00342C83" w:rsidP="00B35447">
      <w:pPr>
        <w:pStyle w:val="Akapitzlist"/>
        <w:widowControl w:val="0"/>
        <w:numPr>
          <w:ilvl w:val="2"/>
          <w:numId w:val="9"/>
        </w:numPr>
        <w:suppressAutoHyphens w:val="0"/>
        <w:autoSpaceDE w:val="0"/>
        <w:spacing w:line="276" w:lineRule="auto"/>
        <w:ind w:left="360"/>
        <w:rPr>
          <w:rFonts w:ascii="Arial" w:hAnsi="Arial" w:cs="Arial"/>
          <w:sz w:val="22"/>
          <w:szCs w:val="22"/>
          <w:lang w:eastAsia="pl-PL"/>
        </w:rPr>
      </w:pPr>
      <w:r w:rsidRPr="00F7585C">
        <w:rPr>
          <w:rFonts w:ascii="Arial" w:hAnsi="Arial" w:cs="Arial"/>
          <w:sz w:val="22"/>
          <w:szCs w:val="22"/>
          <w:lang w:eastAsia="pl-PL"/>
        </w:rPr>
        <w:t>Może Pan/Pani uzyskać dostęp do Pana/Pani danych – prześlemy wtedy kopię danych,</w:t>
      </w:r>
      <w:r w:rsidRPr="00F7585C">
        <w:rPr>
          <w:rFonts w:ascii="Arial" w:hAnsi="Arial" w:cs="Arial"/>
          <w:sz w:val="22"/>
          <w:szCs w:val="22"/>
          <w:lang w:eastAsia="pl-PL"/>
        </w:rPr>
        <w:br/>
        <w:t>jakie posiadamy. Jeżeli uważa Pan/Pani, że dane są niepełne lub nieprawdziwe, prosimy o</w:t>
      </w:r>
      <w:r w:rsidRPr="00F7585C">
        <w:rPr>
          <w:rFonts w:ascii="Arial" w:hAnsi="Arial" w:cs="Arial"/>
          <w:sz w:val="22"/>
          <w:szCs w:val="22"/>
          <w:lang w:eastAsia="pl-PL"/>
        </w:rPr>
        <w:br/>
        <w:t>kontakt celem ich uzupełnienia lub sprostowania. Zawsze może się Pan/Pani sprzeciwić</w:t>
      </w:r>
      <w:r w:rsidRPr="00F7585C">
        <w:rPr>
          <w:rFonts w:ascii="Arial" w:hAnsi="Arial" w:cs="Arial"/>
          <w:sz w:val="22"/>
          <w:szCs w:val="22"/>
          <w:lang w:eastAsia="pl-PL"/>
        </w:rPr>
        <w:br/>
        <w:t>korzystaniu przez nas z Pana/Pani danych i zażądać usunięcia danych osobowych lub</w:t>
      </w:r>
      <w:r w:rsidRPr="00F7585C">
        <w:rPr>
          <w:rFonts w:ascii="Arial" w:hAnsi="Arial" w:cs="Arial"/>
          <w:sz w:val="22"/>
          <w:szCs w:val="22"/>
          <w:lang w:eastAsia="pl-PL"/>
        </w:rPr>
        <w:br/>
        <w:t>wycofać zgodę na ujawnienie Pana/Pani tożsamości, a na czas rozpatrywania żądania</w:t>
      </w:r>
      <w:r w:rsidRPr="00F7585C">
        <w:rPr>
          <w:rFonts w:ascii="Arial" w:hAnsi="Arial" w:cs="Arial"/>
          <w:sz w:val="22"/>
          <w:szCs w:val="22"/>
          <w:lang w:eastAsia="pl-PL"/>
        </w:rPr>
        <w:br/>
        <w:t>poprosić o ograniczenie przetwarzania danych. Jeżeli uważa Pan/Pani, że przetwarzając</w:t>
      </w:r>
      <w:r w:rsidRPr="00F7585C">
        <w:rPr>
          <w:rFonts w:ascii="Arial" w:hAnsi="Arial" w:cs="Arial"/>
          <w:sz w:val="22"/>
          <w:szCs w:val="22"/>
          <w:lang w:eastAsia="pl-PL"/>
        </w:rPr>
        <w:br/>
        <w:t>dane osobowe naruszyliśmy prawo, może Pan/Pani wnieść skargę do Prezesa Urzędu</w:t>
      </w:r>
      <w:r w:rsidRPr="00F7585C">
        <w:rPr>
          <w:rFonts w:ascii="Arial" w:hAnsi="Arial" w:cs="Arial"/>
          <w:sz w:val="22"/>
          <w:szCs w:val="22"/>
          <w:lang w:eastAsia="pl-PL"/>
        </w:rPr>
        <w:br/>
        <w:t>Ochrony Danych Osobowych.</w:t>
      </w:r>
    </w:p>
    <w:p w:rsidR="00342C83" w:rsidRPr="00F7585C" w:rsidRDefault="00342C83" w:rsidP="00B35447">
      <w:pPr>
        <w:pStyle w:val="Akapitzlist"/>
        <w:widowControl w:val="0"/>
        <w:numPr>
          <w:ilvl w:val="2"/>
          <w:numId w:val="9"/>
        </w:numPr>
        <w:suppressAutoHyphens w:val="0"/>
        <w:autoSpaceDE w:val="0"/>
        <w:spacing w:line="276" w:lineRule="auto"/>
        <w:ind w:left="360"/>
        <w:rPr>
          <w:rFonts w:ascii="Arial" w:hAnsi="Arial" w:cs="Arial"/>
          <w:sz w:val="22"/>
          <w:szCs w:val="22"/>
        </w:rPr>
      </w:pPr>
      <w:r w:rsidRPr="00F7585C">
        <w:rPr>
          <w:rStyle w:val="markedcontent"/>
          <w:rFonts w:ascii="Arial" w:hAnsi="Arial" w:cs="Arial"/>
          <w:sz w:val="22"/>
          <w:szCs w:val="22"/>
        </w:rPr>
        <w:t xml:space="preserve">W związku z art. 8 ust. 2 ustawy z dnia ....... </w:t>
      </w:r>
      <w:r w:rsidRPr="00F7585C">
        <w:rPr>
          <w:rFonts w:ascii="Arial" w:hAnsi="Arial" w:cs="Arial"/>
          <w:sz w:val="22"/>
          <w:szCs w:val="22"/>
        </w:rPr>
        <w:t>o ochronie osób zgłaszających naruszenia prawa nie możemy podać źródła Pani/ Pana danych osbowych</w:t>
      </w:r>
    </w:p>
    <w:p w:rsidR="00342C83" w:rsidRPr="00395D86" w:rsidRDefault="00342C83" w:rsidP="00F7585C">
      <w:pPr>
        <w:pStyle w:val="Akapitzlist"/>
        <w:widowControl w:val="0"/>
        <w:numPr>
          <w:ilvl w:val="2"/>
          <w:numId w:val="9"/>
        </w:numPr>
        <w:suppressAutoHyphens w:val="0"/>
        <w:autoSpaceDE w:val="0"/>
        <w:spacing w:line="276" w:lineRule="auto"/>
        <w:ind w:left="360"/>
        <w:rPr>
          <w:rFonts w:ascii="Arial" w:hAnsi="Arial" w:cs="Arial"/>
          <w:sz w:val="22"/>
          <w:szCs w:val="22"/>
        </w:rPr>
      </w:pPr>
      <w:r w:rsidRPr="00F7585C">
        <w:rPr>
          <w:rStyle w:val="markedcontent"/>
          <w:rFonts w:ascii="Arial" w:hAnsi="Arial" w:cs="Arial"/>
          <w:sz w:val="22"/>
          <w:szCs w:val="22"/>
        </w:rPr>
        <w:t>Podanie danych osobowych jest dobrowolne, ale konieczne do dokonania zgłoszenia</w:t>
      </w:r>
    </w:p>
    <w:p w:rsidR="00342C83" w:rsidRPr="00F7585C" w:rsidRDefault="00395D86" w:rsidP="00395D86">
      <w:pPr>
        <w:spacing w:after="120"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  <w:r w:rsidR="00342C83" w:rsidRPr="00F7585C">
        <w:rPr>
          <w:rFonts w:ascii="Arial" w:hAnsi="Arial" w:cs="Arial"/>
          <w:b/>
          <w:bCs/>
          <w:sz w:val="22"/>
          <w:szCs w:val="22"/>
        </w:rPr>
        <w:lastRenderedPageBreak/>
        <w:t>Załącznik nr 4 do regulaminu zgłoszeń wewnętrznych</w:t>
      </w:r>
    </w:p>
    <w:p w:rsidR="00342C83" w:rsidRPr="00F7585C" w:rsidRDefault="00342C83" w:rsidP="00B35447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F7585C">
        <w:rPr>
          <w:rFonts w:ascii="Arial" w:hAnsi="Arial" w:cs="Arial"/>
          <w:b/>
          <w:sz w:val="22"/>
          <w:szCs w:val="22"/>
        </w:rPr>
        <w:t>REJESTR ZGŁOSZEŃ WEWNĘTRZNYCH</w:t>
      </w:r>
    </w:p>
    <w:p w:rsidR="00342C83" w:rsidRPr="00F7585C" w:rsidRDefault="00342C83" w:rsidP="00B35447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F7585C">
        <w:rPr>
          <w:rFonts w:ascii="Arial" w:hAnsi="Arial" w:cs="Arial"/>
          <w:b/>
          <w:sz w:val="22"/>
          <w:szCs w:val="22"/>
        </w:rPr>
        <w:t>W SZKOLE PODSTAWOWEJ NR 37 IM. JANA PAWŁA II W CZĘSTOCHOWIE</w:t>
      </w:r>
    </w:p>
    <w:p w:rsidR="00342C83" w:rsidRPr="00F7585C" w:rsidRDefault="00342C83" w:rsidP="00F7585C">
      <w:pPr>
        <w:spacing w:line="276" w:lineRule="auto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3"/>
        <w:gridCol w:w="1984"/>
        <w:gridCol w:w="1641"/>
        <w:gridCol w:w="2895"/>
        <w:gridCol w:w="1843"/>
      </w:tblGrid>
      <w:tr w:rsidR="00342C83" w:rsidRPr="00F7585C" w:rsidTr="00BB3845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42C83" w:rsidRPr="00F7585C" w:rsidRDefault="00342C83" w:rsidP="00F7585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758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Nr sprawy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42C83" w:rsidRPr="00F7585C" w:rsidRDefault="00342C83" w:rsidP="00F7585C">
            <w:pPr>
              <w:pStyle w:val="Zawartotabeli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7585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Przedmiot zgłoszenia 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42C83" w:rsidRPr="00F7585C" w:rsidRDefault="00342C83" w:rsidP="00F7585C">
            <w:pPr>
              <w:pStyle w:val="Zawartotabeli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7585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Data dokonania zgłoszenia wewnętrznego </w:t>
            </w: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42C83" w:rsidRPr="00F7585C" w:rsidRDefault="00342C83" w:rsidP="00F7585C">
            <w:pPr>
              <w:pStyle w:val="Zawartotabeli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7585C">
              <w:rPr>
                <w:rFonts w:ascii="Arial" w:hAnsi="Arial" w:cs="Arial"/>
                <w:b/>
                <w:bCs/>
                <w:sz w:val="22"/>
                <w:szCs w:val="22"/>
              </w:rPr>
              <w:t>Informacja o podjętych działaniach następczych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C83" w:rsidRPr="00F7585C" w:rsidRDefault="00342C83" w:rsidP="00F7585C">
            <w:pPr>
              <w:pStyle w:val="Zawartotabeli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7585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Data zakończenia sprawy</w:t>
            </w:r>
          </w:p>
        </w:tc>
      </w:tr>
      <w:tr w:rsidR="00342C83" w:rsidRPr="00F7585C" w:rsidTr="00BB3845"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42C83" w:rsidRPr="00F7585C" w:rsidRDefault="00342C83" w:rsidP="00F7585C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42C83" w:rsidRPr="00F7585C" w:rsidRDefault="00342C83" w:rsidP="00F7585C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342C83" w:rsidRPr="00F7585C" w:rsidRDefault="00342C83" w:rsidP="00F7585C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42C83" w:rsidRPr="00F7585C" w:rsidRDefault="00342C83" w:rsidP="00F7585C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42C83" w:rsidRPr="00F7585C" w:rsidRDefault="00342C83" w:rsidP="00F7585C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2C83" w:rsidRPr="00F7585C" w:rsidRDefault="00342C83" w:rsidP="00F7585C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42C83" w:rsidRPr="00F7585C" w:rsidTr="00BB3845"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42C83" w:rsidRPr="00F7585C" w:rsidRDefault="00342C83" w:rsidP="00F7585C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42C83" w:rsidRPr="00F7585C" w:rsidRDefault="00342C83" w:rsidP="00F7585C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342C83" w:rsidRPr="00F7585C" w:rsidRDefault="00342C83" w:rsidP="00F7585C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42C83" w:rsidRPr="00F7585C" w:rsidRDefault="00342C83" w:rsidP="00F7585C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42C83" w:rsidRPr="00F7585C" w:rsidRDefault="00342C83" w:rsidP="00F7585C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2C83" w:rsidRPr="00F7585C" w:rsidRDefault="00342C83" w:rsidP="00F7585C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42C83" w:rsidRPr="00F7585C" w:rsidTr="00BB3845"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42C83" w:rsidRPr="00F7585C" w:rsidRDefault="00342C83" w:rsidP="00F7585C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42C83" w:rsidRPr="00F7585C" w:rsidRDefault="00342C83" w:rsidP="00F7585C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342C83" w:rsidRPr="00F7585C" w:rsidRDefault="00342C83" w:rsidP="00F7585C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42C83" w:rsidRPr="00F7585C" w:rsidRDefault="00342C83" w:rsidP="00F7585C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42C83" w:rsidRPr="00F7585C" w:rsidRDefault="00342C83" w:rsidP="00F7585C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2C83" w:rsidRPr="00F7585C" w:rsidRDefault="00342C83" w:rsidP="00F7585C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42C83" w:rsidRPr="00F7585C" w:rsidTr="00BB3845"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42C83" w:rsidRPr="00F7585C" w:rsidRDefault="00342C83" w:rsidP="00F7585C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42C83" w:rsidRPr="00F7585C" w:rsidRDefault="00342C83" w:rsidP="00F7585C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342C83" w:rsidRPr="00F7585C" w:rsidRDefault="00342C83" w:rsidP="00F7585C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42C83" w:rsidRPr="00F7585C" w:rsidRDefault="00342C83" w:rsidP="00F7585C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42C83" w:rsidRPr="00F7585C" w:rsidRDefault="00342C83" w:rsidP="00F7585C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2C83" w:rsidRPr="00F7585C" w:rsidRDefault="00342C83" w:rsidP="00F7585C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986444" w:rsidRPr="00F7585C" w:rsidRDefault="00986444" w:rsidP="00F7585C">
      <w:pPr>
        <w:tabs>
          <w:tab w:val="left" w:pos="0"/>
        </w:tabs>
        <w:spacing w:line="276" w:lineRule="auto"/>
        <w:rPr>
          <w:rFonts w:ascii="Arial" w:hAnsi="Arial" w:cs="Arial"/>
          <w:sz w:val="22"/>
          <w:szCs w:val="22"/>
        </w:rPr>
      </w:pPr>
    </w:p>
    <w:sectPr w:rsidR="00986444" w:rsidRPr="00F7585C">
      <w:footerReference w:type="even" r:id="rId16"/>
      <w:footerReference w:type="default" r:id="rId17"/>
      <w:pgSz w:w="11906" w:h="16838"/>
      <w:pgMar w:top="1134" w:right="1134" w:bottom="1134" w:left="1418" w:header="70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0742" w:rsidRDefault="00460742">
      <w:r>
        <w:separator/>
      </w:r>
    </w:p>
  </w:endnote>
  <w:endnote w:type="continuationSeparator" w:id="0">
    <w:p w:rsidR="00460742" w:rsidRDefault="00460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charset w:val="00"/>
    <w:family w:val="roman"/>
    <w:pitch w:val="variable"/>
  </w:font>
  <w:font w:name="font925">
    <w:charset w:val="EE"/>
    <w:family w:val="auto"/>
    <w:pitch w:val="variable"/>
  </w:font>
  <w:font w:name="TimesNewRomanPS-BoldMT">
    <w:charset w:val="EE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444" w:rsidRDefault="00986444">
    <w:pPr>
      <w:pStyle w:val="Stopka"/>
      <w:pBdr>
        <w:top w:val="single" w:sz="1" w:space="1" w:color="000000"/>
        <w:left w:val="none" w:sz="0" w:space="0" w:color="000000"/>
        <w:bottom w:val="none" w:sz="0" w:space="0" w:color="000000"/>
        <w:right w:val="none" w:sz="0" w:space="0" w:color="000000"/>
      </w:pBdr>
    </w:pPr>
    <w:r>
      <w:rPr>
        <w:rFonts w:ascii="Calibri" w:hAnsi="Calibri" w:cs="Calibri"/>
        <w:lang/>
      </w:rPr>
      <w:t>Zarządzenie nr ... Prezydenta Miasta Częstochowy z dnia ...</w:t>
    </w:r>
  </w:p>
  <w:p w:rsidR="00986444" w:rsidRDefault="00986444">
    <w:pPr>
      <w:pStyle w:val="Stopka"/>
      <w:pBdr>
        <w:top w:val="single" w:sz="1" w:space="1" w:color="000000"/>
        <w:left w:val="none" w:sz="0" w:space="0" w:color="000000"/>
        <w:bottom w:val="none" w:sz="0" w:space="0" w:color="000000"/>
        <w:right w:val="none" w:sz="0" w:space="0" w:color="000000"/>
      </w:pBdr>
      <w:jc w:val="right"/>
    </w:pPr>
    <w:r>
      <w:rPr>
        <w:rFonts w:ascii="Calibri" w:hAnsi="Calibri" w:cs="Calibri"/>
        <w:lang/>
      </w:rPr>
      <w:t xml:space="preserve">Strona </w:t>
    </w:r>
    <w:r>
      <w:rPr>
        <w:rFonts w:ascii="Calibri" w:hAnsi="Calibri" w:cs="Calibri"/>
        <w:lang/>
      </w:rPr>
      <w:fldChar w:fldCharType="begin"/>
    </w:r>
    <w:r>
      <w:rPr>
        <w:rFonts w:ascii="Calibri" w:hAnsi="Calibri" w:cs="Calibri"/>
        <w:lang/>
      </w:rPr>
      <w:instrText xml:space="preserve"> PAGE </w:instrText>
    </w:r>
    <w:r>
      <w:rPr>
        <w:rFonts w:ascii="Calibri" w:hAnsi="Calibri" w:cs="Calibri"/>
        <w:lang/>
      </w:rPr>
      <w:fldChar w:fldCharType="separate"/>
    </w:r>
    <w:r w:rsidR="00904CB9">
      <w:rPr>
        <w:rFonts w:ascii="Calibri" w:hAnsi="Calibri" w:cs="Calibri"/>
        <w:noProof/>
        <w:lang/>
      </w:rPr>
      <w:t>8</w:t>
    </w:r>
    <w:r>
      <w:rPr>
        <w:rFonts w:ascii="Calibri" w:hAnsi="Calibri" w:cs="Calibri"/>
        <w:lang/>
      </w:rPr>
      <w:fldChar w:fldCharType="end"/>
    </w:r>
    <w:r>
      <w:rPr>
        <w:rFonts w:ascii="Calibri" w:hAnsi="Calibri" w:cs="Calibri"/>
        <w:lang/>
      </w:rPr>
      <w:t xml:space="preserve"> z </w:t>
    </w:r>
    <w:r>
      <w:rPr>
        <w:rFonts w:ascii="Calibri" w:hAnsi="Calibri" w:cs="Calibri"/>
        <w:lang/>
      </w:rPr>
      <w:fldChar w:fldCharType="begin"/>
    </w:r>
    <w:r>
      <w:rPr>
        <w:rFonts w:ascii="Calibri" w:hAnsi="Calibri" w:cs="Calibri"/>
        <w:lang/>
      </w:rPr>
      <w:instrText xml:space="preserve"> NUMPAGES \* ARABIC </w:instrText>
    </w:r>
    <w:r>
      <w:rPr>
        <w:rFonts w:ascii="Calibri" w:hAnsi="Calibri" w:cs="Calibri"/>
        <w:lang/>
      </w:rPr>
      <w:fldChar w:fldCharType="separate"/>
    </w:r>
    <w:r w:rsidR="00904CB9">
      <w:rPr>
        <w:rFonts w:ascii="Calibri" w:hAnsi="Calibri" w:cs="Calibri"/>
        <w:noProof/>
        <w:lang/>
      </w:rPr>
      <w:t>9</w:t>
    </w:r>
    <w:r>
      <w:rPr>
        <w:rFonts w:ascii="Calibri" w:hAnsi="Calibri" w:cs="Calibri"/>
        <w:lang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444" w:rsidRDefault="00986444">
    <w:pPr>
      <w:pStyle w:val="Stopka"/>
      <w:pBdr>
        <w:top w:val="single" w:sz="1" w:space="1" w:color="000000"/>
        <w:left w:val="none" w:sz="0" w:space="0" w:color="000000"/>
        <w:bottom w:val="none" w:sz="0" w:space="0" w:color="000000"/>
        <w:right w:val="none" w:sz="0" w:space="0" w:color="000000"/>
      </w:pBdr>
      <w:jc w:val="right"/>
    </w:pPr>
    <w:r>
      <w:rPr>
        <w:rFonts w:ascii="Calibri" w:hAnsi="Calibri" w:cs="Calibri"/>
        <w:lang/>
      </w:rPr>
      <w:t xml:space="preserve">Strona </w:t>
    </w:r>
    <w:r>
      <w:rPr>
        <w:rFonts w:ascii="Calibri" w:hAnsi="Calibri" w:cs="Calibri"/>
        <w:lang/>
      </w:rPr>
      <w:fldChar w:fldCharType="begin"/>
    </w:r>
    <w:r>
      <w:rPr>
        <w:rFonts w:ascii="Calibri" w:hAnsi="Calibri" w:cs="Calibri"/>
        <w:lang/>
      </w:rPr>
      <w:instrText xml:space="preserve"> PAGE </w:instrText>
    </w:r>
    <w:r>
      <w:rPr>
        <w:rFonts w:ascii="Calibri" w:hAnsi="Calibri" w:cs="Calibri"/>
        <w:lang/>
      </w:rPr>
      <w:fldChar w:fldCharType="separate"/>
    </w:r>
    <w:r w:rsidR="00904CB9">
      <w:rPr>
        <w:rFonts w:ascii="Calibri" w:hAnsi="Calibri" w:cs="Calibri"/>
        <w:noProof/>
        <w:lang/>
      </w:rPr>
      <w:t>7</w:t>
    </w:r>
    <w:r>
      <w:rPr>
        <w:rFonts w:ascii="Calibri" w:hAnsi="Calibri" w:cs="Calibri"/>
        <w:lang/>
      </w:rPr>
      <w:fldChar w:fldCharType="end"/>
    </w:r>
    <w:r>
      <w:rPr>
        <w:rFonts w:ascii="Calibri" w:hAnsi="Calibri" w:cs="Calibri"/>
        <w:lang/>
      </w:rPr>
      <w:t xml:space="preserve"> z </w:t>
    </w:r>
    <w:r>
      <w:rPr>
        <w:rFonts w:ascii="Calibri" w:hAnsi="Calibri" w:cs="Calibri"/>
        <w:lang/>
      </w:rPr>
      <w:fldChar w:fldCharType="begin"/>
    </w:r>
    <w:r>
      <w:rPr>
        <w:rFonts w:ascii="Calibri" w:hAnsi="Calibri" w:cs="Calibri"/>
        <w:lang/>
      </w:rPr>
      <w:instrText xml:space="preserve"> NUMPAGES \* ARABIC </w:instrText>
    </w:r>
    <w:r>
      <w:rPr>
        <w:rFonts w:ascii="Calibri" w:hAnsi="Calibri" w:cs="Calibri"/>
        <w:lang/>
      </w:rPr>
      <w:fldChar w:fldCharType="separate"/>
    </w:r>
    <w:r w:rsidR="00904CB9">
      <w:rPr>
        <w:rFonts w:ascii="Calibri" w:hAnsi="Calibri" w:cs="Calibri"/>
        <w:noProof/>
        <w:lang/>
      </w:rPr>
      <w:t>9</w:t>
    </w:r>
    <w:r>
      <w:rPr>
        <w:rFonts w:ascii="Calibri" w:hAnsi="Calibri" w:cs="Calibri"/>
        <w:lang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0742" w:rsidRDefault="00460742">
      <w:r>
        <w:separator/>
      </w:r>
    </w:p>
  </w:footnote>
  <w:footnote w:type="continuationSeparator" w:id="0">
    <w:p w:rsidR="00460742" w:rsidRDefault="00460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363"/>
        </w:tabs>
        <w:ind w:left="363" w:hanging="363"/>
      </w:pPr>
      <w:rPr>
        <w:rFonts w:ascii="Calibri" w:hAnsi="Calibri" w:cs="Calibri"/>
        <w:b w:val="0"/>
        <w:bCs w:val="0"/>
        <w:i w:val="0"/>
        <w:iCs w:val="0"/>
        <w:strike w:val="0"/>
        <w:dstrike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Calibri" w:hAnsi="Calibri" w:cs="Calibri"/>
        <w:b w:val="0"/>
        <w:bCs w:val="0"/>
        <w:i w:val="0"/>
        <w:iCs w:val="0"/>
        <w:strike w:val="0"/>
        <w:dstrike w:val="0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Calibri" w:hAnsi="Calibri" w:cs="Calibri"/>
        <w:b w:val="0"/>
        <w:bCs w:val="0"/>
        <w:i w:val="0"/>
        <w:iCs w:val="0"/>
        <w:strike w:val="0"/>
        <w:dstrike w:val="0"/>
        <w:sz w:val="22"/>
        <w:szCs w:val="22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ascii="Calibri" w:hAnsi="Calibri" w:cs="Calibri"/>
        <w:b w:val="0"/>
        <w:bCs w:val="0"/>
        <w:i w:val="0"/>
        <w:iCs w:val="0"/>
        <w:strike w:val="0"/>
        <w:dstrike w:val="0"/>
        <w:sz w:val="22"/>
        <w:szCs w:val="22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ascii="Calibri" w:hAnsi="Calibri" w:cs="Calibri"/>
        <w:b w:val="0"/>
        <w:bCs w:val="0"/>
        <w:i w:val="0"/>
        <w:iCs w:val="0"/>
        <w:strike w:val="0"/>
        <w:dstrike w:val="0"/>
        <w:sz w:val="22"/>
        <w:szCs w:val="22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ascii="Calibri" w:hAnsi="Calibri" w:cs="Calibri"/>
        <w:b w:val="0"/>
        <w:bCs w:val="0"/>
        <w:i w:val="0"/>
        <w:iCs w:val="0"/>
        <w:strike w:val="0"/>
        <w:dstrike w:val="0"/>
        <w:sz w:val="22"/>
        <w:szCs w:val="22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ascii="Calibri" w:hAnsi="Calibri" w:cs="Calibri"/>
        <w:b w:val="0"/>
        <w:bCs w:val="0"/>
        <w:i w:val="0"/>
        <w:iCs w:val="0"/>
        <w:strike w:val="0"/>
        <w:dstrike w:val="0"/>
        <w:sz w:val="22"/>
        <w:szCs w:val="22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ascii="Calibri" w:hAnsi="Calibri" w:cs="Calibri"/>
        <w:b w:val="0"/>
        <w:bCs w:val="0"/>
        <w:i w:val="0"/>
        <w:iCs w:val="0"/>
        <w:strike w:val="0"/>
        <w:dstrike w:val="0"/>
        <w:sz w:val="22"/>
        <w:szCs w:val="22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ascii="Calibri" w:hAnsi="Calibri" w:cs="Calibri"/>
        <w:b w:val="0"/>
        <w:bCs w:val="0"/>
        <w:i w:val="0"/>
        <w:iCs w:val="0"/>
        <w:strike w:val="0"/>
        <w:dstrike w:val="0"/>
        <w:sz w:val="22"/>
        <w:szCs w:val="22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57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57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1125"/>
        </w:tabs>
        <w:ind w:left="1125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1485"/>
        </w:tabs>
        <w:ind w:left="1485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1845"/>
        </w:tabs>
        <w:ind w:left="1845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2205"/>
        </w:tabs>
        <w:ind w:left="2205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2565"/>
        </w:tabs>
        <w:ind w:left="2565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2925"/>
        </w:tabs>
        <w:ind w:left="2925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3285"/>
        </w:tabs>
        <w:ind w:left="3285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3645"/>
        </w:tabs>
        <w:ind w:left="3645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2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hAnsi="Calibri" w:cs="Calibri"/>
        <w:b w:val="0"/>
        <w:bCs w:val="0"/>
        <w:i w:val="0"/>
        <w:strike w:val="0"/>
        <w:dstrike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57"/>
      </w:pPr>
      <w:rPr>
        <w:rFonts w:ascii="Calibri" w:hAnsi="Calibri" w:cs="Calibri"/>
        <w:b w:val="0"/>
        <w:bCs w:val="0"/>
        <w:i w:val="0"/>
        <w:strike w:val="0"/>
        <w:dstrike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490"/>
        </w:tabs>
        <w:ind w:left="1490" w:hanging="360"/>
      </w:pPr>
      <w:rPr>
        <w:rFonts w:ascii="Calibri" w:hAnsi="Calibri" w:cs="Calibri"/>
        <w:b w:val="0"/>
        <w:bCs w:val="0"/>
        <w:i w:val="0"/>
        <w:strike w:val="0"/>
        <w:dstrike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50"/>
        </w:tabs>
        <w:ind w:left="1850" w:hanging="360"/>
      </w:pPr>
      <w:rPr>
        <w:rFonts w:ascii="Calibri" w:hAnsi="Calibri" w:cs="Calibri"/>
        <w:b w:val="0"/>
        <w:bCs w:val="0"/>
        <w:i w:val="0"/>
        <w:strike w:val="0"/>
        <w:dstrike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210"/>
        </w:tabs>
        <w:ind w:left="2210" w:hanging="360"/>
      </w:pPr>
      <w:rPr>
        <w:rFonts w:ascii="Calibri" w:hAnsi="Calibri" w:cs="Calibri"/>
        <w:b w:val="0"/>
        <w:bCs w:val="0"/>
        <w:i w:val="0"/>
        <w:strike w:val="0"/>
        <w:dstrike w:val="0"/>
        <w:sz w:val="22"/>
        <w:szCs w:val="22"/>
      </w:rPr>
    </w:lvl>
    <w:lvl w:ilvl="5">
      <w:start w:val="1"/>
      <w:numFmt w:val="decimal"/>
      <w:lvlText w:val="%6."/>
      <w:lvlJc w:val="left"/>
      <w:pPr>
        <w:tabs>
          <w:tab w:val="num" w:pos="2570"/>
        </w:tabs>
        <w:ind w:left="2570" w:hanging="360"/>
      </w:pPr>
      <w:rPr>
        <w:rFonts w:ascii="Calibri" w:hAnsi="Calibri" w:cs="Calibri"/>
        <w:b w:val="0"/>
        <w:bCs w:val="0"/>
        <w:i w:val="0"/>
        <w:strike w:val="0"/>
        <w:dstrike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2930"/>
        </w:tabs>
        <w:ind w:left="2930" w:hanging="360"/>
      </w:pPr>
      <w:rPr>
        <w:rFonts w:ascii="Calibri" w:hAnsi="Calibri" w:cs="Calibri"/>
        <w:b w:val="0"/>
        <w:bCs w:val="0"/>
        <w:i w:val="0"/>
        <w:strike w:val="0"/>
        <w:dstrike w:val="0"/>
        <w:sz w:val="22"/>
        <w:szCs w:val="22"/>
      </w:rPr>
    </w:lvl>
    <w:lvl w:ilvl="7">
      <w:start w:val="1"/>
      <w:numFmt w:val="decimal"/>
      <w:lvlText w:val="%8."/>
      <w:lvlJc w:val="left"/>
      <w:pPr>
        <w:tabs>
          <w:tab w:val="num" w:pos="3290"/>
        </w:tabs>
        <w:ind w:left="3290" w:hanging="360"/>
      </w:pPr>
      <w:rPr>
        <w:rFonts w:ascii="Calibri" w:hAnsi="Calibri" w:cs="Calibri"/>
        <w:b w:val="0"/>
        <w:bCs w:val="0"/>
        <w:i w:val="0"/>
        <w:strike w:val="0"/>
        <w:dstrike w:val="0"/>
        <w:sz w:val="22"/>
        <w:szCs w:val="22"/>
      </w:rPr>
    </w:lvl>
    <w:lvl w:ilvl="8">
      <w:start w:val="1"/>
      <w:numFmt w:val="decimal"/>
      <w:lvlText w:val="%9."/>
      <w:lvlJc w:val="left"/>
      <w:pPr>
        <w:tabs>
          <w:tab w:val="num" w:pos="3650"/>
        </w:tabs>
        <w:ind w:left="3650" w:hanging="360"/>
      </w:pPr>
      <w:rPr>
        <w:rFonts w:ascii="Calibri" w:hAnsi="Calibri" w:cs="Calibri"/>
        <w:b w:val="0"/>
        <w:bCs w:val="0"/>
        <w:i w:val="0"/>
        <w:strike w:val="0"/>
        <w:dstrike w:val="0"/>
        <w:sz w:val="22"/>
        <w:szCs w:val="22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2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1">
      <w:start w:val="1"/>
      <w:numFmt w:val="decimal"/>
      <w:lvlText w:val="%2)"/>
      <w:lvlJc w:val="left"/>
      <w:pPr>
        <w:tabs>
          <w:tab w:val="num" w:pos="363"/>
        </w:tabs>
        <w:ind w:left="363" w:firstLine="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</w:abstractNum>
  <w:abstractNum w:abstractNumId="6" w15:restartNumberingAfterBreak="0">
    <w:nsid w:val="10220DA9"/>
    <w:multiLevelType w:val="multilevel"/>
    <w:tmpl w:val="85C08974"/>
    <w:lvl w:ilvl="0">
      <w:start w:val="2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1">
      <w:start w:val="1"/>
      <w:numFmt w:val="decimal"/>
      <w:lvlText w:val="%2)"/>
      <w:lvlJc w:val="left"/>
      <w:pPr>
        <w:tabs>
          <w:tab w:val="num" w:pos="363"/>
        </w:tabs>
        <w:ind w:left="363" w:firstLine="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</w:abstractNum>
  <w:abstractNum w:abstractNumId="7" w15:restartNumberingAfterBreak="0">
    <w:nsid w:val="1184176D"/>
    <w:multiLevelType w:val="hybridMultilevel"/>
    <w:tmpl w:val="AE3A83B4"/>
    <w:lvl w:ilvl="0" w:tplc="451CC3EC">
      <w:start w:val="1"/>
      <w:numFmt w:val="lowerLetter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56821D1"/>
    <w:multiLevelType w:val="multilevel"/>
    <w:tmpl w:val="27BCC524"/>
    <w:lvl w:ilvl="0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1">
      <w:start w:val="1"/>
      <w:numFmt w:val="decimal"/>
      <w:lvlText w:val="%2)"/>
      <w:lvlJc w:val="left"/>
      <w:pPr>
        <w:tabs>
          <w:tab w:val="num" w:pos="363"/>
        </w:tabs>
        <w:ind w:left="363" w:firstLine="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</w:abstractNum>
  <w:abstractNum w:abstractNumId="9" w15:restartNumberingAfterBreak="0">
    <w:nsid w:val="4CB33758"/>
    <w:multiLevelType w:val="hybridMultilevel"/>
    <w:tmpl w:val="B11CFA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7B271D"/>
    <w:multiLevelType w:val="hybridMultilevel"/>
    <w:tmpl w:val="EA9E2E3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F46812"/>
    <w:multiLevelType w:val="multilevel"/>
    <w:tmpl w:val="85C08974"/>
    <w:lvl w:ilvl="0">
      <w:start w:val="2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1">
      <w:start w:val="1"/>
      <w:numFmt w:val="decimal"/>
      <w:lvlText w:val="%2)"/>
      <w:lvlJc w:val="left"/>
      <w:pPr>
        <w:tabs>
          <w:tab w:val="num" w:pos="363"/>
        </w:tabs>
        <w:ind w:left="363" w:firstLine="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</w:abstractNum>
  <w:abstractNum w:abstractNumId="12" w15:restartNumberingAfterBreak="0">
    <w:nsid w:val="6B975B27"/>
    <w:multiLevelType w:val="hybridMultilevel"/>
    <w:tmpl w:val="E3E2DA20"/>
    <w:lvl w:ilvl="0" w:tplc="AE8261CA">
      <w:start w:val="1"/>
      <w:numFmt w:val="lowerLetter"/>
      <w:lvlText w:val="%1."/>
      <w:lvlJc w:val="left"/>
      <w:pPr>
        <w:ind w:left="1004" w:hanging="360"/>
      </w:pPr>
      <w:rPr>
        <w:rFonts w:ascii="Calibri" w:eastAsia="Times New Roman" w:hAnsi="Calibri" w:cs="Calibri"/>
        <w:color w:val="auto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71B86C58"/>
    <w:multiLevelType w:val="hybridMultilevel"/>
    <w:tmpl w:val="11346358"/>
    <w:lvl w:ilvl="0" w:tplc="F4F893E8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sz w:val="20"/>
        <w:szCs w:val="16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C1C2AAAE">
      <w:start w:val="2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1"/>
    <w:lvlOverride w:ilvl="0">
      <w:startOverride w:val="1"/>
    </w:lvlOverride>
  </w:num>
  <w:num w:numId="7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10"/>
  </w:num>
  <w:num w:numId="11">
    <w:abstractNumId w:val="9"/>
  </w:num>
  <w:num w:numId="12">
    <w:abstractNumId w:val="12"/>
  </w:num>
  <w:num w:numId="13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7"/>
  </w:num>
  <w:num w:numId="15">
    <w:abstractNumId w:val="6"/>
  </w:num>
  <w:num w:numId="16">
    <w:abstractNumId w:val="11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ny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56F"/>
    <w:rsid w:val="0001324B"/>
    <w:rsid w:val="00045A4B"/>
    <w:rsid w:val="00114446"/>
    <w:rsid w:val="001965B6"/>
    <w:rsid w:val="00230752"/>
    <w:rsid w:val="00251E81"/>
    <w:rsid w:val="002A6553"/>
    <w:rsid w:val="002D398F"/>
    <w:rsid w:val="002F1C57"/>
    <w:rsid w:val="00342C83"/>
    <w:rsid w:val="00380F39"/>
    <w:rsid w:val="00381D49"/>
    <w:rsid w:val="00395D86"/>
    <w:rsid w:val="00420E81"/>
    <w:rsid w:val="00460742"/>
    <w:rsid w:val="0052256F"/>
    <w:rsid w:val="00533449"/>
    <w:rsid w:val="006E6353"/>
    <w:rsid w:val="006F316E"/>
    <w:rsid w:val="007C4C2D"/>
    <w:rsid w:val="00887329"/>
    <w:rsid w:val="008A359D"/>
    <w:rsid w:val="00904CB9"/>
    <w:rsid w:val="00910B63"/>
    <w:rsid w:val="00986444"/>
    <w:rsid w:val="00B35447"/>
    <w:rsid w:val="00B9059D"/>
    <w:rsid w:val="00BB3845"/>
    <w:rsid w:val="00BD6322"/>
    <w:rsid w:val="00C11901"/>
    <w:rsid w:val="00D203FB"/>
    <w:rsid w:val="00D5684F"/>
    <w:rsid w:val="00DF59DA"/>
    <w:rsid w:val="00E55B3B"/>
    <w:rsid w:val="00EC797B"/>
    <w:rsid w:val="00F02F31"/>
    <w:rsid w:val="00F75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F4F965A"/>
  <w15:chartTrackingRefBased/>
  <w15:docId w15:val="{49593F83-B6D6-45FA-8159-FA7FC8D68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line="360" w:lineRule="auto"/>
      <w:jc w:val="center"/>
      <w:outlineLvl w:val="0"/>
    </w:pPr>
    <w:rPr>
      <w:b/>
      <w:i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outlineLvl w:val="1"/>
    </w:pPr>
    <w:rPr>
      <w:rFonts w:ascii="Verdana" w:hAnsi="Verdana" w:cs="Verdana"/>
      <w:sz w:val="24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ind w:right="-284"/>
      <w:jc w:val="center"/>
      <w:outlineLvl w:val="2"/>
    </w:pPr>
    <w:rPr>
      <w:rFonts w:ascii="Verdana" w:hAnsi="Verdana" w:cs="Verdan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Calibri" w:hAnsi="Calibri" w:cs="Calibri"/>
      <w:b w:val="0"/>
      <w:bCs w:val="0"/>
      <w:sz w:val="22"/>
      <w:szCs w:val="22"/>
    </w:rPr>
  </w:style>
  <w:style w:type="character" w:customStyle="1" w:styleId="Domylnaczcionkaakapitu16">
    <w:name w:val="Domyślna czcionka akapitu16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Domylnaczcionkaakapitu15">
    <w:name w:val="Domyślna czcionka akapitu15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Domylnaczcionkaakapitu14">
    <w:name w:val="Domyślna czcionka akapitu14"/>
  </w:style>
  <w:style w:type="character" w:customStyle="1" w:styleId="Domylnaczcionkaakapitu13">
    <w:name w:val="Domyślna czcionka akapitu13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Domylnaczcionkaakapitu12">
    <w:name w:val="Domyślna czcionka akapitu12"/>
  </w:style>
  <w:style w:type="character" w:customStyle="1" w:styleId="WW-Absatz-Standardschriftart1111111111">
    <w:name w:val="WW-Absatz-Standardschriftart1111111111"/>
  </w:style>
  <w:style w:type="character" w:customStyle="1" w:styleId="Domylnaczcionkaakapitu11">
    <w:name w:val="Domyślna czcionka akapitu11"/>
  </w:style>
  <w:style w:type="character" w:customStyle="1" w:styleId="Domylnaczcionkaakapitu10">
    <w:name w:val="Domyślna czcionka akapitu10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Domylnaczcionkaakapitu9">
    <w:name w:val="Domyślna czcionka akapitu9"/>
  </w:style>
  <w:style w:type="character" w:customStyle="1" w:styleId="Domylnaczcionkaakapitu8">
    <w:name w:val="Domyślna czcionka akapitu8"/>
  </w:style>
  <w:style w:type="character" w:customStyle="1" w:styleId="Domylnaczcionkaakapitu7">
    <w:name w:val="Domyślna czcionka akapitu7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Domylnaczcionkaakapitu6">
    <w:name w:val="Domyślna czcionka akapitu6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Domylnaczcionkaakapitu3">
    <w:name w:val="Domyślna czcionka akapitu3"/>
  </w:style>
  <w:style w:type="character" w:customStyle="1" w:styleId="Domylnaczcionkaakapitu2">
    <w:name w:val="Domyślna czcionka akapitu2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Domylnaczcionkaakapitu">
    <w:name w:val="WW-Domyślna czcionka akapitu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Domylnaczcionkaakapitu1">
    <w:name w:val="WW-Domyślna czcionka akapitu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Domylnaczcionkaakapitu11">
    <w:name w:val="WW-Domyślna czcionka akapitu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Domylnaczcionkaakapitu1">
    <w:name w:val="Domyślna czcionka akapitu1"/>
  </w:style>
  <w:style w:type="character" w:customStyle="1" w:styleId="WW8Num6z0">
    <w:name w:val="WW8Num6z0"/>
    <w:rPr>
      <w:rFonts w:ascii="Wingdings" w:hAnsi="Wingdings" w:cs="Wingdings"/>
    </w:rPr>
  </w:style>
  <w:style w:type="character" w:customStyle="1" w:styleId="WW8Num7z0">
    <w:name w:val="WW8Num7z0"/>
    <w:rPr>
      <w:rFonts w:ascii="Times New Roman" w:hAnsi="Times New Roman" w:cs="Times New Roman"/>
    </w:rPr>
  </w:style>
  <w:style w:type="character" w:customStyle="1" w:styleId="WW8Num9z0">
    <w:name w:val="WW8Num9z0"/>
    <w:rPr>
      <w:rFonts w:ascii="Times New Roman" w:hAnsi="Times New Roman" w:cs="Times New Roman"/>
    </w:rPr>
  </w:style>
  <w:style w:type="character" w:customStyle="1" w:styleId="WW-Domylnaczcionkaakapitu111">
    <w:name w:val="WW-Domyślna czcionka akapitu111"/>
  </w:style>
  <w:style w:type="character" w:styleId="Numerstrony">
    <w:name w:val="page number"/>
    <w:basedOn w:val="WW-Domylnaczcionkaakapitu111"/>
  </w:style>
  <w:style w:type="character" w:customStyle="1" w:styleId="Znakinumeracji">
    <w:name w:val="Znaki numeracji"/>
    <w:rPr>
      <w:rFonts w:ascii="Calibri" w:hAnsi="Calibri" w:cs="Calibri"/>
      <w:sz w:val="22"/>
      <w:szCs w:val="22"/>
    </w:rPr>
  </w:style>
  <w:style w:type="character" w:styleId="Pogrubienie">
    <w:name w:val="Strong"/>
    <w:qFormat/>
    <w:rPr>
      <w:b/>
      <w:bCs/>
    </w:rPr>
  </w:style>
  <w:style w:type="character" w:customStyle="1" w:styleId="Tekstpodstawowy2Znak">
    <w:name w:val="Tekst podstawowy 2 Znak"/>
    <w:basedOn w:val="Domylnaczcionkaakapitu5"/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basedOn w:val="Domylnaczcionkaakapitu7"/>
  </w:style>
  <w:style w:type="character" w:customStyle="1" w:styleId="TematkomentarzaZnak">
    <w:name w:val="Temat komentarza Znak"/>
    <w:rPr>
      <w:b/>
      <w:bCs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rPr>
      <w:rFonts w:ascii="Arial" w:hAnsi="Arial" w:cs="Arial"/>
      <w:sz w:val="22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basedOn w:val="Domylnaczcionkaakapitu10"/>
  </w:style>
  <w:style w:type="character" w:customStyle="1" w:styleId="ZnakZnak1">
    <w:name w:val=" Znak Znak1"/>
    <w:rPr>
      <w:rFonts w:ascii="Arial" w:hAnsi="Arial" w:cs="Arial"/>
      <w:b/>
      <w:szCs w:val="22"/>
    </w:rPr>
  </w:style>
  <w:style w:type="character" w:customStyle="1" w:styleId="ZnakZnak">
    <w:name w:val=" Znak Znak"/>
    <w:rPr>
      <w:rFonts w:ascii="Cambria" w:eastAsia="Times New Roman" w:hAnsi="Cambria" w:cs="Times New Roman"/>
      <w:sz w:val="24"/>
      <w:szCs w:val="24"/>
    </w:rPr>
  </w:style>
  <w:style w:type="paragraph" w:customStyle="1" w:styleId="Nagwek16">
    <w:name w:val="Nagłówek1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rFonts w:ascii="Arial" w:hAnsi="Arial" w:cs="Arial"/>
      <w:sz w:val="22"/>
    </w:rPr>
  </w:style>
  <w:style w:type="paragraph" w:styleId="Lista">
    <w:name w:val="List"/>
    <w:basedOn w:val="Tekstpodstawowy"/>
    <w:rPr>
      <w:rFonts w:cs="Lucida Sans Unicode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 Unicode"/>
    </w:rPr>
  </w:style>
  <w:style w:type="paragraph" w:customStyle="1" w:styleId="Caption">
    <w:name w:val="Caption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15">
    <w:name w:val="Nagłówek15"/>
    <w:basedOn w:val="Normalny"/>
    <w:next w:val="Podtytu"/>
    <w:pPr>
      <w:jc w:val="center"/>
    </w:pPr>
    <w:rPr>
      <w:rFonts w:ascii="Arial" w:hAnsi="Arial" w:cs="Arial"/>
      <w:b/>
      <w:szCs w:val="22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WW-Sygnatura">
    <w:name w:val="WW-Sygnatura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14">
    <w:name w:val="Nagłówek14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Podpis14">
    <w:name w:val="Podpis14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13">
    <w:name w:val="Nagłówek13"/>
    <w:basedOn w:val="Normalny"/>
    <w:next w:val="Tekstpodstawowy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13">
    <w:name w:val="Podpis1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12">
    <w:name w:val="Nagłówek1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2">
    <w:name w:val="Podpis1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11">
    <w:name w:val="Nagłówek1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1">
    <w:name w:val="Podpis1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10">
    <w:name w:val="Nagłówek10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0">
    <w:name w:val="Podpis10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9">
    <w:name w:val="Nagłówek9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9">
    <w:name w:val="Podpis9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8">
    <w:name w:val="Nagłówek8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8">
    <w:name w:val="Podpis8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7">
    <w:name w:val="Nagłówek7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7">
    <w:name w:val="Podpis7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6">
    <w:name w:val="Podpis6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5">
    <w:name w:val="Podpis5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Lucida Sans Unicode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Sygnatura1">
    <w:name w:val="WW-Sygnatura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17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Lucida Sans Unicode"/>
      <w:sz w:val="28"/>
      <w:szCs w:val="28"/>
    </w:rPr>
  </w:style>
  <w:style w:type="paragraph" w:customStyle="1" w:styleId="Gwkaistopka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customStyle="1" w:styleId="WW-Tekstpodstawowy2">
    <w:name w:val="WW-Tekst podstawowy 2"/>
    <w:basedOn w:val="Normalny"/>
    <w:pPr>
      <w:jc w:val="both"/>
    </w:pPr>
    <w:rPr>
      <w:rFonts w:ascii="Tahoma" w:hAnsi="Tahoma" w:cs="Tahoma"/>
      <w:sz w:val="22"/>
    </w:rPr>
  </w:style>
  <w:style w:type="paragraph" w:styleId="Tekstpodstawowywcity">
    <w:name w:val="Body Text Indent"/>
    <w:basedOn w:val="Normalny"/>
    <w:pPr>
      <w:ind w:left="567" w:hanging="567"/>
      <w:jc w:val="both"/>
    </w:pPr>
    <w:rPr>
      <w:rFonts w:ascii="Arial" w:hAnsi="Arial" w:cs="Arial"/>
      <w:sz w:val="22"/>
    </w:rPr>
  </w:style>
  <w:style w:type="paragraph" w:customStyle="1" w:styleId="WW-Tekstpodstawowywcity3">
    <w:name w:val="WW-Tekst podstawowy wcięty 3"/>
    <w:basedOn w:val="Normalny"/>
    <w:pPr>
      <w:widowControl w:val="0"/>
      <w:ind w:left="851" w:hanging="851"/>
    </w:pPr>
    <w:rPr>
      <w:rFonts w:ascii="Tahoma" w:hAnsi="Tahoma" w:cs="Tahoma"/>
      <w:sz w:val="22"/>
    </w:rPr>
  </w:style>
  <w:style w:type="paragraph" w:customStyle="1" w:styleId="WW-Tekstpodstawowy3">
    <w:name w:val="WW-Tekst podstawowy 3"/>
    <w:basedOn w:val="Normalny"/>
    <w:pPr>
      <w:jc w:val="both"/>
    </w:pPr>
    <w:rPr>
      <w:rFonts w:ascii="Verdana" w:hAnsi="Verdana" w:cs="Verdana"/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ramki">
    <w:name w:val="Zawartość ramki"/>
    <w:basedOn w:val="Tekstpodstawowy"/>
  </w:style>
  <w:style w:type="paragraph" w:customStyle="1" w:styleId="Tekstpodstawowy21">
    <w:name w:val="Tekst podstawowy 21"/>
    <w:basedOn w:val="Normalny"/>
    <w:pPr>
      <w:tabs>
        <w:tab w:val="left" w:pos="0"/>
      </w:tabs>
      <w:ind w:right="-284"/>
    </w:pPr>
    <w:rPr>
      <w:rFonts w:ascii="Verdana" w:hAnsi="Verdana" w:cs="Verdana"/>
      <w:sz w:val="24"/>
    </w:rPr>
  </w:style>
  <w:style w:type="paragraph" w:customStyle="1" w:styleId="Tekstpodstawowy31">
    <w:name w:val="Tekst podstawowy 31"/>
    <w:basedOn w:val="Normalny"/>
    <w:pPr>
      <w:jc w:val="both"/>
    </w:pPr>
    <w:rPr>
      <w:rFonts w:ascii="Verdana" w:hAnsi="Verdana" w:cs="Verdana"/>
      <w:sz w:val="24"/>
    </w:rPr>
  </w:style>
  <w:style w:type="paragraph" w:customStyle="1" w:styleId="Tekstpodstawowy22">
    <w:name w:val="Tekst podstawowy 22"/>
    <w:basedOn w:val="Normalny"/>
    <w:pPr>
      <w:spacing w:line="200" w:lineRule="exact"/>
      <w:ind w:right="30"/>
    </w:pPr>
    <w:rPr>
      <w:rFonts w:ascii="Arial" w:hAnsi="Arial" w:cs="Arial"/>
      <w:b/>
      <w:bCs/>
    </w:rPr>
  </w:style>
  <w:style w:type="paragraph" w:customStyle="1" w:styleId="Tekstpodstawowy23">
    <w:name w:val="Tekst podstawowy 23"/>
    <w:basedOn w:val="Normalny"/>
    <w:pPr>
      <w:spacing w:after="120" w:line="480" w:lineRule="auto"/>
    </w:pPr>
  </w:style>
  <w:style w:type="paragraph" w:customStyle="1" w:styleId="Tekstkomentarza1">
    <w:name w:val="Tekst komentarza1"/>
    <w:basedOn w:val="Normalny"/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komentarza2">
    <w:name w:val="Tekst komentarza2"/>
    <w:basedOn w:val="Normalny"/>
  </w:style>
  <w:style w:type="paragraph" w:styleId="Podtytu">
    <w:name w:val="Subtitle"/>
    <w:basedOn w:val="Normalny"/>
    <w:next w:val="Normalny"/>
    <w:qFormat/>
    <w:pPr>
      <w:spacing w:after="60"/>
      <w:jc w:val="center"/>
    </w:pPr>
    <w:rPr>
      <w:rFonts w:ascii="Cambria" w:hAnsi="Cambria"/>
      <w:sz w:val="24"/>
      <w:szCs w:val="24"/>
    </w:rPr>
  </w:style>
  <w:style w:type="character" w:styleId="Hipercze">
    <w:name w:val="Hyperlink"/>
    <w:uiPriority w:val="99"/>
    <w:rsid w:val="00342C83"/>
    <w:rPr>
      <w:color w:val="0000FF"/>
      <w:u w:val="single"/>
    </w:rPr>
  </w:style>
  <w:style w:type="paragraph" w:customStyle="1" w:styleId="Default">
    <w:name w:val="Default"/>
    <w:rsid w:val="00342C83"/>
    <w:pPr>
      <w:suppressAutoHyphens/>
      <w:autoSpaceDE w:val="0"/>
    </w:pPr>
    <w:rPr>
      <w:rFonts w:eastAsia="Arial"/>
      <w:color w:val="000000"/>
      <w:sz w:val="24"/>
      <w:szCs w:val="24"/>
      <w:lang w:eastAsia="zh-CN"/>
    </w:rPr>
  </w:style>
  <w:style w:type="paragraph" w:customStyle="1" w:styleId="PKTpunkt">
    <w:name w:val="PKT – punkt"/>
    <w:rsid w:val="00342C83"/>
    <w:pPr>
      <w:suppressAutoHyphens/>
      <w:spacing w:line="360" w:lineRule="auto"/>
      <w:ind w:left="510" w:hanging="510"/>
      <w:jc w:val="both"/>
    </w:pPr>
    <w:rPr>
      <w:rFonts w:ascii="Liberation Serif" w:eastAsia="font925" w:hAnsi="Liberation Serif" w:cs="Liberation Serif"/>
      <w:bCs/>
      <w:sz w:val="24"/>
      <w:lang w:val="af-ZA" w:eastAsia="zh-CN" w:bidi="hi-IN"/>
    </w:rPr>
  </w:style>
  <w:style w:type="paragraph" w:styleId="Akapitzlist">
    <w:name w:val="List Paragraph"/>
    <w:basedOn w:val="Normalny"/>
    <w:link w:val="AkapitzlistZnak"/>
    <w:uiPriority w:val="34"/>
    <w:qFormat/>
    <w:rsid w:val="00342C83"/>
    <w:pPr>
      <w:ind w:left="720"/>
      <w:contextualSpacing/>
    </w:pPr>
    <w:rPr>
      <w:sz w:val="24"/>
      <w:lang w:val="x-none"/>
    </w:rPr>
  </w:style>
  <w:style w:type="paragraph" w:styleId="NormalnyWeb">
    <w:name w:val="Normal (Web)"/>
    <w:basedOn w:val="Normalny"/>
    <w:uiPriority w:val="99"/>
    <w:unhideWhenUsed/>
    <w:rsid w:val="00342C83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Bezodstpw">
    <w:name w:val="No Spacing"/>
    <w:uiPriority w:val="1"/>
    <w:qFormat/>
    <w:rsid w:val="00342C83"/>
    <w:pPr>
      <w:suppressAutoHyphens/>
    </w:pPr>
    <w:rPr>
      <w:lang w:eastAsia="zh-CN"/>
    </w:rPr>
  </w:style>
  <w:style w:type="character" w:customStyle="1" w:styleId="markedcontent">
    <w:name w:val="markedcontent"/>
    <w:rsid w:val="00342C83"/>
  </w:style>
  <w:style w:type="character" w:customStyle="1" w:styleId="AkapitzlistZnak">
    <w:name w:val="Akapit z listą Znak"/>
    <w:link w:val="Akapitzlist"/>
    <w:uiPriority w:val="34"/>
    <w:locked/>
    <w:rsid w:val="00342C83"/>
    <w:rPr>
      <w:sz w:val="24"/>
      <w:lang w:eastAsia="zh-CN"/>
    </w:rPr>
  </w:style>
  <w:style w:type="paragraph" w:customStyle="1" w:styleId="Zawartotabeli">
    <w:name w:val="Zawartość tabeli"/>
    <w:basedOn w:val="Normalny"/>
    <w:rsid w:val="00342C83"/>
    <w:pPr>
      <w:widowControl w:val="0"/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puap.gov.pl/wps/portal/strefa-klienta/katalog-spraw/profil-urzedu/SP37" TargetMode="External"/><Relationship Id="rId13" Type="http://schemas.openxmlformats.org/officeDocument/2006/relationships/hyperlink" Target="mailto:sp37@edukacja.czestochowa.pl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p37@edukacja.czestochowa.pl" TargetMode="External"/><Relationship Id="rId12" Type="http://schemas.openxmlformats.org/officeDocument/2006/relationships/hyperlink" Target="mailto:iod.bfo@edukacja.czestochowa.pl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puap.gov.pl/wps/portal/strefa-klienta/katalog-spraw/profil-urzedu/SP37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iod.bfo@edukacja.czestochowa.pl" TargetMode="External"/><Relationship Id="rId10" Type="http://schemas.openxmlformats.org/officeDocument/2006/relationships/hyperlink" Target="mailto:sp37@edukacja.czestochowa.pl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iod.bfo@edukacja.czestochowa.pl" TargetMode="External"/><Relationship Id="rId14" Type="http://schemas.openxmlformats.org/officeDocument/2006/relationships/hyperlink" Target="https://epuap.gov.pl/wps/portal/strefa-klienta/katalog-spraw/profil-urzedu/SP37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2983</Words>
  <Characters>17902</Characters>
  <Application>Microsoft Office Word</Application>
  <DocSecurity>0</DocSecurity>
  <Lines>149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Dyrektywa Parlamentu Europejskiego i Rady (UE) 2019/1937 z dnia 23 października 2019 r. w sprawie ochrony osób zgłaszających naruszenia prawa Unii</vt:lpstr>
    </vt:vector>
  </TitlesOfParts>
  <Company>BFO</Company>
  <LinksUpToDate>false</LinksUpToDate>
  <CharactersWithSpaces>20844</CharactersWithSpaces>
  <SharedDoc>false</SharedDoc>
  <HLinks>
    <vt:vector size="54" baseType="variant">
      <vt:variant>
        <vt:i4>7077967</vt:i4>
      </vt:variant>
      <vt:variant>
        <vt:i4>24</vt:i4>
      </vt:variant>
      <vt:variant>
        <vt:i4>0</vt:i4>
      </vt:variant>
      <vt:variant>
        <vt:i4>5</vt:i4>
      </vt:variant>
      <vt:variant>
        <vt:lpwstr>mailto:iod.bfo@edukacja.czestochowa.pl</vt:lpwstr>
      </vt:variant>
      <vt:variant>
        <vt:lpwstr/>
      </vt:variant>
      <vt:variant>
        <vt:i4>2949230</vt:i4>
      </vt:variant>
      <vt:variant>
        <vt:i4>21</vt:i4>
      </vt:variant>
      <vt:variant>
        <vt:i4>0</vt:i4>
      </vt:variant>
      <vt:variant>
        <vt:i4>5</vt:i4>
      </vt:variant>
      <vt:variant>
        <vt:lpwstr>https://epuap.gov.pl/wps/portal/strefa-klienta/katalog-spraw/profil-urzedu/SP37</vt:lpwstr>
      </vt:variant>
      <vt:variant>
        <vt:lpwstr/>
      </vt:variant>
      <vt:variant>
        <vt:i4>111</vt:i4>
      </vt:variant>
      <vt:variant>
        <vt:i4>18</vt:i4>
      </vt:variant>
      <vt:variant>
        <vt:i4>0</vt:i4>
      </vt:variant>
      <vt:variant>
        <vt:i4>5</vt:i4>
      </vt:variant>
      <vt:variant>
        <vt:lpwstr>mailto:sp37@edukacja.czestochowa.pl</vt:lpwstr>
      </vt:variant>
      <vt:variant>
        <vt:lpwstr/>
      </vt:variant>
      <vt:variant>
        <vt:i4>7077967</vt:i4>
      </vt:variant>
      <vt:variant>
        <vt:i4>15</vt:i4>
      </vt:variant>
      <vt:variant>
        <vt:i4>0</vt:i4>
      </vt:variant>
      <vt:variant>
        <vt:i4>5</vt:i4>
      </vt:variant>
      <vt:variant>
        <vt:lpwstr>mailto:iod.bfo@edukacja.czestochowa.pl</vt:lpwstr>
      </vt:variant>
      <vt:variant>
        <vt:lpwstr/>
      </vt:variant>
      <vt:variant>
        <vt:i4>2949230</vt:i4>
      </vt:variant>
      <vt:variant>
        <vt:i4>12</vt:i4>
      </vt:variant>
      <vt:variant>
        <vt:i4>0</vt:i4>
      </vt:variant>
      <vt:variant>
        <vt:i4>5</vt:i4>
      </vt:variant>
      <vt:variant>
        <vt:lpwstr>https://epuap.gov.pl/wps/portal/strefa-klienta/katalog-spraw/profil-urzedu/SP37</vt:lpwstr>
      </vt:variant>
      <vt:variant>
        <vt:lpwstr/>
      </vt:variant>
      <vt:variant>
        <vt:i4>111</vt:i4>
      </vt:variant>
      <vt:variant>
        <vt:i4>9</vt:i4>
      </vt:variant>
      <vt:variant>
        <vt:i4>0</vt:i4>
      </vt:variant>
      <vt:variant>
        <vt:i4>5</vt:i4>
      </vt:variant>
      <vt:variant>
        <vt:lpwstr>mailto:sp37@edukacja.czestochowa.pl</vt:lpwstr>
      </vt:variant>
      <vt:variant>
        <vt:lpwstr/>
      </vt:variant>
      <vt:variant>
        <vt:i4>7077967</vt:i4>
      </vt:variant>
      <vt:variant>
        <vt:i4>6</vt:i4>
      </vt:variant>
      <vt:variant>
        <vt:i4>0</vt:i4>
      </vt:variant>
      <vt:variant>
        <vt:i4>5</vt:i4>
      </vt:variant>
      <vt:variant>
        <vt:lpwstr>mailto:iod.bfo@edukacja.czestochowa.pl</vt:lpwstr>
      </vt:variant>
      <vt:variant>
        <vt:lpwstr/>
      </vt:variant>
      <vt:variant>
        <vt:i4>2949230</vt:i4>
      </vt:variant>
      <vt:variant>
        <vt:i4>3</vt:i4>
      </vt:variant>
      <vt:variant>
        <vt:i4>0</vt:i4>
      </vt:variant>
      <vt:variant>
        <vt:i4>5</vt:i4>
      </vt:variant>
      <vt:variant>
        <vt:lpwstr>https://epuap.gov.pl/wps/portal/strefa-klienta/katalog-spraw/profil-urzedu/SP37</vt:lpwstr>
      </vt:variant>
      <vt:variant>
        <vt:lpwstr/>
      </vt:variant>
      <vt:variant>
        <vt:i4>111</vt:i4>
      </vt:variant>
      <vt:variant>
        <vt:i4>0</vt:i4>
      </vt:variant>
      <vt:variant>
        <vt:i4>0</vt:i4>
      </vt:variant>
      <vt:variant>
        <vt:i4>5</vt:i4>
      </vt:variant>
      <vt:variant>
        <vt:lpwstr>mailto:sp37@edukacja.czestochowa.pl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Dyrektywa Parlamentu Europejskiego i Rady (UE) 2019/1937 z dnia 23 października 2019 r. w sprawie ochrony osób zgłaszających naruszenia prawa Unii</dc:title>
  <dc:subject/>
  <dc:creator>Publications Office</dc:creator>
  <cp:keywords/>
  <cp:lastModifiedBy>Tomasz Klekowski</cp:lastModifiedBy>
  <cp:revision>2</cp:revision>
  <cp:lastPrinted>1995-11-21T16:41:00Z</cp:lastPrinted>
  <dcterms:created xsi:type="dcterms:W3CDTF">2026-01-12T07:12:00Z</dcterms:created>
  <dcterms:modified xsi:type="dcterms:W3CDTF">2026-01-12T07:12:00Z</dcterms:modified>
</cp:coreProperties>
</file>