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78E" w:rsidRPr="00C0392C" w:rsidRDefault="004C178E" w:rsidP="00E86330">
      <w:pPr>
        <w:shd w:val="clear" w:color="auto" w:fill="FFFFFF" w:themeFill="background1"/>
        <w:jc w:val="center"/>
        <w:rPr>
          <w:sz w:val="22"/>
          <w:szCs w:val="22"/>
        </w:rPr>
      </w:pPr>
      <w:r w:rsidRPr="00C0392C">
        <w:rPr>
          <w:sz w:val="22"/>
          <w:szCs w:val="22"/>
        </w:rPr>
        <w:t>Zarządzenie Nr</w:t>
      </w:r>
      <w:r w:rsidR="00701884" w:rsidRPr="00C0392C">
        <w:rPr>
          <w:sz w:val="22"/>
          <w:szCs w:val="22"/>
        </w:rPr>
        <w:t xml:space="preserve"> 3</w:t>
      </w:r>
      <w:r w:rsidR="0046486B" w:rsidRPr="00C0392C">
        <w:rPr>
          <w:sz w:val="22"/>
          <w:szCs w:val="22"/>
        </w:rPr>
        <w:t xml:space="preserve"> /2026</w:t>
      </w:r>
    </w:p>
    <w:p w:rsidR="004C178E" w:rsidRPr="00C0392C" w:rsidRDefault="004C178E" w:rsidP="00E86330">
      <w:pPr>
        <w:shd w:val="clear" w:color="auto" w:fill="FFFFFF" w:themeFill="background1"/>
        <w:jc w:val="center"/>
        <w:rPr>
          <w:sz w:val="22"/>
          <w:szCs w:val="22"/>
        </w:rPr>
      </w:pPr>
      <w:r w:rsidRPr="00C0392C">
        <w:rPr>
          <w:sz w:val="22"/>
          <w:szCs w:val="22"/>
        </w:rPr>
        <w:t>Dyrektora Miejskiego Przedszkola nr 38 w Częstochowie</w:t>
      </w:r>
    </w:p>
    <w:p w:rsidR="004C178E" w:rsidRPr="00C0392C" w:rsidRDefault="0046486B" w:rsidP="00E86330">
      <w:pPr>
        <w:shd w:val="clear" w:color="auto" w:fill="FFFFFF" w:themeFill="background1"/>
        <w:jc w:val="center"/>
        <w:rPr>
          <w:color w:val="000000" w:themeColor="text1"/>
          <w:sz w:val="22"/>
          <w:szCs w:val="22"/>
        </w:rPr>
      </w:pPr>
      <w:r w:rsidRPr="00C0392C">
        <w:rPr>
          <w:color w:val="000000" w:themeColor="text1"/>
          <w:sz w:val="22"/>
          <w:szCs w:val="22"/>
        </w:rPr>
        <w:t>z dnia  05.02.2026</w:t>
      </w:r>
      <w:r w:rsidR="00C0392C" w:rsidRPr="00C0392C">
        <w:rPr>
          <w:color w:val="000000" w:themeColor="text1"/>
          <w:sz w:val="22"/>
          <w:szCs w:val="22"/>
        </w:rPr>
        <w:t>r</w:t>
      </w:r>
    </w:p>
    <w:p w:rsidR="004C178E" w:rsidRPr="00C0392C" w:rsidRDefault="004C178E" w:rsidP="00E86330">
      <w:pPr>
        <w:shd w:val="clear" w:color="auto" w:fill="FFFFFF" w:themeFill="background1"/>
        <w:jc w:val="center"/>
        <w:rPr>
          <w:sz w:val="22"/>
          <w:szCs w:val="22"/>
        </w:rPr>
      </w:pPr>
      <w:r w:rsidRPr="00C0392C">
        <w:rPr>
          <w:sz w:val="22"/>
          <w:szCs w:val="22"/>
        </w:rPr>
        <w:t>w sprawie : powołania Komisji R</w:t>
      </w:r>
      <w:r w:rsidR="0046486B" w:rsidRPr="00C0392C">
        <w:rPr>
          <w:sz w:val="22"/>
          <w:szCs w:val="22"/>
        </w:rPr>
        <w:t>ekrutacyjnej na rok szkolny 2026/2027</w:t>
      </w:r>
    </w:p>
    <w:p w:rsidR="004C178E" w:rsidRPr="00C0392C" w:rsidRDefault="004C178E" w:rsidP="00E86330">
      <w:pPr>
        <w:shd w:val="clear" w:color="auto" w:fill="FFFFFF" w:themeFill="background1"/>
        <w:spacing w:line="360" w:lineRule="auto"/>
        <w:jc w:val="both"/>
        <w:rPr>
          <w:b/>
          <w:sz w:val="22"/>
          <w:szCs w:val="22"/>
        </w:rPr>
      </w:pPr>
      <w:r w:rsidRPr="00C0392C">
        <w:rPr>
          <w:b/>
          <w:sz w:val="22"/>
          <w:szCs w:val="22"/>
        </w:rPr>
        <w:t>Na podstawie;</w:t>
      </w:r>
    </w:p>
    <w:p w:rsidR="0046486B" w:rsidRPr="00C0392C" w:rsidRDefault="0046486B" w:rsidP="0046486B">
      <w:pPr>
        <w:pStyle w:val="ParagraphStyle"/>
        <w:numPr>
          <w:ilvl w:val="0"/>
          <w:numId w:val="6"/>
        </w:numPr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Ustawy z dnia 16 grudnia 2016r – Prawo Oświatowe (jt.  Dz. U. z  2025 r. poz. 1043 ze zmianami)</w:t>
      </w:r>
    </w:p>
    <w:p w:rsidR="0046486B" w:rsidRPr="00C0392C" w:rsidRDefault="0046486B" w:rsidP="0046486B">
      <w:pPr>
        <w:pStyle w:val="ParagraphStyle"/>
        <w:numPr>
          <w:ilvl w:val="0"/>
          <w:numId w:val="6"/>
        </w:numPr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Rozporządzenia Ministra Edukacji i Nauki z dnia 18 listopada 2022 r. w sprawie przeprowadzania postępowania rekrutacyjnego oraz postępowania uzupełniającego do publicznych przedszkoli, szkół, placówek i centrów ( Dz U z 2025. poz. 464)</w:t>
      </w:r>
    </w:p>
    <w:p w:rsidR="0046486B" w:rsidRPr="00C0392C" w:rsidRDefault="0046486B" w:rsidP="0046486B">
      <w:pPr>
        <w:pStyle w:val="ParagraphStyle"/>
        <w:ind w:left="720"/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</w:p>
    <w:p w:rsidR="0046486B" w:rsidRPr="00C0392C" w:rsidRDefault="0046486B" w:rsidP="0046486B">
      <w:pPr>
        <w:pStyle w:val="ParagraphStyle"/>
        <w:numPr>
          <w:ilvl w:val="0"/>
          <w:numId w:val="6"/>
        </w:numPr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>UCHWAŁY NR 925.LXIX.2022 Rady Miasta Częstochowy z dnia 17 listopada 2022 r.                                 w sprawie określenia kryteriów wraz z liczbą punktów oraz dokumentów niezbędnych do ich potwierdzenia w postępowaniu rekrutacyjnym do publicznych przedszkoli, oddziałów przedszkolnych w szkołach podstawowych, dla których organem prowadzącym jest Gmina Miasto Częstochowa</w:t>
      </w:r>
    </w:p>
    <w:p w:rsidR="0046486B" w:rsidRPr="00C0392C" w:rsidRDefault="0046486B" w:rsidP="0046486B">
      <w:pPr>
        <w:pStyle w:val="ParagraphStyle"/>
        <w:ind w:left="720"/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</w:p>
    <w:p w:rsidR="0046486B" w:rsidRPr="00C0392C" w:rsidRDefault="0046486B" w:rsidP="0046486B">
      <w:pPr>
        <w:pStyle w:val="ParagraphStyle"/>
        <w:numPr>
          <w:ilvl w:val="0"/>
          <w:numId w:val="6"/>
        </w:numPr>
        <w:jc w:val="both"/>
        <w:rPr>
          <w:rFonts w:ascii="Times New Roman" w:eastAsia="Lucida Sans Unicode" w:hAnsi="Times New Roman" w:cs="Times New Roman"/>
          <w:color w:val="000000"/>
          <w:sz w:val="22"/>
          <w:szCs w:val="22"/>
        </w:rPr>
      </w:pPr>
      <w:r w:rsidRPr="00C0392C">
        <w:rPr>
          <w:rFonts w:ascii="Times New Roman" w:eastAsia="Lucida Sans Unicode" w:hAnsi="Times New Roman" w:cs="Times New Roman"/>
          <w:color w:val="000000"/>
          <w:sz w:val="22"/>
          <w:szCs w:val="22"/>
        </w:rPr>
        <w:t xml:space="preserve">  ZARZĄDZENIE NR 912,2026 PREZYDENTA MIASTA CZĘSTOCHOWY z dnia 27 stycznia 2026 r. w sprawie ustalenia terminów przeprowadzania postępowania rekrutacyjnego i postępowania uzupełniającego, w tym terminów składania dokumentów, na rok szkolny 2026/2027 do publicznych przedszkoli i oddziałów przedszkolnych w publicznych szkołach podstawowych oraz do klas pierwszych publicznych szkół podstawowych  prowadzonych przez Miasto Częstochowa</w:t>
      </w:r>
    </w:p>
    <w:p w:rsidR="004C178E" w:rsidRPr="00C0392C" w:rsidRDefault="004C178E" w:rsidP="00E86330">
      <w:pPr>
        <w:shd w:val="clear" w:color="auto" w:fill="FFFFFF" w:themeFill="background1"/>
        <w:jc w:val="both"/>
        <w:rPr>
          <w:sz w:val="22"/>
          <w:szCs w:val="22"/>
        </w:rPr>
      </w:pPr>
      <w:r w:rsidRPr="00C0392C">
        <w:rPr>
          <w:sz w:val="22"/>
          <w:szCs w:val="22"/>
        </w:rPr>
        <w:t>zarządzam  co następuje:</w:t>
      </w:r>
    </w:p>
    <w:p w:rsidR="004C178E" w:rsidRPr="00C0392C" w:rsidRDefault="004C178E" w:rsidP="00E86330">
      <w:pPr>
        <w:shd w:val="clear" w:color="auto" w:fill="FFFFFF" w:themeFill="background1"/>
        <w:jc w:val="center"/>
        <w:rPr>
          <w:sz w:val="22"/>
          <w:szCs w:val="22"/>
        </w:rPr>
      </w:pPr>
      <w:r w:rsidRPr="00C0392C">
        <w:rPr>
          <w:sz w:val="22"/>
          <w:szCs w:val="22"/>
        </w:rPr>
        <w:t>§1</w:t>
      </w:r>
    </w:p>
    <w:p w:rsidR="004C178E" w:rsidRPr="00C0392C" w:rsidRDefault="004C178E" w:rsidP="00E86330">
      <w:pPr>
        <w:pStyle w:val="Akapitzlist"/>
        <w:shd w:val="clear" w:color="auto" w:fill="FFFFFF" w:themeFill="background1"/>
        <w:spacing w:after="0" w:line="360" w:lineRule="auto"/>
        <w:ind w:left="714"/>
        <w:jc w:val="both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>Powołuję Komisję Rekrutacyjną.</w:t>
      </w:r>
    </w:p>
    <w:p w:rsidR="004C178E" w:rsidRPr="00C0392C" w:rsidRDefault="004C178E" w:rsidP="00E86330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 xml:space="preserve">Celem działania Komisji Rekrutacyjnej jest przeprowadzenie postępowania rekrutacyjnego do Miejskiego Przedszkola nr 38  w </w:t>
      </w:r>
      <w:r w:rsidR="0046486B" w:rsidRPr="00C0392C">
        <w:rPr>
          <w:rFonts w:ascii="Times New Roman" w:hAnsi="Times New Roman" w:cs="Times New Roman"/>
        </w:rPr>
        <w:t>Częstochowie na rok szkolny 2026/2027</w:t>
      </w:r>
      <w:r w:rsidRPr="00C0392C">
        <w:rPr>
          <w:rFonts w:ascii="Times New Roman" w:hAnsi="Times New Roman" w:cs="Times New Roman"/>
        </w:rPr>
        <w:t>.</w:t>
      </w:r>
    </w:p>
    <w:p w:rsidR="004C178E" w:rsidRPr="00C0392C" w:rsidRDefault="004C178E" w:rsidP="00E86330">
      <w:pPr>
        <w:shd w:val="clear" w:color="auto" w:fill="FFFFFF" w:themeFill="background1"/>
        <w:jc w:val="center"/>
        <w:rPr>
          <w:sz w:val="22"/>
          <w:szCs w:val="22"/>
        </w:rPr>
      </w:pPr>
      <w:r w:rsidRPr="00C0392C">
        <w:rPr>
          <w:sz w:val="22"/>
          <w:szCs w:val="22"/>
        </w:rPr>
        <w:t>§2</w:t>
      </w:r>
    </w:p>
    <w:p w:rsidR="004C178E" w:rsidRPr="00C0392C" w:rsidRDefault="004C178E" w:rsidP="00E86330">
      <w:pPr>
        <w:shd w:val="clear" w:color="auto" w:fill="FFFFFF" w:themeFill="background1"/>
        <w:jc w:val="both"/>
        <w:rPr>
          <w:sz w:val="22"/>
          <w:szCs w:val="22"/>
        </w:rPr>
      </w:pPr>
      <w:r w:rsidRPr="00C0392C">
        <w:rPr>
          <w:sz w:val="22"/>
          <w:szCs w:val="22"/>
        </w:rPr>
        <w:t>Skład Komisji</w:t>
      </w:r>
    </w:p>
    <w:p w:rsidR="004C178E" w:rsidRPr="00C0392C" w:rsidRDefault="004C178E" w:rsidP="00E86330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>Komisja rekrutacyjna w składzie:</w:t>
      </w:r>
    </w:p>
    <w:p w:rsidR="004C178E" w:rsidRPr="00C0392C" w:rsidRDefault="004C178E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sz w:val="22"/>
          <w:szCs w:val="22"/>
        </w:rPr>
      </w:pPr>
      <w:r w:rsidRPr="00C0392C">
        <w:rPr>
          <w:sz w:val="22"/>
          <w:szCs w:val="22"/>
        </w:rPr>
        <w:t>Pani Monika Sienkiewicz  – przewodnicząca</w:t>
      </w:r>
    </w:p>
    <w:p w:rsidR="004C178E" w:rsidRPr="00C0392C" w:rsidRDefault="004C178E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sz w:val="22"/>
          <w:szCs w:val="22"/>
        </w:rPr>
      </w:pPr>
      <w:r w:rsidRPr="00C0392C">
        <w:rPr>
          <w:sz w:val="22"/>
          <w:szCs w:val="22"/>
        </w:rPr>
        <w:t xml:space="preserve">Pani </w:t>
      </w:r>
      <w:r w:rsidR="0046486B" w:rsidRPr="00C0392C">
        <w:rPr>
          <w:sz w:val="22"/>
          <w:szCs w:val="22"/>
        </w:rPr>
        <w:t xml:space="preserve">Magdalena Hłąd </w:t>
      </w:r>
      <w:r w:rsidRPr="00C0392C">
        <w:rPr>
          <w:sz w:val="22"/>
          <w:szCs w:val="22"/>
        </w:rPr>
        <w:t xml:space="preserve"> -  członek</w:t>
      </w:r>
    </w:p>
    <w:p w:rsidR="004C178E" w:rsidRPr="00C0392C" w:rsidRDefault="004C178E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sz w:val="22"/>
          <w:szCs w:val="22"/>
        </w:rPr>
      </w:pPr>
      <w:r w:rsidRPr="00C0392C">
        <w:rPr>
          <w:sz w:val="22"/>
          <w:szCs w:val="22"/>
        </w:rPr>
        <w:t xml:space="preserve">Pani </w:t>
      </w:r>
      <w:r w:rsidR="0046486B" w:rsidRPr="00C0392C">
        <w:rPr>
          <w:sz w:val="22"/>
          <w:szCs w:val="22"/>
        </w:rPr>
        <w:t xml:space="preserve">Agnieszka Ociepa </w:t>
      </w:r>
      <w:r w:rsidRPr="00C0392C">
        <w:rPr>
          <w:sz w:val="22"/>
          <w:szCs w:val="22"/>
        </w:rPr>
        <w:t xml:space="preserve">  – członek</w:t>
      </w:r>
    </w:p>
    <w:p w:rsidR="004C178E" w:rsidRPr="00C0392C" w:rsidRDefault="004C178E" w:rsidP="00E86330">
      <w:pPr>
        <w:pStyle w:val="Bezodstpw"/>
        <w:shd w:val="clear" w:color="auto" w:fill="FFFFFF" w:themeFill="background1"/>
        <w:jc w:val="center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>§3</w:t>
      </w:r>
    </w:p>
    <w:p w:rsidR="004C178E" w:rsidRPr="00C0392C" w:rsidRDefault="004C178E" w:rsidP="00E86330">
      <w:pPr>
        <w:pStyle w:val="Bezodstpw"/>
        <w:shd w:val="clear" w:color="auto" w:fill="FFFFFF" w:themeFill="background1"/>
        <w:jc w:val="both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>1. Kryteria obowiązujące</w:t>
      </w:r>
      <w:r w:rsidR="00C0392C">
        <w:rPr>
          <w:rFonts w:ascii="Times New Roman" w:hAnsi="Times New Roman" w:cs="Times New Roman"/>
        </w:rPr>
        <w:t xml:space="preserve">  w postępowaniu rekrutacyjnym </w:t>
      </w:r>
      <w:bookmarkStart w:id="0" w:name="_GoBack"/>
      <w:bookmarkEnd w:id="0"/>
      <w:r w:rsidRPr="00C0392C">
        <w:rPr>
          <w:rFonts w:ascii="Times New Roman" w:hAnsi="Times New Roman" w:cs="Times New Roman"/>
        </w:rPr>
        <w:t xml:space="preserve">do Miejskiego Przedszkola nr 38                                            w </w:t>
      </w:r>
      <w:r w:rsidR="0046486B" w:rsidRPr="00C0392C">
        <w:rPr>
          <w:rFonts w:ascii="Times New Roman" w:hAnsi="Times New Roman" w:cs="Times New Roman"/>
        </w:rPr>
        <w:t>Częstochowie na rok szkolny 2026/2027</w:t>
      </w:r>
      <w:r w:rsidRPr="00C0392C">
        <w:rPr>
          <w:rFonts w:ascii="Times New Roman" w:hAnsi="Times New Roman" w:cs="Times New Roman"/>
        </w:rPr>
        <w:t xml:space="preserve"> określa  załącznik  nr 1  do zarządzenia.</w:t>
      </w:r>
    </w:p>
    <w:p w:rsidR="004C178E" w:rsidRPr="00C0392C" w:rsidRDefault="004C178E" w:rsidP="00E86330">
      <w:pPr>
        <w:pStyle w:val="Bezodstpw"/>
        <w:shd w:val="clear" w:color="auto" w:fill="FFFFFF" w:themeFill="background1"/>
        <w:jc w:val="both"/>
        <w:rPr>
          <w:rFonts w:ascii="Times New Roman" w:hAnsi="Times New Roman" w:cs="Times New Roman"/>
        </w:rPr>
      </w:pPr>
    </w:p>
    <w:p w:rsidR="004C178E" w:rsidRPr="00C0392C" w:rsidRDefault="004C178E" w:rsidP="00E86330">
      <w:pPr>
        <w:pStyle w:val="Bezodstpw"/>
        <w:shd w:val="clear" w:color="auto" w:fill="FFFFFF" w:themeFill="background1"/>
        <w:jc w:val="both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>2. Terminy postępowania rekrutacyjnego do Miejskiego Przedszkola nr 38 w Częstochowie na rok szkolny 2025/2026  określa  załącznik nr 2 do zarządzenia.</w:t>
      </w:r>
    </w:p>
    <w:p w:rsidR="004C178E" w:rsidRPr="00C0392C" w:rsidRDefault="004C178E" w:rsidP="00E86330">
      <w:pPr>
        <w:pStyle w:val="NormalnyWeb"/>
        <w:shd w:val="clear" w:color="auto" w:fill="FFFFFF" w:themeFill="background1"/>
        <w:spacing w:before="120" w:beforeAutospacing="0" w:after="0" w:afterAutospacing="0"/>
        <w:jc w:val="both"/>
        <w:rPr>
          <w:bCs/>
          <w:sz w:val="22"/>
          <w:szCs w:val="22"/>
        </w:rPr>
      </w:pPr>
      <w:r w:rsidRPr="00C0392C">
        <w:rPr>
          <w:sz w:val="22"/>
          <w:szCs w:val="22"/>
        </w:rPr>
        <w:t xml:space="preserve">3. </w:t>
      </w:r>
      <w:r w:rsidRPr="00C0392C">
        <w:rPr>
          <w:bCs/>
          <w:sz w:val="22"/>
          <w:szCs w:val="22"/>
        </w:rPr>
        <w:t>Ogólne zasady rekrutacji do miejskich przedszkoli/oddziałów przedszkolnych w </w:t>
      </w:r>
      <w:r w:rsidR="0046486B" w:rsidRPr="00C0392C">
        <w:rPr>
          <w:bCs/>
          <w:sz w:val="22"/>
          <w:szCs w:val="22"/>
        </w:rPr>
        <w:t>Częstochowie na rok szkolny 2026/2027</w:t>
      </w:r>
      <w:r w:rsidRPr="00C0392C">
        <w:rPr>
          <w:bCs/>
          <w:sz w:val="22"/>
          <w:szCs w:val="22"/>
        </w:rPr>
        <w:t xml:space="preserve"> określa załącznik nr 3 do zarządzenia.</w:t>
      </w:r>
    </w:p>
    <w:p w:rsidR="004C178E" w:rsidRPr="00C0392C" w:rsidRDefault="004C178E" w:rsidP="00E86330">
      <w:pPr>
        <w:pStyle w:val="NormalnyWeb"/>
        <w:shd w:val="clear" w:color="auto" w:fill="FFFFFF" w:themeFill="background1"/>
        <w:spacing w:before="120" w:beforeAutospacing="0" w:after="0" w:afterAutospacing="0"/>
        <w:jc w:val="both"/>
        <w:rPr>
          <w:bCs/>
          <w:sz w:val="22"/>
          <w:szCs w:val="22"/>
        </w:rPr>
      </w:pPr>
      <w:r w:rsidRPr="00C0392C">
        <w:rPr>
          <w:bCs/>
          <w:sz w:val="22"/>
          <w:szCs w:val="22"/>
        </w:rPr>
        <w:t>4. Regulamin rekrutacji do Miejskiego Przeds</w:t>
      </w:r>
      <w:r w:rsidR="0046486B" w:rsidRPr="00C0392C">
        <w:rPr>
          <w:bCs/>
          <w:sz w:val="22"/>
          <w:szCs w:val="22"/>
        </w:rPr>
        <w:t>zkola nr 38  na rok szkolny 2026/2027</w:t>
      </w:r>
      <w:r w:rsidRPr="00C0392C">
        <w:rPr>
          <w:bCs/>
          <w:sz w:val="22"/>
          <w:szCs w:val="22"/>
        </w:rPr>
        <w:t xml:space="preserve"> stanowi załącznik nr 4 do zarządzenia.</w:t>
      </w:r>
    </w:p>
    <w:p w:rsidR="004C178E" w:rsidRPr="00C0392C" w:rsidRDefault="004C178E" w:rsidP="0046486B">
      <w:pPr>
        <w:pStyle w:val="Bezodstpw"/>
        <w:shd w:val="clear" w:color="auto" w:fill="FFFFFF" w:themeFill="background1"/>
        <w:jc w:val="center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>§4</w:t>
      </w:r>
    </w:p>
    <w:p w:rsidR="004C178E" w:rsidRPr="00C0392C" w:rsidRDefault="004C178E" w:rsidP="00E86330">
      <w:pPr>
        <w:shd w:val="clear" w:color="auto" w:fill="FFFFFF" w:themeFill="background1"/>
        <w:spacing w:before="240"/>
        <w:ind w:left="360"/>
        <w:jc w:val="both"/>
        <w:rPr>
          <w:sz w:val="22"/>
          <w:szCs w:val="22"/>
        </w:rPr>
      </w:pPr>
      <w:r w:rsidRPr="00C0392C">
        <w:rPr>
          <w:sz w:val="22"/>
          <w:szCs w:val="22"/>
        </w:rPr>
        <w:t>Wykonanie zarządzenia powierza się Przewodniczącemu Komisji.</w:t>
      </w:r>
    </w:p>
    <w:p w:rsidR="004C178E" w:rsidRPr="00C0392C" w:rsidRDefault="004C178E" w:rsidP="00E86330">
      <w:pPr>
        <w:shd w:val="clear" w:color="auto" w:fill="FFFFFF" w:themeFill="background1"/>
        <w:spacing w:before="240"/>
        <w:ind w:left="2832" w:firstLine="708"/>
        <w:jc w:val="both"/>
        <w:rPr>
          <w:sz w:val="22"/>
          <w:szCs w:val="22"/>
        </w:rPr>
      </w:pPr>
      <w:r w:rsidRPr="00C0392C">
        <w:rPr>
          <w:sz w:val="22"/>
          <w:szCs w:val="22"/>
        </w:rPr>
        <w:t>§5</w:t>
      </w:r>
    </w:p>
    <w:p w:rsidR="004C178E" w:rsidRPr="00C0392C" w:rsidRDefault="004C178E" w:rsidP="00E86330">
      <w:pPr>
        <w:shd w:val="clear" w:color="auto" w:fill="FFFFFF" w:themeFill="background1"/>
        <w:spacing w:before="240"/>
        <w:ind w:left="360"/>
        <w:jc w:val="both"/>
        <w:rPr>
          <w:sz w:val="22"/>
          <w:szCs w:val="22"/>
        </w:rPr>
      </w:pPr>
      <w:r w:rsidRPr="00C0392C">
        <w:rPr>
          <w:sz w:val="22"/>
          <w:szCs w:val="22"/>
        </w:rPr>
        <w:t>Zarządzenie wchodzi w życie z dniem podpisania i obowiązuje do czasu zakończenia postępowania rek</w:t>
      </w:r>
      <w:r w:rsidR="0046486B" w:rsidRPr="00C0392C">
        <w:rPr>
          <w:sz w:val="22"/>
          <w:szCs w:val="22"/>
        </w:rPr>
        <w:t>rutacyjnego  na rok szkolny 2026/2027</w:t>
      </w:r>
    </w:p>
    <w:p w:rsidR="004C178E" w:rsidRPr="00C0392C" w:rsidRDefault="004C178E" w:rsidP="00E86330">
      <w:pPr>
        <w:shd w:val="clear" w:color="auto" w:fill="FFFFFF" w:themeFill="background1"/>
        <w:autoSpaceDN w:val="0"/>
        <w:jc w:val="both"/>
        <w:rPr>
          <w:kern w:val="3"/>
          <w:sz w:val="22"/>
          <w:szCs w:val="22"/>
        </w:rPr>
      </w:pPr>
    </w:p>
    <w:p w:rsidR="004C178E" w:rsidRPr="00C0392C" w:rsidRDefault="004C178E" w:rsidP="00E86330">
      <w:pPr>
        <w:shd w:val="clear" w:color="auto" w:fill="FFFFFF" w:themeFill="background1"/>
        <w:autoSpaceDN w:val="0"/>
        <w:jc w:val="right"/>
        <w:rPr>
          <w:rFonts w:eastAsia="Andale Sans UI"/>
          <w:kern w:val="3"/>
          <w:sz w:val="22"/>
          <w:szCs w:val="22"/>
          <w:lang w:eastAsia="pl-PL"/>
        </w:rPr>
      </w:pPr>
      <w:r w:rsidRPr="00C0392C">
        <w:rPr>
          <w:kern w:val="3"/>
          <w:sz w:val="22"/>
          <w:szCs w:val="22"/>
        </w:rPr>
        <w:t>(-)    Maria Fiszer</w:t>
      </w:r>
    </w:p>
    <w:p w:rsidR="004C178E" w:rsidRPr="00C0392C" w:rsidRDefault="004C178E" w:rsidP="00E86330">
      <w:pPr>
        <w:shd w:val="clear" w:color="auto" w:fill="FFFFFF" w:themeFill="background1"/>
        <w:autoSpaceDN w:val="0"/>
        <w:spacing w:line="276" w:lineRule="auto"/>
        <w:jc w:val="right"/>
        <w:rPr>
          <w:rFonts w:eastAsia="Andale Sans UI"/>
          <w:kern w:val="3"/>
          <w:sz w:val="22"/>
          <w:szCs w:val="22"/>
          <w:lang w:eastAsia="pl-PL"/>
        </w:rPr>
      </w:pPr>
      <w:r w:rsidRPr="00C0392C">
        <w:rPr>
          <w:kern w:val="3"/>
          <w:sz w:val="22"/>
          <w:szCs w:val="22"/>
        </w:rPr>
        <w:t>dyrektor Miejskiego Przedszkola nr 38</w:t>
      </w:r>
    </w:p>
    <w:p w:rsidR="00E86330" w:rsidRPr="00C0392C" w:rsidRDefault="004C178E" w:rsidP="005107A3">
      <w:pPr>
        <w:shd w:val="clear" w:color="auto" w:fill="FFFFFF" w:themeFill="background1"/>
        <w:autoSpaceDE w:val="0"/>
        <w:autoSpaceDN w:val="0"/>
        <w:spacing w:line="276" w:lineRule="auto"/>
        <w:jc w:val="right"/>
        <w:rPr>
          <w:rFonts w:eastAsia="Andale Sans UI"/>
          <w:kern w:val="3"/>
          <w:sz w:val="22"/>
          <w:szCs w:val="22"/>
          <w:lang w:eastAsia="pl-PL"/>
        </w:rPr>
      </w:pPr>
      <w:r w:rsidRPr="00C0392C">
        <w:rPr>
          <w:kern w:val="3"/>
          <w:sz w:val="22"/>
          <w:szCs w:val="22"/>
        </w:rPr>
        <w:t>w Częstochowie</w:t>
      </w:r>
    </w:p>
    <w:p w:rsidR="00C67612" w:rsidRPr="00C0392C" w:rsidRDefault="00E86330" w:rsidP="00E86330">
      <w:pPr>
        <w:pStyle w:val="Tekstpodstawowy"/>
        <w:spacing w:before="42"/>
        <w:ind w:right="219"/>
        <w:jc w:val="right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ab/>
      </w:r>
    </w:p>
    <w:p w:rsidR="00C67612" w:rsidRPr="00C0392C" w:rsidRDefault="00C67612" w:rsidP="00E86330">
      <w:pPr>
        <w:pStyle w:val="Tekstpodstawowy"/>
        <w:spacing w:before="42"/>
        <w:ind w:right="219"/>
        <w:jc w:val="right"/>
        <w:rPr>
          <w:rFonts w:ascii="Times New Roman" w:hAnsi="Times New Roman" w:cs="Times New Roman"/>
        </w:rPr>
      </w:pPr>
    </w:p>
    <w:p w:rsidR="00E86330" w:rsidRPr="00C0392C" w:rsidRDefault="00E86330" w:rsidP="00E86330">
      <w:pPr>
        <w:pStyle w:val="Tekstpodstawowy"/>
        <w:spacing w:before="42"/>
        <w:ind w:right="219"/>
        <w:jc w:val="right"/>
        <w:rPr>
          <w:rFonts w:ascii="Times New Roman" w:hAnsi="Times New Roman" w:cs="Times New Roman"/>
          <w:w w:val="90"/>
        </w:rPr>
      </w:pPr>
      <w:r w:rsidRPr="00C0392C">
        <w:rPr>
          <w:rFonts w:ascii="Times New Roman" w:hAnsi="Times New Roman" w:cs="Times New Roman"/>
          <w:w w:val="90"/>
        </w:rPr>
        <w:t>Załącznik</w:t>
      </w:r>
      <w:r w:rsidRPr="00C0392C">
        <w:rPr>
          <w:rFonts w:ascii="Times New Roman" w:hAnsi="Times New Roman" w:cs="Times New Roman"/>
          <w:spacing w:val="-10"/>
          <w:w w:val="90"/>
        </w:rPr>
        <w:t xml:space="preserve"> </w:t>
      </w:r>
      <w:r w:rsidRPr="00C0392C">
        <w:rPr>
          <w:rFonts w:ascii="Times New Roman" w:hAnsi="Times New Roman" w:cs="Times New Roman"/>
          <w:w w:val="90"/>
        </w:rPr>
        <w:t>nr 1</w:t>
      </w:r>
    </w:p>
    <w:p w:rsidR="005107A3" w:rsidRPr="00C0392C" w:rsidRDefault="005107A3" w:rsidP="00E86330">
      <w:pPr>
        <w:pStyle w:val="Tekstpodstawowy"/>
        <w:spacing w:before="42"/>
        <w:ind w:right="219"/>
        <w:jc w:val="right"/>
        <w:rPr>
          <w:rFonts w:ascii="Times New Roman" w:hAnsi="Times New Roman" w:cs="Times New Roman"/>
          <w:w w:val="90"/>
        </w:rPr>
      </w:pPr>
    </w:p>
    <w:p w:rsidR="005107A3" w:rsidRPr="00C0392C" w:rsidRDefault="005107A3" w:rsidP="005107A3">
      <w:pPr>
        <w:pStyle w:val="Tekstpodstawowy"/>
        <w:spacing w:before="42"/>
        <w:ind w:right="219" w:firstLine="708"/>
        <w:jc w:val="both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</w:rPr>
        <w:t>Kryteria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wraz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z</w:t>
      </w:r>
      <w:r w:rsidRPr="00C0392C">
        <w:rPr>
          <w:rFonts w:ascii="Times New Roman" w:hAnsi="Times New Roman" w:cs="Times New Roman"/>
          <w:spacing w:val="-17"/>
        </w:rPr>
        <w:t xml:space="preserve"> </w:t>
      </w:r>
      <w:r w:rsidRPr="00C0392C">
        <w:rPr>
          <w:rFonts w:ascii="Times New Roman" w:hAnsi="Times New Roman" w:cs="Times New Roman"/>
        </w:rPr>
        <w:t>liczbą</w:t>
      </w:r>
      <w:r w:rsidRPr="00C0392C">
        <w:rPr>
          <w:rFonts w:ascii="Times New Roman" w:hAnsi="Times New Roman" w:cs="Times New Roman"/>
          <w:spacing w:val="30"/>
        </w:rPr>
        <w:t xml:space="preserve"> </w:t>
      </w:r>
      <w:r w:rsidRPr="00C0392C">
        <w:rPr>
          <w:rFonts w:ascii="Times New Roman" w:hAnsi="Times New Roman" w:cs="Times New Roman"/>
        </w:rPr>
        <w:t>punktów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oraz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dokumenty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niezbędne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do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ich</w:t>
      </w:r>
      <w:r w:rsidRPr="00C0392C">
        <w:rPr>
          <w:rFonts w:ascii="Times New Roman" w:hAnsi="Times New Roman" w:cs="Times New Roman"/>
          <w:spacing w:val="29"/>
        </w:rPr>
        <w:t xml:space="preserve"> </w:t>
      </w:r>
      <w:r w:rsidRPr="00C0392C">
        <w:rPr>
          <w:rFonts w:ascii="Times New Roman" w:hAnsi="Times New Roman" w:cs="Times New Roman"/>
        </w:rPr>
        <w:t>potwierdzenia                                      w</w:t>
      </w:r>
      <w:r w:rsidRPr="00C0392C">
        <w:rPr>
          <w:rFonts w:ascii="Times New Roman" w:hAnsi="Times New Roman" w:cs="Times New Roman"/>
          <w:spacing w:val="-17"/>
        </w:rPr>
        <w:t xml:space="preserve"> </w:t>
      </w:r>
      <w:r w:rsidRPr="00C0392C">
        <w:rPr>
          <w:rFonts w:ascii="Times New Roman" w:hAnsi="Times New Roman" w:cs="Times New Roman"/>
        </w:rPr>
        <w:t>postępowaniu</w:t>
      </w:r>
      <w:r w:rsidRPr="00C0392C">
        <w:rPr>
          <w:rFonts w:ascii="Times New Roman" w:hAnsi="Times New Roman" w:cs="Times New Roman"/>
          <w:spacing w:val="-10"/>
        </w:rPr>
        <w:t xml:space="preserve"> </w:t>
      </w:r>
      <w:r w:rsidRPr="00C0392C">
        <w:rPr>
          <w:rFonts w:ascii="Times New Roman" w:hAnsi="Times New Roman" w:cs="Times New Roman"/>
        </w:rPr>
        <w:t>rekrutacyjnym do publicznych przeds</w:t>
      </w:r>
      <w:r w:rsidR="00C67612" w:rsidRPr="00C0392C">
        <w:rPr>
          <w:rFonts w:ascii="Times New Roman" w:hAnsi="Times New Roman" w:cs="Times New Roman"/>
        </w:rPr>
        <w:t>zkoli, oddziałów przedszkolnych</w:t>
      </w:r>
      <w:r w:rsidRPr="00C0392C">
        <w:rPr>
          <w:rFonts w:ascii="Times New Roman" w:hAnsi="Times New Roman" w:cs="Times New Roman"/>
        </w:rPr>
        <w:t xml:space="preserve"> w</w:t>
      </w:r>
      <w:r w:rsidRPr="00C0392C">
        <w:rPr>
          <w:rFonts w:ascii="Times New Roman" w:hAnsi="Times New Roman" w:cs="Times New Roman"/>
          <w:spacing w:val="-17"/>
        </w:rPr>
        <w:t xml:space="preserve"> </w:t>
      </w:r>
      <w:r w:rsidRPr="00C0392C">
        <w:rPr>
          <w:rFonts w:ascii="Times New Roman" w:hAnsi="Times New Roman" w:cs="Times New Roman"/>
        </w:rPr>
        <w:t xml:space="preserve">szkołach </w:t>
      </w:r>
      <w:r w:rsidRPr="00C0392C">
        <w:rPr>
          <w:rFonts w:ascii="Times New Roman" w:hAnsi="Times New Roman" w:cs="Times New Roman"/>
          <w:spacing w:val="-8"/>
        </w:rPr>
        <w:t>podstawowych,</w:t>
      </w:r>
      <w:r w:rsidRPr="00C0392C">
        <w:rPr>
          <w:rFonts w:ascii="Times New Roman" w:hAnsi="Times New Roman" w:cs="Times New Roman"/>
          <w:spacing w:val="-9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dla</w:t>
      </w:r>
      <w:r w:rsidRPr="00C0392C">
        <w:rPr>
          <w:rFonts w:ascii="Times New Roman" w:hAnsi="Times New Roman" w:cs="Times New Roman"/>
          <w:spacing w:val="-3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których</w:t>
      </w:r>
      <w:r w:rsidRPr="00C0392C">
        <w:rPr>
          <w:rFonts w:ascii="Times New Roman" w:hAnsi="Times New Roman" w:cs="Times New Roman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organem</w:t>
      </w:r>
      <w:r w:rsidRPr="00C0392C">
        <w:rPr>
          <w:rFonts w:ascii="Times New Roman" w:hAnsi="Times New Roman" w:cs="Times New Roman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prowadzącym</w:t>
      </w:r>
      <w:r w:rsidRPr="00C0392C">
        <w:rPr>
          <w:rFonts w:ascii="Times New Roman" w:hAnsi="Times New Roman" w:cs="Times New Roman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jest</w:t>
      </w:r>
      <w:r w:rsidRPr="00C0392C">
        <w:rPr>
          <w:rFonts w:ascii="Times New Roman" w:hAnsi="Times New Roman" w:cs="Times New Roman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Gmina</w:t>
      </w:r>
      <w:r w:rsidRPr="00C0392C">
        <w:rPr>
          <w:rFonts w:ascii="Times New Roman" w:hAnsi="Times New Roman" w:cs="Times New Roman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Miasto</w:t>
      </w:r>
      <w:r w:rsidRPr="00C0392C">
        <w:rPr>
          <w:rFonts w:ascii="Times New Roman" w:hAnsi="Times New Roman" w:cs="Times New Roman"/>
        </w:rPr>
        <w:t xml:space="preserve"> </w:t>
      </w:r>
      <w:r w:rsidRPr="00C0392C">
        <w:rPr>
          <w:rFonts w:ascii="Times New Roman" w:hAnsi="Times New Roman" w:cs="Times New Roman"/>
          <w:spacing w:val="-8"/>
        </w:rPr>
        <w:t>Częstochowa</w:t>
      </w:r>
    </w:p>
    <w:p w:rsidR="00E86330" w:rsidRPr="00C0392C" w:rsidRDefault="00E86330" w:rsidP="00E86330">
      <w:pPr>
        <w:pStyle w:val="Tekstpodstawowy"/>
        <w:spacing w:before="32" w:after="1"/>
        <w:rPr>
          <w:rFonts w:ascii="Times New Roman" w:hAnsi="Times New Roman" w:cs="Times New Roman"/>
        </w:rPr>
      </w:pPr>
    </w:p>
    <w:tbl>
      <w:tblPr>
        <w:tblStyle w:val="TableNormal"/>
        <w:tblW w:w="9802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"/>
        <w:gridCol w:w="5056"/>
        <w:gridCol w:w="2977"/>
        <w:gridCol w:w="1276"/>
      </w:tblGrid>
      <w:tr w:rsidR="00E86330" w:rsidRPr="00C0392C" w:rsidTr="005107A3">
        <w:trPr>
          <w:trHeight w:val="649"/>
        </w:trPr>
        <w:tc>
          <w:tcPr>
            <w:tcW w:w="493" w:type="dxa"/>
          </w:tcPr>
          <w:p w:rsidR="00E86330" w:rsidRPr="00C0392C" w:rsidRDefault="00E86330" w:rsidP="00A21C68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C0392C">
              <w:rPr>
                <w:rFonts w:ascii="Times New Roman" w:hAnsi="Times New Roman" w:cs="Times New Roman"/>
                <w:b/>
                <w:spacing w:val="-5"/>
              </w:rPr>
              <w:t>LP.</w:t>
            </w:r>
          </w:p>
        </w:tc>
        <w:tc>
          <w:tcPr>
            <w:tcW w:w="5056" w:type="dxa"/>
          </w:tcPr>
          <w:p w:rsidR="00E86330" w:rsidRPr="00C0392C" w:rsidRDefault="00E86330" w:rsidP="00A21C68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C0392C">
              <w:rPr>
                <w:rFonts w:ascii="Times New Roman" w:hAnsi="Times New Roman" w:cs="Times New Roman"/>
                <w:b/>
              </w:rPr>
              <w:t>Nazwa</w:t>
            </w:r>
            <w:r w:rsidRPr="00C0392C">
              <w:rPr>
                <w:rFonts w:ascii="Times New Roman" w:hAnsi="Times New Roman" w:cs="Times New Roman"/>
                <w:b/>
                <w:spacing w:val="37"/>
              </w:rPr>
              <w:t xml:space="preserve"> </w:t>
            </w:r>
            <w:r w:rsidRPr="00C0392C">
              <w:rPr>
                <w:rFonts w:ascii="Times New Roman" w:hAnsi="Times New Roman" w:cs="Times New Roman"/>
                <w:b/>
                <w:spacing w:val="-2"/>
              </w:rPr>
              <w:t>kryterium</w:t>
            </w:r>
          </w:p>
        </w:tc>
        <w:tc>
          <w:tcPr>
            <w:tcW w:w="2977" w:type="dxa"/>
          </w:tcPr>
          <w:p w:rsidR="00E86330" w:rsidRPr="00C0392C" w:rsidRDefault="00E86330" w:rsidP="00A21C68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ind w:left="46" w:right="36"/>
              <w:jc w:val="center"/>
              <w:rPr>
                <w:rFonts w:ascii="Times New Roman" w:hAnsi="Times New Roman" w:cs="Times New Roman"/>
                <w:b/>
              </w:rPr>
            </w:pPr>
            <w:r w:rsidRPr="00C0392C">
              <w:rPr>
                <w:rFonts w:ascii="Times New Roman" w:hAnsi="Times New Roman" w:cs="Times New Roman"/>
                <w:b/>
              </w:rPr>
              <w:t>Sposób</w:t>
            </w:r>
            <w:r w:rsidRPr="00C0392C">
              <w:rPr>
                <w:rFonts w:ascii="Times New Roman" w:hAnsi="Times New Roman" w:cs="Times New Roman"/>
                <w:b/>
                <w:spacing w:val="-2"/>
              </w:rPr>
              <w:t xml:space="preserve"> dokumentowania</w:t>
            </w:r>
          </w:p>
        </w:tc>
        <w:tc>
          <w:tcPr>
            <w:tcW w:w="1276" w:type="dxa"/>
          </w:tcPr>
          <w:p w:rsidR="00E86330" w:rsidRPr="00C0392C" w:rsidRDefault="00E86330" w:rsidP="00A21C68">
            <w:pPr>
              <w:pStyle w:val="TableParagraph"/>
              <w:spacing w:before="107" w:line="254" w:lineRule="auto"/>
              <w:ind w:left="108" w:firstLine="115"/>
              <w:rPr>
                <w:rFonts w:ascii="Times New Roman" w:hAnsi="Times New Roman" w:cs="Times New Roman"/>
                <w:b/>
              </w:rPr>
            </w:pPr>
            <w:r w:rsidRPr="00C0392C">
              <w:rPr>
                <w:rFonts w:ascii="Times New Roman" w:hAnsi="Times New Roman" w:cs="Times New Roman"/>
                <w:b/>
                <w:spacing w:val="-2"/>
                <w:w w:val="105"/>
              </w:rPr>
              <w:t>Liczba punktów</w:t>
            </w:r>
          </w:p>
        </w:tc>
      </w:tr>
      <w:tr w:rsidR="00E86330" w:rsidRPr="00C0392C" w:rsidTr="005107A3">
        <w:trPr>
          <w:trHeight w:val="1220"/>
        </w:trPr>
        <w:tc>
          <w:tcPr>
            <w:tcW w:w="493" w:type="dxa"/>
          </w:tcPr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before="26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  <w:w w:val="95"/>
              </w:rPr>
              <w:t>1.</w:t>
            </w:r>
          </w:p>
        </w:tc>
        <w:tc>
          <w:tcPr>
            <w:tcW w:w="5056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 w:right="96"/>
              <w:jc w:val="both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</w:rPr>
              <w:t xml:space="preserve">Kandydat, którego rodzice/prawni opiekunowie oboje pracują lub </w:t>
            </w:r>
            <w:r w:rsidRPr="00C0392C">
              <w:rPr>
                <w:rFonts w:ascii="Times New Roman" w:hAnsi="Times New Roman" w:cs="Times New Roman"/>
                <w:spacing w:val="-2"/>
              </w:rPr>
              <w:t>studiują/uczą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się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w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trybie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dziennym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oraz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samotna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matka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lub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 xml:space="preserve">samotny </w:t>
            </w:r>
            <w:r w:rsidRPr="00C0392C">
              <w:rPr>
                <w:rFonts w:ascii="Times New Roman" w:hAnsi="Times New Roman" w:cs="Times New Roman"/>
                <w:w w:val="90"/>
              </w:rPr>
              <w:t>ojciec, którzy</w:t>
            </w:r>
            <w:r w:rsidRPr="00C0392C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pracują,</w:t>
            </w:r>
            <w:r w:rsidRPr="00C0392C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studiują/uczą</w:t>
            </w:r>
            <w:r w:rsidRPr="00C0392C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się</w:t>
            </w:r>
            <w:r w:rsidRPr="00C0392C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w</w:t>
            </w:r>
            <w:r w:rsidRPr="00C0392C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trybie dziennym.</w:t>
            </w:r>
          </w:p>
        </w:tc>
        <w:tc>
          <w:tcPr>
            <w:tcW w:w="2977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 w:right="97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 xml:space="preserve">oświadczenie we wniosku </w:t>
            </w:r>
            <w:r w:rsidRPr="00C0392C">
              <w:rPr>
                <w:rFonts w:ascii="Times New Roman" w:hAnsi="Times New Roman" w:cs="Times New Roman"/>
              </w:rPr>
              <w:t>o</w:t>
            </w:r>
            <w:r w:rsidRPr="00C0392C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C0392C">
              <w:rPr>
                <w:rFonts w:ascii="Times New Roman" w:hAnsi="Times New Roman" w:cs="Times New Roman"/>
              </w:rPr>
              <w:t xml:space="preserve">miejscu </w:t>
            </w:r>
            <w:r w:rsidRPr="00C0392C">
              <w:rPr>
                <w:rFonts w:ascii="Times New Roman" w:hAnsi="Times New Roman" w:cs="Times New Roman"/>
                <w:spacing w:val="-2"/>
              </w:rPr>
              <w:t xml:space="preserve">zatrudnienia/nauki </w:t>
            </w:r>
            <w:r w:rsidRPr="00C0392C">
              <w:rPr>
                <w:rFonts w:ascii="Times New Roman" w:hAnsi="Times New Roman" w:cs="Times New Roman"/>
              </w:rPr>
              <w:t>obojga</w:t>
            </w:r>
            <w:r w:rsidRPr="00C0392C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C0392C">
              <w:rPr>
                <w:rFonts w:ascii="Times New Roman" w:hAnsi="Times New Roman" w:cs="Times New Roman"/>
              </w:rPr>
              <w:t>rodziców</w:t>
            </w:r>
            <w:r w:rsidRPr="00C0392C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C0392C">
              <w:rPr>
                <w:rFonts w:ascii="Times New Roman" w:hAnsi="Times New Roman" w:cs="Times New Roman"/>
              </w:rPr>
              <w:t>(lub</w:t>
            </w:r>
          </w:p>
          <w:p w:rsidR="00E86330" w:rsidRPr="00C0392C" w:rsidRDefault="00E86330" w:rsidP="00A21C68">
            <w:pPr>
              <w:pStyle w:val="TableParagraph"/>
              <w:spacing w:before="2" w:line="222" w:lineRule="exact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samotnego</w:t>
            </w:r>
            <w:r w:rsidRPr="00C0392C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rodzica</w:t>
            </w:r>
          </w:p>
        </w:tc>
        <w:tc>
          <w:tcPr>
            <w:tcW w:w="1276" w:type="dxa"/>
          </w:tcPr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before="50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line="222" w:lineRule="exact"/>
              <w:ind w:left="10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</w:rPr>
              <w:t>22</w:t>
            </w:r>
          </w:p>
        </w:tc>
      </w:tr>
      <w:tr w:rsidR="00E86330" w:rsidRPr="00C0392C" w:rsidTr="005107A3">
        <w:trPr>
          <w:trHeight w:val="976"/>
        </w:trPr>
        <w:tc>
          <w:tcPr>
            <w:tcW w:w="493" w:type="dxa"/>
          </w:tcPr>
          <w:p w:rsidR="00E86330" w:rsidRPr="00C0392C" w:rsidRDefault="00E86330" w:rsidP="00A21C68">
            <w:pPr>
              <w:pStyle w:val="TableParagraph"/>
              <w:spacing w:before="136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  <w:w w:val="95"/>
              </w:rPr>
              <w:t>2.</w:t>
            </w:r>
          </w:p>
        </w:tc>
        <w:tc>
          <w:tcPr>
            <w:tcW w:w="5056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 w:right="201"/>
              <w:jc w:val="both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Dziecko poddane obowiązkowym szczepieniom ochronnym określonym w Rozporządzeniu Ministra w sprawie obowiązkowych szczepień ochronnych lub dziecko, u którego lekarskie badanie kwalifikacyjne daje podstawy do</w:t>
            </w:r>
          </w:p>
          <w:p w:rsidR="00E86330" w:rsidRPr="00C0392C" w:rsidRDefault="00E86330" w:rsidP="00A21C68">
            <w:pPr>
              <w:pStyle w:val="TableParagraph"/>
              <w:spacing w:before="1" w:line="222" w:lineRule="exact"/>
              <w:ind w:left="108"/>
              <w:jc w:val="both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długotrwałego</w:t>
            </w:r>
            <w:r w:rsidRPr="00C0392C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odroczenia</w:t>
            </w:r>
            <w:r w:rsidRPr="00C0392C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obowiązkowego</w:t>
            </w:r>
            <w:r w:rsidRPr="00C0392C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szczepienia</w:t>
            </w:r>
            <w:r w:rsidRPr="00C0392C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>ochronnego.</w:t>
            </w:r>
          </w:p>
        </w:tc>
        <w:tc>
          <w:tcPr>
            <w:tcW w:w="2977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 w:right="97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oświadczenie</w:t>
            </w:r>
            <w:r w:rsidRPr="00C0392C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o</w:t>
            </w:r>
            <w:r w:rsidRPr="00C0392C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 xml:space="preserve">odbyciu </w:t>
            </w:r>
            <w:r w:rsidRPr="00C0392C">
              <w:rPr>
                <w:rFonts w:ascii="Times New Roman" w:hAnsi="Times New Roman" w:cs="Times New Roman"/>
                <w:spacing w:val="-2"/>
              </w:rPr>
              <w:t xml:space="preserve">obowiązkowych </w:t>
            </w:r>
            <w:r w:rsidRPr="00C0392C">
              <w:rPr>
                <w:rFonts w:ascii="Times New Roman" w:hAnsi="Times New Roman" w:cs="Times New Roman"/>
              </w:rPr>
              <w:t>szczepień</w:t>
            </w:r>
            <w:r w:rsidRPr="00C0392C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C0392C">
              <w:rPr>
                <w:rFonts w:ascii="Times New Roman" w:hAnsi="Times New Roman" w:cs="Times New Roman"/>
              </w:rPr>
              <w:t>lub</w:t>
            </w:r>
          </w:p>
          <w:p w:rsidR="00E86330" w:rsidRPr="00C0392C" w:rsidRDefault="00E86330" w:rsidP="00A21C68">
            <w:pPr>
              <w:pStyle w:val="TableParagraph"/>
              <w:spacing w:before="1" w:line="222" w:lineRule="exact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długotrwałym</w:t>
            </w:r>
            <w:r w:rsidRPr="00C0392C">
              <w:rPr>
                <w:rFonts w:ascii="Times New Roman" w:hAnsi="Times New Roman" w:cs="Times New Roman"/>
                <w:spacing w:val="12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</w:rPr>
              <w:t>odroczeniu</w:t>
            </w:r>
          </w:p>
        </w:tc>
        <w:tc>
          <w:tcPr>
            <w:tcW w:w="1276" w:type="dxa"/>
          </w:tcPr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before="38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line="222" w:lineRule="exact"/>
              <w:ind w:left="10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</w:rPr>
              <w:t>20</w:t>
            </w:r>
          </w:p>
        </w:tc>
      </w:tr>
      <w:tr w:rsidR="00E86330" w:rsidRPr="00C0392C" w:rsidTr="005107A3">
        <w:trPr>
          <w:trHeight w:val="545"/>
        </w:trPr>
        <w:tc>
          <w:tcPr>
            <w:tcW w:w="493" w:type="dxa"/>
          </w:tcPr>
          <w:p w:rsidR="00E86330" w:rsidRPr="00C0392C" w:rsidRDefault="00E86330" w:rsidP="00A21C68">
            <w:pPr>
              <w:pStyle w:val="TableParagraph"/>
              <w:spacing w:before="153"/>
              <w:ind w:left="9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  <w:w w:val="95"/>
              </w:rPr>
              <w:t>3.</w:t>
            </w:r>
          </w:p>
        </w:tc>
        <w:tc>
          <w:tcPr>
            <w:tcW w:w="5056" w:type="dxa"/>
          </w:tcPr>
          <w:p w:rsidR="00E86330" w:rsidRPr="00C0392C" w:rsidRDefault="00E86330" w:rsidP="00A21C68">
            <w:pPr>
              <w:pStyle w:val="TableParagraph"/>
              <w:spacing w:before="2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Kandydat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oraz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przynajmniej</w:t>
            </w:r>
            <w:r w:rsidRPr="00C0392C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jeden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z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jego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rodziców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(opiekunów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>prawnych)</w:t>
            </w:r>
          </w:p>
          <w:p w:rsidR="00E86330" w:rsidRPr="00C0392C" w:rsidRDefault="00E86330" w:rsidP="00A21C68">
            <w:pPr>
              <w:pStyle w:val="TableParagraph"/>
              <w:spacing w:before="12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są</w:t>
            </w:r>
            <w:r w:rsidRPr="00C0392C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zameldowani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na</w:t>
            </w:r>
            <w:r w:rsidRPr="00C0392C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pobyt</w:t>
            </w:r>
            <w:r w:rsidRPr="00C0392C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stały,</w:t>
            </w:r>
            <w:r w:rsidRPr="00C0392C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na</w:t>
            </w:r>
            <w:r w:rsidRPr="00C0392C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terenie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Miasta</w:t>
            </w:r>
            <w:r w:rsidRPr="00C0392C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>Częstochowy.</w:t>
            </w:r>
          </w:p>
        </w:tc>
        <w:tc>
          <w:tcPr>
            <w:tcW w:w="2977" w:type="dxa"/>
          </w:tcPr>
          <w:p w:rsidR="00E86330" w:rsidRPr="00C0392C" w:rsidRDefault="00E86330" w:rsidP="00A21C68">
            <w:pPr>
              <w:pStyle w:val="TableParagraph"/>
              <w:spacing w:before="2"/>
              <w:ind w:left="10" w:right="46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oświadczenie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na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>wniosku</w:t>
            </w:r>
          </w:p>
        </w:tc>
        <w:tc>
          <w:tcPr>
            <w:tcW w:w="1276" w:type="dxa"/>
          </w:tcPr>
          <w:p w:rsidR="00E86330" w:rsidRPr="00C0392C" w:rsidRDefault="00E86330" w:rsidP="00A21C68">
            <w:pPr>
              <w:pStyle w:val="TableParagraph"/>
              <w:spacing w:before="71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line="222" w:lineRule="exact"/>
              <w:ind w:left="10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</w:rPr>
              <w:t>10</w:t>
            </w:r>
          </w:p>
        </w:tc>
      </w:tr>
      <w:tr w:rsidR="00E86330" w:rsidRPr="00C0392C" w:rsidTr="005107A3">
        <w:trPr>
          <w:trHeight w:val="732"/>
        </w:trPr>
        <w:tc>
          <w:tcPr>
            <w:tcW w:w="493" w:type="dxa"/>
          </w:tcPr>
          <w:p w:rsidR="00E86330" w:rsidRPr="00C0392C" w:rsidRDefault="00E86330" w:rsidP="00A21C68">
            <w:pPr>
              <w:pStyle w:val="TableParagraph"/>
              <w:spacing w:before="14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  <w:w w:val="95"/>
              </w:rPr>
              <w:t>4.</w:t>
            </w:r>
          </w:p>
        </w:tc>
        <w:tc>
          <w:tcPr>
            <w:tcW w:w="5056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6"/>
              </w:rPr>
              <w:t>Kandydat,</w:t>
            </w:r>
            <w:r w:rsidRPr="00C0392C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6"/>
              </w:rPr>
              <w:t>którego</w:t>
            </w:r>
            <w:r w:rsidRPr="00C0392C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6"/>
              </w:rPr>
              <w:t>rodzeństwo</w:t>
            </w:r>
            <w:r w:rsidRPr="00C0392C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6"/>
              </w:rPr>
              <w:t>będzie</w:t>
            </w:r>
            <w:r w:rsidRPr="00C0392C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6"/>
              </w:rPr>
              <w:t>kontynuowało</w:t>
            </w:r>
            <w:r w:rsidRPr="00C0392C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6"/>
              </w:rPr>
              <w:t xml:space="preserve">wychowanie </w:t>
            </w:r>
            <w:r w:rsidRPr="00C0392C">
              <w:rPr>
                <w:rFonts w:ascii="Times New Roman" w:hAnsi="Times New Roman" w:cs="Times New Roman"/>
                <w:w w:val="90"/>
              </w:rPr>
              <w:t>przedszkolne</w:t>
            </w:r>
            <w:r w:rsidRPr="00C0392C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w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roku</w:t>
            </w:r>
            <w:r w:rsidRPr="00C0392C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szkolnym,</w:t>
            </w:r>
            <w:r w:rsidRPr="00C0392C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na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który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prowadzona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jest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rekrutacja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w</w:t>
            </w:r>
          </w:p>
          <w:p w:rsidR="00E86330" w:rsidRPr="00C0392C" w:rsidRDefault="00E86330" w:rsidP="00A21C68">
            <w:pPr>
              <w:pStyle w:val="TableParagraph"/>
              <w:spacing w:before="1" w:line="222" w:lineRule="exact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przedszkolu</w:t>
            </w:r>
            <w:r w:rsidRPr="00C0392C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pierwszego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 xml:space="preserve"> wyboru.</w:t>
            </w:r>
          </w:p>
        </w:tc>
        <w:tc>
          <w:tcPr>
            <w:tcW w:w="2977" w:type="dxa"/>
          </w:tcPr>
          <w:p w:rsidR="00E86330" w:rsidRPr="00C0392C" w:rsidRDefault="00E86330" w:rsidP="00A21C68">
            <w:pPr>
              <w:pStyle w:val="TableParagraph"/>
              <w:spacing w:before="2"/>
              <w:ind w:left="10" w:right="46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oświadczenie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na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>wniosku</w:t>
            </w:r>
          </w:p>
        </w:tc>
        <w:tc>
          <w:tcPr>
            <w:tcW w:w="1276" w:type="dxa"/>
          </w:tcPr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before="26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line="222" w:lineRule="exact"/>
              <w:ind w:left="10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10"/>
              </w:rPr>
              <w:t>6</w:t>
            </w:r>
          </w:p>
        </w:tc>
      </w:tr>
      <w:tr w:rsidR="00E86330" w:rsidRPr="00C0392C" w:rsidTr="005107A3">
        <w:trPr>
          <w:trHeight w:val="545"/>
        </w:trPr>
        <w:tc>
          <w:tcPr>
            <w:tcW w:w="493" w:type="dxa"/>
          </w:tcPr>
          <w:p w:rsidR="00E86330" w:rsidRPr="00C0392C" w:rsidRDefault="00E86330" w:rsidP="00A21C68">
            <w:pPr>
              <w:pStyle w:val="TableParagraph"/>
              <w:spacing w:before="153"/>
              <w:ind w:left="9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  <w:w w:val="95"/>
              </w:rPr>
              <w:t>5.</w:t>
            </w:r>
          </w:p>
        </w:tc>
        <w:tc>
          <w:tcPr>
            <w:tcW w:w="5056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 w:right="119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Kandydat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mieszka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w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dzielnicy,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w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której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znajduje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się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przedszkole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 xml:space="preserve">pierwszego </w:t>
            </w:r>
            <w:r w:rsidRPr="00C0392C">
              <w:rPr>
                <w:rFonts w:ascii="Times New Roman" w:hAnsi="Times New Roman" w:cs="Times New Roman"/>
                <w:spacing w:val="-2"/>
              </w:rPr>
              <w:t>wyboru.</w:t>
            </w:r>
          </w:p>
        </w:tc>
        <w:tc>
          <w:tcPr>
            <w:tcW w:w="2977" w:type="dxa"/>
          </w:tcPr>
          <w:p w:rsidR="00E86330" w:rsidRPr="00C0392C" w:rsidRDefault="00E86330" w:rsidP="00A21C68">
            <w:pPr>
              <w:pStyle w:val="TableParagraph"/>
              <w:spacing w:before="2"/>
              <w:ind w:left="10" w:right="46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oświadczenie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na</w:t>
            </w:r>
            <w:r w:rsidRPr="00C0392C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  <w:w w:val="90"/>
              </w:rPr>
              <w:t>wniosku</w:t>
            </w:r>
          </w:p>
        </w:tc>
        <w:tc>
          <w:tcPr>
            <w:tcW w:w="1276" w:type="dxa"/>
          </w:tcPr>
          <w:p w:rsidR="00E86330" w:rsidRPr="00C0392C" w:rsidRDefault="00E86330" w:rsidP="00A21C68">
            <w:pPr>
              <w:pStyle w:val="TableParagraph"/>
              <w:spacing w:before="71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line="222" w:lineRule="exact"/>
              <w:ind w:left="10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10"/>
              </w:rPr>
              <w:t>3</w:t>
            </w:r>
          </w:p>
        </w:tc>
      </w:tr>
      <w:tr w:rsidR="00E86330" w:rsidRPr="00C0392C" w:rsidTr="005107A3">
        <w:trPr>
          <w:trHeight w:val="976"/>
        </w:trPr>
        <w:tc>
          <w:tcPr>
            <w:tcW w:w="493" w:type="dxa"/>
          </w:tcPr>
          <w:p w:rsidR="00E86330" w:rsidRPr="00C0392C" w:rsidRDefault="00E86330" w:rsidP="00A21C68">
            <w:pPr>
              <w:pStyle w:val="TableParagraph"/>
              <w:spacing w:before="136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5"/>
                <w:w w:val="95"/>
              </w:rPr>
              <w:t>6.</w:t>
            </w:r>
          </w:p>
        </w:tc>
        <w:tc>
          <w:tcPr>
            <w:tcW w:w="5056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>Kandydat, którego rodzeństwo kandyduje lub/i uczęszcza w roku szkolnym poprzedzającym rok szkolny, na który odbywa się rekrutacja lub będzie uczęszczać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w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roku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szkolnym,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na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który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prowadzona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jest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rekrutacja</w:t>
            </w:r>
            <w:r w:rsidRPr="00C0392C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do</w:t>
            </w:r>
            <w:r w:rsidRPr="00C0392C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90"/>
              </w:rPr>
              <w:t>szkoły,</w:t>
            </w:r>
          </w:p>
          <w:p w:rsidR="00E86330" w:rsidRPr="00C0392C" w:rsidRDefault="00E86330" w:rsidP="00A21C68">
            <w:pPr>
              <w:pStyle w:val="TableParagraph"/>
              <w:spacing w:before="1" w:line="222" w:lineRule="exact"/>
              <w:ind w:left="108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85"/>
              </w:rPr>
              <w:t>w</w:t>
            </w:r>
            <w:r w:rsidRPr="00C0392C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85"/>
              </w:rPr>
              <w:t>dzielnicy,</w:t>
            </w:r>
            <w:r w:rsidRPr="00C0392C">
              <w:rPr>
                <w:rFonts w:ascii="Times New Roman" w:hAnsi="Times New Roman" w:cs="Times New Roman"/>
                <w:spacing w:val="9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85"/>
              </w:rPr>
              <w:t>w</w:t>
            </w:r>
            <w:r w:rsidRPr="00C0392C">
              <w:rPr>
                <w:rFonts w:ascii="Times New Roman" w:hAnsi="Times New Roman" w:cs="Times New Roman"/>
                <w:spacing w:val="7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85"/>
              </w:rPr>
              <w:t>której</w:t>
            </w:r>
            <w:r w:rsidRPr="00C0392C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85"/>
              </w:rPr>
              <w:t>znajduje</w:t>
            </w:r>
            <w:r w:rsidRPr="00C0392C">
              <w:rPr>
                <w:rFonts w:ascii="Times New Roman" w:hAnsi="Times New Roman" w:cs="Times New Roman"/>
                <w:spacing w:val="7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85"/>
              </w:rPr>
              <w:t>się</w:t>
            </w:r>
            <w:r w:rsidRPr="00C0392C">
              <w:rPr>
                <w:rFonts w:ascii="Times New Roman" w:hAnsi="Times New Roman" w:cs="Times New Roman"/>
                <w:spacing w:val="9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85"/>
              </w:rPr>
              <w:t>przedszkole</w:t>
            </w:r>
            <w:r w:rsidRPr="00C0392C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C0392C">
              <w:rPr>
                <w:rFonts w:ascii="Times New Roman" w:hAnsi="Times New Roman" w:cs="Times New Roman"/>
                <w:w w:val="85"/>
              </w:rPr>
              <w:t>pierwszego</w:t>
            </w:r>
            <w:r w:rsidRPr="00C0392C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2"/>
                <w:w w:val="85"/>
              </w:rPr>
              <w:t>wyboru.</w:t>
            </w:r>
          </w:p>
        </w:tc>
        <w:tc>
          <w:tcPr>
            <w:tcW w:w="2977" w:type="dxa"/>
          </w:tcPr>
          <w:p w:rsidR="00E86330" w:rsidRPr="00C0392C" w:rsidRDefault="00E86330" w:rsidP="00A21C68">
            <w:pPr>
              <w:pStyle w:val="TableParagraph"/>
              <w:spacing w:before="2" w:line="252" w:lineRule="auto"/>
              <w:ind w:left="108" w:right="97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w w:val="90"/>
              </w:rPr>
              <w:t xml:space="preserve">oświadczenie we wniosku </w:t>
            </w:r>
            <w:r w:rsidRPr="00C0392C">
              <w:rPr>
                <w:rFonts w:ascii="Times New Roman" w:hAnsi="Times New Roman" w:cs="Times New Roman"/>
                <w:spacing w:val="-4"/>
              </w:rPr>
              <w:t>o</w:t>
            </w:r>
            <w:r w:rsidRPr="00C0392C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4"/>
              </w:rPr>
              <w:t>uczęszczaniu</w:t>
            </w:r>
            <w:r w:rsidRPr="00C0392C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4"/>
              </w:rPr>
              <w:t>do</w:t>
            </w:r>
            <w:r w:rsidRPr="00C0392C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C0392C">
              <w:rPr>
                <w:rFonts w:ascii="Times New Roman" w:hAnsi="Times New Roman" w:cs="Times New Roman"/>
                <w:spacing w:val="-4"/>
              </w:rPr>
              <w:t xml:space="preserve">szkoły </w:t>
            </w:r>
            <w:r w:rsidRPr="00C0392C">
              <w:rPr>
                <w:rFonts w:ascii="Times New Roman" w:hAnsi="Times New Roman" w:cs="Times New Roman"/>
              </w:rPr>
              <w:t>(nazwa</w:t>
            </w:r>
            <w:r w:rsidRPr="00C0392C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C0392C">
              <w:rPr>
                <w:rFonts w:ascii="Times New Roman" w:hAnsi="Times New Roman" w:cs="Times New Roman"/>
              </w:rPr>
              <w:t>szkoły)</w:t>
            </w:r>
          </w:p>
        </w:tc>
        <w:tc>
          <w:tcPr>
            <w:tcW w:w="1276" w:type="dxa"/>
          </w:tcPr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before="38"/>
              <w:rPr>
                <w:rFonts w:ascii="Times New Roman" w:hAnsi="Times New Roman" w:cs="Times New Roman"/>
              </w:rPr>
            </w:pPr>
          </w:p>
          <w:p w:rsidR="00E86330" w:rsidRPr="00C0392C" w:rsidRDefault="00E86330" w:rsidP="00A21C68">
            <w:pPr>
              <w:pStyle w:val="TableParagraph"/>
              <w:spacing w:line="222" w:lineRule="exact"/>
              <w:ind w:left="10"/>
              <w:jc w:val="center"/>
              <w:rPr>
                <w:rFonts w:ascii="Times New Roman" w:hAnsi="Times New Roman" w:cs="Times New Roman"/>
              </w:rPr>
            </w:pPr>
            <w:r w:rsidRPr="00C0392C">
              <w:rPr>
                <w:rFonts w:ascii="Times New Roman" w:hAnsi="Times New Roman" w:cs="Times New Roman"/>
                <w:spacing w:val="-10"/>
              </w:rPr>
              <w:t>2</w:t>
            </w:r>
          </w:p>
        </w:tc>
      </w:tr>
    </w:tbl>
    <w:p w:rsidR="00E86330" w:rsidRPr="00C0392C" w:rsidRDefault="00E86330" w:rsidP="00E86330">
      <w:pPr>
        <w:rPr>
          <w:sz w:val="22"/>
          <w:szCs w:val="22"/>
        </w:rPr>
      </w:pPr>
    </w:p>
    <w:p w:rsidR="00E86330" w:rsidRPr="00C0392C" w:rsidRDefault="00E86330" w:rsidP="00E86330">
      <w:pPr>
        <w:shd w:val="clear" w:color="auto" w:fill="FFFFFF" w:themeFill="background1"/>
        <w:tabs>
          <w:tab w:val="left" w:pos="1185"/>
          <w:tab w:val="left" w:pos="1335"/>
        </w:tabs>
        <w:rPr>
          <w:sz w:val="22"/>
          <w:szCs w:val="22"/>
        </w:rPr>
      </w:pPr>
      <w:r w:rsidRPr="00C0392C">
        <w:rPr>
          <w:sz w:val="22"/>
          <w:szCs w:val="22"/>
        </w:rPr>
        <w:tab/>
      </w:r>
    </w:p>
    <w:p w:rsidR="00E86330" w:rsidRPr="00C0392C" w:rsidRDefault="00E86330" w:rsidP="00E86330">
      <w:pPr>
        <w:shd w:val="clear" w:color="auto" w:fill="FFFFFF" w:themeFill="background1"/>
        <w:jc w:val="right"/>
        <w:rPr>
          <w:sz w:val="22"/>
          <w:szCs w:val="22"/>
        </w:rPr>
      </w:pPr>
    </w:p>
    <w:p w:rsidR="00E86330" w:rsidRPr="00C0392C" w:rsidRDefault="00E86330" w:rsidP="00E86330">
      <w:pPr>
        <w:shd w:val="clear" w:color="auto" w:fill="FFFFFF" w:themeFill="background1"/>
        <w:jc w:val="right"/>
        <w:rPr>
          <w:sz w:val="22"/>
          <w:szCs w:val="22"/>
        </w:rPr>
      </w:pPr>
    </w:p>
    <w:p w:rsidR="00E86330" w:rsidRPr="00C0392C" w:rsidRDefault="00E86330" w:rsidP="00E86330">
      <w:pPr>
        <w:shd w:val="clear" w:color="auto" w:fill="FFFFFF" w:themeFill="background1"/>
        <w:jc w:val="right"/>
        <w:rPr>
          <w:sz w:val="22"/>
          <w:szCs w:val="22"/>
        </w:rPr>
      </w:pPr>
    </w:p>
    <w:p w:rsidR="00E86330" w:rsidRPr="00C0392C" w:rsidRDefault="0046486B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  <w:r w:rsidRPr="00C0392C">
        <w:rPr>
          <w:sz w:val="22"/>
          <w:szCs w:val="22"/>
        </w:rPr>
        <w:tab/>
      </w:r>
    </w:p>
    <w:p w:rsidR="0046486B" w:rsidRPr="00C0392C" w:rsidRDefault="0046486B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46486B" w:rsidRPr="00C0392C" w:rsidRDefault="0046486B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46486B" w:rsidRPr="00C0392C" w:rsidRDefault="0046486B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67612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46486B" w:rsidRPr="00C0392C" w:rsidRDefault="0046486B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46486B" w:rsidRPr="00C0392C" w:rsidRDefault="0046486B" w:rsidP="0046486B">
      <w:pPr>
        <w:shd w:val="clear" w:color="auto" w:fill="FFFFFF" w:themeFill="background1"/>
        <w:tabs>
          <w:tab w:val="left" w:pos="1416"/>
        </w:tabs>
        <w:rPr>
          <w:sz w:val="22"/>
          <w:szCs w:val="22"/>
        </w:rPr>
      </w:pPr>
    </w:p>
    <w:p w:rsidR="00C67612" w:rsidRPr="00C0392C" w:rsidRDefault="00C0392C" w:rsidP="00C67612">
      <w:pPr>
        <w:pStyle w:val="Tekstpodstawowy"/>
        <w:ind w:left="6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</w:t>
      </w:r>
      <w:r w:rsidR="00C67612" w:rsidRPr="00C0392C">
        <w:rPr>
          <w:rFonts w:ascii="Times New Roman" w:hAnsi="Times New Roman" w:cs="Times New Roman"/>
          <w:sz w:val="18"/>
          <w:szCs w:val="18"/>
        </w:rPr>
        <w:t>Załącznik nr 2</w:t>
      </w:r>
    </w:p>
    <w:p w:rsidR="00C67612" w:rsidRPr="00C0392C" w:rsidRDefault="00C67612" w:rsidP="00C67612">
      <w:pPr>
        <w:pStyle w:val="Tekstpodstawowy21"/>
        <w:spacing w:before="120" w:after="120" w:line="360" w:lineRule="auto"/>
        <w:jc w:val="left"/>
      </w:pPr>
      <w:r w:rsidRPr="00C0392C">
        <w:rPr>
          <w:b/>
          <w:color w:val="000000"/>
          <w:szCs w:val="22"/>
        </w:rPr>
        <w:t>Terminy przeprowadzania postępowania rekrutacyjnego i postępowania uzupełniającego, w tym terminy składania dokumentów, na rok szkolny 2026/2027 do publicznych przedszkoli i oddziałów przedszkolnych w publicznych szkołach podstawowych prowadzonych przez Miasto Częstochowa</w:t>
      </w:r>
    </w:p>
    <w:tbl>
      <w:tblPr>
        <w:tblW w:w="929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7"/>
        <w:gridCol w:w="5196"/>
        <w:gridCol w:w="1820"/>
        <w:gridCol w:w="1780"/>
      </w:tblGrid>
      <w:tr w:rsidR="00C67612" w:rsidRPr="00C0392C" w:rsidTr="00C67612">
        <w:trPr>
          <w:trHeight w:val="103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</w:pPr>
            <w:r w:rsidRPr="00C0392C">
              <w:rPr>
                <w:sz w:val="22"/>
                <w:szCs w:val="22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Rodzaj czynności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Termin postępowaniu rekrutacyjnym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Termin w postępowaniu uzupełniającym</w:t>
            </w:r>
          </w:p>
        </w:tc>
      </w:tr>
      <w:tr w:rsidR="00C67612" w:rsidRPr="00C0392C" w:rsidTr="00C67612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</w:pPr>
            <w:r w:rsidRPr="00C0392C">
              <w:rPr>
                <w:sz w:val="22"/>
                <w:szCs w:val="22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Złożenie przez rodziców/opiekunów prawnych deklaracji o kontynuowaniu wychowania przedszkolnego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od 09.02.2026 godz.8:00 do 20.02.2026 godz.15:00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-</w:t>
            </w:r>
          </w:p>
        </w:tc>
      </w:tr>
      <w:tr w:rsidR="00C67612" w:rsidRPr="00C0392C" w:rsidTr="00C67612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</w:pPr>
            <w:r w:rsidRPr="00C0392C">
              <w:rPr>
                <w:sz w:val="22"/>
                <w:szCs w:val="22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Złożenie wniosku o przyjęcie do publicznego przedszkola lub oddziału przedszkolnego w publicznej szkole podstawowej wraz z dokumentami potwierdzającymi spełnianie przez kandydata kryteriów branych pod uwagę w postępowaniu rekrutacyjnym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od 02.03.2026 godz.8:00 do 13.03.2026 godz.15:00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od 27.04.2026 godz.8:00 do 04.05.2026 godz.15:00</w:t>
            </w:r>
          </w:p>
        </w:tc>
      </w:tr>
      <w:tr w:rsidR="00C67612" w:rsidRPr="00C0392C" w:rsidTr="00C67612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</w:pPr>
            <w:r w:rsidRPr="00C0392C">
              <w:rPr>
                <w:sz w:val="22"/>
                <w:szCs w:val="22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od 02.03.2026 </w:t>
            </w:r>
          </w:p>
          <w:p w:rsidR="00C67612" w:rsidRPr="00C0392C" w:rsidRDefault="00C67612" w:rsidP="00A01398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do 25.03.2026 </w:t>
            </w:r>
          </w:p>
          <w:p w:rsidR="00C67612" w:rsidRPr="00C0392C" w:rsidRDefault="00C67612" w:rsidP="00A01398">
            <w:pPr>
              <w:snapToGrid w:val="0"/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godz.15.00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od 29.04.2026 </w:t>
            </w:r>
          </w:p>
          <w:p w:rsidR="00C67612" w:rsidRPr="00C0392C" w:rsidRDefault="00C67612" w:rsidP="00A01398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>do 08.05.2026</w:t>
            </w:r>
          </w:p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godz.13:00</w:t>
            </w:r>
          </w:p>
        </w:tc>
      </w:tr>
      <w:tr w:rsidR="00C67612" w:rsidRPr="00C0392C" w:rsidTr="00C67612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</w:pPr>
            <w:r w:rsidRPr="00C0392C">
              <w:rPr>
                <w:sz w:val="22"/>
                <w:szCs w:val="22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31.03.2026 </w:t>
            </w:r>
          </w:p>
          <w:p w:rsidR="00C67612" w:rsidRPr="00C0392C" w:rsidRDefault="00C67612" w:rsidP="00A01398">
            <w:pPr>
              <w:snapToGrid w:val="0"/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godz. 8:00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12.05.2026 </w:t>
            </w:r>
          </w:p>
          <w:p w:rsidR="00C67612" w:rsidRPr="00C0392C" w:rsidRDefault="00C67612" w:rsidP="00A01398">
            <w:pPr>
              <w:snapToGrid w:val="0"/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godz. 15:00</w:t>
            </w:r>
          </w:p>
        </w:tc>
      </w:tr>
      <w:tr w:rsidR="00C67612" w:rsidRPr="00C0392C" w:rsidTr="00C67612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</w:pPr>
            <w:r w:rsidRPr="00C0392C">
              <w:rPr>
                <w:sz w:val="22"/>
                <w:szCs w:val="22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 xml:space="preserve">Potwierdzanie przez rodzica kandydata woli przyjęcia do publicznego przedszkola lub oddziału przedszkolnego w publicznej szkole podstawowej w postaci pisemnego oświadczenia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od 31.03.2026 godz. 8:00 do 03.04.2026 </w:t>
            </w:r>
          </w:p>
          <w:p w:rsidR="00C67612" w:rsidRPr="00C0392C" w:rsidRDefault="00C67612" w:rsidP="00A01398">
            <w:pPr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godz. 15:00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od 13.05.2026 godz. 8:00 do 20.05.2026 </w:t>
            </w:r>
          </w:p>
          <w:p w:rsidR="00C67612" w:rsidRPr="00C0392C" w:rsidRDefault="00C67612" w:rsidP="00A01398">
            <w:pPr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godz. 15:00</w:t>
            </w:r>
          </w:p>
        </w:tc>
      </w:tr>
      <w:tr w:rsidR="00C67612" w:rsidRPr="00C0392C" w:rsidTr="00C67612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</w:pPr>
            <w:r w:rsidRPr="00C0392C">
              <w:rPr>
                <w:sz w:val="22"/>
                <w:szCs w:val="22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08.04.2026 </w:t>
            </w:r>
          </w:p>
          <w:p w:rsidR="00C67612" w:rsidRPr="00C0392C" w:rsidRDefault="00C67612" w:rsidP="00A01398">
            <w:pPr>
              <w:spacing w:line="360" w:lineRule="auto"/>
              <w:rPr>
                <w:highlight w:val="yellow"/>
              </w:rPr>
            </w:pPr>
            <w:r w:rsidRPr="00C0392C">
              <w:rPr>
                <w:sz w:val="22"/>
                <w:szCs w:val="22"/>
              </w:rPr>
              <w:t>godz. 15:00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7612" w:rsidRPr="00C0392C" w:rsidRDefault="00C67612" w:rsidP="00A01398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0392C">
              <w:rPr>
                <w:sz w:val="22"/>
                <w:szCs w:val="22"/>
              </w:rPr>
              <w:t xml:space="preserve">22.05.2026 </w:t>
            </w:r>
          </w:p>
          <w:p w:rsidR="00C67612" w:rsidRPr="00C0392C" w:rsidRDefault="00C67612" w:rsidP="00A01398">
            <w:pPr>
              <w:snapToGrid w:val="0"/>
              <w:spacing w:line="360" w:lineRule="auto"/>
            </w:pPr>
            <w:r w:rsidRPr="00C0392C">
              <w:rPr>
                <w:sz w:val="22"/>
                <w:szCs w:val="22"/>
              </w:rPr>
              <w:t>godz. 15:00</w:t>
            </w:r>
          </w:p>
        </w:tc>
      </w:tr>
    </w:tbl>
    <w:p w:rsidR="00E86330" w:rsidRPr="00C0392C" w:rsidRDefault="00C67612" w:rsidP="00C67612">
      <w:pPr>
        <w:pStyle w:val="Tekstpodstawowy31"/>
        <w:ind w:left="4956"/>
        <w:jc w:val="right"/>
        <w:rPr>
          <w:rFonts w:ascii="Times New Roman" w:hAnsi="Times New Roman" w:cs="Times New Roman"/>
        </w:rPr>
      </w:pPr>
      <w:r w:rsidRPr="00C0392C">
        <w:rPr>
          <w:rFonts w:ascii="Times New Roman" w:hAnsi="Times New Roman" w:cs="Times New Roman"/>
          <w:sz w:val="22"/>
        </w:rPr>
        <w:t xml:space="preserve">Z up. Prezydenta </w:t>
      </w:r>
      <w:r w:rsidRPr="00C0392C">
        <w:rPr>
          <w:rFonts w:ascii="Times New Roman" w:hAnsi="Times New Roman" w:cs="Times New Roman"/>
          <w:sz w:val="22"/>
        </w:rPr>
        <w:br/>
        <w:t>Miasta Częstochowy</w:t>
      </w:r>
      <w:r w:rsidRPr="00C0392C">
        <w:rPr>
          <w:rFonts w:ascii="Times New Roman" w:hAnsi="Times New Roman" w:cs="Times New Roman"/>
          <w:sz w:val="22"/>
        </w:rPr>
        <w:br/>
        <w:t>(-) Ryszard Stefaniak</w:t>
      </w:r>
      <w:r w:rsidRPr="00C0392C">
        <w:rPr>
          <w:rFonts w:ascii="Times New Roman" w:hAnsi="Times New Roman" w:cs="Times New Roman"/>
          <w:sz w:val="22"/>
        </w:rPr>
        <w:br/>
        <w:t>Zastępca Prezydenta</w:t>
      </w:r>
      <w:r w:rsidRPr="00C0392C">
        <w:rPr>
          <w:rFonts w:ascii="Times New Roman" w:hAnsi="Times New Roman" w:cs="Times New Roman"/>
          <w:sz w:val="22"/>
        </w:rPr>
        <w:br/>
        <w:t>Miasta Częstochowy</w:t>
      </w:r>
    </w:p>
    <w:sectPr w:rsidR="00E86330" w:rsidRPr="00C0392C" w:rsidSect="00E86330">
      <w:pgSz w:w="11906" w:h="16838"/>
      <w:pgMar w:top="907" w:right="1418" w:bottom="102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704F3"/>
    <w:multiLevelType w:val="hybridMultilevel"/>
    <w:tmpl w:val="0F5450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DA6162"/>
    <w:multiLevelType w:val="hybridMultilevel"/>
    <w:tmpl w:val="D9D41F98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8E"/>
    <w:rsid w:val="0034286B"/>
    <w:rsid w:val="0046486B"/>
    <w:rsid w:val="004C178E"/>
    <w:rsid w:val="005107A3"/>
    <w:rsid w:val="00701884"/>
    <w:rsid w:val="00C0392C"/>
    <w:rsid w:val="00C67612"/>
    <w:rsid w:val="00E86330"/>
    <w:rsid w:val="00F0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4E026"/>
  <w15:chartTrackingRefBased/>
  <w15:docId w15:val="{009E2A33-3126-49F4-990A-4AEA29A8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7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C178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4C178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4C178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uiPriority w:val="1"/>
    <w:qFormat/>
    <w:rsid w:val="004C178E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4C178E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4C17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86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6330"/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ny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paragraph" w:customStyle="1" w:styleId="ParagraphStyle">
    <w:name w:val="Paragraph Style"/>
    <w:rsid w:val="0046486B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C67612"/>
    <w:pPr>
      <w:jc w:val="both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C67612"/>
    <w:pPr>
      <w:jc w:val="both"/>
    </w:pPr>
    <w:rPr>
      <w:rFonts w:ascii="Verdana" w:eastAsia="SimSun" w:hAnsi="Verdana" w:cs="Verdana"/>
      <w:kern w:val="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923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4</cp:revision>
  <dcterms:created xsi:type="dcterms:W3CDTF">2026-02-04T11:20:00Z</dcterms:created>
  <dcterms:modified xsi:type="dcterms:W3CDTF">2026-02-04T11:27:00Z</dcterms:modified>
</cp:coreProperties>
</file>