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213A9" w:rsidRPr="003D504E" w:rsidRDefault="001213A9">
      <w:pPr>
        <w:pStyle w:val="Tytu"/>
        <w:rPr>
          <w:rFonts w:ascii="Arial" w:hAnsi="Arial" w:cs="Arial"/>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STATUT</w:t>
      </w:r>
    </w:p>
    <w:p w:rsidR="001213A9" w:rsidRPr="003D504E" w:rsidRDefault="001B410D">
      <w:pPr>
        <w:pStyle w:val="Standard"/>
        <w:jc w:val="center"/>
        <w:rPr>
          <w:rFonts w:ascii="Arial" w:hAnsi="Arial" w:cs="Arial"/>
          <w:b/>
          <w:sz w:val="52"/>
          <w:szCs w:val="52"/>
        </w:rPr>
      </w:pPr>
      <w:r w:rsidRPr="003D504E">
        <w:rPr>
          <w:rFonts w:ascii="Arial" w:hAnsi="Arial" w:cs="Arial"/>
          <w:b/>
          <w:sz w:val="52"/>
          <w:szCs w:val="52"/>
        </w:rPr>
        <w:t xml:space="preserve">Miejskiego Przedszkola </w:t>
      </w:r>
      <w:r w:rsidR="0030744E">
        <w:rPr>
          <w:rFonts w:ascii="Arial" w:hAnsi="Arial" w:cs="Arial"/>
          <w:b/>
          <w:sz w:val="52"/>
          <w:szCs w:val="52"/>
        </w:rPr>
        <w:t>Językowego n</w:t>
      </w:r>
      <w:r w:rsidRPr="003D504E">
        <w:rPr>
          <w:rFonts w:ascii="Arial" w:hAnsi="Arial" w:cs="Arial"/>
          <w:b/>
          <w:sz w:val="52"/>
          <w:szCs w:val="52"/>
        </w:rPr>
        <w:t>r 44</w:t>
      </w:r>
    </w:p>
    <w:p w:rsidR="00380B8A" w:rsidRPr="003D504E" w:rsidRDefault="00380B8A" w:rsidP="00380B8A">
      <w:pPr>
        <w:pStyle w:val="Standard"/>
        <w:rPr>
          <w:rFonts w:ascii="Arial" w:hAnsi="Arial" w:cs="Arial"/>
          <w:b/>
          <w:sz w:val="52"/>
          <w:szCs w:val="52"/>
        </w:rPr>
      </w:pPr>
      <w:r w:rsidRPr="003D504E">
        <w:rPr>
          <w:rFonts w:ascii="Arial" w:hAnsi="Arial" w:cs="Arial"/>
          <w:b/>
          <w:sz w:val="52"/>
          <w:szCs w:val="52"/>
        </w:rPr>
        <w:t xml:space="preserve">          im. Janusza </w:t>
      </w:r>
      <w:r w:rsidRPr="003D504E">
        <w:rPr>
          <w:rFonts w:ascii="Arial" w:hAnsi="Arial" w:cs="Arial"/>
          <w:b/>
          <w:sz w:val="52"/>
          <w:szCs w:val="52"/>
        </w:rPr>
        <w:tab/>
        <w:t>Korczaka</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w Częstochowie</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 xml:space="preserve">przy ul. </w:t>
      </w:r>
      <w:r w:rsidR="001B410D" w:rsidRPr="003D504E">
        <w:rPr>
          <w:rFonts w:ascii="Arial" w:hAnsi="Arial" w:cs="Arial"/>
          <w:b/>
          <w:sz w:val="52"/>
          <w:szCs w:val="52"/>
        </w:rPr>
        <w:t>Gilowej 23</w:t>
      </w:r>
    </w:p>
    <w:p w:rsidR="00D5182D" w:rsidRDefault="001B410D">
      <w:pPr>
        <w:pStyle w:val="Standard"/>
        <w:jc w:val="center"/>
        <w:rPr>
          <w:rFonts w:ascii="Arial" w:hAnsi="Arial" w:cs="Arial"/>
          <w:b/>
          <w:sz w:val="52"/>
          <w:szCs w:val="52"/>
        </w:rPr>
      </w:pPr>
      <w:r w:rsidRPr="003D504E">
        <w:rPr>
          <w:rFonts w:ascii="Arial" w:hAnsi="Arial" w:cs="Arial"/>
          <w:b/>
          <w:sz w:val="52"/>
          <w:szCs w:val="52"/>
        </w:rPr>
        <w:t xml:space="preserve">z dnia </w:t>
      </w:r>
      <w:r w:rsidR="00B3025B">
        <w:rPr>
          <w:rFonts w:ascii="Arial" w:hAnsi="Arial" w:cs="Arial"/>
          <w:b/>
          <w:sz w:val="52"/>
          <w:szCs w:val="52"/>
        </w:rPr>
        <w:t>26 czerwca</w:t>
      </w:r>
      <w:r w:rsidR="0030744E">
        <w:rPr>
          <w:rFonts w:ascii="Arial" w:hAnsi="Arial" w:cs="Arial"/>
          <w:b/>
          <w:sz w:val="52"/>
          <w:szCs w:val="52"/>
        </w:rPr>
        <w:t xml:space="preserve"> 2026r</w:t>
      </w:r>
      <w:r w:rsidR="006116C4" w:rsidRPr="002936B6">
        <w:rPr>
          <w:rFonts w:ascii="Arial" w:hAnsi="Arial" w:cs="Arial"/>
          <w:b/>
          <w:sz w:val="52"/>
          <w:szCs w:val="52"/>
        </w:rPr>
        <w:t xml:space="preserve"> </w:t>
      </w:r>
    </w:p>
    <w:p w:rsidR="001213A9" w:rsidRDefault="006116C4">
      <w:pPr>
        <w:pStyle w:val="Standard"/>
        <w:jc w:val="center"/>
        <w:rPr>
          <w:rFonts w:ascii="Arial" w:hAnsi="Arial" w:cs="Arial"/>
          <w:b/>
          <w:sz w:val="52"/>
          <w:szCs w:val="52"/>
        </w:rPr>
      </w:pPr>
      <w:r w:rsidRPr="003D504E">
        <w:rPr>
          <w:rFonts w:ascii="Arial" w:hAnsi="Arial" w:cs="Arial"/>
          <w:b/>
          <w:sz w:val="52"/>
          <w:szCs w:val="52"/>
        </w:rPr>
        <w:t>(tekst jednolity)</w:t>
      </w: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Pr="0076421E" w:rsidRDefault="003D504E" w:rsidP="003D504E">
      <w:pPr>
        <w:pStyle w:val="Standard"/>
        <w:rPr>
          <w:rFonts w:ascii="Arial" w:hAnsi="Arial" w:cs="Arial"/>
          <w:b/>
          <w:sz w:val="24"/>
          <w:szCs w:val="24"/>
        </w:rPr>
        <w:sectPr w:rsidR="003D504E" w:rsidRPr="0076421E">
          <w:pgSz w:w="11906" w:h="16838"/>
          <w:pgMar w:top="1686" w:right="1417" w:bottom="1686" w:left="1417" w:header="1417" w:footer="1417" w:gutter="0"/>
          <w:cols w:space="708"/>
          <w:docGrid w:linePitch="600" w:charSpace="32768"/>
        </w:sectPr>
      </w:pPr>
    </w:p>
    <w:p w:rsidR="0076421E" w:rsidRDefault="0076421E" w:rsidP="0076421E">
      <w:pPr>
        <w:pStyle w:val="Nagwek4"/>
        <w:tabs>
          <w:tab w:val="left" w:pos="0"/>
        </w:tabs>
        <w:spacing w:before="0" w:after="0" w:line="240" w:lineRule="auto"/>
        <w:rPr>
          <w:rFonts w:ascii="Arial" w:hAnsi="Arial" w:cs="Arial"/>
          <w:sz w:val="24"/>
          <w:szCs w:val="24"/>
        </w:rPr>
      </w:pPr>
      <w:r>
        <w:rPr>
          <w:rFonts w:ascii="Arial" w:hAnsi="Arial" w:cs="Arial"/>
          <w:sz w:val="24"/>
          <w:szCs w:val="24"/>
        </w:rPr>
        <w:t>Spis treści:</w:t>
      </w:r>
    </w:p>
    <w:p w:rsidR="0076421E" w:rsidRDefault="0076421E" w:rsidP="002619D6">
      <w:pPr>
        <w:pStyle w:val="Standard"/>
        <w:rPr>
          <w:rFonts w:ascii="Arial" w:hAnsi="Arial" w:cs="Arial"/>
          <w:sz w:val="24"/>
          <w:szCs w:val="24"/>
        </w:rPr>
      </w:pPr>
    </w:p>
    <w:p w:rsidR="002619D6" w:rsidRDefault="002619D6" w:rsidP="002619D6">
      <w:pPr>
        <w:pStyle w:val="Standard"/>
        <w:rPr>
          <w:rFonts w:ascii="Arial" w:hAnsi="Arial" w:cs="Arial"/>
          <w:sz w:val="24"/>
          <w:szCs w:val="24"/>
        </w:rPr>
      </w:pPr>
      <w:r>
        <w:rPr>
          <w:rFonts w:ascii="Arial" w:hAnsi="Arial" w:cs="Arial"/>
          <w:sz w:val="24"/>
          <w:szCs w:val="24"/>
        </w:rPr>
        <w:t>Rozdział I: Postanowienia ogólne</w:t>
      </w:r>
    </w:p>
    <w:p w:rsidR="002619D6" w:rsidRDefault="002619D6" w:rsidP="002619D6">
      <w:pPr>
        <w:pStyle w:val="Standard"/>
        <w:rPr>
          <w:rFonts w:ascii="Arial" w:hAnsi="Arial" w:cs="Arial"/>
          <w:sz w:val="24"/>
          <w:szCs w:val="24"/>
        </w:rPr>
      </w:pPr>
      <w:r>
        <w:rPr>
          <w:rFonts w:ascii="Arial" w:hAnsi="Arial" w:cs="Arial"/>
          <w:sz w:val="24"/>
          <w:szCs w:val="24"/>
        </w:rPr>
        <w:t>Rozdział II: Cele i zadania przedszkola</w:t>
      </w:r>
    </w:p>
    <w:p w:rsidR="002619D6" w:rsidRDefault="002619D6" w:rsidP="002619D6">
      <w:pPr>
        <w:pStyle w:val="Standard"/>
        <w:rPr>
          <w:rFonts w:ascii="Arial" w:hAnsi="Arial" w:cs="Arial"/>
          <w:sz w:val="24"/>
          <w:szCs w:val="24"/>
        </w:rPr>
      </w:pPr>
      <w:r>
        <w:rPr>
          <w:rFonts w:ascii="Arial" w:hAnsi="Arial" w:cs="Arial"/>
          <w:sz w:val="24"/>
          <w:szCs w:val="24"/>
        </w:rPr>
        <w:t>Rozdział III: Organy przedszkola</w:t>
      </w:r>
    </w:p>
    <w:p w:rsidR="002619D6" w:rsidRDefault="002619D6" w:rsidP="002619D6">
      <w:pPr>
        <w:pStyle w:val="Standard"/>
        <w:rPr>
          <w:rFonts w:ascii="Arial" w:hAnsi="Arial" w:cs="Arial"/>
          <w:sz w:val="24"/>
          <w:szCs w:val="24"/>
        </w:rPr>
      </w:pPr>
      <w:r>
        <w:rPr>
          <w:rFonts w:ascii="Arial" w:hAnsi="Arial" w:cs="Arial"/>
          <w:sz w:val="24"/>
          <w:szCs w:val="24"/>
        </w:rPr>
        <w:t>Rozdział IV: Organizacja przedszkola</w:t>
      </w:r>
    </w:p>
    <w:p w:rsidR="002619D6" w:rsidRDefault="002619D6" w:rsidP="002619D6">
      <w:pPr>
        <w:pStyle w:val="Standard"/>
        <w:rPr>
          <w:rFonts w:ascii="Arial" w:hAnsi="Arial" w:cs="Arial"/>
          <w:sz w:val="24"/>
          <w:szCs w:val="24"/>
        </w:rPr>
      </w:pPr>
      <w:r>
        <w:rPr>
          <w:rFonts w:ascii="Arial" w:hAnsi="Arial" w:cs="Arial"/>
          <w:sz w:val="24"/>
          <w:szCs w:val="24"/>
        </w:rPr>
        <w:t>Rozdział V: Pracownicy przedszkola</w:t>
      </w:r>
    </w:p>
    <w:p w:rsidR="002619D6" w:rsidRDefault="002619D6" w:rsidP="002619D6">
      <w:pPr>
        <w:pStyle w:val="Standard"/>
        <w:rPr>
          <w:rFonts w:ascii="Arial" w:hAnsi="Arial" w:cs="Arial"/>
          <w:sz w:val="24"/>
          <w:szCs w:val="24"/>
        </w:rPr>
      </w:pPr>
      <w:r>
        <w:rPr>
          <w:rFonts w:ascii="Arial" w:hAnsi="Arial" w:cs="Arial"/>
          <w:sz w:val="24"/>
          <w:szCs w:val="24"/>
        </w:rPr>
        <w:t>Rozdział VI: Wychowankowie przedszkola</w:t>
      </w:r>
    </w:p>
    <w:p w:rsidR="00B3025B" w:rsidRDefault="00B3025B" w:rsidP="002619D6">
      <w:pPr>
        <w:pStyle w:val="Standard"/>
        <w:rPr>
          <w:rFonts w:ascii="Arial" w:hAnsi="Arial" w:cs="Arial"/>
          <w:sz w:val="24"/>
          <w:szCs w:val="24"/>
        </w:rPr>
      </w:pPr>
      <w:r>
        <w:rPr>
          <w:rFonts w:ascii="Arial" w:hAnsi="Arial" w:cs="Arial"/>
          <w:sz w:val="24"/>
          <w:szCs w:val="24"/>
        </w:rPr>
        <w:t>Rozdział VII: Bezpieczeństwo</w:t>
      </w:r>
    </w:p>
    <w:p w:rsidR="002619D6" w:rsidRDefault="002619D6" w:rsidP="002619D6">
      <w:pPr>
        <w:pStyle w:val="Standard"/>
        <w:rPr>
          <w:rFonts w:ascii="Arial" w:hAnsi="Arial" w:cs="Arial"/>
          <w:sz w:val="24"/>
          <w:szCs w:val="24"/>
        </w:rPr>
      </w:pPr>
      <w:r>
        <w:rPr>
          <w:rFonts w:ascii="Arial" w:hAnsi="Arial" w:cs="Arial"/>
          <w:sz w:val="24"/>
          <w:szCs w:val="24"/>
        </w:rPr>
        <w:t>Rozdział VI</w:t>
      </w:r>
      <w:r w:rsidR="008975FC">
        <w:rPr>
          <w:rFonts w:ascii="Arial" w:hAnsi="Arial" w:cs="Arial"/>
          <w:sz w:val="24"/>
          <w:szCs w:val="24"/>
        </w:rPr>
        <w:t>I</w:t>
      </w:r>
      <w:r>
        <w:rPr>
          <w:rFonts w:ascii="Arial" w:hAnsi="Arial" w:cs="Arial"/>
          <w:sz w:val="24"/>
          <w:szCs w:val="24"/>
        </w:rPr>
        <w:t>I: Szczegółowe rozwiązania w okresie czasowego ograniczenia funkcjonowania przedszkola</w:t>
      </w:r>
    </w:p>
    <w:p w:rsidR="002619D6" w:rsidRPr="0076421E" w:rsidRDefault="008975FC" w:rsidP="002619D6">
      <w:pPr>
        <w:pStyle w:val="Standard"/>
      </w:pPr>
      <w:r>
        <w:rPr>
          <w:rFonts w:ascii="Arial" w:hAnsi="Arial" w:cs="Arial"/>
          <w:sz w:val="24"/>
          <w:szCs w:val="24"/>
        </w:rPr>
        <w:t>Rozdział IX</w:t>
      </w:r>
      <w:r w:rsidR="002619D6">
        <w:rPr>
          <w:rFonts w:ascii="Arial" w:hAnsi="Arial" w:cs="Arial"/>
          <w:sz w:val="24"/>
          <w:szCs w:val="24"/>
        </w:rPr>
        <w:t>: Postanowienia końcowe.</w:t>
      </w:r>
    </w:p>
    <w:p w:rsidR="0076421E" w:rsidRDefault="0076421E">
      <w:pPr>
        <w:pStyle w:val="Nagwek4"/>
        <w:tabs>
          <w:tab w:val="left" w:pos="0"/>
        </w:tabs>
        <w:spacing w:before="0" w:after="0" w:line="240" w:lineRule="auto"/>
        <w:rPr>
          <w:rFonts w:ascii="Arial" w:hAnsi="Arial" w:cs="Arial"/>
          <w:sz w:val="24"/>
          <w:szCs w:val="24"/>
        </w:rPr>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Pr="00941195" w:rsidRDefault="00941195" w:rsidP="00941195">
      <w:pPr>
        <w:pStyle w:val="Standard"/>
      </w:pPr>
    </w:p>
    <w:p w:rsidR="0076421E" w:rsidRPr="0076421E" w:rsidRDefault="0076421E">
      <w:pPr>
        <w:pStyle w:val="Nagwek4"/>
        <w:tabs>
          <w:tab w:val="left" w:pos="0"/>
        </w:tabs>
        <w:spacing w:before="0" w:after="0" w:line="240" w:lineRule="auto"/>
        <w:rPr>
          <w:rFonts w:ascii="Arial" w:hAnsi="Arial" w:cs="Arial"/>
          <w:sz w:val="24"/>
          <w:szCs w:val="24"/>
        </w:rPr>
      </w:pPr>
    </w:p>
    <w:p w:rsidR="002619D6" w:rsidRDefault="002619D6" w:rsidP="002619D6">
      <w:pPr>
        <w:pStyle w:val="Nagwek4"/>
        <w:numPr>
          <w:ilvl w:val="0"/>
          <w:numId w:val="0"/>
        </w:numPr>
        <w:tabs>
          <w:tab w:val="left" w:pos="0"/>
        </w:tabs>
        <w:spacing w:before="0" w:after="0" w:line="240" w:lineRule="auto"/>
        <w:ind w:left="864"/>
        <w:rPr>
          <w:rFonts w:ascii="Arial" w:hAnsi="Arial" w:cs="Arial"/>
          <w:sz w:val="24"/>
          <w:szCs w:val="24"/>
        </w:rPr>
      </w:pPr>
    </w:p>
    <w:p w:rsidR="001213A9" w:rsidRPr="002619D6" w:rsidRDefault="001213A9" w:rsidP="002619D6">
      <w:pPr>
        <w:pStyle w:val="Nagwek4"/>
        <w:numPr>
          <w:ilvl w:val="0"/>
          <w:numId w:val="0"/>
        </w:numPr>
        <w:tabs>
          <w:tab w:val="left" w:pos="0"/>
        </w:tabs>
        <w:spacing w:before="0" w:after="0" w:line="240" w:lineRule="auto"/>
        <w:ind w:left="864"/>
        <w:rPr>
          <w:rFonts w:ascii="Arial" w:hAnsi="Arial" w:cs="Arial"/>
          <w:sz w:val="24"/>
          <w:szCs w:val="24"/>
        </w:rPr>
      </w:pPr>
      <w:r w:rsidRPr="002619D6">
        <w:rPr>
          <w:rFonts w:ascii="Arial" w:hAnsi="Arial" w:cs="Arial"/>
          <w:bCs w:val="0"/>
          <w:sz w:val="24"/>
          <w:szCs w:val="24"/>
        </w:rPr>
        <w:t>Statut został opracowany w oparciu o następujące akty prawne:</w:t>
      </w:r>
    </w:p>
    <w:p w:rsidR="001213A9" w:rsidRPr="003D504E" w:rsidRDefault="001213A9">
      <w:pPr>
        <w:pStyle w:val="Standard"/>
        <w:spacing w:after="0" w:line="240" w:lineRule="auto"/>
        <w:rPr>
          <w:rFonts w:ascii="Arial" w:hAnsi="Arial" w:cs="Arial"/>
          <w:sz w:val="24"/>
          <w:szCs w:val="24"/>
        </w:rPr>
      </w:pPr>
    </w:p>
    <w:p w:rsidR="006116C4" w:rsidRPr="00234BCC" w:rsidRDefault="001213A9" w:rsidP="006116C4">
      <w:pPr>
        <w:pStyle w:val="Default"/>
        <w:rPr>
          <w:rFonts w:ascii="Arial" w:eastAsia="Times New Roman" w:hAnsi="Arial" w:cs="Arial"/>
          <w:color w:val="auto"/>
          <w:kern w:val="0"/>
          <w:lang w:eastAsia="pl-PL"/>
        </w:rPr>
      </w:pPr>
      <w:r w:rsidRPr="00234BCC">
        <w:rPr>
          <w:rFonts w:ascii="Arial" w:hAnsi="Arial" w:cs="Arial"/>
          <w:color w:val="auto"/>
        </w:rPr>
        <w:t xml:space="preserve">1. </w:t>
      </w:r>
      <w:r w:rsidR="006116C4" w:rsidRPr="00234BCC">
        <w:rPr>
          <w:rFonts w:ascii="Arial" w:eastAsia="Times New Roman" w:hAnsi="Arial" w:cs="Arial"/>
          <w:color w:val="auto"/>
          <w:kern w:val="0"/>
          <w:lang w:eastAsia="pl-PL"/>
        </w:rPr>
        <w:t xml:space="preserve">Przepisy wprowadzające: </w:t>
      </w:r>
    </w:p>
    <w:p w:rsidR="008975FC" w:rsidRPr="00234BCC" w:rsidRDefault="006116C4" w:rsidP="008975FC">
      <w:pPr>
        <w:pStyle w:val="Default"/>
        <w:rPr>
          <w:rFonts w:ascii="Arial" w:eastAsia="Times New Roman" w:hAnsi="Arial" w:cs="Arial"/>
          <w:bCs/>
          <w:color w:val="auto"/>
          <w:kern w:val="0"/>
          <w:lang w:eastAsia="pl-PL"/>
        </w:rPr>
      </w:pPr>
      <w:r w:rsidRPr="00234BCC">
        <w:rPr>
          <w:rFonts w:ascii="Arial" w:eastAsia="Times New Roman" w:hAnsi="Arial" w:cs="Arial"/>
          <w:color w:val="auto"/>
          <w:kern w:val="0"/>
          <w:lang w:eastAsia="pl-PL"/>
        </w:rPr>
        <w:t xml:space="preserve">1) Ustawy z dnia 14 grudnia 2016 r. – Prawo oświatowe (t. j. </w:t>
      </w:r>
      <w:r w:rsidR="008975FC" w:rsidRPr="00234BCC">
        <w:rPr>
          <w:rFonts w:ascii="Arial" w:eastAsia="Times New Roman" w:hAnsi="Arial" w:cs="Arial"/>
          <w:color w:val="auto"/>
          <w:kern w:val="0"/>
          <w:lang w:eastAsia="pl-PL"/>
        </w:rPr>
        <w:t xml:space="preserve"> </w:t>
      </w:r>
      <w:r w:rsidR="008975FC" w:rsidRPr="00234BCC">
        <w:rPr>
          <w:rFonts w:ascii="Arial" w:eastAsia="Times New Roman" w:hAnsi="Arial" w:cs="Arial"/>
          <w:bCs/>
          <w:color w:val="auto"/>
          <w:kern w:val="0"/>
          <w:lang w:eastAsia="pl-PL"/>
        </w:rPr>
        <w:t>Dz. U. z 2025 r. poz. 1043, 1160, 1837, z 2</w:t>
      </w:r>
      <w:r w:rsidR="00234BCC">
        <w:rPr>
          <w:rFonts w:ascii="Arial" w:eastAsia="Times New Roman" w:hAnsi="Arial" w:cs="Arial"/>
          <w:bCs/>
          <w:color w:val="auto"/>
          <w:kern w:val="0"/>
          <w:lang w:eastAsia="pl-PL"/>
        </w:rPr>
        <w:t>026 r. poz. 187, 203, 451, 504)</w:t>
      </w:r>
    </w:p>
    <w:p w:rsidR="006116C4" w:rsidRPr="00234BCC" w:rsidRDefault="006116C4" w:rsidP="008975FC">
      <w:pPr>
        <w:pStyle w:val="Default"/>
        <w:rPr>
          <w:rFonts w:ascii="Arial" w:eastAsia="Times New Roman" w:hAnsi="Arial" w:cs="Arial"/>
          <w:color w:val="auto"/>
          <w:kern w:val="0"/>
          <w:lang w:eastAsia="pl-PL"/>
        </w:rPr>
      </w:pPr>
      <w:r w:rsidRPr="00234BCC">
        <w:rPr>
          <w:rFonts w:ascii="Arial" w:eastAsia="Times New Roman" w:hAnsi="Arial" w:cs="Arial"/>
          <w:color w:val="auto"/>
          <w:kern w:val="0"/>
          <w:lang w:eastAsia="pl-PL"/>
        </w:rPr>
        <w:t xml:space="preserve">2) Ustawy z dnia 14 grudnia 2016 r. -Przepisy wprowadzające ustawę – Prawo oświatowe (Dz. U. z 2017 r. poz. 60); </w:t>
      </w:r>
    </w:p>
    <w:p w:rsidR="008975FC" w:rsidRPr="00234BCC" w:rsidRDefault="006116C4" w:rsidP="00EE2A89">
      <w:pPr>
        <w:widowControl/>
        <w:suppressAutoHyphens w:val="0"/>
        <w:autoSpaceDE w:val="0"/>
        <w:autoSpaceDN w:val="0"/>
        <w:adjustRightInd w:val="0"/>
        <w:spacing w:after="21"/>
        <w:textAlignment w:val="auto"/>
        <w:rPr>
          <w:rFonts w:ascii="Arial" w:hAnsi="Arial" w:cs="Arial"/>
        </w:rPr>
      </w:pPr>
      <w:r w:rsidRPr="00234BCC">
        <w:rPr>
          <w:rFonts w:ascii="Arial" w:eastAsia="Times New Roman" w:hAnsi="Arial" w:cs="Arial"/>
          <w:kern w:val="0"/>
          <w:lang w:eastAsia="pl-PL" w:bidi="ar-SA"/>
        </w:rPr>
        <w:t>3) Ustawy z dnia 7 września 19</w:t>
      </w:r>
      <w:r w:rsidR="008975FC" w:rsidRPr="00234BCC">
        <w:rPr>
          <w:rFonts w:ascii="Arial" w:eastAsia="Times New Roman" w:hAnsi="Arial" w:cs="Arial"/>
          <w:kern w:val="0"/>
          <w:lang w:eastAsia="pl-PL" w:bidi="ar-SA"/>
        </w:rPr>
        <w:t>91 r. o systemie oświaty (</w:t>
      </w:r>
      <w:r w:rsidR="008975FC" w:rsidRPr="00234BCC">
        <w:rPr>
          <w:rFonts w:ascii="Arial" w:hAnsi="Arial" w:cs="Arial"/>
        </w:rPr>
        <w:t>Dz. U. z 2025 r. poz. 881 i 1019 oraz z 2026 r. poz. 203 i 319)</w:t>
      </w:r>
    </w:p>
    <w:p w:rsidR="008975FC" w:rsidRPr="00234BCC" w:rsidRDefault="006116C4" w:rsidP="008975FC">
      <w:pPr>
        <w:pStyle w:val="Default"/>
        <w:rPr>
          <w:rFonts w:ascii="Arial" w:eastAsia="Times New Roman" w:hAnsi="Arial" w:cs="Arial"/>
          <w:bCs/>
          <w:color w:val="auto"/>
          <w:kern w:val="0"/>
          <w:lang w:eastAsia="pl-PL"/>
        </w:rPr>
      </w:pPr>
      <w:r w:rsidRPr="00234BCC">
        <w:rPr>
          <w:rFonts w:ascii="Arial" w:eastAsia="Times New Roman" w:hAnsi="Arial" w:cs="Arial"/>
          <w:color w:val="auto"/>
          <w:kern w:val="0"/>
          <w:lang w:eastAsia="pl-PL"/>
        </w:rPr>
        <w:t xml:space="preserve">4) Ustawy z dnia 26 stycznia 1982 r. - Karta Nauczyciela (t. j. </w:t>
      </w:r>
      <w:r w:rsidR="008975FC" w:rsidRPr="00234BCC">
        <w:rPr>
          <w:rFonts w:eastAsia="Times New Roman" w:cs="Times New Roman"/>
          <w:color w:val="auto"/>
          <w:kern w:val="0"/>
          <w:lang w:eastAsia="pl-PL"/>
        </w:rPr>
        <w:t xml:space="preserve"> </w:t>
      </w:r>
      <w:r w:rsidR="008975FC" w:rsidRPr="00234BCC">
        <w:rPr>
          <w:rFonts w:ascii="Arial" w:eastAsia="Times New Roman" w:hAnsi="Arial" w:cs="Arial"/>
          <w:bCs/>
          <w:color w:val="auto"/>
          <w:kern w:val="0"/>
          <w:lang w:eastAsia="pl-PL"/>
        </w:rPr>
        <w:t>Dz. U. z 2026 r. poz. 515)</w:t>
      </w:r>
    </w:p>
    <w:p w:rsidR="00560ABF" w:rsidRPr="00234BCC" w:rsidRDefault="00EE2A89" w:rsidP="00234BCC">
      <w:pPr>
        <w:pStyle w:val="Nagwek2"/>
        <w:suppressAutoHyphens w:val="0"/>
        <w:autoSpaceDE w:val="0"/>
        <w:autoSpaceDN w:val="0"/>
        <w:adjustRightInd w:val="0"/>
        <w:spacing w:after="21"/>
        <w:ind w:left="0" w:firstLine="0"/>
        <w:jc w:val="left"/>
        <w:textAlignment w:val="auto"/>
        <w:rPr>
          <w:rFonts w:ascii="Arial" w:hAnsi="Arial" w:cs="Arial"/>
          <w:sz w:val="24"/>
          <w:szCs w:val="24"/>
        </w:rPr>
      </w:pPr>
      <w:r w:rsidRPr="00234BCC">
        <w:rPr>
          <w:rFonts w:ascii="Arial" w:hAnsi="Arial" w:cs="Arial"/>
          <w:b w:val="0"/>
          <w:sz w:val="24"/>
          <w:szCs w:val="24"/>
        </w:rPr>
        <w:t>5)</w:t>
      </w:r>
      <w:r w:rsidRPr="00234BCC">
        <w:rPr>
          <w:rFonts w:ascii="Arial" w:hAnsi="Arial" w:cs="Arial"/>
        </w:rPr>
        <w:t xml:space="preserve"> </w:t>
      </w:r>
      <w:r w:rsidR="00234BCC" w:rsidRPr="00234BCC">
        <w:rPr>
          <w:rFonts w:ascii="Arial" w:hAnsi="Arial" w:cs="Arial"/>
          <w:b w:val="0"/>
          <w:sz w:val="24"/>
          <w:szCs w:val="24"/>
        </w:rPr>
        <w:t>Rozporządzenie Ministra Edukacji z dnia 27 czerwca 2025 r. zmieniające rozporządzenie w sprawie szczegółowej organizacji publicznych szkół i publicznych przedszkoli</w:t>
      </w:r>
      <w:r w:rsidR="00234BCC" w:rsidRPr="00234BCC">
        <w:rPr>
          <w:rFonts w:ascii="Arial" w:hAnsi="Arial" w:cs="Arial"/>
          <w:sz w:val="24"/>
          <w:szCs w:val="24"/>
        </w:rPr>
        <w:t xml:space="preserve">  </w:t>
      </w:r>
      <w:r w:rsidR="00560ABF" w:rsidRPr="00234BCC">
        <w:rPr>
          <w:rFonts w:ascii="Arial" w:hAnsi="Arial" w:cs="Arial"/>
          <w:b w:val="0"/>
          <w:sz w:val="24"/>
          <w:szCs w:val="24"/>
        </w:rPr>
        <w:t>(Dz. U. z 20</w:t>
      </w:r>
      <w:r w:rsidR="00234BCC" w:rsidRPr="00234BCC">
        <w:rPr>
          <w:rFonts w:ascii="Arial" w:hAnsi="Arial" w:cs="Arial"/>
          <w:b w:val="0"/>
          <w:sz w:val="24"/>
          <w:szCs w:val="24"/>
        </w:rPr>
        <w:t>25</w:t>
      </w:r>
      <w:r w:rsidR="00560ABF" w:rsidRPr="00234BCC">
        <w:rPr>
          <w:rFonts w:ascii="Arial" w:hAnsi="Arial" w:cs="Arial"/>
          <w:b w:val="0"/>
          <w:sz w:val="24"/>
          <w:szCs w:val="24"/>
        </w:rPr>
        <w:t xml:space="preserve"> r. poz. </w:t>
      </w:r>
      <w:r w:rsidR="00234BCC" w:rsidRPr="00234BCC">
        <w:rPr>
          <w:rFonts w:ascii="Arial" w:hAnsi="Arial" w:cs="Arial"/>
          <w:b w:val="0"/>
          <w:sz w:val="24"/>
          <w:szCs w:val="24"/>
        </w:rPr>
        <w:t>849</w:t>
      </w:r>
      <w:r w:rsidR="00560ABF" w:rsidRPr="00234BCC">
        <w:rPr>
          <w:rFonts w:ascii="Arial" w:hAnsi="Arial" w:cs="Arial"/>
          <w:b w:val="0"/>
          <w:sz w:val="24"/>
          <w:szCs w:val="24"/>
        </w:rPr>
        <w:t>)</w:t>
      </w:r>
    </w:p>
    <w:p w:rsidR="007107FA" w:rsidRPr="00234BCC" w:rsidRDefault="00EE2A89" w:rsidP="00EE2A89">
      <w:pPr>
        <w:autoSpaceDE w:val="0"/>
        <w:autoSpaceDN w:val="0"/>
        <w:adjustRightInd w:val="0"/>
        <w:spacing w:after="21"/>
        <w:rPr>
          <w:rFonts w:ascii="Arial" w:hAnsi="Arial" w:cs="Arial"/>
        </w:rPr>
      </w:pPr>
      <w:r w:rsidRPr="00234BCC">
        <w:rPr>
          <w:rFonts w:ascii="Arial" w:hAnsi="Arial" w:cs="Arial"/>
        </w:rPr>
        <w:t xml:space="preserve">6) Rozporządzenie Prezesa Rady Ministrów z </w:t>
      </w:r>
      <w:r w:rsidR="007107FA" w:rsidRPr="00234BCC">
        <w:rPr>
          <w:rFonts w:ascii="Arial" w:hAnsi="Arial" w:cs="Arial"/>
        </w:rPr>
        <w:t xml:space="preserve">dn. </w:t>
      </w:r>
      <w:r w:rsidRPr="00234BCC">
        <w:rPr>
          <w:rFonts w:ascii="Arial" w:hAnsi="Arial" w:cs="Arial"/>
        </w:rPr>
        <w:t>20 czerwca 2002 r. w sprawie</w:t>
      </w:r>
      <w:r w:rsidR="007107FA" w:rsidRPr="00234BCC">
        <w:rPr>
          <w:rFonts w:ascii="Arial" w:hAnsi="Arial" w:cs="Arial"/>
        </w:rPr>
        <w:t xml:space="preserve"> „Zasad techniki prawodawczej” (</w:t>
      </w:r>
      <w:r w:rsidRPr="00234BCC">
        <w:rPr>
          <w:rFonts w:ascii="Arial" w:hAnsi="Arial" w:cs="Arial"/>
        </w:rPr>
        <w:t>Dz.U. 2016 poz. 283)</w:t>
      </w:r>
    </w:p>
    <w:p w:rsidR="000E2DDF" w:rsidRPr="00234BCC" w:rsidRDefault="00817837" w:rsidP="00817837">
      <w:pPr>
        <w:autoSpaceDE w:val="0"/>
        <w:autoSpaceDN w:val="0"/>
        <w:adjustRightInd w:val="0"/>
        <w:spacing w:after="21"/>
        <w:rPr>
          <w:rFonts w:ascii="Arial" w:hAnsi="Arial" w:cs="Arial"/>
        </w:rPr>
      </w:pPr>
      <w:r w:rsidRPr="00234BCC">
        <w:rPr>
          <w:rFonts w:ascii="Arial" w:hAnsi="Arial" w:cs="Arial"/>
        </w:rPr>
        <w:t xml:space="preserve">7) Ustawa z dnia 28 lipca 2023 r. o zmianie ustawy – Kodeks rodzinny i opiekuńczy </w:t>
      </w:r>
      <w:r w:rsidRPr="00234BCC">
        <w:rPr>
          <w:rFonts w:ascii="Arial" w:hAnsi="Arial" w:cs="Arial"/>
        </w:rPr>
        <w:br/>
        <w:t>oraz niektórych innych ustaw</w:t>
      </w:r>
      <w:r w:rsidR="000E2DDF" w:rsidRPr="00234BCC">
        <w:rPr>
          <w:rFonts w:ascii="Arial" w:hAnsi="Arial" w:cs="Arial"/>
        </w:rPr>
        <w:t xml:space="preserve"> (Dz.U.2023 r. poz. 1606)</w:t>
      </w:r>
    </w:p>
    <w:p w:rsidR="00642740" w:rsidRPr="00234BCC" w:rsidRDefault="00642740" w:rsidP="00642740">
      <w:pPr>
        <w:autoSpaceDE w:val="0"/>
        <w:autoSpaceDN w:val="0"/>
        <w:adjustRightInd w:val="0"/>
        <w:spacing w:after="21"/>
        <w:rPr>
          <w:rFonts w:ascii="Arial" w:hAnsi="Arial" w:cs="Arial"/>
          <w:b/>
          <w:bCs/>
        </w:rPr>
      </w:pPr>
      <w:r w:rsidRPr="00234BCC">
        <w:rPr>
          <w:rFonts w:ascii="Arial" w:hAnsi="Arial" w:cs="Arial"/>
        </w:rPr>
        <w:t xml:space="preserve">8) Rozporządzenie Ministra Edukacji Narodowej z dnia </w:t>
      </w:r>
      <w:r w:rsidR="00EF09EB" w:rsidRPr="00234BCC">
        <w:rPr>
          <w:rFonts w:ascii="Arial" w:hAnsi="Arial" w:cs="Arial"/>
        </w:rPr>
        <w:t>25</w:t>
      </w:r>
      <w:r w:rsidRPr="00234BCC">
        <w:rPr>
          <w:rFonts w:ascii="Arial" w:hAnsi="Arial" w:cs="Arial"/>
        </w:rPr>
        <w:t xml:space="preserve"> </w:t>
      </w:r>
      <w:r w:rsidR="00EF09EB" w:rsidRPr="00234BCC">
        <w:rPr>
          <w:rFonts w:ascii="Arial" w:hAnsi="Arial" w:cs="Arial"/>
        </w:rPr>
        <w:t>lipca 2023</w:t>
      </w:r>
      <w:r w:rsidRPr="00234BCC">
        <w:rPr>
          <w:rFonts w:ascii="Arial" w:hAnsi="Arial" w:cs="Arial"/>
        </w:rPr>
        <w:t xml:space="preserve"> r. </w:t>
      </w:r>
      <w:r w:rsidRPr="00234BCC">
        <w:rPr>
          <w:rFonts w:ascii="Arial" w:hAnsi="Arial" w:cs="Arial"/>
        </w:rPr>
        <w:br/>
        <w:t>w sprawie zasad organizacji i udzielania pomocy psychologiczno-pedagogicznej w publicznych przedszkolach, szkołach i placówkach (Dz. U.</w:t>
      </w:r>
      <w:r w:rsidR="005778E1" w:rsidRPr="00234BCC">
        <w:rPr>
          <w:rFonts w:ascii="Arial" w:hAnsi="Arial" w:cs="Arial"/>
        </w:rPr>
        <w:t xml:space="preserve"> </w:t>
      </w:r>
      <w:r w:rsidRPr="00234BCC">
        <w:rPr>
          <w:rFonts w:ascii="Arial" w:hAnsi="Arial" w:cs="Arial"/>
        </w:rPr>
        <w:t>z 20</w:t>
      </w:r>
      <w:r w:rsidR="004B6F2E" w:rsidRPr="00234BCC">
        <w:rPr>
          <w:rFonts w:ascii="Arial" w:hAnsi="Arial" w:cs="Arial"/>
        </w:rPr>
        <w:t>23r  poz. 1798</w:t>
      </w:r>
      <w:r w:rsidR="005778E1" w:rsidRPr="00234BCC">
        <w:rPr>
          <w:rFonts w:ascii="Arial" w:hAnsi="Arial" w:cs="Arial"/>
        </w:rPr>
        <w:t>)</w:t>
      </w:r>
      <w:r w:rsidRPr="00234BCC">
        <w:rPr>
          <w:rFonts w:ascii="Arial" w:hAnsi="Arial" w:cs="Arial"/>
          <w:b/>
          <w:bCs/>
        </w:rPr>
        <w:t xml:space="preserve"> </w:t>
      </w:r>
    </w:p>
    <w:p w:rsidR="00642740" w:rsidRPr="00234BCC" w:rsidRDefault="00642740" w:rsidP="00642740">
      <w:pPr>
        <w:autoSpaceDE w:val="0"/>
        <w:autoSpaceDN w:val="0"/>
        <w:adjustRightInd w:val="0"/>
        <w:spacing w:after="21"/>
        <w:rPr>
          <w:rFonts w:ascii="Arial" w:hAnsi="Arial" w:cs="Arial"/>
        </w:rPr>
      </w:pPr>
      <w:r w:rsidRPr="00234BCC">
        <w:rPr>
          <w:rFonts w:ascii="Arial" w:hAnsi="Arial" w:cs="Arial"/>
        </w:rPr>
        <w:t>10) Rozporządzenie Ministra Edukacji Narodowej z dnia 25 sierpnia 2017r. w sprawie sposobu prowadzenia przez publiczne przedszkola, szkoły i placówki dokumentacji przebiegu nauczania, działalności wychowawczej i opiekuńczej oraz rodzajów tej dokumentacji (Dz. U. z 20</w:t>
      </w:r>
      <w:r w:rsidR="00186224" w:rsidRPr="00234BCC">
        <w:rPr>
          <w:rFonts w:ascii="Arial" w:hAnsi="Arial" w:cs="Arial"/>
        </w:rPr>
        <w:t>24</w:t>
      </w:r>
      <w:r w:rsidRPr="00234BCC">
        <w:rPr>
          <w:rFonts w:ascii="Arial" w:hAnsi="Arial" w:cs="Arial"/>
        </w:rPr>
        <w:t xml:space="preserve"> r. poz. </w:t>
      </w:r>
      <w:r w:rsidR="00186224" w:rsidRPr="00234BCC">
        <w:rPr>
          <w:rFonts w:ascii="Arial" w:hAnsi="Arial" w:cs="Arial"/>
        </w:rPr>
        <w:t>50</w:t>
      </w:r>
      <w:r w:rsidRPr="00234BCC">
        <w:rPr>
          <w:rFonts w:ascii="Arial" w:hAnsi="Arial" w:cs="Arial"/>
        </w:rPr>
        <w:t>)</w:t>
      </w:r>
    </w:p>
    <w:p w:rsidR="004B6F2E" w:rsidRPr="00234BCC" w:rsidRDefault="004B6F2E" w:rsidP="004B6F2E">
      <w:pPr>
        <w:pStyle w:val="Nagwek2"/>
        <w:ind w:left="0"/>
        <w:jc w:val="left"/>
        <w:rPr>
          <w:rFonts w:ascii="Arial" w:hAnsi="Arial" w:cs="Arial"/>
          <w:b w:val="0"/>
          <w:sz w:val="24"/>
          <w:szCs w:val="24"/>
        </w:rPr>
      </w:pPr>
      <w:r w:rsidRPr="00234BCC">
        <w:rPr>
          <w:rFonts w:ascii="Arial" w:hAnsi="Arial" w:cs="Arial"/>
          <w:b w:val="0"/>
          <w:sz w:val="24"/>
          <w:szCs w:val="24"/>
        </w:rPr>
        <w:t xml:space="preserve">        11) Rozporządzenie Ministra Edukacji z dnia </w:t>
      </w:r>
      <w:r w:rsidR="00234BCC" w:rsidRPr="00234BCC">
        <w:rPr>
          <w:rFonts w:ascii="Arial" w:hAnsi="Arial" w:cs="Arial"/>
          <w:b w:val="0"/>
          <w:sz w:val="24"/>
          <w:szCs w:val="24"/>
        </w:rPr>
        <w:t>18 marca 2026</w:t>
      </w:r>
      <w:r w:rsidRPr="00234BCC">
        <w:rPr>
          <w:rFonts w:ascii="Arial" w:hAnsi="Arial" w:cs="Arial"/>
          <w:b w:val="0"/>
          <w:sz w:val="24"/>
          <w:szCs w:val="24"/>
        </w:rPr>
        <w:t>r. zmieniające rozporządzenie w sprawie wysokości minimalnych stawek wynagrodzenia zasadniczego nauczycieli, ogólnych warunków przyznawania dodatków do wynagrodzenia zasadniczego oraz wynagradzania za pracę w dni</w:t>
      </w:r>
      <w:r w:rsidR="00234BCC" w:rsidRPr="00234BCC">
        <w:rPr>
          <w:rFonts w:ascii="Arial" w:hAnsi="Arial" w:cs="Arial"/>
          <w:b w:val="0"/>
          <w:sz w:val="24"/>
          <w:szCs w:val="24"/>
        </w:rPr>
        <w:t>u wolnym od pracy (Dz. U. z 2026</w:t>
      </w:r>
      <w:r w:rsidRPr="00234BCC">
        <w:rPr>
          <w:rFonts w:ascii="Arial" w:hAnsi="Arial" w:cs="Arial"/>
          <w:b w:val="0"/>
          <w:sz w:val="24"/>
          <w:szCs w:val="24"/>
        </w:rPr>
        <w:t xml:space="preserve"> poz. </w:t>
      </w:r>
      <w:r w:rsidR="00234BCC" w:rsidRPr="00234BCC">
        <w:rPr>
          <w:rFonts w:ascii="Arial" w:hAnsi="Arial" w:cs="Arial"/>
          <w:b w:val="0"/>
          <w:sz w:val="24"/>
          <w:szCs w:val="24"/>
        </w:rPr>
        <w:t>379</w:t>
      </w:r>
      <w:r w:rsidRPr="00234BCC">
        <w:rPr>
          <w:rFonts w:ascii="Arial" w:hAnsi="Arial" w:cs="Arial"/>
          <w:b w:val="0"/>
          <w:sz w:val="24"/>
          <w:szCs w:val="24"/>
        </w:rPr>
        <w:t>)</w:t>
      </w:r>
    </w:p>
    <w:p w:rsidR="0030744E" w:rsidRPr="00234BCC" w:rsidRDefault="004B6F2E" w:rsidP="0030744E">
      <w:pPr>
        <w:pStyle w:val="Standard"/>
        <w:spacing w:after="0" w:line="240" w:lineRule="auto"/>
        <w:rPr>
          <w:rFonts w:ascii="Arial" w:hAnsi="Arial" w:cs="Arial"/>
          <w:sz w:val="24"/>
          <w:szCs w:val="24"/>
        </w:rPr>
      </w:pPr>
      <w:r w:rsidRPr="00234BCC">
        <w:rPr>
          <w:rFonts w:ascii="Arial" w:hAnsi="Arial" w:cs="Arial"/>
          <w:sz w:val="24"/>
          <w:szCs w:val="24"/>
        </w:rPr>
        <w:t>12) Rozporządzenie Ministra Edukacji i Nauki z dnia 2 września 2022 r. w sprawie organizowania i prowadzenia zajęć z wykorzystaniem metod i technik kształcenia na odległość (Dz. U. z 2022 r. poz. 1903)</w:t>
      </w:r>
    </w:p>
    <w:p w:rsidR="00B3025B" w:rsidRPr="00234BCC" w:rsidRDefault="00B3025B" w:rsidP="0030744E">
      <w:pPr>
        <w:pStyle w:val="Standard"/>
        <w:spacing w:after="0" w:line="240" w:lineRule="auto"/>
        <w:rPr>
          <w:rFonts w:ascii="Arial" w:hAnsi="Arial" w:cs="Arial"/>
          <w:sz w:val="24"/>
          <w:szCs w:val="24"/>
        </w:rPr>
      </w:pPr>
      <w:r w:rsidRPr="00234BCC">
        <w:rPr>
          <w:rFonts w:ascii="Arial" w:hAnsi="Arial" w:cs="Arial"/>
          <w:sz w:val="24"/>
          <w:szCs w:val="24"/>
        </w:rPr>
        <w:t>13) Rozporządzenie Ministra Edukacji narodowej z dnia 24 sierpnia 2017r w sprawie organizowania wczesnego wspomagania rozwoju dzieci (Dz. U. z 2017r poz. 1635)</w:t>
      </w:r>
    </w:p>
    <w:p w:rsidR="0030744E" w:rsidRPr="00234BCC" w:rsidRDefault="00B3025B" w:rsidP="0030744E">
      <w:pPr>
        <w:pStyle w:val="Default"/>
        <w:rPr>
          <w:rFonts w:ascii="Arial" w:hAnsi="Arial" w:cs="Arial"/>
          <w:color w:val="auto"/>
        </w:rPr>
      </w:pPr>
      <w:r w:rsidRPr="00234BCC">
        <w:rPr>
          <w:rFonts w:ascii="Arial" w:hAnsi="Arial" w:cs="Arial"/>
          <w:color w:val="auto"/>
        </w:rPr>
        <w:t>14</w:t>
      </w:r>
      <w:r w:rsidR="0030744E" w:rsidRPr="00234BCC">
        <w:rPr>
          <w:rFonts w:ascii="Arial" w:hAnsi="Arial" w:cs="Arial"/>
          <w:color w:val="auto"/>
        </w:rPr>
        <w:t xml:space="preserve">) </w:t>
      </w:r>
      <w:r w:rsidR="0030744E" w:rsidRPr="00234BCC">
        <w:rPr>
          <w:rFonts w:ascii="Arial" w:eastAsia="Times New Roman" w:hAnsi="Arial" w:cs="Arial"/>
          <w:color w:val="auto"/>
          <w:kern w:val="0"/>
          <w:lang w:eastAsia="pl-PL"/>
        </w:rPr>
        <w:t xml:space="preserve"> </w:t>
      </w:r>
      <w:r w:rsidR="0030744E" w:rsidRPr="00234BCC">
        <w:rPr>
          <w:rFonts w:ascii="Arial" w:eastAsia="Times New Roman" w:hAnsi="Arial" w:cs="Arial"/>
          <w:bCs/>
          <w:color w:val="auto"/>
          <w:kern w:val="0"/>
          <w:lang w:eastAsia="pl-PL"/>
        </w:rPr>
        <w:t xml:space="preserve">UCHWAŁA NR 336.XXX.2026 RADY MIASTA CZĘSTOCHOWY </w:t>
      </w:r>
      <w:r w:rsidR="0030744E" w:rsidRPr="00234BCC">
        <w:rPr>
          <w:rFonts w:ascii="Arial" w:eastAsia="Times New Roman" w:hAnsi="Arial" w:cs="Arial"/>
          <w:color w:val="auto"/>
          <w:kern w:val="0"/>
          <w:lang w:eastAsia="pl-PL"/>
        </w:rPr>
        <w:t xml:space="preserve">z dnia 5 lutego 2026 r. </w:t>
      </w:r>
      <w:r w:rsidR="0030744E" w:rsidRPr="00234BCC">
        <w:rPr>
          <w:rFonts w:ascii="Arial" w:eastAsia="Times New Roman" w:hAnsi="Arial" w:cs="Arial"/>
          <w:bCs/>
          <w:color w:val="auto"/>
          <w:kern w:val="0"/>
          <w:lang w:eastAsia="pl-PL"/>
        </w:rPr>
        <w:t>w sprawie zmiany nazwy Miejskiego Przedszkola nr 44 im. Janusza Korczaka w Częstochowie</w:t>
      </w:r>
    </w:p>
    <w:p w:rsidR="004B6F2E" w:rsidRPr="00B3025B" w:rsidRDefault="004B6F2E" w:rsidP="004B6F2E">
      <w:pPr>
        <w:pStyle w:val="Standard"/>
        <w:spacing w:line="240" w:lineRule="auto"/>
        <w:rPr>
          <w:color w:val="FF0000"/>
        </w:rPr>
      </w:pPr>
    </w:p>
    <w:p w:rsidR="004B6F2E" w:rsidRPr="004B6F2E" w:rsidRDefault="004B6F2E" w:rsidP="004B6F2E">
      <w:pPr>
        <w:pStyle w:val="Standard"/>
      </w:pPr>
    </w:p>
    <w:p w:rsidR="00642740" w:rsidRPr="004B6F2E" w:rsidRDefault="00642740" w:rsidP="00817837">
      <w:pPr>
        <w:autoSpaceDE w:val="0"/>
        <w:autoSpaceDN w:val="0"/>
        <w:adjustRightInd w:val="0"/>
        <w:spacing w:after="21"/>
        <w:rPr>
          <w:rFonts w:ascii="Arial" w:hAnsi="Arial" w:cs="Arial"/>
          <w:color w:val="FF0000"/>
        </w:rPr>
      </w:pPr>
    </w:p>
    <w:p w:rsidR="00EE2A89" w:rsidRDefault="00EE2A89"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1F61F1" w:rsidRPr="003D504E" w:rsidRDefault="001F61F1" w:rsidP="001F61F1">
      <w:pPr>
        <w:widowControl/>
        <w:suppressAutoHyphens w:val="0"/>
        <w:autoSpaceDE w:val="0"/>
        <w:autoSpaceDN w:val="0"/>
        <w:adjustRightInd w:val="0"/>
        <w:spacing w:after="21"/>
        <w:textAlignment w:val="auto"/>
        <w:rPr>
          <w:rFonts w:ascii="Arial" w:hAnsi="Arial" w:cs="Arial"/>
        </w:rPr>
      </w:pPr>
    </w:p>
    <w:p w:rsidR="001213A9" w:rsidRPr="003D504E" w:rsidRDefault="001213A9" w:rsidP="006116C4">
      <w:pPr>
        <w:pStyle w:val="Standard"/>
        <w:spacing w:after="0" w:line="240" w:lineRule="auto"/>
        <w:jc w:val="center"/>
        <w:rPr>
          <w:rFonts w:ascii="Arial" w:hAnsi="Arial" w:cs="Arial"/>
          <w:i/>
          <w:sz w:val="24"/>
          <w:szCs w:val="24"/>
        </w:rPr>
      </w:pPr>
      <w:r w:rsidRPr="003D504E">
        <w:rPr>
          <w:rFonts w:ascii="Arial" w:hAnsi="Arial" w:cs="Arial"/>
          <w:sz w:val="24"/>
          <w:szCs w:val="24"/>
        </w:rPr>
        <w:t>Rozdział I</w:t>
      </w:r>
    </w:p>
    <w:p w:rsidR="001213A9" w:rsidRPr="003D504E" w:rsidRDefault="001213A9">
      <w:pPr>
        <w:pStyle w:val="Standard"/>
        <w:jc w:val="center"/>
        <w:rPr>
          <w:rFonts w:ascii="Arial" w:hAnsi="Arial" w:cs="Arial"/>
          <w:b/>
          <w:sz w:val="24"/>
          <w:szCs w:val="24"/>
        </w:rPr>
      </w:pPr>
      <w:r w:rsidRPr="003D504E">
        <w:rPr>
          <w:rFonts w:ascii="Arial" w:hAnsi="Arial" w:cs="Arial"/>
          <w:b/>
          <w:i/>
          <w:sz w:val="24"/>
          <w:szCs w:val="24"/>
        </w:rPr>
        <w:t>Postanowienia ogólne</w:t>
      </w: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1</w:t>
      </w:r>
    </w:p>
    <w:p w:rsidR="001213A9" w:rsidRPr="003D504E" w:rsidRDefault="001213A9" w:rsidP="00EE2A89">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1. Siedz</w:t>
      </w:r>
      <w:r w:rsidR="00185AC2" w:rsidRPr="003D504E">
        <w:rPr>
          <w:rFonts w:ascii="Arial" w:hAnsi="Arial" w:cs="Arial"/>
          <w:sz w:val="24"/>
          <w:szCs w:val="24"/>
        </w:rPr>
        <w:t xml:space="preserve">iba Miejskiego Przedszkola </w:t>
      </w:r>
      <w:r w:rsidR="0030744E">
        <w:rPr>
          <w:rFonts w:ascii="Arial" w:hAnsi="Arial" w:cs="Arial"/>
          <w:sz w:val="24"/>
          <w:szCs w:val="24"/>
        </w:rPr>
        <w:t xml:space="preserve">Językowego </w:t>
      </w:r>
      <w:r w:rsidR="00185AC2" w:rsidRPr="003D504E">
        <w:rPr>
          <w:rFonts w:ascii="Arial" w:hAnsi="Arial" w:cs="Arial"/>
          <w:sz w:val="24"/>
          <w:szCs w:val="24"/>
        </w:rPr>
        <w:t>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mieści się w Częstochowie przy </w:t>
      </w:r>
      <w:r w:rsidR="00185AC2" w:rsidRPr="003D504E">
        <w:rPr>
          <w:rFonts w:ascii="Arial" w:hAnsi="Arial" w:cs="Arial"/>
          <w:sz w:val="24"/>
          <w:szCs w:val="24"/>
        </w:rPr>
        <w:t>ul. Gilowej 23</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2. </w:t>
      </w:r>
      <w:r w:rsidR="00185AC2" w:rsidRPr="003D504E">
        <w:rPr>
          <w:rFonts w:ascii="Arial" w:hAnsi="Arial" w:cs="Arial"/>
          <w:sz w:val="24"/>
          <w:szCs w:val="24"/>
        </w:rPr>
        <w:t xml:space="preserve">Miejskie Przedszkole </w:t>
      </w:r>
      <w:r w:rsidR="0030744E">
        <w:rPr>
          <w:rFonts w:ascii="Arial" w:hAnsi="Arial" w:cs="Arial"/>
          <w:sz w:val="24"/>
          <w:szCs w:val="24"/>
        </w:rPr>
        <w:t>Językowe n</w:t>
      </w:r>
      <w:r w:rsidR="00185AC2" w:rsidRPr="003D504E">
        <w:rPr>
          <w:rFonts w:ascii="Arial" w:hAnsi="Arial" w:cs="Arial"/>
          <w:sz w:val="24"/>
          <w:szCs w:val="24"/>
        </w:rPr>
        <w:t>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zwane w dalszej części statutu</w:t>
      </w:r>
      <w:r w:rsidR="00185AC2" w:rsidRPr="003D504E">
        <w:rPr>
          <w:rFonts w:ascii="Arial" w:hAnsi="Arial" w:cs="Arial"/>
          <w:sz w:val="24"/>
          <w:szCs w:val="24"/>
        </w:rPr>
        <w:t xml:space="preserve"> „przedszkolem” jest placówką </w:t>
      </w:r>
      <w:r w:rsidRPr="003D504E">
        <w:rPr>
          <w:rFonts w:ascii="Arial" w:hAnsi="Arial" w:cs="Arial"/>
          <w:sz w:val="24"/>
          <w:szCs w:val="24"/>
        </w:rPr>
        <w:t>publiczną.</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3. Organem prowadzącym </w:t>
      </w:r>
      <w:r w:rsidR="00185AC2" w:rsidRPr="003D504E">
        <w:rPr>
          <w:rFonts w:ascii="Arial" w:hAnsi="Arial" w:cs="Arial"/>
          <w:sz w:val="24"/>
          <w:szCs w:val="24"/>
        </w:rPr>
        <w:t xml:space="preserve">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0030744E">
        <w:rPr>
          <w:rFonts w:ascii="Arial" w:hAnsi="Arial" w:cs="Arial"/>
          <w:sz w:val="24"/>
          <w:szCs w:val="24"/>
        </w:rPr>
        <w:t>n</w:t>
      </w:r>
      <w:r w:rsidR="00185AC2" w:rsidRPr="003D504E">
        <w:rPr>
          <w:rFonts w:ascii="Arial" w:hAnsi="Arial" w:cs="Arial"/>
          <w:sz w:val="24"/>
          <w:szCs w:val="24"/>
        </w:rPr>
        <w:t>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jest Miasto Częstochowa.</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4. Nadzór pedagogiczny nad przedszkolem sprawuje </w:t>
      </w:r>
      <w:r w:rsidR="006116C4" w:rsidRPr="003D504E">
        <w:rPr>
          <w:rFonts w:ascii="Arial" w:hAnsi="Arial" w:cs="Arial"/>
          <w:sz w:val="24"/>
          <w:szCs w:val="24"/>
        </w:rPr>
        <w:t xml:space="preserve">Śląski </w:t>
      </w:r>
      <w:r w:rsidRPr="003D504E">
        <w:rPr>
          <w:rFonts w:ascii="Arial" w:hAnsi="Arial" w:cs="Arial"/>
          <w:sz w:val="24"/>
          <w:szCs w:val="24"/>
        </w:rPr>
        <w:t>Kurator Oświaty w Katowicach.</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5. Ustalona nazwa używana przez przedszkole w pełnym brzmieniu to:</w:t>
      </w:r>
    </w:p>
    <w:p w:rsidR="001213A9" w:rsidRPr="003D504E" w:rsidRDefault="001213A9">
      <w:pPr>
        <w:pStyle w:val="Standard"/>
        <w:spacing w:after="0" w:line="240" w:lineRule="auto"/>
        <w:jc w:val="both"/>
        <w:rPr>
          <w:rFonts w:ascii="Arial" w:hAnsi="Arial" w:cs="Arial"/>
          <w:sz w:val="24"/>
          <w:szCs w:val="24"/>
        </w:rPr>
      </w:pPr>
    </w:p>
    <w:p w:rsidR="001213A9" w:rsidRPr="003D504E" w:rsidRDefault="00A25FAE">
      <w:pPr>
        <w:pStyle w:val="Standard"/>
        <w:spacing w:after="0" w:line="240" w:lineRule="auto"/>
        <w:jc w:val="center"/>
        <w:rPr>
          <w:rFonts w:ascii="Arial" w:hAnsi="Arial" w:cs="Arial"/>
          <w:sz w:val="24"/>
          <w:szCs w:val="24"/>
        </w:rPr>
      </w:pPr>
      <w:r w:rsidRPr="003D504E">
        <w:rPr>
          <w:rFonts w:ascii="Arial" w:hAnsi="Arial" w:cs="Arial"/>
          <w:sz w:val="24"/>
          <w:szCs w:val="24"/>
        </w:rPr>
        <w:t xml:space="preserve">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Pr="003D504E">
        <w:rPr>
          <w:rFonts w:ascii="Arial" w:hAnsi="Arial" w:cs="Arial"/>
          <w:sz w:val="24"/>
          <w:szCs w:val="24"/>
        </w:rPr>
        <w:t>nr 4</w:t>
      </w:r>
      <w:r w:rsidR="00B35722" w:rsidRPr="003D504E">
        <w:rPr>
          <w:rFonts w:ascii="Arial" w:hAnsi="Arial" w:cs="Arial"/>
          <w:sz w:val="24"/>
          <w:szCs w:val="24"/>
        </w:rPr>
        <w:t>4 im. Janusza Korczaka</w:t>
      </w:r>
      <w:r w:rsidR="001213A9" w:rsidRPr="003D504E">
        <w:rPr>
          <w:rFonts w:ascii="Arial" w:hAnsi="Arial" w:cs="Arial"/>
          <w:sz w:val="24"/>
          <w:szCs w:val="24"/>
        </w:rPr>
        <w:t xml:space="preserve"> w Częstochowie</w:t>
      </w:r>
    </w:p>
    <w:p w:rsidR="001213A9" w:rsidRPr="003D504E" w:rsidRDefault="00A25FAE">
      <w:pPr>
        <w:pStyle w:val="Standard"/>
        <w:spacing w:after="0" w:line="240" w:lineRule="auto"/>
        <w:jc w:val="center"/>
        <w:rPr>
          <w:rFonts w:ascii="Arial" w:hAnsi="Arial" w:cs="Arial"/>
          <w:sz w:val="24"/>
          <w:szCs w:val="24"/>
          <w:lang w:val="de-DE"/>
        </w:rPr>
      </w:pPr>
      <w:r w:rsidRPr="003D504E">
        <w:rPr>
          <w:rFonts w:ascii="Arial" w:hAnsi="Arial" w:cs="Arial"/>
          <w:sz w:val="24"/>
          <w:szCs w:val="24"/>
        </w:rPr>
        <w:t>ul. Gilowa 23; tel. 34 3616092</w:t>
      </w:r>
    </w:p>
    <w:p w:rsidR="001213A9" w:rsidRPr="003D504E" w:rsidRDefault="00A25FAE">
      <w:pPr>
        <w:pStyle w:val="Standard"/>
        <w:spacing w:after="0" w:line="240" w:lineRule="auto"/>
        <w:jc w:val="center"/>
        <w:rPr>
          <w:rFonts w:ascii="Arial" w:hAnsi="Arial" w:cs="Arial"/>
          <w:b/>
          <w:sz w:val="24"/>
          <w:szCs w:val="24"/>
          <w:lang w:val="de-DE"/>
        </w:rPr>
      </w:pPr>
      <w:r w:rsidRPr="003D504E">
        <w:rPr>
          <w:rFonts w:ascii="Arial" w:hAnsi="Arial" w:cs="Arial"/>
          <w:sz w:val="24"/>
          <w:szCs w:val="24"/>
          <w:lang w:val="de-DE"/>
        </w:rPr>
        <w:t>e- mail: mp44</w:t>
      </w:r>
      <w:r w:rsidR="001213A9" w:rsidRPr="003D504E">
        <w:rPr>
          <w:rFonts w:ascii="Arial" w:hAnsi="Arial" w:cs="Arial"/>
          <w:sz w:val="24"/>
          <w:szCs w:val="24"/>
          <w:lang w:val="de-DE"/>
        </w:rPr>
        <w:t>@edukacja.czestochowa.pl</w:t>
      </w:r>
    </w:p>
    <w:p w:rsidR="001213A9" w:rsidRPr="003D504E" w:rsidRDefault="001213A9">
      <w:pPr>
        <w:pStyle w:val="Standard"/>
        <w:spacing w:after="0" w:line="240" w:lineRule="auto"/>
        <w:jc w:val="center"/>
        <w:rPr>
          <w:rFonts w:ascii="Arial" w:hAnsi="Arial" w:cs="Arial"/>
          <w:b/>
          <w:sz w:val="24"/>
          <w:szCs w:val="24"/>
          <w:lang w:val="de-DE"/>
        </w:rPr>
      </w:pPr>
    </w:p>
    <w:p w:rsidR="001213A9" w:rsidRPr="003D504E" w:rsidRDefault="001213A9">
      <w:pPr>
        <w:pStyle w:val="Standard"/>
        <w:tabs>
          <w:tab w:val="left" w:pos="0"/>
        </w:tabs>
        <w:spacing w:after="0" w:line="240" w:lineRule="auto"/>
        <w:jc w:val="center"/>
        <w:rPr>
          <w:rFonts w:ascii="Arial" w:hAnsi="Arial" w:cs="Arial"/>
          <w:sz w:val="24"/>
          <w:szCs w:val="24"/>
        </w:rPr>
      </w:pPr>
      <w:r w:rsidRPr="003D504E">
        <w:rPr>
          <w:rFonts w:ascii="Arial" w:hAnsi="Arial" w:cs="Arial"/>
          <w:b/>
          <w:bCs/>
          <w:sz w:val="24"/>
          <w:szCs w:val="24"/>
        </w:rPr>
        <w:t>§ 2</w:t>
      </w:r>
    </w:p>
    <w:p w:rsidR="001213A9" w:rsidRPr="003D504E" w:rsidRDefault="001213A9">
      <w:pPr>
        <w:pStyle w:val="Standard"/>
        <w:tabs>
          <w:tab w:val="left" w:pos="0"/>
        </w:tabs>
        <w:spacing w:after="0" w:line="240" w:lineRule="auto"/>
        <w:jc w:val="both"/>
        <w:rPr>
          <w:rFonts w:ascii="Arial" w:hAnsi="Arial" w:cs="Arial"/>
          <w:sz w:val="24"/>
          <w:szCs w:val="24"/>
        </w:rPr>
      </w:pPr>
    </w:p>
    <w:p w:rsidR="001213A9"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Ilekroć w niniejszym statucie jest mowa o:</w:t>
      </w: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1.Przedszkolu – rozumie się przez to 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Pr="003D504E">
        <w:rPr>
          <w:rFonts w:ascii="Arial" w:hAnsi="Arial" w:cs="Arial"/>
          <w:sz w:val="24"/>
          <w:szCs w:val="24"/>
        </w:rPr>
        <w:t>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2. Dyrektorze – rozumie się przez to dyrektora Miejskiego Przedszkola </w:t>
      </w:r>
      <w:r w:rsidR="0030744E">
        <w:rPr>
          <w:rFonts w:ascii="Arial" w:hAnsi="Arial" w:cs="Arial"/>
          <w:sz w:val="24"/>
          <w:szCs w:val="24"/>
        </w:rPr>
        <w:t>Językowego</w:t>
      </w:r>
      <w:r w:rsidR="0030744E" w:rsidRPr="003D504E">
        <w:rPr>
          <w:rFonts w:ascii="Arial" w:hAnsi="Arial" w:cs="Arial"/>
          <w:sz w:val="24"/>
          <w:szCs w:val="24"/>
        </w:rPr>
        <w:t xml:space="preserve"> </w:t>
      </w:r>
      <w:r w:rsidRPr="003D504E">
        <w:rPr>
          <w:rFonts w:ascii="Arial" w:hAnsi="Arial" w:cs="Arial"/>
          <w:sz w:val="24"/>
          <w:szCs w:val="24"/>
        </w:rPr>
        <w:t>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3. Nauczycielach – rozumie się przez to nauczycieli zatrudnionych w Miejskim Przedszkolu </w:t>
      </w:r>
      <w:r w:rsidR="0030744E">
        <w:rPr>
          <w:rFonts w:ascii="Arial" w:hAnsi="Arial" w:cs="Arial"/>
          <w:sz w:val="24"/>
          <w:szCs w:val="24"/>
        </w:rPr>
        <w:t xml:space="preserve">Językowym </w:t>
      </w:r>
      <w:r w:rsidRPr="003D504E">
        <w:rPr>
          <w:rFonts w:ascii="Arial" w:hAnsi="Arial" w:cs="Arial"/>
          <w:sz w:val="24"/>
          <w:szCs w:val="24"/>
        </w:rPr>
        <w:t xml:space="preserve">nr 44 im. Janusza Korczaka. </w:t>
      </w:r>
    </w:p>
    <w:p w:rsidR="00941195" w:rsidRDefault="00941195">
      <w:pPr>
        <w:pStyle w:val="Standard"/>
        <w:spacing w:after="0" w:line="240" w:lineRule="auto"/>
        <w:jc w:val="center"/>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3</w:t>
      </w:r>
    </w:p>
    <w:p w:rsidR="001213A9" w:rsidRPr="003D504E" w:rsidRDefault="001213A9">
      <w:pPr>
        <w:pStyle w:val="Standard"/>
        <w:spacing w:after="0" w:line="240" w:lineRule="auto"/>
        <w:jc w:val="center"/>
        <w:rPr>
          <w:rFonts w:ascii="Arial" w:hAnsi="Arial" w:cs="Arial"/>
          <w:b/>
          <w:bCs/>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1. Przedszkole  funkcjonuje  cały  rok.</w:t>
      </w:r>
    </w:p>
    <w:p w:rsidR="00AB59BF" w:rsidRPr="003D504E" w:rsidRDefault="00AB59BF">
      <w:pPr>
        <w:pStyle w:val="Standard"/>
        <w:tabs>
          <w:tab w:val="left" w:pos="0"/>
        </w:tabs>
        <w:spacing w:after="0" w:line="240" w:lineRule="auto"/>
        <w:rPr>
          <w:rFonts w:ascii="Arial" w:hAnsi="Arial" w:cs="Arial"/>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 xml:space="preserve">2. Przerwa  wakacyjna  ustalana  jest  przez  organ  prowadzący na wniosek dyrektora  i  Rady </w:t>
      </w:r>
      <w:r w:rsidR="00AA58AC" w:rsidRPr="003D504E">
        <w:rPr>
          <w:rFonts w:ascii="Arial" w:hAnsi="Arial" w:cs="Arial"/>
          <w:sz w:val="24"/>
          <w:szCs w:val="24"/>
        </w:rPr>
        <w:t xml:space="preserve"> Rodziców. </w:t>
      </w:r>
    </w:p>
    <w:p w:rsidR="00AB59BF" w:rsidRPr="003D504E" w:rsidRDefault="00AB59BF">
      <w:pPr>
        <w:pStyle w:val="Standard"/>
        <w:tabs>
          <w:tab w:val="left" w:pos="717"/>
        </w:tabs>
        <w:spacing w:after="0" w:line="240" w:lineRule="auto"/>
        <w:rPr>
          <w:rFonts w:ascii="Arial" w:hAnsi="Arial" w:cs="Arial"/>
          <w:sz w:val="24"/>
          <w:szCs w:val="24"/>
        </w:rPr>
      </w:pPr>
    </w:p>
    <w:p w:rsidR="001213A9" w:rsidRPr="003D504E"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3 .Przedszkole  pracuje  w  godzinach  zgodnych  z  potrzebami rodziców w  danym  roku szkolnym , w  dni  robocze  od  poniedziałku  do </w:t>
      </w:r>
      <w:r w:rsidR="00C24478" w:rsidRPr="003D504E">
        <w:rPr>
          <w:rFonts w:ascii="Arial" w:hAnsi="Arial" w:cs="Arial"/>
          <w:sz w:val="24"/>
          <w:szCs w:val="24"/>
        </w:rPr>
        <w:t>piątku w godzinach od 6:00 do 17</w:t>
      </w:r>
      <w:r w:rsidRPr="003D504E">
        <w:rPr>
          <w:rFonts w:ascii="Arial" w:hAnsi="Arial" w:cs="Arial"/>
          <w:sz w:val="24"/>
          <w:szCs w:val="24"/>
        </w:rPr>
        <w:t>:00.</w:t>
      </w:r>
      <w:r w:rsidR="00AA58AC" w:rsidRPr="003D504E">
        <w:rPr>
          <w:rFonts w:ascii="Arial" w:hAnsi="Arial" w:cs="Arial"/>
          <w:sz w:val="24"/>
          <w:szCs w:val="24"/>
        </w:rPr>
        <w:t>Natomiast oddział przedszkolny w Szkole Podstawowej nr 19 im. Juliana Tuwima pracuje w godzinach od 6:30 do 16:30</w:t>
      </w:r>
    </w:p>
    <w:p w:rsidR="00AB59BF" w:rsidRPr="003D504E" w:rsidRDefault="00AB59BF">
      <w:pPr>
        <w:pStyle w:val="Standard"/>
        <w:tabs>
          <w:tab w:val="left" w:pos="717"/>
        </w:tabs>
        <w:spacing w:after="0" w:line="240" w:lineRule="auto"/>
        <w:rPr>
          <w:rFonts w:ascii="Arial" w:hAnsi="Arial" w:cs="Arial"/>
          <w:sz w:val="24"/>
          <w:szCs w:val="24"/>
        </w:rPr>
      </w:pPr>
    </w:p>
    <w:p w:rsidR="001213A9"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4. W czasie dziennej pracy przedszkola </w:t>
      </w:r>
      <w:r w:rsidR="00D001F7" w:rsidRPr="003D504E">
        <w:rPr>
          <w:rFonts w:ascii="Arial" w:hAnsi="Arial" w:cs="Arial"/>
          <w:sz w:val="24"/>
          <w:szCs w:val="24"/>
        </w:rPr>
        <w:t>przedszkole realizuje podstawę programową wychowania przedszkolnego.</w:t>
      </w:r>
    </w:p>
    <w:p w:rsidR="00941195" w:rsidRDefault="00941195">
      <w:pPr>
        <w:pStyle w:val="Standard"/>
        <w:tabs>
          <w:tab w:val="left" w:pos="717"/>
        </w:tabs>
        <w:spacing w:after="0" w:line="240" w:lineRule="auto"/>
        <w:rPr>
          <w:rFonts w:ascii="Arial" w:hAnsi="Arial" w:cs="Arial"/>
          <w:sz w:val="24"/>
          <w:szCs w:val="24"/>
        </w:rPr>
      </w:pPr>
    </w:p>
    <w:p w:rsidR="00941195" w:rsidRPr="003D504E" w:rsidRDefault="00941195">
      <w:pPr>
        <w:pStyle w:val="Standard"/>
        <w:tabs>
          <w:tab w:val="left" w:pos="717"/>
        </w:tabs>
        <w:spacing w:after="0" w:line="240" w:lineRule="auto"/>
        <w:rPr>
          <w:rFonts w:ascii="Arial" w:hAnsi="Arial" w:cs="Arial"/>
          <w:sz w:val="24"/>
          <w:szCs w:val="24"/>
        </w:rPr>
      </w:pPr>
      <w:r>
        <w:rPr>
          <w:rFonts w:ascii="Arial" w:hAnsi="Arial" w:cs="Arial"/>
          <w:sz w:val="24"/>
          <w:szCs w:val="24"/>
        </w:rPr>
        <w:t xml:space="preserve">5. W przedszkolu dokumentacja nauczania: dzienniki zajęć wychowania przedszkolnego oraz dzienniki zajęć specjalistycznych oraz księga wychowanków prowadzone są w formie </w:t>
      </w:r>
      <w:r w:rsidR="00EF09EB">
        <w:rPr>
          <w:rFonts w:ascii="Arial" w:hAnsi="Arial" w:cs="Arial"/>
          <w:sz w:val="24"/>
          <w:szCs w:val="24"/>
        </w:rPr>
        <w:t>elektronicznej</w:t>
      </w:r>
      <w:r>
        <w:rPr>
          <w:rFonts w:ascii="Arial" w:hAnsi="Arial" w:cs="Arial"/>
          <w:sz w:val="24"/>
          <w:szCs w:val="24"/>
        </w:rPr>
        <w:t>.</w:t>
      </w:r>
    </w:p>
    <w:p w:rsidR="001213A9" w:rsidRPr="003D504E" w:rsidRDefault="001213A9">
      <w:pPr>
        <w:pStyle w:val="Standard"/>
        <w:spacing w:after="0" w:line="240" w:lineRule="auto"/>
        <w:ind w:left="360"/>
        <w:rPr>
          <w:rFonts w:ascii="Arial" w:hAnsi="Arial" w:cs="Arial"/>
          <w:sz w:val="24"/>
          <w:szCs w:val="24"/>
        </w:rPr>
      </w:pPr>
    </w:p>
    <w:p w:rsidR="00AB59BF" w:rsidRPr="003D504E" w:rsidRDefault="00AB59BF">
      <w:pPr>
        <w:pStyle w:val="Standard"/>
        <w:spacing w:after="0" w:line="240" w:lineRule="auto"/>
        <w:ind w:left="360"/>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sz w:val="24"/>
          <w:szCs w:val="24"/>
        </w:rPr>
        <w:t>§ 4</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sz w:val="24"/>
          <w:szCs w:val="24"/>
        </w:rPr>
        <w:t xml:space="preserve">  </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Przedszkole jest  jednostką  budżetową,  której  działalność  finansowana  jest  przez:</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Gminę Częstochowa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rodziców  w  formie  opłat  za świadczenia opiekuńczo-wychowawcze oraz dydaktyczne w zakresie przekraczającym  </w:t>
      </w:r>
      <w:r w:rsidR="00D001F7" w:rsidRPr="003D504E">
        <w:rPr>
          <w:rFonts w:ascii="Arial" w:hAnsi="Arial" w:cs="Arial"/>
          <w:sz w:val="24"/>
          <w:szCs w:val="24"/>
        </w:rPr>
        <w:t>5 bezpłatnych godzin.</w:t>
      </w:r>
    </w:p>
    <w:p w:rsidR="00AB59BF" w:rsidRPr="003D504E" w:rsidRDefault="00AB59BF" w:rsidP="00826F44">
      <w:pPr>
        <w:rPr>
          <w:rFonts w:ascii="Arial" w:hAnsi="Arial" w:cs="Arial"/>
        </w:rPr>
      </w:pPr>
    </w:p>
    <w:p w:rsidR="00D54DC3" w:rsidRPr="003D504E" w:rsidRDefault="00826F44" w:rsidP="00826F44">
      <w:pPr>
        <w:rPr>
          <w:rFonts w:ascii="Arial" w:hAnsi="Arial" w:cs="Arial"/>
        </w:rPr>
      </w:pPr>
      <w:r w:rsidRPr="003D504E">
        <w:rPr>
          <w:rFonts w:ascii="Arial" w:hAnsi="Arial" w:cs="Arial"/>
        </w:rPr>
        <w:t>2.</w:t>
      </w:r>
      <w:r w:rsidR="00D54DC3" w:rsidRPr="003D504E">
        <w:rPr>
          <w:rFonts w:ascii="Arial" w:hAnsi="Arial" w:cs="Arial"/>
        </w:rPr>
        <w:t xml:space="preserve"> Zgodnie z UCHWAŁĄ NR 577.XLII.</w:t>
      </w:r>
      <w:r w:rsidR="00B528F9">
        <w:rPr>
          <w:rFonts w:ascii="Arial" w:hAnsi="Arial" w:cs="Arial"/>
        </w:rPr>
        <w:t xml:space="preserve"> 2021 Rady Miasta Częstochowy</w:t>
      </w:r>
      <w:r w:rsidR="00D54DC3" w:rsidRPr="003D504E">
        <w:rPr>
          <w:rFonts w:ascii="Arial" w:hAnsi="Arial" w:cs="Arial"/>
        </w:rPr>
        <w:t xml:space="preserve"> </w:t>
      </w:r>
      <w:r w:rsidR="00B528F9">
        <w:rPr>
          <w:rFonts w:ascii="Arial" w:hAnsi="Arial" w:cs="Arial"/>
        </w:rPr>
        <w:t xml:space="preserve">z dnia 8 kwietnia 2021r. </w:t>
      </w:r>
      <w:r w:rsidR="00D54DC3" w:rsidRPr="003D504E">
        <w:rPr>
          <w:rFonts w:ascii="Arial" w:hAnsi="Arial" w:cs="Arial"/>
        </w:rPr>
        <w:t>n</w:t>
      </w:r>
      <w:r w:rsidR="00B528F9">
        <w:rPr>
          <w:rFonts w:ascii="Arial" w:hAnsi="Arial" w:cs="Arial"/>
        </w:rPr>
        <w:t>alic</w:t>
      </w:r>
      <w:r w:rsidR="00D54DC3" w:rsidRPr="003D504E">
        <w:rPr>
          <w:rFonts w:ascii="Arial" w:hAnsi="Arial" w:cs="Arial"/>
        </w:rPr>
        <w:t xml:space="preserve">zana jest opłata w wysokości </w:t>
      </w:r>
      <w:r w:rsidR="00D54DC3" w:rsidRPr="003D504E">
        <w:rPr>
          <w:rStyle w:val="Pogrubienie"/>
          <w:rFonts w:ascii="Arial" w:hAnsi="Arial" w:cs="Arial"/>
        </w:rPr>
        <w:t>1 zł</w:t>
      </w:r>
      <w:r w:rsidR="00D54DC3" w:rsidRPr="003D504E">
        <w:rPr>
          <w:rFonts w:ascii="Arial" w:hAnsi="Arial" w:cs="Arial"/>
        </w:rPr>
        <w:t xml:space="preserve"> za każdą rozpoczętą godzinę faktycznego pobytu dziecka w przedszkolu lub oddziale przedszkolnym w szkole podstawowej.</w:t>
      </w:r>
    </w:p>
    <w:p w:rsidR="00AB59BF" w:rsidRPr="003D504E" w:rsidRDefault="00AB59BF" w:rsidP="00826F44">
      <w:pPr>
        <w:rPr>
          <w:rFonts w:ascii="Arial" w:hAnsi="Arial" w:cs="Arial"/>
        </w:rPr>
      </w:pPr>
    </w:p>
    <w:p w:rsidR="00826F44" w:rsidRPr="003D504E" w:rsidRDefault="00BA0961" w:rsidP="0030744E">
      <w:pPr>
        <w:jc w:val="both"/>
        <w:rPr>
          <w:rFonts w:ascii="Arial" w:hAnsi="Arial" w:cs="Arial"/>
        </w:rPr>
      </w:pPr>
      <w:r w:rsidRPr="003D504E">
        <w:rPr>
          <w:rFonts w:ascii="Arial" w:hAnsi="Arial" w:cs="Arial"/>
        </w:rPr>
        <w:t>3.</w:t>
      </w:r>
      <w:r w:rsidR="00826F44" w:rsidRPr="003D504E">
        <w:rPr>
          <w:rFonts w:ascii="Arial" w:hAnsi="Arial" w:cs="Arial"/>
        </w:rPr>
        <w:t xml:space="preserve">W celu ewidencji obecności i rozliczania czasu pobytu dzieci w Miejskim Przedszkolu </w:t>
      </w:r>
      <w:r w:rsidR="0030744E">
        <w:rPr>
          <w:rFonts w:ascii="Arial" w:hAnsi="Arial" w:cs="Arial"/>
        </w:rPr>
        <w:t xml:space="preserve">Językowym </w:t>
      </w:r>
      <w:r w:rsidR="00826F44" w:rsidRPr="003D504E">
        <w:rPr>
          <w:rFonts w:ascii="Arial" w:hAnsi="Arial" w:cs="Arial"/>
        </w:rPr>
        <w:t>nr 44 im. Janusza Korczaka w Częstochowie, zwanym dalej MP</w:t>
      </w:r>
      <w:r w:rsidR="0030744E">
        <w:rPr>
          <w:rFonts w:ascii="Arial" w:hAnsi="Arial" w:cs="Arial"/>
        </w:rPr>
        <w:t>J</w:t>
      </w:r>
      <w:r w:rsidR="00826F44" w:rsidRPr="003D504E">
        <w:rPr>
          <w:rFonts w:ascii="Arial" w:hAnsi="Arial" w:cs="Arial"/>
        </w:rPr>
        <w:t xml:space="preserve">44 </w:t>
      </w:r>
      <w:r w:rsidR="00B3025B">
        <w:rPr>
          <w:rFonts w:ascii="Arial" w:hAnsi="Arial" w:cs="Arial"/>
        </w:rPr>
        <w:t>obowiązuje</w:t>
      </w:r>
      <w:r w:rsidR="00EF09EB">
        <w:rPr>
          <w:rFonts w:ascii="Arial" w:hAnsi="Arial" w:cs="Arial"/>
        </w:rPr>
        <w:t xml:space="preserve"> </w:t>
      </w:r>
      <w:r w:rsidR="00826F44" w:rsidRPr="003D504E">
        <w:rPr>
          <w:rFonts w:ascii="Arial" w:hAnsi="Arial" w:cs="Arial"/>
        </w:rPr>
        <w:t xml:space="preserve">elektroniczny system ewidencji czasu pobytu dziecka w przedszkolu – </w:t>
      </w:r>
      <w:r w:rsidR="0049409C">
        <w:rPr>
          <w:rFonts w:ascii="Arial" w:hAnsi="Arial" w:cs="Arial"/>
        </w:rPr>
        <w:t>aplikacja</w:t>
      </w:r>
      <w:r w:rsidR="00826F44" w:rsidRPr="003D504E">
        <w:rPr>
          <w:rFonts w:ascii="Arial" w:hAnsi="Arial" w:cs="Arial"/>
        </w:rPr>
        <w:t xml:space="preserve"> </w:t>
      </w:r>
      <w:r w:rsidR="00EF09EB">
        <w:rPr>
          <w:rFonts w:ascii="Arial" w:hAnsi="Arial" w:cs="Arial"/>
        </w:rPr>
        <w:t>obecności.pl</w:t>
      </w:r>
      <w:r w:rsidR="00661B02" w:rsidRPr="003D504E">
        <w:rPr>
          <w:rFonts w:ascii="Arial" w:hAnsi="Arial" w:cs="Arial"/>
        </w:rPr>
        <w:t xml:space="preserve">, dla </w:t>
      </w:r>
      <w:r w:rsidR="00EF09EB">
        <w:rPr>
          <w:rFonts w:ascii="Arial" w:hAnsi="Arial" w:cs="Arial"/>
        </w:rPr>
        <w:t xml:space="preserve">wszystkich </w:t>
      </w:r>
      <w:r w:rsidR="00661B02" w:rsidRPr="003D504E">
        <w:rPr>
          <w:rFonts w:ascii="Arial" w:hAnsi="Arial" w:cs="Arial"/>
        </w:rPr>
        <w:t xml:space="preserve">dzieci </w:t>
      </w:r>
      <w:r w:rsidR="00EF09EB">
        <w:rPr>
          <w:rFonts w:ascii="Arial" w:hAnsi="Arial" w:cs="Arial"/>
        </w:rPr>
        <w:t>uczęszczających do przedszkola.</w:t>
      </w:r>
    </w:p>
    <w:p w:rsidR="00826F44" w:rsidRDefault="00826F44" w:rsidP="00826F44">
      <w:pPr>
        <w:rPr>
          <w:rFonts w:ascii="Arial" w:hAnsi="Arial" w:cs="Arial"/>
        </w:rPr>
      </w:pPr>
      <w:r w:rsidRPr="003D504E">
        <w:rPr>
          <w:rFonts w:ascii="Arial" w:hAnsi="Arial" w:cs="Arial"/>
        </w:rPr>
        <w:t>Zarejestrowane informacje trafiają do oprogramowania, które zlicza faktyczny czas pobytu dziecka w przedszkolu w danym miesiącu, uwzględniając ilość godzin płatnych ponad 5 bezpłatnych godzin</w:t>
      </w:r>
      <w:r w:rsidR="00EF09EB">
        <w:rPr>
          <w:rFonts w:ascii="Arial" w:hAnsi="Arial" w:cs="Arial"/>
        </w:rPr>
        <w:t xml:space="preserve"> oraz uwzględniając zwo</w:t>
      </w:r>
      <w:r w:rsidR="0049409C">
        <w:rPr>
          <w:rFonts w:ascii="Arial" w:hAnsi="Arial" w:cs="Arial"/>
        </w:rPr>
        <w:t>lnienie z opłaty dzieci 6-letnich</w:t>
      </w:r>
      <w:r w:rsidRPr="003D504E">
        <w:rPr>
          <w:rFonts w:ascii="Arial" w:hAnsi="Arial" w:cs="Arial"/>
        </w:rPr>
        <w:t>. Za czas pobytu dziecka w przedszkolu rozumie się czas pozostawania dziecka pod opieką nauczycieli.</w:t>
      </w:r>
    </w:p>
    <w:p w:rsidR="00EF09EB" w:rsidRDefault="00EF09EB" w:rsidP="00826F44">
      <w:pPr>
        <w:rPr>
          <w:rFonts w:ascii="Arial" w:hAnsi="Arial" w:cs="Arial"/>
        </w:rPr>
      </w:pPr>
      <w:r>
        <w:rPr>
          <w:rFonts w:ascii="Arial" w:hAnsi="Arial" w:cs="Arial"/>
        </w:rPr>
        <w:t xml:space="preserve">Oprogramowanie oblicza </w:t>
      </w:r>
      <w:r w:rsidR="0049409C">
        <w:rPr>
          <w:rFonts w:ascii="Arial" w:hAnsi="Arial" w:cs="Arial"/>
        </w:rPr>
        <w:t xml:space="preserve">również </w:t>
      </w:r>
      <w:r>
        <w:rPr>
          <w:rFonts w:ascii="Arial" w:hAnsi="Arial" w:cs="Arial"/>
        </w:rPr>
        <w:t xml:space="preserve">i przekazuje rodzicom stawkę opłaty za wyżywienie za dany miesiąc. </w:t>
      </w:r>
    </w:p>
    <w:p w:rsidR="00EF09EB" w:rsidRPr="003D504E" w:rsidRDefault="00EF09EB" w:rsidP="00826F44">
      <w:pPr>
        <w:rPr>
          <w:rFonts w:ascii="Arial" w:hAnsi="Arial" w:cs="Arial"/>
        </w:rPr>
      </w:pPr>
      <w:r>
        <w:rPr>
          <w:rFonts w:ascii="Arial" w:hAnsi="Arial" w:cs="Arial"/>
        </w:rPr>
        <w:t>Korzystanie z  aplikacji dla rodziców jest bezpłatne.</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Przedszkole może otrzymywać darowizny, które ewidencjonowane są zgodnie</w:t>
      </w:r>
    </w:p>
    <w:p w:rsidR="001213A9" w:rsidRPr="003D504E" w:rsidRDefault="001213A9">
      <w:pPr>
        <w:pStyle w:val="Textbody"/>
        <w:tabs>
          <w:tab w:val="left" w:pos="720"/>
        </w:tabs>
        <w:spacing w:after="0"/>
        <w:rPr>
          <w:rFonts w:ascii="Arial" w:hAnsi="Arial" w:cs="Arial"/>
          <w:iCs/>
        </w:rPr>
      </w:pPr>
      <w:r w:rsidRPr="003D504E">
        <w:rPr>
          <w:rFonts w:ascii="Arial" w:hAnsi="Arial" w:cs="Arial"/>
          <w:iCs/>
        </w:rPr>
        <w:t>z przepisami o  gospodarce finansowej  jednostek  budżetowych.</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b/>
          <w:bCs/>
        </w:rPr>
      </w:pPr>
      <w:r w:rsidRPr="003D504E">
        <w:rPr>
          <w:rFonts w:ascii="Arial" w:hAnsi="Arial" w:cs="Arial"/>
          <w:iCs/>
        </w:rPr>
        <w:t>5</w:t>
      </w:r>
      <w:r w:rsidR="001213A9" w:rsidRPr="003D504E">
        <w:rPr>
          <w:rFonts w:ascii="Arial" w:hAnsi="Arial" w:cs="Arial"/>
          <w:iCs/>
        </w:rPr>
        <w:t>. Przedszkole może prowadzić działalność gospodarczą, z której dochody ewidencjonowane są zgodnie z ustawą o rachunkowości.</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5</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Textbody"/>
        <w:tabs>
          <w:tab w:val="left" w:pos="720"/>
        </w:tabs>
        <w:spacing w:after="0"/>
        <w:rPr>
          <w:rFonts w:ascii="Arial" w:hAnsi="Arial" w:cs="Arial"/>
          <w:iCs/>
        </w:rPr>
      </w:pPr>
      <w:r w:rsidRPr="003D504E">
        <w:rPr>
          <w:rFonts w:ascii="Arial" w:hAnsi="Arial" w:cs="Arial"/>
        </w:rPr>
        <w:t xml:space="preserve">1. </w:t>
      </w:r>
      <w:r w:rsidR="005248C0" w:rsidRPr="003D504E">
        <w:rPr>
          <w:rFonts w:ascii="Arial" w:hAnsi="Arial" w:cs="Arial"/>
        </w:rPr>
        <w:t xml:space="preserve">Przedszkole zapewnia bezpłatne wychowanie, opiekę i nauczanie w wymiarze 5 godzin dziennie. </w:t>
      </w:r>
    </w:p>
    <w:p w:rsidR="00AB59BF" w:rsidRPr="003D504E" w:rsidRDefault="00AB59BF" w:rsidP="006243AF">
      <w:pPr>
        <w:pStyle w:val="Default"/>
        <w:rPr>
          <w:rFonts w:ascii="Arial" w:hAnsi="Arial" w:cs="Arial"/>
          <w:iCs/>
          <w:color w:val="auto"/>
        </w:rPr>
      </w:pPr>
    </w:p>
    <w:p w:rsidR="001213A9" w:rsidRPr="003D504E" w:rsidRDefault="001213A9" w:rsidP="006243AF">
      <w:pPr>
        <w:pStyle w:val="Default"/>
        <w:rPr>
          <w:rFonts w:ascii="Arial" w:hAnsi="Arial" w:cs="Arial"/>
          <w:b/>
          <w:iCs/>
          <w:color w:val="FF0000"/>
        </w:rPr>
      </w:pPr>
      <w:r w:rsidRPr="003D504E">
        <w:rPr>
          <w:rFonts w:ascii="Arial" w:hAnsi="Arial" w:cs="Arial"/>
          <w:iCs/>
          <w:color w:val="auto"/>
        </w:rPr>
        <w:t>2.</w:t>
      </w:r>
      <w:r w:rsidRPr="003D504E">
        <w:rPr>
          <w:rFonts w:ascii="Arial" w:hAnsi="Arial" w:cs="Arial"/>
          <w:iCs/>
          <w:color w:val="FF0000"/>
        </w:rPr>
        <w:t xml:space="preserve"> </w:t>
      </w:r>
      <w:r w:rsidR="005248C0" w:rsidRPr="003D504E">
        <w:rPr>
          <w:rFonts w:ascii="Arial" w:eastAsia="Times New Roman" w:hAnsi="Arial" w:cs="Arial"/>
          <w:kern w:val="0"/>
          <w:lang w:eastAsia="pl-PL"/>
        </w:rPr>
        <w:t xml:space="preserve"> Określa się opłatę za korzystanie z wychowania przedszkolnego dzieci objętych wychowaniem przedszkolnym do końca roku szkolnego w roku kalend</w:t>
      </w:r>
      <w:r w:rsidR="00941A73" w:rsidRPr="003D504E">
        <w:rPr>
          <w:rFonts w:ascii="Arial" w:eastAsia="Times New Roman" w:hAnsi="Arial" w:cs="Arial"/>
          <w:kern w:val="0"/>
          <w:lang w:eastAsia="pl-PL"/>
        </w:rPr>
        <w:t xml:space="preserve">arzowym, w którym kończą 6 lat </w:t>
      </w:r>
      <w:r w:rsidR="005248C0" w:rsidRPr="003D504E">
        <w:rPr>
          <w:rFonts w:ascii="Arial" w:eastAsia="Times New Roman" w:hAnsi="Arial" w:cs="Arial"/>
          <w:kern w:val="0"/>
          <w:lang w:eastAsia="pl-PL"/>
        </w:rPr>
        <w:t xml:space="preserve">w czasie przekraczającym wymiar zajęć, o którym mowa w </w:t>
      </w:r>
      <w:r w:rsidR="00941A73" w:rsidRPr="003D504E">
        <w:rPr>
          <w:rFonts w:ascii="Arial" w:eastAsia="Times New Roman" w:hAnsi="Arial" w:cs="Arial"/>
          <w:kern w:val="0"/>
          <w:lang w:eastAsia="pl-PL"/>
        </w:rPr>
        <w:t>pkt</w:t>
      </w:r>
      <w:r w:rsidR="005248C0" w:rsidRPr="003D504E">
        <w:rPr>
          <w:rFonts w:ascii="Arial" w:eastAsia="Times New Roman" w:hAnsi="Arial" w:cs="Arial"/>
          <w:kern w:val="0"/>
          <w:lang w:eastAsia="pl-PL"/>
        </w:rPr>
        <w:t xml:space="preserve"> 1, w wysokości 1 zł za każdą rozpoczętą godzinę faktycznego pobytu dziecka w przedszkolu lub oddziale przedszkolnym w szkole podstawowej.</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3</w:t>
      </w:r>
      <w:r w:rsidR="001213A9" w:rsidRPr="003D504E">
        <w:rPr>
          <w:rFonts w:ascii="Arial" w:hAnsi="Arial" w:cs="Arial"/>
          <w:iCs/>
        </w:rPr>
        <w:t>. Przedszkole  zapewnia  odpłatnie  wyżywienie  dla  dzieci oraz pracowników  przedszkola. Zasady  odpłatności  za  korzystanie z  wyżywienia  i wysokość  stawki  żywieniowej  ustalane są   zarządzeniem Prezydenta Miasta Częstochowy.</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xml:space="preserve">. W  przypadku  nieobecności  dziecka w przedszkolu koszty żywienia podlegają zwrotowi, pod warunkiem wcześniejszego powiadomienia </w:t>
      </w:r>
      <w:r w:rsidR="004974D4">
        <w:rPr>
          <w:rFonts w:ascii="Arial" w:hAnsi="Arial" w:cs="Arial"/>
          <w:iCs/>
        </w:rPr>
        <w:t>w aplikacji obecności.pl</w:t>
      </w:r>
      <w:r w:rsidR="0049409C">
        <w:rPr>
          <w:rFonts w:ascii="Arial" w:hAnsi="Arial" w:cs="Arial"/>
          <w:iCs/>
        </w:rPr>
        <w:t xml:space="preserve">, </w:t>
      </w:r>
      <w:r w:rsidR="00C56296" w:rsidRPr="003D504E">
        <w:rPr>
          <w:rFonts w:ascii="Arial" w:hAnsi="Arial" w:cs="Arial"/>
          <w:iCs/>
        </w:rPr>
        <w:t>przez rodzica, do godz. 7:30</w:t>
      </w:r>
      <w:r w:rsidR="001213A9" w:rsidRPr="003D504E">
        <w:rPr>
          <w:rFonts w:ascii="Arial" w:hAnsi="Arial" w:cs="Arial"/>
          <w:iCs/>
        </w:rPr>
        <w:t xml:space="preserve"> dnia, w którym nastąpi nieobecność dziecka.</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6243AF">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5</w:t>
      </w:r>
      <w:r w:rsidR="001213A9" w:rsidRPr="003D504E">
        <w:rPr>
          <w:rFonts w:ascii="Arial" w:hAnsi="Arial" w:cs="Arial"/>
          <w:iCs/>
          <w:sz w:val="24"/>
          <w:szCs w:val="24"/>
        </w:rPr>
        <w:t>. Opłaty  z</w:t>
      </w:r>
      <w:r w:rsidR="001213A9" w:rsidRPr="003D504E">
        <w:rPr>
          <w:rFonts w:ascii="Arial" w:hAnsi="Arial" w:cs="Arial"/>
          <w:sz w:val="24"/>
          <w:szCs w:val="24"/>
        </w:rPr>
        <w:t xml:space="preserve">a świadczenia opiekuńczo-wychowawcze oraz dydaktyczne w zakresie przekraczającym  </w:t>
      </w:r>
      <w:r w:rsidRPr="003D504E">
        <w:rPr>
          <w:rFonts w:ascii="Arial" w:hAnsi="Arial" w:cs="Arial"/>
          <w:sz w:val="24"/>
          <w:szCs w:val="24"/>
        </w:rPr>
        <w:t>5 bezpłatnych godzin</w:t>
      </w:r>
      <w:r w:rsidR="001213A9" w:rsidRPr="003D504E">
        <w:rPr>
          <w:rFonts w:ascii="Arial" w:hAnsi="Arial" w:cs="Arial"/>
          <w:iCs/>
          <w:sz w:val="24"/>
          <w:szCs w:val="24"/>
        </w:rPr>
        <w:t xml:space="preserve"> pobierane  są  z </w:t>
      </w:r>
      <w:r w:rsidR="00E37190" w:rsidRPr="003D504E">
        <w:rPr>
          <w:rFonts w:ascii="Arial" w:hAnsi="Arial" w:cs="Arial"/>
          <w:iCs/>
          <w:sz w:val="24"/>
          <w:szCs w:val="24"/>
        </w:rPr>
        <w:t xml:space="preserve"> </w:t>
      </w:r>
      <w:r w:rsidR="006D30B6" w:rsidRPr="003D504E">
        <w:rPr>
          <w:rFonts w:ascii="Arial" w:hAnsi="Arial" w:cs="Arial"/>
          <w:iCs/>
          <w:sz w:val="24"/>
          <w:szCs w:val="24"/>
        </w:rPr>
        <w:t>dołu</w:t>
      </w:r>
      <w:r w:rsidR="00E37190" w:rsidRPr="003D504E">
        <w:rPr>
          <w:rFonts w:ascii="Arial" w:hAnsi="Arial" w:cs="Arial"/>
          <w:iCs/>
          <w:sz w:val="24"/>
          <w:szCs w:val="24"/>
        </w:rPr>
        <w:t xml:space="preserve"> do 14</w:t>
      </w:r>
      <w:r w:rsidR="001213A9" w:rsidRPr="003D504E">
        <w:rPr>
          <w:rFonts w:ascii="Arial" w:hAnsi="Arial" w:cs="Arial"/>
          <w:iCs/>
          <w:sz w:val="24"/>
          <w:szCs w:val="24"/>
        </w:rPr>
        <w:t xml:space="preserve"> dnia  każdego </w:t>
      </w:r>
      <w:r w:rsidR="006D30B6" w:rsidRPr="003D504E">
        <w:rPr>
          <w:rFonts w:ascii="Arial" w:hAnsi="Arial" w:cs="Arial"/>
          <w:iCs/>
          <w:sz w:val="24"/>
          <w:szCs w:val="24"/>
        </w:rPr>
        <w:t>następnego miesiąca</w:t>
      </w:r>
      <w:r w:rsidR="001213A9" w:rsidRPr="003D504E">
        <w:rPr>
          <w:rFonts w:ascii="Arial" w:hAnsi="Arial" w:cs="Arial"/>
          <w:iCs/>
          <w:sz w:val="24"/>
          <w:szCs w:val="24"/>
        </w:rPr>
        <w:t>.</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363513">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6</w:t>
      </w:r>
      <w:r w:rsidR="001213A9" w:rsidRPr="003D504E">
        <w:rPr>
          <w:rFonts w:ascii="Arial" w:hAnsi="Arial" w:cs="Arial"/>
          <w:iCs/>
          <w:sz w:val="24"/>
          <w:szCs w:val="24"/>
        </w:rPr>
        <w:t>. Przedszkole na mocy decyzji Prezydenta Miasta Częstochowy z dnia 20.09.2013 r. (pismo ED-II.4424.1.23.2013) organizuje w uzgodnieniu z Radą Pedagogiczną</w:t>
      </w:r>
    </w:p>
    <w:p w:rsidR="001213A9" w:rsidRDefault="001213A9">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i Radą Rodziców zajęcia dodatkowe dostępne dla wszystkich dzieci uczęszczających do przedszkola, dostosowa</w:t>
      </w:r>
      <w:r w:rsidR="00F62C0D" w:rsidRPr="003D504E">
        <w:rPr>
          <w:rFonts w:ascii="Arial" w:hAnsi="Arial" w:cs="Arial"/>
          <w:iCs/>
          <w:sz w:val="24"/>
          <w:szCs w:val="24"/>
        </w:rPr>
        <w:t>ne do ich potrzeb i możliwości</w:t>
      </w:r>
      <w:r w:rsidRPr="003D504E">
        <w:rPr>
          <w:rFonts w:ascii="Arial" w:hAnsi="Arial" w:cs="Arial"/>
          <w:iCs/>
          <w:sz w:val="24"/>
          <w:szCs w:val="24"/>
        </w:rPr>
        <w:t>, które są całkowicie finansowane z dotacji z budżetu miasta.</w:t>
      </w:r>
    </w:p>
    <w:p w:rsidR="00A625E7" w:rsidRDefault="00A625E7">
      <w:pPr>
        <w:pStyle w:val="Standard"/>
        <w:tabs>
          <w:tab w:val="left" w:pos="720"/>
          <w:tab w:val="left" w:pos="2340"/>
        </w:tabs>
        <w:spacing w:after="0" w:line="240" w:lineRule="auto"/>
        <w:rPr>
          <w:rFonts w:ascii="Arial" w:hAnsi="Arial" w:cs="Arial"/>
          <w:iCs/>
          <w:sz w:val="24"/>
          <w:szCs w:val="24"/>
        </w:rPr>
      </w:pPr>
    </w:p>
    <w:p w:rsidR="00A625E7" w:rsidRPr="003D504E" w:rsidRDefault="00A625E7">
      <w:pPr>
        <w:pStyle w:val="Standard"/>
        <w:tabs>
          <w:tab w:val="left" w:pos="720"/>
          <w:tab w:val="left" w:pos="2340"/>
        </w:tabs>
        <w:spacing w:after="0" w:line="240" w:lineRule="auto"/>
        <w:rPr>
          <w:rFonts w:ascii="Arial" w:hAnsi="Arial" w:cs="Arial"/>
          <w:sz w:val="24"/>
          <w:szCs w:val="24"/>
        </w:rPr>
      </w:pPr>
      <w:r>
        <w:rPr>
          <w:rFonts w:ascii="Arial" w:hAnsi="Arial" w:cs="Arial"/>
          <w:iCs/>
          <w:sz w:val="24"/>
          <w:szCs w:val="24"/>
        </w:rPr>
        <w:t>7. W przedszkolu funkcjonu</w:t>
      </w:r>
      <w:r w:rsidR="0049409C">
        <w:rPr>
          <w:rFonts w:ascii="Arial" w:hAnsi="Arial" w:cs="Arial"/>
          <w:iCs/>
          <w:sz w:val="24"/>
          <w:szCs w:val="24"/>
        </w:rPr>
        <w:t>je elektroniczny dziennik</w:t>
      </w:r>
      <w:r>
        <w:rPr>
          <w:rFonts w:ascii="Arial" w:hAnsi="Arial" w:cs="Arial"/>
          <w:iCs/>
          <w:sz w:val="24"/>
          <w:szCs w:val="24"/>
        </w:rPr>
        <w:t xml:space="preserve">. Każdy rodzic/opiekun prawny zobowiązany jest do zainstalowania aplikacji. Dzięki aplikacji rodzic ma dostęp do pełnego zakresu </w:t>
      </w:r>
      <w:r w:rsidR="0049409C">
        <w:rPr>
          <w:rFonts w:ascii="Arial" w:hAnsi="Arial" w:cs="Arial"/>
          <w:iCs/>
          <w:sz w:val="24"/>
          <w:szCs w:val="24"/>
        </w:rPr>
        <w:t>funkcjonalności dziennika</w:t>
      </w:r>
      <w:r>
        <w:rPr>
          <w:rFonts w:ascii="Arial" w:hAnsi="Arial" w:cs="Arial"/>
          <w:iCs/>
          <w:sz w:val="24"/>
          <w:szCs w:val="24"/>
        </w:rPr>
        <w:t xml:space="preserve"> oraz ma możliwość odbierać i wysyłać wiadomości do nauczycieli przedszkola. </w:t>
      </w:r>
    </w:p>
    <w:p w:rsidR="004C1769" w:rsidRPr="003D504E" w:rsidRDefault="004C1769">
      <w:pPr>
        <w:pStyle w:val="Standard"/>
        <w:spacing w:after="0" w:line="240" w:lineRule="auto"/>
        <w:jc w:val="both"/>
        <w:rPr>
          <w:rFonts w:ascii="Arial" w:hAnsi="Arial" w:cs="Arial"/>
          <w:sz w:val="24"/>
          <w:szCs w:val="24"/>
        </w:rPr>
      </w:pPr>
    </w:p>
    <w:p w:rsidR="007F141B" w:rsidRPr="003D504E" w:rsidRDefault="007F141B">
      <w:pPr>
        <w:pStyle w:val="Standard"/>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iCs/>
          <w:sz w:val="24"/>
          <w:szCs w:val="24"/>
        </w:rPr>
      </w:pPr>
      <w:r w:rsidRPr="003D504E">
        <w:rPr>
          <w:rFonts w:ascii="Arial" w:hAnsi="Arial" w:cs="Arial"/>
          <w:sz w:val="24"/>
          <w:szCs w:val="24"/>
        </w:rPr>
        <w:t>Rozdział II</w:t>
      </w:r>
    </w:p>
    <w:p w:rsidR="001213A9" w:rsidRPr="003D504E" w:rsidRDefault="001213A9">
      <w:pPr>
        <w:pStyle w:val="Nagwek2"/>
        <w:tabs>
          <w:tab w:val="left" w:pos="0"/>
        </w:tabs>
        <w:rPr>
          <w:rFonts w:ascii="Arial" w:hAnsi="Arial" w:cs="Arial"/>
          <w:sz w:val="24"/>
          <w:szCs w:val="24"/>
        </w:rPr>
      </w:pPr>
      <w:r w:rsidRPr="003D504E">
        <w:rPr>
          <w:rFonts w:ascii="Arial" w:hAnsi="Arial" w:cs="Arial"/>
          <w:i/>
          <w:iCs/>
          <w:sz w:val="24"/>
          <w:szCs w:val="24"/>
        </w:rPr>
        <w:t>Cele i zadania przedszkola</w:t>
      </w:r>
    </w:p>
    <w:p w:rsidR="001213A9" w:rsidRPr="003D504E" w:rsidRDefault="001213A9">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6</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116C4">
      <w:pPr>
        <w:pStyle w:val="Standard"/>
        <w:spacing w:after="0" w:line="240" w:lineRule="auto"/>
        <w:rPr>
          <w:rFonts w:ascii="Arial" w:hAnsi="Arial" w:cs="Arial"/>
          <w:b/>
          <w:sz w:val="24"/>
          <w:szCs w:val="24"/>
        </w:rPr>
      </w:pPr>
      <w:r w:rsidRPr="003D504E">
        <w:rPr>
          <w:rFonts w:ascii="Arial" w:hAnsi="Arial" w:cs="Arial"/>
          <w:b/>
          <w:sz w:val="24"/>
          <w:szCs w:val="24"/>
        </w:rPr>
        <w:t xml:space="preserve">1. </w:t>
      </w:r>
      <w:r w:rsidR="001213A9" w:rsidRPr="003D504E">
        <w:rPr>
          <w:rFonts w:ascii="Arial" w:hAnsi="Arial" w:cs="Arial"/>
          <w:b/>
          <w:sz w:val="24"/>
          <w:szCs w:val="24"/>
        </w:rPr>
        <w:t>Cele przedszkola:</w:t>
      </w:r>
    </w:p>
    <w:p w:rsidR="006116C4" w:rsidRPr="003D504E" w:rsidRDefault="00363513" w:rsidP="00B3025B">
      <w:pPr>
        <w:pStyle w:val="Default"/>
        <w:ind w:firstLine="708"/>
        <w:rPr>
          <w:rFonts w:ascii="Arial" w:eastAsia="Times New Roman" w:hAnsi="Arial" w:cs="Arial"/>
          <w:kern w:val="0"/>
          <w:lang w:eastAsia="pl-PL"/>
        </w:rPr>
      </w:pPr>
      <w:r w:rsidRPr="003D504E">
        <w:rPr>
          <w:rFonts w:ascii="Arial" w:hAnsi="Arial" w:cs="Arial"/>
        </w:rPr>
        <w:t>1</w:t>
      </w:r>
      <w:r w:rsidR="001213A9" w:rsidRPr="003D504E">
        <w:rPr>
          <w:rFonts w:ascii="Arial" w:hAnsi="Arial" w:cs="Arial"/>
        </w:rPr>
        <w:t xml:space="preserve">) </w:t>
      </w:r>
      <w:r w:rsidR="006116C4" w:rsidRPr="003D504E">
        <w:rPr>
          <w:rFonts w:ascii="Arial" w:eastAsia="Times New Roman" w:hAnsi="Arial" w:cs="Arial"/>
          <w:kern w:val="0"/>
          <w:lang w:eastAsia="pl-PL"/>
        </w:rPr>
        <w:t xml:space="preserve">wsparcie całościowego rozwoju dziecka przez realizowanie procesu opieki, wychowania i nauczania, w tym dziecka ze specjalnymi potrzebami edukacyjnymi. </w:t>
      </w:r>
    </w:p>
    <w:p w:rsidR="006116C4" w:rsidRPr="003D504E" w:rsidRDefault="006116C4" w:rsidP="00B3025B">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osiąganie dojrzałości do podjęcia nauki na pierwszym etapie kształcenia.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2. W ramach zadań działalności edukacyjnej przedszkole realizuje:</w:t>
      </w:r>
    </w:p>
    <w:p w:rsidR="00733DF4" w:rsidRPr="003D504E" w:rsidRDefault="00733DF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Pr="003D504E" w:rsidRDefault="006116C4" w:rsidP="00B3025B">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wspieranie wielokierunkowej aktywności dziecka poprzez organizację warunków sprzyjających nabywaniu doświadczeń w fizycznym, emocjonalnym, społecznym i poznawczym obszarze jego rozwoju;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tworzenie warunków umożliwiających dzieciom swobodny rozwój, zabawę i odpoczynek w poczuciu bezpieczeństwa;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3) wspieranie aktywności dziecka podnoszącej poziom integracji sensorycznej i umiejętności korzystania z rozwijających się procesów poznawczych;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4) zapewnienie prawidłowej organizacji warunków sprzyjających nabywaniu przez dzieci doświadczeń, które umożliwią im ciągłość procesów adaptacji oraz pomoc dzieciom rozwijającym się w sposób nieharmonijny, wolniejszy lub przyspieszony;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5) wspieranie samodzielnej dziecięcej eksploracji świata, dobór treści adekwatnych do poziomu rozwoju dziecka, jego możliwości percepcyjnych, wyobrażeń i rozumowania, z poszanowaniem indywidualnych potrzeb i zainteresowań;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6) wzmacnianie poczucia wartości, indywidualność, oryginalność dziecka oraz potrzeby tworzenia relacji osobowych i uczestnictwa w grupie;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7) promowanie ochrony zdrowia, tworzenie sytuacji sprzyjających rozwojowi nawyków i zachowań prowadzących do samodzielności, dbania o zdrowie, sprawność ruchową i bezpieczeństwo, w tym o bezpieczeństwo w ruchu drogowym;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9) tworzenie sytuacji edukacyjnych budujących wrażliwość dziecka, w tym wrażliwość estetyczną, w odniesieniu do wielu sfer aktywności człowieka: mowy, zachowania, ruchu, środowiska, ubioru, muzyki, tańca, śpiewu, teatru, plastyki;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10) 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11) tworzenie warunków umożliwiających bezpieczną, samodzielną eksplorację elementów techniki w otoczeniu, konstruowania, majsterkowania, planowania i podejmowania intencjonalnego działania, prezentowania wytworów swojej pracy;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współdziałanie z rodzicami, różnymi środowiskami, organizacjami i instytucjami, uznanymi przez rodziców za źródło istotnych wartości, na rzecz tworzenia warunków umożliwiających rozwój tożsamości dziecka;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systematyczne uzupełnianie, za zgodą rodziców, realizowanych treści wychowawczych o nowe zagadnienia, wynikające z pojawienia się w otoczeniu dziecka zmian i zjawisk istotnych dla jego bezpieczeństwa i harmonijnego rozwoju;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systematyczne wspieranie rozwoju mechanizmów uczenia się dziecka, prowadzących do osiągnięcia przez nie poziomu umożliwiającego podjęcie nauki w szkole; </w:t>
      </w: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organizowanie zajęć – zgodnie z potrzebami – umożliwiających dziecku poznawanie kultury i języka mniejszości narodowej lub etnicznej, lub języka regionalnego; </w:t>
      </w:r>
    </w:p>
    <w:p w:rsidR="006116C4" w:rsidRPr="003D504E" w:rsidRDefault="006116C4" w:rsidP="00B3025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17) tworzenie sytuacji edukacyjnych sprzyjających budowaniu zainteresowania dziecka językiem obcym nowożytnym, chęci poznawania innych kultur.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941195" w:rsidP="006116C4">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6116C4" w:rsidRPr="003D504E">
        <w:rPr>
          <w:rFonts w:ascii="Arial" w:eastAsia="Times New Roman" w:hAnsi="Arial" w:cs="Arial"/>
          <w:kern w:val="0"/>
          <w:lang w:eastAsia="pl-PL" w:bidi="ar-SA"/>
        </w:rPr>
        <w:t xml:space="preserve">. Przygotowanie dzieci do posługiwania się językiem obcym nowożytnym nie dotyczy: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B3025B">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 </w:t>
      </w:r>
    </w:p>
    <w:p w:rsidR="006116C4" w:rsidRPr="003D504E" w:rsidRDefault="006116C4" w:rsidP="00B3025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2) dzieci posiadających orzeczenie o potrzebie kształcenia specjalnego wydane ze względu na inne niż wymienione w pkt. 1 rodzaje niepełnosprawności, o których mowa w przepisach wydanych na podstawie art. 127 ust. 19 pkt. 2 Ustawy z dnia 14 grudnia 2016 r. Prawo oświatowe (Dz. U. z 20</w:t>
      </w:r>
      <w:r w:rsidR="009A3F37">
        <w:rPr>
          <w:rFonts w:ascii="Arial" w:eastAsia="Times New Roman" w:hAnsi="Arial" w:cs="Arial"/>
          <w:kern w:val="0"/>
          <w:lang w:eastAsia="pl-PL" w:bidi="ar-SA"/>
        </w:rPr>
        <w:t>23</w:t>
      </w:r>
      <w:r w:rsidRPr="003D504E">
        <w:rPr>
          <w:rFonts w:ascii="Arial" w:eastAsia="Times New Roman" w:hAnsi="Arial" w:cs="Arial"/>
          <w:kern w:val="0"/>
          <w:lang w:eastAsia="pl-PL" w:bidi="ar-SA"/>
        </w:rPr>
        <w:t xml:space="preserve"> r. poz. </w:t>
      </w:r>
      <w:r w:rsidR="009A3F37">
        <w:rPr>
          <w:rFonts w:ascii="Arial" w:eastAsia="Times New Roman" w:hAnsi="Arial" w:cs="Arial"/>
          <w:kern w:val="0"/>
          <w:lang w:eastAsia="pl-PL" w:bidi="ar-SA"/>
        </w:rPr>
        <w:t>2005</w:t>
      </w:r>
      <w:r w:rsidRPr="003D504E">
        <w:rPr>
          <w:rFonts w:ascii="Arial" w:eastAsia="Times New Roman" w:hAnsi="Arial" w:cs="Arial"/>
          <w:kern w:val="0"/>
          <w:lang w:eastAsia="pl-PL" w:bidi="ar-SA"/>
        </w:rPr>
        <w:t xml:space="preserve">),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B3025B" w:rsidP="00227323">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4</w:t>
      </w:r>
      <w:r w:rsidR="00227323" w:rsidRPr="003D504E">
        <w:rPr>
          <w:rFonts w:ascii="Arial" w:eastAsia="Times New Roman" w:hAnsi="Arial" w:cs="Arial"/>
          <w:kern w:val="0"/>
          <w:lang w:eastAsia="pl-PL" w:bidi="ar-SA"/>
        </w:rPr>
        <w:t xml:space="preserve">. Przedszkole realizuje zagadnienia z zakresu edukacji zdrowotnej i ochrony zdrowia poprzez: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227323" w:rsidP="00E419DA">
      <w:pPr>
        <w:widowControl/>
        <w:suppressAutoHyphens w:val="0"/>
        <w:autoSpaceDE w:val="0"/>
        <w:autoSpaceDN w:val="0"/>
        <w:adjustRightInd w:val="0"/>
        <w:spacing w:after="27"/>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tworzenie sytuacji sprzyjających rozwojowi nawyków i zachowań dzieci prowadzących do samodzielności, dbania o zdrowie, sprawność ruchową i bezpieczeństwo, w tym bezpieczeństwo w ruchu drogowym, </w:t>
      </w:r>
    </w:p>
    <w:p w:rsidR="00227323" w:rsidRPr="003D504E" w:rsidRDefault="00227323" w:rsidP="00E419DA">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1213A9" w:rsidRPr="003D504E" w:rsidRDefault="001213A9" w:rsidP="006116C4">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7</w:t>
      </w:r>
    </w:p>
    <w:p w:rsidR="001213A9" w:rsidRPr="003D504E" w:rsidRDefault="001213A9">
      <w:pPr>
        <w:pStyle w:val="Standard"/>
        <w:spacing w:after="0" w:line="240" w:lineRule="auto"/>
        <w:rPr>
          <w:rFonts w:ascii="Arial" w:hAnsi="Arial" w:cs="Arial"/>
          <w:sz w:val="24"/>
          <w:szCs w:val="24"/>
        </w:rPr>
      </w:pPr>
    </w:p>
    <w:p w:rsidR="001213A9" w:rsidRPr="00E419DA" w:rsidRDefault="00E419DA">
      <w:pPr>
        <w:pStyle w:val="Standard"/>
        <w:spacing w:after="0" w:line="240" w:lineRule="auto"/>
        <w:rPr>
          <w:rFonts w:ascii="Arial" w:hAnsi="Arial" w:cs="Arial"/>
          <w:sz w:val="24"/>
          <w:szCs w:val="24"/>
        </w:rPr>
      </w:pPr>
      <w:r w:rsidRPr="00E419DA">
        <w:rPr>
          <w:rFonts w:ascii="Arial" w:hAnsi="Arial" w:cs="Arial"/>
          <w:sz w:val="24"/>
          <w:szCs w:val="24"/>
        </w:rPr>
        <w:t xml:space="preserve">1. </w:t>
      </w:r>
      <w:r w:rsidR="001213A9" w:rsidRPr="00E419DA">
        <w:rPr>
          <w:rFonts w:ascii="Arial" w:hAnsi="Arial" w:cs="Arial"/>
          <w:sz w:val="24"/>
          <w:szCs w:val="24"/>
        </w:rPr>
        <w:t>Zadania przedszkola:</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zapewnienie opieki, wychowania i uczenia się w atmosferze akceptacji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bezpieczeństwa,</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zapewnienie dzieciom bezpiecznych i higienicznych warunków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organizowanie pracy z dziećmi zgodnie z zasadami higieny pracy, nauki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wypoczynku oraz prawidłowościami psychologii rozwojowej dzieci,</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dostosowanie treści, metod i form pracy dydaktycznej, wychowawczej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opiekuńczej do możliwości rozwojowych dziecka,</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organizowanie opieki nad dziećmi niepełnosprawnymi w zakresie dopuszczonym możliwościami techniczno-lokalowymi organizacyjnymi przedszkola,</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podtrzymywanie poczucia tożsamości narodowej, etnicznej, językowej i religijnej,</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pomoc dzieciom z rodzin będących w trudnej sytuacji życiowej i materialnej,</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informowanie rodziców na bieżąco o postępach dziecka,</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uzgadnianie wspólnie z rodzicami kierunków i zakresu zadań realizowanych przez przedszkole.</w:t>
      </w:r>
    </w:p>
    <w:p w:rsidR="001213A9" w:rsidRPr="003D504E" w:rsidRDefault="00363513" w:rsidP="00E419DA">
      <w:pPr>
        <w:pStyle w:val="Standard"/>
        <w:spacing w:after="0" w:line="240" w:lineRule="auto"/>
        <w:ind w:firstLine="708"/>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xml:space="preserve">) udzielanie pomocy </w:t>
      </w:r>
      <w:r w:rsidR="00941195">
        <w:rPr>
          <w:rFonts w:ascii="Arial" w:hAnsi="Arial" w:cs="Arial"/>
          <w:sz w:val="24"/>
          <w:szCs w:val="24"/>
        </w:rPr>
        <w:t>psychologiczno-pedagogicznej</w:t>
      </w:r>
      <w:r w:rsidR="001213A9" w:rsidRPr="003D504E">
        <w:rPr>
          <w:rFonts w:ascii="Arial" w:hAnsi="Arial" w:cs="Arial"/>
          <w:sz w:val="24"/>
          <w:szCs w:val="24"/>
        </w:rPr>
        <w:t>,</w:t>
      </w:r>
    </w:p>
    <w:p w:rsidR="001213A9" w:rsidRPr="003D504E" w:rsidRDefault="001213A9">
      <w:pPr>
        <w:pStyle w:val="Standard"/>
        <w:spacing w:after="0" w:line="240" w:lineRule="auto"/>
        <w:rPr>
          <w:rFonts w:ascii="Arial" w:hAnsi="Arial" w:cs="Arial"/>
          <w:sz w:val="24"/>
          <w:szCs w:val="24"/>
        </w:rPr>
      </w:pPr>
    </w:p>
    <w:p w:rsidR="00234BCC" w:rsidRDefault="00234BCC">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8</w:t>
      </w:r>
    </w:p>
    <w:p w:rsidR="001213A9" w:rsidRPr="003D504E" w:rsidRDefault="001213A9">
      <w:pPr>
        <w:pStyle w:val="Standard"/>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941195">
        <w:rPr>
          <w:rFonts w:ascii="Arial" w:hAnsi="Arial" w:cs="Arial"/>
          <w:sz w:val="24"/>
          <w:szCs w:val="24"/>
        </w:rPr>
        <w:t>1</w:t>
      </w:r>
      <w:r w:rsidRPr="003D504E">
        <w:rPr>
          <w:rFonts w:ascii="Arial" w:hAnsi="Arial" w:cs="Arial"/>
          <w:b/>
          <w:sz w:val="24"/>
          <w:szCs w:val="24"/>
        </w:rPr>
        <w:t xml:space="preserve">. </w:t>
      </w:r>
      <w:r w:rsidR="001213A9" w:rsidRPr="003D504E">
        <w:rPr>
          <w:rFonts w:ascii="Arial" w:hAnsi="Arial" w:cs="Arial"/>
          <w:sz w:val="24"/>
          <w:szCs w:val="24"/>
        </w:rPr>
        <w:t>Pomoc psychologiczno-pedagogiczna udzielana dziecku w przedszkolu polega na rozpoznawaniu i zaspokajaniu indywidualnych potrzeb rozwojowych i edukacyjnych  oraz rozpoznawaniu jego indywidualnych możliwości psychofizycznych wynikających w szczególności:</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 z niepełnosprawności;</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2) z niedostosowania społecznego;</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3) z zagrożenia niedostosowaniem społecznym;</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4) ze szczególnych uzdolnień;</w:t>
      </w:r>
    </w:p>
    <w:p w:rsidR="00BB237F"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 xml:space="preserve">5) z zaburzeń zachowania lub emocji </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ze specyficznych trudności w uczeniu się;</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7) z deficytów kompetencji i zaburzeń sprawności językowej;</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z choroby przewlekłej;</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z sytuacji kryzysowych lub traumatycznych;</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z niepowodzeń edukacyjnych;</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z zaniedbań środowiskowych związanych z sytuacją bytową ucznia i jego rodziny, sposobem spędzania czasu wolnego</w:t>
      </w:r>
      <w:r w:rsidR="00A20958" w:rsidRPr="003D504E">
        <w:rPr>
          <w:rFonts w:ascii="Arial" w:hAnsi="Arial" w:cs="Arial"/>
          <w:sz w:val="24"/>
          <w:szCs w:val="24"/>
        </w:rPr>
        <w:t xml:space="preserve"> </w:t>
      </w:r>
      <w:r w:rsidR="001213A9" w:rsidRPr="003D504E">
        <w:rPr>
          <w:rFonts w:ascii="Arial" w:hAnsi="Arial" w:cs="Arial"/>
          <w:sz w:val="24"/>
          <w:szCs w:val="24"/>
        </w:rPr>
        <w:t>i kontaktami środowiskowymi;</w:t>
      </w:r>
    </w:p>
    <w:p w:rsidR="001213A9" w:rsidRPr="003D504E" w:rsidRDefault="00BB237F"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z trudności adaptacyjnych związanych z różnicami kulturowymi lub ze zmianą środowiska edukacyjnego, w tym związanych z wcześniejszym kształceniem za granicą.</w:t>
      </w:r>
    </w:p>
    <w:p w:rsidR="00363513" w:rsidRPr="003D504E" w:rsidRDefault="00363513">
      <w:pPr>
        <w:pStyle w:val="Standard"/>
        <w:autoSpaceDE w:val="0"/>
        <w:spacing w:after="0" w:line="240" w:lineRule="auto"/>
        <w:rPr>
          <w:rFonts w:ascii="Arial" w:hAnsi="Arial" w:cs="Arial"/>
          <w:b/>
          <w:sz w:val="24"/>
          <w:szCs w:val="24"/>
        </w:rPr>
      </w:pPr>
    </w:p>
    <w:p w:rsidR="001213A9" w:rsidRPr="003D504E" w:rsidRDefault="00363513">
      <w:pPr>
        <w:pStyle w:val="Standard"/>
        <w:autoSpaceDE w:val="0"/>
        <w:spacing w:after="0" w:line="240" w:lineRule="auto"/>
        <w:rPr>
          <w:rFonts w:ascii="Arial" w:hAnsi="Arial" w:cs="Arial"/>
          <w:sz w:val="24"/>
          <w:szCs w:val="24"/>
        </w:rPr>
      </w:pPr>
      <w:r w:rsidRPr="003D504E">
        <w:rPr>
          <w:rFonts w:ascii="Arial" w:hAnsi="Arial" w:cs="Arial"/>
          <w:sz w:val="24"/>
          <w:szCs w:val="24"/>
        </w:rPr>
        <w:t>2</w:t>
      </w:r>
      <w:r w:rsidR="00E37190" w:rsidRPr="003D504E">
        <w:rPr>
          <w:rFonts w:ascii="Arial" w:hAnsi="Arial" w:cs="Arial"/>
          <w:b/>
          <w:sz w:val="24"/>
          <w:szCs w:val="24"/>
        </w:rPr>
        <w:t xml:space="preserve">. </w:t>
      </w:r>
      <w:r w:rsidR="001213A9" w:rsidRPr="003D504E">
        <w:rPr>
          <w:rFonts w:ascii="Arial" w:hAnsi="Arial" w:cs="Arial"/>
          <w:sz w:val="24"/>
          <w:szCs w:val="24"/>
        </w:rPr>
        <w:t>Pomoc psychologiczno-pedagogiczna udzielana w przedszkolu, polega na wspieraniu rodziców i nauczycieli w rozwiązywaniu problemów wychowawczych</w:t>
      </w:r>
      <w:r w:rsidR="000F57F4" w:rsidRPr="003D504E">
        <w:rPr>
          <w:rFonts w:ascii="Arial" w:hAnsi="Arial" w:cs="Arial"/>
          <w:sz w:val="24"/>
          <w:szCs w:val="24"/>
        </w:rPr>
        <w:t xml:space="preserve"> </w:t>
      </w:r>
      <w:r w:rsidR="001213A9" w:rsidRPr="003D504E">
        <w:rPr>
          <w:rFonts w:ascii="Arial" w:hAnsi="Arial" w:cs="Arial"/>
          <w:sz w:val="24"/>
          <w:szCs w:val="24"/>
        </w:rPr>
        <w:t>i dydaktycznych oraz rozwijaniu ich umiejętności wychowawczych w celu zwiększania efektywności pomocy psychologiczno-pedagogicznej dla dzieci.</w:t>
      </w:r>
    </w:p>
    <w:p w:rsidR="00363513" w:rsidRPr="003D504E" w:rsidRDefault="00363513">
      <w:pPr>
        <w:pStyle w:val="Standard"/>
        <w:autoSpaceDE w:val="0"/>
        <w:spacing w:after="0" w:line="240" w:lineRule="auto"/>
        <w:rPr>
          <w:rFonts w:ascii="Arial" w:hAnsi="Arial" w:cs="Arial"/>
          <w:sz w:val="24"/>
          <w:szCs w:val="24"/>
        </w:rPr>
      </w:pPr>
    </w:p>
    <w:p w:rsidR="001213A9"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Korzystanie z pomocy psychologiczno-pedagogicznej w przedszkolu jest dobrowolne i nieodpłatne.</w:t>
      </w:r>
    </w:p>
    <w:p w:rsidR="003C5979" w:rsidRDefault="003C5979">
      <w:pPr>
        <w:pStyle w:val="Standard"/>
        <w:autoSpaceDE w:val="0"/>
        <w:spacing w:after="0" w:line="240" w:lineRule="auto"/>
        <w:rPr>
          <w:rFonts w:ascii="Arial" w:hAnsi="Arial" w:cs="Arial"/>
          <w:sz w:val="24"/>
          <w:szCs w:val="24"/>
        </w:rPr>
      </w:pPr>
    </w:p>
    <w:p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4</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psychologiczno-pedagogiczną organizuje dyrektor przedszkola a udzielają nauczyciele oraz specjaliści wykonujący w przedszkolu zadania z zakresu pomocy</w:t>
      </w:r>
      <w:r w:rsidR="000F57F4" w:rsidRPr="003D504E">
        <w:rPr>
          <w:rFonts w:ascii="Arial" w:hAnsi="Arial" w:cs="Arial"/>
          <w:sz w:val="24"/>
          <w:szCs w:val="24"/>
        </w:rPr>
        <w:t xml:space="preserve"> </w:t>
      </w:r>
      <w:r w:rsidR="001213A9" w:rsidRPr="003D504E">
        <w:rPr>
          <w:rFonts w:ascii="Arial" w:hAnsi="Arial" w:cs="Arial"/>
          <w:sz w:val="24"/>
          <w:szCs w:val="24"/>
        </w:rPr>
        <w:t>psychologiczno-pedagogicznej, w szczególności psycholodzy, pedagodzy, lo</w:t>
      </w:r>
      <w:r w:rsidR="00A20958" w:rsidRPr="003D504E">
        <w:rPr>
          <w:rFonts w:ascii="Arial" w:hAnsi="Arial" w:cs="Arial"/>
          <w:sz w:val="24"/>
          <w:szCs w:val="24"/>
        </w:rPr>
        <w:t>gopedzi, terapeuci pedagogiczni</w:t>
      </w:r>
      <w:r w:rsidR="001F7624" w:rsidRPr="003D504E">
        <w:rPr>
          <w:rFonts w:ascii="Arial" w:hAnsi="Arial" w:cs="Arial"/>
          <w:sz w:val="24"/>
          <w:szCs w:val="24"/>
        </w:rPr>
        <w:t>, pedagodzy specjalni</w:t>
      </w:r>
      <w:r w:rsidR="00A20958" w:rsidRPr="003D504E">
        <w:rPr>
          <w:rFonts w:ascii="Arial" w:hAnsi="Arial" w:cs="Arial"/>
          <w:sz w:val="24"/>
          <w:szCs w:val="24"/>
        </w:rPr>
        <w:t>, zwani dalej „specjalistami”</w:t>
      </w:r>
      <w:r w:rsidR="000F57F4" w:rsidRPr="003D504E">
        <w:rPr>
          <w:rFonts w:ascii="Arial" w:hAnsi="Arial" w:cs="Arial"/>
          <w:sz w:val="24"/>
          <w:szCs w:val="24"/>
        </w:rPr>
        <w:t>.</w:t>
      </w:r>
    </w:p>
    <w:p w:rsidR="00363513" w:rsidRPr="003D504E" w:rsidRDefault="00363513">
      <w:pPr>
        <w:pStyle w:val="Standard"/>
        <w:autoSpaceDE w:val="0"/>
        <w:spacing w:after="0" w:line="240" w:lineRule="auto"/>
        <w:rPr>
          <w:rFonts w:ascii="Arial" w:hAnsi="Arial" w:cs="Arial"/>
          <w:sz w:val="24"/>
          <w:szCs w:val="24"/>
        </w:rPr>
      </w:pPr>
    </w:p>
    <w:p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5</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psychologiczno-pedagogiczna jest organizowana i udzielana we współpracy z:</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1) rodzicami wychowanków;</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2) poradniami psychologiczno-pedagogicznymi, w tym poradniami specjalistycznymi, 3) placówkami doskonalenia nauczycieli,</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4) innymi przedszkolami,</w:t>
      </w:r>
    </w:p>
    <w:p w:rsidR="001213A9" w:rsidRPr="003D504E" w:rsidRDefault="001213A9" w:rsidP="005B3F8B">
      <w:pPr>
        <w:pStyle w:val="Standard"/>
        <w:autoSpaceDE w:val="0"/>
        <w:spacing w:after="0" w:line="240" w:lineRule="auto"/>
        <w:ind w:firstLine="708"/>
        <w:rPr>
          <w:rFonts w:ascii="Arial" w:hAnsi="Arial" w:cs="Arial"/>
          <w:sz w:val="24"/>
          <w:szCs w:val="24"/>
        </w:rPr>
      </w:pPr>
      <w:r w:rsidRPr="003D504E">
        <w:rPr>
          <w:rFonts w:ascii="Arial" w:hAnsi="Arial" w:cs="Arial"/>
          <w:sz w:val="24"/>
          <w:szCs w:val="24"/>
        </w:rPr>
        <w:t>5) organizacjami pozarządowymi oraz innymi instytucjami działającymi na rzecz rodziny, dzieci i młodzieży.</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6</w:t>
      </w:r>
      <w:r w:rsidR="00E37190" w:rsidRPr="003D504E">
        <w:rPr>
          <w:rFonts w:ascii="Arial" w:hAnsi="Arial" w:cs="Arial"/>
          <w:sz w:val="24"/>
          <w:szCs w:val="24"/>
        </w:rPr>
        <w:t xml:space="preserve">. </w:t>
      </w:r>
      <w:r w:rsidR="001213A9" w:rsidRPr="003D504E">
        <w:rPr>
          <w:rFonts w:ascii="Arial" w:hAnsi="Arial" w:cs="Arial"/>
          <w:sz w:val="24"/>
          <w:szCs w:val="24"/>
        </w:rPr>
        <w:t>Przedszkole zapewnia możliwość korzystania z pomocy psychologiczno-pedagogicznej poprzez:</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wskazywanie dla dzieci właściwych Poradni Psychologiczno-Pedagogicznych po konsultacji i za zgodą ich rodziców oraz prowadzenie indywidualizacji,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pracę zgodnie z zaleceniami tychże poradni,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organizowanie zajęć logopedycznych dla dzieci z zaburzeniami mowy, które prowadzą nauczyciele posiadający kwalifikacje w tym zakresie</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organizowanie we współpracy ze specjalistami poradni konsultacji, warsztatów</w:t>
      </w:r>
    </w:p>
    <w:p w:rsidR="000D0117"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porad dla rodziców i nauczycieli.</w:t>
      </w:r>
    </w:p>
    <w:p w:rsidR="00363513" w:rsidRPr="003D504E" w:rsidRDefault="00363513">
      <w:pPr>
        <w:pStyle w:val="Standard"/>
        <w:spacing w:after="0" w:line="240" w:lineRule="auto"/>
        <w:rPr>
          <w:rFonts w:ascii="Arial" w:hAnsi="Arial" w:cs="Arial"/>
          <w:b/>
          <w:bCs/>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bCs/>
          <w:sz w:val="24"/>
          <w:szCs w:val="24"/>
        </w:rPr>
        <w:t>7</w:t>
      </w:r>
      <w:r w:rsidR="00E37190" w:rsidRPr="003D504E">
        <w:rPr>
          <w:rFonts w:ascii="Arial" w:hAnsi="Arial" w:cs="Arial"/>
          <w:bCs/>
          <w:sz w:val="24"/>
          <w:szCs w:val="24"/>
        </w:rPr>
        <w:t xml:space="preserve">. </w:t>
      </w:r>
      <w:r w:rsidR="001213A9" w:rsidRPr="003D504E">
        <w:rPr>
          <w:rFonts w:ascii="Arial" w:hAnsi="Arial" w:cs="Arial"/>
          <w:bCs/>
          <w:sz w:val="24"/>
          <w:szCs w:val="24"/>
        </w:rPr>
        <w:t>Prowadzenie dokumentacji pracy w zakresie realizowanej pomocy psychologiczno- pedagogicznej należy do nauczyciela grupy, do której uczęszcza dziecko.</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8</w:t>
      </w:r>
      <w:r w:rsidR="00E37190" w:rsidRPr="003D504E">
        <w:rPr>
          <w:rFonts w:ascii="Arial" w:hAnsi="Arial" w:cs="Arial"/>
          <w:sz w:val="24"/>
          <w:szCs w:val="24"/>
        </w:rPr>
        <w:t xml:space="preserve">. </w:t>
      </w:r>
      <w:r w:rsidR="001213A9" w:rsidRPr="003D504E">
        <w:rPr>
          <w:rFonts w:ascii="Arial" w:hAnsi="Arial" w:cs="Arial"/>
          <w:sz w:val="24"/>
          <w:szCs w:val="24"/>
        </w:rPr>
        <w:t>Indywidualnym obowiązkowym rocznym przygotowaniem przedszkolnym obejmuje się dzieci, których stan zdrowia uniemożliwia lub znacznie utrudnia uczęszczanie do przedszkola. Organizacja pracy następuje w porozumieniu z organem prowadzącym.</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9</w:t>
      </w:r>
      <w:r w:rsidR="00E37190" w:rsidRPr="003D504E">
        <w:rPr>
          <w:rFonts w:ascii="Arial" w:hAnsi="Arial" w:cs="Arial"/>
          <w:sz w:val="24"/>
          <w:szCs w:val="24"/>
        </w:rPr>
        <w:t xml:space="preserve">. </w:t>
      </w:r>
      <w:r w:rsidR="001213A9" w:rsidRPr="003D504E">
        <w:rPr>
          <w:rFonts w:ascii="Arial" w:hAnsi="Arial" w:cs="Arial"/>
          <w:sz w:val="24"/>
          <w:szCs w:val="24"/>
        </w:rPr>
        <w:t>Opinię o potrzebie indywidualnego obowiązkowego rocznego przygotowania przedszkolnego, wydają zespoły orzekające działające w publicznych Poradniach Psychologiczno – Pedagogicznych, w tym w poradniach specjalistycznych.</w:t>
      </w:r>
    </w:p>
    <w:p w:rsidR="00363513" w:rsidRPr="003D504E" w:rsidRDefault="00363513" w:rsidP="00C22F86">
      <w:pPr>
        <w:pStyle w:val="NormalnyWeb"/>
        <w:spacing w:before="0" w:after="0" w:line="276" w:lineRule="auto"/>
        <w:jc w:val="both"/>
        <w:rPr>
          <w:rFonts w:ascii="Arial" w:hAnsi="Arial" w:cs="Arial"/>
        </w:rPr>
      </w:pPr>
    </w:p>
    <w:p w:rsidR="00C22F86" w:rsidRPr="003D504E" w:rsidRDefault="007807D5" w:rsidP="00C577D1">
      <w:pPr>
        <w:pStyle w:val="NormalnyWeb"/>
        <w:spacing w:before="0" w:after="0"/>
        <w:jc w:val="both"/>
        <w:rPr>
          <w:rFonts w:ascii="Arial" w:hAnsi="Arial" w:cs="Arial"/>
          <w:kern w:val="0"/>
          <w:lang w:eastAsia="pl-PL"/>
        </w:rPr>
      </w:pPr>
      <w:r>
        <w:rPr>
          <w:rFonts w:ascii="Arial" w:hAnsi="Arial" w:cs="Arial"/>
        </w:rPr>
        <w:t>10</w:t>
      </w:r>
      <w:r w:rsidR="005B5A30">
        <w:rPr>
          <w:rFonts w:ascii="Arial" w:hAnsi="Arial" w:cs="Arial"/>
        </w:rPr>
        <w:t>.</w:t>
      </w:r>
      <w:r w:rsidR="00C22F86" w:rsidRPr="003D504E">
        <w:rPr>
          <w:rFonts w:ascii="Arial" w:hAnsi="Arial" w:cs="Arial"/>
        </w:rPr>
        <w:t xml:space="preserve"> Pomoc psychologiczno-pedagogiczna może być udzielana w formie zajęć korekcyjno-kompensacyjnych</w:t>
      </w:r>
      <w:r w:rsidR="001F7624" w:rsidRPr="003D504E">
        <w:rPr>
          <w:rFonts w:ascii="Arial" w:hAnsi="Arial" w:cs="Arial"/>
        </w:rPr>
        <w:t>, terapii logopedycznej</w:t>
      </w:r>
      <w:r w:rsidR="00C22F86" w:rsidRPr="003D504E">
        <w:rPr>
          <w:rFonts w:ascii="Arial" w:hAnsi="Arial" w:cs="Arial"/>
        </w:rPr>
        <w:t xml:space="preserve"> oraz socjoterapeutycznych.</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kern w:val="0"/>
          <w:lang w:eastAsia="pl-PL"/>
        </w:rPr>
      </w:pPr>
      <w:r>
        <w:rPr>
          <w:rFonts w:ascii="Arial" w:hAnsi="Arial" w:cs="Arial"/>
        </w:rPr>
        <w:t>11</w:t>
      </w:r>
      <w:r w:rsidR="00A1343E" w:rsidRPr="003D504E">
        <w:rPr>
          <w:rFonts w:ascii="Arial" w:hAnsi="Arial" w:cs="Arial"/>
        </w:rPr>
        <w:t>. Zajęcia korekcyjno-kompensacyjne organizuje się dla dzieci z zaburzeniami i odchyleniami rozwojowymi lub specyficznymi trudnościami w uczeniu się.</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12</w:t>
      </w:r>
      <w:r w:rsidR="00A1343E" w:rsidRPr="003D504E">
        <w:rPr>
          <w:rFonts w:ascii="Arial" w:hAnsi="Arial" w:cs="Arial"/>
        </w:rPr>
        <w:t>. Zajęcia logopedyczne organizuje się dla dzieci z zaburzeniami mowy, które powodują zaburzenia komunikacji językowej oraz utrudniają edukację.</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13</w:t>
      </w:r>
      <w:r w:rsidR="00A1343E" w:rsidRPr="003D504E">
        <w:rPr>
          <w:rFonts w:ascii="Arial" w:hAnsi="Arial" w:cs="Arial"/>
        </w:rPr>
        <w:t>. Zajęcia socjoterapeutyczne oraz inne zajęcia o charakterze terapeutycznym  organizuje się dla dzieci z dysfunkcjami i zaburzeniami utrudniającymi funkcjonowanie społeczne.</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14</w:t>
      </w:r>
      <w:r w:rsidR="00A1343E" w:rsidRPr="003D504E">
        <w:rPr>
          <w:rFonts w:ascii="Arial" w:hAnsi="Arial" w:cs="Arial"/>
        </w:rPr>
        <w:t>. Zajęcia rozwijające uzdolnienia, zajęcia dydaktyczno-wyrównawcze oraz  zajęcia specjalistyczne prowadzą nauczyciele i specjaliści posiadający kwalifikacje odpowiednie do rodzaju prowadzonych zajęć.</w:t>
      </w:r>
    </w:p>
    <w:p w:rsidR="00363513" w:rsidRPr="003D504E" w:rsidRDefault="00363513" w:rsidP="00C577D1">
      <w:pPr>
        <w:pStyle w:val="NormalnyWeb"/>
        <w:spacing w:before="0" w:after="0"/>
        <w:jc w:val="both"/>
        <w:rPr>
          <w:rFonts w:ascii="Arial" w:hAnsi="Arial" w:cs="Arial"/>
        </w:rPr>
      </w:pPr>
    </w:p>
    <w:p w:rsidR="003C5979" w:rsidRPr="00C40302" w:rsidRDefault="007807D5" w:rsidP="00C577D1">
      <w:pPr>
        <w:pStyle w:val="NormalnyWeb"/>
        <w:spacing w:before="0" w:after="0"/>
        <w:jc w:val="both"/>
        <w:rPr>
          <w:rFonts w:ascii="Arial" w:hAnsi="Arial" w:cs="Arial"/>
        </w:rPr>
      </w:pPr>
      <w:r>
        <w:rPr>
          <w:rFonts w:ascii="Arial" w:hAnsi="Arial" w:cs="Arial"/>
        </w:rPr>
        <w:t>15</w:t>
      </w:r>
      <w:r w:rsidR="00A1343E" w:rsidRPr="003D504E">
        <w:rPr>
          <w:rFonts w:ascii="Arial" w:hAnsi="Arial" w:cs="Arial"/>
        </w:rPr>
        <w:t xml:space="preserve">. Nauczyciele oraz specjaliści rozpoznają </w:t>
      </w:r>
      <w:r w:rsidR="00C40302">
        <w:rPr>
          <w:rFonts w:ascii="Arial" w:hAnsi="Arial" w:cs="Arial"/>
        </w:rPr>
        <w:t xml:space="preserve">i dostosowują </w:t>
      </w:r>
      <w:r w:rsidR="00A1343E" w:rsidRPr="003D504E">
        <w:rPr>
          <w:rFonts w:ascii="Arial" w:hAnsi="Arial" w:cs="Arial"/>
        </w:rPr>
        <w:t>indywidualne potrzeby rozwojowe i edukacyjne oraz indywidualne możliwości psychofizyczne dzieci, w tym ich zainteresowania i uzdolnienia.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16</w:t>
      </w:r>
      <w:r w:rsidR="00A1343E" w:rsidRPr="003D504E">
        <w:rPr>
          <w:rFonts w:ascii="Arial" w:hAnsi="Arial" w:cs="Arial"/>
        </w:rPr>
        <w:t>. Nauczyciele i specjaliści prowadzą obserwację pedagogiczną zakończoną analizą i oceną gotowości dziecka do podjęcia nauki w szkole (diagnoza przedszkolna)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17</w:t>
      </w:r>
      <w:r w:rsidR="00A1343E" w:rsidRPr="003D504E">
        <w:rPr>
          <w:rFonts w:ascii="Arial" w:hAnsi="Arial" w:cs="Arial"/>
        </w:rPr>
        <w:t>. Planowanie i koordynowanie pomocy psychologiczno-pedagogicznej w bieżącej pracy z dzieckiem w zakresie zintegrowanych działań nauczycieli i specjalistów oraz planowania  form pomocy psychologiczno-pedagogicznej należy do zadań dyrektora  przedszkola.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18</w:t>
      </w:r>
      <w:r w:rsidR="00A1343E" w:rsidRPr="003D504E">
        <w:rPr>
          <w:rFonts w:ascii="Arial" w:hAnsi="Arial" w:cs="Arial"/>
        </w:rPr>
        <w:t>. Dyrektor przedszkola planując pomoc psychologiczno-pedagogiczną dla dziecka  współpracuje przede wszystkim:</w:t>
      </w:r>
    </w:p>
    <w:p w:rsidR="00A1343E" w:rsidRPr="003D504E" w:rsidRDefault="005B3F8B" w:rsidP="005B3F8B">
      <w:pPr>
        <w:pStyle w:val="NormalnyWeb"/>
        <w:spacing w:before="0" w:after="0"/>
        <w:ind w:firstLine="708"/>
        <w:jc w:val="both"/>
        <w:rPr>
          <w:rFonts w:ascii="Arial" w:hAnsi="Arial" w:cs="Arial"/>
        </w:rPr>
      </w:pPr>
      <w:r>
        <w:rPr>
          <w:rFonts w:ascii="Arial" w:hAnsi="Arial" w:cs="Arial"/>
        </w:rPr>
        <w:t>1</w:t>
      </w:r>
      <w:r w:rsidR="00A1343E" w:rsidRPr="003D504E">
        <w:rPr>
          <w:rFonts w:ascii="Arial" w:hAnsi="Arial" w:cs="Arial"/>
        </w:rPr>
        <w:t>)   ze specjalistami zatrudnionymi w przedszkolu , nauczycielami prowadzącymi zajęcia z dzieckiem  w grupie;</w:t>
      </w:r>
    </w:p>
    <w:p w:rsidR="00A1343E" w:rsidRPr="003D504E" w:rsidRDefault="005B3F8B" w:rsidP="005B3F8B">
      <w:pPr>
        <w:pStyle w:val="NormalnyWeb"/>
        <w:spacing w:before="0" w:after="0"/>
        <w:ind w:firstLine="708"/>
        <w:jc w:val="both"/>
        <w:rPr>
          <w:rFonts w:ascii="Arial" w:hAnsi="Arial" w:cs="Arial"/>
        </w:rPr>
      </w:pPr>
      <w:r>
        <w:rPr>
          <w:rFonts w:ascii="Arial" w:hAnsi="Arial" w:cs="Arial"/>
        </w:rPr>
        <w:t>2</w:t>
      </w:r>
      <w:r w:rsidR="00A1343E" w:rsidRPr="003D504E">
        <w:rPr>
          <w:rFonts w:ascii="Arial" w:hAnsi="Arial" w:cs="Arial"/>
        </w:rPr>
        <w:t>) </w:t>
      </w:r>
      <w:r w:rsidR="00A777A6">
        <w:rPr>
          <w:rFonts w:ascii="Arial" w:hAnsi="Arial" w:cs="Arial"/>
        </w:rPr>
        <w:t>  rodzicami/opiekunami prawnymi</w:t>
      </w:r>
      <w:r w:rsidR="00A1343E" w:rsidRPr="003D504E">
        <w:rPr>
          <w:rFonts w:ascii="Arial" w:hAnsi="Arial" w:cs="Arial"/>
        </w:rPr>
        <w:t xml:space="preserve"> dziecka, poradnią psychologiczno-pedagogiczną.</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19</w:t>
      </w:r>
      <w:r w:rsidR="00A1343E" w:rsidRPr="003D504E">
        <w:rPr>
          <w:rFonts w:ascii="Arial" w:hAnsi="Arial" w:cs="Arial"/>
        </w:rPr>
        <w:t>. W przypadku dzieci posiadających orzeczenia o potrzebie kształcenia specjalnego planowanie i koordynowanie udzielania pomocy psychologiczno-pedagogicznej oraz form udzielania tej pomocy, okres ich udzielania i wymiar godzin, w którym poszczególne formy będą realizowane, jest zadaniem zespołu, który tworzą nauczyciele i specjaliści prowadzący zajęcia z dzieckiem.</w:t>
      </w:r>
    </w:p>
    <w:p w:rsidR="00A1343E" w:rsidRPr="003D504E" w:rsidRDefault="005B3F8B" w:rsidP="005B3F8B">
      <w:pPr>
        <w:pStyle w:val="NormalnyWeb"/>
        <w:spacing w:before="0" w:after="0"/>
        <w:ind w:firstLine="708"/>
        <w:jc w:val="both"/>
        <w:rPr>
          <w:rFonts w:ascii="Arial" w:hAnsi="Arial" w:cs="Arial"/>
        </w:rPr>
      </w:pPr>
      <w:r>
        <w:rPr>
          <w:rFonts w:ascii="Arial" w:hAnsi="Arial" w:cs="Arial"/>
        </w:rPr>
        <w:t>1</w:t>
      </w:r>
      <w:r w:rsidR="00A1343E" w:rsidRPr="003D504E">
        <w:rPr>
          <w:rFonts w:ascii="Arial" w:hAnsi="Arial" w:cs="Arial"/>
        </w:rPr>
        <w:t>) wymiar godzin poszczególnych form udzielania pomocy ustala dyrektor przedszkola biorąc pod uwagę wszystkie godziny, które w danym roku szkolnym mogą być przeznaczone na realizację tych form.</w:t>
      </w:r>
    </w:p>
    <w:p w:rsidR="00A1343E" w:rsidRPr="003D504E" w:rsidRDefault="005B3F8B" w:rsidP="005B3F8B">
      <w:pPr>
        <w:pStyle w:val="NormalnyWeb"/>
        <w:spacing w:before="0" w:after="0"/>
        <w:ind w:firstLine="708"/>
        <w:jc w:val="both"/>
        <w:rPr>
          <w:rFonts w:ascii="Arial" w:hAnsi="Arial" w:cs="Arial"/>
        </w:rPr>
      </w:pPr>
      <w:r>
        <w:rPr>
          <w:rFonts w:ascii="Arial" w:hAnsi="Arial" w:cs="Arial"/>
        </w:rPr>
        <w:t>2</w:t>
      </w:r>
      <w:r w:rsidR="00A1343E" w:rsidRPr="003D504E">
        <w:rPr>
          <w:rFonts w:ascii="Arial" w:hAnsi="Arial" w:cs="Arial"/>
        </w:rPr>
        <w:t>) formy i okres udzielania wychowankowi pomocy są uwzględniane w indywidualnym programie edukacyjno-terapeutycznym opracowanym dla dziecka przez zespół po dokonaniu wielospecjalistycznej oceny poziomu funkcjonowania dziecka.</w:t>
      </w:r>
    </w:p>
    <w:p w:rsidR="00A1343E" w:rsidRPr="003D504E" w:rsidRDefault="005B3F8B" w:rsidP="005B3F8B">
      <w:pPr>
        <w:pStyle w:val="NormalnyWeb"/>
        <w:spacing w:before="0" w:after="0"/>
        <w:ind w:firstLine="708"/>
        <w:jc w:val="both"/>
        <w:rPr>
          <w:rFonts w:ascii="Arial" w:hAnsi="Arial" w:cs="Arial"/>
        </w:rPr>
      </w:pPr>
      <w:r>
        <w:rPr>
          <w:rFonts w:ascii="Arial" w:hAnsi="Arial" w:cs="Arial"/>
        </w:rPr>
        <w:t>3</w:t>
      </w:r>
      <w:r w:rsidR="00A1343E" w:rsidRPr="003D504E">
        <w:rPr>
          <w:rFonts w:ascii="Arial" w:hAnsi="Arial" w:cs="Arial"/>
        </w:rPr>
        <w:t xml:space="preserve">) spotkania zespołu odbywają się w miarę potrzeb. </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20</w:t>
      </w:r>
      <w:r w:rsidR="00A1343E" w:rsidRPr="003D504E">
        <w:rPr>
          <w:rFonts w:ascii="Arial" w:hAnsi="Arial" w:cs="Arial"/>
        </w:rPr>
        <w:t xml:space="preserve">. Zespół nie rzadziej niż raz w roku szkolnym, dokonuje okresowej wielospecjalistycznej oceny poziomu funkcjonowania dziecka, uwzględniając ocenę efektywności udzielonej pomocy psychologiczno-pedagogicznej oraz w miarę potrzeb, dokonuje modyfikacji programu. Oceny poziomu funkcjonowania dziecka i modyfikacji programu dokonuje się w zależności od potrzeb we współpracy z poradnią psychologiczno-pedagogiczną, w tym poradnią specjalistyczną. </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kern w:val="0"/>
          <w:lang w:eastAsia="pl-PL"/>
        </w:rPr>
      </w:pPr>
      <w:r>
        <w:rPr>
          <w:rFonts w:ascii="Arial" w:hAnsi="Arial" w:cs="Arial"/>
        </w:rPr>
        <w:t>21</w:t>
      </w:r>
      <w:r w:rsidR="00CF72BA" w:rsidRPr="003D504E">
        <w:rPr>
          <w:rFonts w:ascii="Arial" w:hAnsi="Arial" w:cs="Arial"/>
        </w:rPr>
        <w:t>. Rodzice dziecka mogą uczestniczyć w opracowaniu i modyfikacji programu oraz dokonywaniu oceny poziomu funkcjonowania dziecka.</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rPr>
      </w:pPr>
      <w:r>
        <w:rPr>
          <w:rFonts w:ascii="Arial" w:hAnsi="Arial" w:cs="Arial"/>
        </w:rPr>
        <w:t>22</w:t>
      </w:r>
      <w:r w:rsidR="00CF72BA" w:rsidRPr="003D504E">
        <w:rPr>
          <w:rFonts w:ascii="Arial" w:hAnsi="Arial" w:cs="Arial"/>
        </w:rPr>
        <w:t xml:space="preserve">. Rodzice dziecka otrzymują na ich wniosek kopię programu. </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rPr>
      </w:pPr>
      <w:r>
        <w:rPr>
          <w:rFonts w:ascii="Arial" w:hAnsi="Arial" w:cs="Arial"/>
        </w:rPr>
        <w:t>23</w:t>
      </w:r>
      <w:r w:rsidR="00CF72BA" w:rsidRPr="003D504E">
        <w:rPr>
          <w:rFonts w:ascii="Arial" w:hAnsi="Arial" w:cs="Arial"/>
        </w:rPr>
        <w:t xml:space="preserve">. Nauczyciele i specjaliści udzielający pomocy psychologiczno-pedagogicznej prowadzą dokumentację zgodną z przepisami zawartymi w ustawie o systemie oświaty. </w:t>
      </w:r>
    </w:p>
    <w:p w:rsidR="00363513" w:rsidRPr="003D504E" w:rsidRDefault="00363513" w:rsidP="00C577D1">
      <w:pPr>
        <w:pStyle w:val="NormalnyWeb"/>
        <w:spacing w:before="0" w:after="0"/>
        <w:jc w:val="both"/>
        <w:rPr>
          <w:rStyle w:val="Pogrubienie"/>
          <w:rFonts w:ascii="Arial" w:hAnsi="Arial" w:cs="Arial"/>
          <w:b w:val="0"/>
        </w:rPr>
      </w:pPr>
    </w:p>
    <w:p w:rsidR="00CF72BA"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24</w:t>
      </w:r>
      <w:r w:rsidR="00CF72BA" w:rsidRPr="003D504E">
        <w:rPr>
          <w:rStyle w:val="Pogrubienie"/>
          <w:rFonts w:ascii="Arial" w:hAnsi="Arial" w:cs="Arial"/>
          <w:b w:val="0"/>
        </w:rPr>
        <w:t>.</w:t>
      </w:r>
      <w:r w:rsidR="00CF72BA" w:rsidRPr="003D504E">
        <w:rPr>
          <w:rStyle w:val="Pogrubienie"/>
          <w:rFonts w:ascii="Arial" w:hAnsi="Arial" w:cs="Arial"/>
        </w:rPr>
        <w:t xml:space="preserve"> </w:t>
      </w:r>
      <w:r w:rsidR="00CF72BA" w:rsidRPr="003D504E">
        <w:rPr>
          <w:rStyle w:val="Pogrubienie"/>
          <w:rFonts w:ascii="Arial" w:hAnsi="Arial" w:cs="Arial"/>
          <w:b w:val="0"/>
        </w:rPr>
        <w:t>Przedszkole organizuje zajęcia rewalidacyjne odpowiednie do indywidualnych potrzeb rozwojowych i edukacyjnych oraz możliwości psychofizycznych dzieci posiadających orzeczenie o potrzebie kształcenia specjalnego.</w:t>
      </w:r>
    </w:p>
    <w:p w:rsidR="00941195" w:rsidRPr="003D504E" w:rsidRDefault="00941195" w:rsidP="00C577D1">
      <w:pPr>
        <w:pStyle w:val="NormalnyWeb"/>
        <w:spacing w:before="0" w:after="0"/>
        <w:jc w:val="both"/>
        <w:rPr>
          <w:rStyle w:val="Pogrubienie"/>
          <w:rFonts w:ascii="Arial" w:hAnsi="Arial" w:cs="Arial"/>
          <w:b w:val="0"/>
        </w:rPr>
      </w:pPr>
    </w:p>
    <w:p w:rsidR="00CF72BA" w:rsidRPr="003D504E"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25</w:t>
      </w:r>
      <w:r w:rsidR="00CF72BA" w:rsidRPr="003D504E">
        <w:rPr>
          <w:rStyle w:val="Pogrubienie"/>
          <w:rFonts w:ascii="Arial" w:hAnsi="Arial" w:cs="Arial"/>
          <w:b w:val="0"/>
        </w:rPr>
        <w:t>. Szczegółową organizację zajęć specjalistycznych oraz prowadzenia dokumentacji w tym zakresie określają odrębne przepisy.</w:t>
      </w:r>
    </w:p>
    <w:p w:rsidR="001213A9" w:rsidRDefault="001213A9" w:rsidP="00C577D1">
      <w:pPr>
        <w:pStyle w:val="Standard"/>
        <w:spacing w:after="0" w:line="240" w:lineRule="auto"/>
        <w:rPr>
          <w:rFonts w:ascii="Arial" w:hAnsi="Arial" w:cs="Arial"/>
          <w:sz w:val="24"/>
          <w:szCs w:val="24"/>
        </w:rPr>
      </w:pPr>
    </w:p>
    <w:p w:rsidR="005B3F8B" w:rsidRPr="003D504E" w:rsidRDefault="005B3F8B" w:rsidP="005B3F8B">
      <w:pPr>
        <w:pStyle w:val="Standard"/>
        <w:spacing w:after="0" w:line="240" w:lineRule="auto"/>
        <w:jc w:val="center"/>
        <w:rPr>
          <w:rFonts w:ascii="Arial" w:hAnsi="Arial" w:cs="Arial"/>
          <w:sz w:val="24"/>
          <w:szCs w:val="24"/>
        </w:rPr>
      </w:pPr>
      <w:r w:rsidRPr="003D504E">
        <w:rPr>
          <w:rFonts w:ascii="Arial" w:hAnsi="Arial" w:cs="Arial"/>
          <w:b/>
          <w:sz w:val="24"/>
          <w:szCs w:val="24"/>
        </w:rPr>
        <w:t>§ 9</w:t>
      </w:r>
    </w:p>
    <w:p w:rsidR="005B3F8B" w:rsidRPr="005B3F8B" w:rsidRDefault="005B3F8B" w:rsidP="005B3F8B">
      <w:pPr>
        <w:widowControl/>
        <w:suppressAutoHyphens w:val="0"/>
        <w:autoSpaceDE w:val="0"/>
        <w:autoSpaceDN w:val="0"/>
        <w:adjustRightInd w:val="0"/>
        <w:jc w:val="center"/>
        <w:textAlignment w:val="auto"/>
        <w:rPr>
          <w:rFonts w:ascii="Calibri" w:eastAsia="Times New Roman" w:hAnsi="Calibri" w:cs="Calibri"/>
          <w:color w:val="000000"/>
          <w:kern w:val="0"/>
          <w:lang w:eastAsia="pl-PL" w:bidi="ar-SA"/>
        </w:rPr>
      </w:pPr>
    </w:p>
    <w:p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1. W przedszkolu organizuje się wczesne wspomaganie rozwoju dzieci od momentu wykrycia niepełnosprawności do czasu podjęcia nauki w szkole:</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 xml:space="preserve">1) wczesne wspomaganie rozwoju organizuje dyrektor </w:t>
      </w:r>
      <w:r>
        <w:rPr>
          <w:rFonts w:ascii="Arial" w:eastAsia="Times New Roman" w:hAnsi="Arial" w:cs="Arial"/>
          <w:kern w:val="0"/>
          <w:lang w:eastAsia="pl-PL" w:bidi="ar-SA"/>
        </w:rPr>
        <w:t>przedszkola</w:t>
      </w:r>
      <w:r w:rsidRPr="005B3F8B">
        <w:rPr>
          <w:rFonts w:ascii="Arial" w:eastAsia="Times New Roman" w:hAnsi="Arial" w:cs="Arial"/>
          <w:kern w:val="0"/>
          <w:lang w:eastAsia="pl-PL" w:bidi="ar-SA"/>
        </w:rPr>
        <w:t xml:space="preserve"> w porozumieniu</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z organem prowadzącym,</w:t>
      </w:r>
    </w:p>
    <w:p w:rsidR="005B3F8B" w:rsidRPr="005B3F8B" w:rsidRDefault="005B3F8B" w:rsidP="005B3F8B">
      <w:pPr>
        <w:pStyle w:val="Standard"/>
        <w:spacing w:after="0" w:line="240" w:lineRule="auto"/>
        <w:ind w:firstLine="708"/>
        <w:rPr>
          <w:rFonts w:ascii="Arial" w:eastAsia="Times New Roman" w:hAnsi="Arial" w:cs="Arial"/>
          <w:kern w:val="0"/>
          <w:sz w:val="24"/>
          <w:szCs w:val="24"/>
          <w:lang w:eastAsia="pl-PL"/>
        </w:rPr>
      </w:pPr>
      <w:r w:rsidRPr="005B3F8B">
        <w:rPr>
          <w:rFonts w:ascii="Arial" w:eastAsia="Times New Roman" w:hAnsi="Arial" w:cs="Arial"/>
          <w:kern w:val="0"/>
          <w:sz w:val="24"/>
          <w:szCs w:val="24"/>
          <w:lang w:eastAsia="pl-PL"/>
        </w:rPr>
        <w:t>2) wczesnym wspomaganiem rozwoju obejmuje się dzieci posiadające opinię</w:t>
      </w:r>
      <w:r>
        <w:rPr>
          <w:rFonts w:ascii="Arial" w:eastAsia="Times New Roman" w:hAnsi="Arial" w:cs="Arial"/>
          <w:kern w:val="0"/>
          <w:sz w:val="24"/>
          <w:szCs w:val="24"/>
          <w:lang w:eastAsia="pl-PL"/>
        </w:rPr>
        <w:t xml:space="preserve"> </w:t>
      </w:r>
      <w:r w:rsidRPr="005B3F8B">
        <w:rPr>
          <w:rFonts w:ascii="Arial" w:eastAsia="Times New Roman" w:hAnsi="Arial" w:cs="Arial"/>
          <w:kern w:val="0"/>
          <w:sz w:val="24"/>
          <w:szCs w:val="24"/>
          <w:lang w:eastAsia="pl-PL"/>
        </w:rPr>
        <w:t xml:space="preserve">o potrzebie wczesnego wspomagania rozwoju dziecka, skierowanie organu prowadzącego, na pisemny wniosek jego rodziców (opiekunów prawnych) skierowany do dyrektora  </w:t>
      </w:r>
    </w:p>
    <w:p w:rsidR="005B3F8B" w:rsidRPr="005B3F8B" w:rsidRDefault="005B3F8B" w:rsidP="005B3F8B">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2. Dyrektor powołuje zespół wczesnego wspomagania rozwoju dziecka, w skład którego wchodzą osoby posiadające przygotowanie do pracy z małymi dziećmi o zaburzonym rozwoju psychoruchowym:</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1) pedagog posiadający kwalifikacje odpowiednie do rodzaju niepełnosprawności dziecka</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2) psycholog,</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3) logopeda,</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4) inni specjaliści -w zależności od potrzeb dziecka i jego rodziny.</w:t>
      </w:r>
    </w:p>
    <w:p w:rsid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3. Pracę zespołu koordynuje dyrektor zespołu szkół lub upoważniony przez niego nauczyciel.</w:t>
      </w:r>
    </w:p>
    <w:p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p>
    <w:p w:rsidR="005B3F8B" w:rsidRPr="005B3F8B" w:rsidRDefault="005B3F8B" w:rsidP="005B3F8B">
      <w:pPr>
        <w:widowControl/>
        <w:suppressAutoHyphens w:val="0"/>
        <w:autoSpaceDE w:val="0"/>
        <w:autoSpaceDN w:val="0"/>
        <w:adjustRightInd w:val="0"/>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4. Do zadań zespołu należy w szczególności:</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1) ustalenie, na podstawie opinii o potrzebie wczesnego wspomagania rozwoju dziecka, kierunków i harmonogramu działań w zakresie wczesnego wspomagania i wsparcia rodziny dziecka;</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2) nawiązanie współpracy z zakładem opieki zdrowotnej lub ośrodkiem pomocy społecznej</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w celu zapewnienia dziecku rehabilitacji, terapii lub innych form pomocy, stosownie do jego potrzeb;</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3) opracowanie i realizowanie z dzieckiem i jego rodziną indywidualnego programu wczesnego wspomagania, z uwzględnieniem działań wspomagających rodzinę dziecka</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w zakresie realizacji programu, koordynowania działań specjalistów prowadzących zajęcia</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z dzieckiem oraz oceniania postępów dziecka;</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4) analizowanie skuteczności pomocy udzielanej dziecku i jego rodzinie, wprowadzanie zmian w indywidualnym programie wczesnego wspomagania, stosownie do potrzeb dziecka i</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jego rodziny, oraz</w:t>
      </w:r>
      <w:r>
        <w:rPr>
          <w:rFonts w:ascii="Arial" w:eastAsia="Times New Roman" w:hAnsi="Arial" w:cs="Arial"/>
          <w:kern w:val="0"/>
          <w:lang w:eastAsia="pl-PL" w:bidi="ar-SA"/>
        </w:rPr>
        <w:t xml:space="preserve"> </w:t>
      </w:r>
      <w:r w:rsidRPr="005B3F8B">
        <w:rPr>
          <w:rFonts w:ascii="Arial" w:eastAsia="Times New Roman" w:hAnsi="Arial" w:cs="Arial"/>
          <w:kern w:val="0"/>
          <w:lang w:eastAsia="pl-PL" w:bidi="ar-SA"/>
        </w:rPr>
        <w:t>planowanie dalszych działań w zakresie wczesnego wspomagania,</w:t>
      </w:r>
    </w:p>
    <w:p w:rsid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5B3F8B">
        <w:rPr>
          <w:rFonts w:ascii="Arial" w:eastAsia="Times New Roman" w:hAnsi="Arial" w:cs="Arial"/>
          <w:kern w:val="0"/>
          <w:lang w:eastAsia="pl-PL" w:bidi="ar-SA"/>
        </w:rPr>
        <w:t>5) ocenianie postępów oraz trudności w funkcjonowaniu dziecka.</w:t>
      </w:r>
    </w:p>
    <w:p w:rsidR="005B3F8B" w:rsidRPr="005B3F8B" w:rsidRDefault="005B3F8B" w:rsidP="005B3F8B">
      <w:pPr>
        <w:widowControl/>
        <w:suppressAutoHyphens w:val="0"/>
        <w:autoSpaceDE w:val="0"/>
        <w:autoSpaceDN w:val="0"/>
        <w:adjustRightInd w:val="0"/>
        <w:ind w:firstLine="708"/>
        <w:textAlignment w:val="auto"/>
        <w:rPr>
          <w:rFonts w:ascii="Arial" w:eastAsia="Times New Roman" w:hAnsi="Arial" w:cs="Arial"/>
          <w:kern w:val="0"/>
          <w:lang w:eastAsia="pl-PL" w:bidi="ar-SA"/>
        </w:rPr>
      </w:pPr>
    </w:p>
    <w:p w:rsidR="005B3F8B" w:rsidRPr="005B3F8B" w:rsidRDefault="005B3F8B" w:rsidP="005B3F8B">
      <w:pPr>
        <w:pStyle w:val="Standard"/>
        <w:spacing w:after="0" w:line="240" w:lineRule="auto"/>
        <w:rPr>
          <w:rFonts w:ascii="Arial" w:eastAsia="Times New Roman" w:hAnsi="Arial" w:cs="Arial"/>
          <w:kern w:val="0"/>
          <w:sz w:val="24"/>
          <w:szCs w:val="24"/>
          <w:lang w:eastAsia="pl-PL"/>
        </w:rPr>
      </w:pPr>
      <w:r w:rsidRPr="005B3F8B">
        <w:rPr>
          <w:rFonts w:ascii="Arial" w:eastAsia="Times New Roman" w:hAnsi="Arial" w:cs="Arial"/>
          <w:kern w:val="0"/>
          <w:sz w:val="24"/>
          <w:szCs w:val="24"/>
          <w:lang w:eastAsia="pl-PL"/>
        </w:rPr>
        <w:t>5. Zespół szczegółowo dokumentuje działania prowadzone w ramach indywidualnego programu wczesnego wspomagania zgodnie z obowiązującym prawem oświatowym.</w:t>
      </w:r>
    </w:p>
    <w:p w:rsidR="007F141B" w:rsidRPr="003D504E" w:rsidRDefault="007F141B" w:rsidP="00C577D1">
      <w:pPr>
        <w:pStyle w:val="Standard"/>
        <w:spacing w:after="0" w:line="240" w:lineRule="auto"/>
        <w:rPr>
          <w:rFonts w:ascii="Arial" w:hAnsi="Arial" w:cs="Arial"/>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10</w:t>
      </w:r>
    </w:p>
    <w:p w:rsidR="001213A9" w:rsidRPr="003D504E" w:rsidRDefault="001213A9">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Przedszkole umożliwia dzieciom podtrzymywanie poczucia tożsamości narodowej, etnicznej, religijnej i językowej przez:</w:t>
      </w:r>
    </w:p>
    <w:p w:rsidR="001F7624" w:rsidRPr="003D504E" w:rsidRDefault="001F7624">
      <w:pPr>
        <w:pStyle w:val="Standard"/>
        <w:spacing w:after="0" w:line="240" w:lineRule="auto"/>
        <w:rPr>
          <w:rFonts w:ascii="Arial" w:hAnsi="Arial" w:cs="Arial"/>
          <w:sz w:val="24"/>
          <w:szCs w:val="24"/>
        </w:rPr>
      </w:pP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prowadzenie zajęć w języku polskim,</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wprowadzanie w trakcie zajęć treści związanych z historią, przyrodą, kulturą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tradycją naszego kraju i regionu,</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nauczanie religii (katechezę) w ramach planu zajęć przedszkolnych dla dzieci, których rodzice wyrażają pisemnie takie życzenie. W tym czasie dzieci nie uczęszczające na katechezę mają zapewnioną opiekę nauczyciela.</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Sposób realizacji zadań przedszkola odbywa się poprzez odpowiedni dobór treści, metod i organizacji pracy wychowawczo-dydaktycznej i opiekuńczej uwzględniający potrzeby i możliwości rozwojowe dziecka, w szczególności:</w:t>
      </w:r>
    </w:p>
    <w:p w:rsidR="001F7624" w:rsidRPr="003D504E" w:rsidRDefault="001F7624">
      <w:pPr>
        <w:pStyle w:val="Standard"/>
        <w:spacing w:after="0" w:line="240" w:lineRule="auto"/>
        <w:rPr>
          <w:rFonts w:ascii="Arial" w:hAnsi="Arial" w:cs="Arial"/>
          <w:sz w:val="24"/>
          <w:szCs w:val="24"/>
        </w:rPr>
      </w:pP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stosowanie zadań dla dzieci w sytuacjach naturalnych,</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wykorzystanie systemu ofert edukacyjnych,</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organizowanie zajęć o atrakcyjnych dla dzieci treściach z zastosowaniem różnorodnych, w miarę możliwości nowatorskich, form i metod pracy,</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stawianie zadań dostosowanych do rzeczywistych potrzeb, możliwości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zainteresowań dzieci,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organizowanie sytuacji edukacyjnych sprzyjających nawiązywaniu przez dzieci różnorodnych kontaktów społecznych oraz wyrażania własnych emocji, myśli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wiedzy w różnorodnej twórczości własnej – werbalnej, plastycznej, ruchowej, muzycznej,</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upowszechnianie wiedzy ekologicznej wśród dzieci oraz kształtowanie właściwych postaw wobec zagadnień ochrony środowiska,</w:t>
      </w:r>
    </w:p>
    <w:p w:rsidR="001F7624"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7) upowszechnienie wiedzy o ruchu drogowym wśród dzieci oraz kształtowanie właściwych postaw wobec problemu bezpieczeństwa i</w:t>
      </w:r>
      <w:r w:rsidR="0049409C">
        <w:rPr>
          <w:rFonts w:ascii="Arial" w:hAnsi="Arial" w:cs="Arial"/>
          <w:sz w:val="24"/>
          <w:szCs w:val="24"/>
        </w:rPr>
        <w:t xml:space="preserve"> zasad poruszanie się po drodze.</w:t>
      </w:r>
    </w:p>
    <w:p w:rsidR="005B3F8B" w:rsidRPr="003D504E" w:rsidRDefault="005B3F8B" w:rsidP="005B3F8B">
      <w:pPr>
        <w:pStyle w:val="Standard"/>
        <w:spacing w:after="0" w:line="240" w:lineRule="auto"/>
        <w:ind w:firstLine="708"/>
        <w:rPr>
          <w:rFonts w:ascii="Arial" w:hAnsi="Arial" w:cs="Arial"/>
          <w:sz w:val="24"/>
          <w:szCs w:val="24"/>
        </w:rPr>
      </w:pPr>
    </w:p>
    <w:p w:rsidR="001F7624"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Przedszkole wspomaga wy</w:t>
      </w:r>
      <w:r w:rsidR="005B3F8B">
        <w:rPr>
          <w:rFonts w:ascii="Arial" w:hAnsi="Arial" w:cs="Arial"/>
          <w:sz w:val="24"/>
          <w:szCs w:val="24"/>
        </w:rPr>
        <w:t>chowawczą rolę rodziny poprzez:</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pomoc w rozpoznawaniu możliwości rozwojowych dziecka i w podjęciu wczesnej, interwencji specjalistycznej,</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informowanie na bieżąco o postępach i zachowaniu dziecka, osiąganych przez nie sukcesach i niepowodzeniach oraz o objawach wskazujących na konieczność konsultacji z określonymi specjalistami,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uzgadnianie wspólnie z rodzicami kierunków i zakresu zadań realizowanych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poszczególnych oddziałach,</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upowszechnianie wiedzy pedagogiczno-psychologicznej w różnych formach.</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4</w:t>
      </w:r>
      <w:r w:rsidRPr="003D504E">
        <w:rPr>
          <w:rFonts w:ascii="Arial" w:hAnsi="Arial" w:cs="Arial"/>
          <w:b/>
          <w:sz w:val="24"/>
          <w:szCs w:val="24"/>
        </w:rPr>
        <w:t xml:space="preserve">. </w:t>
      </w:r>
      <w:r w:rsidR="001213A9" w:rsidRPr="003D504E">
        <w:rPr>
          <w:rFonts w:ascii="Arial" w:hAnsi="Arial" w:cs="Arial"/>
          <w:sz w:val="24"/>
          <w:szCs w:val="24"/>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w:t>
      </w:r>
      <w:r w:rsidR="006D7BB1" w:rsidRPr="003D504E">
        <w:rPr>
          <w:rFonts w:ascii="Arial" w:hAnsi="Arial" w:cs="Arial"/>
          <w:sz w:val="24"/>
          <w:szCs w:val="24"/>
        </w:rPr>
        <w:t xml:space="preserve"> </w:t>
      </w:r>
      <w:r w:rsidR="001213A9" w:rsidRPr="003D504E">
        <w:rPr>
          <w:rFonts w:ascii="Arial" w:hAnsi="Arial" w:cs="Arial"/>
          <w:sz w:val="24"/>
          <w:szCs w:val="24"/>
        </w:rPr>
        <w:t>z dzieckiem zaczerpnięte z różnorodnych koncepcji pedagogicznych.</w:t>
      </w:r>
    </w:p>
    <w:p w:rsidR="00363513" w:rsidRPr="003D504E" w:rsidRDefault="00363513">
      <w:pPr>
        <w:pStyle w:val="Standard"/>
        <w:spacing w:after="0" w:line="240" w:lineRule="auto"/>
        <w:rPr>
          <w:rFonts w:ascii="Arial" w:hAnsi="Arial" w:cs="Arial"/>
          <w:b/>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5. </w:t>
      </w:r>
      <w:r w:rsidR="001213A9" w:rsidRPr="003D504E">
        <w:rPr>
          <w:rFonts w:ascii="Arial" w:hAnsi="Arial" w:cs="Arial"/>
          <w:sz w:val="24"/>
          <w:szCs w:val="24"/>
        </w:rPr>
        <w:t>Przedszkole może prowadzić innowację pedagogiczną, polegającą na nowatorskich rozwiązaniach programowych, organizacyjnych lub metodycznych, mających na celu poprawę jakości pracy przedszkola.</w:t>
      </w:r>
    </w:p>
    <w:p w:rsidR="007F782F" w:rsidRPr="003D504E" w:rsidRDefault="000B2A9C"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Innowacja może obejmować wszystkie, bądź wybrane zajęcia edukacyjne, całe przedszkole lub oddział.</w:t>
      </w:r>
    </w:p>
    <w:p w:rsidR="000B2A9C" w:rsidRPr="003D504E" w:rsidRDefault="000B2A9C"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Dyrektor zapewnia warunki kadrowe, organizacyjne, niezbędne do realizacji planowanych działań innowacyjnych</w:t>
      </w:r>
    </w:p>
    <w:p w:rsidR="000B2A9C" w:rsidRPr="003D504E" w:rsidRDefault="000B2A9C"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3) </w:t>
      </w:r>
      <w:r w:rsidR="00350CEE" w:rsidRPr="003D504E">
        <w:rPr>
          <w:rFonts w:ascii="Arial" w:hAnsi="Arial" w:cs="Arial"/>
          <w:sz w:val="24"/>
          <w:szCs w:val="24"/>
        </w:rPr>
        <w:t>Udział nauczycieli w innowacji jest dobrowolny</w:t>
      </w:r>
    </w:p>
    <w:p w:rsidR="00350CEE" w:rsidRPr="003D504E" w:rsidRDefault="00350CEE"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Zespół autorski lub autor opracowuje opis innowacji w porozumieniu z dyrektorem przedszkola</w:t>
      </w:r>
    </w:p>
    <w:p w:rsidR="00350CEE" w:rsidRPr="003D504E" w:rsidRDefault="00350CEE"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Autorzy/autor zapoznają Radę Pedagogiczną z proponowaną innowacją</w:t>
      </w:r>
    </w:p>
    <w:p w:rsidR="001213A9" w:rsidRPr="003D504E" w:rsidRDefault="00FF5BF1"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Każda innowacja po jej zakończeniu podlega procesowi ewaluacji. Sposób przeprowadzenia ewaluacji zawarty jest w opisie danej innowacji</w:t>
      </w:r>
    </w:p>
    <w:p w:rsidR="00363513" w:rsidRPr="003D504E" w:rsidRDefault="00363513">
      <w:pPr>
        <w:pStyle w:val="Standard"/>
        <w:spacing w:after="0" w:line="240" w:lineRule="auto"/>
        <w:rPr>
          <w:rFonts w:ascii="Arial" w:hAnsi="Arial" w:cs="Arial"/>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11</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Zakres i sposób sprawowania opieki nad dziećmi w czasie zajęć w przedszkolu oraz w czasie zajęć poza przedszkolem:</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opiekę nad dziećmi w trakcie całego ich pobytu w przedszkolu sprawują nauczyciele, w wyjątkowych sytuacjach krótkotrwałą opiekę nad dziećmi może sprawować inny pracownik przedszkola wyznaczony przez dyrektora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2) rozkład dnia w przedszkolu uwzględnia równomierne rozłożenie zajęć w ciągu całego dnia i ich różnorodność, w tym </w:t>
      </w:r>
      <w:r w:rsidR="00B0266E" w:rsidRPr="003D504E">
        <w:rPr>
          <w:rFonts w:ascii="Arial" w:hAnsi="Arial" w:cs="Arial"/>
          <w:sz w:val="24"/>
          <w:szCs w:val="24"/>
        </w:rPr>
        <w:t>pobyt w ogrodzie przedszkolnym,</w:t>
      </w:r>
    </w:p>
    <w:p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zapewnia się codzienny pobyt na świeżym powietrzu, o ile pozwalają na to warunki pogodowe,</w:t>
      </w:r>
    </w:p>
    <w:p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sale zajęć posiadają właściwą powierzchnię, oświetlenie, wentylację i ogrzewanie oraz:</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a) w salach zajęć zapewnia się temperaturę co najmniej 18ºC, w przypadku niższej temperatury, dyrektor przedszkola zawiesza zajęcia na czas oznaczony i powiadamia o tym organ prowadzący,</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b) dyrektor za zgodą organu prowadzącego może zawiesić zajęcia, jeśli temperatura zewnętrzna, mierzona o godz. 21.00 w dwóch kolejnych dniach poprzedzających zawieszenie zajęć wynosi -15ºC lub jest niższa, a także w przypadku wystąpienia na danym terenie zdarzeń, które mogą zagrozić zdrowiu dzieci,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c) stoliki, krzesełka i wyposażenie sal dostosowane są do wzrostu dzieci i rodzaju ich działalności;</w:t>
      </w:r>
    </w:p>
    <w:p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dzieci na pobyt całodzienny korzystają z posiłków przygotowanych w przedszkolu, zgodnie z normami żywieniowymi i estetycznie podanych; korzystanie z posiłków przez dzieci alergiczne, uzgadniane jest indywidualnie z rodzicami dziecka</w:t>
      </w:r>
      <w:r w:rsidR="0049409C">
        <w:rPr>
          <w:rFonts w:ascii="Arial" w:hAnsi="Arial" w:cs="Arial"/>
          <w:sz w:val="24"/>
          <w:szCs w:val="24"/>
        </w:rPr>
        <w:t>, po przedstawieniu stosownego zaświadczenia od lekarza</w:t>
      </w:r>
      <w:r w:rsidR="001213A9" w:rsidRPr="003D504E">
        <w:rPr>
          <w:rFonts w:ascii="Arial" w:hAnsi="Arial" w:cs="Arial"/>
          <w:sz w:val="24"/>
          <w:szCs w:val="24"/>
        </w:rPr>
        <w:t xml:space="preserve">, z uwagi na zapewnienie prawidłowej </w:t>
      </w:r>
      <w:r w:rsidR="0049409C">
        <w:rPr>
          <w:rFonts w:ascii="Arial" w:hAnsi="Arial" w:cs="Arial"/>
          <w:sz w:val="24"/>
          <w:szCs w:val="24"/>
        </w:rPr>
        <w:t xml:space="preserve">i bezpiecznej </w:t>
      </w:r>
      <w:r w:rsidR="001213A9" w:rsidRPr="003D504E">
        <w:rPr>
          <w:rFonts w:ascii="Arial" w:hAnsi="Arial" w:cs="Arial"/>
          <w:sz w:val="24"/>
          <w:szCs w:val="24"/>
        </w:rPr>
        <w:t>organizacji pracy przedszkola,</w:t>
      </w:r>
    </w:p>
    <w:p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wobec wychowanków na terenie placówki nie są stosowane żadne zabiegi medyczne oraz nie podaje się żadnych leków z uwagi na brak profesjonalnej opieki medycznej; </w:t>
      </w:r>
    </w:p>
    <w:p w:rsidR="001213A9" w:rsidRPr="003D504E" w:rsidRDefault="00B0266E" w:rsidP="005B3F8B">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w przypadku choroby zakaźnej dziecka rodzice/prawni opiekunowie zobowiązani są do powiadomienia o tym nauczycieli lub dyrektora placówki i po każdej chorobie zakaźnej przedłożyć zaświadczenie o zdolności dziecka do uczęszczania do przedszkola.</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 xml:space="preserve"> Zasady sprawowania opieki w czasie zajęć poza terenem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w trakcie zajęć poza terenem przedszkola opiekę nad dziećmi sprawuje nauczyciel wraz z osobą pomagającą, którą może być inny pracownik przedszkola. Na 1 osobę dorosłą może przypada</w:t>
      </w:r>
      <w:r w:rsidR="004E5887" w:rsidRPr="003D504E">
        <w:rPr>
          <w:rFonts w:ascii="Arial" w:hAnsi="Arial" w:cs="Arial"/>
          <w:sz w:val="24"/>
          <w:szCs w:val="24"/>
        </w:rPr>
        <w:t>ć maksymalnie 15</w:t>
      </w:r>
      <w:r w:rsidRPr="003D504E">
        <w:rPr>
          <w:rFonts w:ascii="Arial" w:hAnsi="Arial" w:cs="Arial"/>
          <w:sz w:val="24"/>
          <w:szCs w:val="24"/>
        </w:rPr>
        <w:t xml:space="preserve"> dzieci z zastrzeżeniem, iż zawsze mus</w:t>
      </w:r>
      <w:r w:rsidR="0049409C">
        <w:rPr>
          <w:rFonts w:ascii="Arial" w:hAnsi="Arial" w:cs="Arial"/>
          <w:sz w:val="24"/>
          <w:szCs w:val="24"/>
        </w:rPr>
        <w:t>i być nie mniej niż 2 opiekunów. W przypadku wyjścia nauczyciela z maksymalnie 6 dzieci dopuszcza się opiekę tylko 1 nauczyciela.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osobą uprawnioną do prowadzenia wycieczki dydaktycznej, krajoznawczej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rekreacyjnej (spaceru) jest nauczyciel,</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każda wycieczka jest organizowana zgodnie z ogólnym regulaminem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spacerów obowiązującym w przedszkolu,</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udział dziecka  w wycieczce uwarunkowany jest wyrażeniem  pisemnej zgody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z ww. regulaminem wycieczek są zapoznani rodzice; każdorazowo, bezpośrednio przed wycieczką, regulamin omawiany jest z dziećmi w niej uczestniczącymi,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każda wycieczka musi być zgłoszona na druku „karta wycieczki”,</w:t>
      </w:r>
    </w:p>
    <w:p w:rsidR="001213A9" w:rsidRPr="003D504E" w:rsidRDefault="005B3F8B">
      <w:pPr>
        <w:pStyle w:val="Standard"/>
        <w:tabs>
          <w:tab w:val="left" w:pos="1134"/>
        </w:tabs>
        <w:spacing w:after="0" w:line="240" w:lineRule="auto"/>
        <w:jc w:val="both"/>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7) nauczyciel wychodząc z dziećmi poza teren przedszkola jest zobowiązany do każdorazowego odnotowania tego faktu w zeszycie wyjść z dziećmi,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8) w trakcie wyjść dzieci poza teren przedszkola nauczyciel zobowiązany jest do ścisłego przestrzegania przepisów o ruchu drogowym i zapoznawania z nimi dzieci przed wyjściem w teren,</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9) przed każdym wyjściem do ogrodu przedszkolnego teren musi być sprawdzony przez nauczyciela lub innego pracownika </w:t>
      </w:r>
      <w:r w:rsidR="001F7624" w:rsidRPr="003D504E">
        <w:rPr>
          <w:rFonts w:ascii="Arial" w:hAnsi="Arial" w:cs="Arial"/>
          <w:sz w:val="24"/>
          <w:szCs w:val="24"/>
        </w:rPr>
        <w:t>obsługi.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10) 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11) teren zabaw wokół budynku przedszkola musi być ogrodzony.</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Dyrektor, co najmniej raz w roku, dokonuje kontroli zapewniania bezpiecznych i higienicznych warunków korzystania z obiektów należących do szkoły lub placówki, w tym bezpiecznych i higienicznych warunków nauki, oraz określa kierunki ich poprawy. Z przeprowadzonej kontroli sporządza się protokół.</w:t>
      </w:r>
    </w:p>
    <w:p w:rsidR="00363513" w:rsidRPr="003D504E" w:rsidRDefault="00363513">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W razie nieszczęśliwego wypadku podczas pobytu dziecka w przedszkolu należy :</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udzielić pierwszej pomocy a w razie konieczności wezwać pogotowie ratunkowe,</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powiadomić rodziców dziecka,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niezwłocznie powiadomić: dyrektora przedszkola, organ prowadzący przedszkole, pracownika służby bezpieczeństwa i higieny pracy, społecznego inspektora pracy;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radę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dyrektor jest zobowiązany powiadomić o wypadku śmiertelnym, ciężkim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zbiorowym niezwłocznie prokuratora i kuratora oświaty, a w przypadku zbiorowego zatrucia zawiadamia niezwłocznie państwowego inspektora sanitarnego.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dyrektor powołuje członków zespołu powypadkowego, który przeprowadza postępowanie powypadkowe i sporządza dokumentację dotyczącą zaistniałego wypadku.</w:t>
      </w:r>
    </w:p>
    <w:p w:rsidR="00363513" w:rsidRPr="003D504E" w:rsidRDefault="00363513" w:rsidP="00F0563C">
      <w:pPr>
        <w:pStyle w:val="Tekstpodstawowy"/>
        <w:spacing w:after="0"/>
        <w:jc w:val="both"/>
        <w:rPr>
          <w:rFonts w:ascii="Arial" w:hAnsi="Arial" w:cs="Arial"/>
          <w:b/>
        </w:rPr>
      </w:pPr>
    </w:p>
    <w:p w:rsidR="001213A9" w:rsidRPr="003D504E" w:rsidRDefault="00FF5BF1" w:rsidP="00F0563C">
      <w:pPr>
        <w:pStyle w:val="Tekstpodstawowy"/>
        <w:spacing w:after="0"/>
        <w:jc w:val="both"/>
        <w:rPr>
          <w:rFonts w:ascii="Arial" w:hAnsi="Arial" w:cs="Arial"/>
        </w:rPr>
      </w:pPr>
      <w:r w:rsidRPr="003D504E">
        <w:rPr>
          <w:rFonts w:ascii="Arial" w:hAnsi="Arial" w:cs="Arial"/>
        </w:rPr>
        <w:t xml:space="preserve">5. </w:t>
      </w:r>
      <w:r w:rsidR="001213A9" w:rsidRPr="003D504E">
        <w:rPr>
          <w:rFonts w:ascii="Arial" w:hAnsi="Arial" w:cs="Arial"/>
        </w:rPr>
        <w:t>W celu zapewnienia bezpiecznych warunków pracy wychowawczo- dydaktycznej</w:t>
      </w:r>
      <w:r w:rsidR="00F0563C" w:rsidRPr="003D504E">
        <w:rPr>
          <w:rFonts w:ascii="Arial" w:hAnsi="Arial" w:cs="Arial"/>
        </w:rPr>
        <w:t xml:space="preserve"> </w:t>
      </w:r>
      <w:r w:rsidR="001213A9" w:rsidRPr="003D504E">
        <w:rPr>
          <w:rFonts w:ascii="Arial" w:hAnsi="Arial" w:cs="Arial"/>
        </w:rPr>
        <w:t>z dziećmi oraz zabezpieczenia mienia przedszkolnego przed kradzieżą, dewastacją oraz innymi zagrożeniami zainstalowany jest w przedszkolu wewnętrzny i</w:t>
      </w:r>
      <w:r w:rsidR="001213A9" w:rsidRPr="003D504E">
        <w:rPr>
          <w:rFonts w:ascii="Arial" w:hAnsi="Arial" w:cs="Arial"/>
          <w:b/>
        </w:rPr>
        <w:t xml:space="preserve"> </w:t>
      </w:r>
      <w:r w:rsidR="001213A9" w:rsidRPr="003D504E">
        <w:rPr>
          <w:rFonts w:ascii="Arial" w:hAnsi="Arial" w:cs="Arial"/>
        </w:rPr>
        <w:t>zewnętrzny system monitoringu</w:t>
      </w:r>
      <w:r w:rsidR="00F0563C" w:rsidRPr="003D504E">
        <w:rPr>
          <w:rFonts w:ascii="Arial" w:hAnsi="Arial" w:cs="Arial"/>
        </w:rPr>
        <w:t xml:space="preserve"> wizyjnego oraz system alarmowy:</w:t>
      </w:r>
    </w:p>
    <w:p w:rsidR="001213A9" w:rsidRPr="003D504E" w:rsidRDefault="001213A9" w:rsidP="005B3F8B">
      <w:pPr>
        <w:pStyle w:val="Tekstpodstawowy"/>
        <w:widowControl/>
        <w:spacing w:after="0"/>
        <w:ind w:firstLine="708"/>
        <w:jc w:val="both"/>
        <w:textAlignment w:val="auto"/>
        <w:rPr>
          <w:rFonts w:ascii="Arial" w:hAnsi="Arial" w:cs="Arial"/>
        </w:rPr>
      </w:pPr>
      <w:r w:rsidRPr="003D504E">
        <w:rPr>
          <w:rFonts w:ascii="Arial" w:hAnsi="Arial" w:cs="Arial"/>
        </w:rPr>
        <w:t>1) zabezpieczony hasłem rejestrator i oraz monitory znajd</w:t>
      </w:r>
      <w:r w:rsidR="00B12263" w:rsidRPr="003D504E">
        <w:rPr>
          <w:rFonts w:ascii="Arial" w:hAnsi="Arial" w:cs="Arial"/>
        </w:rPr>
        <w:t>ują się w gabinecie dyrektora</w:t>
      </w:r>
    </w:p>
    <w:p w:rsidR="001213A9" w:rsidRPr="003D504E" w:rsidRDefault="001213A9" w:rsidP="005B3F8B">
      <w:pPr>
        <w:pStyle w:val="Tekstpodstawowy"/>
        <w:widowControl/>
        <w:spacing w:after="0"/>
        <w:ind w:firstLine="708"/>
        <w:jc w:val="both"/>
        <w:textAlignment w:val="auto"/>
        <w:rPr>
          <w:rFonts w:ascii="Arial" w:hAnsi="Arial" w:cs="Arial"/>
        </w:rPr>
      </w:pPr>
      <w:r w:rsidRPr="003D504E">
        <w:rPr>
          <w:rFonts w:ascii="Arial" w:hAnsi="Arial" w:cs="Arial"/>
        </w:rPr>
        <w:t>2) monitoring prowadzony jest całodobowo,</w:t>
      </w:r>
    </w:p>
    <w:p w:rsidR="001213A9" w:rsidRPr="003D504E" w:rsidRDefault="001213A9" w:rsidP="005B3F8B">
      <w:pPr>
        <w:pStyle w:val="Tekstpodstawowy"/>
        <w:widowControl/>
        <w:spacing w:after="0"/>
        <w:ind w:firstLine="708"/>
        <w:textAlignment w:val="auto"/>
        <w:rPr>
          <w:rFonts w:ascii="Arial" w:hAnsi="Arial" w:cs="Arial"/>
        </w:rPr>
      </w:pPr>
      <w:r w:rsidRPr="003D504E">
        <w:rPr>
          <w:rFonts w:ascii="Arial" w:hAnsi="Arial" w:cs="Arial"/>
        </w:rPr>
        <w:t>3) w przypadku zaobserwowania lub zgłoszenia zajścia dokonuje się kopii nagrania, która służy jako dowód w sprawie lub wykorzystane jest w celu rozwiązania zaistniałego problemu,</w:t>
      </w:r>
    </w:p>
    <w:p w:rsidR="00363513" w:rsidRPr="003D504E" w:rsidRDefault="00363513">
      <w:pPr>
        <w:pStyle w:val="Standard"/>
        <w:spacing w:after="0" w:line="240" w:lineRule="auto"/>
        <w:rPr>
          <w:rFonts w:ascii="Arial" w:hAnsi="Arial" w:cs="Arial"/>
          <w:b/>
          <w:sz w:val="24"/>
          <w:szCs w:val="24"/>
        </w:rPr>
      </w:pPr>
    </w:p>
    <w:p w:rsidR="00363513"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6. </w:t>
      </w:r>
      <w:r w:rsidR="001213A9" w:rsidRPr="003D504E">
        <w:rPr>
          <w:rFonts w:ascii="Arial" w:hAnsi="Arial" w:cs="Arial"/>
          <w:sz w:val="24"/>
          <w:szCs w:val="24"/>
        </w:rPr>
        <w:t xml:space="preserve">Dzieciom, którym z powodu warunków rodzinnych lub losowych potrzebna jest stała lub doraźna pomoc materialna, może być taka pomoc udzielona w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następujący sposób:</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1) dyrektor przedszkola może o taką pomoc wystąpić do właściwego dla miejsca zamieszkania dziecka </w:t>
      </w:r>
      <w:r w:rsidR="00C23E64">
        <w:rPr>
          <w:rFonts w:ascii="Arial" w:hAnsi="Arial" w:cs="Arial"/>
          <w:sz w:val="24"/>
          <w:szCs w:val="24"/>
        </w:rPr>
        <w:t>Miejskiego Ośrodka Pomocy Społecznej</w:t>
      </w:r>
      <w:r w:rsidRPr="003D504E">
        <w:rPr>
          <w:rFonts w:ascii="Arial" w:hAnsi="Arial" w:cs="Arial"/>
          <w:sz w:val="24"/>
          <w:szCs w:val="24"/>
        </w:rPr>
        <w:t>,</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o udzielenie po</w:t>
      </w:r>
      <w:r w:rsidR="00C23E64">
        <w:rPr>
          <w:rFonts w:ascii="Arial" w:hAnsi="Arial" w:cs="Arial"/>
          <w:sz w:val="24"/>
          <w:szCs w:val="24"/>
        </w:rPr>
        <w:t>mocy zwraca się osobiście do MOPS</w:t>
      </w:r>
      <w:r w:rsidRPr="003D504E">
        <w:rPr>
          <w:rFonts w:ascii="Arial" w:hAnsi="Arial" w:cs="Arial"/>
          <w:sz w:val="24"/>
          <w:szCs w:val="24"/>
        </w:rPr>
        <w:t xml:space="preserve"> rodzic, dyrektor przedszkola zobowiązany jest w tym przypadku do udzielenia wszechstronnej informacji lub pomocy w załatwieniu sprawy,</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jednorazowej pomocy może udzielić, na wniosek zainteresowanego rodzica dziecka, Rada Rodziców z własnych środków lub organizując akcje na rzecz będącego w potrzebie.</w:t>
      </w:r>
    </w:p>
    <w:p w:rsidR="001213A9" w:rsidRPr="003D504E" w:rsidRDefault="001213A9">
      <w:pPr>
        <w:pStyle w:val="Standard"/>
        <w:spacing w:after="0" w:line="240" w:lineRule="auto"/>
        <w:rPr>
          <w:rFonts w:ascii="Arial" w:hAnsi="Arial" w:cs="Arial"/>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12</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musi być przyprowadzane i odbierane z przedszkola przez:</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 upoważnioną przez nich, na piśmie osobę zapewniającą pełne bezpieczeństwo,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w przypadku odbierania dzieci przez starsze rodzeństwo</w:t>
      </w:r>
      <w:r w:rsidR="00227323" w:rsidRPr="003D504E">
        <w:rPr>
          <w:rFonts w:ascii="Arial" w:hAnsi="Arial" w:cs="Arial"/>
          <w:sz w:val="24"/>
          <w:szCs w:val="24"/>
        </w:rPr>
        <w:t>, które ukończyło 14 lat</w:t>
      </w:r>
      <w:r w:rsidRPr="003D504E">
        <w:rPr>
          <w:rFonts w:ascii="Arial" w:hAnsi="Arial" w:cs="Arial"/>
          <w:sz w:val="24"/>
          <w:szCs w:val="24"/>
        </w:rPr>
        <w:t xml:space="preserve"> –</w:t>
      </w:r>
      <w:r w:rsidR="00031EA1" w:rsidRPr="003D504E">
        <w:rPr>
          <w:rFonts w:ascii="Arial" w:hAnsi="Arial" w:cs="Arial"/>
          <w:sz w:val="24"/>
          <w:szCs w:val="24"/>
        </w:rPr>
        <w:t xml:space="preserve">rodzeństwo musi </w:t>
      </w:r>
      <w:r w:rsidRPr="003D504E">
        <w:rPr>
          <w:rFonts w:ascii="Arial" w:hAnsi="Arial" w:cs="Arial"/>
          <w:sz w:val="24"/>
          <w:szCs w:val="24"/>
        </w:rPr>
        <w:t>posiadać upoważnienie na piśmie od rodzica.</w:t>
      </w:r>
    </w:p>
    <w:p w:rsidR="001213A9" w:rsidRPr="003D504E" w:rsidRDefault="00F0563C" w:rsidP="005B3F8B">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xml:space="preserve"> Wydanie dziecka osobom innym niż rodzice może nastąpić jedynie na podstawie pisemnego upoważnienia.</w:t>
      </w:r>
    </w:p>
    <w:p w:rsidR="00D5182D" w:rsidRDefault="00D5182D">
      <w:pPr>
        <w:pStyle w:val="Standard"/>
        <w:spacing w:after="0" w:line="240" w:lineRule="auto"/>
        <w:rPr>
          <w:rFonts w:ascii="Arial" w:hAnsi="Arial" w:cs="Arial"/>
          <w:sz w:val="24"/>
          <w:szCs w:val="24"/>
        </w:rPr>
      </w:pPr>
    </w:p>
    <w:p w:rsidR="0049409C" w:rsidRDefault="0049409C">
      <w:pPr>
        <w:pStyle w:val="Standard"/>
        <w:spacing w:after="0" w:line="240" w:lineRule="auto"/>
        <w:rPr>
          <w:rFonts w:ascii="Arial" w:hAnsi="Arial" w:cs="Arial"/>
          <w:sz w:val="24"/>
          <w:szCs w:val="24"/>
        </w:rPr>
      </w:pPr>
    </w:p>
    <w:p w:rsidR="00D5182D" w:rsidRPr="00E95CCA" w:rsidRDefault="005B3F8B" w:rsidP="00D5182D">
      <w:pPr>
        <w:pStyle w:val="Standard"/>
        <w:spacing w:after="0" w:line="240" w:lineRule="auto"/>
        <w:jc w:val="center"/>
        <w:rPr>
          <w:rFonts w:ascii="Arial" w:hAnsi="Arial" w:cs="Arial"/>
          <w:sz w:val="24"/>
          <w:szCs w:val="24"/>
        </w:rPr>
      </w:pPr>
      <w:r>
        <w:rPr>
          <w:rFonts w:ascii="Arial" w:hAnsi="Arial" w:cs="Arial"/>
          <w:b/>
          <w:sz w:val="24"/>
          <w:szCs w:val="24"/>
        </w:rPr>
        <w:t>§ 13</w:t>
      </w:r>
    </w:p>
    <w:p w:rsidR="00D5182D" w:rsidRPr="00E95CCA" w:rsidRDefault="00D5182D" w:rsidP="00E95CCA">
      <w:pPr>
        <w:widowControl/>
        <w:suppressAutoHyphens w:val="0"/>
        <w:spacing w:before="100" w:beforeAutospacing="1" w:line="360" w:lineRule="auto"/>
        <w:ind w:left="708" w:firstLine="708"/>
        <w:textAlignment w:val="auto"/>
        <w:rPr>
          <w:rFonts w:ascii="Arial" w:eastAsia="Times New Roman" w:hAnsi="Arial" w:cs="Arial"/>
          <w:kern w:val="0"/>
          <w:lang w:eastAsia="pl-PL" w:bidi="ar-SA"/>
        </w:rPr>
      </w:pPr>
      <w:r w:rsidRPr="00E95CCA">
        <w:rPr>
          <w:rFonts w:ascii="Arial" w:eastAsia="Times New Roman" w:hAnsi="Arial" w:cs="Arial"/>
          <w:b/>
          <w:bCs/>
          <w:kern w:val="0"/>
          <w:lang w:eastAsia="pl-PL" w:bidi="ar-SA"/>
        </w:rPr>
        <w:t>Zasady przyprowadzania i odbierania dzieci z przedszkola</w:t>
      </w:r>
      <w:r w:rsidRPr="00E95CCA">
        <w:rPr>
          <w:rFonts w:ascii="Arial" w:eastAsia="Times New Roman" w:hAnsi="Arial" w:cs="Arial"/>
          <w:kern w:val="0"/>
          <w:lang w:eastAsia="pl-PL" w:bidi="ar-SA"/>
        </w:rPr>
        <w:t>:</w:t>
      </w:r>
    </w:p>
    <w:p w:rsidR="005B3F8B"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Dzieci przyprowadzane są do przedszkola i odbierane przez rodziców/prawnych opiekunów lub upoważnione na piśmie przez nich osoby za</w:t>
      </w:r>
      <w:r>
        <w:rPr>
          <w:rFonts w:ascii="Arial" w:eastAsia="Times New Roman" w:hAnsi="Arial" w:cs="Arial"/>
          <w:kern w:val="0"/>
          <w:lang w:eastAsia="pl-PL" w:bidi="ar-SA"/>
        </w:rPr>
        <w:t xml:space="preserve">pewniające pełne bezpieczeństwo. </w:t>
      </w:r>
    </w:p>
    <w:p w:rsidR="00D5182D"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Rodzice/prawni opiekunowie przejmują odpowiedzialność prawną za bezpieczeństwo dziecka przyprowadzanego i odbieranego z przedszkola przez upoważnioną przez nich osobę.</w:t>
      </w:r>
    </w:p>
    <w:p w:rsidR="00B40B73"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Rodzice/prawni opiekunowie na początku września składają pisemne upoważnienia dla osób mogących odbierać dzieci z przedszkola. Upoważnienie jest wewnętrznym drukiem przedszkola i zawiera imię i nazwisko osoby upoważnionej do odbioru, numer i serię dowodu osobistego (ew. innego dokumentu potwierdzającego tożsamość) oraz zgodę na przetwarzanie danych osobowych przez przedszkole.</w:t>
      </w:r>
      <w:r w:rsidR="00B40B73">
        <w:rPr>
          <w:rFonts w:ascii="Arial" w:eastAsia="Times New Roman" w:hAnsi="Arial" w:cs="Arial"/>
          <w:kern w:val="0"/>
          <w:lang w:eastAsia="pl-PL" w:bidi="ar-SA"/>
        </w:rPr>
        <w:t xml:space="preserve"> Dopuszcza się odbieranie dzieci przez osoby małoletnie</w:t>
      </w:r>
      <w:r w:rsidR="003B2B09">
        <w:rPr>
          <w:rFonts w:ascii="Arial" w:eastAsia="Times New Roman" w:hAnsi="Arial" w:cs="Arial"/>
          <w:kern w:val="0"/>
          <w:lang w:eastAsia="pl-PL" w:bidi="ar-SA"/>
        </w:rPr>
        <w:t xml:space="preserve">, które mają ukończone 14 rok życia po uprzednim upoważnieniu przez rodziców. Na upoważnieniu rodzic zobowiązany jest wpisać oświadczenie o przejęciu całej odpowiedzialności za małoletnich od momentu odbioru dziecka do powrotu do miejsca pobytu. </w:t>
      </w:r>
    </w:p>
    <w:p w:rsidR="00D5182D"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3) </w:t>
      </w:r>
      <w:r w:rsidR="00D5182D" w:rsidRPr="00E95CCA">
        <w:rPr>
          <w:rFonts w:ascii="Arial" w:eastAsia="Times New Roman" w:hAnsi="Arial" w:cs="Arial"/>
          <w:kern w:val="0"/>
          <w:lang w:eastAsia="pl-PL" w:bidi="ar-SA"/>
        </w:rPr>
        <w:t xml:space="preserve">Pisemne oświadczenia dotyczące odbioru dziecka są skuteczne przez cały cykl edukacyjny i znajdują się w dokumentacji przedszkola. </w:t>
      </w:r>
      <w:r>
        <w:rPr>
          <w:rFonts w:ascii="Arial" w:eastAsia="Times New Roman" w:hAnsi="Arial" w:cs="Arial"/>
          <w:kern w:val="0"/>
          <w:lang w:eastAsia="pl-PL" w:bidi="ar-SA"/>
        </w:rPr>
        <w:t>Rodzic ma w każdej chwili wgląd w upoważnienia i możliwość dokonania jego zmiany.</w:t>
      </w:r>
    </w:p>
    <w:p w:rsidR="00D5182D" w:rsidRPr="00E95CCA" w:rsidRDefault="00E95CCA"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4) </w:t>
      </w:r>
      <w:r w:rsidR="00D5182D" w:rsidRPr="00E95CCA">
        <w:rPr>
          <w:rFonts w:ascii="Arial" w:eastAsia="Times New Roman" w:hAnsi="Arial" w:cs="Arial"/>
          <w:kern w:val="0"/>
          <w:lang w:eastAsia="pl-PL" w:bidi="ar-SA"/>
        </w:rPr>
        <w:t>Życzenie rodziców/prawnych opiekunów dotyczące nie odbierania dziecka przez jednego z nich musi być poświadczone orzeczeniem sądowym.</w:t>
      </w:r>
    </w:p>
    <w:p w:rsidR="00D5182D" w:rsidRDefault="00E95CCA" w:rsidP="005B3F8B">
      <w:pPr>
        <w:suppressAutoHyphens w:val="0"/>
        <w:spacing w:before="100" w:beforeAutospacing="1"/>
        <w:ind w:firstLine="708"/>
        <w:textAlignment w:val="auto"/>
        <w:rPr>
          <w:rFonts w:ascii="Arial" w:eastAsia="Times New Roman" w:hAnsi="Arial" w:cs="Arial"/>
          <w:kern w:val="0"/>
          <w:lang w:eastAsia="pl-PL"/>
        </w:rPr>
      </w:pPr>
      <w:r>
        <w:rPr>
          <w:rFonts w:ascii="Arial" w:eastAsia="Times New Roman" w:hAnsi="Arial" w:cs="Arial"/>
          <w:kern w:val="0"/>
          <w:lang w:eastAsia="pl-PL"/>
        </w:rPr>
        <w:t>5)</w:t>
      </w:r>
      <w:r w:rsidR="003B2B09">
        <w:rPr>
          <w:rFonts w:ascii="Arial" w:eastAsia="Times New Roman" w:hAnsi="Arial" w:cs="Arial"/>
          <w:kern w:val="0"/>
          <w:lang w:eastAsia="pl-PL"/>
        </w:rPr>
        <w:t xml:space="preserve"> </w:t>
      </w:r>
      <w:r w:rsidR="00D5182D" w:rsidRPr="00E95CCA">
        <w:rPr>
          <w:rFonts w:ascii="Arial" w:eastAsia="Times New Roman" w:hAnsi="Arial" w:cs="Arial"/>
          <w:kern w:val="0"/>
          <w:lang w:eastAsia="pl-PL"/>
        </w:rPr>
        <w:t>Rodzice/prawni opiekunowie mają obowiązek przyprowadzania dziecka w godzinach ustalonych w </w:t>
      </w:r>
      <w:r>
        <w:rPr>
          <w:rFonts w:ascii="Arial" w:eastAsia="Times New Roman" w:hAnsi="Arial" w:cs="Arial"/>
          <w:kern w:val="0"/>
          <w:lang w:eastAsia="pl-PL"/>
        </w:rPr>
        <w:t>Statucie i Ramowym rozkładzie dnia przedszkola tj, od 6.00</w:t>
      </w:r>
      <w:r w:rsidR="00D5182D" w:rsidRPr="00E95CCA">
        <w:rPr>
          <w:rFonts w:ascii="Arial" w:eastAsia="Times New Roman" w:hAnsi="Arial" w:cs="Arial"/>
          <w:kern w:val="0"/>
          <w:lang w:eastAsia="pl-PL"/>
        </w:rPr>
        <w:t xml:space="preserve"> do </w:t>
      </w:r>
      <w:r>
        <w:rPr>
          <w:rFonts w:ascii="Arial" w:eastAsia="Times New Roman" w:hAnsi="Arial" w:cs="Arial"/>
          <w:kern w:val="0"/>
          <w:lang w:eastAsia="pl-PL"/>
        </w:rPr>
        <w:t>7:45, odbiór dziecka do godz 16:30 w oddziale w Szkole Podstawowej nr 19 oraz do godz 17:00 w oddziałach przedszkola przy ul. Gilowej 23.</w:t>
      </w:r>
    </w:p>
    <w:p w:rsidR="00E95CCA" w:rsidRPr="00E95CCA" w:rsidRDefault="00E95CCA" w:rsidP="00E95CCA">
      <w:pPr>
        <w:suppressAutoHyphens w:val="0"/>
        <w:spacing w:before="100" w:beforeAutospacing="1"/>
        <w:textAlignment w:val="auto"/>
        <w:rPr>
          <w:rFonts w:ascii="Arial" w:eastAsia="Times New Roman" w:hAnsi="Arial" w:cs="Arial"/>
          <w:kern w:val="0"/>
          <w:lang w:eastAsia="pl-PL"/>
        </w:rPr>
      </w:pPr>
      <w:r>
        <w:rPr>
          <w:rFonts w:ascii="Arial" w:eastAsia="Times New Roman" w:hAnsi="Arial" w:cs="Arial"/>
          <w:kern w:val="0"/>
          <w:lang w:eastAsia="pl-PL" w:bidi="ar-SA"/>
        </w:rPr>
        <w:t xml:space="preserve">W przypadku </w:t>
      </w:r>
      <w:r w:rsidR="009D3DC2">
        <w:rPr>
          <w:rFonts w:ascii="Arial" w:eastAsia="Times New Roman" w:hAnsi="Arial" w:cs="Arial"/>
          <w:kern w:val="0"/>
          <w:lang w:eastAsia="pl-PL" w:bidi="ar-SA"/>
        </w:rPr>
        <w:t xml:space="preserve">konieczności </w:t>
      </w:r>
      <w:r>
        <w:rPr>
          <w:rFonts w:ascii="Arial" w:eastAsia="Times New Roman" w:hAnsi="Arial" w:cs="Arial"/>
          <w:kern w:val="0"/>
          <w:lang w:eastAsia="pl-PL" w:bidi="ar-SA"/>
        </w:rPr>
        <w:t>przybycia dziecka do przedszkola później rodzic jest zobowiązany do poinformowania o tym fakcie telefonicznie nauczycieli w grupie</w:t>
      </w:r>
      <w:r w:rsidR="009D3DC2">
        <w:rPr>
          <w:rFonts w:ascii="Arial" w:eastAsia="Times New Roman" w:hAnsi="Arial" w:cs="Arial"/>
          <w:kern w:val="0"/>
          <w:lang w:eastAsia="pl-PL" w:bidi="ar-SA"/>
        </w:rPr>
        <w:t>.</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6) </w:t>
      </w:r>
      <w:r w:rsidR="00D5182D" w:rsidRPr="00E95CCA">
        <w:rPr>
          <w:rFonts w:ascii="Arial" w:eastAsia="Times New Roman" w:hAnsi="Arial" w:cs="Arial"/>
          <w:kern w:val="0"/>
          <w:lang w:eastAsia="pl-PL" w:bidi="ar-SA"/>
        </w:rPr>
        <w:t>Dyrektor, nauczyciele i pracownicy przedszkola nie ponoszą odpowiedzialności za bezpieczeństwo dziecka pozostawionego przez rodziców/ prawnych opiekunów lub osobę upoważnioną bez opieki na terenie przedszkola tj. w budynku, w łazience, w szatni, przed budynkiem, w ogrodzie czy na placu zabaw.</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7)</w:t>
      </w:r>
      <w:r w:rsidR="003B2B09">
        <w:rPr>
          <w:rFonts w:ascii="Arial" w:eastAsia="Times New Roman" w:hAnsi="Arial" w:cs="Arial"/>
          <w:kern w:val="0"/>
          <w:lang w:eastAsia="pl-PL" w:bidi="ar-SA"/>
        </w:rPr>
        <w:t xml:space="preserve"> </w:t>
      </w:r>
      <w:r w:rsidR="00D5182D" w:rsidRPr="00E95CCA">
        <w:rPr>
          <w:rFonts w:ascii="Arial" w:eastAsia="Times New Roman" w:hAnsi="Arial" w:cs="Arial"/>
          <w:kern w:val="0"/>
          <w:lang w:eastAsia="pl-PL" w:bidi="ar-SA"/>
        </w:rPr>
        <w:t>Osoba przyprowadzająca dziecko do przedszkola jest zobowiązana przekazać je bezpośrednio pod opiekę nauczyciela.</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8) </w:t>
      </w:r>
      <w:r w:rsidR="00D5182D" w:rsidRPr="00E95CCA">
        <w:rPr>
          <w:rFonts w:ascii="Arial" w:eastAsia="Times New Roman" w:hAnsi="Arial" w:cs="Arial"/>
          <w:kern w:val="0"/>
          <w:lang w:eastAsia="pl-PL" w:bidi="ar-SA"/>
        </w:rPr>
        <w:t xml:space="preserve">Przedszkole sprawuje opiekę nad dzieckiem od momentu wejścia dziecka do sali przedszkolnej, do chwili odebrania dziecka z sali lub ogrodu przez </w:t>
      </w:r>
      <w:r>
        <w:rPr>
          <w:rFonts w:ascii="Arial" w:eastAsia="Times New Roman" w:hAnsi="Arial" w:cs="Arial"/>
          <w:kern w:val="0"/>
          <w:lang w:eastAsia="pl-PL" w:bidi="ar-SA"/>
        </w:rPr>
        <w:t>r</w:t>
      </w:r>
      <w:r w:rsidR="00D5182D" w:rsidRPr="00E95CCA">
        <w:rPr>
          <w:rFonts w:ascii="Arial" w:eastAsia="Times New Roman" w:hAnsi="Arial" w:cs="Arial"/>
          <w:kern w:val="0"/>
          <w:lang w:eastAsia="pl-PL" w:bidi="ar-SA"/>
        </w:rPr>
        <w:t>odziców/prawnych opiekunów lub osoby upoważnione na piśmie przez rodziców.</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9) </w:t>
      </w:r>
      <w:r w:rsidR="00D5182D" w:rsidRPr="00E95CCA">
        <w:rPr>
          <w:rFonts w:ascii="Arial" w:eastAsia="Times New Roman" w:hAnsi="Arial" w:cs="Arial"/>
          <w:kern w:val="0"/>
          <w:lang w:eastAsia="pl-PL" w:bidi="ar-SA"/>
        </w:rPr>
        <w:t xml:space="preserve">W momencie przekazania dziecka osobie odbierającej, ta przejmuje odpowiedzialność za jego bezpieczeństwo. </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10) </w:t>
      </w:r>
      <w:r w:rsidR="00D5182D" w:rsidRPr="00E95CCA">
        <w:rPr>
          <w:rFonts w:ascii="Arial" w:eastAsia="Times New Roman" w:hAnsi="Arial" w:cs="Arial"/>
          <w:kern w:val="0"/>
          <w:lang w:eastAsia="pl-PL" w:bidi="ar-SA"/>
        </w:rPr>
        <w:t>Osobom nieupoważnionym dzieci nie wydaje się.</w:t>
      </w:r>
      <w:r>
        <w:rPr>
          <w:rFonts w:ascii="Arial" w:eastAsia="Times New Roman" w:hAnsi="Arial" w:cs="Arial"/>
          <w:kern w:val="0"/>
          <w:lang w:eastAsia="pl-PL" w:bidi="ar-SA"/>
        </w:rPr>
        <w:t xml:space="preserve"> Nie ma możliwości wydania dziecka innej niż upoważniona osobie na podstawie telefonicznego zgłoszenia. </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11) </w:t>
      </w:r>
      <w:r w:rsidR="00D5182D" w:rsidRPr="00E95CCA">
        <w:rPr>
          <w:rFonts w:ascii="Arial" w:eastAsia="Times New Roman" w:hAnsi="Arial" w:cs="Arial"/>
          <w:kern w:val="0"/>
          <w:lang w:eastAsia="pl-PL" w:bidi="ar-SA"/>
        </w:rPr>
        <w:t>W przypadku jakichkolwiek wątpliwości dotyczących odbioru dziecka pracownicy każdorazowo zgłaszają ten fakt Dyrektorowi przedszkola, który podejmuje działania wyjaśniające.</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12) </w:t>
      </w:r>
      <w:r w:rsidR="00D5182D" w:rsidRPr="00E95CCA">
        <w:rPr>
          <w:rFonts w:ascii="Arial" w:eastAsia="Times New Roman" w:hAnsi="Arial" w:cs="Arial"/>
          <w:kern w:val="0"/>
          <w:lang w:eastAsia="pl-PL" w:bidi="ar-SA"/>
        </w:rPr>
        <w:t>Rodzice/prawni opiekunowie przejmują odpowiedzialność prawną za bezpieczeństwo dziecka odebranego z przedszkola przez upoważniona przez nich osobę.</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13) </w:t>
      </w:r>
      <w:r w:rsidR="00D5182D" w:rsidRPr="00E95CCA">
        <w:rPr>
          <w:rFonts w:ascii="Arial" w:eastAsia="Times New Roman" w:hAnsi="Arial" w:cs="Arial"/>
          <w:kern w:val="0"/>
          <w:lang w:eastAsia="pl-PL" w:bidi="ar-SA"/>
        </w:rPr>
        <w:t xml:space="preserve">W przypadku nieodebrania dziecka do godziny 17-tej nauczyciel niezwłocznie powiadamia rodziców/prawnych opiekunów dziecka o zaistniałym fakcie i oczekuje z dzieckiem na nadejście osób upoważnionych do odbioru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14) </w:t>
      </w:r>
      <w:r w:rsidR="00D5182D" w:rsidRPr="00E95CCA">
        <w:rPr>
          <w:rFonts w:ascii="Arial" w:eastAsia="Times New Roman" w:hAnsi="Arial" w:cs="Arial"/>
          <w:kern w:val="0"/>
          <w:lang w:eastAsia="pl-PL" w:bidi="ar-SA"/>
        </w:rPr>
        <w:t xml:space="preserve">W przypadku niemożności telefonicznego skontaktowania się z rodzicami nauczyciel oczekuje z dzieckiem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15) </w:t>
      </w:r>
      <w:r w:rsidR="00D5182D" w:rsidRPr="00E95CCA">
        <w:rPr>
          <w:rFonts w:ascii="Arial" w:eastAsia="Times New Roman" w:hAnsi="Arial" w:cs="Arial"/>
          <w:kern w:val="0"/>
          <w:lang w:eastAsia="pl-PL" w:bidi="ar-SA"/>
        </w:rPr>
        <w:t>Po upływie tego czasu nauczyciel powiadamia dyrektora przedszkola i Komisariat Policji o niemożności zapewnienia dziecku opieki z prośba o pomoc w odnalezieniu osób upoważnionych do odbioru dziecka podając nazwiska i adres osób upoważnionych do odbioru.</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16) </w:t>
      </w:r>
      <w:r w:rsidR="00D5182D" w:rsidRPr="00E95CCA">
        <w:rPr>
          <w:rFonts w:ascii="Arial" w:eastAsia="Times New Roman" w:hAnsi="Arial" w:cs="Arial"/>
          <w:kern w:val="0"/>
          <w:lang w:eastAsia="pl-PL" w:bidi="ar-SA"/>
        </w:rPr>
        <w:t>Z zasadami odbioru dziecka z przedszkola rodzice zapoznawani są na pierwszym grupowym</w:t>
      </w:r>
      <w:r>
        <w:rPr>
          <w:rFonts w:ascii="Arial" w:eastAsia="Times New Roman" w:hAnsi="Arial" w:cs="Arial"/>
          <w:kern w:val="0"/>
          <w:lang w:eastAsia="pl-PL" w:bidi="ar-SA"/>
        </w:rPr>
        <w:t xml:space="preserve"> zebraniu w danym roku szkolnym oraz podpisują własnoręcznym podpisem zaznajomienie się z dokumentacją.</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W przypadku częstych spóźnień rodziców i odbierania dziecka po godzinach pracy przedszkola będą podjęte następujące działania:</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rozmowa nauczyciela z rodzicami/prawnymi opiekunami dziecka,</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2)</w:t>
      </w:r>
      <w:r w:rsidR="00D5182D" w:rsidRPr="00E95CCA">
        <w:rPr>
          <w:rFonts w:ascii="Arial" w:eastAsia="Times New Roman" w:hAnsi="Arial" w:cs="Arial"/>
          <w:kern w:val="0"/>
          <w:lang w:eastAsia="pl-PL" w:bidi="ar-SA"/>
        </w:rPr>
        <w:t>rozmowa dyrektora przedszkola z rodzicami/prawnymi opiekunami dziecka,</w:t>
      </w:r>
    </w:p>
    <w:p w:rsidR="00D5182D" w:rsidRPr="00E95CCA"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D5182D" w:rsidRPr="00E95CCA">
        <w:rPr>
          <w:rFonts w:ascii="Arial" w:eastAsia="Times New Roman" w:hAnsi="Arial" w:cs="Arial"/>
          <w:kern w:val="0"/>
          <w:lang w:eastAsia="pl-PL" w:bidi="ar-SA"/>
        </w:rPr>
        <w:t>wystosowanie listu do rodziców/prawnych opiekunów dziecka,</w:t>
      </w:r>
    </w:p>
    <w:p w:rsidR="00D5182D" w:rsidRPr="009D3DC2" w:rsidRDefault="009D3DC2" w:rsidP="005B3F8B">
      <w:pPr>
        <w:widowControl/>
        <w:suppressAutoHyphens w:val="0"/>
        <w:spacing w:before="100" w:beforeAutospacing="1"/>
        <w:ind w:firstLine="708"/>
        <w:textAlignment w:val="auto"/>
        <w:rPr>
          <w:rFonts w:ascii="Arial" w:eastAsia="Times New Roman" w:hAnsi="Arial" w:cs="Arial"/>
          <w:kern w:val="0"/>
          <w:lang w:eastAsia="pl-PL" w:bidi="ar-SA"/>
        </w:rPr>
      </w:pPr>
      <w:r>
        <w:rPr>
          <w:rFonts w:ascii="Arial" w:eastAsia="Times New Roman" w:hAnsi="Arial" w:cs="Arial"/>
          <w:kern w:val="0"/>
          <w:lang w:eastAsia="pl-PL" w:bidi="ar-SA"/>
        </w:rPr>
        <w:t>4) w</w:t>
      </w:r>
      <w:r w:rsidR="00D5182D" w:rsidRPr="00E95CCA">
        <w:rPr>
          <w:rFonts w:ascii="Arial" w:eastAsia="Times New Roman" w:hAnsi="Arial" w:cs="Arial"/>
          <w:kern w:val="0"/>
          <w:lang w:eastAsia="pl-PL" w:bidi="ar-SA"/>
        </w:rPr>
        <w:t>ystąpienie dyrektora z wnioskiem do Sądu Rodzinnego i Nieletnich o zbad</w:t>
      </w:r>
      <w:r>
        <w:rPr>
          <w:rFonts w:ascii="Arial" w:eastAsia="Times New Roman" w:hAnsi="Arial" w:cs="Arial"/>
          <w:kern w:val="0"/>
          <w:lang w:eastAsia="pl-PL" w:bidi="ar-SA"/>
        </w:rPr>
        <w:t>anie sytuacji rodzinnej dziecka.</w:t>
      </w:r>
    </w:p>
    <w:p w:rsidR="003B2B09" w:rsidRPr="00E95CCA" w:rsidRDefault="003B2B0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III</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Organy Przedszkola</w:t>
      </w:r>
    </w:p>
    <w:p w:rsidR="001213A9" w:rsidRPr="003D504E" w:rsidRDefault="001213A9">
      <w:pPr>
        <w:pStyle w:val="Standard"/>
        <w:spacing w:after="0" w:line="240" w:lineRule="auto"/>
        <w:rPr>
          <w:rFonts w:ascii="Arial" w:hAnsi="Arial" w:cs="Arial"/>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14</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Organami przedszkola są:</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Dyrektor przedszkola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Rada Pedagogiczna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Rada Rodziców.</w:t>
      </w:r>
    </w:p>
    <w:p w:rsidR="001213A9" w:rsidRPr="003D504E" w:rsidRDefault="001213A9">
      <w:pPr>
        <w:pStyle w:val="Standard"/>
        <w:spacing w:after="0" w:line="240" w:lineRule="auto"/>
        <w:rPr>
          <w:rFonts w:ascii="Arial" w:hAnsi="Arial" w:cs="Arial"/>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15</w:t>
      </w:r>
    </w:p>
    <w:p w:rsidR="001213A9" w:rsidRDefault="00764EE7" w:rsidP="00764EE7">
      <w:pPr>
        <w:pStyle w:val="Standard"/>
        <w:spacing w:after="0" w:line="240" w:lineRule="auto"/>
        <w:jc w:val="center"/>
        <w:rPr>
          <w:rFonts w:ascii="Arial" w:hAnsi="Arial" w:cs="Arial"/>
          <w:b/>
          <w:sz w:val="24"/>
          <w:szCs w:val="24"/>
        </w:rPr>
      </w:pPr>
      <w:r w:rsidRPr="00764EE7">
        <w:rPr>
          <w:rFonts w:ascii="Arial" w:hAnsi="Arial" w:cs="Arial"/>
          <w:b/>
          <w:sz w:val="24"/>
          <w:szCs w:val="24"/>
        </w:rPr>
        <w:t>Dyrektor</w:t>
      </w:r>
    </w:p>
    <w:p w:rsidR="00764EE7" w:rsidRPr="00764EE7" w:rsidRDefault="00764EE7" w:rsidP="00764EE7">
      <w:pPr>
        <w:pStyle w:val="Standard"/>
        <w:spacing w:after="0" w:line="240" w:lineRule="auto"/>
        <w:jc w:val="center"/>
        <w:rPr>
          <w:rFonts w:ascii="Arial" w:hAnsi="Arial" w:cs="Arial"/>
          <w:b/>
          <w:sz w:val="24"/>
          <w:szCs w:val="24"/>
        </w:rPr>
      </w:pPr>
    </w:p>
    <w:p w:rsidR="001213A9" w:rsidRPr="003D504E" w:rsidRDefault="008C1CE3">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Do szczegółowych kompetencji dyrektora przedszkola należy:</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 przewodniczenie Radzie Pedagogicznej,</w:t>
      </w:r>
    </w:p>
    <w:p w:rsidR="001213A9" w:rsidRPr="003D504E" w:rsidRDefault="001213A9" w:rsidP="005B3F8B">
      <w:pPr>
        <w:ind w:firstLine="708"/>
        <w:rPr>
          <w:rFonts w:ascii="Arial" w:hAnsi="Arial" w:cs="Arial"/>
        </w:rPr>
      </w:pPr>
      <w:r w:rsidRPr="003D504E">
        <w:rPr>
          <w:rFonts w:ascii="Arial" w:hAnsi="Arial" w:cs="Arial"/>
        </w:rPr>
        <w:t>2) po zasięgnięciu opinii Rady Pedagogicznej dopuszcza do użytku w szkole przedstawiony przez nauczyciela lub zespół nauczycieli program wychowania przedszkolnego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3) kierowanie bieżącą działalnością przedszkola i reprezentowanie jej na zewnątrz,</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4) sprawowanie nadzoru pedagogicznego, dokonywanie oceny pracy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oceny ich dorobku zawodowego, w związku z uzyskiwaniem kolejnych stopni awansu zawodowego,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5) organizowanie pomocy psychologiczno-pedagogicznej, czyli w przypadku stwierdzenia w porozumieniu z nauczycielem, że konieczne jest objęcie dziecka pomocą psychologiczno-pedagogiczną planują i koordynują udzielanie mu pomocy psychologiczno-pedagogicznej, w tym ustalają formy udzielania tej pomocy, okres ich udzielania oraz wymiar godzin, w którym poszczególne formy będą realizowane.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poinformowanie na piśmie rodziców dziecka o ustalonych dla niego formach, sposobach i okresie udzielania pomocy oraz wymiarze godzin.</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6) nadawanie stopnia awansu nauczyciela kontraktowego,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7) przedstawianie wyników i wniosków z nadzoru Radzie Pedagogicznej i Radzie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8) sprawowanie opieki nad dziećmi oraz stwarzanie warunków do ich harmonijnego rozwoju psychofizycznego,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9) współpraca z Radą Pedagogiczną i Radą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10) zapewnienie pomocy nauczycielom w realizacji ich zadań i w ich doskonaleniu zawodowym lub w podnoszeniu kwalifikacji,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11) zapewnienie, w miarę możliwości, odpowiednich warunków organizacyjnych do realizacji zadań wychowawczo-dydaktycznych i opiekuńczych,</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12) wykonywanie zadań związanych z zapewnieniem pełnego bezpieczeństwa dzieciom i nauczycielom w czasie zajęć organizowanych przez przedszkole,</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13) powiadamianie dyrektora szkoły w obwodzie, której dziecko mieszka o spełnianiu przez dziecko obowiązkowego rocznego przygotowania przedszkolnego,</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14) realizacja zadań zgodnie z uchwałami Rady Pedagogicznej oraz z zarządzeniami organów nadzorujących przedszkole,</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15) wstrzymanie realizacji uchwał Rady Pedagogicznej, jeśli są one niezgodne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prawem oświatowym.</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16) przedstawienie do zaopiniowania projektu planu finansowego Radzie Pedagogicznej i Radzie Rodziców,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17) dysponowanie środkami określonymi w planie finansowym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ponoszenie odpowiedzialność za ich prawidłowe wykorzystanie, a także za administracyjną finansową i gospodarczą obsługę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18) zatrudnianie i zwalnianie nauczycieli i innych pracowników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19) przyznawanie nagród i wymierzanie kar porządkowych pracownikom placówki,</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20) występowanie z wnioskami, po zasięgnięciu opinii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odznaczeń, nagród i innych wyróżnień dla nauczycieli oraz pozostałych pracowników przedszkola,</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21) współdziałanie ze szkołami wyższymi oraz z zakładami kształcenia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organizacji praktyk pedagogicznych,</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22) współdziałanie z organizacjami związkowymi wskazanymi przez pracowników,</w:t>
      </w:r>
    </w:p>
    <w:p w:rsidR="001213A9" w:rsidRPr="003D504E" w:rsidRDefault="001213A9" w:rsidP="005B3F8B">
      <w:pPr>
        <w:pStyle w:val="Standard"/>
        <w:spacing w:after="0" w:line="240" w:lineRule="auto"/>
        <w:ind w:firstLine="708"/>
        <w:rPr>
          <w:rFonts w:ascii="Arial" w:hAnsi="Arial" w:cs="Arial"/>
          <w:sz w:val="24"/>
          <w:szCs w:val="24"/>
        </w:rPr>
      </w:pPr>
      <w:r w:rsidRPr="003D504E">
        <w:rPr>
          <w:rFonts w:ascii="Arial" w:hAnsi="Arial" w:cs="Arial"/>
          <w:sz w:val="24"/>
          <w:szCs w:val="24"/>
        </w:rPr>
        <w:t>23) współpraca z instytucjami użyteczności publicznej.</w:t>
      </w:r>
    </w:p>
    <w:p w:rsidR="001213A9" w:rsidRPr="003D504E" w:rsidRDefault="001213A9" w:rsidP="005B3F8B">
      <w:pPr>
        <w:pStyle w:val="Akapitzlist"/>
        <w:spacing w:after="0" w:line="240" w:lineRule="auto"/>
        <w:ind w:left="0" w:firstLine="708"/>
        <w:jc w:val="both"/>
        <w:textAlignment w:val="auto"/>
        <w:rPr>
          <w:rFonts w:ascii="Arial" w:hAnsi="Arial" w:cs="Arial"/>
          <w:sz w:val="24"/>
          <w:szCs w:val="24"/>
        </w:rPr>
      </w:pPr>
      <w:r w:rsidRPr="003D504E">
        <w:rPr>
          <w:rFonts w:ascii="Arial" w:hAnsi="Arial" w:cs="Arial"/>
          <w:sz w:val="24"/>
          <w:szCs w:val="24"/>
        </w:rPr>
        <w:t>24) administrowanie danymi osobowymi.</w:t>
      </w:r>
    </w:p>
    <w:p w:rsidR="00FB3E7A" w:rsidRPr="003D504E" w:rsidRDefault="00FB3E7A" w:rsidP="000545F5">
      <w:pPr>
        <w:pStyle w:val="Standard"/>
        <w:spacing w:after="0" w:line="240" w:lineRule="auto"/>
        <w:rPr>
          <w:rFonts w:ascii="Arial" w:hAnsi="Arial" w:cs="Arial"/>
          <w:b/>
          <w:sz w:val="24"/>
          <w:szCs w:val="24"/>
        </w:rPr>
      </w:pPr>
    </w:p>
    <w:p w:rsidR="00FB3E7A" w:rsidRPr="003D504E" w:rsidRDefault="00FB3E7A">
      <w:pPr>
        <w:pStyle w:val="Standard"/>
        <w:spacing w:after="0" w:line="240" w:lineRule="auto"/>
        <w:jc w:val="center"/>
        <w:rPr>
          <w:rFonts w:ascii="Arial" w:hAnsi="Arial" w:cs="Arial"/>
          <w:b/>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16</w:t>
      </w:r>
    </w:p>
    <w:p w:rsidR="001213A9" w:rsidRDefault="00764EE7" w:rsidP="00764EE7">
      <w:pPr>
        <w:pStyle w:val="Standard"/>
        <w:spacing w:after="0" w:line="240" w:lineRule="auto"/>
        <w:jc w:val="center"/>
        <w:rPr>
          <w:rFonts w:ascii="Arial" w:hAnsi="Arial" w:cs="Arial"/>
          <w:b/>
          <w:sz w:val="24"/>
          <w:szCs w:val="24"/>
        </w:rPr>
      </w:pPr>
      <w:r>
        <w:rPr>
          <w:rFonts w:ascii="Arial" w:hAnsi="Arial" w:cs="Arial"/>
          <w:b/>
          <w:sz w:val="24"/>
          <w:szCs w:val="24"/>
        </w:rPr>
        <w:t>Rada Pedagogiczna</w:t>
      </w:r>
    </w:p>
    <w:p w:rsidR="00764EE7" w:rsidRPr="00764EE7" w:rsidRDefault="00764EE7" w:rsidP="00764EE7">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Rada Pedagogiczna jest organem kolegialnym przedszkola w zakresie realizacji jego statutowych zadań dotyczących kształcenia, wychowania i opieki.</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skład Rady Pedagogicznej wchodzą wszyscy nauczyciele zatrudnieni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Przewodniczącym Rady Pedagogicznej jest dyrektor przedszkola.</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Zasady funkcjonowania Rady Pedagogicznej określa regulamin jej działalności, uchwalany przez Radę i normujący w szczególności:</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sposób zwoływania, prowadzenia i dokumentowania posiedzeń,</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wewnętrzną organizację Rady Pedagogicznej,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kompetencje przewodniczącego,</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0C6EF6" w:rsidRPr="003D504E">
        <w:rPr>
          <w:rFonts w:ascii="Arial" w:hAnsi="Arial" w:cs="Arial"/>
          <w:sz w:val="24"/>
          <w:szCs w:val="24"/>
        </w:rPr>
        <w:t xml:space="preserve"> </w:t>
      </w:r>
      <w:r w:rsidR="001213A9" w:rsidRPr="003D504E">
        <w:rPr>
          <w:rFonts w:ascii="Arial" w:hAnsi="Arial" w:cs="Arial"/>
          <w:sz w:val="24"/>
          <w:szCs w:val="24"/>
        </w:rPr>
        <w:t xml:space="preserve"> zasady uczestnictwa w pracach Rady Pedagogicznej osób nie</w:t>
      </w:r>
      <w:r w:rsidR="00714EF4" w:rsidRPr="003D504E">
        <w:rPr>
          <w:rFonts w:ascii="Arial" w:hAnsi="Arial" w:cs="Arial"/>
          <w:sz w:val="24"/>
          <w:szCs w:val="24"/>
        </w:rPr>
        <w:t xml:space="preserve"> będących członkami tego organu,</w:t>
      </w:r>
    </w:p>
    <w:p w:rsidR="00714EF4" w:rsidRPr="003D504E" w:rsidRDefault="00B01B00">
      <w:pPr>
        <w:pStyle w:val="Standard"/>
        <w:spacing w:after="0" w:line="240" w:lineRule="auto"/>
        <w:rPr>
          <w:rFonts w:ascii="Arial" w:hAnsi="Arial" w:cs="Arial"/>
          <w:sz w:val="24"/>
          <w:szCs w:val="24"/>
        </w:rPr>
      </w:pPr>
      <w:r w:rsidRPr="003D504E">
        <w:rPr>
          <w:rFonts w:ascii="Arial" w:hAnsi="Arial" w:cs="Arial"/>
          <w:sz w:val="24"/>
          <w:szCs w:val="24"/>
        </w:rPr>
        <w:t xml:space="preserve">- </w:t>
      </w:r>
      <w:r w:rsidR="000C6EF6" w:rsidRPr="003D504E">
        <w:rPr>
          <w:rFonts w:ascii="Arial" w:hAnsi="Arial" w:cs="Arial"/>
          <w:sz w:val="24"/>
          <w:szCs w:val="24"/>
        </w:rPr>
        <w:t>p</w:t>
      </w:r>
      <w:r w:rsidR="00714EF4" w:rsidRPr="003D504E">
        <w:rPr>
          <w:rFonts w:ascii="Arial" w:hAnsi="Arial" w:cs="Arial"/>
          <w:sz w:val="24"/>
          <w:szCs w:val="24"/>
        </w:rPr>
        <w:t>rotokoły Rady Pedagogicznej sporządzane są w formie elektronicznej.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Do kompetencji stanowiących Rady Pedagogicznej należy: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zatwierdzanie planów pracy przedszkola,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uchwalanie i noweliz</w:t>
      </w:r>
      <w:r w:rsidR="00C7669C" w:rsidRPr="003D504E">
        <w:rPr>
          <w:rFonts w:ascii="Arial" w:hAnsi="Arial" w:cs="Arial"/>
          <w:sz w:val="24"/>
          <w:szCs w:val="24"/>
        </w:rPr>
        <w:t>owanie statutu Miejskiego Przedszkola nr 44</w:t>
      </w:r>
      <w:r w:rsidR="00C33418" w:rsidRPr="003D504E">
        <w:rPr>
          <w:rFonts w:ascii="Arial" w:hAnsi="Arial" w:cs="Arial"/>
          <w:sz w:val="24"/>
          <w:szCs w:val="24"/>
        </w:rPr>
        <w:t xml:space="preserve"> im. Janusza Korczaka</w:t>
      </w:r>
      <w:r w:rsidR="001213A9" w:rsidRPr="003D504E">
        <w:rPr>
          <w:rFonts w:ascii="Arial" w:hAnsi="Arial" w:cs="Arial"/>
          <w:sz w:val="24"/>
          <w:szCs w:val="24"/>
        </w:rPr>
        <w:t xml:space="preserve"> w Częstochowie</w:t>
      </w:r>
      <w:r w:rsidR="00C33418" w:rsidRPr="003D504E">
        <w:rPr>
          <w:rFonts w:ascii="Arial" w:hAnsi="Arial" w:cs="Arial"/>
          <w:sz w:val="24"/>
          <w:szCs w:val="24"/>
        </w:rPr>
        <w:t xml:space="preserve"> </w:t>
      </w:r>
      <w:r w:rsidR="001213A9" w:rsidRPr="003D504E">
        <w:rPr>
          <w:rFonts w:ascii="Arial" w:hAnsi="Arial" w:cs="Arial"/>
          <w:sz w:val="24"/>
          <w:szCs w:val="24"/>
        </w:rPr>
        <w:t>i regulaminu swojej działalności,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innowacji i eksperymentów pedagogicznych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ustalanie organizacji doskonalenia zawodowego nauczycieli zatrudnionych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skreślenia dzieci z listy wychowanków.</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ustalanie sposobu wykorzystania wyników nadzoru pedagogicznego, w tym sprawowanego nad szkołą przez organ sprawujący nadzór pedagogiczny, w celu doskonalenia pracy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Rada Pedagogiczna opiniuje:</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zestaw programów wychowania przedszkolnego,</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organizację pracy w przedszkolu, a zwłaszcza tygodniowy rozkład godzin pracy nauczycieli, przydział grup, harmonogram zajęć dodatkowych,</w:t>
      </w:r>
    </w:p>
    <w:p w:rsidR="001213A9" w:rsidRPr="003D504E" w:rsidRDefault="00F0563C">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projekt planu finansowego placówki,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wnioski dyrektora o przyznanie nauczycielom odznaczeń, nagród i innych wyróżnień,</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propozycje dyrektora w sprawach przydziału nauczycielom stałych prac</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dodatkowych zajęć dydaktycznych, wychowawczych i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realizowanych w ramach zasadniczego wynagrodzenia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pracę dyrektora przedszkola na wniosek organu prowadzącego lub sprawującego nadzór pedagogiczny,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podjęcie w przedszkolu działalności przez stowarzyszenia i organizacje w celu wspierania działalności statutowej.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Pedagogiczna spośród swoich członków wybiera dwóch przedstawicieli do komisji konkursowej wyłaniającej kandydata na stanowisko dyrektora.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Rada Pedagogiczna może wystąpić do organu prowadzącego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wnioskiem o odwołanie ze stanowiska dyrektora placówki.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Uchwały Rady Pedagogicznej są podejmowane zwykłą większością głosów poprzez głosowanie tajne (w sprawach mogących naruszyć dobra osobiste) lub jawne (pozostałe sprawy), w obecności co najmniej połowy jej członków.</w:t>
      </w:r>
    </w:p>
    <w:p w:rsidR="00EE0645" w:rsidRPr="003D504E" w:rsidRDefault="00EE0645">
      <w:pPr>
        <w:pStyle w:val="Standard"/>
        <w:spacing w:after="0" w:line="240" w:lineRule="auto"/>
        <w:rPr>
          <w:rFonts w:ascii="Arial" w:hAnsi="Arial" w:cs="Arial"/>
          <w:sz w:val="24"/>
          <w:szCs w:val="24"/>
        </w:rPr>
      </w:pPr>
    </w:p>
    <w:p w:rsidR="00B0669E" w:rsidRPr="003D504E" w:rsidRDefault="001213A9" w:rsidP="00436CFE">
      <w:pPr>
        <w:pStyle w:val="Standard"/>
        <w:spacing w:after="0" w:line="240" w:lineRule="auto"/>
        <w:rPr>
          <w:rFonts w:ascii="Arial" w:hAnsi="Arial" w:cs="Arial"/>
          <w:sz w:val="24"/>
          <w:szCs w:val="24"/>
        </w:rPr>
      </w:pPr>
      <w:r w:rsidRPr="003D504E">
        <w:rPr>
          <w:rFonts w:ascii="Arial" w:hAnsi="Arial" w:cs="Arial"/>
          <w:sz w:val="24"/>
          <w:szCs w:val="24"/>
        </w:rPr>
        <w:t>10. Nauczyciele są zobowiązani do nieujawniania spraw poruszanych na posiedzeniach Rady Pedagogicznej, które mogą naruszyć dobro osobiste wychowanków lub ich rodziców, a także nauczycieli i</w:t>
      </w:r>
      <w:r w:rsidR="00EE0645" w:rsidRPr="003D504E">
        <w:rPr>
          <w:rFonts w:ascii="Arial" w:hAnsi="Arial" w:cs="Arial"/>
          <w:sz w:val="24"/>
          <w:szCs w:val="24"/>
        </w:rPr>
        <w:t xml:space="preserve"> innych pracowników przedszkola.</w:t>
      </w:r>
    </w:p>
    <w:p w:rsidR="00273BFC" w:rsidRPr="003D504E" w:rsidRDefault="00273BFC" w:rsidP="00436CFE">
      <w:pPr>
        <w:pStyle w:val="Standard"/>
        <w:spacing w:after="0" w:line="240" w:lineRule="auto"/>
        <w:rPr>
          <w:rFonts w:ascii="Arial" w:hAnsi="Arial" w:cs="Arial"/>
          <w:b/>
          <w:sz w:val="24"/>
          <w:szCs w:val="24"/>
        </w:rPr>
      </w:pPr>
    </w:p>
    <w:p w:rsidR="00B0669E" w:rsidRPr="003D504E" w:rsidRDefault="00B0669E" w:rsidP="00436CFE">
      <w:pPr>
        <w:pStyle w:val="Standard"/>
        <w:spacing w:after="0" w:line="240" w:lineRule="auto"/>
        <w:rPr>
          <w:rFonts w:ascii="Arial" w:hAnsi="Arial" w:cs="Arial"/>
          <w:b/>
          <w:sz w:val="24"/>
          <w:szCs w:val="24"/>
        </w:rPr>
      </w:pPr>
    </w:p>
    <w:p w:rsidR="001213A9" w:rsidRPr="003D504E" w:rsidRDefault="005B3F8B">
      <w:pPr>
        <w:pStyle w:val="Standard"/>
        <w:spacing w:after="0" w:line="240" w:lineRule="auto"/>
        <w:jc w:val="center"/>
        <w:rPr>
          <w:rFonts w:ascii="Arial" w:hAnsi="Arial" w:cs="Arial"/>
          <w:sz w:val="24"/>
          <w:szCs w:val="24"/>
        </w:rPr>
      </w:pPr>
      <w:r>
        <w:rPr>
          <w:rFonts w:ascii="Arial" w:hAnsi="Arial" w:cs="Arial"/>
          <w:b/>
          <w:sz w:val="24"/>
          <w:szCs w:val="24"/>
        </w:rPr>
        <w:t>§ 17</w:t>
      </w:r>
    </w:p>
    <w:p w:rsidR="001213A9" w:rsidRDefault="00764EE7" w:rsidP="00764EE7">
      <w:pPr>
        <w:pStyle w:val="Standard"/>
        <w:spacing w:after="0" w:line="240" w:lineRule="auto"/>
        <w:jc w:val="center"/>
        <w:rPr>
          <w:rFonts w:ascii="Arial" w:hAnsi="Arial" w:cs="Arial"/>
          <w:b/>
          <w:sz w:val="24"/>
          <w:szCs w:val="24"/>
        </w:rPr>
      </w:pPr>
      <w:r>
        <w:rPr>
          <w:rFonts w:ascii="Arial" w:hAnsi="Arial" w:cs="Arial"/>
          <w:b/>
          <w:sz w:val="24"/>
          <w:szCs w:val="24"/>
        </w:rPr>
        <w:t>Rada Rodziców</w:t>
      </w:r>
    </w:p>
    <w:p w:rsidR="00764EE7" w:rsidRPr="00764EE7" w:rsidRDefault="00764EE7" w:rsidP="00764EE7">
      <w:pPr>
        <w:pStyle w:val="Standard"/>
        <w:spacing w:after="0" w:line="240" w:lineRule="auto"/>
        <w:jc w:val="center"/>
        <w:rPr>
          <w:rFonts w:ascii="Arial" w:hAnsi="Arial" w:cs="Arial"/>
          <w:b/>
          <w:sz w:val="24"/>
          <w:szCs w:val="24"/>
        </w:rPr>
      </w:pP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Rada Rodziców stanowi reprezentację rodziców dzieci uczęszczających do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Zasady tworze</w:t>
      </w:r>
      <w:r w:rsidR="009331DE" w:rsidRPr="003D504E">
        <w:rPr>
          <w:rFonts w:ascii="Arial" w:hAnsi="Arial" w:cs="Arial"/>
          <w:sz w:val="24"/>
          <w:szCs w:val="24"/>
        </w:rPr>
        <w:t>nia Rady Rodziców określa art.83</w:t>
      </w:r>
      <w:r w:rsidR="00436CFE" w:rsidRPr="003D504E">
        <w:rPr>
          <w:rFonts w:ascii="Arial" w:hAnsi="Arial" w:cs="Arial"/>
          <w:sz w:val="24"/>
          <w:szCs w:val="24"/>
        </w:rPr>
        <w:t xml:space="preserve"> ustawy Prawo Oświatowe</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Rodziców działa w oparciu o regulamin swojej działalności, który nie może być sprzeczny ze statutem przedszkola i prawem oświatowym.</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posiedzeniach Rady Rodziców uczestniczyć może, z głosem doradczym, dyrektor przedszkola oraz inne zaproszone osoby.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celu wspierania statutowej działalności przedszkola Rada Rodziców może gromadzić fundusze z dobrowolnych składek rodziców i innych źródeł, zasady wydatkowania funduszy Rady Rodziców określa jej regulamin w części dotyczącej gospodarki finansowej.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Zadaniem Rady Rodziców jest:</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wspieranie statutowej działalności przedszkola,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uczestnictwo w życiu przedszkola, które przyczynia się do podnoszenia jakości pracy i zaspakajania potrzeb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Rodziców ma prawo:</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występować do Rady Pedagogicznej i dyrektora przedszkola oraz organu prowadzącego i organu sprawującego nadzór pedagogiczny z wnioskami i opiniami dotyczącymi wszystkich spraw placówki,</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przedstawiać swoją opinię dotyczącą oceny dorobku zawodowego nauczyciela za okres stażu, w terminie 14 dni od dnia otrzymania zawiadomienia o dokonywanej ocenie dorobku zawodowego nauczyciela,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występować o ocenę pracy zawodowej nauczyciela.</w:t>
      </w:r>
    </w:p>
    <w:p w:rsidR="00EE0645" w:rsidRPr="003D504E" w:rsidRDefault="00EE0645">
      <w:pPr>
        <w:widowControl/>
        <w:jc w:val="both"/>
        <w:textAlignment w:val="auto"/>
        <w:rPr>
          <w:rFonts w:ascii="Arial" w:hAnsi="Arial" w:cs="Arial"/>
        </w:rPr>
      </w:pPr>
    </w:p>
    <w:p w:rsidR="001213A9" w:rsidRPr="003D504E" w:rsidRDefault="001213A9">
      <w:pPr>
        <w:widowControl/>
        <w:jc w:val="both"/>
        <w:textAlignment w:val="auto"/>
        <w:rPr>
          <w:rFonts w:ascii="Arial" w:hAnsi="Arial" w:cs="Arial"/>
        </w:rPr>
      </w:pPr>
      <w:r w:rsidRPr="003D504E">
        <w:rPr>
          <w:rFonts w:ascii="Arial" w:hAnsi="Arial" w:cs="Arial"/>
        </w:rPr>
        <w:t>8. Do ko</w:t>
      </w:r>
      <w:r w:rsidR="004E5887" w:rsidRPr="003D504E">
        <w:rPr>
          <w:rFonts w:ascii="Arial" w:hAnsi="Arial" w:cs="Arial"/>
        </w:rPr>
        <w:t>mpetencji Rady Rodziców należy:</w:t>
      </w:r>
    </w:p>
    <w:p w:rsidR="001213A9" w:rsidRPr="003D504E" w:rsidRDefault="00833E2F">
      <w:pPr>
        <w:widowControl/>
        <w:jc w:val="both"/>
        <w:textAlignment w:val="auto"/>
        <w:rPr>
          <w:rFonts w:ascii="Arial" w:hAnsi="Arial" w:cs="Arial"/>
        </w:rPr>
      </w:pPr>
      <w:r w:rsidRPr="003D504E">
        <w:rPr>
          <w:rFonts w:ascii="Arial" w:hAnsi="Arial" w:cs="Arial"/>
        </w:rPr>
        <w:t>-</w:t>
      </w:r>
      <w:r w:rsidR="001213A9" w:rsidRPr="003D504E">
        <w:rPr>
          <w:rFonts w:ascii="Arial" w:hAnsi="Arial" w:cs="Arial"/>
        </w:rPr>
        <w:t xml:space="preserve"> opiniowanie programu i harmonogramu poprawy efektywności kształcenia lub wychowania,</w:t>
      </w:r>
    </w:p>
    <w:p w:rsidR="001213A9" w:rsidRPr="003D504E" w:rsidRDefault="00833E2F">
      <w:pPr>
        <w:widowControl/>
        <w:jc w:val="both"/>
        <w:textAlignment w:val="auto"/>
        <w:rPr>
          <w:rFonts w:ascii="Arial" w:hAnsi="Arial" w:cs="Arial"/>
        </w:rPr>
      </w:pPr>
      <w:r w:rsidRPr="003D504E">
        <w:rPr>
          <w:rFonts w:ascii="Arial" w:hAnsi="Arial" w:cs="Arial"/>
        </w:rPr>
        <w:t xml:space="preserve">- </w:t>
      </w:r>
      <w:r w:rsidR="001213A9" w:rsidRPr="003D504E">
        <w:rPr>
          <w:rFonts w:ascii="Arial" w:hAnsi="Arial" w:cs="Arial"/>
        </w:rPr>
        <w:t xml:space="preserve"> opiniowanie projektu planu finansowego placówki</w:t>
      </w:r>
    </w:p>
    <w:p w:rsidR="00C6597F" w:rsidRDefault="00C6597F">
      <w:pPr>
        <w:pStyle w:val="Standard"/>
        <w:spacing w:after="0" w:line="240" w:lineRule="auto"/>
        <w:rPr>
          <w:rFonts w:ascii="Arial" w:hAnsi="Arial" w:cs="Arial"/>
          <w:sz w:val="24"/>
          <w:szCs w:val="24"/>
        </w:rPr>
      </w:pPr>
    </w:p>
    <w:p w:rsidR="00C577D1" w:rsidRPr="003D504E" w:rsidRDefault="00C577D1">
      <w:pPr>
        <w:pStyle w:val="Standard"/>
        <w:spacing w:after="0" w:line="240" w:lineRule="auto"/>
        <w:rPr>
          <w:rFonts w:ascii="Arial" w:hAnsi="Arial" w:cs="Arial"/>
          <w:sz w:val="24"/>
          <w:szCs w:val="24"/>
        </w:rPr>
      </w:pPr>
    </w:p>
    <w:p w:rsidR="001213A9" w:rsidRPr="003D504E" w:rsidRDefault="00764EE7">
      <w:pPr>
        <w:pStyle w:val="Standard"/>
        <w:spacing w:after="0" w:line="240" w:lineRule="auto"/>
        <w:jc w:val="center"/>
        <w:rPr>
          <w:rFonts w:ascii="Arial" w:hAnsi="Arial" w:cs="Arial"/>
          <w:sz w:val="24"/>
          <w:szCs w:val="24"/>
        </w:rPr>
      </w:pPr>
      <w:r>
        <w:rPr>
          <w:rFonts w:ascii="Arial" w:hAnsi="Arial" w:cs="Arial"/>
          <w:b/>
          <w:sz w:val="24"/>
          <w:szCs w:val="24"/>
        </w:rPr>
        <w:t>§ 18</w:t>
      </w:r>
    </w:p>
    <w:p w:rsidR="001213A9" w:rsidRPr="003D504E" w:rsidRDefault="001213A9">
      <w:pPr>
        <w:pStyle w:val="Standard"/>
        <w:spacing w:after="0" w:line="240" w:lineRule="auto"/>
        <w:rPr>
          <w:rFonts w:ascii="Arial" w:hAnsi="Arial" w:cs="Arial"/>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Organy przedszkola współdziałają ze sobą:</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dając każdemu z nich możliwość swobodnego działania i podejmowania decyzji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ramach swoich kompetencji określanych ustawą i zawartych w statucie przedszkola,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zapewniają bieżącą informację pomiędzy sobą,</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3) wszystkie działania podejmowane przez Radę Pedagogiczną i Radę Rodziców są uzgadniane z dyrektorem przedszkola,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4) sposób rozwiązywania sporów między organami przedszkola oparty jest na zasadach wzajemnej ugody i kompromisu, a ich rozstrzyganie leży w kompetencji dyrektora przedszkola.</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i nauczyciele współdziałają ze sobą w sprawach wychowania i kształcenia dzieci uwzględniając prawo rodziców do:</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znajomości zadań wynikających z realizowanej podstawy programowej wychowania przedszkolnego, realizowanych programów, rocznego planu pracy przedszkola i planów miesięcznych w danym oddziale,</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uzyskiwania rzetelnych informacji na temat swojego dziecka, jego zachowania</w:t>
      </w:r>
    </w:p>
    <w:p w:rsidR="00833E2F"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rozwoju, osiąganych sukcesów i ewentualnych trudności.</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Współdziałanie z rodzicami realizowane jest w następujących formach:</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1) zebrania rodziców organizowane zgodnie z bieżącymi potrzebami, nie rzadziej jednak niż raz w </w:t>
      </w:r>
      <w:r w:rsidRPr="007F4E72">
        <w:rPr>
          <w:rFonts w:ascii="Arial" w:hAnsi="Arial" w:cs="Arial"/>
          <w:sz w:val="24"/>
          <w:szCs w:val="24"/>
        </w:rPr>
        <w:t>roku</w:t>
      </w:r>
      <w:r w:rsidR="00180662" w:rsidRPr="007F4E72">
        <w:rPr>
          <w:rFonts w:ascii="Arial" w:hAnsi="Arial" w:cs="Arial"/>
          <w:sz w:val="24"/>
          <w:szCs w:val="24"/>
        </w:rPr>
        <w:t xml:space="preserve"> (terminy zamieszczane są na stronie internetow</w:t>
      </w:r>
      <w:r w:rsidR="00DA6486">
        <w:rPr>
          <w:rFonts w:ascii="Arial" w:hAnsi="Arial" w:cs="Arial"/>
          <w:sz w:val="24"/>
          <w:szCs w:val="24"/>
        </w:rPr>
        <w:t>ej przedszkola, dzienniku elektronicznym</w:t>
      </w:r>
      <w:r w:rsidR="00180662" w:rsidRPr="007F4E72">
        <w:rPr>
          <w:rFonts w:ascii="Arial" w:hAnsi="Arial" w:cs="Arial"/>
          <w:sz w:val="24"/>
          <w:szCs w:val="24"/>
        </w:rPr>
        <w:t xml:space="preserve"> oraz tablicach informacyjnych)</w:t>
      </w:r>
      <w:r w:rsidRPr="007F4E72">
        <w:rPr>
          <w:rFonts w:ascii="Arial" w:hAnsi="Arial" w:cs="Arial"/>
          <w:sz w:val="24"/>
          <w:szCs w:val="24"/>
        </w:rPr>
        <w:t>,</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zebrania na tematy wychowawcze lub poświęcone określonemu zagadnieniu</w:t>
      </w:r>
      <w:r w:rsidR="00764EE7">
        <w:rPr>
          <w:rFonts w:ascii="Arial" w:hAnsi="Arial" w:cs="Arial"/>
          <w:sz w:val="24"/>
          <w:szCs w:val="24"/>
        </w:rPr>
        <w:t xml:space="preserve"> </w:t>
      </w:r>
      <w:r w:rsidRPr="003D504E">
        <w:rPr>
          <w:rFonts w:ascii="Arial" w:hAnsi="Arial" w:cs="Arial"/>
          <w:sz w:val="24"/>
          <w:szCs w:val="24"/>
        </w:rPr>
        <w:t>z udziałem zaproszonych specjalistów wg inicjatywy rodziców,</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3) spotkania oddziałowe wg planu nauczycielek poszczególnych grup,</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4) dni otwarte i zajęcia otwarte dla rodziców,</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5) spotkania indywidualne z wszystkimi nauczycielkami i dyrektorem w określonych terminach,</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6) wspólne imprezy i uroczystości dla dzieci i ich rodzin,</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7) redagowanie tablic informacyjnych dla rodziców,</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8) wystawy prac dziecięcych,</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9) udostępnianie teczek kart pracy i prac plastycznych oraz dokumentacji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obserwacji indywidualnego rozwoju ich dziecka,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10) zapewnienie możliwości codziennego, indywidualnego kontaktu z nauczycielem,</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11) organizowanie imprez i wycieczek wspólnych dla wycho</w:t>
      </w:r>
      <w:r w:rsidR="008975FC">
        <w:rPr>
          <w:rFonts w:ascii="Arial" w:hAnsi="Arial" w:cs="Arial"/>
          <w:sz w:val="24"/>
          <w:szCs w:val="24"/>
        </w:rPr>
        <w:t>wanków i ich rodziców</w:t>
      </w:r>
      <w:r w:rsidRPr="003D504E">
        <w:rPr>
          <w:rFonts w:ascii="Arial" w:hAnsi="Arial" w:cs="Arial"/>
          <w:sz w:val="24"/>
          <w:szCs w:val="24"/>
        </w:rPr>
        <w:t xml:space="preserve"> i rodzin.</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Organy przedszkola działają w ramach obowiązującego prawa: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podstawową zasadą jest ugodowe rozwiązywanie konfliktów,</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rozwiązanie ustala się na drodze negocjacji pomiędzy stronami,</w:t>
      </w:r>
    </w:p>
    <w:p w:rsidR="001213A9" w:rsidRPr="003D504E" w:rsidRDefault="008975FC" w:rsidP="00764EE7">
      <w:pPr>
        <w:pStyle w:val="Standard"/>
        <w:spacing w:after="0" w:line="240" w:lineRule="auto"/>
        <w:ind w:firstLine="576"/>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3) sprawy sporne ostatecznie rozstrzyga dyrektor przedszkola.</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p>
    <w:p w:rsidR="00C577D1" w:rsidRPr="00C577D1" w:rsidRDefault="00C577D1">
      <w:pPr>
        <w:pStyle w:val="Nagwek2"/>
        <w:tabs>
          <w:tab w:val="left" w:pos="0"/>
        </w:tabs>
        <w:rPr>
          <w:rFonts w:ascii="Arial" w:hAnsi="Arial" w:cs="Arial"/>
          <w:i/>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IV</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Organizacja Przedszkola</w:t>
      </w:r>
    </w:p>
    <w:p w:rsidR="001213A9" w:rsidRPr="003D504E" w:rsidRDefault="001213A9">
      <w:pPr>
        <w:pStyle w:val="Standard"/>
        <w:spacing w:after="0" w:line="240" w:lineRule="auto"/>
        <w:rPr>
          <w:rFonts w:ascii="Arial" w:hAnsi="Arial" w:cs="Arial"/>
          <w:sz w:val="24"/>
          <w:szCs w:val="24"/>
        </w:rPr>
      </w:pPr>
    </w:p>
    <w:p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19</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Przedszkole dysponuje 75</w:t>
      </w:r>
      <w:r w:rsidR="001F7624" w:rsidRPr="003D504E">
        <w:rPr>
          <w:rFonts w:ascii="Arial" w:hAnsi="Arial" w:cs="Arial"/>
          <w:sz w:val="24"/>
          <w:szCs w:val="24"/>
        </w:rPr>
        <w:t xml:space="preserve"> miejscami dla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Do realizacji celów statutowych przedszkole posiada:</w:t>
      </w:r>
    </w:p>
    <w:p w:rsidR="006A732C" w:rsidRPr="003D504E" w:rsidRDefault="006A732C"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2</w:t>
      </w:r>
      <w:r w:rsidR="001213A9" w:rsidRPr="003D504E">
        <w:rPr>
          <w:rFonts w:ascii="Arial" w:hAnsi="Arial" w:cs="Arial"/>
          <w:sz w:val="24"/>
          <w:szCs w:val="24"/>
        </w:rPr>
        <w:t xml:space="preserve"> sale zajęć</w:t>
      </w:r>
      <w:r w:rsidR="00A82A1B" w:rsidRPr="003D504E">
        <w:rPr>
          <w:rFonts w:ascii="Arial" w:hAnsi="Arial" w:cs="Arial"/>
          <w:sz w:val="24"/>
          <w:szCs w:val="24"/>
        </w:rPr>
        <w:t xml:space="preserve"> </w:t>
      </w:r>
      <w:r w:rsidR="001213A9" w:rsidRPr="003D504E">
        <w:rPr>
          <w:rFonts w:ascii="Arial" w:hAnsi="Arial" w:cs="Arial"/>
          <w:sz w:val="24"/>
          <w:szCs w:val="24"/>
        </w:rPr>
        <w:t>wyposażone w niezbęd</w:t>
      </w:r>
      <w:r w:rsidR="000942F7" w:rsidRPr="003D504E">
        <w:rPr>
          <w:rFonts w:ascii="Arial" w:hAnsi="Arial" w:cs="Arial"/>
          <w:sz w:val="24"/>
          <w:szCs w:val="24"/>
        </w:rPr>
        <w:t>ne sprzęty i pomoce dydaktyczne</w:t>
      </w:r>
      <w:r w:rsidR="001213A9" w:rsidRPr="003D504E">
        <w:rPr>
          <w:rFonts w:ascii="Arial" w:hAnsi="Arial" w:cs="Arial"/>
          <w:sz w:val="24"/>
          <w:szCs w:val="24"/>
        </w:rPr>
        <w:t xml:space="preserve"> </w:t>
      </w:r>
      <w:r w:rsidRPr="003D504E">
        <w:rPr>
          <w:rFonts w:ascii="Arial" w:hAnsi="Arial" w:cs="Arial"/>
          <w:sz w:val="24"/>
          <w:szCs w:val="24"/>
        </w:rPr>
        <w:t xml:space="preserve">oraz 1 sala zamiejscowa do zajęć dydaktycznych </w:t>
      </w:r>
      <w:r w:rsidR="00C33418" w:rsidRPr="003D504E">
        <w:rPr>
          <w:rFonts w:ascii="Arial" w:hAnsi="Arial" w:cs="Arial"/>
          <w:sz w:val="24"/>
          <w:szCs w:val="24"/>
        </w:rPr>
        <w:t>w Szkole Podstawowej nr 19 im. Juliana Tuwima,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pomieszczenia administracyjno-gospodarcze niezbędne do funkcjonowania placówki, w tym blok żywieniowy z mag</w:t>
      </w:r>
      <w:r w:rsidR="006A732C" w:rsidRPr="003D504E">
        <w:rPr>
          <w:rFonts w:ascii="Arial" w:hAnsi="Arial" w:cs="Arial"/>
          <w:sz w:val="24"/>
          <w:szCs w:val="24"/>
        </w:rPr>
        <w:t>azynami</w:t>
      </w:r>
      <w:r w:rsidRPr="003D504E">
        <w:rPr>
          <w:rFonts w:ascii="Arial" w:hAnsi="Arial" w:cs="Arial"/>
          <w:sz w:val="24"/>
          <w:szCs w:val="24"/>
        </w:rPr>
        <w:t>, gab</w:t>
      </w:r>
      <w:r w:rsidR="00C33418" w:rsidRPr="003D504E">
        <w:rPr>
          <w:rFonts w:ascii="Arial" w:hAnsi="Arial" w:cs="Arial"/>
          <w:sz w:val="24"/>
          <w:szCs w:val="24"/>
        </w:rPr>
        <w:t>inet dyrektora</w:t>
      </w:r>
      <w:r w:rsidR="0014799A" w:rsidRPr="003D504E">
        <w:rPr>
          <w:rFonts w:ascii="Arial" w:hAnsi="Arial" w:cs="Arial"/>
          <w:sz w:val="24"/>
          <w:szCs w:val="24"/>
        </w:rPr>
        <w:t>,</w:t>
      </w:r>
      <w:r w:rsidR="00C33418" w:rsidRPr="003D504E">
        <w:rPr>
          <w:rFonts w:ascii="Arial" w:hAnsi="Arial" w:cs="Arial"/>
          <w:sz w:val="24"/>
          <w:szCs w:val="24"/>
        </w:rPr>
        <w:t xml:space="preserve"> p</w:t>
      </w:r>
      <w:r w:rsidR="0014799A" w:rsidRPr="003D504E">
        <w:rPr>
          <w:rFonts w:ascii="Arial" w:hAnsi="Arial" w:cs="Arial"/>
          <w:sz w:val="24"/>
          <w:szCs w:val="24"/>
        </w:rPr>
        <w:t xml:space="preserve">okój </w:t>
      </w:r>
      <w:r w:rsidR="00FB3E7A" w:rsidRPr="003D504E">
        <w:rPr>
          <w:rFonts w:ascii="Arial" w:hAnsi="Arial" w:cs="Arial"/>
          <w:sz w:val="24"/>
          <w:szCs w:val="24"/>
        </w:rPr>
        <w:t>socjalny, gabinet logopedy i int</w:t>
      </w:r>
      <w:r w:rsidR="0014799A" w:rsidRPr="003D504E">
        <w:rPr>
          <w:rFonts w:ascii="Arial" w:hAnsi="Arial" w:cs="Arial"/>
          <w:sz w:val="24"/>
          <w:szCs w:val="24"/>
        </w:rPr>
        <w:t>endenta,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3) ogród przedszkolny z wyposażeniem i terenem zieleni.</w:t>
      </w:r>
    </w:p>
    <w:p w:rsidR="00EE0645" w:rsidRPr="003D504E" w:rsidRDefault="00EE0645">
      <w:pPr>
        <w:pStyle w:val="Standard"/>
        <w:spacing w:after="0" w:line="240" w:lineRule="auto"/>
        <w:rPr>
          <w:rFonts w:ascii="Arial" w:hAnsi="Arial" w:cs="Arial"/>
          <w:sz w:val="24"/>
          <w:szCs w:val="24"/>
        </w:rPr>
      </w:pPr>
    </w:p>
    <w:p w:rsidR="001213A9" w:rsidRPr="003D504E" w:rsidRDefault="00EE0645">
      <w:pPr>
        <w:pStyle w:val="Standard"/>
        <w:spacing w:after="0" w:line="240" w:lineRule="auto"/>
        <w:rPr>
          <w:rFonts w:ascii="Arial" w:hAnsi="Arial" w:cs="Arial"/>
          <w:b/>
          <w:sz w:val="24"/>
          <w:szCs w:val="24"/>
        </w:rPr>
      </w:pPr>
      <w:r w:rsidRPr="003D504E">
        <w:rPr>
          <w:rFonts w:ascii="Arial" w:hAnsi="Arial" w:cs="Arial"/>
          <w:sz w:val="24"/>
          <w:szCs w:val="24"/>
        </w:rPr>
        <w:t>3</w:t>
      </w:r>
      <w:r w:rsidR="001213A9" w:rsidRPr="003D504E">
        <w:rPr>
          <w:rFonts w:ascii="Arial" w:hAnsi="Arial" w:cs="Arial"/>
          <w:sz w:val="24"/>
          <w:szCs w:val="24"/>
        </w:rPr>
        <w:t>. Przedszkole realizuje cele i zadania statutowe na bazie posiadanych pomieszczeń i terenów, wyposażenia i sprzętu, a także zgodnie z możliwościami finansowymi określonymi w budżecie placówki na dany rok budżetowy.</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764EE7">
      <w:pPr>
        <w:pStyle w:val="Standard"/>
        <w:spacing w:after="0" w:line="240" w:lineRule="auto"/>
        <w:jc w:val="center"/>
        <w:rPr>
          <w:rFonts w:ascii="Arial" w:hAnsi="Arial" w:cs="Arial"/>
          <w:b/>
          <w:i/>
          <w:sz w:val="24"/>
          <w:szCs w:val="24"/>
        </w:rPr>
      </w:pPr>
      <w:r>
        <w:rPr>
          <w:rFonts w:ascii="Arial" w:hAnsi="Arial" w:cs="Arial"/>
          <w:b/>
          <w:sz w:val="24"/>
          <w:szCs w:val="24"/>
        </w:rPr>
        <w:t>§ 20</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1213A9">
      <w:pPr>
        <w:pStyle w:val="NormalnyWeb"/>
        <w:tabs>
          <w:tab w:val="left" w:pos="717"/>
          <w:tab w:val="left" w:pos="720"/>
        </w:tabs>
        <w:spacing w:before="0" w:after="0"/>
        <w:rPr>
          <w:rFonts w:ascii="Arial" w:hAnsi="Arial" w:cs="Arial"/>
        </w:rPr>
      </w:pPr>
      <w:r w:rsidRPr="003D504E">
        <w:rPr>
          <w:rFonts w:ascii="Arial" w:hAnsi="Arial" w:cs="Arial"/>
        </w:rPr>
        <w:t>1. Praca wychowawczo – dydaktyczna i opiekuńcza w przedszkolu prowadzona jest  w oparciu o podstawę programową oraz dopuszczone do użytku przez dyrektora  przedszkola programy wychowania przedszkolnego. Program może być zaopiniowany przez nauczyciela mianowanego lub dyplomowanego.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2. Placówka jes</w:t>
      </w:r>
      <w:r w:rsidR="0086425C" w:rsidRPr="003D504E">
        <w:rPr>
          <w:rFonts w:ascii="Arial" w:hAnsi="Arial" w:cs="Arial"/>
        </w:rPr>
        <w:t>t przedszkolem trzyoddziałowym</w:t>
      </w:r>
      <w:r w:rsidRPr="003D504E">
        <w:rPr>
          <w:rFonts w:ascii="Arial" w:hAnsi="Arial" w:cs="Arial"/>
        </w:rPr>
        <w:t>. Biorąc pod uwagę organizację pracy przedszkola grupy mogą być niejednorodne wiekowo.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3. Przedszkole funkcjonuje przez cały rok szkolny z wyjątkiem przerw ustalonych przez organ prowadzący.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Przedszkole czynne jest w ciągu roku i w ciągu dnia zgodnie z projektem organizacyjnym  zatwierdzonym przez organ prowadzący z uwzględnieniem przepisów podstawy programowej.</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Czas pracy przedszkola w ciągu dnia i w ciągu roku dostosowany jest do istotnych potrzeb w zakresie opieki, zdrowia i wychowania dzieci, planowany w oparciu                      o informacje zawarte w Karcie Zgłoszenia dziecka do przedszkola:</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6. W okresie zmniejszonej frekwencji, w czasie przerw świątecznych i ferii, dopuszcza się możliwość  ograniczenia  liczby oddziałów lub czasu ich pracy.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W czasie absencji nauczycieli, dyrektor może podjąć decyzję o łączeniu grup dziecięcych.</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sytuacji wymienionej w punktach 6 i 7 liczba dzieci po połączeniu oddziałów nie może przekroczyć 25 i opiekę nad nimi sprawuje zawsze nauczycielka.</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9. Terminy przerw</w:t>
      </w:r>
      <w:r w:rsidR="001F7624" w:rsidRPr="003D504E">
        <w:rPr>
          <w:rFonts w:ascii="Arial" w:hAnsi="Arial" w:cs="Arial"/>
        </w:rPr>
        <w:t>y wakacyjnej</w:t>
      </w:r>
      <w:r w:rsidRPr="003D504E">
        <w:rPr>
          <w:rFonts w:ascii="Arial" w:hAnsi="Arial" w:cs="Arial"/>
        </w:rPr>
        <w:t xml:space="preserve"> w pracy przedszkola ustalane są przez organ prowadzący na wniosek</w:t>
      </w:r>
      <w:r w:rsidR="00C20FE9" w:rsidRPr="003D504E">
        <w:rPr>
          <w:rFonts w:ascii="Arial" w:hAnsi="Arial" w:cs="Arial"/>
        </w:rPr>
        <w:t xml:space="preserve"> dyrektora i Rady Rodziców.</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Przerwy w pracy przedszkola wykorzystuje się na:</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przeprowadzenie niezbędnych remontów i gruntownych porządków;</w:t>
      </w:r>
    </w:p>
    <w:p w:rsidR="001213A9" w:rsidRPr="003D504E" w:rsidRDefault="00764EE7">
      <w:pPr>
        <w:pStyle w:val="Tekstpodstawowywcity21"/>
        <w:tabs>
          <w:tab w:val="left" w:pos="1440"/>
        </w:tabs>
        <w:spacing w:after="0" w:line="240" w:lineRule="auto"/>
        <w:ind w:left="0"/>
        <w:rPr>
          <w:rFonts w:ascii="Arial" w:hAnsi="Arial" w:cs="Arial"/>
        </w:rPr>
      </w:pPr>
      <w:r>
        <w:rPr>
          <w:rFonts w:ascii="Arial" w:hAnsi="Arial" w:cs="Arial"/>
        </w:rPr>
        <w:t xml:space="preserve">           </w:t>
      </w:r>
      <w:r w:rsidR="001213A9" w:rsidRPr="003D504E">
        <w:rPr>
          <w:rFonts w:ascii="Arial" w:hAnsi="Arial" w:cs="Arial"/>
        </w:rPr>
        <w:t>2) urlopy pracowników pedagogicznych i administracyjno – obsługowych.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 xml:space="preserve">11. Szczegółową organizację wychowania i opieki w danym roku szkolnym określa arkusz  organizacji  przedszkola, opracowany  przez  dyrektora  w  porozumieniu  </w:t>
      </w:r>
    </w:p>
    <w:p w:rsidR="001213A9" w:rsidRDefault="001213A9">
      <w:pPr>
        <w:pStyle w:val="Tekstpodstawowywcity21"/>
        <w:tabs>
          <w:tab w:val="left" w:pos="720"/>
        </w:tabs>
        <w:spacing w:after="0" w:line="240" w:lineRule="auto"/>
        <w:ind w:left="0"/>
        <w:rPr>
          <w:rFonts w:ascii="Arial" w:hAnsi="Arial" w:cs="Arial"/>
        </w:rPr>
      </w:pPr>
      <w:r w:rsidRPr="003D504E">
        <w:rPr>
          <w:rFonts w:ascii="Arial" w:hAnsi="Arial" w:cs="Arial"/>
        </w:rPr>
        <w:t>z  Radą  Pedagogiczną  najpóźniej  do  30  maja  danego  roku.</w:t>
      </w:r>
    </w:p>
    <w:p w:rsidR="00764EE7" w:rsidRPr="003D504E" w:rsidRDefault="00764EE7">
      <w:pPr>
        <w:pStyle w:val="Tekstpodstawowywcity21"/>
        <w:tabs>
          <w:tab w:val="left" w:pos="720"/>
        </w:tabs>
        <w:spacing w:after="0" w:line="240" w:lineRule="auto"/>
        <w:ind w:left="0"/>
        <w:rPr>
          <w:rFonts w:ascii="Arial" w:hAnsi="Arial" w:cs="Arial"/>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 arkuszu organizacji przedszkola określa się w szczególności:</w:t>
      </w:r>
    </w:p>
    <w:p w:rsidR="001213A9" w:rsidRPr="003D504E" w:rsidRDefault="00764EE7">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1)</w:t>
      </w:r>
      <w:r w:rsidR="001213A9" w:rsidRPr="003D504E">
        <w:rPr>
          <w:rFonts w:ascii="Arial" w:hAnsi="Arial" w:cs="Arial"/>
          <w:sz w:val="24"/>
          <w:szCs w:val="24"/>
        </w:rPr>
        <w:t xml:space="preserve"> czas pracy poszczególnych oddziałów;</w:t>
      </w:r>
    </w:p>
    <w:p w:rsidR="001213A9" w:rsidRPr="003D504E" w:rsidRDefault="00764EE7">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2) liczbę pracowników łącznie z liczbą stanowisk kierowniczych,</w:t>
      </w:r>
    </w:p>
    <w:p w:rsidR="001213A9" w:rsidRPr="003D504E" w:rsidRDefault="00764EE7">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w:t>
      </w:r>
      <w:r w:rsidR="001213A9" w:rsidRPr="003D504E">
        <w:rPr>
          <w:rFonts w:ascii="Arial" w:hAnsi="Arial" w:cs="Arial"/>
          <w:sz w:val="24"/>
          <w:szCs w:val="24"/>
        </w:rPr>
        <w:t>3) ogólną liczbę godzin finansowanych ze środków przydzielonych przez organ prowadzący przedszkole.</w:t>
      </w:r>
    </w:p>
    <w:p w:rsidR="001213A9" w:rsidRDefault="001213A9">
      <w:pPr>
        <w:pStyle w:val="Standard"/>
        <w:spacing w:after="0" w:line="240" w:lineRule="auto"/>
        <w:jc w:val="center"/>
        <w:rPr>
          <w:rFonts w:ascii="Arial" w:hAnsi="Arial" w:cs="Arial"/>
          <w:sz w:val="24"/>
          <w:szCs w:val="24"/>
        </w:rPr>
      </w:pPr>
    </w:p>
    <w:p w:rsidR="003B2B09" w:rsidRPr="003D504E" w:rsidRDefault="003B2B09">
      <w:pPr>
        <w:pStyle w:val="Standard"/>
        <w:spacing w:after="0" w:line="240" w:lineRule="auto"/>
        <w:jc w:val="center"/>
        <w:rPr>
          <w:rFonts w:ascii="Arial" w:hAnsi="Arial" w:cs="Arial"/>
          <w:b/>
          <w:sz w:val="24"/>
          <w:szCs w:val="24"/>
        </w:rPr>
      </w:pPr>
    </w:p>
    <w:p w:rsidR="001213A9" w:rsidRPr="003D504E" w:rsidRDefault="00764EE7">
      <w:pPr>
        <w:pStyle w:val="Standard"/>
        <w:spacing w:after="0" w:line="240" w:lineRule="auto"/>
        <w:jc w:val="center"/>
        <w:rPr>
          <w:rFonts w:ascii="Arial" w:hAnsi="Arial" w:cs="Arial"/>
          <w:sz w:val="24"/>
          <w:szCs w:val="24"/>
        </w:rPr>
      </w:pPr>
      <w:r>
        <w:rPr>
          <w:rFonts w:ascii="Arial" w:hAnsi="Arial" w:cs="Arial"/>
          <w:b/>
          <w:sz w:val="24"/>
          <w:szCs w:val="24"/>
        </w:rPr>
        <w:t>§ 21</w:t>
      </w:r>
    </w:p>
    <w:p w:rsidR="001213A9" w:rsidRPr="003D504E" w:rsidRDefault="001213A9">
      <w:pPr>
        <w:pStyle w:val="Standard"/>
        <w:tabs>
          <w:tab w:val="left" w:pos="1440"/>
        </w:tabs>
        <w:spacing w:after="0" w:line="240" w:lineRule="auto"/>
        <w:rPr>
          <w:rFonts w:ascii="Arial" w:hAnsi="Arial" w:cs="Arial"/>
          <w:sz w:val="24"/>
          <w:szCs w:val="24"/>
        </w:rPr>
      </w:pP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1. Organizację pracy w ciągu dnia określa ramowy rozkład dnia ( załącznik nr 1 do statutu)  ustalany przez dyrektora w porozumieniu  z  Radą  Pedagogiczną,</w:t>
      </w: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z  uwzględnieniem  wymagań  zdrowia i higieny pracy oraz oczekiwań rodziców.</w:t>
      </w:r>
    </w:p>
    <w:p w:rsidR="00EE0645" w:rsidRPr="003D504E" w:rsidRDefault="00EE0645">
      <w:pPr>
        <w:pStyle w:val="Tekstpodstawowywcity21"/>
        <w:tabs>
          <w:tab w:val="left" w:pos="723"/>
        </w:tabs>
        <w:spacing w:after="0" w:line="240" w:lineRule="auto"/>
        <w:ind w:left="0"/>
        <w:rPr>
          <w:rFonts w:ascii="Arial" w:hAnsi="Arial" w:cs="Arial"/>
        </w:rPr>
      </w:pPr>
    </w:p>
    <w:p w:rsidR="001213A9" w:rsidRPr="003D504E" w:rsidRDefault="001213A9">
      <w:pPr>
        <w:pStyle w:val="Tekstpodstawowywcity21"/>
        <w:tabs>
          <w:tab w:val="left" w:pos="723"/>
        </w:tabs>
        <w:spacing w:after="0" w:line="240" w:lineRule="auto"/>
        <w:ind w:left="0"/>
        <w:rPr>
          <w:rFonts w:ascii="Arial" w:hAnsi="Arial" w:cs="Arial"/>
        </w:rPr>
      </w:pPr>
      <w:r w:rsidRPr="003D504E">
        <w:rPr>
          <w:rFonts w:ascii="Arial" w:hAnsi="Arial" w:cs="Arial"/>
        </w:rPr>
        <w:t>2.Na podstawie ramowego rozkładu dnia nauczyciel (nauczyciele), któremu powierzono opiekę nad danym oddziałem, ustala dla tego oddziału szczegółowy rozkład dnia, z uwzględnieniem potrzeb i zainteresowań dzieci.</w:t>
      </w:r>
    </w:p>
    <w:p w:rsidR="00EE0645" w:rsidRPr="003D504E" w:rsidRDefault="00EE0645" w:rsidP="00DD4D89">
      <w:pPr>
        <w:pStyle w:val="NormalnyWeb"/>
        <w:tabs>
          <w:tab w:val="left" w:pos="723"/>
        </w:tabs>
        <w:spacing w:before="0" w:after="0"/>
        <w:rPr>
          <w:rFonts w:ascii="Arial" w:hAnsi="Arial" w:cs="Arial"/>
        </w:rPr>
      </w:pPr>
    </w:p>
    <w:p w:rsidR="001213A9" w:rsidRPr="003D504E" w:rsidRDefault="001213A9" w:rsidP="00DD4D89">
      <w:pPr>
        <w:pStyle w:val="NormalnyWeb"/>
        <w:tabs>
          <w:tab w:val="left" w:pos="723"/>
        </w:tabs>
        <w:spacing w:before="0" w:after="0"/>
        <w:rPr>
          <w:rFonts w:ascii="Arial" w:hAnsi="Arial" w:cs="Arial"/>
        </w:rPr>
      </w:pPr>
      <w:r w:rsidRPr="003D504E">
        <w:rPr>
          <w:rFonts w:ascii="Arial" w:hAnsi="Arial" w:cs="Arial"/>
        </w:rPr>
        <w:t xml:space="preserve">3.Na realizację podstawy programowej przeznacza się nie mniej </w:t>
      </w:r>
      <w:r w:rsidR="00DD4D89" w:rsidRPr="003D504E">
        <w:rPr>
          <w:rFonts w:ascii="Arial" w:hAnsi="Arial" w:cs="Arial"/>
        </w:rPr>
        <w:t>niż 5 godzin dziennie. Nauczyciele organizują zajęcia wspierające rozwój dziecka. Wykorzystują do tego każdą sytuację i moment pobytu dzi</w:t>
      </w:r>
      <w:r w:rsidR="0014799A" w:rsidRPr="003D504E">
        <w:rPr>
          <w:rFonts w:ascii="Arial" w:hAnsi="Arial" w:cs="Arial"/>
        </w:rPr>
        <w:t>ecka w przedszkolu, czyli tzw. z</w:t>
      </w:r>
      <w:r w:rsidR="00DD4D89" w:rsidRPr="003D504E">
        <w:rPr>
          <w:rFonts w:ascii="Arial" w:hAnsi="Arial" w:cs="Arial"/>
        </w:rPr>
        <w:t>ajęcia kierowane i niekierowane.</w:t>
      </w:r>
    </w:p>
    <w:p w:rsidR="00764EE7" w:rsidRDefault="00764EE7">
      <w:pPr>
        <w:pStyle w:val="Standard"/>
        <w:spacing w:after="0" w:line="240" w:lineRule="auto"/>
        <w:jc w:val="center"/>
        <w:rPr>
          <w:rFonts w:ascii="Arial" w:hAnsi="Arial" w:cs="Arial"/>
          <w:b/>
          <w:sz w:val="24"/>
          <w:szCs w:val="24"/>
        </w:rPr>
      </w:pPr>
    </w:p>
    <w:p w:rsidR="00764EE7" w:rsidRDefault="00764EE7">
      <w:pPr>
        <w:pStyle w:val="Standard"/>
        <w:spacing w:after="0" w:line="240" w:lineRule="auto"/>
        <w:jc w:val="center"/>
        <w:rPr>
          <w:rFonts w:ascii="Arial" w:hAnsi="Arial" w:cs="Arial"/>
          <w:b/>
          <w:sz w:val="24"/>
          <w:szCs w:val="24"/>
        </w:rPr>
      </w:pPr>
    </w:p>
    <w:p w:rsidR="001213A9" w:rsidRPr="003D504E" w:rsidRDefault="00764EE7">
      <w:pPr>
        <w:pStyle w:val="Standard"/>
        <w:spacing w:after="0" w:line="240" w:lineRule="auto"/>
        <w:jc w:val="center"/>
        <w:rPr>
          <w:rFonts w:ascii="Arial" w:hAnsi="Arial" w:cs="Arial"/>
          <w:sz w:val="24"/>
          <w:szCs w:val="24"/>
        </w:rPr>
      </w:pPr>
      <w:r>
        <w:rPr>
          <w:rFonts w:ascii="Arial" w:hAnsi="Arial" w:cs="Arial"/>
          <w:b/>
          <w:sz w:val="24"/>
          <w:szCs w:val="24"/>
        </w:rPr>
        <w:t>§ 22</w:t>
      </w:r>
    </w:p>
    <w:p w:rsidR="00764EE7" w:rsidRDefault="00764EE7">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1. Podstawową jednostką organizacyjną przedszkola jest oddział złożony z dzieci zgrupowanych według zbliżonego wieku.</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2. Liczba dzieci w oddziałach nie może przekraczać 25.</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Pedagogiczna może przyjąć inne zasady tworzenia oddziałów w zależności od potrzeb pla</w:t>
      </w:r>
      <w:r w:rsidR="00C62F7A" w:rsidRPr="003D504E">
        <w:rPr>
          <w:rFonts w:ascii="Arial" w:hAnsi="Arial" w:cs="Arial"/>
          <w:sz w:val="24"/>
          <w:szCs w:val="24"/>
        </w:rPr>
        <w:t>cówki lub założeń programowych.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C62F7A">
      <w:pPr>
        <w:pStyle w:val="Tekstpodstawowywcity21"/>
        <w:tabs>
          <w:tab w:val="left" w:pos="720"/>
        </w:tabs>
        <w:spacing w:after="0" w:line="240" w:lineRule="auto"/>
        <w:ind w:left="0"/>
        <w:rPr>
          <w:rFonts w:ascii="Arial" w:hAnsi="Arial" w:cs="Arial"/>
        </w:rPr>
      </w:pPr>
      <w:r w:rsidRPr="003D504E">
        <w:rPr>
          <w:rFonts w:ascii="Arial" w:hAnsi="Arial" w:cs="Arial"/>
        </w:rPr>
        <w:t>4</w:t>
      </w:r>
      <w:r w:rsidR="001213A9" w:rsidRPr="003D504E">
        <w:rPr>
          <w:rFonts w:ascii="Arial" w:hAnsi="Arial" w:cs="Arial"/>
        </w:rPr>
        <w:t>.Zasady tworzenia oddziałów w przedszkolach organizujących zajęcia dla mniejszości narodowych lub grup etnicznych określają odrębne przepisy.</w:t>
      </w:r>
    </w:p>
    <w:p w:rsidR="00EE0645" w:rsidRPr="003D504E" w:rsidRDefault="00EE0645" w:rsidP="00F560E1">
      <w:pPr>
        <w:pStyle w:val="NormalnyWeb"/>
        <w:suppressAutoHyphens w:val="0"/>
        <w:spacing w:before="0" w:after="0"/>
        <w:textAlignment w:val="auto"/>
        <w:rPr>
          <w:rFonts w:ascii="Arial" w:hAnsi="Arial" w:cs="Arial"/>
        </w:rPr>
      </w:pPr>
    </w:p>
    <w:p w:rsidR="00F560E1" w:rsidRPr="003D504E" w:rsidRDefault="00C62F7A" w:rsidP="00F560E1">
      <w:pPr>
        <w:pStyle w:val="NormalnyWeb"/>
        <w:suppressAutoHyphens w:val="0"/>
        <w:spacing w:before="0" w:after="0"/>
        <w:textAlignment w:val="auto"/>
        <w:rPr>
          <w:rFonts w:ascii="Arial" w:hAnsi="Arial" w:cs="Arial"/>
        </w:rPr>
      </w:pPr>
      <w:r w:rsidRPr="003D504E">
        <w:rPr>
          <w:rFonts w:ascii="Arial" w:hAnsi="Arial" w:cs="Arial"/>
        </w:rPr>
        <w:t>5</w:t>
      </w:r>
      <w:r w:rsidR="002B1D5E" w:rsidRPr="003D504E">
        <w:rPr>
          <w:rFonts w:ascii="Arial" w:hAnsi="Arial" w:cs="Arial"/>
        </w:rPr>
        <w:t xml:space="preserve">. Miejskie Przedszkole </w:t>
      </w:r>
      <w:r w:rsidR="00764EE7">
        <w:rPr>
          <w:rFonts w:ascii="Arial" w:hAnsi="Arial" w:cs="Arial"/>
        </w:rPr>
        <w:t xml:space="preserve">Językowe </w:t>
      </w:r>
      <w:r w:rsidR="002B1D5E" w:rsidRPr="003D504E">
        <w:rPr>
          <w:rFonts w:ascii="Arial" w:hAnsi="Arial" w:cs="Arial"/>
        </w:rPr>
        <w:t>nr 44</w:t>
      </w:r>
      <w:r w:rsidR="0014799A" w:rsidRPr="003D504E">
        <w:rPr>
          <w:rFonts w:ascii="Arial" w:hAnsi="Arial" w:cs="Arial"/>
        </w:rPr>
        <w:t xml:space="preserve"> im. Janusza Korczaka</w:t>
      </w:r>
      <w:r w:rsidR="001213A9" w:rsidRPr="003D504E">
        <w:rPr>
          <w:rFonts w:ascii="Arial" w:hAnsi="Arial" w:cs="Arial"/>
        </w:rPr>
        <w:t xml:space="preserve"> nie jest przedszkolem integracyjnym. Nie jest także przedszkolem ogólnodostępnym z oddziałam</w:t>
      </w:r>
      <w:r w:rsidR="0014799A" w:rsidRPr="003D504E">
        <w:rPr>
          <w:rFonts w:ascii="Arial" w:hAnsi="Arial" w:cs="Arial"/>
        </w:rPr>
        <w:t xml:space="preserve">i integracyjnymi. Tym niemniej </w:t>
      </w:r>
      <w:r w:rsidR="001213A9" w:rsidRPr="003D504E">
        <w:rPr>
          <w:rFonts w:ascii="Arial" w:hAnsi="Arial" w:cs="Arial"/>
        </w:rPr>
        <w:t xml:space="preserve">dopuszcza się możliwość przyjęcia do przedszkola dziecka z </w:t>
      </w:r>
      <w:r w:rsidR="004B73F1" w:rsidRPr="003D504E">
        <w:rPr>
          <w:rFonts w:ascii="Arial" w:hAnsi="Arial" w:cs="Arial"/>
        </w:rPr>
        <w:t>niepełnosprawnością</w:t>
      </w:r>
      <w:r w:rsidR="001213A9" w:rsidRPr="003D504E">
        <w:rPr>
          <w:rFonts w:ascii="Arial" w:hAnsi="Arial" w:cs="Arial"/>
        </w:rPr>
        <w:t xml:space="preserve"> na podstawie opinii </w:t>
      </w:r>
      <w:r w:rsidR="004B73F1" w:rsidRPr="003D504E">
        <w:rPr>
          <w:rFonts w:ascii="Arial" w:hAnsi="Arial" w:cs="Arial"/>
        </w:rPr>
        <w:t xml:space="preserve">lub orzeczenia o potrzebie kształcenia specjalnego </w:t>
      </w:r>
      <w:r w:rsidR="001213A9" w:rsidRPr="003D504E">
        <w:rPr>
          <w:rFonts w:ascii="Arial" w:hAnsi="Arial" w:cs="Arial"/>
        </w:rPr>
        <w:t>Poradni Psychologiczno-Pedagogicznej</w:t>
      </w:r>
      <w:r w:rsidR="004B73F1" w:rsidRPr="003D504E">
        <w:rPr>
          <w:rFonts w:ascii="Arial" w:hAnsi="Arial" w:cs="Arial"/>
        </w:rPr>
        <w:t xml:space="preserve">. </w:t>
      </w:r>
    </w:p>
    <w:p w:rsidR="00EE0645" w:rsidRPr="003D504E" w:rsidRDefault="00EE0645" w:rsidP="00F560E1">
      <w:pPr>
        <w:pStyle w:val="NormalnyWeb"/>
        <w:suppressAutoHyphens w:val="0"/>
        <w:spacing w:before="0" w:after="0"/>
        <w:textAlignment w:val="auto"/>
        <w:rPr>
          <w:rFonts w:ascii="Arial" w:hAnsi="Arial" w:cs="Arial"/>
        </w:rPr>
      </w:pPr>
    </w:p>
    <w:p w:rsidR="001213A9" w:rsidRPr="003D504E" w:rsidRDefault="00F560E1" w:rsidP="00F560E1">
      <w:pPr>
        <w:pStyle w:val="NormalnyWeb"/>
        <w:suppressAutoHyphens w:val="0"/>
        <w:spacing w:before="0" w:after="0"/>
        <w:textAlignment w:val="auto"/>
        <w:rPr>
          <w:rFonts w:ascii="Arial" w:hAnsi="Arial" w:cs="Arial"/>
        </w:rPr>
      </w:pPr>
      <w:r w:rsidRPr="003D504E">
        <w:rPr>
          <w:rFonts w:ascii="Arial" w:hAnsi="Arial" w:cs="Arial"/>
        </w:rPr>
        <w:t xml:space="preserve">6. </w:t>
      </w:r>
      <w:r w:rsidR="004B73F1" w:rsidRPr="003D504E">
        <w:rPr>
          <w:rFonts w:ascii="Arial" w:hAnsi="Arial" w:cs="Arial"/>
        </w:rPr>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7. Praca dydaktyczno – wychowawcza i opiekuńcza prowadzona jest na podstawie programu wybranego z zestawu programów wychowania w przedszkolu.</w:t>
      </w: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8. Godzina pracy przedszkola trwa 60 minut.</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9. Sposób dokumentowania zajęć prowadzonych w przedszkolu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10. Dla zapewnienia ciągłości pracy wychowawczej i jej efektywności pożądane jest aby:</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1) oddział powierzać opiece jednego, dwóch lub więcej nauczycieli zależnie od czasu pracy oddziału lub  przyjętych dodatkowo zadań,</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nauczyciel w miarę możliwości prowadził swój oddział przez wszystkie lata pobytu dziecka w przedszkolu, o ile warunki kadrowe i organizacyjne na to pozwalają.</w:t>
      </w:r>
    </w:p>
    <w:p w:rsidR="00EE0645" w:rsidRDefault="00EE0645">
      <w:pPr>
        <w:pStyle w:val="Standard"/>
        <w:tabs>
          <w:tab w:val="left" w:pos="723"/>
        </w:tabs>
        <w:spacing w:after="0" w:line="240" w:lineRule="auto"/>
        <w:rPr>
          <w:rFonts w:ascii="Arial" w:hAnsi="Arial" w:cs="Arial"/>
          <w:sz w:val="24"/>
          <w:szCs w:val="24"/>
        </w:rPr>
      </w:pPr>
    </w:p>
    <w:p w:rsidR="00DA6486" w:rsidRPr="00DA6486" w:rsidRDefault="00DA6486" w:rsidP="00DA6486">
      <w:pPr>
        <w:tabs>
          <w:tab w:val="left" w:pos="540"/>
        </w:tabs>
        <w:spacing w:before="120"/>
        <w:rPr>
          <w:rFonts w:ascii="Arial" w:eastAsiaTheme="minorHAnsi" w:hAnsi="Arial" w:cs="Arial"/>
          <w:color w:val="000000"/>
          <w:kern w:val="0"/>
          <w:lang w:eastAsia="pl-PL" w:bidi="ar-SA"/>
        </w:rPr>
      </w:pPr>
      <w:r>
        <w:rPr>
          <w:rFonts w:ascii="Arial" w:hAnsi="Arial" w:cs="Arial"/>
          <w:bCs/>
          <w:color w:val="000000"/>
        </w:rPr>
        <w:t xml:space="preserve">11. </w:t>
      </w:r>
      <w:r w:rsidRPr="00DA6486">
        <w:rPr>
          <w:rFonts w:ascii="Arial" w:hAnsi="Arial" w:cs="Arial"/>
          <w:bCs/>
          <w:color w:val="000000"/>
        </w:rPr>
        <w:t xml:space="preserve">Dyrektor może dokonać zmiany wychowawcy w przypadku gdy: </w:t>
      </w:r>
    </w:p>
    <w:p w:rsidR="00DA6486" w:rsidRPr="00DA6486" w:rsidRDefault="00764EE7" w:rsidP="00647D96">
      <w:pPr>
        <w:tabs>
          <w:tab w:val="left" w:pos="540"/>
        </w:tabs>
        <w:spacing w:before="120"/>
        <w:rPr>
          <w:rFonts w:ascii="Arial" w:hAnsi="Arial" w:cs="Arial"/>
          <w:color w:val="000000"/>
        </w:rPr>
      </w:pPr>
      <w:r>
        <w:rPr>
          <w:rFonts w:ascii="Arial" w:hAnsi="Arial" w:cs="Arial"/>
          <w:bCs/>
          <w:color w:val="000000"/>
        </w:rPr>
        <w:tab/>
      </w:r>
      <w:r w:rsidR="00DA6486" w:rsidRPr="00DA6486">
        <w:rPr>
          <w:rFonts w:ascii="Arial" w:hAnsi="Arial" w:cs="Arial"/>
          <w:bCs/>
          <w:color w:val="000000"/>
        </w:rPr>
        <w:t>1) sam nauczyciel wniesie stosowną prośbę do Dyrektora,</w:t>
      </w:r>
    </w:p>
    <w:p w:rsidR="00DA6486" w:rsidRPr="00DA6486" w:rsidRDefault="00764EE7" w:rsidP="00647D96">
      <w:pPr>
        <w:tabs>
          <w:tab w:val="left" w:pos="540"/>
        </w:tabs>
        <w:spacing w:before="120"/>
        <w:rPr>
          <w:rFonts w:ascii="Arial" w:hAnsi="Arial" w:cs="Arial"/>
          <w:color w:val="000000"/>
        </w:rPr>
      </w:pPr>
      <w:r>
        <w:rPr>
          <w:rFonts w:ascii="Arial" w:hAnsi="Arial" w:cs="Arial"/>
          <w:bCs/>
          <w:color w:val="000000"/>
        </w:rPr>
        <w:tab/>
      </w:r>
      <w:r w:rsidR="00DA6486" w:rsidRPr="00DA6486">
        <w:rPr>
          <w:rFonts w:ascii="Arial" w:hAnsi="Arial" w:cs="Arial"/>
          <w:bCs/>
          <w:color w:val="000000"/>
        </w:rPr>
        <w:t>2) Rada Rodziców danego oddziału zwróci się do Dyrektora z pisemnym wnioskiem o zmianę wychowawcy, wniosek musi być uzasadniony i pot</w:t>
      </w:r>
      <w:r w:rsidR="00DA6486">
        <w:rPr>
          <w:rFonts w:ascii="Arial" w:hAnsi="Arial" w:cs="Arial"/>
          <w:bCs/>
          <w:color w:val="000000"/>
        </w:rPr>
        <w:t>wierdzo</w:t>
      </w:r>
      <w:r w:rsidR="00DA6486">
        <w:rPr>
          <w:rFonts w:ascii="Arial" w:hAnsi="Arial" w:cs="Arial"/>
          <w:bCs/>
          <w:color w:val="000000"/>
        </w:rPr>
        <w:softHyphen/>
        <w:t>ny czytelnymi podpisami.</w:t>
      </w:r>
      <w:r w:rsidR="00DA6486" w:rsidRPr="00DA6486">
        <w:rPr>
          <w:rFonts w:ascii="Arial" w:hAnsi="Arial" w:cs="Arial"/>
          <w:bCs/>
          <w:color w:val="000000"/>
        </w:rPr>
        <w:t xml:space="preserve"> Dyrektor po przeprowadzeniu wewnętrznego postępowania wyjaśniającego podejmuje decyzję w sprawie rozpatrzenia wniosku.</w:t>
      </w:r>
    </w:p>
    <w:p w:rsidR="00DA6486" w:rsidRPr="003D504E" w:rsidRDefault="00DA6486">
      <w:pPr>
        <w:pStyle w:val="Standard"/>
        <w:tabs>
          <w:tab w:val="left" w:pos="723"/>
        </w:tabs>
        <w:spacing w:after="0" w:line="240" w:lineRule="auto"/>
        <w:rPr>
          <w:rFonts w:ascii="Arial" w:hAnsi="Arial" w:cs="Arial"/>
          <w:sz w:val="24"/>
          <w:szCs w:val="24"/>
        </w:rPr>
      </w:pPr>
    </w:p>
    <w:p w:rsidR="001213A9" w:rsidRPr="003D504E" w:rsidRDefault="00DA6486">
      <w:pPr>
        <w:pStyle w:val="Standard"/>
        <w:tabs>
          <w:tab w:val="left" w:pos="723"/>
        </w:tabs>
        <w:spacing w:after="0" w:line="240" w:lineRule="auto"/>
        <w:rPr>
          <w:rFonts w:ascii="Arial" w:hAnsi="Arial" w:cs="Arial"/>
          <w:sz w:val="24"/>
          <w:szCs w:val="24"/>
        </w:rPr>
      </w:pPr>
      <w:r>
        <w:rPr>
          <w:rFonts w:ascii="Arial" w:hAnsi="Arial" w:cs="Arial"/>
          <w:sz w:val="24"/>
          <w:szCs w:val="24"/>
        </w:rPr>
        <w:t>12</w:t>
      </w:r>
      <w:r w:rsidR="001213A9" w:rsidRPr="003D504E">
        <w:rPr>
          <w:rFonts w:ascii="Arial" w:hAnsi="Arial" w:cs="Arial"/>
          <w:sz w:val="24"/>
          <w:szCs w:val="24"/>
        </w:rPr>
        <w:t>. W trakcie nieobecności nauczyciela dyrektor organizuje zastępstwa:</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1) pierwszeństwo w realizacji tych zastępstw ma drugi nauczyciel pracujący</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w oddziale,</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2) w przypadkach uzasadnionych może je zlecić innemu nauczycielowi,</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3) zastępstwa odnotowywane są w Zeszycie Zastępstw, co nauczyciel zastępujący potwierdza własnoręcznym podpisem,</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4) zastępstwo odnotowywane jest w dzienniku,</w:t>
      </w:r>
    </w:p>
    <w:p w:rsidR="001213A9" w:rsidRPr="003D504E" w:rsidRDefault="00764EE7" w:rsidP="00764EE7">
      <w:pPr>
        <w:pStyle w:val="Tekstpodstawowywcity31"/>
        <w:tabs>
          <w:tab w:val="left" w:pos="0"/>
        </w:tabs>
        <w:ind w:left="0"/>
        <w:jc w:val="left"/>
        <w:rPr>
          <w:rFonts w:ascii="Arial" w:hAnsi="Arial" w:cs="Arial"/>
          <w:sz w:val="24"/>
          <w:szCs w:val="24"/>
        </w:rPr>
      </w:pPr>
      <w:r>
        <w:rPr>
          <w:rFonts w:ascii="Arial" w:hAnsi="Arial" w:cs="Arial"/>
          <w:sz w:val="24"/>
          <w:szCs w:val="24"/>
        </w:rPr>
        <w:tab/>
      </w:r>
      <w:r w:rsidR="001213A9" w:rsidRPr="003D504E">
        <w:rPr>
          <w:rFonts w:ascii="Arial" w:hAnsi="Arial" w:cs="Arial"/>
          <w:sz w:val="24"/>
          <w:szCs w:val="24"/>
        </w:rPr>
        <w:t>5) praca dydaktyczno – wychowawcza w tym okresie prowadzona jest w oparciu</w:t>
      </w:r>
      <w:r>
        <w:rPr>
          <w:rFonts w:ascii="Arial" w:hAnsi="Arial" w:cs="Arial"/>
          <w:sz w:val="24"/>
          <w:szCs w:val="24"/>
        </w:rPr>
        <w:t xml:space="preserve"> </w:t>
      </w:r>
      <w:r w:rsidR="001213A9" w:rsidRPr="003D504E">
        <w:rPr>
          <w:rFonts w:ascii="Arial" w:hAnsi="Arial" w:cs="Arial"/>
          <w:sz w:val="24"/>
          <w:szCs w:val="24"/>
        </w:rPr>
        <w:t>o obowiązujący w danej grupie plan pracy,</w:t>
      </w:r>
    </w:p>
    <w:p w:rsidR="001213A9" w:rsidRPr="003D504E" w:rsidRDefault="00764EE7" w:rsidP="00764EE7">
      <w:pPr>
        <w:pStyle w:val="Tekstpodstawowywcity31"/>
        <w:tabs>
          <w:tab w:val="left" w:pos="0"/>
        </w:tabs>
        <w:ind w:left="0"/>
        <w:jc w:val="left"/>
        <w:rPr>
          <w:rFonts w:ascii="Arial" w:hAnsi="Arial" w:cs="Arial"/>
          <w:sz w:val="24"/>
          <w:szCs w:val="24"/>
        </w:rPr>
      </w:pPr>
      <w:r>
        <w:rPr>
          <w:rFonts w:ascii="Arial" w:hAnsi="Arial" w:cs="Arial"/>
          <w:sz w:val="24"/>
          <w:szCs w:val="24"/>
        </w:rPr>
        <w:tab/>
      </w:r>
      <w:r w:rsidR="001213A9" w:rsidRPr="003D504E">
        <w:rPr>
          <w:rFonts w:ascii="Arial" w:hAnsi="Arial" w:cs="Arial"/>
          <w:sz w:val="24"/>
          <w:szCs w:val="24"/>
        </w:rPr>
        <w:t>6) wyjątek stanowi pierwszy dzień nieplanowanego zastępstwa. W tym dniu dopuszcza się prowadzenie zajęć i zabaw niezgodnych z planem.</w:t>
      </w:r>
    </w:p>
    <w:p w:rsidR="00EE0645" w:rsidRPr="003D504E" w:rsidRDefault="00EE0645">
      <w:pPr>
        <w:pStyle w:val="Standard"/>
        <w:spacing w:after="0" w:line="240" w:lineRule="auto"/>
        <w:rPr>
          <w:rFonts w:ascii="Arial" w:hAnsi="Arial" w:cs="Arial"/>
          <w:sz w:val="24"/>
          <w:szCs w:val="24"/>
        </w:rPr>
      </w:pPr>
    </w:p>
    <w:p w:rsidR="00665314" w:rsidRPr="003D504E" w:rsidRDefault="00DA6486">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W  przedszkolu  mogą  być  prowadzone  bezpłatne zajęcia  dodatkowe organizowane przez nauczycieli w ramach pensum godzinowego po odbyciu przez dzieci zajęć w zakresie podstawy programowej, mające na celu rozwój zainteresowań i predyspozycji dzieci.</w:t>
      </w:r>
      <w:r w:rsidR="00BE6FB2" w:rsidRPr="003D504E">
        <w:rPr>
          <w:rFonts w:ascii="Arial" w:hAnsi="Arial" w:cs="Arial"/>
          <w:sz w:val="24"/>
          <w:szCs w:val="24"/>
        </w:rPr>
        <w:t xml:space="preserve"> </w:t>
      </w:r>
    </w:p>
    <w:p w:rsidR="00EE0645" w:rsidRPr="003D504E" w:rsidRDefault="00EE0645">
      <w:pPr>
        <w:pStyle w:val="Standard"/>
        <w:spacing w:after="0" w:line="240" w:lineRule="auto"/>
        <w:rPr>
          <w:rFonts w:ascii="Arial" w:hAnsi="Arial" w:cs="Arial"/>
          <w:sz w:val="24"/>
          <w:szCs w:val="24"/>
        </w:rPr>
      </w:pPr>
    </w:p>
    <w:p w:rsidR="001213A9" w:rsidRPr="003D504E" w:rsidRDefault="00DA6486">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.Organizację zajęć dodatkowych, z uwzględnieniem w szczególności potrzeb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możliwości rozwojowych d</w:t>
      </w:r>
      <w:r w:rsidR="001F7624" w:rsidRPr="003D504E">
        <w:rPr>
          <w:rFonts w:ascii="Arial" w:hAnsi="Arial" w:cs="Arial"/>
          <w:sz w:val="24"/>
          <w:szCs w:val="24"/>
        </w:rPr>
        <w:t xml:space="preserve">zieci, ustala dyrektor placówki w porozumieniu z nauczycielami. </w:t>
      </w:r>
    </w:p>
    <w:p w:rsidR="00EE0645" w:rsidRPr="003D504E" w:rsidRDefault="00EE0645">
      <w:pPr>
        <w:pStyle w:val="Tekstpodstawowy21"/>
        <w:tabs>
          <w:tab w:val="left" w:pos="720"/>
        </w:tabs>
        <w:rPr>
          <w:rFonts w:ascii="Arial" w:hAnsi="Arial" w:cs="Arial"/>
          <w:sz w:val="24"/>
        </w:rPr>
      </w:pPr>
    </w:p>
    <w:p w:rsidR="001213A9" w:rsidRPr="003D504E" w:rsidRDefault="00DA6486">
      <w:pPr>
        <w:pStyle w:val="Tekstpodstawowy21"/>
        <w:tabs>
          <w:tab w:val="left" w:pos="720"/>
        </w:tabs>
        <w:rPr>
          <w:rFonts w:ascii="Arial" w:hAnsi="Arial" w:cs="Arial"/>
          <w:sz w:val="24"/>
        </w:rPr>
      </w:pPr>
      <w:r>
        <w:rPr>
          <w:rFonts w:ascii="Arial" w:hAnsi="Arial" w:cs="Arial"/>
          <w:sz w:val="24"/>
        </w:rPr>
        <w:t>15</w:t>
      </w:r>
      <w:r w:rsidR="007D71E2">
        <w:rPr>
          <w:rFonts w:ascii="Arial" w:hAnsi="Arial" w:cs="Arial"/>
          <w:sz w:val="24"/>
        </w:rPr>
        <w:t xml:space="preserve">.Czas  trwania  zajęć </w:t>
      </w:r>
      <w:r w:rsidR="001213A9" w:rsidRPr="003D504E">
        <w:rPr>
          <w:rFonts w:ascii="Arial" w:hAnsi="Arial" w:cs="Arial"/>
          <w:sz w:val="24"/>
        </w:rPr>
        <w:t>jest dostosowany  do  możliwości  rozwojowych  dzieci  i  wynosi :</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3 - 4 lat  około 15  minut;</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5 - 6 lat  około 30   minut.</w:t>
      </w:r>
    </w:p>
    <w:p w:rsidR="00EE0645" w:rsidRPr="003D504E" w:rsidRDefault="00EE0645">
      <w:pPr>
        <w:pStyle w:val="Tekstpodstawowy21"/>
        <w:tabs>
          <w:tab w:val="left" w:pos="1440"/>
        </w:tabs>
        <w:rPr>
          <w:rFonts w:ascii="Arial" w:hAnsi="Arial" w:cs="Arial"/>
          <w:sz w:val="24"/>
        </w:rPr>
      </w:pPr>
    </w:p>
    <w:p w:rsidR="001213A9" w:rsidRPr="003D504E" w:rsidRDefault="00DA6486">
      <w:pPr>
        <w:pStyle w:val="Tekstpodstawowy21"/>
        <w:tabs>
          <w:tab w:val="left" w:pos="1440"/>
        </w:tabs>
        <w:rPr>
          <w:rFonts w:ascii="Arial" w:hAnsi="Arial" w:cs="Arial"/>
          <w:sz w:val="24"/>
        </w:rPr>
      </w:pPr>
      <w:r>
        <w:rPr>
          <w:rFonts w:ascii="Arial" w:hAnsi="Arial" w:cs="Arial"/>
          <w:sz w:val="24"/>
        </w:rPr>
        <w:t>16</w:t>
      </w:r>
      <w:r w:rsidR="001213A9" w:rsidRPr="003D504E">
        <w:rPr>
          <w:rFonts w:ascii="Arial" w:hAnsi="Arial" w:cs="Arial"/>
          <w:sz w:val="24"/>
        </w:rPr>
        <w:t>. W przedszkolu organizowane są na życzenie rodziców dzieci lekcje religii.</w:t>
      </w:r>
    </w:p>
    <w:p w:rsidR="00EE0645" w:rsidRPr="003D504E" w:rsidRDefault="00EE0645">
      <w:pPr>
        <w:pStyle w:val="Tekstpodstawowy21"/>
        <w:tabs>
          <w:tab w:val="left" w:pos="1440"/>
        </w:tabs>
        <w:rPr>
          <w:rFonts w:ascii="Arial" w:hAnsi="Arial" w:cs="Arial"/>
          <w:sz w:val="24"/>
        </w:rPr>
      </w:pPr>
    </w:p>
    <w:p w:rsidR="001213A9" w:rsidRPr="003D504E" w:rsidRDefault="00DA6486">
      <w:pPr>
        <w:pStyle w:val="Tekstpodstawowy21"/>
        <w:tabs>
          <w:tab w:val="left" w:pos="1440"/>
        </w:tabs>
        <w:rPr>
          <w:rFonts w:ascii="Arial" w:hAnsi="Arial" w:cs="Arial"/>
          <w:sz w:val="24"/>
        </w:rPr>
      </w:pPr>
      <w:r>
        <w:rPr>
          <w:rFonts w:ascii="Arial" w:hAnsi="Arial" w:cs="Arial"/>
          <w:sz w:val="24"/>
        </w:rPr>
        <w:t>17</w:t>
      </w:r>
      <w:r w:rsidR="001213A9" w:rsidRPr="003D504E">
        <w:rPr>
          <w:rFonts w:ascii="Arial" w:hAnsi="Arial" w:cs="Arial"/>
          <w:sz w:val="24"/>
        </w:rPr>
        <w:t>. Nauka religii w przedszkolu odbywa się w wymiarze dwóch zajęć przedszkolnych właściwych dla danego poziomu grupy wiekowej dzieci.</w:t>
      </w:r>
    </w:p>
    <w:p w:rsidR="00EE0645" w:rsidRPr="003D504E" w:rsidRDefault="00EE0645">
      <w:pPr>
        <w:pStyle w:val="Standard"/>
        <w:spacing w:after="0" w:line="240" w:lineRule="auto"/>
        <w:rPr>
          <w:rFonts w:ascii="Arial" w:hAnsi="Arial" w:cs="Arial"/>
          <w:sz w:val="24"/>
          <w:szCs w:val="24"/>
        </w:rPr>
      </w:pPr>
    </w:p>
    <w:p w:rsidR="00EE0645" w:rsidRPr="003D504E" w:rsidRDefault="00EE0645">
      <w:pPr>
        <w:pStyle w:val="Standard"/>
        <w:spacing w:after="0" w:line="240" w:lineRule="auto"/>
        <w:rPr>
          <w:rFonts w:ascii="Arial" w:hAnsi="Arial" w:cs="Arial"/>
          <w:b/>
          <w:sz w:val="24"/>
          <w:szCs w:val="24"/>
        </w:rPr>
      </w:pPr>
    </w:p>
    <w:p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23</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eastAsia="Times New Roman" w:hAnsi="Arial" w:cs="Arial"/>
          <w:sz w:val="24"/>
          <w:szCs w:val="24"/>
        </w:rPr>
        <w:t xml:space="preserve">1. </w:t>
      </w:r>
      <w:r w:rsidRPr="003D504E">
        <w:rPr>
          <w:rFonts w:ascii="Arial" w:hAnsi="Arial" w:cs="Arial"/>
          <w:sz w:val="24"/>
          <w:szCs w:val="24"/>
        </w:rPr>
        <w:t>Przedszkole organizuje odpłatnie wyżywienie dla dzieci:</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 przedszkolu is</w:t>
      </w:r>
      <w:r w:rsidR="00665314" w:rsidRPr="003D504E">
        <w:rPr>
          <w:rFonts w:ascii="Arial" w:hAnsi="Arial" w:cs="Arial"/>
          <w:sz w:val="24"/>
          <w:szCs w:val="24"/>
        </w:rPr>
        <w:t>tnieje możliwość korzystania z</w:t>
      </w:r>
      <w:r w:rsidRPr="003D504E">
        <w:rPr>
          <w:rFonts w:ascii="Arial" w:hAnsi="Arial" w:cs="Arial"/>
          <w:sz w:val="24"/>
          <w:szCs w:val="24"/>
        </w:rPr>
        <w:t xml:space="preserve"> trzech posiłków;</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rodzice lub opiekunowie dzieci korzystających z wyżywienia obowiązani są do pokrycia kosztów surowca do przygotowania posiłków w terminach określanych każdego miesiąca i wywieszanych na tablicy informacyjnej;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opłata z tytułu pokrycia kosztów surowca jest zwracana za każdy dzień nieobecności dziecka w przedszkolu po wcześniejszym powiadomieniu </w:t>
      </w:r>
      <w:r w:rsidR="001F7624" w:rsidRPr="003D504E">
        <w:rPr>
          <w:rFonts w:ascii="Arial" w:hAnsi="Arial" w:cs="Arial"/>
          <w:sz w:val="24"/>
          <w:szCs w:val="24"/>
        </w:rPr>
        <w:t xml:space="preserve">telefonicznym </w:t>
      </w:r>
      <w:r w:rsidRPr="003D504E">
        <w:rPr>
          <w:rFonts w:ascii="Arial" w:hAnsi="Arial" w:cs="Arial"/>
          <w:sz w:val="24"/>
          <w:szCs w:val="24"/>
        </w:rPr>
        <w:t>przez rodzica.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wysokość opłat zgodna jest z Zarządzeniem Prezydenta Miasta Częstochowy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 przepisami dotyczącymi wysokości opłat za pobyt dziecka w przedszkolu rodzice są szczegółowo zapoznawani na zebraniu organizacyjnym na początku każdego roku szkolnego. Teksty uchwał i zarządzeń są dostępne do wglądu rodziców opiekunów w gabinecie dyrektora</w:t>
      </w:r>
      <w:r w:rsidR="001F7624" w:rsidRPr="003D504E">
        <w:rPr>
          <w:rFonts w:ascii="Arial" w:hAnsi="Arial" w:cs="Arial"/>
          <w:sz w:val="24"/>
          <w:szCs w:val="24"/>
        </w:rPr>
        <w:t>, na stronie internetowej przedszkola</w:t>
      </w:r>
      <w:r w:rsidRPr="003D504E">
        <w:rPr>
          <w:rFonts w:ascii="Arial" w:hAnsi="Arial" w:cs="Arial"/>
          <w:sz w:val="24"/>
          <w:szCs w:val="24"/>
        </w:rPr>
        <w:t xml:space="preserve"> i omawiane na indywidualne życzenie rodzica przez dyrektora przedszkola lub pracownika odpowiedzialnego za naliczanie odpłatności.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Działalność żywieniowa przedszkola jest płatna w całości przez rodziców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obejmuje wyłącznie koszt zakupionych produktów spożywczych.</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Rezygnację z pobytu dziecka w przedszkolu należy zgłaszać, w formie pisemnej,</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xml:space="preserve">. Opłata za </w:t>
      </w:r>
      <w:r w:rsidRPr="003D504E">
        <w:rPr>
          <w:rFonts w:ascii="Arial" w:hAnsi="Arial" w:cs="Arial"/>
          <w:sz w:val="24"/>
          <w:szCs w:val="24"/>
        </w:rPr>
        <w:t>żywienie</w:t>
      </w:r>
      <w:r w:rsidR="001213A9" w:rsidRPr="003D504E">
        <w:rPr>
          <w:rFonts w:ascii="Arial" w:hAnsi="Arial" w:cs="Arial"/>
          <w:sz w:val="24"/>
          <w:szCs w:val="24"/>
        </w:rPr>
        <w:t xml:space="preserve"> wpłacana jest w </w:t>
      </w:r>
      <w:r w:rsidR="000545F5" w:rsidRPr="003D504E">
        <w:rPr>
          <w:rFonts w:ascii="Arial" w:hAnsi="Arial" w:cs="Arial"/>
          <w:sz w:val="24"/>
          <w:szCs w:val="24"/>
        </w:rPr>
        <w:t>nieprzekraczalnym terminie do 14</w:t>
      </w:r>
      <w:r w:rsidR="001213A9" w:rsidRPr="003D504E">
        <w:rPr>
          <w:rFonts w:ascii="Arial" w:hAnsi="Arial" w:cs="Arial"/>
          <w:sz w:val="24"/>
          <w:szCs w:val="24"/>
        </w:rPr>
        <w:t>-go każdego miesiąca na ko</w:t>
      </w:r>
      <w:r w:rsidR="0015251C" w:rsidRPr="003D504E">
        <w:rPr>
          <w:rFonts w:ascii="Arial" w:hAnsi="Arial" w:cs="Arial"/>
          <w:sz w:val="24"/>
          <w:szCs w:val="24"/>
        </w:rPr>
        <w:t xml:space="preserve">nto Miejskiego Przedszkola </w:t>
      </w:r>
      <w:r w:rsidR="0030744E">
        <w:rPr>
          <w:rFonts w:ascii="Arial" w:hAnsi="Arial" w:cs="Arial"/>
          <w:sz w:val="24"/>
          <w:szCs w:val="24"/>
        </w:rPr>
        <w:t xml:space="preserve">Językowego </w:t>
      </w:r>
      <w:r w:rsidR="0015251C" w:rsidRPr="003D504E">
        <w:rPr>
          <w:rFonts w:ascii="Arial" w:hAnsi="Arial" w:cs="Arial"/>
          <w:sz w:val="24"/>
          <w:szCs w:val="24"/>
        </w:rPr>
        <w:t>nr 44</w:t>
      </w:r>
      <w:r w:rsidR="0014799A" w:rsidRPr="003D504E">
        <w:rPr>
          <w:rFonts w:ascii="Arial" w:hAnsi="Arial" w:cs="Arial"/>
          <w:sz w:val="24"/>
          <w:szCs w:val="24"/>
        </w:rPr>
        <w:t xml:space="preserve"> im. Janusza Korczaka</w:t>
      </w:r>
      <w:r w:rsidR="0015251C" w:rsidRPr="003D504E">
        <w:rPr>
          <w:rFonts w:ascii="Arial" w:hAnsi="Arial" w:cs="Arial"/>
          <w:sz w:val="24"/>
          <w:szCs w:val="24"/>
        </w:rPr>
        <w:t xml:space="preserve">. </w:t>
      </w:r>
      <w:r w:rsidR="001213A9" w:rsidRPr="003D504E">
        <w:rPr>
          <w:rFonts w:ascii="Arial" w:hAnsi="Arial" w:cs="Arial"/>
          <w:sz w:val="24"/>
          <w:szCs w:val="24"/>
        </w:rPr>
        <w:t>Opłata pobierana</w:t>
      </w:r>
      <w:r w:rsidR="007E30CB" w:rsidRPr="003D504E">
        <w:rPr>
          <w:rFonts w:ascii="Arial" w:hAnsi="Arial" w:cs="Arial"/>
          <w:sz w:val="24"/>
          <w:szCs w:val="24"/>
        </w:rPr>
        <w:t xml:space="preserve"> jest „z góry” za dany miesiąc.</w:t>
      </w:r>
    </w:p>
    <w:p w:rsidR="00EE0645" w:rsidRPr="003D504E" w:rsidRDefault="00EE0645">
      <w:pPr>
        <w:pStyle w:val="Standard"/>
        <w:spacing w:after="0" w:line="240" w:lineRule="auto"/>
        <w:rPr>
          <w:rFonts w:ascii="Arial" w:hAnsi="Arial" w:cs="Arial"/>
          <w:sz w:val="24"/>
          <w:szCs w:val="24"/>
        </w:rPr>
      </w:pPr>
    </w:p>
    <w:p w:rsidR="007E30CB"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Rodzice dobrowolnie opłacają </w:t>
      </w:r>
      <w:r w:rsidR="007E30CB" w:rsidRPr="003D504E">
        <w:rPr>
          <w:rFonts w:ascii="Arial" w:hAnsi="Arial" w:cs="Arial"/>
          <w:sz w:val="24"/>
          <w:szCs w:val="24"/>
        </w:rPr>
        <w:t xml:space="preserve">sobie </w:t>
      </w:r>
      <w:r w:rsidR="001213A9" w:rsidRPr="003D504E">
        <w:rPr>
          <w:rFonts w:ascii="Arial" w:hAnsi="Arial" w:cs="Arial"/>
          <w:sz w:val="24"/>
          <w:szCs w:val="24"/>
        </w:rPr>
        <w:t xml:space="preserve">na początku każdego roku szkolnego składkę ubezpieczeniową </w:t>
      </w:r>
      <w:r w:rsidR="007E30CB" w:rsidRPr="003D504E">
        <w:rPr>
          <w:rFonts w:ascii="Arial" w:hAnsi="Arial" w:cs="Arial"/>
          <w:sz w:val="24"/>
          <w:szCs w:val="24"/>
        </w:rPr>
        <w:t xml:space="preserve">NNW </w:t>
      </w:r>
      <w:r w:rsidR="001213A9" w:rsidRPr="003D504E">
        <w:rPr>
          <w:rFonts w:ascii="Arial" w:hAnsi="Arial" w:cs="Arial"/>
          <w:sz w:val="24"/>
          <w:szCs w:val="24"/>
        </w:rPr>
        <w:t xml:space="preserve">za dzieci. Wysokość sumy ubezpieczenia oraz jego wariant </w:t>
      </w:r>
      <w:r w:rsidR="007E30CB" w:rsidRPr="003D504E">
        <w:rPr>
          <w:rFonts w:ascii="Arial" w:hAnsi="Arial" w:cs="Arial"/>
          <w:sz w:val="24"/>
          <w:szCs w:val="24"/>
        </w:rPr>
        <w:t xml:space="preserve">i firmę ubezpieczeniową </w:t>
      </w:r>
      <w:r w:rsidR="001213A9" w:rsidRPr="003D504E">
        <w:rPr>
          <w:rFonts w:ascii="Arial" w:hAnsi="Arial" w:cs="Arial"/>
          <w:sz w:val="24"/>
          <w:szCs w:val="24"/>
        </w:rPr>
        <w:t xml:space="preserve">wybierają </w:t>
      </w:r>
      <w:r w:rsidR="007E30CB" w:rsidRPr="003D504E">
        <w:rPr>
          <w:rFonts w:ascii="Arial" w:hAnsi="Arial" w:cs="Arial"/>
          <w:sz w:val="24"/>
          <w:szCs w:val="24"/>
        </w:rPr>
        <w:t>samod</w:t>
      </w:r>
      <w:r w:rsidR="00B32BA6" w:rsidRPr="003D504E">
        <w:rPr>
          <w:rFonts w:ascii="Arial" w:hAnsi="Arial" w:cs="Arial"/>
          <w:sz w:val="24"/>
          <w:szCs w:val="24"/>
        </w:rPr>
        <w:t>zielnie rodzice. Przedszkole nie</w:t>
      </w:r>
      <w:r w:rsidR="007E30CB" w:rsidRPr="003D504E">
        <w:rPr>
          <w:rFonts w:ascii="Arial" w:hAnsi="Arial" w:cs="Arial"/>
          <w:sz w:val="24"/>
          <w:szCs w:val="24"/>
        </w:rPr>
        <w:t xml:space="preserve"> pokrywa kosztów ubezpieczenia dzieci.</w:t>
      </w:r>
    </w:p>
    <w:p w:rsidR="00EE0645" w:rsidRPr="003D504E" w:rsidRDefault="00EE0645">
      <w:pPr>
        <w:pStyle w:val="Standard"/>
        <w:spacing w:after="0" w:line="240" w:lineRule="auto"/>
        <w:rPr>
          <w:rFonts w:ascii="Arial" w:hAnsi="Arial" w:cs="Arial"/>
          <w:sz w:val="24"/>
          <w:szCs w:val="24"/>
        </w:rPr>
      </w:pPr>
    </w:p>
    <w:p w:rsidR="006C395F"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Pracownicy przedszkola mogą korzystać z żywienia w całości pokrywając dzienną stawkę żywieniową.</w:t>
      </w:r>
    </w:p>
    <w:p w:rsidR="00C577D1" w:rsidRDefault="00C577D1" w:rsidP="00E867B3">
      <w:pPr>
        <w:pStyle w:val="Standard"/>
        <w:spacing w:after="0" w:line="240" w:lineRule="auto"/>
        <w:rPr>
          <w:rFonts w:ascii="Arial" w:hAnsi="Arial" w:cs="Arial"/>
          <w:sz w:val="24"/>
          <w:szCs w:val="24"/>
        </w:rPr>
      </w:pPr>
    </w:p>
    <w:p w:rsidR="005E4494" w:rsidRPr="003D504E" w:rsidRDefault="009D3DC2" w:rsidP="009D3DC2">
      <w:pPr>
        <w:pStyle w:val="Standard"/>
        <w:spacing w:after="0" w:line="240" w:lineRule="auto"/>
        <w:ind w:left="3540"/>
        <w:jc w:val="both"/>
        <w:rPr>
          <w:rFonts w:ascii="Arial" w:hAnsi="Arial" w:cs="Arial"/>
          <w:b/>
          <w:sz w:val="24"/>
          <w:szCs w:val="24"/>
        </w:rPr>
      </w:pPr>
      <w:r>
        <w:rPr>
          <w:rFonts w:ascii="Arial" w:hAnsi="Arial" w:cs="Arial"/>
          <w:sz w:val="24"/>
          <w:szCs w:val="24"/>
        </w:rPr>
        <w:t xml:space="preserve">           </w:t>
      </w:r>
      <w:r w:rsidR="00764EE7">
        <w:rPr>
          <w:rFonts w:ascii="Arial" w:hAnsi="Arial" w:cs="Arial"/>
          <w:b/>
          <w:sz w:val="24"/>
          <w:szCs w:val="24"/>
        </w:rPr>
        <w:t>§ 24</w:t>
      </w:r>
    </w:p>
    <w:p w:rsidR="005E4494" w:rsidRPr="003D504E" w:rsidRDefault="005E4494" w:rsidP="005E4494">
      <w:pPr>
        <w:pStyle w:val="Standard"/>
        <w:spacing w:after="0" w:line="240" w:lineRule="auto"/>
        <w:ind w:left="3540"/>
        <w:rPr>
          <w:rFonts w:ascii="Arial" w:hAnsi="Arial" w:cs="Arial"/>
          <w:b/>
          <w:sz w:val="24"/>
          <w:szCs w:val="24"/>
        </w:rPr>
      </w:pPr>
    </w:p>
    <w:p w:rsidR="005E4494" w:rsidRPr="00764EE7" w:rsidRDefault="00FA3F43" w:rsidP="00EE0645">
      <w:pPr>
        <w:pStyle w:val="Standard"/>
        <w:spacing w:after="0" w:line="240" w:lineRule="auto"/>
        <w:ind w:left="2124" w:firstLine="708"/>
        <w:rPr>
          <w:rFonts w:ascii="Arial" w:hAnsi="Arial" w:cs="Arial"/>
          <w:b/>
          <w:sz w:val="24"/>
          <w:szCs w:val="24"/>
        </w:rPr>
      </w:pPr>
      <w:r w:rsidRPr="00764EE7">
        <w:rPr>
          <w:rFonts w:ascii="Arial" w:hAnsi="Arial" w:cs="Arial"/>
          <w:b/>
          <w:sz w:val="24"/>
          <w:szCs w:val="24"/>
        </w:rPr>
        <w:t>Wolontariat w przedszkolu.</w:t>
      </w:r>
    </w:p>
    <w:p w:rsidR="00EE0645" w:rsidRPr="003D504E" w:rsidRDefault="00EE0645" w:rsidP="00EE0645">
      <w:pPr>
        <w:pStyle w:val="Standard"/>
        <w:spacing w:after="0" w:line="240" w:lineRule="auto"/>
        <w:ind w:left="2124" w:firstLine="708"/>
        <w:rPr>
          <w:rFonts w:ascii="Arial" w:hAnsi="Arial" w:cs="Arial"/>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sz w:val="24"/>
          <w:szCs w:val="24"/>
        </w:rPr>
        <w:t>1</w:t>
      </w:r>
      <w:r w:rsidR="00722889" w:rsidRPr="003D504E">
        <w:rPr>
          <w:rFonts w:ascii="Arial" w:hAnsi="Arial" w:cs="Arial"/>
          <w:sz w:val="24"/>
          <w:szCs w:val="24"/>
        </w:rPr>
        <w:t xml:space="preserve">. Ustawa z </w:t>
      </w:r>
      <w:r w:rsidR="001A2A26" w:rsidRPr="003D504E">
        <w:rPr>
          <w:rFonts w:ascii="Arial" w:hAnsi="Arial" w:cs="Arial"/>
          <w:sz w:val="24"/>
          <w:szCs w:val="24"/>
        </w:rPr>
        <w:t>19. 07.2019r</w:t>
      </w:r>
      <w:r w:rsidR="00722889" w:rsidRPr="003D504E">
        <w:rPr>
          <w:rFonts w:ascii="Arial" w:hAnsi="Arial" w:cs="Arial"/>
          <w:sz w:val="24"/>
          <w:szCs w:val="24"/>
        </w:rPr>
        <w:t xml:space="preserve"> o zmianie ustawy o działalności pożytku publicznego i o wolontariacie (Dz. U. </w:t>
      </w:r>
      <w:r w:rsidR="001A2A26" w:rsidRPr="003D504E">
        <w:rPr>
          <w:rFonts w:ascii="Arial" w:hAnsi="Arial" w:cs="Arial"/>
          <w:sz w:val="24"/>
          <w:szCs w:val="24"/>
        </w:rPr>
        <w:t>2019r poz. 1570</w:t>
      </w:r>
      <w:r w:rsidR="00722889" w:rsidRPr="003D504E">
        <w:rPr>
          <w:rFonts w:ascii="Arial" w:hAnsi="Arial" w:cs="Arial"/>
          <w:color w:val="0D0D0D"/>
          <w:sz w:val="24"/>
          <w:szCs w:val="24"/>
        </w:rPr>
        <w:t xml:space="preserve">), która wprowadziła pojęcie wolontariusza oraz uporządkowała prawa wolontariuszy współpracujących z organizacjami pozarządowymi i innymi podmiotami. </w:t>
      </w:r>
    </w:p>
    <w:p w:rsidR="00EE0645" w:rsidRPr="003D504E" w:rsidRDefault="00EE0645" w:rsidP="005E4494">
      <w:pPr>
        <w:pStyle w:val="Standard"/>
        <w:spacing w:after="0" w:line="240" w:lineRule="auto"/>
        <w:rPr>
          <w:rFonts w:ascii="Arial" w:hAnsi="Arial" w:cs="Arial"/>
          <w:color w:val="0D0D0D"/>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2</w:t>
      </w:r>
      <w:r w:rsidR="00722889" w:rsidRPr="003D504E">
        <w:rPr>
          <w:rFonts w:ascii="Arial" w:hAnsi="Arial" w:cs="Arial"/>
          <w:color w:val="0D0D0D"/>
          <w:sz w:val="24"/>
          <w:szCs w:val="24"/>
        </w:rPr>
        <w:t>.Według ustawy: „Wolontariusz to osoba, która ochotniczo i </w:t>
      </w:r>
      <w:r w:rsidR="00764EE7">
        <w:rPr>
          <w:rStyle w:val="Pogrubienie"/>
          <w:rFonts w:ascii="Arial" w:hAnsi="Arial" w:cs="Arial"/>
          <w:b w:val="0"/>
          <w:color w:val="0D0D0D"/>
          <w:sz w:val="24"/>
          <w:szCs w:val="24"/>
        </w:rPr>
        <w:t>bez w</w:t>
      </w:r>
      <w:r w:rsidR="00722889" w:rsidRPr="00764EE7">
        <w:rPr>
          <w:rStyle w:val="Pogrubienie"/>
          <w:rFonts w:ascii="Arial" w:hAnsi="Arial" w:cs="Arial"/>
          <w:b w:val="0"/>
          <w:color w:val="0D0D0D"/>
          <w:sz w:val="24"/>
          <w:szCs w:val="24"/>
        </w:rPr>
        <w:t>ynagrodzenia</w:t>
      </w:r>
      <w:r w:rsidR="00722889" w:rsidRPr="003D504E">
        <w:rPr>
          <w:rFonts w:ascii="Arial" w:hAnsi="Arial" w:cs="Arial"/>
          <w:color w:val="0D0D0D"/>
          <w:sz w:val="24"/>
          <w:szCs w:val="24"/>
        </w:rPr>
        <w:t> wykonuje świadczenia na rzecz placówek i w zakresie określonym w ustawie”.</w:t>
      </w:r>
    </w:p>
    <w:p w:rsidR="00764EE7" w:rsidRDefault="00EE0645" w:rsidP="005E4494">
      <w:pPr>
        <w:pStyle w:val="Standard"/>
        <w:spacing w:after="0" w:line="240" w:lineRule="auto"/>
        <w:rPr>
          <w:rFonts w:ascii="Arial" w:hAnsi="Arial" w:cs="Arial"/>
          <w:color w:val="1D1B11"/>
          <w:sz w:val="24"/>
          <w:szCs w:val="24"/>
        </w:rPr>
      </w:pPr>
      <w:r w:rsidRPr="003D504E">
        <w:rPr>
          <w:rFonts w:ascii="Arial" w:hAnsi="Arial" w:cs="Arial"/>
          <w:color w:val="1D1B11"/>
          <w:sz w:val="24"/>
          <w:szCs w:val="24"/>
        </w:rPr>
        <w:t>3</w:t>
      </w:r>
      <w:r w:rsidR="00722889" w:rsidRPr="003D504E">
        <w:rPr>
          <w:rFonts w:ascii="Arial" w:hAnsi="Arial" w:cs="Arial"/>
          <w:color w:val="1D1B11"/>
          <w:sz w:val="24"/>
          <w:szCs w:val="24"/>
        </w:rPr>
        <w:t>. Wol</w:t>
      </w:r>
      <w:r w:rsidR="00764EE7">
        <w:rPr>
          <w:rFonts w:ascii="Arial" w:hAnsi="Arial" w:cs="Arial"/>
          <w:color w:val="1D1B11"/>
          <w:sz w:val="24"/>
          <w:szCs w:val="24"/>
        </w:rPr>
        <w:t>ontariat może mieć różne formy:</w:t>
      </w:r>
    </w:p>
    <w:p w:rsidR="00722889" w:rsidRPr="003D504E" w:rsidRDefault="00764EE7" w:rsidP="005E4494">
      <w:pPr>
        <w:pStyle w:val="Standard"/>
        <w:spacing w:after="0" w:line="240" w:lineRule="auto"/>
        <w:rPr>
          <w:rFonts w:ascii="Arial" w:hAnsi="Arial" w:cs="Arial"/>
          <w:color w:val="1D1B11"/>
          <w:sz w:val="24"/>
          <w:szCs w:val="24"/>
        </w:rPr>
      </w:pPr>
      <w:r>
        <w:rPr>
          <w:rFonts w:ascii="Arial" w:hAnsi="Arial" w:cs="Arial"/>
          <w:color w:val="1D1B11"/>
          <w:sz w:val="24"/>
          <w:szCs w:val="24"/>
        </w:rPr>
        <w:t xml:space="preserve">- </w:t>
      </w:r>
      <w:r w:rsidR="00722889" w:rsidRPr="003D504E">
        <w:rPr>
          <w:rStyle w:val="Pogrubienie"/>
          <w:rFonts w:ascii="Arial" w:hAnsi="Arial" w:cs="Arial"/>
          <w:color w:val="1D1B11"/>
          <w:sz w:val="24"/>
          <w:szCs w:val="24"/>
        </w:rPr>
        <w:t>Wolontariat akcyjny </w:t>
      </w:r>
      <w:r w:rsidR="00722889" w:rsidRPr="003D504E">
        <w:rPr>
          <w:rFonts w:ascii="Arial" w:hAnsi="Arial" w:cs="Arial"/>
          <w:color w:val="1D1B11"/>
          <w:sz w:val="24"/>
          <w:szCs w:val="24"/>
        </w:rPr>
        <w:t>polega na udzielaniu się wolontariuszy podczas różnych akcji organizowanych przez np. raz w roku podczas pikniku dla dzieci wolontariusze prowadzą zabawy i konkursy dla dzieci. A zatem jest to pomoc jednorazowa lub przy cyklicznych imprezach.</w:t>
      </w:r>
    </w:p>
    <w:p w:rsidR="001A2A26" w:rsidRPr="003D504E" w:rsidRDefault="00764EE7" w:rsidP="00722889">
      <w:pPr>
        <w:pStyle w:val="Standard"/>
        <w:spacing w:after="0" w:line="240" w:lineRule="auto"/>
        <w:rPr>
          <w:rFonts w:ascii="Arial" w:hAnsi="Arial" w:cs="Arial"/>
          <w:color w:val="0D0D0D"/>
          <w:sz w:val="24"/>
          <w:szCs w:val="24"/>
        </w:rPr>
      </w:pPr>
      <w:r>
        <w:rPr>
          <w:rFonts w:ascii="Arial" w:hAnsi="Arial" w:cs="Arial"/>
          <w:color w:val="0D0D0D"/>
          <w:sz w:val="24"/>
          <w:szCs w:val="24"/>
        </w:rPr>
        <w:t xml:space="preserve">- </w:t>
      </w:r>
      <w:r w:rsidR="00722889" w:rsidRPr="003D504E">
        <w:rPr>
          <w:rStyle w:val="Pogrubienie"/>
          <w:rFonts w:ascii="Arial" w:hAnsi="Arial" w:cs="Arial"/>
          <w:color w:val="0D0D0D"/>
          <w:sz w:val="24"/>
          <w:szCs w:val="24"/>
        </w:rPr>
        <w:t>Wolontariat stały </w:t>
      </w:r>
      <w:r w:rsidR="00722889" w:rsidRPr="003D504E">
        <w:rPr>
          <w:rFonts w:ascii="Arial" w:hAnsi="Arial" w:cs="Arial"/>
          <w:color w:val="0D0D0D"/>
          <w:sz w:val="24"/>
          <w:szCs w:val="24"/>
        </w:rPr>
        <w:t xml:space="preserve">polega na regularnej, systematycznej współpracy wolontariusza z przedszkolem. </w:t>
      </w:r>
    </w:p>
    <w:p w:rsidR="00EE0645" w:rsidRPr="003D504E" w:rsidRDefault="00EE0645" w:rsidP="00722889">
      <w:pPr>
        <w:pStyle w:val="Standard"/>
        <w:spacing w:after="0" w:line="240" w:lineRule="auto"/>
        <w:rPr>
          <w:rFonts w:ascii="Arial" w:hAnsi="Arial" w:cs="Arial"/>
          <w:color w:val="0D0D0D"/>
          <w:sz w:val="24"/>
          <w:szCs w:val="24"/>
        </w:rPr>
      </w:pPr>
    </w:p>
    <w:p w:rsidR="00C40302" w:rsidRDefault="00764EE7" w:rsidP="00722889">
      <w:pPr>
        <w:pStyle w:val="Standard"/>
        <w:spacing w:after="0" w:line="240" w:lineRule="auto"/>
        <w:rPr>
          <w:rFonts w:ascii="Arial" w:hAnsi="Arial" w:cs="Arial"/>
          <w:color w:val="0D0D0D"/>
          <w:sz w:val="24"/>
          <w:szCs w:val="24"/>
        </w:rPr>
      </w:pPr>
      <w:r>
        <w:rPr>
          <w:rFonts w:ascii="Arial" w:hAnsi="Arial" w:cs="Arial"/>
          <w:color w:val="0D0D0D"/>
          <w:sz w:val="24"/>
          <w:szCs w:val="24"/>
        </w:rPr>
        <w:t>4</w:t>
      </w:r>
      <w:r w:rsidR="00BA208A" w:rsidRPr="003D504E">
        <w:rPr>
          <w:rFonts w:ascii="Arial" w:hAnsi="Arial" w:cs="Arial"/>
          <w:color w:val="0D0D0D"/>
          <w:sz w:val="24"/>
          <w:szCs w:val="24"/>
        </w:rPr>
        <w:t>. 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rsidR="00C40302" w:rsidRDefault="00C40302" w:rsidP="00722889">
      <w:pPr>
        <w:pStyle w:val="Standard"/>
        <w:spacing w:after="0" w:line="240" w:lineRule="auto"/>
        <w:rPr>
          <w:rFonts w:ascii="Arial" w:hAnsi="Arial" w:cs="Arial"/>
          <w:color w:val="0D0D0D"/>
          <w:sz w:val="24"/>
          <w:szCs w:val="24"/>
        </w:rPr>
      </w:pPr>
    </w:p>
    <w:p w:rsidR="00963E99" w:rsidRPr="003D504E" w:rsidRDefault="00764EE7" w:rsidP="00963E99">
      <w:pPr>
        <w:pStyle w:val="Standard"/>
        <w:spacing w:after="0" w:line="240" w:lineRule="auto"/>
        <w:jc w:val="center"/>
        <w:rPr>
          <w:rFonts w:ascii="Arial" w:hAnsi="Arial" w:cs="Arial"/>
          <w:b/>
          <w:sz w:val="24"/>
          <w:szCs w:val="24"/>
        </w:rPr>
      </w:pPr>
      <w:r>
        <w:rPr>
          <w:rFonts w:ascii="Arial" w:hAnsi="Arial" w:cs="Arial"/>
          <w:b/>
          <w:sz w:val="24"/>
          <w:szCs w:val="24"/>
        </w:rPr>
        <w:t>§ 25</w:t>
      </w:r>
    </w:p>
    <w:p w:rsidR="00963E99" w:rsidRPr="003D504E" w:rsidRDefault="00963E99" w:rsidP="00963E99">
      <w:pPr>
        <w:pStyle w:val="Standard"/>
        <w:spacing w:after="0" w:line="240" w:lineRule="auto"/>
        <w:ind w:left="3540"/>
        <w:rPr>
          <w:rFonts w:ascii="Arial" w:hAnsi="Arial" w:cs="Arial"/>
          <w:b/>
          <w:sz w:val="24"/>
          <w:szCs w:val="24"/>
        </w:rPr>
      </w:pPr>
    </w:p>
    <w:p w:rsidR="00963E99" w:rsidRDefault="00963E99" w:rsidP="00963E99">
      <w:pPr>
        <w:pStyle w:val="Standard"/>
        <w:spacing w:after="0" w:line="240" w:lineRule="auto"/>
        <w:rPr>
          <w:rFonts w:ascii="Arial" w:hAnsi="Arial" w:cs="Arial"/>
          <w:sz w:val="24"/>
          <w:szCs w:val="24"/>
        </w:rPr>
      </w:pPr>
      <w:r>
        <w:rPr>
          <w:rFonts w:ascii="Arial" w:hAnsi="Arial" w:cs="Arial"/>
          <w:sz w:val="24"/>
          <w:szCs w:val="24"/>
        </w:rPr>
        <w:t>1.W przedszkolu zostały opracowane i wdrożone Procedury ochrony dzieci przed krzywdzeniem oraz Procedura Niebieskiej Karty.</w:t>
      </w:r>
      <w:r w:rsidR="00267BF1">
        <w:rPr>
          <w:rFonts w:ascii="Arial" w:hAnsi="Arial" w:cs="Arial"/>
          <w:sz w:val="24"/>
          <w:szCs w:val="24"/>
        </w:rPr>
        <w:t xml:space="preserve"> Ponadto opracowano procedury przyjmowania i rozpatrywania skarg i wniosków.</w:t>
      </w:r>
    </w:p>
    <w:p w:rsidR="00963E99" w:rsidRDefault="00963E99" w:rsidP="00963E99">
      <w:pPr>
        <w:pStyle w:val="Standard"/>
        <w:spacing w:after="0" w:line="240" w:lineRule="auto"/>
        <w:rPr>
          <w:rFonts w:ascii="Arial" w:hAnsi="Arial" w:cs="Arial"/>
          <w:sz w:val="24"/>
          <w:szCs w:val="24"/>
        </w:rPr>
      </w:pPr>
    </w:p>
    <w:p w:rsidR="00963E99" w:rsidRDefault="00963E99" w:rsidP="00963E99">
      <w:pPr>
        <w:pStyle w:val="Standard"/>
        <w:spacing w:after="0" w:line="240" w:lineRule="auto"/>
        <w:rPr>
          <w:rFonts w:ascii="Arial" w:hAnsi="Arial" w:cs="Arial"/>
          <w:sz w:val="24"/>
          <w:szCs w:val="24"/>
        </w:rPr>
      </w:pPr>
      <w:r>
        <w:rPr>
          <w:rFonts w:ascii="Arial" w:hAnsi="Arial" w:cs="Arial"/>
          <w:sz w:val="24"/>
          <w:szCs w:val="24"/>
        </w:rPr>
        <w:t>2.Każdy pracownik przedszkola, wolontariusz, praktykant zobowiązany jest do ścisłego przestrzegania procedur.</w:t>
      </w:r>
    </w:p>
    <w:p w:rsidR="00963E99" w:rsidRDefault="00963E99" w:rsidP="00963E99">
      <w:pPr>
        <w:pStyle w:val="Standard"/>
        <w:spacing w:after="0" w:line="240" w:lineRule="auto"/>
        <w:rPr>
          <w:rFonts w:ascii="Arial" w:hAnsi="Arial" w:cs="Arial"/>
          <w:sz w:val="24"/>
          <w:szCs w:val="24"/>
        </w:rPr>
      </w:pPr>
    </w:p>
    <w:p w:rsidR="005E4494" w:rsidRPr="00E867B3" w:rsidRDefault="00963E99" w:rsidP="00E867B3">
      <w:pPr>
        <w:pStyle w:val="Standard"/>
        <w:spacing w:after="0" w:line="240" w:lineRule="auto"/>
        <w:rPr>
          <w:rFonts w:ascii="Arial" w:hAnsi="Arial" w:cs="Arial"/>
          <w:sz w:val="24"/>
          <w:szCs w:val="24"/>
        </w:rPr>
      </w:pPr>
      <w:r>
        <w:rPr>
          <w:rFonts w:ascii="Arial" w:hAnsi="Arial" w:cs="Arial"/>
          <w:sz w:val="24"/>
          <w:szCs w:val="24"/>
        </w:rPr>
        <w:t>3. Procedury dostępne są w gabinecie Dyrektora oraz na stronie internetowej przedszkola.</w:t>
      </w: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w:t>
      </w:r>
    </w:p>
    <w:p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i/>
          <w:sz w:val="24"/>
          <w:szCs w:val="24"/>
        </w:rPr>
        <w:t>Pracownicy przedszkola</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26</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Pracownikami przedszkola są:</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dyrektor,</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nauczyciele,</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administracji,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obsługi,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inni pracownicy zatrudnieni w niepełnym wymiarze lub okresowo.</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2. Liczbę pracowników ustala organ prowadzący przedszkole w zależności od ilości dzieci, potrzeb i wymogów organizacyjnych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3. Zasady zatrudniania, zwalniania i wynagradzania nauczycieli i innych pracowników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Wskazane jest, by pracownicy przedszkola wykorzystywali urlop wypoczynkowy</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w czasie planowej wakacyjnej przerwy w pracy przedszkola. W wyjątkowych wypadkach urlop może być udzielony w innym terminie.</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Każdy pracownik zobowiązany jest do znajomości i stosowania przepisów BHP obowiązujących w placówkach oświatowych oraz zgodnie z tymi przepisami do poddawania się regularnie okresowym badaniom lekarskim i szkoleniom BHP.</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6. Każdy z pracowników przedszkola zobowiązany jest świadczyć osobistą opiekę nad dziećmi i zapewniać pełne bezpieczeństwo w budynku placówki i poza nim.</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7. Wszyscy pracownicy placówki zobowiązani są do zachowania tajemnicy służbowej w zakresie dotyczącym spraw wychowanków i wybranych aspektów działalności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8. Wszyscy pracownicy przedszkola zobowiązani są do:</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1) wykonywania wszelkich czynności poleconych przez dyrektora przedszkola,  które wynikają z potrzeb placówki,</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2) troszczenia się o mienie placówki,</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3) nieujawniania opinii w sprawach przedszkola osobom nieupoważnionym</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i niezatrudnionym w przedszkolu z wyjątkiem władz oświatowych i upoważnionych czynników społecznych,</w:t>
      </w:r>
    </w:p>
    <w:p w:rsidR="001213A9" w:rsidRPr="003D504E" w:rsidRDefault="00764EE7" w:rsidP="00764EE7">
      <w:pPr>
        <w:pStyle w:val="Standard"/>
        <w:tabs>
          <w:tab w:val="left" w:pos="0"/>
        </w:tabs>
        <w:spacing w:after="0" w:line="240" w:lineRule="auto"/>
        <w:rPr>
          <w:rFonts w:ascii="Arial" w:hAnsi="Arial" w:cs="Arial"/>
          <w:sz w:val="24"/>
          <w:szCs w:val="24"/>
        </w:rPr>
      </w:pPr>
      <w:r>
        <w:rPr>
          <w:rFonts w:ascii="Arial" w:hAnsi="Arial" w:cs="Arial"/>
          <w:sz w:val="24"/>
          <w:szCs w:val="24"/>
        </w:rPr>
        <w:tab/>
      </w:r>
      <w:r w:rsidR="001213A9" w:rsidRPr="003D504E">
        <w:rPr>
          <w:rFonts w:ascii="Arial" w:hAnsi="Arial" w:cs="Arial"/>
          <w:sz w:val="24"/>
          <w:szCs w:val="24"/>
        </w:rPr>
        <w:t>4) przestrzegania dyscypliny służbowej polegającej na:</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realizowaniu pełnych godzin pracy wyznaczonych w harmonogramie, niespóźnianiu się do pracy i nieopuszczaniu stanowiska pracy przed wyznaczonym czasem,</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codziennym podpisywaniu listy obecności,</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u dyrektora przedszkola nieobecności w pracy w pierwszym dniu</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xml:space="preserve">  a w ciągu 7 dni dostarczenie zwolnienia lekarskiego,</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wykonywaniu pracy sumiennie i skrupulatnie,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administracji przedszkola zaistniałych szkód w sprzęcie,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nie wynoszeniu potraw, żywności przeznaczonej do konsumpcji własnej,</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czystym i nienagannym ubiorze na terenie przedszkola</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9. Każdemu pracownikowi powierza się określony zakres obowiązków. Postanowienia szczegółowe dla poszczególnych stanowisk pracy są opracowane</w:t>
      </w:r>
    </w:p>
    <w:p w:rsidR="001213A9" w:rsidRPr="003D504E" w:rsidRDefault="001213A9" w:rsidP="004C1769">
      <w:pPr>
        <w:pStyle w:val="Standard"/>
        <w:tabs>
          <w:tab w:val="left" w:pos="720"/>
        </w:tabs>
        <w:spacing w:after="0" w:line="240" w:lineRule="auto"/>
        <w:rPr>
          <w:rFonts w:ascii="Arial" w:hAnsi="Arial" w:cs="Arial"/>
          <w:sz w:val="24"/>
          <w:szCs w:val="24"/>
        </w:rPr>
      </w:pPr>
      <w:r w:rsidRPr="003D504E">
        <w:rPr>
          <w:rFonts w:ascii="Arial" w:hAnsi="Arial" w:cs="Arial"/>
          <w:sz w:val="24"/>
          <w:szCs w:val="24"/>
        </w:rPr>
        <w:t>i zamieszczone w teczkach a</w:t>
      </w:r>
      <w:r w:rsidR="00562BC5" w:rsidRPr="003D504E">
        <w:rPr>
          <w:rFonts w:ascii="Arial" w:hAnsi="Arial" w:cs="Arial"/>
          <w:sz w:val="24"/>
          <w:szCs w:val="24"/>
        </w:rPr>
        <w:t>kt osobowych każdego pracownika.</w:t>
      </w:r>
    </w:p>
    <w:p w:rsidR="00144233" w:rsidRPr="003D504E" w:rsidRDefault="00144233" w:rsidP="004C1769">
      <w:pPr>
        <w:pStyle w:val="Standard"/>
        <w:tabs>
          <w:tab w:val="left" w:pos="720"/>
        </w:tabs>
        <w:spacing w:after="0" w:line="240" w:lineRule="auto"/>
        <w:rPr>
          <w:rFonts w:ascii="Arial" w:hAnsi="Arial" w:cs="Arial"/>
          <w:b/>
          <w:bCs/>
          <w:sz w:val="24"/>
          <w:szCs w:val="24"/>
        </w:rPr>
      </w:pPr>
    </w:p>
    <w:p w:rsidR="00C577D1" w:rsidRDefault="00C577D1" w:rsidP="009D3DC2">
      <w:pPr>
        <w:pStyle w:val="Standard"/>
        <w:spacing w:after="0" w:line="240" w:lineRule="auto"/>
        <w:rPr>
          <w:rFonts w:ascii="Arial" w:hAnsi="Arial" w:cs="Arial"/>
          <w:b/>
          <w:sz w:val="24"/>
          <w:szCs w:val="24"/>
        </w:rPr>
      </w:pPr>
    </w:p>
    <w:p w:rsidR="001213A9" w:rsidRPr="003D504E" w:rsidRDefault="00764EE7">
      <w:pPr>
        <w:pStyle w:val="Standard"/>
        <w:spacing w:after="0" w:line="240" w:lineRule="auto"/>
        <w:jc w:val="center"/>
        <w:rPr>
          <w:rFonts w:ascii="Arial" w:hAnsi="Arial" w:cs="Arial"/>
          <w:b/>
          <w:sz w:val="24"/>
          <w:szCs w:val="24"/>
        </w:rPr>
      </w:pPr>
      <w:r>
        <w:rPr>
          <w:rFonts w:ascii="Arial" w:hAnsi="Arial" w:cs="Arial"/>
          <w:b/>
          <w:sz w:val="24"/>
          <w:szCs w:val="24"/>
        </w:rPr>
        <w:t>§ 27</w:t>
      </w:r>
      <w:r>
        <w:rPr>
          <w:rFonts w:ascii="Arial" w:hAnsi="Arial" w:cs="Arial"/>
          <w:b/>
          <w:sz w:val="24"/>
          <w:szCs w:val="24"/>
        </w:rPr>
        <w:tab/>
      </w:r>
    </w:p>
    <w:p w:rsidR="001213A9" w:rsidRPr="003D504E" w:rsidRDefault="001213A9">
      <w:pPr>
        <w:pStyle w:val="Standard"/>
        <w:spacing w:after="0" w:line="240" w:lineRule="auto"/>
        <w:jc w:val="center"/>
        <w:rPr>
          <w:rFonts w:ascii="Arial" w:hAnsi="Arial" w:cs="Arial"/>
          <w:b/>
          <w:sz w:val="24"/>
          <w:szCs w:val="24"/>
        </w:rPr>
      </w:pPr>
    </w:p>
    <w:p w:rsidR="00C577D1" w:rsidRPr="003D504E" w:rsidRDefault="001213A9" w:rsidP="00C577D1">
      <w:pPr>
        <w:pStyle w:val="Standard"/>
        <w:tabs>
          <w:tab w:val="left" w:pos="1440"/>
        </w:tabs>
        <w:spacing w:after="0" w:line="240" w:lineRule="auto"/>
        <w:jc w:val="center"/>
        <w:rPr>
          <w:rFonts w:ascii="Arial" w:hAnsi="Arial" w:cs="Arial"/>
          <w:b/>
          <w:sz w:val="24"/>
          <w:szCs w:val="24"/>
        </w:rPr>
      </w:pPr>
      <w:r w:rsidRPr="003D504E">
        <w:rPr>
          <w:rFonts w:ascii="Arial" w:hAnsi="Arial" w:cs="Arial"/>
          <w:b/>
          <w:sz w:val="24"/>
          <w:szCs w:val="24"/>
        </w:rPr>
        <w:t>Nauczyciele</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Zadaniem nauczyciela jest prowadzenie, prawidłowej merytorycznie i formalnie, pracy wychowawczej, dydaktycznej i opiekuńczej wśród wychowanków.</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ma prawo korzystać w swojej pracy z pomocy merytorycznej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metodycznej ze strony dyrektora przedszkola, doradcy metodycznego oraz rady pedagogicznej, a także ze strony wyspecjalizowanych w tym zakresie placówek</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instytucji oświatowych i naukowych.</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Nauczyciel jest odpowiedzialny za jakość swojej pracy dydaktyczno-wychowawczej i opiekuńczej. Jest zobowiązany do jej analizowania, diagnozowania    i samooceny.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Do zadań nauczyciela należy przede wszystkim: dbanie o życie, zdrowie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bezpieczeństwo dzieci w przedszkolu, a w tym między innymi:</w:t>
      </w:r>
    </w:p>
    <w:p w:rsidR="00764EE7"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1) zapewnienie dzieciom warunków pełnego bezpieczeństwa podczas całego pobytu</w:t>
      </w:r>
      <w:r w:rsidR="00764EE7">
        <w:rPr>
          <w:rFonts w:ascii="Arial" w:hAnsi="Arial" w:cs="Arial"/>
          <w:sz w:val="24"/>
          <w:szCs w:val="24"/>
        </w:rPr>
        <w:t xml:space="preserve"> </w:t>
      </w:r>
      <w:r w:rsidRPr="003D504E">
        <w:rPr>
          <w:rFonts w:ascii="Arial" w:hAnsi="Arial" w:cs="Arial"/>
          <w:sz w:val="24"/>
          <w:szCs w:val="24"/>
        </w:rPr>
        <w:t xml:space="preserve">w przedszkolu i </w:t>
      </w:r>
      <w:r w:rsidR="00764EE7">
        <w:rPr>
          <w:rFonts w:ascii="Arial" w:hAnsi="Arial" w:cs="Arial"/>
          <w:sz w:val="24"/>
          <w:szCs w:val="24"/>
        </w:rPr>
        <w:t>w trakcie spacerów i wycieczek,</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2) zapoznanie dzieci z przepisami ruchu drogowego, z zasadami dobrego zachowania, z zasadami bezpiecznej zabawy w przedszkolu i na placach zabaw oraz podczas wycieczek i spacerów, utrwalanie i egzekwowanie zdobytych przez dzieci wiadomości w ww. zakresie,</w:t>
      </w:r>
    </w:p>
    <w:p w:rsidR="001213A9" w:rsidRPr="003D504E" w:rsidRDefault="001213A9" w:rsidP="00764EE7">
      <w:pPr>
        <w:pStyle w:val="Standard"/>
        <w:spacing w:after="0" w:line="240" w:lineRule="auto"/>
        <w:ind w:firstLine="708"/>
        <w:rPr>
          <w:rFonts w:ascii="Arial" w:hAnsi="Arial" w:cs="Arial"/>
          <w:sz w:val="24"/>
          <w:szCs w:val="24"/>
        </w:rPr>
      </w:pPr>
      <w:r w:rsidRPr="003D504E">
        <w:rPr>
          <w:rFonts w:ascii="Arial" w:hAnsi="Arial" w:cs="Arial"/>
          <w:sz w:val="24"/>
          <w:szCs w:val="24"/>
        </w:rPr>
        <w:t>3) organizowanie zajęć, zabaw i sytuacji edukacyjnych oraz spotkań mających na celu edukację na rzecz bezpieczeństwa (próbne alarmy przeciwpożarowe, spotkania z funkcjonariuszami policji, straży miejskiej, konkursy wiedzy i umiejętności, wycieczki),</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częste i systematyczne sprawdzanie stanu zabawek i sprzętów w sali przedszkolnej, usuwanie uszkodzonych zabawek i sprzętów,</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odnotowywanie wyjść dzieci z przedszkola w „Zeszycie wyjść”, czasu przebywania dzieci  przedszkolu w dzienniku zajęć,</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dokumentowanie każdej wycieczki na druku „Karta wycieczki”,</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xml:space="preserve">) zakładanie dzieciom kamizelek odblaskowych i czapeczek w </w:t>
      </w:r>
      <w:r w:rsidR="00764EE7">
        <w:rPr>
          <w:rFonts w:ascii="Arial" w:hAnsi="Arial" w:cs="Arial"/>
          <w:sz w:val="24"/>
          <w:szCs w:val="24"/>
        </w:rPr>
        <w:t>trakcie wycieczek</w:t>
      </w:r>
      <w:r w:rsidR="001213A9" w:rsidRPr="003D504E">
        <w:rPr>
          <w:rFonts w:ascii="Arial" w:hAnsi="Arial" w:cs="Arial"/>
          <w:sz w:val="24"/>
          <w:szCs w:val="24"/>
        </w:rPr>
        <w:t xml:space="preserve"> i spacerów a czapeczek podczas pobytu w ogrodzie przedszkolnym,</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dbanie o ubiór dzieci stosowny do okoliczności, także podczas wyjścia oraz stosownie do warunków pogodowych,</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posiadanie apteczek każdej grupie wiekowej, zabieranie ich na wycieczki                   i spacery,</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troszczenie się o zdrowie psychiczne dzieci – słuchanie bajek terapeutycznych                 i muzyki relaksacyjnej,</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xml:space="preserve">) informowanie rodziców o problemach wychowawczych - prowadzenie „Zeszytu współpracy”, </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w przypadku złego samopoczucia dziecka  niepodawanie leków, zawiadomienie rodziców i dyrektora przedszkola,</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13</w:t>
      </w:r>
      <w:r w:rsidR="001213A9" w:rsidRPr="003D504E">
        <w:rPr>
          <w:rFonts w:ascii="Arial" w:hAnsi="Arial" w:cs="Arial"/>
          <w:sz w:val="24"/>
          <w:szCs w:val="24"/>
        </w:rPr>
        <w:t>) posiadanie wiedzy w zakresie udzielania pierwszej pomocy przedmedycznej oraz procedur bezpieczeństwa obowiązujących przedszkolu,</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14</w:t>
      </w:r>
      <w:r w:rsidR="001213A9" w:rsidRPr="003D504E">
        <w:rPr>
          <w:rFonts w:ascii="Arial" w:hAnsi="Arial" w:cs="Arial"/>
          <w:sz w:val="24"/>
          <w:szCs w:val="24"/>
        </w:rPr>
        <w:t>) zapoznawanie rodziców  procedurami bezpieczeństwa obowiązującymi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dbałość o ich przestrzeganie ze strony rodziców i wszystkich pracowników przedszkola,</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15</w:t>
      </w:r>
      <w:r w:rsidR="001213A9" w:rsidRPr="003D504E">
        <w:rPr>
          <w:rFonts w:ascii="Arial" w:hAnsi="Arial" w:cs="Arial"/>
          <w:sz w:val="24"/>
          <w:szCs w:val="24"/>
        </w:rPr>
        <w:t>) zapewnianie dzieciom bezpieczeństwa w drodze do sali i do szatni z pomocą woźnych oddziałowych.</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16</w:t>
      </w:r>
      <w:r w:rsidR="001213A9" w:rsidRPr="003D504E">
        <w:rPr>
          <w:rFonts w:ascii="Arial" w:hAnsi="Arial" w:cs="Arial"/>
          <w:sz w:val="24"/>
          <w:szCs w:val="24"/>
        </w:rPr>
        <w:t>) przekazywanie grupy dzieci bezpośrednio nauczycielce - zmienniczce wraz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informacją o liczebności grupy i ewentualnych problemach dotyczących wychowanków,</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17</w:t>
      </w:r>
      <w:r w:rsidR="001213A9" w:rsidRPr="003D504E">
        <w:rPr>
          <w:rFonts w:ascii="Arial" w:hAnsi="Arial" w:cs="Arial"/>
          <w:sz w:val="24"/>
          <w:szCs w:val="24"/>
        </w:rPr>
        <w:t>) przestrzeganie i kontrolowanie posiłków podawanych dzieciom z alergią pokarmową,</w:t>
      </w:r>
    </w:p>
    <w:p w:rsidR="001213A9" w:rsidRPr="003D504E"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18</w:t>
      </w:r>
      <w:r w:rsidR="001213A9" w:rsidRPr="003D504E">
        <w:rPr>
          <w:rFonts w:ascii="Arial" w:hAnsi="Arial" w:cs="Arial"/>
          <w:sz w:val="24"/>
          <w:szCs w:val="24"/>
        </w:rPr>
        <w:t xml:space="preserve">) przeprowadzenie sprawnej ewakuacji dzieci z budynku w razie zaistniałego niebezpieczeństwa - stosownie do procedur,  </w:t>
      </w:r>
    </w:p>
    <w:p w:rsidR="001213A9" w:rsidRDefault="00EE0645" w:rsidP="00764EE7">
      <w:pPr>
        <w:pStyle w:val="Standard"/>
        <w:spacing w:after="0" w:line="240" w:lineRule="auto"/>
        <w:ind w:firstLine="708"/>
        <w:rPr>
          <w:rFonts w:ascii="Arial" w:hAnsi="Arial" w:cs="Arial"/>
          <w:sz w:val="24"/>
          <w:szCs w:val="24"/>
        </w:rPr>
      </w:pPr>
      <w:r w:rsidRPr="003D504E">
        <w:rPr>
          <w:rFonts w:ascii="Arial" w:hAnsi="Arial" w:cs="Arial"/>
          <w:sz w:val="24"/>
          <w:szCs w:val="24"/>
        </w:rPr>
        <w:t>19</w:t>
      </w:r>
      <w:r w:rsidR="001213A9" w:rsidRPr="003D504E">
        <w:rPr>
          <w:rFonts w:ascii="Arial" w:hAnsi="Arial" w:cs="Arial"/>
          <w:sz w:val="24"/>
          <w:szCs w:val="24"/>
        </w:rPr>
        <w:t xml:space="preserve">) szybkie reagowanie w innych sytuacjach nagłych, niecodziennych czy kryzysowych.  </w:t>
      </w:r>
    </w:p>
    <w:p w:rsidR="00647D96" w:rsidRDefault="00647D96">
      <w:pPr>
        <w:pStyle w:val="Standard"/>
        <w:spacing w:after="0" w:line="240" w:lineRule="auto"/>
        <w:rPr>
          <w:rFonts w:ascii="Arial" w:hAnsi="Arial" w:cs="Arial"/>
          <w:sz w:val="24"/>
          <w:szCs w:val="24"/>
        </w:rPr>
      </w:pPr>
    </w:p>
    <w:p w:rsidR="00647D96" w:rsidRDefault="00647D96">
      <w:pPr>
        <w:pStyle w:val="Standard"/>
        <w:spacing w:after="0" w:line="240" w:lineRule="auto"/>
        <w:rPr>
          <w:rFonts w:ascii="Arial" w:hAnsi="Arial" w:cs="Arial"/>
          <w:sz w:val="24"/>
          <w:szCs w:val="24"/>
        </w:rPr>
      </w:pPr>
      <w:r>
        <w:rPr>
          <w:rFonts w:ascii="Arial" w:hAnsi="Arial" w:cs="Arial"/>
          <w:sz w:val="24"/>
          <w:szCs w:val="24"/>
        </w:rPr>
        <w:t xml:space="preserve">5. Nauczyciel grupy przedszkolnej jest zarazem jej wychowawcą. </w:t>
      </w:r>
    </w:p>
    <w:p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Funkcja wychowawcy jest związana z realizacją zadań i obowiązków wykraczających poza program nauczania. Należą do nich: </w:t>
      </w:r>
    </w:p>
    <w:p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1) sprawowanie bezpośredniej opieki nad dziećmi i kierowanie powierzonym zespołem, </w:t>
      </w:r>
    </w:p>
    <w:p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2) badanie potrzeb dzieci (materialnych i emocjonalnych), </w:t>
      </w:r>
    </w:p>
    <w:p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3) analizowanie osiągnięć dzieci i frekwencji na zajęciach, </w:t>
      </w:r>
    </w:p>
    <w:p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4) współpraca z nauczycielami i innymi pracownikami, np. pedagogiem, psychologiem w celu koordynowania i ujednolicenia działań wychowawczych, </w:t>
      </w:r>
    </w:p>
    <w:p w:rsidR="00647D96" w:rsidRP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5) współpraca z rodzicami i ich wspomaganie w rozwiązywaniu problemów wychowawczych, </w:t>
      </w:r>
    </w:p>
    <w:p w:rsidR="00647D96" w:rsidRDefault="00647D96" w:rsidP="00764EE7">
      <w:pPr>
        <w:widowControl/>
        <w:suppressAutoHyphens w:val="0"/>
        <w:ind w:firstLine="708"/>
        <w:textAlignment w:val="auto"/>
        <w:rPr>
          <w:rFonts w:ascii="Arial" w:hAnsi="Arial" w:cs="Arial"/>
        </w:rPr>
      </w:pPr>
      <w:r w:rsidRPr="00647D96">
        <w:rPr>
          <w:rFonts w:ascii="Arial" w:hAnsi="Arial" w:cs="Arial"/>
        </w:rPr>
        <w:t xml:space="preserve">6) działania o charakterze administracyjnym: wypełnianie dziennika lekcyjnego, arkuszy diagnozy, kart kontroli, wydawanie opinii o dziecku i inne czynności na zlecenie dyrektora </w:t>
      </w:r>
    </w:p>
    <w:p w:rsidR="00647D96" w:rsidRDefault="00647D96" w:rsidP="00647D96">
      <w:pPr>
        <w:widowControl/>
        <w:suppressAutoHyphens w:val="0"/>
        <w:textAlignment w:val="auto"/>
        <w:rPr>
          <w:rFonts w:ascii="Arial" w:hAnsi="Arial" w:cs="Arial"/>
        </w:rPr>
      </w:pPr>
    </w:p>
    <w:p w:rsidR="00647D96" w:rsidRPr="00647D96" w:rsidRDefault="00647D96" w:rsidP="00647D96">
      <w:pPr>
        <w:widowControl/>
        <w:suppressAutoHyphens w:val="0"/>
        <w:textAlignment w:val="auto"/>
        <w:rPr>
          <w:rFonts w:ascii="Arial" w:eastAsia="Times New Roman" w:hAnsi="Arial" w:cs="Arial"/>
          <w:kern w:val="0"/>
          <w:lang w:eastAsia="pl-PL" w:bidi="ar-SA"/>
        </w:rPr>
      </w:pPr>
      <w:r>
        <w:rPr>
          <w:rFonts w:ascii="Arial" w:hAnsi="Arial" w:cs="Arial"/>
        </w:rPr>
        <w:t>6. Za pełnienie funkcji wychowawcy grupy nauczyciel otrzymuje dodatek funkcyjny zgodny z odrębnymi przepisami</w:t>
      </w:r>
    </w:p>
    <w:p w:rsidR="00047F65" w:rsidRPr="003D504E" w:rsidRDefault="00047F65">
      <w:pPr>
        <w:pStyle w:val="Standard"/>
        <w:spacing w:after="0" w:line="240" w:lineRule="auto"/>
        <w:rPr>
          <w:rFonts w:ascii="Arial" w:hAnsi="Arial" w:cs="Arial"/>
          <w:sz w:val="24"/>
          <w:szCs w:val="24"/>
        </w:rPr>
      </w:pPr>
    </w:p>
    <w:p w:rsid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7</w:t>
      </w:r>
      <w:r w:rsidR="00047F65" w:rsidRPr="00047F65">
        <w:rPr>
          <w:rFonts w:ascii="Arial" w:eastAsia="Times New Roman" w:hAnsi="Arial" w:cs="Arial"/>
          <w:color w:val="000000"/>
          <w:kern w:val="0"/>
          <w:lang w:eastAsia="pl-PL" w:bidi="ar-SA"/>
        </w:rPr>
        <w:t xml:space="preserve">. Przedszkole zatrudnia nauczycieli specjalistów oraz nauczycieli zajęć dodatkowych w zależności od potrzeb i wymagań, o którym stanowią odrębne przepisy.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047F65" w:rsidRPr="00047F65">
        <w:rPr>
          <w:rFonts w:ascii="Arial" w:eastAsia="Times New Roman" w:hAnsi="Arial" w:cs="Arial"/>
          <w:color w:val="000000"/>
          <w:kern w:val="0"/>
          <w:lang w:eastAsia="pl-PL" w:bidi="ar-SA"/>
        </w:rPr>
        <w:t xml:space="preserve">. Do zadań logopedy w przedszkolu należy w szczególności: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diagnozowanie logopedyczne, w tym prowadzenie badań przesiewowych w celu ustalenia stanu mowy dziecka,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logopedycznych oraz porad i konsultacji dla dzieci i Rodziców w zakresie stymulacji rozwoju mowy dzieci i eliminowania jej zaburzeń,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powstawaniu zaburzeń komunikacji językowej we współpracy z Rodzicami dzieci, </w:t>
      </w:r>
    </w:p>
    <w:p w:rsid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psychologiczno -pedagogicznej.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047F65" w:rsidRPr="00047F65">
        <w:rPr>
          <w:rFonts w:ascii="Arial" w:eastAsia="Times New Roman" w:hAnsi="Arial" w:cs="Arial"/>
          <w:color w:val="000000"/>
          <w:kern w:val="0"/>
          <w:lang w:eastAsia="pl-PL" w:bidi="ar-SA"/>
        </w:rPr>
        <w:t xml:space="preserve">. Do zadań psychologa w Przedszkolu należy: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w tym diagnozowanie indywidualnych potrzeb rozwojowych i edukacyjnych oraz możliwości psychofizycznych dzieci w celu określenia przyczyn niepowodzeń edukacyjnych oraz wspierania mocnych stron dzieci;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diagnozowanie sytuacji wychowawczych w Przedszkolu w celu rozwiązywania problemów wychowawczych oraz wspierania rozwoju dzieci;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udzielanie pomocy psychologiczno - pedagogicznej w formach odpowiednich do rozpoznanych potrzeb;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minimalizowanie skutków zaburzeń rozwojowych, zapobieganie zaburzeniom zachowania oraz inicjowanie różnych form pomocy w środowisku przedszkolnym i poza przedszkolnym dzieci;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inicjowanie i prowadzenie działań mediacyjnych i interwencyjnych w sytuacjach kryzysowych;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6) pomoc Rodzicom i nauczycielom w rozpoznawaniu i rozwijaniu indywidualnych możliwości, predyspozycji i uzdolnień dzieci;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7) wspieranie nauczycieli i innych specjalistów w udzielaniu pomocy psychologiczno -pedagogicznej; </w:t>
      </w:r>
    </w:p>
    <w:p w:rsid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8) prowadzenie dokumentacji według obowiązujących przepisów.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10</w:t>
      </w:r>
      <w:r w:rsidR="00047F65" w:rsidRPr="00047F65">
        <w:rPr>
          <w:rFonts w:ascii="Arial" w:eastAsia="Times New Roman" w:hAnsi="Arial" w:cs="Arial"/>
          <w:color w:val="000000"/>
          <w:kern w:val="0"/>
          <w:lang w:eastAsia="pl-PL" w:bidi="ar-SA"/>
        </w:rPr>
        <w:t xml:space="preserve">. Do zadań terapeuty pedagogicznego należy: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z zaburzeniami i odchyleniami rozwojowymi lub specyficznymi trudnościami w uczeniu się;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korekcyjno - kompensacyjnych, socjoterapeutycznych oraz innych zajęć o charakterze terapeutycznym;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niepowodzeniom edukacyjnym dzieci, we współpracy z Rodzicami uczniów; </w:t>
      </w:r>
    </w:p>
    <w:p w:rsidR="00047F65" w:rsidRP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psychologiczno -pedagogicznej; </w:t>
      </w:r>
    </w:p>
    <w:p w:rsidR="00047F65" w:rsidRDefault="00047F65" w:rsidP="00764EE7">
      <w:pPr>
        <w:widowControl/>
        <w:suppressAutoHyphens w:val="0"/>
        <w:autoSpaceDE w:val="0"/>
        <w:autoSpaceDN w:val="0"/>
        <w:adjustRightInd w:val="0"/>
        <w:ind w:firstLine="708"/>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prowadzenie dokumentacji według obowiązujących przepisów. </w:t>
      </w:r>
    </w:p>
    <w:p w:rsidR="00D36275" w:rsidRPr="00047F65" w:rsidRDefault="00764EE7"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ab/>
      </w:r>
    </w:p>
    <w:p w:rsidR="00D36275" w:rsidRDefault="00647D96" w:rsidP="00D3627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11</w:t>
      </w:r>
      <w:r w:rsidR="00047F65" w:rsidRPr="00047F65">
        <w:rPr>
          <w:rFonts w:ascii="Arial" w:eastAsia="Times New Roman" w:hAnsi="Arial" w:cs="Arial"/>
          <w:color w:val="000000"/>
          <w:kern w:val="0"/>
          <w:lang w:eastAsia="pl-PL" w:bidi="ar-SA"/>
        </w:rPr>
        <w:t xml:space="preserve">. Do zadań pedagoga specjalnego należy: </w:t>
      </w:r>
    </w:p>
    <w:p w:rsidR="00D36275" w:rsidRDefault="00047F65" w:rsidP="00764EE7">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Współpraca z nauczycielami, innymi specjalistami, Rodzicami oraz dziećmi w: </w:t>
      </w:r>
    </w:p>
    <w:p w:rsidR="00047F65" w:rsidRPr="00047F6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podejmowaniu działań w zakresie zapewnienia uczniom aktywnego i pełnego uczestnictwa w życiu szkoły i placówki oraz dostępności, o której mowa w ustawie z 19 lipca 2019 r. o zapewnianiu dostępności osobom ze szczególnymi potrzebami,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ucznia i jego uczestnictwo w życiu Przedszkola, </w:t>
      </w:r>
    </w:p>
    <w:p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c) rozwiązywaniu problemów dydaktycznych i wychowawczych dzieci,</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określaniu niezbędnych do nauki warunków, sprzętu specjalistycznego środków dydaktycznych, w tym wykorzystujących technologie informacyjno-komunikacyjne, odpowiednich ze względu na indywidualne potrzeby rozwojowe i edukacyjne oraz możliwości psychofizyczne dziecka;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współpraca z zespołem, o którym mowa w przepisach o organizowaniu kształcenia specjalnego, w zakresie opracowania i realizacji indywidualnego programu edukacyjno-terapeutycznego, w tym zapewnienia mu pomocy psychologiczno-pedagogicznej; </w:t>
      </w:r>
    </w:p>
    <w:p w:rsidR="00D3627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wspieranie nauczycieli, wychowawców grup wychowawczych i innych specjalistów 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rozpoznawaniu przyczyn niepowodzeń edukacyjnych dzieci lub trudności w ich funkcjonowaniu, w tym barier i ograniczeń, utrudniających funkcjonowanie dziecka i jego uczestnictwo w życiu Przedszkola,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udzielaniu pomocy psychologiczno - pedagogicznej w bezpośredniej pracy z dziećmi,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w dostosowaniu sposobów i metod pracy do indywidualnych potrzeb rozwojowych i edukacyjnych dziecka oraz jego możliwości psychofizycznych,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doborze metod, form kształcenia i środków dydaktycznych do potrzeb dzieci;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udzielanie pomocy psychologiczno - pedagogicznej Rodzicom i nauczycielom;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5) współpraca, w zależności od potrzeb, z innymi podmiotami, tj. z: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Rodzicami uczniów;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poradniami psychologiczno - pedagogicznymi, w tym poradniami specjalistycznymi,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placówkami doskonalenia nauczycieli;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innymi szkołami i placówkami;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e) organizacjami pozarządowymi oraz innymi instytucjami i podmiotami działającymi na rzecz rodziny, dzieci i młodzieży,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f) pielęgniarką środowiska nauczania i wychowania lub higienistką szkolną,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g) asystentem edukacji romskiej;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h) pracownikiem socjalnym,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i) asystentem rodziny;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j) kuratorem sądowym; </w:t>
      </w:r>
    </w:p>
    <w:p w:rsid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6). Przedstawianie Radzie Pedagogicznej propozycji w zakresie doskonalenia zawodowego nauczycieli Przedszkola.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p>
    <w:p w:rsidR="00047F65" w:rsidRPr="00047F65" w:rsidRDefault="00647D96"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12</w:t>
      </w:r>
      <w:r w:rsidR="00047F65" w:rsidRPr="00047F65">
        <w:rPr>
          <w:rFonts w:ascii="Arial" w:eastAsia="Times New Roman" w:hAnsi="Arial" w:cs="Arial"/>
          <w:kern w:val="0"/>
          <w:lang w:eastAsia="pl-PL" w:bidi="ar-SA"/>
        </w:rPr>
        <w:t xml:space="preserve">. Do zadań nauczyciela - katechety należy: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prowadzenie pracy dydaktycznej, wychowawczej i opiekuńczej oraz odpowiedzialność za bezpieczeństwo powierzonych opiece dzieci: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organizowanie zajęć religii zgodnie z metodyką oraz programem zatwierdzonym przez właściwe władze odpowiedniego kościoła;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współpraca nauczycielami grup oraz domem rodzinnym wychowanków w celu ujednolicenia oddziaływań wychowawczych; </w:t>
      </w:r>
    </w:p>
    <w:p w:rsidR="00047F65" w:rsidRPr="00047F65" w:rsidRDefault="00047F65" w:rsidP="008F4CFC">
      <w:pPr>
        <w:widowControl/>
        <w:suppressAutoHyphens w:val="0"/>
        <w:autoSpaceDE w:val="0"/>
        <w:autoSpaceDN w:val="0"/>
        <w:adjustRightInd w:val="0"/>
        <w:ind w:firstLine="708"/>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wykonywanie innych poleceń Dyrektora w zakresie zadań statutowych Przedszkola; </w:t>
      </w:r>
    </w:p>
    <w:p w:rsidR="00047F65" w:rsidRPr="003D504E" w:rsidRDefault="00047F65" w:rsidP="008F4CFC">
      <w:pPr>
        <w:pStyle w:val="Standard"/>
        <w:spacing w:after="0" w:line="240" w:lineRule="auto"/>
        <w:ind w:firstLine="708"/>
        <w:rPr>
          <w:rFonts w:ascii="Arial" w:hAnsi="Arial" w:cs="Arial"/>
          <w:sz w:val="24"/>
          <w:szCs w:val="24"/>
        </w:rPr>
      </w:pPr>
      <w:r w:rsidRPr="003D504E">
        <w:rPr>
          <w:rFonts w:ascii="Arial" w:eastAsia="Times New Roman" w:hAnsi="Arial" w:cs="Arial"/>
          <w:kern w:val="0"/>
          <w:sz w:val="24"/>
          <w:szCs w:val="24"/>
          <w:lang w:eastAsia="pl-PL"/>
        </w:rPr>
        <w:t>5) prowadzenie obowiązującej dokumentacji.</w:t>
      </w:r>
    </w:p>
    <w:p w:rsidR="00EE0645" w:rsidRPr="003D504E" w:rsidRDefault="00EE0645">
      <w:pPr>
        <w:pStyle w:val="Standard"/>
        <w:spacing w:after="0" w:line="240" w:lineRule="auto"/>
        <w:rPr>
          <w:rFonts w:ascii="Arial" w:hAnsi="Arial" w:cs="Arial"/>
          <w:sz w:val="24"/>
          <w:szCs w:val="24"/>
        </w:rPr>
      </w:pPr>
    </w:p>
    <w:p w:rsidR="001213A9" w:rsidRPr="003D504E" w:rsidRDefault="00647D96">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xml:space="preserve">. Planowanie i prowadzenie pracy wychowawczo-dydaktycznej oraz odpowiedzialność </w:t>
      </w:r>
      <w:r>
        <w:rPr>
          <w:rFonts w:ascii="Arial" w:hAnsi="Arial" w:cs="Arial"/>
          <w:sz w:val="24"/>
          <w:szCs w:val="24"/>
        </w:rPr>
        <w:t>nauczycieli za jej jakość i efekty polega na: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647D96">
        <w:rPr>
          <w:rFonts w:ascii="Arial" w:hAnsi="Arial" w:cs="Arial"/>
          <w:sz w:val="24"/>
          <w:szCs w:val="24"/>
        </w:rPr>
        <w:t>) realizacji</w:t>
      </w:r>
      <w:r w:rsidR="001213A9" w:rsidRPr="003D504E">
        <w:rPr>
          <w:rFonts w:ascii="Arial" w:hAnsi="Arial" w:cs="Arial"/>
          <w:sz w:val="24"/>
          <w:szCs w:val="24"/>
        </w:rPr>
        <w:t xml:space="preserve"> podstawy programowej wychowania przedszkolnego,</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647D96">
        <w:rPr>
          <w:rFonts w:ascii="Arial" w:hAnsi="Arial" w:cs="Arial"/>
          <w:sz w:val="24"/>
          <w:szCs w:val="24"/>
        </w:rPr>
        <w:t>) tworzeniu</w:t>
      </w:r>
      <w:r w:rsidR="001213A9" w:rsidRPr="003D504E">
        <w:rPr>
          <w:rFonts w:ascii="Arial" w:hAnsi="Arial" w:cs="Arial"/>
          <w:sz w:val="24"/>
          <w:szCs w:val="24"/>
        </w:rPr>
        <w:t xml:space="preserve"> warunków wspomagających rozwój dzieci, ich zdolności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zainteresowania,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647D96">
        <w:rPr>
          <w:rFonts w:ascii="Arial" w:hAnsi="Arial" w:cs="Arial"/>
          <w:sz w:val="24"/>
          <w:szCs w:val="24"/>
        </w:rPr>
        <w:t>) indywidualizacji</w:t>
      </w:r>
      <w:r w:rsidR="001213A9" w:rsidRPr="003D504E">
        <w:rPr>
          <w:rFonts w:ascii="Arial" w:hAnsi="Arial" w:cs="Arial"/>
          <w:sz w:val="24"/>
          <w:szCs w:val="24"/>
        </w:rPr>
        <w:t xml:space="preserve"> oddziaływań w stosunku do poszczególnych wychowanków</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647D96">
        <w:rPr>
          <w:rFonts w:ascii="Arial" w:hAnsi="Arial" w:cs="Arial"/>
          <w:sz w:val="24"/>
          <w:szCs w:val="24"/>
        </w:rPr>
        <w:t xml:space="preserve">) wprowadzaniu </w:t>
      </w:r>
      <w:r w:rsidR="001213A9" w:rsidRPr="003D504E">
        <w:rPr>
          <w:rFonts w:ascii="Arial" w:hAnsi="Arial" w:cs="Arial"/>
          <w:sz w:val="24"/>
          <w:szCs w:val="24"/>
        </w:rPr>
        <w:t>zmian do swojej pracy, poszukiwanie nowych pomysłów wzmacniających aktywność dziecka i jego zainteresowania,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czynny</w:t>
      </w:r>
      <w:r w:rsidR="00647D96">
        <w:rPr>
          <w:rFonts w:ascii="Arial" w:hAnsi="Arial" w:cs="Arial"/>
          <w:sz w:val="24"/>
          <w:szCs w:val="24"/>
        </w:rPr>
        <w:t>m udziale</w:t>
      </w:r>
      <w:r w:rsidR="001213A9" w:rsidRPr="003D504E">
        <w:rPr>
          <w:rFonts w:ascii="Arial" w:hAnsi="Arial" w:cs="Arial"/>
          <w:sz w:val="24"/>
          <w:szCs w:val="24"/>
        </w:rPr>
        <w:t xml:space="preserve"> w zajęciach umuzykalnia</w:t>
      </w:r>
      <w:r w:rsidR="00647D96">
        <w:rPr>
          <w:rFonts w:ascii="Arial" w:hAnsi="Arial" w:cs="Arial"/>
          <w:sz w:val="24"/>
          <w:szCs w:val="24"/>
        </w:rPr>
        <w:t>jąco-rytmicznych, współdziałaniu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prowadzącym i wspomaganie dzieci wymagających pomocy,</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647D96">
        <w:rPr>
          <w:rFonts w:ascii="Arial" w:hAnsi="Arial" w:cs="Arial"/>
          <w:sz w:val="24"/>
          <w:szCs w:val="24"/>
        </w:rPr>
        <w:t xml:space="preserve"> współdziałaniu</w:t>
      </w:r>
      <w:r w:rsidR="001213A9" w:rsidRPr="003D504E">
        <w:rPr>
          <w:rFonts w:ascii="Arial" w:hAnsi="Arial" w:cs="Arial"/>
          <w:sz w:val="24"/>
          <w:szCs w:val="24"/>
        </w:rPr>
        <w:t xml:space="preserve"> nauczycielek pracujących w jednej grupie,</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7</w:t>
      </w:r>
      <w:r w:rsidR="00647D96">
        <w:rPr>
          <w:rFonts w:ascii="Arial" w:hAnsi="Arial" w:cs="Arial"/>
          <w:sz w:val="24"/>
          <w:szCs w:val="24"/>
        </w:rPr>
        <w:t>) opiece</w:t>
      </w:r>
      <w:r w:rsidR="001213A9" w:rsidRPr="003D504E">
        <w:rPr>
          <w:rFonts w:ascii="Arial" w:hAnsi="Arial" w:cs="Arial"/>
          <w:sz w:val="24"/>
          <w:szCs w:val="24"/>
        </w:rPr>
        <w:t xml:space="preserve"> doświadczonych nauczycieli nad młodszymi poprzez prowadzen</w:t>
      </w:r>
      <w:r w:rsidR="00647D96">
        <w:rPr>
          <w:rFonts w:ascii="Arial" w:hAnsi="Arial" w:cs="Arial"/>
          <w:sz w:val="24"/>
          <w:szCs w:val="24"/>
        </w:rPr>
        <w:t>ie zajęć koleżeńskich i wspólnym rozwiązywaniu</w:t>
      </w:r>
      <w:r w:rsidR="001213A9" w:rsidRPr="003D504E">
        <w:rPr>
          <w:rFonts w:ascii="Arial" w:hAnsi="Arial" w:cs="Arial"/>
          <w:sz w:val="24"/>
          <w:szCs w:val="24"/>
        </w:rPr>
        <w:t xml:space="preserve"> problemów dydaktycznych występujących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placówce;</w:t>
      </w:r>
    </w:p>
    <w:p w:rsidR="00EE0645" w:rsidRPr="003D504E" w:rsidRDefault="00EE0645">
      <w:pPr>
        <w:pStyle w:val="Standard"/>
        <w:spacing w:after="0" w:line="240" w:lineRule="auto"/>
        <w:rPr>
          <w:rFonts w:ascii="Arial" w:hAnsi="Arial" w:cs="Arial"/>
          <w:sz w:val="24"/>
          <w:szCs w:val="24"/>
        </w:rPr>
      </w:pPr>
    </w:p>
    <w:p w:rsidR="001213A9" w:rsidRPr="003D504E" w:rsidRDefault="00647D96">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 xml:space="preserve">.Ustawiczne samokształcenie i doskonalenie zawodowe </w:t>
      </w:r>
      <w:r>
        <w:rPr>
          <w:rFonts w:ascii="Arial" w:hAnsi="Arial" w:cs="Arial"/>
          <w:sz w:val="24"/>
          <w:szCs w:val="24"/>
        </w:rPr>
        <w:t xml:space="preserve">nauczyciela odbywa się </w:t>
      </w:r>
      <w:r w:rsidR="001213A9" w:rsidRPr="003D504E">
        <w:rPr>
          <w:rFonts w:ascii="Arial" w:hAnsi="Arial" w:cs="Arial"/>
          <w:sz w:val="24"/>
          <w:szCs w:val="24"/>
        </w:rPr>
        <w:t>poprzez:</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udział w konferencjach metodycznych i samokształceniowych oraz problemowych,</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udział w spotkaniach z różnymi specjalistami w formie seminariów, wykładów lub zajęć o charakterze warsztatowym,</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czytanie na bieżąco literatury fachowej wiążącej się z problematyką rozwoju</w:t>
      </w:r>
    </w:p>
    <w:p w:rsidR="00EE0645"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edukacj</w:t>
      </w:r>
      <w:r w:rsidR="00EE0645" w:rsidRPr="003D504E">
        <w:rPr>
          <w:rFonts w:ascii="Arial" w:hAnsi="Arial" w:cs="Arial"/>
          <w:sz w:val="24"/>
          <w:szCs w:val="24"/>
        </w:rPr>
        <w:t>i dzieci w wieku przedszkolnym;</w:t>
      </w:r>
    </w:p>
    <w:p w:rsidR="00EE0645" w:rsidRPr="003D504E" w:rsidRDefault="00EE0645">
      <w:pPr>
        <w:pStyle w:val="Standard"/>
        <w:spacing w:after="0" w:line="240" w:lineRule="auto"/>
        <w:rPr>
          <w:rFonts w:ascii="Arial" w:hAnsi="Arial" w:cs="Arial"/>
          <w:sz w:val="24"/>
          <w:szCs w:val="24"/>
        </w:rPr>
      </w:pPr>
    </w:p>
    <w:p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16</w:t>
      </w:r>
      <w:r w:rsidR="001213A9" w:rsidRPr="003D504E">
        <w:rPr>
          <w:rFonts w:ascii="Arial" w:hAnsi="Arial" w:cs="Arial"/>
          <w:sz w:val="24"/>
          <w:szCs w:val="24"/>
        </w:rPr>
        <w:t xml:space="preserve">. Prowadzenie </w:t>
      </w:r>
      <w:r w:rsidR="008A0ECD">
        <w:rPr>
          <w:rFonts w:ascii="Arial" w:hAnsi="Arial" w:cs="Arial"/>
          <w:sz w:val="24"/>
          <w:szCs w:val="24"/>
        </w:rPr>
        <w:t xml:space="preserve">przez </w:t>
      </w:r>
      <w:r>
        <w:rPr>
          <w:rFonts w:ascii="Arial" w:hAnsi="Arial" w:cs="Arial"/>
          <w:sz w:val="24"/>
          <w:szCs w:val="24"/>
        </w:rPr>
        <w:t xml:space="preserve">nauczycieli specjalistów i </w:t>
      </w:r>
      <w:r w:rsidR="008A0ECD">
        <w:rPr>
          <w:rFonts w:ascii="Arial" w:hAnsi="Arial" w:cs="Arial"/>
          <w:sz w:val="24"/>
          <w:szCs w:val="24"/>
        </w:rPr>
        <w:t xml:space="preserve">wychowawców </w:t>
      </w:r>
      <w:r>
        <w:rPr>
          <w:rFonts w:ascii="Arial" w:hAnsi="Arial" w:cs="Arial"/>
          <w:sz w:val="24"/>
          <w:szCs w:val="24"/>
        </w:rPr>
        <w:t xml:space="preserve">grup </w:t>
      </w:r>
      <w:r w:rsidR="001213A9" w:rsidRPr="003D504E">
        <w:rPr>
          <w:rFonts w:ascii="Arial" w:hAnsi="Arial" w:cs="Arial"/>
          <w:sz w:val="24"/>
          <w:szCs w:val="24"/>
        </w:rPr>
        <w:t>na bieżąco dokumentacji pedagogicznej zgodnie</w:t>
      </w:r>
      <w:r w:rsidR="008A0ECD">
        <w:rPr>
          <w:rFonts w:ascii="Arial" w:hAnsi="Arial" w:cs="Arial"/>
          <w:sz w:val="24"/>
          <w:szCs w:val="24"/>
        </w:rPr>
        <w:t xml:space="preserve"> </w:t>
      </w:r>
      <w:r w:rsidR="001213A9" w:rsidRPr="003D504E">
        <w:rPr>
          <w:rFonts w:ascii="Arial" w:hAnsi="Arial" w:cs="Arial"/>
          <w:sz w:val="24"/>
          <w:szCs w:val="24"/>
        </w:rPr>
        <w:t>z odrębnymi przepisami:</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047F65" w:rsidRPr="003D504E">
        <w:rPr>
          <w:rFonts w:ascii="Arial" w:hAnsi="Arial" w:cs="Arial"/>
          <w:sz w:val="24"/>
          <w:szCs w:val="24"/>
        </w:rPr>
        <w:t xml:space="preserve">) dziennika </w:t>
      </w:r>
      <w:r w:rsidR="00647D96">
        <w:rPr>
          <w:rFonts w:ascii="Arial" w:hAnsi="Arial" w:cs="Arial"/>
          <w:sz w:val="24"/>
          <w:szCs w:val="24"/>
        </w:rPr>
        <w:t xml:space="preserve">zajęć w formie elektronicznej </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arkus</w:t>
      </w:r>
      <w:r w:rsidR="00047F65" w:rsidRPr="003D504E">
        <w:rPr>
          <w:rFonts w:ascii="Arial" w:hAnsi="Arial" w:cs="Arial"/>
          <w:sz w:val="24"/>
          <w:szCs w:val="24"/>
        </w:rPr>
        <w:t>zy obserwacji pedagogicznej,</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dokumentacji współpracy z rodzicami,</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dokumentacji własnego rozwoju zawodowego,</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dzienników zajęć indywidualnych i specjalistycznych </w:t>
      </w:r>
      <w:r w:rsidR="00047F65" w:rsidRPr="003D504E">
        <w:rPr>
          <w:rFonts w:ascii="Arial" w:hAnsi="Arial" w:cs="Arial"/>
          <w:sz w:val="24"/>
          <w:szCs w:val="24"/>
        </w:rPr>
        <w:t xml:space="preserve">w formie elektronicznej </w:t>
      </w:r>
      <w:r w:rsidR="001213A9" w:rsidRPr="003D504E">
        <w:rPr>
          <w:rFonts w:ascii="Arial" w:hAnsi="Arial" w:cs="Arial"/>
          <w:sz w:val="24"/>
          <w:szCs w:val="24"/>
        </w:rPr>
        <w:t>(jeśli takie zajęcia są prowadzone), wraz z dokumentacją badań dziecka objętego pomocą psychologiczno – pedagogiczną;</w:t>
      </w:r>
    </w:p>
    <w:p w:rsidR="00EE0645" w:rsidRPr="003D504E" w:rsidRDefault="00EE0645">
      <w:pPr>
        <w:pStyle w:val="Standard"/>
        <w:spacing w:after="0" w:line="240" w:lineRule="auto"/>
        <w:rPr>
          <w:rFonts w:ascii="Arial" w:hAnsi="Arial" w:cs="Arial"/>
          <w:sz w:val="24"/>
          <w:szCs w:val="24"/>
        </w:rPr>
      </w:pPr>
    </w:p>
    <w:p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17</w:t>
      </w:r>
      <w:r w:rsidR="001213A9" w:rsidRPr="003D504E">
        <w:rPr>
          <w:rFonts w:ascii="Arial" w:hAnsi="Arial" w:cs="Arial"/>
          <w:sz w:val="24"/>
          <w:szCs w:val="24"/>
        </w:rPr>
        <w:t>. Prowadzenie ob</w:t>
      </w:r>
      <w:r>
        <w:rPr>
          <w:rFonts w:ascii="Arial" w:hAnsi="Arial" w:cs="Arial"/>
          <w:sz w:val="24"/>
          <w:szCs w:val="24"/>
        </w:rPr>
        <w:t>serwacji pedagogicznych ma</w:t>
      </w:r>
      <w:r w:rsidR="001213A9" w:rsidRPr="003D504E">
        <w:rPr>
          <w:rFonts w:ascii="Arial" w:hAnsi="Arial" w:cs="Arial"/>
          <w:sz w:val="24"/>
          <w:szCs w:val="24"/>
        </w:rPr>
        <w:t xml:space="preserve"> na celu poznanie indywidualnego procesu rozwojowego posz</w:t>
      </w:r>
      <w:r>
        <w:rPr>
          <w:rFonts w:ascii="Arial" w:hAnsi="Arial" w:cs="Arial"/>
          <w:sz w:val="24"/>
          <w:szCs w:val="24"/>
        </w:rPr>
        <w:t>czególnych wychowanków</w:t>
      </w:r>
      <w:r w:rsidR="001213A9" w:rsidRPr="003D504E">
        <w:rPr>
          <w:rFonts w:ascii="Arial" w:hAnsi="Arial" w:cs="Arial"/>
          <w:sz w:val="24"/>
          <w:szCs w:val="24"/>
        </w:rPr>
        <w:t xml:space="preserve"> i zabezpieczenie ich potrzeb rozwojowych (w tym gromadzenie danych dla potrzeb ewentualnej wczesnej interwencji specjalistycznej),</w:t>
      </w:r>
    </w:p>
    <w:p w:rsidR="00EE0645" w:rsidRPr="003D504E" w:rsidRDefault="00EE0645">
      <w:pPr>
        <w:pStyle w:val="Standard"/>
        <w:spacing w:after="0" w:line="240" w:lineRule="auto"/>
        <w:rPr>
          <w:rFonts w:ascii="Arial" w:hAnsi="Arial" w:cs="Arial"/>
          <w:sz w:val="24"/>
          <w:szCs w:val="24"/>
        </w:rPr>
      </w:pPr>
    </w:p>
    <w:p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18</w:t>
      </w:r>
      <w:r w:rsidR="001213A9" w:rsidRPr="003D504E">
        <w:rPr>
          <w:rFonts w:ascii="Arial" w:hAnsi="Arial" w:cs="Arial"/>
          <w:sz w:val="24"/>
          <w:szCs w:val="24"/>
        </w:rPr>
        <w:t xml:space="preserve">. </w:t>
      </w:r>
      <w:r>
        <w:rPr>
          <w:rFonts w:ascii="Arial" w:hAnsi="Arial" w:cs="Arial"/>
          <w:sz w:val="24"/>
          <w:szCs w:val="24"/>
        </w:rPr>
        <w:t>Nauczyciele grup mają obowiązek przeprowadzić wśród dzieci realizujących roczny obowiązek przygotowania przedszkolnego diagnoz</w:t>
      </w:r>
      <w:r w:rsidR="00E42C6C">
        <w:rPr>
          <w:rFonts w:ascii="Arial" w:hAnsi="Arial" w:cs="Arial"/>
          <w:sz w:val="24"/>
          <w:szCs w:val="24"/>
        </w:rPr>
        <w:t xml:space="preserve">ę gotowości szkolnej. </w:t>
      </w:r>
      <w:r>
        <w:rPr>
          <w:rFonts w:ascii="Arial" w:hAnsi="Arial" w:cs="Arial"/>
          <w:sz w:val="24"/>
          <w:szCs w:val="24"/>
        </w:rPr>
        <w:t xml:space="preserve"> </w:t>
      </w:r>
    </w:p>
    <w:p w:rsidR="00EE0645" w:rsidRPr="003D504E" w:rsidRDefault="00EE0645">
      <w:pPr>
        <w:pStyle w:val="Standard"/>
        <w:spacing w:after="0" w:line="240" w:lineRule="auto"/>
        <w:rPr>
          <w:rFonts w:ascii="Arial" w:hAnsi="Arial" w:cs="Arial"/>
          <w:sz w:val="24"/>
          <w:szCs w:val="24"/>
        </w:rPr>
      </w:pPr>
    </w:p>
    <w:p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19</w:t>
      </w:r>
      <w:r w:rsidR="001213A9" w:rsidRPr="003D504E">
        <w:rPr>
          <w:rFonts w:ascii="Arial" w:hAnsi="Arial" w:cs="Arial"/>
          <w:sz w:val="24"/>
          <w:szCs w:val="24"/>
        </w:rPr>
        <w:t xml:space="preserve">. Odpowiedzialność za stan powierzonego mienia przedszkolnego, </w:t>
      </w:r>
      <w:r w:rsidR="00E42C6C">
        <w:rPr>
          <w:rFonts w:ascii="Arial" w:hAnsi="Arial" w:cs="Arial"/>
          <w:sz w:val="24"/>
          <w:szCs w:val="24"/>
        </w:rPr>
        <w:t>sal zajęć, pomocy dydaktycznych spoczywa na wszystkich pracownikach przedszkola.</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20</w:t>
      </w:r>
      <w:r w:rsidR="001213A9" w:rsidRPr="003D504E">
        <w:rPr>
          <w:rFonts w:ascii="Arial" w:hAnsi="Arial" w:cs="Arial"/>
          <w:sz w:val="24"/>
          <w:szCs w:val="24"/>
        </w:rPr>
        <w:t xml:space="preserve">. </w:t>
      </w:r>
      <w:r>
        <w:rPr>
          <w:rFonts w:ascii="Arial" w:hAnsi="Arial" w:cs="Arial"/>
          <w:sz w:val="24"/>
          <w:szCs w:val="24"/>
        </w:rPr>
        <w:t>Nauczyciele mają obowiązek współpracy</w:t>
      </w:r>
      <w:r w:rsidR="001213A9" w:rsidRPr="003D504E">
        <w:rPr>
          <w:rFonts w:ascii="Arial" w:hAnsi="Arial" w:cs="Arial"/>
          <w:sz w:val="24"/>
          <w:szCs w:val="24"/>
        </w:rPr>
        <w:t xml:space="preserve"> ze specjalistami świadczącymi kwalifikowaną pomoc psychologiczno-pedagogiczną, zdrowotną i inną oraz z osobami</w:t>
      </w:r>
      <w:r w:rsidR="00833E2F" w:rsidRPr="003D504E">
        <w:rPr>
          <w:rFonts w:ascii="Arial" w:hAnsi="Arial" w:cs="Arial"/>
          <w:sz w:val="24"/>
          <w:szCs w:val="24"/>
        </w:rPr>
        <w:t xml:space="preserve"> prowadzącymi zajęcia dodatkowe.</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21. Nauczyciele współdziałają</w:t>
      </w:r>
      <w:r w:rsidR="001213A9" w:rsidRPr="003D504E">
        <w:rPr>
          <w:rFonts w:ascii="Arial" w:hAnsi="Arial" w:cs="Arial"/>
          <w:sz w:val="24"/>
          <w:szCs w:val="24"/>
        </w:rPr>
        <w:t xml:space="preserve"> z rodzicami dziecka w sprawach wychowania i nauczania dzieci, z uwzględnieniem prawa rodziców do znajomości zadań wynikających  w szczególności z programu wychowania przedszkolnego realizowanego w danym oddziale i prawa do uzyskiwania informacji dotyczących dzieck</w:t>
      </w:r>
      <w:r>
        <w:rPr>
          <w:rFonts w:ascii="Arial" w:hAnsi="Arial" w:cs="Arial"/>
          <w:sz w:val="24"/>
          <w:szCs w:val="24"/>
        </w:rPr>
        <w:t xml:space="preserve">a, jego zachowania </w:t>
      </w:r>
      <w:r w:rsidR="001213A9" w:rsidRPr="003D504E">
        <w:rPr>
          <w:rFonts w:ascii="Arial" w:hAnsi="Arial" w:cs="Arial"/>
          <w:sz w:val="24"/>
          <w:szCs w:val="24"/>
        </w:rPr>
        <w:t>i rozwoju, w celu:</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poznania i ustalenia potrzeb rozwojowych dziecka,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bieżącego informowania o rozwoju, postępach, problemach i osiągnięciach dziecka,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ustalenia odpowiednich, właściwych i jednolitych form współpracy w działaniach wychowawczych wobec dziecka,</w:t>
      </w:r>
    </w:p>
    <w:p w:rsidR="001213A9" w:rsidRPr="003D504E" w:rsidRDefault="00EE0645" w:rsidP="008F4CFC">
      <w:pPr>
        <w:pStyle w:val="Standard"/>
        <w:spacing w:after="0" w:line="240" w:lineRule="auto"/>
        <w:ind w:firstLine="708"/>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włączenia rodziców w działalność przedszkola.</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22</w:t>
      </w:r>
      <w:r w:rsidR="001213A9" w:rsidRPr="003D504E">
        <w:rPr>
          <w:rFonts w:ascii="Arial" w:hAnsi="Arial" w:cs="Arial"/>
          <w:sz w:val="24"/>
          <w:szCs w:val="24"/>
        </w:rPr>
        <w:t>. Przed nawiązaniem stosunku pracy, nauczyciel jest obowiązany przedstawić dyrektorowi placówki informację z Krajowego Rejestru Karnego, celem potwierdzenia spełniania warunku o niekaralności.</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tabs>
          <w:tab w:val="left" w:pos="1440"/>
        </w:tabs>
        <w:spacing w:after="0" w:line="240" w:lineRule="auto"/>
        <w:rPr>
          <w:rFonts w:ascii="Arial" w:hAnsi="Arial" w:cs="Arial"/>
          <w:sz w:val="24"/>
          <w:szCs w:val="24"/>
        </w:rPr>
      </w:pPr>
      <w:r>
        <w:rPr>
          <w:rFonts w:ascii="Arial" w:hAnsi="Arial" w:cs="Arial"/>
          <w:sz w:val="24"/>
          <w:szCs w:val="24"/>
        </w:rPr>
        <w:t>23</w:t>
      </w:r>
      <w:r w:rsidR="001213A9" w:rsidRPr="003D504E">
        <w:rPr>
          <w:rFonts w:ascii="Arial" w:hAnsi="Arial" w:cs="Arial"/>
          <w:sz w:val="24"/>
          <w:szCs w:val="24"/>
        </w:rPr>
        <w:t>. Wszyscy nauczyciele są członkami Rady Pedagogicznej.</w:t>
      </w:r>
    </w:p>
    <w:p w:rsidR="004C1769" w:rsidRPr="003D504E" w:rsidRDefault="004C1769">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8F4CFC">
        <w:rPr>
          <w:rFonts w:ascii="Arial" w:hAnsi="Arial" w:cs="Arial"/>
          <w:b/>
          <w:sz w:val="24"/>
          <w:szCs w:val="24"/>
        </w:rPr>
        <w:t>8</w:t>
      </w:r>
    </w:p>
    <w:p w:rsidR="001213A9" w:rsidRPr="00C577D1" w:rsidRDefault="001213A9" w:rsidP="00EE0645">
      <w:pPr>
        <w:pStyle w:val="Standard"/>
        <w:tabs>
          <w:tab w:val="left" w:pos="1440"/>
        </w:tabs>
        <w:spacing w:after="0" w:line="240" w:lineRule="auto"/>
        <w:jc w:val="center"/>
        <w:rPr>
          <w:rFonts w:ascii="Arial" w:hAnsi="Arial" w:cs="Arial"/>
          <w:b/>
          <w:sz w:val="24"/>
          <w:szCs w:val="24"/>
        </w:rPr>
      </w:pPr>
      <w:r w:rsidRPr="00C577D1">
        <w:rPr>
          <w:rFonts w:ascii="Arial" w:hAnsi="Arial" w:cs="Arial"/>
          <w:b/>
          <w:sz w:val="24"/>
          <w:szCs w:val="24"/>
        </w:rPr>
        <w:t>Pracownicy administracyjni:</w:t>
      </w: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Pracownikiem administracyjnym w przedszkolu jest: intendent</w:t>
      </w:r>
      <w:r w:rsidR="001323FD" w:rsidRPr="003D504E">
        <w:rPr>
          <w:rFonts w:ascii="Arial" w:hAnsi="Arial" w:cs="Arial"/>
          <w:sz w:val="24"/>
          <w:szCs w:val="24"/>
        </w:rPr>
        <w:t xml:space="preserve"> i referent</w:t>
      </w:r>
      <w:r w:rsidRPr="003D504E">
        <w:rPr>
          <w:rFonts w:ascii="Arial" w:hAnsi="Arial" w:cs="Arial"/>
          <w:sz w:val="24"/>
          <w:szCs w:val="24"/>
        </w:rPr>
        <w:t>.</w:t>
      </w:r>
    </w:p>
    <w:p w:rsidR="00EE0645" w:rsidRPr="003D504E" w:rsidRDefault="00EE0645">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2. Do obowiązków intendenta należy: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zaopatrywanie przedszkola w żywność,</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nadzorowanie sporządzania posiłków, wydzielania racji pokarmowych dla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personelu,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przestrzeganie i kontrolowanie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sporządzanie  jadłospisów dekadowych,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magazynu i dokumentacji magazynowej oraz raportów żywieniowych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ich analiza zgodnie z obowiązującymi przepisami,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sprawowanie opieki nad całością pomieszczeń i sprzętu w placówce, prowadzenie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prac inwentaryzacyjnych,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stosowanie przepisów HACCP i dostosowywanie ich do działalności placówki,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posiadanie podstawowej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dbałość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udział w przeprowadzeniu sprawnej ewakuacji dzieci z budynku w razie zaistniałego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nadzoru nad magazynami przedszkola,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przechowywanie środków czystości w zamkniętych szafkach, niedostępnych dla  </w:t>
      </w:r>
    </w:p>
    <w:p w:rsidR="001213A9" w:rsidRPr="003D504E" w:rsidRDefault="001213A9" w:rsidP="00633802">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w:t>
      </w:r>
      <w:r w:rsidR="00633802" w:rsidRPr="003D504E">
        <w:rPr>
          <w:rFonts w:ascii="Arial" w:hAnsi="Arial" w:cs="Arial"/>
          <w:sz w:val="24"/>
          <w:szCs w:val="24"/>
        </w:rPr>
        <w:t>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naliczanie i rozliczanie odpłatności za żywienie, obsługa bankowa.</w:t>
      </w:r>
    </w:p>
    <w:p w:rsidR="00BF081C" w:rsidRPr="003D504E" w:rsidRDefault="00BF081C">
      <w:pPr>
        <w:pStyle w:val="Standard"/>
        <w:tabs>
          <w:tab w:val="left" w:pos="2160"/>
        </w:tabs>
        <w:spacing w:after="0" w:line="240" w:lineRule="auto"/>
        <w:jc w:val="both"/>
        <w:rPr>
          <w:rFonts w:ascii="Arial" w:hAnsi="Arial" w:cs="Arial"/>
          <w:sz w:val="24"/>
          <w:szCs w:val="24"/>
        </w:rPr>
      </w:pPr>
    </w:p>
    <w:p w:rsidR="002B056D" w:rsidRPr="003D504E" w:rsidRDefault="001323FD" w:rsidP="002B05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3. </w:t>
      </w:r>
      <w:r w:rsidR="002B056D" w:rsidRPr="003D504E">
        <w:rPr>
          <w:rFonts w:ascii="Arial" w:hAnsi="Arial" w:cs="Arial"/>
          <w:sz w:val="24"/>
          <w:szCs w:val="24"/>
        </w:rPr>
        <w:t>Do obowiązków referenta należy: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Sprawdzanie poczty przedszkolnej.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Odbieranie telefonów, udzielanie informacji, łączenie z dyrektorem, nauczycielami, intendentem, specjalistami.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Lista obecności: przygotowywanie, monitorowanie, archiwizowanie,</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poczty do dziennika korespondencyjnego, stemplowania datą ich otrzymania i wpisywaniem numeru z księgi kancelaryjnej.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Prace związanie z fakturami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do systemu do gromadzenia informacji o zużyciu mediów.</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zestawienia miesięcznego godzin nauczycieli przedszkola z uwzględnieniem rewalidacji i stałych godzin nadliczbowych nauczycieli po uprzednim zebraniu takich informacji od poszczególnych nauczycieli.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pisma i przesłanie do szkół rejonowych maili o realizacji rocznego  przygotowania  do nauki w  szkole w naszym  przedszkolu w danym roku szkolnym.</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sprawozdań statystycznych w zależności od sprawozdania i innych wskazanych przez Urząd Statystyczny.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Wypełnienie deklaracji na podatek od nieruchomości i dostarczenie do Urzędu Miasta.</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planu urlopów pracowników w okresie wakacji wg przedstawionego grafika i wystawienie kart urlopowych pracownikom. Dostarczenie kart do podpisu przez dyrektora przedszkola.</w:t>
      </w:r>
    </w:p>
    <w:p w:rsidR="00633802" w:rsidRPr="003D504E" w:rsidRDefault="00633802" w:rsidP="002B056D">
      <w:pPr>
        <w:widowControl/>
        <w:autoSpaceDE w:val="0"/>
        <w:textAlignment w:val="auto"/>
        <w:rPr>
          <w:rFonts w:ascii="Arial" w:hAnsi="Arial" w:cs="Arial"/>
          <w:bCs/>
        </w:rPr>
      </w:pPr>
      <w:r w:rsidRPr="003D504E">
        <w:rPr>
          <w:rFonts w:ascii="Arial" w:hAnsi="Arial" w:cs="Arial"/>
        </w:rPr>
        <w:t>-zaopatrywanie pracowników w odzież roboczą (lub jej ekwiwalent pieniężny),</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 xml:space="preserve">Przepisywanie pism od Dyrektora Przedszkola. </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Dostarczanie pism do Urzędu Miasta, Biura Finansów Oświaty, MOPS, Kuratora Sądowego.</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Kserowanie materiałów wg potrzeb.</w:t>
      </w:r>
    </w:p>
    <w:p w:rsidR="00633802" w:rsidRDefault="00633802">
      <w:pPr>
        <w:pStyle w:val="Standard"/>
        <w:spacing w:after="0" w:line="240" w:lineRule="auto"/>
        <w:jc w:val="center"/>
        <w:rPr>
          <w:rFonts w:ascii="Arial" w:hAnsi="Arial" w:cs="Arial"/>
          <w:b/>
          <w:sz w:val="24"/>
          <w:szCs w:val="24"/>
        </w:rPr>
      </w:pPr>
    </w:p>
    <w:p w:rsidR="003B2B09" w:rsidRPr="003D504E" w:rsidRDefault="003B2B09">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8F4CFC">
        <w:rPr>
          <w:rFonts w:ascii="Arial" w:hAnsi="Arial" w:cs="Arial"/>
          <w:b/>
          <w:sz w:val="24"/>
          <w:szCs w:val="24"/>
        </w:rPr>
        <w:t>9</w:t>
      </w:r>
    </w:p>
    <w:p w:rsidR="001213A9" w:rsidRPr="00C577D1" w:rsidRDefault="001213A9" w:rsidP="00EE0645">
      <w:pPr>
        <w:pStyle w:val="Standard"/>
        <w:tabs>
          <w:tab w:val="left" w:pos="720"/>
        </w:tabs>
        <w:spacing w:after="0" w:line="240" w:lineRule="auto"/>
        <w:jc w:val="center"/>
        <w:rPr>
          <w:rFonts w:ascii="Arial" w:hAnsi="Arial" w:cs="Arial"/>
          <w:b/>
          <w:sz w:val="24"/>
          <w:szCs w:val="24"/>
        </w:rPr>
      </w:pPr>
      <w:r w:rsidRPr="00C577D1">
        <w:rPr>
          <w:rFonts w:ascii="Arial" w:hAnsi="Arial" w:cs="Arial"/>
          <w:b/>
          <w:sz w:val="24"/>
          <w:szCs w:val="24"/>
        </w:rPr>
        <w:t>Pracownicy obsługi:</w:t>
      </w: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Ilość etatów dla pracowników obsługi ustala organ prowadzący placówkę zgodnie z odrębnymi przepisami.</w:t>
      </w:r>
    </w:p>
    <w:p w:rsidR="00EE0645" w:rsidRPr="003D504E" w:rsidRDefault="00EE0645">
      <w:pPr>
        <w:pStyle w:val="Standard"/>
        <w:tabs>
          <w:tab w:val="left" w:pos="1443"/>
        </w:tabs>
        <w:spacing w:after="0" w:line="240" w:lineRule="auto"/>
        <w:jc w:val="both"/>
        <w:rPr>
          <w:rFonts w:ascii="Arial" w:hAnsi="Arial" w:cs="Arial"/>
          <w:sz w:val="24"/>
          <w:szCs w:val="24"/>
        </w:rPr>
      </w:pPr>
    </w:p>
    <w:p w:rsidR="001213A9" w:rsidRPr="003D504E" w:rsidRDefault="001213A9">
      <w:pPr>
        <w:pStyle w:val="Standard"/>
        <w:tabs>
          <w:tab w:val="left" w:pos="1443"/>
        </w:tabs>
        <w:spacing w:after="0" w:line="240" w:lineRule="auto"/>
        <w:jc w:val="both"/>
        <w:rPr>
          <w:rFonts w:ascii="Arial" w:hAnsi="Arial" w:cs="Arial"/>
          <w:sz w:val="24"/>
          <w:szCs w:val="24"/>
        </w:rPr>
      </w:pPr>
      <w:r w:rsidRPr="003D504E">
        <w:rPr>
          <w:rFonts w:ascii="Arial" w:hAnsi="Arial" w:cs="Arial"/>
          <w:sz w:val="24"/>
          <w:szCs w:val="24"/>
        </w:rPr>
        <w:t>2. Pracownikami obsługi w przedszkolu są:</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kucharka</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pomoc kuchenna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pomoc nauczyciela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woźna / sprzątaczka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dozorca dzienny / konserwator</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3.  Kucharka obowiązana jest:</w:t>
      </w:r>
    </w:p>
    <w:p w:rsidR="001213A9" w:rsidRPr="003D504E" w:rsidRDefault="001213A9">
      <w:pPr>
        <w:pStyle w:val="Standard"/>
        <w:tabs>
          <w:tab w:val="left" w:pos="0"/>
        </w:tabs>
        <w:spacing w:after="0" w:line="240" w:lineRule="auto"/>
        <w:jc w:val="both"/>
        <w:rPr>
          <w:rFonts w:ascii="Arial" w:hAnsi="Arial" w:cs="Arial"/>
          <w:sz w:val="24"/>
          <w:szCs w:val="24"/>
        </w:rPr>
      </w:pPr>
      <w:r w:rsidRPr="003D504E">
        <w:rPr>
          <w:rFonts w:ascii="Arial" w:hAnsi="Arial" w:cs="Arial"/>
          <w:sz w:val="24"/>
          <w:szCs w:val="24"/>
        </w:rPr>
        <w:t>- przyrządzać punktualnie zdrowe i higieniczne posiłki,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przyjmować produkty z magazynu, kwitować ich odbiór w raportach żywieniowych</w:t>
      </w:r>
    </w:p>
    <w:p w:rsidR="001213A9" w:rsidRPr="003D504E" w:rsidRDefault="002936B6">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i</w:t>
      </w:r>
      <w:r w:rsidR="001213A9" w:rsidRPr="003D504E">
        <w:rPr>
          <w:rFonts w:ascii="Arial" w:hAnsi="Arial" w:cs="Arial"/>
          <w:sz w:val="24"/>
          <w:szCs w:val="24"/>
        </w:rPr>
        <w:t xml:space="preserve"> dbać o racjonalne ich zużycie,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prowadzić magazyn podręczny,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utrzymywać w stanie używalności powierzony sprzęt kuchenny i dbać o czystość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pomieszczeń kuchennych,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brać udział w ustalaniu jadłospisów,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4. Pomoc kuchenna obowiązana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pomagać kucharce w sporządzaniu posiłków,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zmywać i utrzymywać w czystości kuchnię, sprzęt i naczynia kuchenne,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inne polecenia kucharki wynikające z bieżących potrzeb pracy w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kuchni,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EE0645" w:rsidRPr="003D504E" w:rsidRDefault="00EE0645">
      <w:pPr>
        <w:pStyle w:val="Standard"/>
        <w:spacing w:after="0" w:line="240" w:lineRule="auto"/>
        <w:jc w:val="both"/>
        <w:rPr>
          <w:rFonts w:ascii="Arial" w:hAnsi="Arial" w:cs="Arial"/>
          <w:sz w:val="24"/>
          <w:szCs w:val="24"/>
        </w:rPr>
      </w:pPr>
    </w:p>
    <w:p w:rsidR="001213A9" w:rsidRPr="003D504E" w:rsidRDefault="00C11E7E">
      <w:pPr>
        <w:pStyle w:val="Standard"/>
        <w:spacing w:after="0" w:line="240" w:lineRule="auto"/>
        <w:jc w:val="both"/>
        <w:rPr>
          <w:rFonts w:ascii="Arial" w:hAnsi="Arial" w:cs="Arial"/>
          <w:sz w:val="24"/>
          <w:szCs w:val="24"/>
        </w:rPr>
      </w:pPr>
      <w:r w:rsidRPr="003D504E">
        <w:rPr>
          <w:rFonts w:ascii="Arial" w:hAnsi="Arial" w:cs="Arial"/>
          <w:sz w:val="24"/>
          <w:szCs w:val="24"/>
        </w:rPr>
        <w:t xml:space="preserve">5. Pomoc nauczyciela zobowiązana </w:t>
      </w:r>
      <w:r w:rsidR="001213A9" w:rsidRPr="003D504E">
        <w:rPr>
          <w:rFonts w:ascii="Arial" w:hAnsi="Arial" w:cs="Arial"/>
          <w:sz w:val="24"/>
          <w:szCs w:val="24"/>
        </w:rPr>
        <w:t xml:space="preserve">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spełniać czynności obsługowe i opiekuńcze w stosunku do wychowanków polecone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przez nauczycielkę danego oddziału oraz inne wynikające z rozkładu czynności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dzieci w ciągu dnia, dbać o bezpieczeństwo dzieci w przedszkolu, podczas pobytu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 przedszkolnym, w trakcie spacerów i wycieczek,</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pełnić dyżury na holu przedszkola, w razie zaobserwowania nieprawidłowości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porozumieniu z nauczycielem legitymować osoby odbierające dzieci, w razie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potrzeby udzielać pomocy dzieciom i rodzicom, nie wydawać dzieci osobom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nietrzeźwym lub nieupoważnionym,</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drzwi wejściowe do przedszkola były zamknięte poza realnym czasem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przyprowadzania i odbierania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obowiązkowo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sprawdzać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zakładać dzieciom kamizelki odblaskowe i czapeczki w trakcie wycieczek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i spacerów a czapeczki podczas pobytu w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zabierać podręczną apteczkę grupową na wycieczki i spacery,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dbać o ubiór dzieci stosowny do okoliczności wyjścia oraz warunków pogodowych,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systematycznie sprawdzać stan </w:t>
      </w:r>
      <w:r w:rsidR="00786ABE" w:rsidRPr="003D504E">
        <w:rPr>
          <w:rFonts w:ascii="Arial" w:hAnsi="Arial" w:cs="Arial"/>
          <w:sz w:val="24"/>
          <w:szCs w:val="24"/>
        </w:rPr>
        <w:t xml:space="preserve">i czystość </w:t>
      </w:r>
      <w:r w:rsidRPr="003D504E">
        <w:rPr>
          <w:rFonts w:ascii="Arial" w:hAnsi="Arial" w:cs="Arial"/>
          <w:sz w:val="24"/>
          <w:szCs w:val="24"/>
        </w:rPr>
        <w:t xml:space="preserve">zabawek i sprzętów w sali przedszkolnej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 kątem bezpieczeństwa,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podawać posiłki z zapewnieniem ostrożności na ewentualność poparzenia czy  </w:t>
      </w:r>
    </w:p>
    <w:p w:rsidR="001213A9"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513F0" w:rsidRPr="003D504E">
        <w:rPr>
          <w:rFonts w:ascii="Arial" w:hAnsi="Arial" w:cs="Arial"/>
          <w:sz w:val="24"/>
          <w:szCs w:val="24"/>
        </w:rPr>
        <w:t>z</w:t>
      </w:r>
      <w:r w:rsidRPr="003D504E">
        <w:rPr>
          <w:rFonts w:ascii="Arial" w:hAnsi="Arial" w:cs="Arial"/>
          <w:sz w:val="24"/>
          <w:szCs w:val="24"/>
        </w:rPr>
        <w:t>adławienia, sprzątać po posiłkach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rsidP="00BE5D08">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w:t>
      </w:r>
      <w:r w:rsidR="00BE5D08" w:rsidRPr="003D504E">
        <w:rPr>
          <w:rFonts w:ascii="Arial" w:hAnsi="Arial" w:cs="Arial"/>
          <w:sz w:val="24"/>
          <w:szCs w:val="24"/>
        </w:rPr>
        <w:t xml:space="preserve">cami dzieci i nauczycielką),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podstawy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znajomość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zapewniać dzieciom bezpieczeństwo w drodze do sali i do szatni,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zaistniałego niebezpieczeństwa- stosownie do procedur,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szybko reagować w innych sytuacjach nagłych, niecodziennych czy kryzysowych.  </w:t>
      </w:r>
    </w:p>
    <w:p w:rsidR="00EE0645" w:rsidRPr="003D504E" w:rsidRDefault="00EE0645">
      <w:pPr>
        <w:pStyle w:val="Standard"/>
        <w:spacing w:after="0" w:line="240" w:lineRule="auto"/>
        <w:rPr>
          <w:rFonts w:ascii="Arial" w:hAnsi="Arial" w:cs="Arial"/>
          <w:b/>
          <w:sz w:val="24"/>
          <w:szCs w:val="24"/>
        </w:rPr>
      </w:pPr>
    </w:p>
    <w:p w:rsidR="00BE5D08"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6. Sprzątaczka</w:t>
      </w:r>
      <w:r w:rsidR="00562BC5" w:rsidRPr="003D504E">
        <w:rPr>
          <w:rFonts w:ascii="Arial" w:hAnsi="Arial" w:cs="Arial"/>
          <w:sz w:val="24"/>
          <w:szCs w:val="24"/>
        </w:rPr>
        <w:t>/woźna</w:t>
      </w:r>
      <w:r w:rsidRPr="003D504E">
        <w:rPr>
          <w:rFonts w:ascii="Arial" w:hAnsi="Arial" w:cs="Arial"/>
          <w:sz w:val="24"/>
          <w:szCs w:val="24"/>
        </w:rPr>
        <w:t xml:space="preserve"> </w:t>
      </w:r>
      <w:r w:rsidR="001513F0" w:rsidRPr="003D504E">
        <w:rPr>
          <w:rFonts w:ascii="Arial" w:hAnsi="Arial" w:cs="Arial"/>
          <w:sz w:val="24"/>
          <w:szCs w:val="24"/>
        </w:rPr>
        <w:t>zobowiązana jest:</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czystość w przydzielonych pomieszczeniach,</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przechowywać środki czystości w zamkniętych szafkach, niedostępnych dla dzieci</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w:t>
      </w:r>
      <w:r w:rsidR="00377466" w:rsidRPr="003D504E">
        <w:rPr>
          <w:rFonts w:ascii="Arial" w:hAnsi="Arial" w:cs="Arial"/>
          <w:sz w:val="24"/>
          <w:szCs w:val="24"/>
        </w:rPr>
        <w:t xml:space="preserve"> </w:t>
      </w:r>
      <w:r w:rsidRPr="003D504E">
        <w:rPr>
          <w:rFonts w:ascii="Arial" w:hAnsi="Arial" w:cs="Arial"/>
          <w:sz w:val="24"/>
          <w:szCs w:val="24"/>
        </w:rPr>
        <w:t>przestrzegać przepisów HACCP obowiązujących placówce,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zaistniałego  niebezpieczeństwa- stosownie do procedur.  </w:t>
      </w:r>
    </w:p>
    <w:p w:rsidR="001513F0" w:rsidRPr="003D504E" w:rsidRDefault="001513F0">
      <w:pPr>
        <w:pStyle w:val="Standard"/>
        <w:spacing w:after="0" w:line="240" w:lineRule="auto"/>
        <w:rPr>
          <w:rFonts w:ascii="Arial" w:hAnsi="Arial" w:cs="Arial"/>
          <w:sz w:val="24"/>
          <w:szCs w:val="24"/>
        </w:rPr>
      </w:pP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6. Dozorca dzienny/ konserwator:</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prace gospodarcze i konserwatorskie możliwe do wykonania we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własnym zakresie,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otoczenie przedszkola oraz zewnętrzną klatkę schodową,</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zamiatać i odśnieżać przynależny do przedszkola odcinek ulicy i chodnika,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ogródek przedszkolny, podlewać i konserwować zieleń</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szczególnie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sprawdzić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troszczyć się o stan techniczny i higieniczny budynku i ogrodu przedszkolnego</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odniesieniu do zasad zapewnienia bezpieczeństwa dzieciom,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bCs/>
          <w:i/>
          <w:sz w:val="24"/>
          <w:szCs w:val="24"/>
        </w:rPr>
      </w:pPr>
      <w:r w:rsidRPr="003D504E">
        <w:rPr>
          <w:rFonts w:ascii="Arial" w:hAnsi="Arial" w:cs="Arial"/>
          <w:sz w:val="24"/>
          <w:szCs w:val="24"/>
        </w:rPr>
        <w:t xml:space="preserve">  zaistniałego  niebezpieczeństwa- stosownie do procedur. </w:t>
      </w:r>
    </w:p>
    <w:p w:rsidR="001213A9" w:rsidRPr="003D504E" w:rsidRDefault="001213A9">
      <w:pPr>
        <w:pStyle w:val="Nagwek2"/>
        <w:tabs>
          <w:tab w:val="left" w:pos="0"/>
        </w:tabs>
        <w:rPr>
          <w:rFonts w:ascii="Arial" w:hAnsi="Arial" w:cs="Arial"/>
          <w:bCs/>
          <w:i/>
          <w:sz w:val="24"/>
          <w:szCs w:val="24"/>
        </w:rPr>
      </w:pPr>
    </w:p>
    <w:p w:rsidR="00B0669E" w:rsidRPr="003D504E" w:rsidRDefault="00B0669E" w:rsidP="00B0669E">
      <w:pPr>
        <w:pStyle w:val="Standard"/>
        <w:rPr>
          <w:rFonts w:ascii="Arial" w:hAnsi="Arial" w:cs="Arial"/>
          <w:sz w:val="24"/>
          <w:szCs w:val="24"/>
        </w:rPr>
      </w:pPr>
    </w:p>
    <w:p w:rsidR="001213A9" w:rsidRPr="003D504E" w:rsidRDefault="001213A9">
      <w:pPr>
        <w:pStyle w:val="Nagwek2"/>
        <w:tabs>
          <w:tab w:val="left" w:pos="0"/>
        </w:tabs>
        <w:rPr>
          <w:rFonts w:ascii="Arial" w:hAnsi="Arial" w:cs="Arial"/>
          <w:bCs/>
          <w:i/>
          <w:sz w:val="24"/>
          <w:szCs w:val="24"/>
        </w:rPr>
      </w:pPr>
      <w:r w:rsidRPr="003D504E">
        <w:rPr>
          <w:rFonts w:ascii="Arial" w:hAnsi="Arial" w:cs="Arial"/>
          <w:sz w:val="24"/>
          <w:szCs w:val="24"/>
        </w:rPr>
        <w:t>Rozdział VI</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i/>
          <w:sz w:val="24"/>
          <w:szCs w:val="24"/>
        </w:rPr>
        <w:t>Wychowankowie przedszkola</w:t>
      </w:r>
    </w:p>
    <w:p w:rsidR="001213A9" w:rsidRPr="003D504E" w:rsidRDefault="001213A9">
      <w:pPr>
        <w:pStyle w:val="Standard"/>
        <w:tabs>
          <w:tab w:val="left" w:pos="2160"/>
        </w:tabs>
        <w:spacing w:after="0" w:line="240" w:lineRule="auto"/>
        <w:jc w:val="both"/>
        <w:rPr>
          <w:rFonts w:ascii="Arial" w:hAnsi="Arial" w:cs="Arial"/>
          <w:sz w:val="24"/>
          <w:szCs w:val="24"/>
        </w:rPr>
      </w:pPr>
    </w:p>
    <w:p w:rsidR="001213A9" w:rsidRPr="003D504E" w:rsidRDefault="008F4CFC">
      <w:pPr>
        <w:pStyle w:val="Standard"/>
        <w:spacing w:after="0" w:line="240" w:lineRule="auto"/>
        <w:jc w:val="center"/>
        <w:rPr>
          <w:rFonts w:ascii="Arial" w:hAnsi="Arial" w:cs="Arial"/>
          <w:b/>
          <w:sz w:val="24"/>
          <w:szCs w:val="24"/>
        </w:rPr>
      </w:pPr>
      <w:r>
        <w:rPr>
          <w:rFonts w:ascii="Arial" w:hAnsi="Arial" w:cs="Arial"/>
          <w:b/>
          <w:sz w:val="24"/>
          <w:szCs w:val="24"/>
        </w:rPr>
        <w:t>§ 30</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1.Do przedszkola uczęszczają dzieci w wielu od 3 do 6 lat.</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2. W szczególnie uzasadnionych przypadkach dyrektor przedszkola może przyjąć do przedszkola dziecko, które ukończyło 2,5 roku.</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Dziecko w wieku 6 lat ma obowiązek  odbycia rocznego przygotowania przedszkolnego w przedszkolu lub w innej formie wychowania przedszkolnego.</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b/>
          <w:sz w:val="24"/>
          <w:szCs w:val="24"/>
        </w:rPr>
      </w:pPr>
      <w:r w:rsidRPr="003D504E">
        <w:rPr>
          <w:rFonts w:ascii="Arial" w:hAnsi="Arial" w:cs="Arial"/>
          <w:sz w:val="24"/>
          <w:szCs w:val="24"/>
        </w:rPr>
        <w:t>4. Dziecko, które posiada orzeczenie o odroczeniu rozpoczęcia spełniania obowiązku szkolnego, może uczęszczać do przedszkola powyżej 7 lat, nie dłużej jednak niż do końca roku szkolnego w tym roku kalendarzowym, w którym kończy 9 lat. Orzeczenie o odroczeniu obowiązku szkolnego wydaje dyrektor publicznej szkoły podstawowej, w której obwodzie dziecko mieszka, po zasięgnięciu opinii PPP-P.</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8F4CFC">
      <w:pPr>
        <w:pStyle w:val="Standard"/>
        <w:spacing w:after="0" w:line="240" w:lineRule="auto"/>
        <w:jc w:val="center"/>
        <w:rPr>
          <w:rFonts w:ascii="Arial" w:hAnsi="Arial" w:cs="Arial"/>
          <w:b/>
          <w:sz w:val="24"/>
          <w:szCs w:val="24"/>
        </w:rPr>
      </w:pPr>
      <w:r>
        <w:rPr>
          <w:rFonts w:ascii="Arial" w:hAnsi="Arial" w:cs="Arial"/>
          <w:b/>
          <w:sz w:val="24"/>
          <w:szCs w:val="24"/>
        </w:rPr>
        <w:t>§ 31</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prawo do:</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akceptacji, takim jakie jest,</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zabawy i działania w bezpiecznych warunkach, podczas całego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 w tym zabawy w sali bezpiecznymi, nieuszkodzonymi zabawkami, przebywania na zamkniętym placu zabaw pod odpowiednią opieką,</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zapoznania z przepisami ruchu drogowego, z zasadami dobrego zachowania,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zasadami bezpiecznej zabawy w przedszkolu i na placach zabaw oraz podczas wycieczek i spacerów a także do wsparcia  ze strony nauczyciela i innych pracowników przedszkola odnośnie wdrożenia się do stosowania ww. zasad</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4) w przypadku złego samopoczucia szybkiej reakcji nauczyciela i zawiadomienia rodziców,</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5) w przypadku wystąpienia urazu sprawnego udzielania pierwszej pomocy przedmedycznej oraz ewentualnej dalszej pomocy – stosownie do procedur bezpieczeństwa obowiązujących przedszkolu,</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6) przestrzegania składu posiłków w przypadku wystąpienia alergii  pokarmowej,</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7) bycia ubranym stosownie do okoliczności, także podczas wyjścia oraz odpowiednio do warunków pogodowych,</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8) opieki, taktu, cierpliwości, życzliwości i pomocy ze strony całego personelu placówki jak i wszystkich osób przebywających na jej terenie,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9) przebywania w spokojnej, pogodnej atmosferze z wykluczeniem pośpiechu,</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10) indywidualnego procesu i tempa rozwoju z uwzględnieniem zainteresowań, możliwości i potrzeb,</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11) aktywnego kształtowania kontaktów społecznych i otrzymywania w tym pomocy,</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12) wyboru zadań i sposobów ich rozwiązania, współdziałania z innymi,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13) racjonalnych umów i kontaktów z dorosłymi,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14) możliwości zgłaszania własnych pomysłów i inicjatyw,</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15) nagradzania wysiłku i osiągnięć,</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16) badania i eksperymentowania,</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17) doświadczania konsekwencji własnego zachowania (ograniczonego względami bezpieczeństwa),</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18) codziennego pobytu na powietrzu, o ile pozwalają na to warunki pogodowe,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19) korzystania z zajęć korekcyjnych, terapii logopedycznej i innej specjalistycznej, jeśli takiej potrzebuje a placówka jest w stanie ją zorganizować,</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20) formułowania i wyrażania własnych poglądów i ocen, zadawania trudnych pytań (na które powinno uzyskać rzeczową, zgodną z prawdą odpowiedź),</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21) snu i wypoczynku, jeśli jest zmęczone,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22) zdrowego jedzenia i picia, gdy jest głodne i spragnione,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23) nauki regulowania własnych potrzeb zgodnie z zasadami współżycia społecznego,</w:t>
      </w:r>
    </w:p>
    <w:p w:rsidR="009D3DC2" w:rsidRDefault="001213A9" w:rsidP="008975FC">
      <w:pPr>
        <w:pStyle w:val="Standard"/>
        <w:spacing w:after="0" w:line="240" w:lineRule="auto"/>
        <w:ind w:firstLine="708"/>
        <w:rPr>
          <w:rFonts w:ascii="Arial" w:hAnsi="Arial" w:cs="Arial"/>
          <w:b/>
          <w:sz w:val="24"/>
          <w:szCs w:val="24"/>
        </w:rPr>
      </w:pPr>
      <w:r w:rsidRPr="003D504E">
        <w:rPr>
          <w:rFonts w:ascii="Arial" w:hAnsi="Arial" w:cs="Arial"/>
          <w:sz w:val="24"/>
          <w:szCs w:val="24"/>
        </w:rPr>
        <w:t>24) uczestniczenia w organizowanych na terenie przedszkola zajęciach dodatkowych.</w:t>
      </w:r>
    </w:p>
    <w:p w:rsidR="009D3DC2" w:rsidRDefault="009D3DC2">
      <w:pPr>
        <w:pStyle w:val="Standard"/>
        <w:spacing w:after="0" w:line="240" w:lineRule="auto"/>
        <w:jc w:val="center"/>
        <w:rPr>
          <w:rFonts w:ascii="Arial" w:hAnsi="Arial" w:cs="Arial"/>
          <w:b/>
          <w:sz w:val="24"/>
          <w:szCs w:val="24"/>
        </w:rPr>
      </w:pPr>
    </w:p>
    <w:p w:rsidR="001213A9" w:rsidRPr="003D504E" w:rsidRDefault="008F4CFC">
      <w:pPr>
        <w:pStyle w:val="Standard"/>
        <w:spacing w:after="0" w:line="240" w:lineRule="auto"/>
        <w:jc w:val="center"/>
        <w:rPr>
          <w:rFonts w:ascii="Arial" w:hAnsi="Arial" w:cs="Arial"/>
          <w:sz w:val="24"/>
          <w:szCs w:val="24"/>
        </w:rPr>
      </w:pPr>
      <w:r>
        <w:rPr>
          <w:rFonts w:ascii="Arial" w:hAnsi="Arial" w:cs="Arial"/>
          <w:b/>
          <w:sz w:val="24"/>
          <w:szCs w:val="24"/>
        </w:rPr>
        <w:t>§ 32</w:t>
      </w:r>
    </w:p>
    <w:p w:rsidR="001213A9" w:rsidRPr="003D504E" w:rsidRDefault="001213A9">
      <w:pPr>
        <w:pStyle w:val="Standard"/>
        <w:spacing w:after="0" w:line="240" w:lineRule="auto"/>
        <w:jc w:val="center"/>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obowiązek:</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poszanowania nietykalności cielesnej innych dzieci i dorosłych,</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poszanowania godności osobistej innych dzieci i dorosłych,</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stosowania się do przyjętych umów społecznych obowiązujących całą grupę</w:t>
      </w:r>
      <w:r w:rsidR="008F4CFC">
        <w:rPr>
          <w:rFonts w:ascii="Arial" w:hAnsi="Arial" w:cs="Arial"/>
          <w:sz w:val="24"/>
          <w:szCs w:val="24"/>
        </w:rPr>
        <w:t xml:space="preserve"> </w:t>
      </w:r>
      <w:r w:rsidRPr="003D504E">
        <w:rPr>
          <w:rFonts w:ascii="Arial" w:hAnsi="Arial" w:cs="Arial"/>
          <w:sz w:val="24"/>
          <w:szCs w:val="24"/>
        </w:rPr>
        <w:t>i ustalonych przez dzieci wspólnie z nauczycielką,</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4) zapoznawania się i stosowania do ustalonych z nauczycielką zasad bezpieczeństwa obowiązujących w budynku przedszkola i podczas pobytu poza nim,</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5) zaznajomienia się z przepisami ruchu drogowego, z zasadami dobrego zachowania, z zasadami bezpiecznej zabawy w przedszkolu i na placach zabaw oraz podczas wycieczek i spacerów oraz stosowania się do powyższych zasad                    i regulaminów,</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6) uczestniczenia w zajęciach, zabawach i sytuacjach edukacyjnych oraz spotkaniach mających na celu edukację na rzecz bezpieczeństwa (próbne alarmy przeciwpożarowe, spotkania z funkcjonariuszami policji, straży miejskiej, konkursy wiedzy i umiejętności, wycieczki),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7) noszenia kamizelek odblaskowych podczas spacerów i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uczestniczenia w próbnej ewakuacji dzieci z budynku w razie zaistniałego niebezpieczeństwa- stosownie do procedur  </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8) włączania się do prac porządkowych w sali (w ogrodzie) po zajęciach lub zabawie,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9) podporządkowywania się poleceniom nauczycieli i innych pracowników przedszkola dotyczących zasad bezpieczeństwa podczas pobytu w budynku,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ogrodzie, na wycieczce itp.,</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10) szanowania sprzętu i zabawek będących mieniem przedszkola,</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11) kulturalnego i życzliwego traktowania rówieśników i dorosłych pracujących lub odwiedzających przedszkole,</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12) podejmowania działań samoobsługowych zgodnie z wiekiem i indywidualnymi możliwościami.</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Rada Pedagogiczna może podjąć uchwałę upoważniającą dyrektora do skreślenia wychowanka z listy dzieci uczęszczających do przedszkola w wypadku:</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nieprzestrzegania przez rodziców dziecka postanowień niniejszego statutu,</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zatajenia przez rodziców ważnych informacji o dziecku, które uniemożliwiają jego pobyt w przedszkolu,</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zaobserwowania niepokojących zachowań dziecka, które zagrażają bezpieczeństwu i zdrowiu innym i odmowy ze strony rodziców współpracy ze specjalistami, świadczącymi kwalifikowaną pomoc psychologiczną, pedagogiczną, logopedyczną i zdrowotną,</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4) nieuczęszczania dziecka do przedszkola przez okres powyżej 1 miesiąca bez podania przyczyny lub bez skontaktowania się rodziców z dyrektorem placówki lub nauczycielką,</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5) powtarzającego się nieterminowego regulowania należności za korzystanie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usług przedszkola bądź ich nie uiszczenia przez dwa okresy. Skreślenie z listy nie dotyczy dziecka spełniającego obowiązek szkolny. W takim przypadku dziecko ma prawo pozostać w przedszkolu na zasadach pobytu skróconego, bez posiłków.</w:t>
      </w:r>
    </w:p>
    <w:p w:rsidR="00EE0645" w:rsidRPr="003D504E" w:rsidRDefault="00EE0645">
      <w:pPr>
        <w:pStyle w:val="Standard"/>
        <w:spacing w:after="0" w:line="240" w:lineRule="auto"/>
        <w:rPr>
          <w:rFonts w:ascii="Arial" w:hAnsi="Arial" w:cs="Arial"/>
          <w:b/>
          <w:sz w:val="24"/>
          <w:szCs w:val="24"/>
        </w:rPr>
      </w:pPr>
    </w:p>
    <w:p w:rsidR="004D11BF"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Rodzice zostają powiadomieni przez dyrektora placówki o skreśleniu dziecka z listy przedszkolaków z dwutygodniowym wyprzedzeniem.</w:t>
      </w:r>
    </w:p>
    <w:p w:rsidR="00EE0645" w:rsidRPr="003D504E" w:rsidRDefault="00EE0645">
      <w:pPr>
        <w:pStyle w:val="Standard"/>
        <w:spacing w:after="0" w:line="240" w:lineRule="auto"/>
        <w:rPr>
          <w:rFonts w:ascii="Arial" w:hAnsi="Arial" w:cs="Arial"/>
          <w:sz w:val="24"/>
          <w:szCs w:val="24"/>
        </w:rPr>
      </w:pPr>
    </w:p>
    <w:p w:rsidR="001213A9" w:rsidRPr="003D504E" w:rsidRDefault="00E658D8">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W przypadku zgłoszenia przez rodziców/prawnych opiekunów, na piśmie, prośby</w:t>
      </w:r>
      <w:r w:rsidR="004D11BF" w:rsidRPr="003D504E">
        <w:rPr>
          <w:rFonts w:ascii="Arial" w:hAnsi="Arial" w:cs="Arial"/>
          <w:sz w:val="24"/>
          <w:szCs w:val="24"/>
        </w:rPr>
        <w:t xml:space="preserve"> </w:t>
      </w:r>
      <w:r w:rsidR="001213A9" w:rsidRPr="003D504E">
        <w:rPr>
          <w:rFonts w:ascii="Arial" w:hAnsi="Arial" w:cs="Arial"/>
          <w:sz w:val="24"/>
          <w:szCs w:val="24"/>
        </w:rPr>
        <w:t>o skreślenie dziecka z listy wychowanków, decyzję o skreśleniu podejmuje dyrektor przedszkola. Skreślenie następuje zawsze z dniem 1-go następnego miesiąca.</w:t>
      </w:r>
    </w:p>
    <w:p w:rsidR="001213A9" w:rsidRPr="003D504E" w:rsidRDefault="001213A9">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xml:space="preserve">§ </w:t>
      </w:r>
      <w:r w:rsidR="008F4CFC">
        <w:rPr>
          <w:rFonts w:ascii="Arial" w:hAnsi="Arial" w:cs="Arial"/>
          <w:b/>
          <w:sz w:val="24"/>
          <w:szCs w:val="24"/>
        </w:rPr>
        <w:t>33</w:t>
      </w:r>
    </w:p>
    <w:p w:rsidR="001213A9" w:rsidRPr="003D504E" w:rsidRDefault="001213A9">
      <w:pPr>
        <w:pStyle w:val="Nagwek2"/>
        <w:ind w:left="1080" w:hanging="360"/>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Zasady współpracy przedszkola z rodzicami: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rodzice i nauczyciele oraz dyrektor przedszkola współdziałają, w sposób ciągły,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dotyczących wychowania i kształcenia dzieci,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niniejsze współdziałanie ma na celu stworzenie optymalnych warunków rozwoju wychowankom oraz podnoszenie jakości pracy placówki,</w:t>
      </w:r>
    </w:p>
    <w:p w:rsidR="00EE0645" w:rsidRPr="003D504E" w:rsidRDefault="00EE0645">
      <w:pPr>
        <w:pStyle w:val="Standard"/>
        <w:spacing w:after="0" w:line="240" w:lineRule="auto"/>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mają prawo do:</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znajomości zadań wynikających z programu wychowania przedszkolnego realizowanego w danym oddziale i z planu pracy przedszkola, z którymi zapoznawani są przez dyrektora i nauczyciela na pierwszym zebraniu dla rodziców organizowanym w roku szkolnym,</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znajomości tematów realizowanych w danym oddziale, z którymi zapoznawani są w trakcie zebrań grupowych i na bieżąco poprzez  tablicę ogłoszeń i gazetki oddziałowe prowadzone przez nauczycielki,</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rzetelnej informacji na temat swojego dziecka, jego zachowań i rozwoju poprzez: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uzyskiwanie od nauczycielki bezpośredniej informacji na temat postępów edukacyjnych dziecka, jego sukcesów i trudności oraz przejawianych zachowań, zarówno pozytywnych jak i niewłaściwych,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obserwowanie własnego dziecka, na tle grupy, w trakcie dni i zajęć otwartych organizowanych przez nauczycielki,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zaznajomienie z wynikami indywidualnej obserwacji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udostępnianie kart pracy dziecka i teczki jego prac plastycznych.</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Do obowiązków rodziców należy:</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1) przestrzeganie Statutu przedszkola,</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2) respektowanie uchwał Rady Rodziców i Rady Pedagogicznej,</w:t>
      </w:r>
    </w:p>
    <w:p w:rsidR="001213A9" w:rsidRPr="003D504E" w:rsidRDefault="001213A9" w:rsidP="008F4CFC">
      <w:pPr>
        <w:pStyle w:val="Standard"/>
        <w:spacing w:after="0" w:line="240" w:lineRule="auto"/>
        <w:ind w:firstLine="708"/>
        <w:rPr>
          <w:rFonts w:ascii="Arial" w:hAnsi="Arial" w:cs="Arial"/>
          <w:sz w:val="24"/>
          <w:szCs w:val="24"/>
        </w:rPr>
      </w:pPr>
      <w:r w:rsidRPr="003D504E">
        <w:rPr>
          <w:rFonts w:ascii="Arial" w:hAnsi="Arial" w:cs="Arial"/>
          <w:sz w:val="24"/>
          <w:szCs w:val="24"/>
        </w:rPr>
        <w:t>3) wspierania nauczycieli w działaniach wychowawczo-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dydaktycznych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przyprowadzania dziecka do przedszkola w dobrym stanie zdrowotnym,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dbanie o punktualność.</w:t>
      </w:r>
    </w:p>
    <w:p w:rsidR="00EC028B" w:rsidRDefault="00EC028B">
      <w:pPr>
        <w:pStyle w:val="Standard"/>
        <w:spacing w:after="0" w:line="240" w:lineRule="auto"/>
        <w:rPr>
          <w:rFonts w:ascii="Arial" w:hAnsi="Arial" w:cs="Arial"/>
          <w:sz w:val="24"/>
          <w:szCs w:val="24"/>
        </w:rPr>
      </w:pPr>
    </w:p>
    <w:p w:rsidR="002827FC" w:rsidRDefault="002827FC">
      <w:pPr>
        <w:pStyle w:val="Standard"/>
        <w:spacing w:after="0" w:line="240" w:lineRule="auto"/>
        <w:rPr>
          <w:rFonts w:ascii="Arial" w:hAnsi="Arial" w:cs="Arial"/>
          <w:sz w:val="24"/>
          <w:szCs w:val="24"/>
        </w:rPr>
      </w:pPr>
      <w:r>
        <w:rPr>
          <w:rFonts w:ascii="Arial" w:hAnsi="Arial" w:cs="Arial"/>
          <w:sz w:val="24"/>
          <w:szCs w:val="24"/>
        </w:rPr>
        <w:t xml:space="preserve">4. Rodzice odbierający dziecko z przedszkola zobowiązani są do zapewnienia mu opieki, gdyż w placówce nie ma możliwości wielokrotnego przyprowadzania i odbierania dziecka w jednym dniu. </w:t>
      </w:r>
    </w:p>
    <w:p w:rsidR="008F4CFC" w:rsidRPr="003D504E" w:rsidRDefault="008F4CFC">
      <w:pPr>
        <w:pStyle w:val="Standard"/>
        <w:spacing w:after="0" w:line="240" w:lineRule="auto"/>
        <w:rPr>
          <w:rFonts w:ascii="Arial" w:hAnsi="Arial" w:cs="Arial"/>
          <w:sz w:val="24"/>
          <w:szCs w:val="24"/>
        </w:rPr>
      </w:pPr>
    </w:p>
    <w:p w:rsidR="009D3DC2" w:rsidRDefault="009D3DC2" w:rsidP="00D406AC">
      <w:pPr>
        <w:pStyle w:val="Standard"/>
        <w:spacing w:after="0" w:line="240" w:lineRule="auto"/>
        <w:jc w:val="center"/>
        <w:rPr>
          <w:rFonts w:ascii="Arial" w:hAnsi="Arial" w:cs="Arial"/>
          <w:sz w:val="24"/>
          <w:szCs w:val="24"/>
        </w:rPr>
      </w:pPr>
    </w:p>
    <w:p w:rsidR="008F4CFC" w:rsidRPr="008F4CFC" w:rsidRDefault="008F4CFC" w:rsidP="008F4CFC">
      <w:pPr>
        <w:pStyle w:val="Bezodstpw"/>
        <w:shd w:val="clear" w:color="auto" w:fill="FFFFFF"/>
        <w:spacing w:line="276" w:lineRule="auto"/>
        <w:jc w:val="center"/>
        <w:rPr>
          <w:rFonts w:ascii="Arial" w:hAnsi="Arial" w:cs="Arial"/>
          <w:b/>
          <w:sz w:val="24"/>
          <w:szCs w:val="24"/>
        </w:rPr>
      </w:pPr>
      <w:r>
        <w:rPr>
          <w:rFonts w:ascii="Arial" w:hAnsi="Arial" w:cs="Arial"/>
          <w:b/>
          <w:sz w:val="24"/>
          <w:szCs w:val="24"/>
        </w:rPr>
        <w:t>ROZDZIAŁ VII</w:t>
      </w:r>
    </w:p>
    <w:p w:rsidR="008F4CFC" w:rsidRPr="008F4CFC" w:rsidRDefault="008F4CFC" w:rsidP="008F4CFC">
      <w:pPr>
        <w:pStyle w:val="Bezodstpw"/>
        <w:shd w:val="clear" w:color="auto" w:fill="FFFFFF"/>
        <w:spacing w:line="276" w:lineRule="auto"/>
        <w:jc w:val="center"/>
        <w:rPr>
          <w:rFonts w:ascii="Arial" w:hAnsi="Arial" w:cs="Arial"/>
          <w:b/>
          <w:i/>
          <w:sz w:val="24"/>
          <w:szCs w:val="24"/>
        </w:rPr>
      </w:pPr>
      <w:r w:rsidRPr="008F4CFC">
        <w:rPr>
          <w:rFonts w:ascii="Arial" w:hAnsi="Arial" w:cs="Arial"/>
          <w:b/>
          <w:i/>
          <w:sz w:val="24"/>
          <w:szCs w:val="24"/>
        </w:rPr>
        <w:t>B</w:t>
      </w:r>
      <w:r>
        <w:rPr>
          <w:rFonts w:ascii="Arial" w:hAnsi="Arial" w:cs="Arial"/>
          <w:b/>
          <w:i/>
          <w:sz w:val="24"/>
          <w:szCs w:val="24"/>
        </w:rPr>
        <w:t>ezpieczeństwo</w:t>
      </w:r>
    </w:p>
    <w:p w:rsidR="008975FC" w:rsidRDefault="008975FC" w:rsidP="008F4CFC">
      <w:pPr>
        <w:spacing w:line="360" w:lineRule="auto"/>
        <w:jc w:val="center"/>
        <w:rPr>
          <w:rFonts w:ascii="Arial" w:hAnsi="Arial" w:cs="Arial"/>
          <w:b/>
          <w:bCs/>
        </w:rPr>
      </w:pPr>
    </w:p>
    <w:p w:rsidR="008F4CFC" w:rsidRPr="008F4CFC" w:rsidRDefault="008F4CFC" w:rsidP="008F4CFC">
      <w:pPr>
        <w:spacing w:line="360" w:lineRule="auto"/>
        <w:jc w:val="center"/>
        <w:rPr>
          <w:rFonts w:ascii="Arial" w:hAnsi="Arial" w:cs="Arial"/>
          <w:b/>
          <w:bCs/>
        </w:rPr>
      </w:pPr>
      <w:r w:rsidRPr="008F4CFC">
        <w:rPr>
          <w:rFonts w:ascii="Arial" w:hAnsi="Arial" w:cs="Arial"/>
          <w:b/>
          <w:bCs/>
        </w:rPr>
        <w:t>§ 34</w:t>
      </w:r>
    </w:p>
    <w:p w:rsidR="008F4CFC" w:rsidRPr="008F4CFC" w:rsidRDefault="008F4CFC" w:rsidP="008F4CFC">
      <w:pPr>
        <w:spacing w:line="360" w:lineRule="auto"/>
        <w:jc w:val="center"/>
        <w:rPr>
          <w:rFonts w:ascii="Arial" w:hAnsi="Arial" w:cs="Arial"/>
          <w:b/>
        </w:rPr>
      </w:pPr>
      <w:r w:rsidRPr="008F4CFC">
        <w:rPr>
          <w:rFonts w:ascii="Arial" w:hAnsi="Arial" w:cs="Arial"/>
          <w:b/>
        </w:rPr>
        <w:t>Sposób sprawowania opieki nad dziećmi</w:t>
      </w:r>
    </w:p>
    <w:p w:rsidR="008F4CFC" w:rsidRPr="008975FC" w:rsidRDefault="008F4CFC" w:rsidP="008975FC">
      <w:pPr>
        <w:widowControl/>
        <w:numPr>
          <w:ilvl w:val="0"/>
          <w:numId w:val="38"/>
        </w:numPr>
        <w:suppressAutoHyphens w:val="0"/>
        <w:ind w:left="425" w:hanging="425"/>
        <w:jc w:val="both"/>
        <w:textAlignment w:val="auto"/>
        <w:rPr>
          <w:rFonts w:ascii="Arial" w:eastAsia="Times New Roman" w:hAnsi="Arial" w:cs="Arial"/>
          <w:lang w:eastAsia="pl-PL"/>
        </w:rPr>
      </w:pPr>
      <w:r w:rsidRPr="008975FC">
        <w:rPr>
          <w:rFonts w:ascii="Arial" w:eastAsia="Times New Roman" w:hAnsi="Arial" w:cs="Arial"/>
          <w:lang w:eastAsia="pl-PL"/>
        </w:rPr>
        <w:t>Sprawowanie opieki nad dzieckiem w przedszkolu odbywa się poprzez:</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hAnsi="Arial" w:cs="Arial"/>
        </w:rPr>
        <w:t>dostosowanie sposobów i metody oddziaływań do wieku dziecka i jego możliwości rozwojowych z uwzględnieniem istniejących warunków lokalowych;</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poznanie i przestrzeganie przez dzieci zasad bezpieczeństwa na terenie przedszkola i poza nim, z uwzględnieniem elementarnych zasad bezpieczeństwa poruszania się po drogach publicznych;</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wyrabianie u dzieci właściwych nawyków związanych z ochroną zdrowia, higieną osobistą i kulturą zachowania na co dzień;</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poznawanie i przestrzeganie przez dzieci zasad ochrony przyrody i kształtowanie postaw proekologicznych wobec środowiska, w którym żyjemy;</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wdrażanie do samoobsługi, rozwijanie samodzielności w myśleniu i działaniu, uczenie samokontroli;</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eastAsia="Times New Roman" w:hAnsi="Arial" w:cs="Arial"/>
          <w:lang w:eastAsia="pl-PL"/>
        </w:rPr>
        <w:t>rozwijanie ekspresji i sprawności ruchowej poprzez zabawy i ćwiczenie ruchowe organizowane na świeżym powietrzu i w pomieszczeniach przedszkola;</w:t>
      </w:r>
    </w:p>
    <w:p w:rsidR="008F4CFC" w:rsidRPr="008975FC" w:rsidRDefault="008F4CFC" w:rsidP="008975FC">
      <w:pPr>
        <w:widowControl/>
        <w:numPr>
          <w:ilvl w:val="0"/>
          <w:numId w:val="36"/>
        </w:numPr>
        <w:suppressAutoHyphens w:val="0"/>
        <w:ind w:left="851" w:hanging="284"/>
        <w:jc w:val="both"/>
        <w:textAlignment w:val="auto"/>
        <w:rPr>
          <w:rFonts w:ascii="Arial" w:eastAsia="Times New Roman" w:hAnsi="Arial" w:cs="Arial"/>
          <w:lang w:eastAsia="pl-PL"/>
        </w:rPr>
      </w:pPr>
      <w:r w:rsidRPr="008975FC">
        <w:rPr>
          <w:rFonts w:ascii="Arial" w:hAnsi="Arial" w:cs="Arial"/>
        </w:rPr>
        <w:t>umożliwianie dzieciom  codziennego pobyt na świeżym powietrzu, o ile pozwalają na to warunki pogodowe.</w:t>
      </w:r>
    </w:p>
    <w:p w:rsidR="008975FC" w:rsidRPr="008975FC" w:rsidRDefault="008975FC" w:rsidP="008975FC">
      <w:pPr>
        <w:widowControl/>
        <w:suppressAutoHyphens w:val="0"/>
        <w:ind w:left="851"/>
        <w:jc w:val="both"/>
        <w:textAlignment w:val="auto"/>
        <w:rPr>
          <w:rFonts w:ascii="Arial" w:eastAsia="Times New Roman" w:hAnsi="Arial" w:cs="Arial"/>
          <w:lang w:eastAsia="pl-PL"/>
        </w:rPr>
      </w:pPr>
    </w:p>
    <w:p w:rsidR="008F4CFC" w:rsidRPr="008975FC" w:rsidRDefault="008F4CFC" w:rsidP="008975FC">
      <w:pPr>
        <w:pStyle w:val="Akapitzlist"/>
        <w:numPr>
          <w:ilvl w:val="0"/>
          <w:numId w:val="38"/>
        </w:numPr>
        <w:tabs>
          <w:tab w:val="left" w:pos="360"/>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Przedszkole zapewnia dzieciom bezpieczne i higieniczne warunki zabawy, nauki i wypoczynku, a w szczególności:</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 xml:space="preserve">sale przedszkolne posiadają właściwe oświetlenie, wentylację, ogrzewanie oraz powierzchnię użytkową, </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wyposażenie, w tym meble, zabawki i pomoce dydaktyczne posiadają atesty i certyfikaty,</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stoły dziecięce i  krzesła przedszkolne są dostosowane do wzrostu dzieci zgodnie z odrębnymi przepisami,</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dzieci w czasie pobytu w przedszkolu mają zapewniony odpoczynek w formie ćwiczeń relaksacyjnych, muzykoterapii, bajko- terapii,</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przedszkole posiada sprzęt i urządzenia ochrony przeciwpożarowej,</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w przedszkolu znajdują się apteczki wyposażone w niezbędne środki do udzielania pierwszej pomocy wraz z instrukcją dotyczącą jej udzielania,</w:t>
      </w:r>
    </w:p>
    <w:p w:rsidR="008F4CFC" w:rsidRPr="008975FC" w:rsidRDefault="008F4CFC" w:rsidP="008975FC">
      <w:pPr>
        <w:pStyle w:val="Akapitzlist"/>
        <w:numPr>
          <w:ilvl w:val="0"/>
          <w:numId w:val="32"/>
        </w:numPr>
        <w:tabs>
          <w:tab w:val="left" w:pos="851"/>
        </w:tabs>
        <w:autoSpaceDN w:val="0"/>
        <w:spacing w:after="0" w:line="240" w:lineRule="auto"/>
        <w:ind w:left="851" w:hanging="284"/>
        <w:jc w:val="both"/>
        <w:rPr>
          <w:rFonts w:ascii="Arial" w:hAnsi="Arial" w:cs="Arial"/>
          <w:sz w:val="24"/>
          <w:szCs w:val="24"/>
        </w:rPr>
      </w:pPr>
      <w:r w:rsidRPr="008975FC">
        <w:rPr>
          <w:rFonts w:ascii="Arial" w:hAnsi="Arial" w:cs="Arial"/>
          <w:sz w:val="24"/>
          <w:szCs w:val="24"/>
        </w:rPr>
        <w:t xml:space="preserve">ramowy rozkład dnia  jest zgodny z zasadami ochrony zdrowia i higieny nauczania, wychowania i opieki, potrzeb, zainteresowań i uzdolnień dzieci, rodzaju niepełnosprawności dzieci oraz oczekiwań rodziców. </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Za zdrowie i bezpieczeństwo dzieci odpowiada nauczyciel pełniący obowiązki zawodowe w danym czasie do momentu przekazania ich prawnym opiekunom lub osobom upoważnionym, a w czasie zajęć dodatkowych osoba prowadząca te zajęcia.</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W czasie pobytu dziecka w przedszkolu nie może ono pozostać bez nadzoru osoby dorosłej. W sprawowaniu opieki nad dziećmi  pomaga nauczycielowi pomoc nauczyciela.</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Przy wyjściu poza teren przedszkola zapewnia się opiekę jednego opiekuna dla grupy 15 dzieci.</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Każde wyjście poza teren przedszkola odnotowuje się w zeszycie wyjść wraz z podpisem nauczyciela odpowiedzialnego za bezpieczeństwo.</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 xml:space="preserve">Jeżeli miejsce, w którym mają być prowadzone zajęcia, lub stan znajdujących się w nim urządzeń technicznych może stwarzać zagrożenie dla bezpieczeństwa dzieci,   nauczyciel  obowiązany jest nie dopuścić do zajęć lub przerwać je, wyprowadzając  dzieci z miejsca  zagrożenia  oraz powiadomić o tym niezwłocznie dyrektora przedszkola. </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r w:rsidRPr="008975FC">
        <w:rPr>
          <w:rFonts w:ascii="Arial" w:hAnsi="Arial" w:cs="Arial"/>
          <w:sz w:val="24"/>
          <w:szCs w:val="24"/>
        </w:rPr>
        <w:t>W sytuacjach zagrożenia kryzysowego nauczyciel oraz inny pracownicy przedszkola są zobowiązani do zastosowania obowiązujących procedur zarządzania kryzysowego.</w:t>
      </w:r>
    </w:p>
    <w:p w:rsidR="008F4CFC" w:rsidRPr="008975FC" w:rsidRDefault="008F4CFC" w:rsidP="008975FC">
      <w:pPr>
        <w:pStyle w:val="Akapitzlist"/>
        <w:numPr>
          <w:ilvl w:val="0"/>
          <w:numId w:val="38"/>
        </w:numPr>
        <w:tabs>
          <w:tab w:val="left" w:pos="426"/>
        </w:tabs>
        <w:autoSpaceDN w:val="0"/>
        <w:spacing w:after="0" w:line="240" w:lineRule="auto"/>
        <w:ind w:left="425" w:hanging="425"/>
        <w:jc w:val="both"/>
        <w:rPr>
          <w:rFonts w:ascii="Arial" w:hAnsi="Arial" w:cs="Arial"/>
          <w:sz w:val="24"/>
          <w:szCs w:val="24"/>
        </w:rPr>
      </w:pPr>
    </w:p>
    <w:p w:rsidR="008F4CFC" w:rsidRPr="008975FC" w:rsidRDefault="008975FC" w:rsidP="008975FC">
      <w:pPr>
        <w:jc w:val="center"/>
        <w:rPr>
          <w:rFonts w:ascii="Arial" w:hAnsi="Arial" w:cs="Arial"/>
          <w:b/>
          <w:bCs/>
        </w:rPr>
      </w:pPr>
      <w:r>
        <w:rPr>
          <w:rFonts w:ascii="Arial" w:hAnsi="Arial" w:cs="Arial"/>
          <w:b/>
          <w:bCs/>
        </w:rPr>
        <w:t>§ 35</w:t>
      </w:r>
    </w:p>
    <w:p w:rsidR="008F4CFC" w:rsidRDefault="008F4CFC" w:rsidP="008975FC">
      <w:pPr>
        <w:jc w:val="center"/>
        <w:rPr>
          <w:rFonts w:ascii="Arial" w:hAnsi="Arial" w:cs="Arial"/>
          <w:b/>
          <w:bCs/>
        </w:rPr>
      </w:pPr>
      <w:r w:rsidRPr="008975FC">
        <w:rPr>
          <w:rFonts w:ascii="Arial" w:hAnsi="Arial" w:cs="Arial"/>
          <w:b/>
          <w:bCs/>
        </w:rPr>
        <w:t>Postępowanie w sytuacjach szczególnych. Wypadki</w:t>
      </w:r>
    </w:p>
    <w:p w:rsidR="008975FC" w:rsidRPr="008975FC" w:rsidRDefault="008975FC" w:rsidP="008975FC">
      <w:pPr>
        <w:jc w:val="center"/>
        <w:rPr>
          <w:rFonts w:ascii="Arial" w:hAnsi="Arial" w:cs="Arial"/>
          <w:b/>
          <w:bCs/>
        </w:rPr>
      </w:pP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przedszkolu nie wolno stosować wobec dzieci żadnych zabiegów lekarskich, poza nagłymi przypadkami bezpośrednio ratującymi życie dziecka.</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Do przedszkola nie przyjmuje się dzieci chorych, a w przypadku zachorowania  dziecka w czasie pobytu dziecka w przedszkolu rodzic (prawny opiekun) jest zobowiązany do odebrania dziecka niezwłocznie po powiadomieniu go przez nauczyciela. Dziecko nie może uczęszczać do przedszkola do czasu całkowitego wyleczenia.</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przypadku wystąpienia u dziecka choroby zakaźnej, rodzic, opiekun prawy  zobowiązany jest do natychmiastowego powiadomienia dyrektora przedszkola.</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razie nieszczęśliwego wypadku dziecka nauczyciel ma obowiązek:</w:t>
      </w:r>
    </w:p>
    <w:p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 xml:space="preserve">udzielić pierwszej pomocy </w:t>
      </w:r>
    </w:p>
    <w:p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powiadomić dyrektora przedszkola;</w:t>
      </w:r>
    </w:p>
    <w:p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powiadomić rodziców;</w:t>
      </w:r>
    </w:p>
    <w:p w:rsidR="008F4CFC" w:rsidRPr="008975FC" w:rsidRDefault="008F4CFC" w:rsidP="008975FC">
      <w:pPr>
        <w:pStyle w:val="Akapitzlist"/>
        <w:numPr>
          <w:ilvl w:val="0"/>
          <w:numId w:val="39"/>
        </w:numPr>
        <w:autoSpaceDN w:val="0"/>
        <w:spacing w:after="0" w:line="240" w:lineRule="auto"/>
        <w:ind w:left="851" w:hanging="284"/>
        <w:jc w:val="both"/>
        <w:rPr>
          <w:rFonts w:ascii="Arial" w:hAnsi="Arial" w:cs="Arial"/>
          <w:sz w:val="24"/>
          <w:szCs w:val="24"/>
        </w:rPr>
      </w:pPr>
      <w:r w:rsidRPr="008975FC">
        <w:rPr>
          <w:rFonts w:ascii="Arial" w:hAnsi="Arial" w:cs="Arial"/>
          <w:sz w:val="24"/>
          <w:szCs w:val="24"/>
        </w:rPr>
        <w:t>o zaistniałym zdarzeniu poinformować nauczycielkę zmienniczkę;</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W sytuacjach nagłych wzywane jest pogotowie, z równoczesnym poinformowaniem rodziców.</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Obowiązkiem dyrektora jest podjęcie czynności określonych odrębnymi przepisami prawa oraz skompletowanie dokumentacji powypadkowej zgodnie z obowiązującymi przepisami.</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Dyrektor jest zobowiązany powiadomić o wypadku śmiertelnym, ciężkim i zbiorowym niezwłocznie prokuratora i kuratora oświaty, a w przypadku zbiorowego zatrucia niezwłocznie państwowego inspektora sanitarnego.</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Przedszkole umożliwia  ubezpieczenie dzieci od następstw nieszczęśliwych wypadków za zgodą rodziców (prawnych opiekunów).</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Przedszkole prowadzi edukację dla bezpieczeństwa m.in. poprzez tematy kompleksowe, bajko terapię z zastosowaniem różnych metod i form. Tematyka dotyczy bezpieczeństwa na drodze, sposobu korzystania z urządzeń, narzędzi i przyborów, bezpieczeństwa w relacjach  z nieznajomymi, roślinami i zwierzętami, zagrożeń związanych z lekami, środkami chemicznymi i in.</w:t>
      </w:r>
    </w:p>
    <w:p w:rsidR="008F4CFC" w:rsidRPr="008975FC" w:rsidRDefault="008F4CFC" w:rsidP="008975FC">
      <w:pPr>
        <w:pStyle w:val="Akapitzlist"/>
        <w:numPr>
          <w:ilvl w:val="0"/>
          <w:numId w:val="37"/>
        </w:numPr>
        <w:autoSpaceDN w:val="0"/>
        <w:spacing w:after="0" w:line="240" w:lineRule="auto"/>
        <w:ind w:left="425" w:hanging="425"/>
        <w:jc w:val="both"/>
        <w:rPr>
          <w:rFonts w:ascii="Arial" w:hAnsi="Arial" w:cs="Arial"/>
          <w:sz w:val="24"/>
          <w:szCs w:val="24"/>
        </w:rPr>
      </w:pPr>
      <w:r w:rsidRPr="008975FC">
        <w:rPr>
          <w:rFonts w:ascii="Arial" w:hAnsi="Arial" w:cs="Arial"/>
          <w:sz w:val="24"/>
          <w:szCs w:val="24"/>
        </w:rPr>
        <w:t xml:space="preserve">W celu zapewnienia bezpieczeństwa dzieciom przedszkole współpracuje z różnymi podmiotami np. z policją. </w:t>
      </w:r>
    </w:p>
    <w:p w:rsidR="008F4CFC" w:rsidRPr="008975FC" w:rsidRDefault="008F4CFC" w:rsidP="008975FC">
      <w:pPr>
        <w:rPr>
          <w:rFonts w:ascii="Arial" w:hAnsi="Arial" w:cs="Arial"/>
        </w:rPr>
      </w:pPr>
    </w:p>
    <w:p w:rsidR="008F4CFC" w:rsidRPr="008975FC" w:rsidRDefault="008975FC" w:rsidP="008975FC">
      <w:pPr>
        <w:jc w:val="center"/>
        <w:rPr>
          <w:rFonts w:ascii="Arial" w:hAnsi="Arial" w:cs="Arial"/>
          <w:b/>
          <w:bCs/>
        </w:rPr>
      </w:pPr>
      <w:r>
        <w:rPr>
          <w:rFonts w:ascii="Arial" w:hAnsi="Arial" w:cs="Arial"/>
          <w:b/>
          <w:bCs/>
        </w:rPr>
        <w:t>§  36</w:t>
      </w:r>
    </w:p>
    <w:p w:rsidR="008F4CFC" w:rsidRDefault="008F4CFC" w:rsidP="008975FC">
      <w:pPr>
        <w:jc w:val="center"/>
        <w:rPr>
          <w:rFonts w:ascii="Arial" w:hAnsi="Arial" w:cs="Arial"/>
          <w:b/>
          <w:bCs/>
        </w:rPr>
      </w:pPr>
      <w:r w:rsidRPr="008975FC">
        <w:rPr>
          <w:rFonts w:ascii="Arial" w:hAnsi="Arial" w:cs="Arial"/>
          <w:b/>
          <w:bCs/>
        </w:rPr>
        <w:t>Wycieczki</w:t>
      </w:r>
    </w:p>
    <w:p w:rsidR="008975FC" w:rsidRPr="008975FC" w:rsidRDefault="008975FC" w:rsidP="008975FC">
      <w:pPr>
        <w:jc w:val="center"/>
        <w:rPr>
          <w:rFonts w:ascii="Arial" w:hAnsi="Arial" w:cs="Arial"/>
          <w:b/>
          <w:bCs/>
        </w:rPr>
      </w:pPr>
    </w:p>
    <w:p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Przedszkole może organizować wycieczki i inne wyjazdy z uwzględnieniem obowiązujących przepisów w tym zakresie. Program wycieczki winien być dostosowany do wieku, potrzeb, możliwości  i zainteresowań dzieci.</w:t>
      </w:r>
    </w:p>
    <w:p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Liczba przewożonych osób w autokarze nie może być większa niż liczba miejsc w dowodzie rejestracyjnym pojazdu.</w:t>
      </w:r>
    </w:p>
    <w:p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Udział dzieci w wycieczkach wymaga pisemnej zgody rodziców (opiekunów prawnych). Wyjątkiem są krótkie, piesze wycieczki będące uzupełnieniem realizowanego programu wychowania przedszkolnego np. do parku, na pocztę, itp.</w:t>
      </w:r>
    </w:p>
    <w:p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Program wycieczki organizowanej przez przedszkole, listę uczestników, imię i nazwisko kierownika oraz liczbę opiekunów zawiera karta wycieczki, którą zatwierdza dyrektor przedszkola.</w:t>
      </w:r>
    </w:p>
    <w:p w:rsidR="008F4CFC" w:rsidRPr="008975FC" w:rsidRDefault="008F4CFC" w:rsidP="008975FC">
      <w:pPr>
        <w:widowControl/>
        <w:numPr>
          <w:ilvl w:val="0"/>
          <w:numId w:val="33"/>
        </w:numPr>
        <w:suppressAutoHyphens w:val="0"/>
        <w:autoSpaceDN w:val="0"/>
        <w:ind w:left="425" w:hanging="425"/>
        <w:jc w:val="both"/>
        <w:textAlignment w:val="auto"/>
        <w:rPr>
          <w:rFonts w:ascii="Arial" w:hAnsi="Arial" w:cs="Arial"/>
        </w:rPr>
      </w:pPr>
      <w:r w:rsidRPr="008975FC">
        <w:rPr>
          <w:rFonts w:ascii="Arial" w:hAnsi="Arial" w:cs="Arial"/>
        </w:rPr>
        <w:t>Dyrektor przedszkola wyznacza kierownika wycieczki spośród pracowników pedagogicznych przedszkola.</w:t>
      </w:r>
    </w:p>
    <w:p w:rsidR="008F4CFC" w:rsidRPr="008975FC" w:rsidRDefault="008F4CFC" w:rsidP="008975FC">
      <w:pPr>
        <w:pStyle w:val="Tekstpodstawowy2"/>
        <w:widowControl/>
        <w:numPr>
          <w:ilvl w:val="0"/>
          <w:numId w:val="33"/>
        </w:numPr>
        <w:tabs>
          <w:tab w:val="left" w:pos="426"/>
        </w:tabs>
        <w:suppressAutoHyphens w:val="0"/>
        <w:autoSpaceDN w:val="0"/>
        <w:spacing w:after="0" w:line="240" w:lineRule="auto"/>
        <w:ind w:left="425" w:hanging="425"/>
        <w:jc w:val="both"/>
        <w:textAlignment w:val="auto"/>
        <w:rPr>
          <w:rFonts w:ascii="Arial" w:hAnsi="Arial" w:cs="Arial"/>
          <w:szCs w:val="24"/>
        </w:rPr>
      </w:pPr>
      <w:r w:rsidRPr="008975FC">
        <w:rPr>
          <w:rFonts w:ascii="Arial" w:hAnsi="Arial" w:cs="Arial"/>
          <w:szCs w:val="24"/>
        </w:rPr>
        <w:t>Kierownik wycieczki opracowuje program i regulamin wycieczki, zapoznaje uczestników z zasadami bezpieczeństwa, określa zadania opiekunów, zapewnia apteczkę, sprzęt i ekwipunek, czuwa nad bezpiecznym przebiegiem wycieczki. Przedszkole może posiadać dodatkową, zgodną ze statutem procedurę w zakresie organizacji wycieczek poza siedzibę przedszkola.</w:t>
      </w:r>
    </w:p>
    <w:p w:rsidR="008F4CFC" w:rsidRPr="003D504E" w:rsidRDefault="008F4CFC" w:rsidP="008975FC">
      <w:pPr>
        <w:pStyle w:val="Standard"/>
        <w:spacing w:after="0" w:line="240" w:lineRule="auto"/>
        <w:rPr>
          <w:rFonts w:ascii="Arial" w:hAnsi="Arial" w:cs="Arial"/>
          <w:sz w:val="24"/>
          <w:szCs w:val="24"/>
        </w:rPr>
      </w:pPr>
    </w:p>
    <w:p w:rsidR="00B0669E" w:rsidRPr="003D504E" w:rsidRDefault="00B0669E">
      <w:pPr>
        <w:pStyle w:val="Standard"/>
        <w:spacing w:after="0" w:line="240" w:lineRule="auto"/>
        <w:rPr>
          <w:rFonts w:ascii="Arial" w:hAnsi="Arial" w:cs="Arial"/>
          <w:sz w:val="24"/>
          <w:szCs w:val="24"/>
        </w:rPr>
      </w:pPr>
    </w:p>
    <w:p w:rsidR="008C1BBF" w:rsidRPr="003D504E" w:rsidRDefault="008C1BBF" w:rsidP="008C1BBF">
      <w:pPr>
        <w:pStyle w:val="Nagwek2"/>
        <w:tabs>
          <w:tab w:val="left" w:pos="0"/>
        </w:tabs>
        <w:rPr>
          <w:rFonts w:ascii="Arial" w:hAnsi="Arial" w:cs="Arial"/>
          <w:sz w:val="24"/>
          <w:szCs w:val="24"/>
        </w:rPr>
      </w:pPr>
      <w:r w:rsidRPr="003D504E">
        <w:rPr>
          <w:rFonts w:ascii="Arial" w:hAnsi="Arial" w:cs="Arial"/>
          <w:sz w:val="24"/>
          <w:szCs w:val="24"/>
        </w:rPr>
        <w:t>Rozdział VII</w:t>
      </w:r>
      <w:r w:rsidR="008975FC">
        <w:rPr>
          <w:rFonts w:ascii="Arial" w:hAnsi="Arial" w:cs="Arial"/>
          <w:sz w:val="24"/>
          <w:szCs w:val="24"/>
        </w:rPr>
        <w:t>I</w:t>
      </w:r>
    </w:p>
    <w:p w:rsidR="008C1BBF" w:rsidRPr="003D504E" w:rsidRDefault="008C1BBF" w:rsidP="008C1BBF">
      <w:pPr>
        <w:jc w:val="center"/>
        <w:rPr>
          <w:rFonts w:ascii="Arial" w:eastAsia="Times New Roman" w:hAnsi="Arial" w:cs="Arial"/>
          <w:b/>
          <w:i/>
          <w:lang w:eastAsia="pl-PL"/>
        </w:rPr>
      </w:pPr>
      <w:r w:rsidRPr="003D504E">
        <w:rPr>
          <w:rFonts w:ascii="Arial" w:eastAsia="Times New Roman" w:hAnsi="Arial" w:cs="Arial"/>
          <w:b/>
          <w:i/>
          <w:lang w:eastAsia="pl-PL"/>
        </w:rPr>
        <w:t>Szczególne rozwiązania w okresie czasowego ograniczenia funkcjonowania przedszkola</w:t>
      </w:r>
    </w:p>
    <w:p w:rsidR="008C1BBF" w:rsidRPr="003D504E" w:rsidRDefault="008C1BBF" w:rsidP="008C1BBF">
      <w:pPr>
        <w:rPr>
          <w:rFonts w:ascii="Arial" w:eastAsia="Times New Roman" w:hAnsi="Arial" w:cs="Arial"/>
          <w:lang w:eastAsia="pl-PL"/>
        </w:rPr>
      </w:pPr>
    </w:p>
    <w:p w:rsidR="008C1BBF" w:rsidRPr="003D504E" w:rsidRDefault="008975FC" w:rsidP="008C1BBF">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37</w:t>
      </w:r>
    </w:p>
    <w:p w:rsidR="008C1BBF" w:rsidRPr="003D504E" w:rsidRDefault="008C1BBF" w:rsidP="008C1BBF">
      <w:pPr>
        <w:rPr>
          <w:rFonts w:ascii="Arial" w:eastAsia="Times New Roman" w:hAnsi="Arial" w:cs="Arial"/>
          <w:lang w:eastAsia="pl-PL"/>
        </w:rPr>
      </w:pPr>
    </w:p>
    <w:p w:rsidR="008C1BBF" w:rsidRPr="003D504E" w:rsidRDefault="00C375CB" w:rsidP="001A2A26">
      <w:pPr>
        <w:rPr>
          <w:rFonts w:ascii="Arial" w:eastAsia="Times New Roman" w:hAnsi="Arial" w:cs="Arial"/>
          <w:lang w:eastAsia="pl-PL"/>
        </w:rPr>
      </w:pPr>
      <w:r w:rsidRPr="003D504E">
        <w:rPr>
          <w:rFonts w:ascii="Arial" w:eastAsia="Times New Roman" w:hAnsi="Arial" w:cs="Arial"/>
          <w:lang w:eastAsia="pl-PL"/>
        </w:rPr>
        <w:t>1.</w:t>
      </w:r>
      <w:r w:rsidR="001A2A26" w:rsidRPr="003D504E">
        <w:rPr>
          <w:rFonts w:ascii="Arial" w:eastAsia="Times New Roman" w:hAnsi="Arial" w:cs="Arial"/>
          <w:lang w:eastAsia="pl-PL"/>
        </w:rPr>
        <w:t>Zgodnie z art. 125a ust. 1 Ustawy Prawo Oświatowe dopuszcza się do zawieszenia zajęć na czas oznaczony w razie wystąpienia na danym terenie:</w:t>
      </w:r>
    </w:p>
    <w:p w:rsidR="001A2A26" w:rsidRPr="003D504E" w:rsidRDefault="001A2A26" w:rsidP="001A2A26">
      <w:pPr>
        <w:rPr>
          <w:rFonts w:ascii="Arial" w:eastAsia="Times New Roman" w:hAnsi="Arial" w:cs="Arial"/>
          <w:lang w:eastAsia="pl-PL"/>
        </w:rPr>
      </w:pPr>
    </w:p>
    <w:p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1)zagrożenia bezpieczeństwa dzieci w związku z organizacją i przebiegiem imprez ogólnopolskich lub międzynarodowych</w:t>
      </w:r>
    </w:p>
    <w:p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2) temperatury zewnętrznej lub w pomieszczeniach, w których prowadzone są zajęcia z dziećmi zagrażający zdrowiu</w:t>
      </w:r>
    </w:p>
    <w:p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3) zagrożenia związanego z sytuacją epidemiologiczną</w:t>
      </w:r>
    </w:p>
    <w:p w:rsidR="001A2A26" w:rsidRPr="003D504E" w:rsidRDefault="001A2A26" w:rsidP="008975FC">
      <w:pPr>
        <w:ind w:firstLine="708"/>
        <w:rPr>
          <w:rFonts w:ascii="Arial" w:eastAsia="Times New Roman" w:hAnsi="Arial" w:cs="Arial"/>
          <w:lang w:eastAsia="pl-PL"/>
        </w:rPr>
      </w:pPr>
      <w:r w:rsidRPr="003D504E">
        <w:rPr>
          <w:rFonts w:ascii="Arial" w:eastAsia="Times New Roman" w:hAnsi="Arial" w:cs="Arial"/>
          <w:lang w:eastAsia="pl-PL"/>
        </w:rPr>
        <w:t>4) nadzwyczajnego zdarzenia zagrażającego bezpieczeństwu lub zdrowiu dzieci innego niż określone w pkt 1-3.</w:t>
      </w:r>
    </w:p>
    <w:p w:rsidR="001A2A26" w:rsidRPr="003D504E" w:rsidRDefault="001A2A26" w:rsidP="001A2A26">
      <w:pPr>
        <w:rPr>
          <w:rFonts w:ascii="Arial" w:eastAsia="Times New Roman" w:hAnsi="Arial" w:cs="Arial"/>
          <w:lang w:eastAsia="pl-PL"/>
        </w:rPr>
      </w:pP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W przypadku zawieszenia zajęć stacjonarnych, zajęcia będą prowadzone z wykorzystaniem metod i technik kształcenia na odległość z użyciem platform: TEAMS, ZOOM</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3. Materiały niezbędne do realizacji zajęć będą przekazywane rodzicom </w:t>
      </w:r>
      <w:r w:rsidR="00B32BA6" w:rsidRPr="003D504E">
        <w:rPr>
          <w:rFonts w:ascii="Arial" w:eastAsia="Times New Roman" w:hAnsi="Arial" w:cs="Arial"/>
          <w:lang w:eastAsia="pl-PL"/>
        </w:rPr>
        <w:t>za pośrednictwem dziennika elektronicznego Vulcan.</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4. Potwierdzenie uczestnictwa dzieci w zajęciach realizowanych z wykorzystaniem metod i technik na odległość odbywa się poprzez zdalne sprawdzenie listy obecności i bieżącą kontrolę obecności dzieci. </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Zajęcia z wykorzystaniem metod i technik kształcenia na odległość są organizowane z uwzględnieniem:</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1) równomiernego obciążenia dzieci zajęciami w poszczególnych dniach tygodnia</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2) zróżnicowaniem zajęć w każdym dniu</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3) możliwości psychofizycznych dzieci w podejmowaniu intensywnego wysiłku umysłowego w ciągu dnia</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4) łączeniem przemiennego kształcenia z użyciem monitorów ekranowych i bez ich użycia</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5) ograniczeń wynikających ze specyfiki zajęć</w:t>
      </w:r>
    </w:p>
    <w:p w:rsidR="0095792B" w:rsidRPr="003D504E" w:rsidRDefault="0095792B" w:rsidP="008975FC">
      <w:pPr>
        <w:ind w:firstLine="708"/>
        <w:rPr>
          <w:rFonts w:ascii="Arial" w:eastAsia="Times New Roman" w:hAnsi="Arial" w:cs="Arial"/>
          <w:lang w:eastAsia="pl-PL"/>
        </w:rPr>
      </w:pPr>
      <w:r w:rsidRPr="003D504E">
        <w:rPr>
          <w:rFonts w:ascii="Arial" w:eastAsia="Times New Roman" w:hAnsi="Arial" w:cs="Arial"/>
          <w:lang w:eastAsia="pl-PL"/>
        </w:rPr>
        <w:t>6) konieczności zapewnienia bezpieczeństwa wynikającego ze specyfiki zajęć.</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Mając na uwadze łączenie przemienne kształcenia z użyciem monitorów ekranowych i bez ich użycia nauczyciele są zobowiąz</w:t>
      </w:r>
      <w:r w:rsidR="00EA0B16" w:rsidRPr="003D504E">
        <w:rPr>
          <w:rFonts w:ascii="Arial" w:eastAsia="Times New Roman" w:hAnsi="Arial" w:cs="Arial"/>
          <w:lang w:eastAsia="pl-PL"/>
        </w:rPr>
        <w:t>a</w:t>
      </w:r>
      <w:r w:rsidRPr="003D504E">
        <w:rPr>
          <w:rFonts w:ascii="Arial" w:eastAsia="Times New Roman" w:hAnsi="Arial" w:cs="Arial"/>
          <w:lang w:eastAsia="pl-PL"/>
        </w:rPr>
        <w:t xml:space="preserve">ni </w:t>
      </w:r>
      <w:r w:rsidR="00EA0B16" w:rsidRPr="003D504E">
        <w:rPr>
          <w:rFonts w:ascii="Arial" w:eastAsia="Times New Roman" w:hAnsi="Arial" w:cs="Arial"/>
          <w:lang w:eastAsia="pl-PL"/>
        </w:rPr>
        <w:t xml:space="preserve">na czas zawieszenia zajęć  przygotować dzieciom karty pracy i udostępnić je rodzicom.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7. Zajęcia z wykorzystaniem metod i technik kształcenia na odległość organizowane są w grupie oddziałowej.</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8. Godzina zajęć prowadzonych przez nauczyciela z wykorzystaniem metod i technik kształcenia na odległość trwa 45 minut. Dyrektor dopuszcza prowadzenie zajęć w czasie nie krótszym niż 15 minut i nie dłuższym niż 45 minut.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9. W ramach organizacji zajęć przez okres powyżej 30 dni dyrektor zapewnia dzieciom i rodzicom w miarę ich potrzeb i możliwości organizacyjnych przedszkola możliwość konsultacji z nauczycielami prowadzącymi dane zajęcia edukacyjne.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10. Konsultacje, o których mowa w pkt 9 mogą odbywać się w formie indywidualnej lub grupowej, z tym że konsultacje odbywają się w miarę możliwości w bezpośrednim kontakcie dziecka z nauczycielem.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11. Nauczyciel prowadzący dane zajęcia edukacyjne przekazuje rodzicom informacje o ustalonych przez dyrektora formach i terminach konsultacji. </w:t>
      </w:r>
    </w:p>
    <w:p w:rsidR="00EA0B16" w:rsidRPr="003D504E" w:rsidRDefault="00EA0B16" w:rsidP="001A2A2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12. W uzasadnionych przypadkach w okresie prowadzenia zajęć z wykorzystaniem metod i technik kształcenia na odległość dyrektor może w porozumieniu z Radą Pedagogiczną cz</w:t>
      </w:r>
      <w:r w:rsidR="008975FC">
        <w:rPr>
          <w:rFonts w:ascii="Arial" w:eastAsia="Times New Roman" w:hAnsi="Arial" w:cs="Arial"/>
          <w:lang w:eastAsia="pl-PL"/>
        </w:rPr>
        <w:t>asowo zmodyfikować odpowiednio:</w:t>
      </w:r>
    </w:p>
    <w:p w:rsidR="00EA0B16" w:rsidRPr="003D504E" w:rsidRDefault="00EA0B16" w:rsidP="008975FC">
      <w:pPr>
        <w:ind w:firstLine="708"/>
        <w:rPr>
          <w:rFonts w:ascii="Arial" w:eastAsia="Times New Roman" w:hAnsi="Arial" w:cs="Arial"/>
          <w:lang w:eastAsia="pl-PL"/>
        </w:rPr>
      </w:pPr>
      <w:r w:rsidRPr="003D504E">
        <w:rPr>
          <w:rFonts w:ascii="Arial" w:eastAsia="Times New Roman" w:hAnsi="Arial" w:cs="Arial"/>
          <w:lang w:eastAsia="pl-PL"/>
        </w:rPr>
        <w:t>1)zakres treści nauczania wynikający z realizowanych programów nauczania</w:t>
      </w:r>
    </w:p>
    <w:p w:rsidR="00EA0B16" w:rsidRPr="003D504E" w:rsidRDefault="00EA0B16" w:rsidP="008975FC">
      <w:pPr>
        <w:ind w:firstLine="708"/>
        <w:rPr>
          <w:rFonts w:ascii="Arial" w:eastAsia="Times New Roman" w:hAnsi="Arial" w:cs="Arial"/>
          <w:lang w:eastAsia="pl-PL"/>
        </w:rPr>
      </w:pPr>
      <w:r w:rsidRPr="003D504E">
        <w:rPr>
          <w:rFonts w:ascii="Arial" w:eastAsia="Times New Roman" w:hAnsi="Arial" w:cs="Arial"/>
          <w:lang w:eastAsia="pl-PL"/>
        </w:rPr>
        <w:t>2) tygodniowy zakres treści nauczania</w:t>
      </w:r>
    </w:p>
    <w:p w:rsidR="00EA0B16" w:rsidRPr="003D504E" w:rsidRDefault="00EA0B16" w:rsidP="008975FC">
      <w:pPr>
        <w:ind w:firstLine="708"/>
        <w:rPr>
          <w:rFonts w:ascii="Arial" w:eastAsia="Times New Roman" w:hAnsi="Arial" w:cs="Arial"/>
          <w:lang w:eastAsia="pl-PL"/>
        </w:rPr>
      </w:pPr>
      <w:r w:rsidRPr="003D504E">
        <w:rPr>
          <w:rFonts w:ascii="Arial" w:eastAsia="Times New Roman" w:hAnsi="Arial" w:cs="Arial"/>
          <w:lang w:eastAsia="pl-PL"/>
        </w:rPr>
        <w:t>3) tygodniowy rozkład zajęć w zakresie prowadzonych zajęć z wykorzystaniem metod i technik kształcenia na odległość.</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 xml:space="preserve">13. Dyrektor niezwłocznie informuje organ nadzoru pedagogicznego o modyfikacji, o której mowa w pkt 12. </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14. W okresie prowadzenia zajęć z wykorzystaniem metod i technik kształcenia na odległość dyrektor przekazuje rodzicom i nauczycielom informację o sposobie i realizacji zadań w zakresie organizacji kształcenia specjalnego, pomocy psychologiczno-pedagogicznej, indywidualnego rocznego przygotowania przedszkolnego, zajęć rewalidacyjno-wychowawczych, zajęć wczesnego wspomagania rozwoju dziecka.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15. W przypadku dziecka, które z uwagi na rodzaj niepełnosprawności nie może realizować zajęć z wykorzystaniem metod i technik kształcenia na odległość w miejscu zamieszkania, dyrektor, na wniosek rodziców dziecka organizuje dla tego dziecka zajęcia na terenie przedszkola: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1)w bezpośrednim kontakcie z nauczycielem lub inną osobą prowadzącą lub, </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2) z wykorzystaniem metod i technik kształcenia na odległość</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-jeżeli jest możliwe zapewnienie bezpiecznych i higienicznych warunków nauki na terenie przedszkola </w:t>
      </w:r>
      <w:r w:rsidR="00AB59BF" w:rsidRPr="003D504E">
        <w:rPr>
          <w:rFonts w:ascii="Arial" w:eastAsia="Times New Roman" w:hAnsi="Arial" w:cs="Arial"/>
          <w:lang w:eastAsia="pl-PL"/>
        </w:rPr>
        <w:t>oraz jeżeli na danym terenie nie występują zdarzenia, które mogą zagrozić bezpieczeństwu lub zdrowiu ucznia</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16. W przypadku dziecka, które z uwagi na trudną sytuację rodzinną nie może realizować zajęć z wykorzystaniem metod i technik kształcenia na odległość w miejscu zamieszkania, dyrektor na wniosek rodzicó</w:t>
      </w:r>
      <w:r w:rsidRPr="003D504E">
        <w:rPr>
          <w:rFonts w:ascii="Arial" w:eastAsia="Times New Roman" w:hAnsi="Arial" w:cs="Arial"/>
          <w:lang w:eastAsia="pl-PL"/>
        </w:rPr>
        <w:fldChar w:fldCharType="begin"/>
      </w:r>
      <w:r w:rsidRPr="003D504E">
        <w:rPr>
          <w:rFonts w:ascii="Arial" w:eastAsia="Times New Roman" w:hAnsi="Arial" w:cs="Arial"/>
          <w:lang w:eastAsia="pl-PL"/>
        </w:rPr>
        <w:instrText xml:space="preserve"> LISTNUM </w:instrText>
      </w:r>
      <w:r w:rsidRPr="003D504E">
        <w:rPr>
          <w:rFonts w:ascii="Arial" w:eastAsia="Times New Roman" w:hAnsi="Arial" w:cs="Arial"/>
          <w:lang w:eastAsia="pl-PL"/>
        </w:rPr>
        <w:fldChar w:fldCharType="end"/>
      </w:r>
      <w:r w:rsidRPr="003D504E">
        <w:rPr>
          <w:rFonts w:ascii="Arial" w:eastAsia="Times New Roman" w:hAnsi="Arial" w:cs="Arial"/>
          <w:lang w:eastAsia="pl-PL"/>
        </w:rPr>
        <w:t xml:space="preserve">w dziecka może zorganizować dla niego zajęcia na terenie przedszkola z wykorzystaniem metod i technik kształcenia na odległość jeżeli jest możliwe zapewnienie bezpiecznych i higienicznych warunków nauki na terenie danego przedszkola oraz na danym terenie nie występują zdarzenia, które mogą zagrozić bezpieczeństwu lub zdrowiu dziecka. </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17. W uzasadnionych przypadkach, w szczególności gdy nie jest możliwe zapewnienie bezpiecznych i higienicznych warunków nauki na terenie danego przedszkola, dyrektor w porozumieniu z organem prowadzącym, może zorganizować dla dziecka zajęcia na terenie innego, wskazanego przez organ prowadzący przedszkola</w:t>
      </w:r>
    </w:p>
    <w:p w:rsidR="00AB59BF" w:rsidRPr="003D504E" w:rsidRDefault="00AB59BF" w:rsidP="00EA0B16">
      <w:pPr>
        <w:rPr>
          <w:rFonts w:ascii="Arial" w:eastAsia="Times New Roman" w:hAnsi="Arial" w:cs="Arial"/>
          <w:lang w:eastAsia="pl-PL"/>
        </w:rPr>
      </w:pPr>
    </w:p>
    <w:p w:rsidR="00EE0645" w:rsidRPr="0047649B" w:rsidRDefault="00AB59BF" w:rsidP="0047649B">
      <w:pPr>
        <w:rPr>
          <w:rFonts w:ascii="Arial" w:eastAsia="Times New Roman" w:hAnsi="Arial" w:cs="Arial"/>
          <w:lang w:eastAsia="pl-PL"/>
        </w:rPr>
      </w:pPr>
      <w:r w:rsidRPr="003D504E">
        <w:rPr>
          <w:rFonts w:ascii="Arial" w:eastAsia="Times New Roman" w:hAnsi="Arial" w:cs="Arial"/>
          <w:lang w:eastAsia="pl-PL"/>
        </w:rPr>
        <w:t>18. W okresie prowadzenia zajęć z wykorzystaniem metod i technik kształcenia na odległość dyrektor koordynuje współpracę nauczycieli z rodzicami uwzględniając potrzeby edukacyjne i mo</w:t>
      </w:r>
      <w:r w:rsidR="0047649B">
        <w:rPr>
          <w:rFonts w:ascii="Arial" w:eastAsia="Times New Roman" w:hAnsi="Arial" w:cs="Arial"/>
          <w:lang w:eastAsia="pl-PL"/>
        </w:rPr>
        <w:t>żliwości psychofizyczne dzieci.</w:t>
      </w:r>
    </w:p>
    <w:p w:rsidR="001213A9" w:rsidRPr="003D504E" w:rsidRDefault="001213A9">
      <w:pPr>
        <w:pStyle w:val="Standard"/>
        <w:spacing w:after="0" w:line="240" w:lineRule="auto"/>
        <w:rPr>
          <w:rFonts w:ascii="Arial" w:hAnsi="Arial" w:cs="Arial"/>
          <w:sz w:val="24"/>
          <w:szCs w:val="24"/>
        </w:rPr>
      </w:pPr>
    </w:p>
    <w:p w:rsidR="001213A9" w:rsidRPr="003D504E" w:rsidRDefault="008975FC">
      <w:pPr>
        <w:pStyle w:val="Nagwek2"/>
        <w:tabs>
          <w:tab w:val="left" w:pos="0"/>
        </w:tabs>
        <w:rPr>
          <w:rFonts w:ascii="Arial" w:hAnsi="Arial" w:cs="Arial"/>
          <w:i/>
          <w:sz w:val="24"/>
          <w:szCs w:val="24"/>
        </w:rPr>
      </w:pPr>
      <w:r>
        <w:rPr>
          <w:rFonts w:ascii="Arial" w:hAnsi="Arial" w:cs="Arial"/>
          <w:sz w:val="24"/>
          <w:szCs w:val="24"/>
        </w:rPr>
        <w:t>Rozdział IX</w:t>
      </w:r>
    </w:p>
    <w:p w:rsidR="001213A9" w:rsidRPr="003D504E" w:rsidRDefault="001213A9">
      <w:pPr>
        <w:pStyle w:val="Standard"/>
        <w:numPr>
          <w:ilvl w:val="0"/>
          <w:numId w:val="2"/>
        </w:numPr>
        <w:jc w:val="center"/>
        <w:rPr>
          <w:rFonts w:ascii="Arial" w:hAnsi="Arial" w:cs="Arial"/>
          <w:b/>
          <w:sz w:val="24"/>
          <w:szCs w:val="24"/>
        </w:rPr>
      </w:pPr>
      <w:r w:rsidRPr="003D504E">
        <w:rPr>
          <w:rFonts w:ascii="Arial" w:hAnsi="Arial" w:cs="Arial"/>
          <w:b/>
          <w:i/>
          <w:sz w:val="24"/>
          <w:szCs w:val="24"/>
        </w:rPr>
        <w:t>Postanowienia końcowe</w:t>
      </w:r>
    </w:p>
    <w:p w:rsidR="001213A9" w:rsidRPr="003D504E" w:rsidRDefault="008975FC">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38</w:t>
      </w:r>
    </w:p>
    <w:p w:rsidR="001213A9" w:rsidRPr="003D504E" w:rsidRDefault="001213A9" w:rsidP="00BF081C">
      <w:pPr>
        <w:pStyle w:val="Standard"/>
        <w:spacing w:after="0" w:line="240" w:lineRule="auto"/>
        <w:rPr>
          <w:rFonts w:ascii="Arial" w:hAnsi="Arial" w:cs="Arial"/>
          <w:b/>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1. Stan mienia przedszkola stanowią środki trwałe i nietrwałe - wyposażenie budynku i pomieszczeń w części użytkowanej przez placówkę oraz sprzęt z ogrodzie przedszkolnym.</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EE0645">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Za stan i zabezpieczenie majątku przedszkola odpowiedzialny jest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Majątek przedszkola może być zbywany lub przekazywany w porozumieniu i za zgodą organu prowadzącego placówkę.</w:t>
      </w:r>
    </w:p>
    <w:p w:rsidR="00EE0645" w:rsidRPr="003D504E" w:rsidRDefault="00EE0645">
      <w:pPr>
        <w:pStyle w:val="Standard"/>
        <w:tabs>
          <w:tab w:val="left" w:pos="360"/>
        </w:tabs>
        <w:spacing w:after="0" w:line="240" w:lineRule="auto"/>
        <w:rPr>
          <w:rFonts w:ascii="Arial" w:hAnsi="Arial" w:cs="Arial"/>
          <w:sz w:val="24"/>
          <w:szCs w:val="24"/>
        </w:rPr>
      </w:pPr>
    </w:p>
    <w:p w:rsidR="00EE0645"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4. Wysokość kwot pozostających w dyspozycji dyrektora przedszkola oraz ich szczegółowe rozdysponowanie określa budżet placówki na dany rok budżetowy.</w:t>
      </w: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5. Za prawidłowość merytoryczną wykonania budżetu przedszkola odpowiada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6. Obsługę księgową prowadzi </w:t>
      </w:r>
      <w:r w:rsidR="00047F65" w:rsidRPr="003D504E">
        <w:rPr>
          <w:rFonts w:ascii="Arial" w:hAnsi="Arial" w:cs="Arial"/>
          <w:sz w:val="24"/>
          <w:szCs w:val="24"/>
        </w:rPr>
        <w:t>Biuro Finansów Oświaty w Częstochowie.</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7. Szczegółowe zasady gospodarki materiałowej, finansowej i księgowej przedszkola określają odrębne przepisy.</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8. Podstawowymi dokumentami w działalności przedszkola są: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AB59BF" w:rsidRPr="003D504E">
        <w:rPr>
          <w:rFonts w:ascii="Arial" w:hAnsi="Arial" w:cs="Arial"/>
          <w:sz w:val="24"/>
          <w:szCs w:val="24"/>
        </w:rPr>
        <w:t>statut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projekt organizacyjny na dany rok szkolny zatwierdzony przez organ prowadzący placówkę,</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roczny plan pracy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protokolarz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poszczególnych grup,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dodatkowych,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kontroli,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akta osobowe nauczycieli, administracji i obsługi,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rejestr wypadków dzieci i pracowników,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sprawozdania statystyczne,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plany budżetowe i dokumentacja księgowa, dokumentacja płacowa,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karty zgłoszeń dzieci na dany rok szkolny,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protokoły Komisji Rekrutacyjnej,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inspekcji sanitarnej i pracownicze książeczki zdrowia,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raporty żywieniowe i kartoteki magazynowe,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księgi inwentarzowe i protokoły Komisji Inwentaryzacyjnych,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inne dokumenty wymagane odnośnymi przepisami.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Zasady gospodarki finansowej i materiałowej przedszkola określają odrębne przepisy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Przedszkole prowadzi i przechowuje dokumentację zgodnie z odrębnymi przepisami.</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numPr>
          <w:ilvl w:val="0"/>
          <w:numId w:val="3"/>
        </w:numPr>
        <w:spacing w:after="0" w:line="240" w:lineRule="auto"/>
        <w:jc w:val="center"/>
        <w:rPr>
          <w:rFonts w:ascii="Arial" w:hAnsi="Arial" w:cs="Arial"/>
          <w:sz w:val="24"/>
          <w:szCs w:val="24"/>
        </w:rPr>
      </w:pPr>
      <w:r w:rsidRPr="003D504E">
        <w:rPr>
          <w:rFonts w:ascii="Arial" w:hAnsi="Arial" w:cs="Arial"/>
          <w:b/>
          <w:sz w:val="24"/>
          <w:szCs w:val="24"/>
        </w:rPr>
        <w:t>§ 3</w:t>
      </w:r>
      <w:r w:rsidR="008975FC">
        <w:rPr>
          <w:rFonts w:ascii="Arial" w:hAnsi="Arial" w:cs="Arial"/>
          <w:b/>
          <w:sz w:val="24"/>
          <w:szCs w:val="24"/>
        </w:rPr>
        <w:t>9</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Niniejszy Statut reguluje organizację i zakres działania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celu wspierania działalności statutowej przedszkole może współpracować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placówkami kultury i fundacjami.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3. Tekst statutu udostępniany jest przez </w:t>
      </w:r>
      <w:r w:rsidR="00404AE9" w:rsidRPr="003D504E">
        <w:rPr>
          <w:rFonts w:ascii="Arial" w:hAnsi="Arial" w:cs="Arial"/>
          <w:sz w:val="24"/>
          <w:szCs w:val="24"/>
        </w:rPr>
        <w:t xml:space="preserve">umieszczenie na stronie internetowej przedszkola oraz </w:t>
      </w:r>
      <w:r w:rsidRPr="003D504E">
        <w:rPr>
          <w:rFonts w:ascii="Arial" w:hAnsi="Arial" w:cs="Arial"/>
          <w:sz w:val="24"/>
          <w:szCs w:val="24"/>
        </w:rPr>
        <w:t>na wniosek zainteresowanych, przez dyrektora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 wnioskiem o zmianę lub uchwalenie nowego statutu mogą wystąpić dyrektor, Rada Pedagogiczna, Rada Rodziców.</w:t>
      </w:r>
    </w:p>
    <w:p w:rsidR="00EE0645" w:rsidRPr="003D504E" w:rsidRDefault="00EE0645">
      <w:pPr>
        <w:pStyle w:val="Standard"/>
        <w:spacing w:after="0" w:line="240" w:lineRule="auto"/>
        <w:rPr>
          <w:rFonts w:ascii="Arial" w:hAnsi="Arial" w:cs="Arial"/>
          <w:sz w:val="24"/>
          <w:szCs w:val="24"/>
        </w:rPr>
      </w:pPr>
    </w:p>
    <w:p w:rsidR="003D504E" w:rsidRPr="002936B6" w:rsidRDefault="001213A9" w:rsidP="003D504E">
      <w:pPr>
        <w:pStyle w:val="Default"/>
        <w:rPr>
          <w:rFonts w:ascii="Arial" w:eastAsia="Times New Roman" w:hAnsi="Arial" w:cs="Arial"/>
          <w:color w:val="auto"/>
          <w:kern w:val="0"/>
          <w:lang w:eastAsia="pl-PL"/>
        </w:rPr>
      </w:pPr>
      <w:r w:rsidRPr="002936B6">
        <w:rPr>
          <w:rFonts w:ascii="Arial" w:hAnsi="Arial" w:cs="Arial"/>
          <w:color w:val="auto"/>
        </w:rPr>
        <w:t xml:space="preserve">5. </w:t>
      </w:r>
      <w:r w:rsidR="003D504E" w:rsidRPr="002936B6">
        <w:rPr>
          <w:rFonts w:ascii="Arial" w:eastAsia="Times New Roman" w:hAnsi="Arial" w:cs="Arial"/>
          <w:color w:val="auto"/>
          <w:kern w:val="0"/>
          <w:lang w:eastAsia="pl-PL"/>
        </w:rPr>
        <w:t xml:space="preserve">Nowelizacja Statutu Miejskiego Przedszkola </w:t>
      </w:r>
      <w:r w:rsidR="0030744E">
        <w:rPr>
          <w:rFonts w:ascii="Arial" w:hAnsi="Arial" w:cs="Arial"/>
        </w:rPr>
        <w:t>Językowe</w:t>
      </w:r>
      <w:r w:rsidR="0030744E">
        <w:rPr>
          <w:rFonts w:ascii="Arial" w:eastAsia="Times New Roman" w:hAnsi="Arial" w:cs="Arial"/>
          <w:color w:val="auto"/>
          <w:kern w:val="0"/>
          <w:lang w:eastAsia="pl-PL"/>
        </w:rPr>
        <w:t xml:space="preserve">go </w:t>
      </w:r>
      <w:r w:rsidR="003D504E" w:rsidRPr="002936B6">
        <w:rPr>
          <w:rFonts w:ascii="Arial" w:eastAsia="Times New Roman" w:hAnsi="Arial" w:cs="Arial"/>
          <w:color w:val="auto"/>
          <w:kern w:val="0"/>
          <w:lang w:eastAsia="pl-PL"/>
        </w:rPr>
        <w:t xml:space="preserve">Nr 44 im. Janusza Korczaka została przyjęta Uchwałą Rady Pedagogicznej dniu </w:t>
      </w:r>
      <w:r w:rsidR="008975FC">
        <w:rPr>
          <w:rFonts w:ascii="Arial" w:eastAsia="Times New Roman" w:hAnsi="Arial" w:cs="Arial"/>
          <w:color w:val="auto"/>
          <w:kern w:val="0"/>
          <w:lang w:eastAsia="pl-PL"/>
        </w:rPr>
        <w:t>26.06.2026</w:t>
      </w:r>
      <w:r w:rsidR="003D504E" w:rsidRPr="002936B6">
        <w:rPr>
          <w:rFonts w:ascii="Arial" w:eastAsia="Times New Roman" w:hAnsi="Arial" w:cs="Arial"/>
          <w:color w:val="auto"/>
          <w:kern w:val="0"/>
          <w:lang w:eastAsia="pl-PL"/>
        </w:rPr>
        <w:t xml:space="preserve"> roku. </w:t>
      </w:r>
    </w:p>
    <w:p w:rsidR="00D36275" w:rsidRPr="002936B6" w:rsidRDefault="00D36275" w:rsidP="003D504E">
      <w:pPr>
        <w:pStyle w:val="Default"/>
        <w:rPr>
          <w:rFonts w:ascii="Arial" w:eastAsia="Times New Roman" w:hAnsi="Arial" w:cs="Arial"/>
          <w:color w:val="auto"/>
          <w:kern w:val="0"/>
          <w:lang w:eastAsia="pl-PL"/>
        </w:rPr>
      </w:pPr>
    </w:p>
    <w:p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6. </w:t>
      </w:r>
      <w:r w:rsidR="003D504E" w:rsidRPr="002936B6">
        <w:rPr>
          <w:rFonts w:ascii="Arial" w:eastAsia="Times New Roman" w:hAnsi="Arial" w:cs="Arial"/>
          <w:kern w:val="0"/>
          <w:lang w:eastAsia="pl-PL" w:bidi="ar-SA"/>
        </w:rPr>
        <w:t xml:space="preserve">Traci moc Statut z dnia </w:t>
      </w:r>
      <w:r w:rsidR="008975FC">
        <w:rPr>
          <w:rFonts w:ascii="Arial" w:eastAsia="Times New Roman" w:hAnsi="Arial" w:cs="Arial"/>
          <w:kern w:val="0"/>
          <w:lang w:eastAsia="pl-PL" w:bidi="ar-SA"/>
        </w:rPr>
        <w:t>20.02.2026</w:t>
      </w:r>
      <w:r w:rsidR="003D504E" w:rsidRPr="002936B6">
        <w:rPr>
          <w:rFonts w:ascii="Arial" w:eastAsia="Times New Roman" w:hAnsi="Arial" w:cs="Arial"/>
          <w:kern w:val="0"/>
          <w:lang w:eastAsia="pl-PL" w:bidi="ar-SA"/>
        </w:rPr>
        <w:t xml:space="preserve"> roku. </w:t>
      </w:r>
    </w:p>
    <w:p w:rsidR="00D36275"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p>
    <w:p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7. </w:t>
      </w:r>
      <w:r w:rsidR="003D504E" w:rsidRPr="002936B6">
        <w:rPr>
          <w:rFonts w:ascii="Arial" w:eastAsia="Times New Roman" w:hAnsi="Arial" w:cs="Arial"/>
          <w:kern w:val="0"/>
          <w:lang w:eastAsia="pl-PL" w:bidi="ar-SA"/>
        </w:rPr>
        <w:t xml:space="preserve">Statut wchodzi w życie z dniem </w:t>
      </w:r>
      <w:r w:rsidR="008975FC">
        <w:rPr>
          <w:rFonts w:ascii="Arial" w:eastAsia="Times New Roman" w:hAnsi="Arial" w:cs="Arial"/>
          <w:kern w:val="0"/>
          <w:lang w:eastAsia="pl-PL" w:bidi="ar-SA"/>
        </w:rPr>
        <w:t>26.06</w:t>
      </w:r>
      <w:r w:rsidR="0030744E">
        <w:rPr>
          <w:rFonts w:ascii="Arial" w:eastAsia="Times New Roman" w:hAnsi="Arial" w:cs="Arial"/>
          <w:kern w:val="0"/>
          <w:lang w:eastAsia="pl-PL" w:bidi="ar-SA"/>
        </w:rPr>
        <w:t>.2026r</w:t>
      </w:r>
      <w:r w:rsidR="003D504E" w:rsidRPr="002936B6">
        <w:rPr>
          <w:rFonts w:ascii="Arial" w:eastAsia="Times New Roman" w:hAnsi="Arial" w:cs="Arial"/>
          <w:kern w:val="0"/>
          <w:lang w:eastAsia="pl-PL" w:bidi="ar-SA"/>
        </w:rPr>
        <w:t xml:space="preserve">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3D504E" w:rsidRPr="003D504E">
        <w:rPr>
          <w:rFonts w:ascii="Arial" w:eastAsia="Times New Roman" w:hAnsi="Arial" w:cs="Arial"/>
          <w:color w:val="000000"/>
          <w:kern w:val="0"/>
          <w:lang w:eastAsia="pl-PL" w:bidi="ar-SA"/>
        </w:rPr>
        <w:t xml:space="preserve">Treść Statutu podana jest do publicznej wiadomości na stronie BIP oraz do wglądu w gabinecie Dyrektora w godzinach przyjęć.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3D504E" w:rsidRPr="003D504E">
        <w:rPr>
          <w:rFonts w:ascii="Arial" w:eastAsia="Times New Roman" w:hAnsi="Arial" w:cs="Arial"/>
          <w:color w:val="000000"/>
          <w:kern w:val="0"/>
          <w:lang w:eastAsia="pl-PL" w:bidi="ar-SA"/>
        </w:rPr>
        <w:t xml:space="preserve">.Tryb wprowadzania zmian (nowelizacji) do statutu jest identyczny, jak tryb jego uchwalania i mogą być dokonywane po zmianie przepisów wykonawczych oraz na podstawie uchwały Rady Pedagogicznej.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1213A9" w:rsidRPr="003D504E" w:rsidRDefault="00D36275" w:rsidP="003D504E">
      <w:pPr>
        <w:pStyle w:val="Standard"/>
        <w:spacing w:after="0" w:line="240" w:lineRule="auto"/>
        <w:rPr>
          <w:rFonts w:ascii="Arial" w:hAnsi="Arial" w:cs="Arial"/>
          <w:sz w:val="24"/>
          <w:szCs w:val="24"/>
        </w:rPr>
      </w:pPr>
      <w:r>
        <w:rPr>
          <w:rFonts w:ascii="Arial" w:eastAsia="Times New Roman" w:hAnsi="Arial" w:cs="Arial"/>
          <w:color w:val="000000"/>
          <w:kern w:val="0"/>
          <w:sz w:val="24"/>
          <w:szCs w:val="24"/>
          <w:lang w:eastAsia="pl-PL"/>
        </w:rPr>
        <w:t>10</w:t>
      </w:r>
      <w:r w:rsidR="003D504E" w:rsidRPr="003D504E">
        <w:rPr>
          <w:rFonts w:ascii="Arial" w:eastAsia="Times New Roman" w:hAnsi="Arial" w:cs="Arial"/>
          <w:color w:val="000000"/>
          <w:kern w:val="0"/>
          <w:sz w:val="24"/>
          <w:szCs w:val="24"/>
          <w:lang w:eastAsia="pl-PL"/>
        </w:rPr>
        <w:t>.W sprawach nieuregulowanych niniejszym Statutem mają zastosowanie odpowiednie przepisy Kodeksu Cywilnego, Kodeksu Pracy i Karty Nauczyciela.</w:t>
      </w:r>
    </w:p>
    <w:p w:rsidR="001213A9" w:rsidRPr="003D504E" w:rsidRDefault="001213A9">
      <w:pPr>
        <w:pStyle w:val="Standard"/>
        <w:spacing w:after="0" w:line="240" w:lineRule="auto"/>
        <w:rPr>
          <w:rFonts w:ascii="Arial" w:hAnsi="Arial" w:cs="Arial"/>
          <w:sz w:val="24"/>
          <w:szCs w:val="24"/>
        </w:rPr>
      </w:pPr>
    </w:p>
    <w:p w:rsidR="001213A9" w:rsidRPr="00EC028B" w:rsidRDefault="0030744E" w:rsidP="0030744E">
      <w:pPr>
        <w:pStyle w:val="Standard"/>
        <w:spacing w:after="0" w:line="240" w:lineRule="auto"/>
        <w:ind w:left="7080" w:firstLine="708"/>
        <w:rPr>
          <w:rFonts w:ascii="Arial" w:hAnsi="Arial" w:cs="Arial"/>
          <w:sz w:val="24"/>
          <w:szCs w:val="24"/>
        </w:rPr>
      </w:pPr>
      <w:r>
        <w:rPr>
          <w:rFonts w:ascii="Arial" w:hAnsi="Arial" w:cs="Arial"/>
          <w:sz w:val="24"/>
          <w:szCs w:val="24"/>
        </w:rPr>
        <w:t>Dyrektor</w:t>
      </w:r>
    </w:p>
    <w:p w:rsidR="001213A9" w:rsidRDefault="001213A9">
      <w:pPr>
        <w:pStyle w:val="Standard"/>
        <w:spacing w:after="0" w:line="240" w:lineRule="auto"/>
      </w:pPr>
    </w:p>
    <w:sectPr w:rsidR="001213A9" w:rsidSect="00B7763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13DE" w:rsidRDefault="007513DE">
      <w:r>
        <w:separator/>
      </w:r>
    </w:p>
  </w:endnote>
  <w:endnote w:type="continuationSeparator" w:id="0">
    <w:p w:rsidR="007513DE" w:rsidRDefault="0075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auto"/>
    <w:pitch w:val="variable"/>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FC" w:rsidRDefault="008F4CF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FC" w:rsidRDefault="008F4CFC">
    <w:pPr>
      <w:pStyle w:val="Stopka"/>
      <w:jc w:val="right"/>
    </w:pPr>
    <w:r>
      <w:fldChar w:fldCharType="begin"/>
    </w:r>
    <w:r>
      <w:instrText>PAGE   \* MERGEFORMAT</w:instrText>
    </w:r>
    <w:r>
      <w:fldChar w:fldCharType="separate"/>
    </w:r>
    <w:r w:rsidR="00BB02E4">
      <w:rPr>
        <w:noProof/>
      </w:rPr>
      <w:t>22</w:t>
    </w:r>
    <w:r>
      <w:rPr>
        <w:noProof/>
      </w:rPr>
      <w:fldChar w:fldCharType="end"/>
    </w:r>
  </w:p>
  <w:p w:rsidR="008F4CFC" w:rsidRDefault="008F4CFC">
    <w:pPr>
      <w:pStyle w:val="Standard"/>
    </w:pPr>
    <w:r>
      <w:t>STATUT MIEJSKIEGO PRZEDSZKOLA JĘZYKOWEGO NR 44 IM. JANUSZA KORCZAKA w CZĘSTOCHOWIE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FC" w:rsidRDefault="008F4CF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13DE" w:rsidRDefault="007513DE">
      <w:r>
        <w:separator/>
      </w:r>
    </w:p>
  </w:footnote>
  <w:footnote w:type="continuationSeparator" w:id="0">
    <w:p w:rsidR="007513DE" w:rsidRDefault="007513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FC" w:rsidRDefault="008F4CFC"/>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FC" w:rsidRDefault="008F4CFC">
    <w:pPr>
      <w:pStyle w:val="Standar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FC" w:rsidRDefault="008F4CF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Nagwek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rFonts w:ascii="Wingdings" w:hAnsi="Wingdings" w:cs="Wingdings"/>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4"/>
    <w:lvl w:ilvl="0">
      <w:start w:val="1"/>
      <w:numFmt w:val="none"/>
      <w:suff w:val="nothing"/>
      <w:lvlText w:val=""/>
      <w:lvlJc w:val="left"/>
      <w:pPr>
        <w:tabs>
          <w:tab w:val="num" w:pos="0"/>
        </w:tabs>
        <w:ind w:left="0" w:firstLine="0"/>
      </w:pPr>
      <w:rPr>
        <w:rFonts w:ascii="Wingdings" w:hAnsi="Wingdings" w:cs="Wingdings"/>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A73FA3"/>
    <w:multiLevelType w:val="hybridMultilevel"/>
    <w:tmpl w:val="1ADA9A7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ADD02A2"/>
    <w:multiLevelType w:val="hybridMultilevel"/>
    <w:tmpl w:val="8598A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9E290E"/>
    <w:multiLevelType w:val="hybridMultilevel"/>
    <w:tmpl w:val="00F4F6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4074B3"/>
    <w:multiLevelType w:val="hybridMultilevel"/>
    <w:tmpl w:val="7B667D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2D084F"/>
    <w:multiLevelType w:val="multilevel"/>
    <w:tmpl w:val="F33833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BA17F5"/>
    <w:multiLevelType w:val="hybridMultilevel"/>
    <w:tmpl w:val="6824BD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6A5A2D"/>
    <w:multiLevelType w:val="hybridMultilevel"/>
    <w:tmpl w:val="D9E4A5CA"/>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99695F"/>
    <w:multiLevelType w:val="hybridMultilevel"/>
    <w:tmpl w:val="D876C39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EC455E"/>
    <w:multiLevelType w:val="hybridMultilevel"/>
    <w:tmpl w:val="77324E88"/>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3E3F94"/>
    <w:multiLevelType w:val="hybridMultilevel"/>
    <w:tmpl w:val="B0A8B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F23750"/>
    <w:multiLevelType w:val="multilevel"/>
    <w:tmpl w:val="73D06DB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1DF85E93"/>
    <w:multiLevelType w:val="hybridMultilevel"/>
    <w:tmpl w:val="3DE26088"/>
    <w:lvl w:ilvl="0" w:tplc="727A51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13F2164"/>
    <w:multiLevelType w:val="hybridMultilevel"/>
    <w:tmpl w:val="4178E7B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1AD2833"/>
    <w:multiLevelType w:val="hybridMultilevel"/>
    <w:tmpl w:val="407AE9BE"/>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60724A"/>
    <w:multiLevelType w:val="hybridMultilevel"/>
    <w:tmpl w:val="CE2AB2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9E52A9"/>
    <w:multiLevelType w:val="multilevel"/>
    <w:tmpl w:val="49A490B0"/>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8F41942"/>
    <w:multiLevelType w:val="hybridMultilevel"/>
    <w:tmpl w:val="5DF29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074030"/>
    <w:multiLevelType w:val="hybridMultilevel"/>
    <w:tmpl w:val="5ADE77FC"/>
    <w:lvl w:ilvl="0" w:tplc="04090011">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7559FD"/>
    <w:multiLevelType w:val="hybridMultilevel"/>
    <w:tmpl w:val="012C6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A50919"/>
    <w:multiLevelType w:val="hybridMultilevel"/>
    <w:tmpl w:val="58AC4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3C5115"/>
    <w:multiLevelType w:val="hybridMultilevel"/>
    <w:tmpl w:val="CDA60400"/>
    <w:lvl w:ilvl="0" w:tplc="EF7C0B4E">
      <w:start w:val="1"/>
      <w:numFmt w:val="bullet"/>
      <w:lvlText w:val="•"/>
      <w:lvlJc w:val="left"/>
      <w:pPr>
        <w:tabs>
          <w:tab w:val="num" w:pos="720"/>
        </w:tabs>
        <w:ind w:left="720" w:hanging="360"/>
      </w:pPr>
      <w:rPr>
        <w:rFonts w:ascii="Arial" w:hAnsi="Arial" w:hint="default"/>
      </w:rPr>
    </w:lvl>
    <w:lvl w:ilvl="1" w:tplc="261A1132" w:tentative="1">
      <w:start w:val="1"/>
      <w:numFmt w:val="bullet"/>
      <w:lvlText w:val="•"/>
      <w:lvlJc w:val="left"/>
      <w:pPr>
        <w:tabs>
          <w:tab w:val="num" w:pos="1440"/>
        </w:tabs>
        <w:ind w:left="1440" w:hanging="360"/>
      </w:pPr>
      <w:rPr>
        <w:rFonts w:ascii="Arial" w:hAnsi="Arial" w:hint="default"/>
      </w:rPr>
    </w:lvl>
    <w:lvl w:ilvl="2" w:tplc="ED5C6844" w:tentative="1">
      <w:start w:val="1"/>
      <w:numFmt w:val="bullet"/>
      <w:lvlText w:val="•"/>
      <w:lvlJc w:val="left"/>
      <w:pPr>
        <w:tabs>
          <w:tab w:val="num" w:pos="2160"/>
        </w:tabs>
        <w:ind w:left="2160" w:hanging="360"/>
      </w:pPr>
      <w:rPr>
        <w:rFonts w:ascii="Arial" w:hAnsi="Arial" w:hint="default"/>
      </w:rPr>
    </w:lvl>
    <w:lvl w:ilvl="3" w:tplc="8D06AC48" w:tentative="1">
      <w:start w:val="1"/>
      <w:numFmt w:val="bullet"/>
      <w:lvlText w:val="•"/>
      <w:lvlJc w:val="left"/>
      <w:pPr>
        <w:tabs>
          <w:tab w:val="num" w:pos="2880"/>
        </w:tabs>
        <w:ind w:left="2880" w:hanging="360"/>
      </w:pPr>
      <w:rPr>
        <w:rFonts w:ascii="Arial" w:hAnsi="Arial" w:hint="default"/>
      </w:rPr>
    </w:lvl>
    <w:lvl w:ilvl="4" w:tplc="D4A445CC" w:tentative="1">
      <w:start w:val="1"/>
      <w:numFmt w:val="bullet"/>
      <w:lvlText w:val="•"/>
      <w:lvlJc w:val="left"/>
      <w:pPr>
        <w:tabs>
          <w:tab w:val="num" w:pos="3600"/>
        </w:tabs>
        <w:ind w:left="3600" w:hanging="360"/>
      </w:pPr>
      <w:rPr>
        <w:rFonts w:ascii="Arial" w:hAnsi="Arial" w:hint="default"/>
      </w:rPr>
    </w:lvl>
    <w:lvl w:ilvl="5" w:tplc="FDB2645A" w:tentative="1">
      <w:start w:val="1"/>
      <w:numFmt w:val="bullet"/>
      <w:lvlText w:val="•"/>
      <w:lvlJc w:val="left"/>
      <w:pPr>
        <w:tabs>
          <w:tab w:val="num" w:pos="4320"/>
        </w:tabs>
        <w:ind w:left="4320" w:hanging="360"/>
      </w:pPr>
      <w:rPr>
        <w:rFonts w:ascii="Arial" w:hAnsi="Arial" w:hint="default"/>
      </w:rPr>
    </w:lvl>
    <w:lvl w:ilvl="6" w:tplc="6928AEE0" w:tentative="1">
      <w:start w:val="1"/>
      <w:numFmt w:val="bullet"/>
      <w:lvlText w:val="•"/>
      <w:lvlJc w:val="left"/>
      <w:pPr>
        <w:tabs>
          <w:tab w:val="num" w:pos="5040"/>
        </w:tabs>
        <w:ind w:left="5040" w:hanging="360"/>
      </w:pPr>
      <w:rPr>
        <w:rFonts w:ascii="Arial" w:hAnsi="Arial" w:hint="default"/>
      </w:rPr>
    </w:lvl>
    <w:lvl w:ilvl="7" w:tplc="69F8A8AA" w:tentative="1">
      <w:start w:val="1"/>
      <w:numFmt w:val="bullet"/>
      <w:lvlText w:val="•"/>
      <w:lvlJc w:val="left"/>
      <w:pPr>
        <w:tabs>
          <w:tab w:val="num" w:pos="5760"/>
        </w:tabs>
        <w:ind w:left="5760" w:hanging="360"/>
      </w:pPr>
      <w:rPr>
        <w:rFonts w:ascii="Arial" w:hAnsi="Arial" w:hint="default"/>
      </w:rPr>
    </w:lvl>
    <w:lvl w:ilvl="8" w:tplc="EB18B92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9004420"/>
    <w:multiLevelType w:val="multilevel"/>
    <w:tmpl w:val="64FC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356647"/>
    <w:multiLevelType w:val="hybridMultilevel"/>
    <w:tmpl w:val="E6086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255C2C"/>
    <w:multiLevelType w:val="hybridMultilevel"/>
    <w:tmpl w:val="CE042AD6"/>
    <w:lvl w:ilvl="0" w:tplc="04150011">
      <w:start w:val="1"/>
      <w:numFmt w:val="decimal"/>
      <w:lvlText w:val="%1)"/>
      <w:lvlJc w:val="left"/>
      <w:pPr>
        <w:ind w:left="1080" w:hanging="360"/>
      </w:pPr>
    </w:lvl>
    <w:lvl w:ilvl="1" w:tplc="B7AA7F64">
      <w:start w:val="1"/>
      <w:numFmt w:val="lowerLetter"/>
      <w:lvlText w:val="%2)"/>
      <w:lvlJc w:val="left"/>
      <w:pPr>
        <w:ind w:left="1800" w:hanging="360"/>
      </w:pPr>
      <w:rPr>
        <w:rFonts w:hint="default"/>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4DC43DC"/>
    <w:multiLevelType w:val="hybridMultilevel"/>
    <w:tmpl w:val="1AB26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EA47E7"/>
    <w:multiLevelType w:val="hybridMultilevel"/>
    <w:tmpl w:val="443037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60A0CE4"/>
    <w:multiLevelType w:val="hybridMultilevel"/>
    <w:tmpl w:val="68783BA4"/>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195618"/>
    <w:multiLevelType w:val="hybridMultilevel"/>
    <w:tmpl w:val="894A5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040481"/>
    <w:multiLevelType w:val="hybridMultilevel"/>
    <w:tmpl w:val="FA0EA1F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5B5B73A0"/>
    <w:multiLevelType w:val="hybridMultilevel"/>
    <w:tmpl w:val="FDBEED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760DD1"/>
    <w:multiLevelType w:val="hybridMultilevel"/>
    <w:tmpl w:val="EB04A9A8"/>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2C6F40"/>
    <w:multiLevelType w:val="hybridMultilevel"/>
    <w:tmpl w:val="75E2BC42"/>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807CFA"/>
    <w:multiLevelType w:val="hybridMultilevel"/>
    <w:tmpl w:val="96E6721E"/>
    <w:lvl w:ilvl="0" w:tplc="4E28C804">
      <w:start w:val="1"/>
      <w:numFmt w:val="bullet"/>
      <w:lvlText w:val="•"/>
      <w:lvlJc w:val="left"/>
      <w:pPr>
        <w:tabs>
          <w:tab w:val="num" w:pos="720"/>
        </w:tabs>
        <w:ind w:left="720" w:hanging="360"/>
      </w:pPr>
      <w:rPr>
        <w:rFonts w:ascii="Arial" w:hAnsi="Arial" w:hint="default"/>
      </w:rPr>
    </w:lvl>
    <w:lvl w:ilvl="1" w:tplc="FDBEF41A" w:tentative="1">
      <w:start w:val="1"/>
      <w:numFmt w:val="bullet"/>
      <w:lvlText w:val="•"/>
      <w:lvlJc w:val="left"/>
      <w:pPr>
        <w:tabs>
          <w:tab w:val="num" w:pos="1440"/>
        </w:tabs>
        <w:ind w:left="1440" w:hanging="360"/>
      </w:pPr>
      <w:rPr>
        <w:rFonts w:ascii="Arial" w:hAnsi="Arial" w:hint="default"/>
      </w:rPr>
    </w:lvl>
    <w:lvl w:ilvl="2" w:tplc="1D62B0A0" w:tentative="1">
      <w:start w:val="1"/>
      <w:numFmt w:val="bullet"/>
      <w:lvlText w:val="•"/>
      <w:lvlJc w:val="left"/>
      <w:pPr>
        <w:tabs>
          <w:tab w:val="num" w:pos="2160"/>
        </w:tabs>
        <w:ind w:left="2160" w:hanging="360"/>
      </w:pPr>
      <w:rPr>
        <w:rFonts w:ascii="Arial" w:hAnsi="Arial" w:hint="default"/>
      </w:rPr>
    </w:lvl>
    <w:lvl w:ilvl="3" w:tplc="7C5092FE" w:tentative="1">
      <w:start w:val="1"/>
      <w:numFmt w:val="bullet"/>
      <w:lvlText w:val="•"/>
      <w:lvlJc w:val="left"/>
      <w:pPr>
        <w:tabs>
          <w:tab w:val="num" w:pos="2880"/>
        </w:tabs>
        <w:ind w:left="2880" w:hanging="360"/>
      </w:pPr>
      <w:rPr>
        <w:rFonts w:ascii="Arial" w:hAnsi="Arial" w:hint="default"/>
      </w:rPr>
    </w:lvl>
    <w:lvl w:ilvl="4" w:tplc="C6EA9644" w:tentative="1">
      <w:start w:val="1"/>
      <w:numFmt w:val="bullet"/>
      <w:lvlText w:val="•"/>
      <w:lvlJc w:val="left"/>
      <w:pPr>
        <w:tabs>
          <w:tab w:val="num" w:pos="3600"/>
        </w:tabs>
        <w:ind w:left="3600" w:hanging="360"/>
      </w:pPr>
      <w:rPr>
        <w:rFonts w:ascii="Arial" w:hAnsi="Arial" w:hint="default"/>
      </w:rPr>
    </w:lvl>
    <w:lvl w:ilvl="5" w:tplc="2048DD66" w:tentative="1">
      <w:start w:val="1"/>
      <w:numFmt w:val="bullet"/>
      <w:lvlText w:val="•"/>
      <w:lvlJc w:val="left"/>
      <w:pPr>
        <w:tabs>
          <w:tab w:val="num" w:pos="4320"/>
        </w:tabs>
        <w:ind w:left="4320" w:hanging="360"/>
      </w:pPr>
      <w:rPr>
        <w:rFonts w:ascii="Arial" w:hAnsi="Arial" w:hint="default"/>
      </w:rPr>
    </w:lvl>
    <w:lvl w:ilvl="6" w:tplc="56DA46B0" w:tentative="1">
      <w:start w:val="1"/>
      <w:numFmt w:val="bullet"/>
      <w:lvlText w:val="•"/>
      <w:lvlJc w:val="left"/>
      <w:pPr>
        <w:tabs>
          <w:tab w:val="num" w:pos="5040"/>
        </w:tabs>
        <w:ind w:left="5040" w:hanging="360"/>
      </w:pPr>
      <w:rPr>
        <w:rFonts w:ascii="Arial" w:hAnsi="Arial" w:hint="default"/>
      </w:rPr>
    </w:lvl>
    <w:lvl w:ilvl="7" w:tplc="4134B296" w:tentative="1">
      <w:start w:val="1"/>
      <w:numFmt w:val="bullet"/>
      <w:lvlText w:val="•"/>
      <w:lvlJc w:val="left"/>
      <w:pPr>
        <w:tabs>
          <w:tab w:val="num" w:pos="5760"/>
        </w:tabs>
        <w:ind w:left="5760" w:hanging="360"/>
      </w:pPr>
      <w:rPr>
        <w:rFonts w:ascii="Arial" w:hAnsi="Arial" w:hint="default"/>
      </w:rPr>
    </w:lvl>
    <w:lvl w:ilvl="8" w:tplc="CA6077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2EA3995"/>
    <w:multiLevelType w:val="hybridMultilevel"/>
    <w:tmpl w:val="AAB6B6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542B5D"/>
    <w:multiLevelType w:val="hybridMultilevel"/>
    <w:tmpl w:val="E6B44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B913B4"/>
    <w:multiLevelType w:val="hybridMultilevel"/>
    <w:tmpl w:val="44A617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1"/>
  </w:num>
  <w:num w:numId="5">
    <w:abstractNumId w:val="30"/>
  </w:num>
  <w:num w:numId="6">
    <w:abstractNumId w:val="22"/>
  </w:num>
  <w:num w:numId="7">
    <w:abstractNumId w:val="12"/>
  </w:num>
  <w:num w:numId="8">
    <w:abstractNumId w:val="25"/>
  </w:num>
  <w:num w:numId="9">
    <w:abstractNumId w:val="19"/>
  </w:num>
  <w:num w:numId="10">
    <w:abstractNumId w:val="7"/>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8"/>
  </w:num>
  <w:num w:numId="14">
    <w:abstractNumId w:val="17"/>
  </w:num>
  <w:num w:numId="15">
    <w:abstractNumId w:val="10"/>
  </w:num>
  <w:num w:numId="16">
    <w:abstractNumId w:val="4"/>
  </w:num>
  <w:num w:numId="17">
    <w:abstractNumId w:val="38"/>
  </w:num>
  <w:num w:numId="18">
    <w:abstractNumId w:val="37"/>
  </w:num>
  <w:num w:numId="19">
    <w:abstractNumId w:val="5"/>
  </w:num>
  <w:num w:numId="20">
    <w:abstractNumId w:val="14"/>
  </w:num>
  <w:num w:numId="21">
    <w:abstractNumId w:val="36"/>
  </w:num>
  <w:num w:numId="22">
    <w:abstractNumId w:val="35"/>
  </w:num>
  <w:num w:numId="23">
    <w:abstractNumId w:val="23"/>
  </w:num>
  <w:num w:numId="24">
    <w:abstractNumId w:val="16"/>
  </w:num>
  <w:num w:numId="25">
    <w:abstractNumId w:val="33"/>
  </w:num>
  <w:num w:numId="26">
    <w:abstractNumId w:val="29"/>
  </w:num>
  <w:num w:numId="27">
    <w:abstractNumId w:val="20"/>
  </w:num>
  <w:num w:numId="28">
    <w:abstractNumId w:val="34"/>
  </w:num>
  <w:num w:numId="29">
    <w:abstractNumId w:val="11"/>
  </w:num>
  <w:num w:numId="30">
    <w:abstractNumId w:val="13"/>
  </w:num>
  <w:num w:numId="31">
    <w:abstractNumId w:val="9"/>
  </w:num>
  <w:num w:numId="32">
    <w:abstractNumId w:val="31"/>
  </w:num>
  <w:num w:numId="33">
    <w:abstractNumId w:val="28"/>
  </w:num>
  <w:num w:numId="34">
    <w:abstractNumId w:val="27"/>
  </w:num>
  <w:num w:numId="35">
    <w:abstractNumId w:val="26"/>
  </w:num>
  <w:num w:numId="36">
    <w:abstractNumId w:val="6"/>
  </w:num>
  <w:num w:numId="37">
    <w:abstractNumId w:val="3"/>
  </w:num>
  <w:num w:numId="38">
    <w:abstractNumId w:val="32"/>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F9"/>
    <w:rsid w:val="00031EA1"/>
    <w:rsid w:val="0004156A"/>
    <w:rsid w:val="00042E02"/>
    <w:rsid w:val="00047F65"/>
    <w:rsid w:val="000545F5"/>
    <w:rsid w:val="00055312"/>
    <w:rsid w:val="00073D75"/>
    <w:rsid w:val="00075998"/>
    <w:rsid w:val="000940C6"/>
    <w:rsid w:val="000942F7"/>
    <w:rsid w:val="000959A6"/>
    <w:rsid w:val="000B2A9C"/>
    <w:rsid w:val="000C6EF6"/>
    <w:rsid w:val="000D0117"/>
    <w:rsid w:val="000E2DDF"/>
    <w:rsid w:val="000F03E4"/>
    <w:rsid w:val="000F4A1C"/>
    <w:rsid w:val="000F57F4"/>
    <w:rsid w:val="001057F9"/>
    <w:rsid w:val="00113BA9"/>
    <w:rsid w:val="001213A9"/>
    <w:rsid w:val="00127551"/>
    <w:rsid w:val="001323FD"/>
    <w:rsid w:val="00136C1F"/>
    <w:rsid w:val="00144233"/>
    <w:rsid w:val="0014799A"/>
    <w:rsid w:val="001513F0"/>
    <w:rsid w:val="0015251C"/>
    <w:rsid w:val="00180662"/>
    <w:rsid w:val="00185AC2"/>
    <w:rsid w:val="00186224"/>
    <w:rsid w:val="001873E2"/>
    <w:rsid w:val="001874F0"/>
    <w:rsid w:val="00190653"/>
    <w:rsid w:val="00191448"/>
    <w:rsid w:val="001A2A26"/>
    <w:rsid w:val="001A6223"/>
    <w:rsid w:val="001B410D"/>
    <w:rsid w:val="001D3C16"/>
    <w:rsid w:val="001E4722"/>
    <w:rsid w:val="001F61F1"/>
    <w:rsid w:val="001F7624"/>
    <w:rsid w:val="00212AC3"/>
    <w:rsid w:val="00227323"/>
    <w:rsid w:val="00234BCC"/>
    <w:rsid w:val="00250256"/>
    <w:rsid w:val="002619D6"/>
    <w:rsid w:val="00267BF1"/>
    <w:rsid w:val="00267BFD"/>
    <w:rsid w:val="00271B89"/>
    <w:rsid w:val="00273BFC"/>
    <w:rsid w:val="002827FC"/>
    <w:rsid w:val="002936B6"/>
    <w:rsid w:val="002A3BCC"/>
    <w:rsid w:val="002A6B22"/>
    <w:rsid w:val="002B056D"/>
    <w:rsid w:val="002B1D5E"/>
    <w:rsid w:val="002D15F2"/>
    <w:rsid w:val="002D2E5C"/>
    <w:rsid w:val="002D5FE8"/>
    <w:rsid w:val="002E5BE3"/>
    <w:rsid w:val="002E6B0A"/>
    <w:rsid w:val="0030744E"/>
    <w:rsid w:val="003102C2"/>
    <w:rsid w:val="00325B66"/>
    <w:rsid w:val="003359A3"/>
    <w:rsid w:val="00350CEE"/>
    <w:rsid w:val="00355C63"/>
    <w:rsid w:val="00363513"/>
    <w:rsid w:val="003741C0"/>
    <w:rsid w:val="00377466"/>
    <w:rsid w:val="00380B8A"/>
    <w:rsid w:val="00393A6D"/>
    <w:rsid w:val="0039581E"/>
    <w:rsid w:val="00397DB4"/>
    <w:rsid w:val="003A15FA"/>
    <w:rsid w:val="003A5CD9"/>
    <w:rsid w:val="003B2B09"/>
    <w:rsid w:val="003B38D0"/>
    <w:rsid w:val="003B771A"/>
    <w:rsid w:val="003C5979"/>
    <w:rsid w:val="003D504E"/>
    <w:rsid w:val="003E1517"/>
    <w:rsid w:val="003F7B93"/>
    <w:rsid w:val="00404AE9"/>
    <w:rsid w:val="00406352"/>
    <w:rsid w:val="00412E3F"/>
    <w:rsid w:val="00414FD1"/>
    <w:rsid w:val="00416003"/>
    <w:rsid w:val="00421736"/>
    <w:rsid w:val="004239D4"/>
    <w:rsid w:val="00436CFE"/>
    <w:rsid w:val="004372F6"/>
    <w:rsid w:val="004435F2"/>
    <w:rsid w:val="00451621"/>
    <w:rsid w:val="00453D94"/>
    <w:rsid w:val="00455786"/>
    <w:rsid w:val="00461E1A"/>
    <w:rsid w:val="004740E3"/>
    <w:rsid w:val="0047649B"/>
    <w:rsid w:val="0048525A"/>
    <w:rsid w:val="004862EF"/>
    <w:rsid w:val="004915E6"/>
    <w:rsid w:val="0049409C"/>
    <w:rsid w:val="004974D4"/>
    <w:rsid w:val="004B3804"/>
    <w:rsid w:val="004B6F2E"/>
    <w:rsid w:val="004B73F1"/>
    <w:rsid w:val="004C1769"/>
    <w:rsid w:val="004C6AD0"/>
    <w:rsid w:val="004D0CA4"/>
    <w:rsid w:val="004D11BF"/>
    <w:rsid w:val="004E5887"/>
    <w:rsid w:val="004F51F9"/>
    <w:rsid w:val="00501C5D"/>
    <w:rsid w:val="00504CF2"/>
    <w:rsid w:val="005248C0"/>
    <w:rsid w:val="00532A26"/>
    <w:rsid w:val="005464D4"/>
    <w:rsid w:val="00560ABF"/>
    <w:rsid w:val="00562BC5"/>
    <w:rsid w:val="005648F3"/>
    <w:rsid w:val="005778E1"/>
    <w:rsid w:val="0058484F"/>
    <w:rsid w:val="00594E6B"/>
    <w:rsid w:val="005B0F96"/>
    <w:rsid w:val="005B3F8B"/>
    <w:rsid w:val="005B5A30"/>
    <w:rsid w:val="005C47B8"/>
    <w:rsid w:val="005D30A6"/>
    <w:rsid w:val="005E1D77"/>
    <w:rsid w:val="005E4494"/>
    <w:rsid w:val="005E5D50"/>
    <w:rsid w:val="005F1F08"/>
    <w:rsid w:val="005F2CD4"/>
    <w:rsid w:val="005F42C1"/>
    <w:rsid w:val="00604961"/>
    <w:rsid w:val="0061017E"/>
    <w:rsid w:val="006116C4"/>
    <w:rsid w:val="0061229D"/>
    <w:rsid w:val="00621D3F"/>
    <w:rsid w:val="006225B9"/>
    <w:rsid w:val="00622A93"/>
    <w:rsid w:val="006243AF"/>
    <w:rsid w:val="00633802"/>
    <w:rsid w:val="00637A8F"/>
    <w:rsid w:val="00640DFF"/>
    <w:rsid w:val="00642740"/>
    <w:rsid w:val="00647D96"/>
    <w:rsid w:val="00661B02"/>
    <w:rsid w:val="00665314"/>
    <w:rsid w:val="00667CDD"/>
    <w:rsid w:val="00675EC5"/>
    <w:rsid w:val="00676E37"/>
    <w:rsid w:val="00684FAF"/>
    <w:rsid w:val="00686DE2"/>
    <w:rsid w:val="006A732C"/>
    <w:rsid w:val="006C1121"/>
    <w:rsid w:val="006C395F"/>
    <w:rsid w:val="006D30B6"/>
    <w:rsid w:val="006D513E"/>
    <w:rsid w:val="006D60D0"/>
    <w:rsid w:val="006D7BB1"/>
    <w:rsid w:val="006F1A2F"/>
    <w:rsid w:val="00701B21"/>
    <w:rsid w:val="007107FA"/>
    <w:rsid w:val="00714EF4"/>
    <w:rsid w:val="00722889"/>
    <w:rsid w:val="00726638"/>
    <w:rsid w:val="00733C3D"/>
    <w:rsid w:val="00733DF4"/>
    <w:rsid w:val="00733FA5"/>
    <w:rsid w:val="007513DE"/>
    <w:rsid w:val="00754FFE"/>
    <w:rsid w:val="0076421E"/>
    <w:rsid w:val="00764EE7"/>
    <w:rsid w:val="007807D5"/>
    <w:rsid w:val="00784886"/>
    <w:rsid w:val="00786ABE"/>
    <w:rsid w:val="007A00DE"/>
    <w:rsid w:val="007A5D4A"/>
    <w:rsid w:val="007A7CCB"/>
    <w:rsid w:val="007D71E2"/>
    <w:rsid w:val="007E30CB"/>
    <w:rsid w:val="007E327C"/>
    <w:rsid w:val="007E3288"/>
    <w:rsid w:val="007F141B"/>
    <w:rsid w:val="007F4E72"/>
    <w:rsid w:val="007F782F"/>
    <w:rsid w:val="00817837"/>
    <w:rsid w:val="0082048D"/>
    <w:rsid w:val="00826F44"/>
    <w:rsid w:val="00833E2F"/>
    <w:rsid w:val="00836C6F"/>
    <w:rsid w:val="008428AA"/>
    <w:rsid w:val="0085250A"/>
    <w:rsid w:val="00852634"/>
    <w:rsid w:val="0086425C"/>
    <w:rsid w:val="008673B1"/>
    <w:rsid w:val="0087276D"/>
    <w:rsid w:val="00873EFC"/>
    <w:rsid w:val="0087400F"/>
    <w:rsid w:val="0087673D"/>
    <w:rsid w:val="008975FC"/>
    <w:rsid w:val="008A0ECD"/>
    <w:rsid w:val="008C19B8"/>
    <w:rsid w:val="008C1BBF"/>
    <w:rsid w:val="008C1CE3"/>
    <w:rsid w:val="008E4C41"/>
    <w:rsid w:val="008F4CFC"/>
    <w:rsid w:val="00901EB4"/>
    <w:rsid w:val="00913D89"/>
    <w:rsid w:val="009326C1"/>
    <w:rsid w:val="009331DE"/>
    <w:rsid w:val="009373A2"/>
    <w:rsid w:val="00941195"/>
    <w:rsid w:val="00941A73"/>
    <w:rsid w:val="009464B7"/>
    <w:rsid w:val="0095188E"/>
    <w:rsid w:val="00951B9E"/>
    <w:rsid w:val="0095707D"/>
    <w:rsid w:val="0095792B"/>
    <w:rsid w:val="009637AB"/>
    <w:rsid w:val="00963E99"/>
    <w:rsid w:val="00971A5B"/>
    <w:rsid w:val="009733A2"/>
    <w:rsid w:val="00985354"/>
    <w:rsid w:val="00990B55"/>
    <w:rsid w:val="009A3F37"/>
    <w:rsid w:val="009D14BE"/>
    <w:rsid w:val="009D3DC2"/>
    <w:rsid w:val="009D6186"/>
    <w:rsid w:val="009E354D"/>
    <w:rsid w:val="009E3D51"/>
    <w:rsid w:val="00A1343E"/>
    <w:rsid w:val="00A16E6D"/>
    <w:rsid w:val="00A20958"/>
    <w:rsid w:val="00A25FAE"/>
    <w:rsid w:val="00A35D28"/>
    <w:rsid w:val="00A37D26"/>
    <w:rsid w:val="00A50867"/>
    <w:rsid w:val="00A5383C"/>
    <w:rsid w:val="00A539F1"/>
    <w:rsid w:val="00A56C2D"/>
    <w:rsid w:val="00A625E7"/>
    <w:rsid w:val="00A72689"/>
    <w:rsid w:val="00A777A6"/>
    <w:rsid w:val="00A82A1B"/>
    <w:rsid w:val="00A84DCC"/>
    <w:rsid w:val="00A9448C"/>
    <w:rsid w:val="00A9603B"/>
    <w:rsid w:val="00AA58AC"/>
    <w:rsid w:val="00AB59BF"/>
    <w:rsid w:val="00AF2D77"/>
    <w:rsid w:val="00AF4545"/>
    <w:rsid w:val="00AF5FB0"/>
    <w:rsid w:val="00B01845"/>
    <w:rsid w:val="00B01B00"/>
    <w:rsid w:val="00B0266E"/>
    <w:rsid w:val="00B0669E"/>
    <w:rsid w:val="00B12263"/>
    <w:rsid w:val="00B15177"/>
    <w:rsid w:val="00B2764A"/>
    <w:rsid w:val="00B3025B"/>
    <w:rsid w:val="00B32BA6"/>
    <w:rsid w:val="00B35722"/>
    <w:rsid w:val="00B40B73"/>
    <w:rsid w:val="00B46C98"/>
    <w:rsid w:val="00B528F9"/>
    <w:rsid w:val="00B601B4"/>
    <w:rsid w:val="00B648B5"/>
    <w:rsid w:val="00B77633"/>
    <w:rsid w:val="00B84BD1"/>
    <w:rsid w:val="00B87BEE"/>
    <w:rsid w:val="00B9194F"/>
    <w:rsid w:val="00BA0961"/>
    <w:rsid w:val="00BA208A"/>
    <w:rsid w:val="00BA5F70"/>
    <w:rsid w:val="00BB02E4"/>
    <w:rsid w:val="00BB237F"/>
    <w:rsid w:val="00BC6240"/>
    <w:rsid w:val="00BD1115"/>
    <w:rsid w:val="00BE1F81"/>
    <w:rsid w:val="00BE34E7"/>
    <w:rsid w:val="00BE478F"/>
    <w:rsid w:val="00BE5D08"/>
    <w:rsid w:val="00BE6FB2"/>
    <w:rsid w:val="00BF081C"/>
    <w:rsid w:val="00BF2B7B"/>
    <w:rsid w:val="00BF7631"/>
    <w:rsid w:val="00C0105E"/>
    <w:rsid w:val="00C02204"/>
    <w:rsid w:val="00C03247"/>
    <w:rsid w:val="00C07B4D"/>
    <w:rsid w:val="00C11E7E"/>
    <w:rsid w:val="00C20FE9"/>
    <w:rsid w:val="00C22006"/>
    <w:rsid w:val="00C22F86"/>
    <w:rsid w:val="00C23E64"/>
    <w:rsid w:val="00C24478"/>
    <w:rsid w:val="00C33418"/>
    <w:rsid w:val="00C35783"/>
    <w:rsid w:val="00C375CB"/>
    <w:rsid w:val="00C40302"/>
    <w:rsid w:val="00C4799F"/>
    <w:rsid w:val="00C56296"/>
    <w:rsid w:val="00C576D4"/>
    <w:rsid w:val="00C577D1"/>
    <w:rsid w:val="00C62F7A"/>
    <w:rsid w:val="00C6597F"/>
    <w:rsid w:val="00C7669C"/>
    <w:rsid w:val="00C918B8"/>
    <w:rsid w:val="00C95384"/>
    <w:rsid w:val="00C95ED5"/>
    <w:rsid w:val="00CF1CBC"/>
    <w:rsid w:val="00CF72BA"/>
    <w:rsid w:val="00D001F7"/>
    <w:rsid w:val="00D01897"/>
    <w:rsid w:val="00D02BF0"/>
    <w:rsid w:val="00D11402"/>
    <w:rsid w:val="00D153C2"/>
    <w:rsid w:val="00D24236"/>
    <w:rsid w:val="00D274DB"/>
    <w:rsid w:val="00D36275"/>
    <w:rsid w:val="00D406AC"/>
    <w:rsid w:val="00D45B90"/>
    <w:rsid w:val="00D5182D"/>
    <w:rsid w:val="00D54DC3"/>
    <w:rsid w:val="00D640AF"/>
    <w:rsid w:val="00D81AC7"/>
    <w:rsid w:val="00D9582C"/>
    <w:rsid w:val="00D96B92"/>
    <w:rsid w:val="00D977C3"/>
    <w:rsid w:val="00DA1B3E"/>
    <w:rsid w:val="00DA2823"/>
    <w:rsid w:val="00DA3B6D"/>
    <w:rsid w:val="00DA6486"/>
    <w:rsid w:val="00DB0E33"/>
    <w:rsid w:val="00DC0FA9"/>
    <w:rsid w:val="00DD4D89"/>
    <w:rsid w:val="00DE1A06"/>
    <w:rsid w:val="00DE5466"/>
    <w:rsid w:val="00E06D9B"/>
    <w:rsid w:val="00E1177A"/>
    <w:rsid w:val="00E37190"/>
    <w:rsid w:val="00E37B77"/>
    <w:rsid w:val="00E419DA"/>
    <w:rsid w:val="00E42C6C"/>
    <w:rsid w:val="00E46B3E"/>
    <w:rsid w:val="00E658D8"/>
    <w:rsid w:val="00E71ED3"/>
    <w:rsid w:val="00E867B3"/>
    <w:rsid w:val="00E915DD"/>
    <w:rsid w:val="00E95CCA"/>
    <w:rsid w:val="00EA0B16"/>
    <w:rsid w:val="00EC028B"/>
    <w:rsid w:val="00EC171E"/>
    <w:rsid w:val="00EC189B"/>
    <w:rsid w:val="00EC18A0"/>
    <w:rsid w:val="00EC418A"/>
    <w:rsid w:val="00EC6140"/>
    <w:rsid w:val="00EE0645"/>
    <w:rsid w:val="00EE20EF"/>
    <w:rsid w:val="00EE2A89"/>
    <w:rsid w:val="00EE589F"/>
    <w:rsid w:val="00EF09EB"/>
    <w:rsid w:val="00EF709B"/>
    <w:rsid w:val="00F0563C"/>
    <w:rsid w:val="00F13E7A"/>
    <w:rsid w:val="00F17590"/>
    <w:rsid w:val="00F20C58"/>
    <w:rsid w:val="00F27CA8"/>
    <w:rsid w:val="00F319E0"/>
    <w:rsid w:val="00F374F2"/>
    <w:rsid w:val="00F521F0"/>
    <w:rsid w:val="00F560E1"/>
    <w:rsid w:val="00F60F58"/>
    <w:rsid w:val="00F613B8"/>
    <w:rsid w:val="00F62C0D"/>
    <w:rsid w:val="00FA3F43"/>
    <w:rsid w:val="00FB3E7A"/>
    <w:rsid w:val="00FC4A58"/>
    <w:rsid w:val="00FD77A8"/>
    <w:rsid w:val="00FE4333"/>
    <w:rsid w:val="00FE794E"/>
    <w:rsid w:val="00FF0BE3"/>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170B251"/>
  <w15:docId w15:val="{B19BBA27-2CC9-4595-94E9-1F82D03A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77633"/>
    <w:pPr>
      <w:widowControl w:val="0"/>
      <w:suppressAutoHyphens/>
      <w:textAlignment w:val="baseline"/>
    </w:pPr>
    <w:rPr>
      <w:rFonts w:eastAsia="SimSun" w:cs="Mangal"/>
      <w:kern w:val="1"/>
      <w:sz w:val="24"/>
      <w:szCs w:val="24"/>
      <w:lang w:eastAsia="hi-IN" w:bidi="hi-IN"/>
    </w:rPr>
  </w:style>
  <w:style w:type="paragraph" w:styleId="Nagwek1">
    <w:name w:val="heading 1"/>
    <w:basedOn w:val="Standard"/>
    <w:next w:val="Standard"/>
    <w:qFormat/>
    <w:rsid w:val="00B77633"/>
    <w:pPr>
      <w:keepNext/>
      <w:numPr>
        <w:numId w:val="1"/>
      </w:numPr>
      <w:spacing w:before="240" w:after="60"/>
      <w:outlineLvl w:val="0"/>
    </w:pPr>
    <w:rPr>
      <w:rFonts w:ascii="Cambria" w:eastAsia="Times New Roman" w:hAnsi="Cambria" w:cs="Cambria"/>
      <w:b/>
      <w:bCs/>
      <w:sz w:val="32"/>
      <w:szCs w:val="32"/>
    </w:rPr>
  </w:style>
  <w:style w:type="paragraph" w:styleId="Nagwek2">
    <w:name w:val="heading 2"/>
    <w:basedOn w:val="Standard"/>
    <w:next w:val="Standard"/>
    <w:qFormat/>
    <w:rsid w:val="00B77633"/>
    <w:pPr>
      <w:keepNext/>
      <w:numPr>
        <w:ilvl w:val="1"/>
        <w:numId w:val="1"/>
      </w:numPr>
      <w:spacing w:after="0" w:line="240" w:lineRule="auto"/>
      <w:jc w:val="center"/>
      <w:outlineLvl w:val="1"/>
    </w:pPr>
    <w:rPr>
      <w:rFonts w:ascii="Times New Roman" w:eastAsia="Times New Roman" w:hAnsi="Times New Roman" w:cs="Times New Roman"/>
      <w:b/>
    </w:rPr>
  </w:style>
  <w:style w:type="paragraph" w:styleId="Nagwek3">
    <w:name w:val="heading 3"/>
    <w:basedOn w:val="Standard"/>
    <w:next w:val="Standard"/>
    <w:qFormat/>
    <w:rsid w:val="00B77633"/>
    <w:pPr>
      <w:keepNext/>
      <w:numPr>
        <w:ilvl w:val="2"/>
        <w:numId w:val="1"/>
      </w:numPr>
      <w:spacing w:before="240" w:after="60"/>
      <w:outlineLvl w:val="2"/>
    </w:pPr>
    <w:rPr>
      <w:rFonts w:ascii="Cambria" w:eastAsia="Times New Roman" w:hAnsi="Cambria" w:cs="Cambria"/>
      <w:b/>
      <w:bCs/>
      <w:sz w:val="26"/>
      <w:szCs w:val="26"/>
    </w:rPr>
  </w:style>
  <w:style w:type="paragraph" w:styleId="Nagwek4">
    <w:name w:val="heading 4"/>
    <w:basedOn w:val="Standard"/>
    <w:next w:val="Standard"/>
    <w:qFormat/>
    <w:rsid w:val="00B77633"/>
    <w:pPr>
      <w:keepNext/>
      <w:numPr>
        <w:ilvl w:val="3"/>
        <w:numId w:val="1"/>
      </w:numPr>
      <w:spacing w:before="240" w:after="60"/>
      <w:outlineLvl w:val="3"/>
    </w:pPr>
    <w:rPr>
      <w:rFonts w:eastAsia="Times New Roman"/>
      <w:b/>
      <w:bCs/>
      <w:sz w:val="28"/>
      <w:szCs w:val="28"/>
    </w:rPr>
  </w:style>
  <w:style w:type="paragraph" w:styleId="Nagwek8">
    <w:name w:val="heading 8"/>
    <w:basedOn w:val="Standard"/>
    <w:next w:val="Standard"/>
    <w:qFormat/>
    <w:rsid w:val="00B77633"/>
    <w:pPr>
      <w:numPr>
        <w:ilvl w:val="7"/>
        <w:numId w:val="1"/>
      </w:num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B77633"/>
  </w:style>
  <w:style w:type="character" w:customStyle="1" w:styleId="WW8Num1z1">
    <w:name w:val="WW8Num1z1"/>
    <w:rsid w:val="00B77633"/>
  </w:style>
  <w:style w:type="character" w:customStyle="1" w:styleId="WW8Num1z2">
    <w:name w:val="WW8Num1z2"/>
    <w:rsid w:val="00B77633"/>
  </w:style>
  <w:style w:type="character" w:customStyle="1" w:styleId="WW8Num1z3">
    <w:name w:val="WW8Num1z3"/>
    <w:rsid w:val="00B77633"/>
  </w:style>
  <w:style w:type="character" w:customStyle="1" w:styleId="WW8Num1z4">
    <w:name w:val="WW8Num1z4"/>
    <w:rsid w:val="00B77633"/>
  </w:style>
  <w:style w:type="character" w:customStyle="1" w:styleId="WW8Num1z5">
    <w:name w:val="WW8Num1z5"/>
    <w:rsid w:val="00B77633"/>
  </w:style>
  <w:style w:type="character" w:customStyle="1" w:styleId="WW8Num1z6">
    <w:name w:val="WW8Num1z6"/>
    <w:rsid w:val="00B77633"/>
  </w:style>
  <w:style w:type="character" w:customStyle="1" w:styleId="WW8Num1z7">
    <w:name w:val="WW8Num1z7"/>
    <w:rsid w:val="00B77633"/>
  </w:style>
  <w:style w:type="character" w:customStyle="1" w:styleId="WW8Num1z8">
    <w:name w:val="WW8Num1z8"/>
    <w:rsid w:val="00B77633"/>
  </w:style>
  <w:style w:type="character" w:customStyle="1" w:styleId="WW8Num2z0">
    <w:name w:val="WW8Num2z0"/>
    <w:rsid w:val="00B77633"/>
  </w:style>
  <w:style w:type="character" w:customStyle="1" w:styleId="WW8Num2z1">
    <w:name w:val="WW8Num2z1"/>
    <w:rsid w:val="00B77633"/>
  </w:style>
  <w:style w:type="character" w:customStyle="1" w:styleId="WW8Num2z2">
    <w:name w:val="WW8Num2z2"/>
    <w:rsid w:val="00B77633"/>
    <w:rPr>
      <w:rFonts w:ascii="Wingdings" w:hAnsi="Wingdings" w:cs="Wingdings"/>
    </w:rPr>
  </w:style>
  <w:style w:type="character" w:customStyle="1" w:styleId="WW8Num2z3">
    <w:name w:val="WW8Num2z3"/>
    <w:rsid w:val="00B77633"/>
  </w:style>
  <w:style w:type="character" w:customStyle="1" w:styleId="WW8Num2z4">
    <w:name w:val="WW8Num2z4"/>
    <w:rsid w:val="00B77633"/>
  </w:style>
  <w:style w:type="character" w:customStyle="1" w:styleId="WW8Num2z5">
    <w:name w:val="WW8Num2z5"/>
    <w:rsid w:val="00B77633"/>
  </w:style>
  <w:style w:type="character" w:customStyle="1" w:styleId="WW8Num2z6">
    <w:name w:val="WW8Num2z6"/>
    <w:rsid w:val="00B77633"/>
  </w:style>
  <w:style w:type="character" w:customStyle="1" w:styleId="WW8Num2z7">
    <w:name w:val="WW8Num2z7"/>
    <w:rsid w:val="00B77633"/>
  </w:style>
  <w:style w:type="character" w:customStyle="1" w:styleId="WW8Num2z8">
    <w:name w:val="WW8Num2z8"/>
    <w:rsid w:val="00B77633"/>
  </w:style>
  <w:style w:type="character" w:customStyle="1" w:styleId="WW8Num3z0">
    <w:name w:val="WW8Num3z0"/>
    <w:rsid w:val="00B77633"/>
  </w:style>
  <w:style w:type="character" w:customStyle="1" w:styleId="WW8Num3z1">
    <w:name w:val="WW8Num3z1"/>
    <w:rsid w:val="00B77633"/>
  </w:style>
  <w:style w:type="character" w:customStyle="1" w:styleId="WW8Num3z2">
    <w:name w:val="WW8Num3z2"/>
    <w:rsid w:val="00B77633"/>
  </w:style>
  <w:style w:type="character" w:customStyle="1" w:styleId="WW8Num3z3">
    <w:name w:val="WW8Num3z3"/>
    <w:rsid w:val="00B77633"/>
  </w:style>
  <w:style w:type="character" w:customStyle="1" w:styleId="WW8Num3z4">
    <w:name w:val="WW8Num3z4"/>
    <w:rsid w:val="00B77633"/>
  </w:style>
  <w:style w:type="character" w:customStyle="1" w:styleId="WW8Num3z5">
    <w:name w:val="WW8Num3z5"/>
    <w:rsid w:val="00B77633"/>
  </w:style>
  <w:style w:type="character" w:customStyle="1" w:styleId="WW8Num3z6">
    <w:name w:val="WW8Num3z6"/>
    <w:rsid w:val="00B77633"/>
  </w:style>
  <w:style w:type="character" w:customStyle="1" w:styleId="WW8Num3z7">
    <w:name w:val="WW8Num3z7"/>
    <w:rsid w:val="00B77633"/>
  </w:style>
  <w:style w:type="character" w:customStyle="1" w:styleId="WW8Num3z8">
    <w:name w:val="WW8Num3z8"/>
    <w:rsid w:val="00B77633"/>
  </w:style>
  <w:style w:type="character" w:customStyle="1" w:styleId="WW8Num4z0">
    <w:name w:val="WW8Num4z0"/>
    <w:rsid w:val="00B77633"/>
    <w:rPr>
      <w:rFonts w:ascii="Wingdings" w:hAnsi="Wingdings" w:cs="Wingdings"/>
    </w:rPr>
  </w:style>
  <w:style w:type="character" w:customStyle="1" w:styleId="WW8Num4z1">
    <w:name w:val="WW8Num4z1"/>
    <w:rsid w:val="00B77633"/>
    <w:rPr>
      <w:rFonts w:ascii="Courier New" w:hAnsi="Courier New" w:cs="Courier New"/>
    </w:rPr>
  </w:style>
  <w:style w:type="character" w:customStyle="1" w:styleId="WW8Num4z2">
    <w:name w:val="WW8Num4z2"/>
    <w:rsid w:val="00B77633"/>
  </w:style>
  <w:style w:type="character" w:customStyle="1" w:styleId="WW8Num4z3">
    <w:name w:val="WW8Num4z3"/>
    <w:rsid w:val="00B77633"/>
  </w:style>
  <w:style w:type="character" w:customStyle="1" w:styleId="WW8Num4z4">
    <w:name w:val="WW8Num4z4"/>
    <w:rsid w:val="00B77633"/>
  </w:style>
  <w:style w:type="character" w:customStyle="1" w:styleId="WW8Num4z5">
    <w:name w:val="WW8Num4z5"/>
    <w:rsid w:val="00B77633"/>
  </w:style>
  <w:style w:type="character" w:customStyle="1" w:styleId="WW8Num4z6">
    <w:name w:val="WW8Num4z6"/>
    <w:rsid w:val="00B77633"/>
  </w:style>
  <w:style w:type="character" w:customStyle="1" w:styleId="WW8Num4z7">
    <w:name w:val="WW8Num4z7"/>
    <w:rsid w:val="00B77633"/>
  </w:style>
  <w:style w:type="character" w:customStyle="1" w:styleId="WW8Num4z8">
    <w:name w:val="WW8Num4z8"/>
    <w:rsid w:val="00B77633"/>
  </w:style>
  <w:style w:type="character" w:customStyle="1" w:styleId="WW8Num5z0">
    <w:name w:val="WW8Num5z0"/>
    <w:rsid w:val="00B77633"/>
  </w:style>
  <w:style w:type="character" w:customStyle="1" w:styleId="WW8Num5z1">
    <w:name w:val="WW8Num5z1"/>
    <w:rsid w:val="00B77633"/>
  </w:style>
  <w:style w:type="character" w:customStyle="1" w:styleId="WW8Num5z2">
    <w:name w:val="WW8Num5z2"/>
    <w:rsid w:val="00B77633"/>
    <w:rPr>
      <w:rFonts w:ascii="Wingdings" w:hAnsi="Wingdings" w:cs="Wingdings"/>
    </w:rPr>
  </w:style>
  <w:style w:type="character" w:customStyle="1" w:styleId="WW8Num5z3">
    <w:name w:val="WW8Num5z3"/>
    <w:rsid w:val="00B77633"/>
  </w:style>
  <w:style w:type="character" w:customStyle="1" w:styleId="WW8Num5z4">
    <w:name w:val="WW8Num5z4"/>
    <w:rsid w:val="00B77633"/>
  </w:style>
  <w:style w:type="character" w:customStyle="1" w:styleId="WW8Num5z5">
    <w:name w:val="WW8Num5z5"/>
    <w:rsid w:val="00B77633"/>
  </w:style>
  <w:style w:type="character" w:customStyle="1" w:styleId="WW8Num5z6">
    <w:name w:val="WW8Num5z6"/>
    <w:rsid w:val="00B77633"/>
  </w:style>
  <w:style w:type="character" w:customStyle="1" w:styleId="WW8Num5z7">
    <w:name w:val="WW8Num5z7"/>
    <w:rsid w:val="00B77633"/>
  </w:style>
  <w:style w:type="character" w:customStyle="1" w:styleId="WW8Num5z8">
    <w:name w:val="WW8Num5z8"/>
    <w:rsid w:val="00B77633"/>
  </w:style>
  <w:style w:type="character" w:customStyle="1" w:styleId="WW8Num6z0">
    <w:name w:val="WW8Num6z0"/>
    <w:rsid w:val="00B77633"/>
    <w:rPr>
      <w:rFonts w:ascii="Wingdings" w:hAnsi="Wingdings" w:cs="Wingdings"/>
    </w:rPr>
  </w:style>
  <w:style w:type="character" w:customStyle="1" w:styleId="WW8Num6z1">
    <w:name w:val="WW8Num6z1"/>
    <w:rsid w:val="00B77633"/>
  </w:style>
  <w:style w:type="character" w:customStyle="1" w:styleId="WW8Num6z2">
    <w:name w:val="WW8Num6z2"/>
    <w:rsid w:val="00B77633"/>
  </w:style>
  <w:style w:type="character" w:customStyle="1" w:styleId="WW8Num6z3">
    <w:name w:val="WW8Num6z3"/>
    <w:rsid w:val="00B77633"/>
  </w:style>
  <w:style w:type="character" w:customStyle="1" w:styleId="WW8Num6z4">
    <w:name w:val="WW8Num6z4"/>
    <w:rsid w:val="00B77633"/>
  </w:style>
  <w:style w:type="character" w:customStyle="1" w:styleId="WW8Num6z5">
    <w:name w:val="WW8Num6z5"/>
    <w:rsid w:val="00B77633"/>
  </w:style>
  <w:style w:type="character" w:customStyle="1" w:styleId="WW8Num6z6">
    <w:name w:val="WW8Num6z6"/>
    <w:rsid w:val="00B77633"/>
  </w:style>
  <w:style w:type="character" w:customStyle="1" w:styleId="WW8Num6z7">
    <w:name w:val="WW8Num6z7"/>
    <w:rsid w:val="00B77633"/>
  </w:style>
  <w:style w:type="character" w:customStyle="1" w:styleId="WW8Num6z8">
    <w:name w:val="WW8Num6z8"/>
    <w:rsid w:val="00B77633"/>
  </w:style>
  <w:style w:type="character" w:customStyle="1" w:styleId="WW8Num7z0">
    <w:name w:val="WW8Num7z0"/>
    <w:rsid w:val="00B77633"/>
  </w:style>
  <w:style w:type="character" w:customStyle="1" w:styleId="WW8Num7z1">
    <w:name w:val="WW8Num7z1"/>
    <w:rsid w:val="00B77633"/>
  </w:style>
  <w:style w:type="character" w:customStyle="1" w:styleId="WW8Num7z2">
    <w:name w:val="WW8Num7z2"/>
    <w:rsid w:val="00B77633"/>
  </w:style>
  <w:style w:type="character" w:customStyle="1" w:styleId="WW8Num7z3">
    <w:name w:val="WW8Num7z3"/>
    <w:rsid w:val="00B77633"/>
  </w:style>
  <w:style w:type="character" w:customStyle="1" w:styleId="WW8Num7z4">
    <w:name w:val="WW8Num7z4"/>
    <w:rsid w:val="00B77633"/>
  </w:style>
  <w:style w:type="character" w:customStyle="1" w:styleId="WW8Num7z5">
    <w:name w:val="WW8Num7z5"/>
    <w:rsid w:val="00B77633"/>
  </w:style>
  <w:style w:type="character" w:customStyle="1" w:styleId="WW8Num7z6">
    <w:name w:val="WW8Num7z6"/>
    <w:rsid w:val="00B77633"/>
  </w:style>
  <w:style w:type="character" w:customStyle="1" w:styleId="WW8Num7z7">
    <w:name w:val="WW8Num7z7"/>
    <w:rsid w:val="00B77633"/>
  </w:style>
  <w:style w:type="character" w:customStyle="1" w:styleId="WW8Num7z8">
    <w:name w:val="WW8Num7z8"/>
    <w:rsid w:val="00B77633"/>
  </w:style>
  <w:style w:type="character" w:customStyle="1" w:styleId="WW8Num8z0">
    <w:name w:val="WW8Num8z0"/>
    <w:rsid w:val="00B77633"/>
  </w:style>
  <w:style w:type="character" w:customStyle="1" w:styleId="WW8Num8z1">
    <w:name w:val="WW8Num8z1"/>
    <w:rsid w:val="00B77633"/>
  </w:style>
  <w:style w:type="character" w:customStyle="1" w:styleId="WW8Num8z2">
    <w:name w:val="WW8Num8z2"/>
    <w:rsid w:val="00B77633"/>
    <w:rPr>
      <w:rFonts w:ascii="Wingdings" w:hAnsi="Wingdings" w:cs="Wingdings"/>
    </w:rPr>
  </w:style>
  <w:style w:type="character" w:customStyle="1" w:styleId="WW8Num8z3">
    <w:name w:val="WW8Num8z3"/>
    <w:rsid w:val="00B77633"/>
  </w:style>
  <w:style w:type="character" w:customStyle="1" w:styleId="WW8Num8z4">
    <w:name w:val="WW8Num8z4"/>
    <w:rsid w:val="00B77633"/>
  </w:style>
  <w:style w:type="character" w:customStyle="1" w:styleId="WW8Num8z5">
    <w:name w:val="WW8Num8z5"/>
    <w:rsid w:val="00B77633"/>
  </w:style>
  <w:style w:type="character" w:customStyle="1" w:styleId="WW8Num8z6">
    <w:name w:val="WW8Num8z6"/>
    <w:rsid w:val="00B77633"/>
  </w:style>
  <w:style w:type="character" w:customStyle="1" w:styleId="WW8Num8z7">
    <w:name w:val="WW8Num8z7"/>
    <w:rsid w:val="00B77633"/>
  </w:style>
  <w:style w:type="character" w:customStyle="1" w:styleId="WW8Num8z8">
    <w:name w:val="WW8Num8z8"/>
    <w:rsid w:val="00B77633"/>
  </w:style>
  <w:style w:type="character" w:customStyle="1" w:styleId="WW8Num9z0">
    <w:name w:val="WW8Num9z0"/>
    <w:rsid w:val="00B77633"/>
    <w:rPr>
      <w:rFonts w:ascii="Symbol" w:hAnsi="Symbol" w:cs="Symbol"/>
    </w:rPr>
  </w:style>
  <w:style w:type="character" w:customStyle="1" w:styleId="WW8Num9z1">
    <w:name w:val="WW8Num9z1"/>
    <w:rsid w:val="00B77633"/>
  </w:style>
  <w:style w:type="character" w:customStyle="1" w:styleId="WW8Num9z2">
    <w:name w:val="WW8Num9z2"/>
    <w:rsid w:val="00B77633"/>
  </w:style>
  <w:style w:type="character" w:customStyle="1" w:styleId="WW8Num9z3">
    <w:name w:val="WW8Num9z3"/>
    <w:rsid w:val="00B77633"/>
  </w:style>
  <w:style w:type="character" w:customStyle="1" w:styleId="WW8Num9z4">
    <w:name w:val="WW8Num9z4"/>
    <w:rsid w:val="00B77633"/>
  </w:style>
  <w:style w:type="character" w:customStyle="1" w:styleId="WW8Num9z5">
    <w:name w:val="WW8Num9z5"/>
    <w:rsid w:val="00B77633"/>
  </w:style>
  <w:style w:type="character" w:customStyle="1" w:styleId="WW8Num9z6">
    <w:name w:val="WW8Num9z6"/>
    <w:rsid w:val="00B77633"/>
  </w:style>
  <w:style w:type="character" w:customStyle="1" w:styleId="WW8Num9z7">
    <w:name w:val="WW8Num9z7"/>
    <w:rsid w:val="00B77633"/>
  </w:style>
  <w:style w:type="character" w:customStyle="1" w:styleId="WW8Num9z8">
    <w:name w:val="WW8Num9z8"/>
    <w:rsid w:val="00B77633"/>
  </w:style>
  <w:style w:type="character" w:customStyle="1" w:styleId="WW8Num10z0">
    <w:name w:val="WW8Num10z0"/>
    <w:rsid w:val="00B77633"/>
  </w:style>
  <w:style w:type="character" w:customStyle="1" w:styleId="WW8Num10z1">
    <w:name w:val="WW8Num10z1"/>
    <w:rsid w:val="00B77633"/>
  </w:style>
  <w:style w:type="character" w:customStyle="1" w:styleId="WW8Num10z2">
    <w:name w:val="WW8Num10z2"/>
    <w:rsid w:val="00B77633"/>
  </w:style>
  <w:style w:type="character" w:customStyle="1" w:styleId="WW8Num10z3">
    <w:name w:val="WW8Num10z3"/>
    <w:rsid w:val="00B77633"/>
  </w:style>
  <w:style w:type="character" w:customStyle="1" w:styleId="WW8Num10z4">
    <w:name w:val="WW8Num10z4"/>
    <w:rsid w:val="00B77633"/>
  </w:style>
  <w:style w:type="character" w:customStyle="1" w:styleId="WW8Num10z5">
    <w:name w:val="WW8Num10z5"/>
    <w:rsid w:val="00B77633"/>
  </w:style>
  <w:style w:type="character" w:customStyle="1" w:styleId="WW8Num10z6">
    <w:name w:val="WW8Num10z6"/>
    <w:rsid w:val="00B77633"/>
  </w:style>
  <w:style w:type="character" w:customStyle="1" w:styleId="WW8Num10z7">
    <w:name w:val="WW8Num10z7"/>
    <w:rsid w:val="00B77633"/>
  </w:style>
  <w:style w:type="character" w:customStyle="1" w:styleId="WW8Num10z8">
    <w:name w:val="WW8Num10z8"/>
    <w:rsid w:val="00B77633"/>
  </w:style>
  <w:style w:type="character" w:customStyle="1" w:styleId="WW8Num11z0">
    <w:name w:val="WW8Num11z0"/>
    <w:rsid w:val="00B77633"/>
    <w:rPr>
      <w:rFonts w:ascii="Wingdings" w:hAnsi="Wingdings" w:cs="Wingdings"/>
    </w:rPr>
  </w:style>
  <w:style w:type="character" w:customStyle="1" w:styleId="WW8Num11z1">
    <w:name w:val="WW8Num11z1"/>
    <w:rsid w:val="00B77633"/>
  </w:style>
  <w:style w:type="character" w:customStyle="1" w:styleId="WW8Num11z2">
    <w:name w:val="WW8Num11z2"/>
    <w:rsid w:val="00B77633"/>
  </w:style>
  <w:style w:type="character" w:customStyle="1" w:styleId="WW8Num11z3">
    <w:name w:val="WW8Num11z3"/>
    <w:rsid w:val="00B77633"/>
  </w:style>
  <w:style w:type="character" w:customStyle="1" w:styleId="WW8Num11z4">
    <w:name w:val="WW8Num11z4"/>
    <w:rsid w:val="00B77633"/>
  </w:style>
  <w:style w:type="character" w:customStyle="1" w:styleId="WW8Num11z5">
    <w:name w:val="WW8Num11z5"/>
    <w:rsid w:val="00B77633"/>
  </w:style>
  <w:style w:type="character" w:customStyle="1" w:styleId="WW8Num11z6">
    <w:name w:val="WW8Num11z6"/>
    <w:rsid w:val="00B77633"/>
  </w:style>
  <w:style w:type="character" w:customStyle="1" w:styleId="WW8Num11z7">
    <w:name w:val="WW8Num11z7"/>
    <w:rsid w:val="00B77633"/>
  </w:style>
  <w:style w:type="character" w:customStyle="1" w:styleId="WW8Num11z8">
    <w:name w:val="WW8Num11z8"/>
    <w:rsid w:val="00B77633"/>
  </w:style>
  <w:style w:type="character" w:customStyle="1" w:styleId="WW8Num12z0">
    <w:name w:val="WW8Num12z0"/>
    <w:rsid w:val="00B77633"/>
  </w:style>
  <w:style w:type="character" w:customStyle="1" w:styleId="WW8Num12z1">
    <w:name w:val="WW8Num12z1"/>
    <w:rsid w:val="00B77633"/>
  </w:style>
  <w:style w:type="character" w:customStyle="1" w:styleId="WW8Num12z2">
    <w:name w:val="WW8Num12z2"/>
    <w:rsid w:val="00B77633"/>
  </w:style>
  <w:style w:type="character" w:customStyle="1" w:styleId="WW8Num12z3">
    <w:name w:val="WW8Num12z3"/>
    <w:rsid w:val="00B77633"/>
  </w:style>
  <w:style w:type="character" w:customStyle="1" w:styleId="WW8Num12z4">
    <w:name w:val="WW8Num12z4"/>
    <w:rsid w:val="00B77633"/>
  </w:style>
  <w:style w:type="character" w:customStyle="1" w:styleId="WW8Num12z5">
    <w:name w:val="WW8Num12z5"/>
    <w:rsid w:val="00B77633"/>
  </w:style>
  <w:style w:type="character" w:customStyle="1" w:styleId="WW8Num12z6">
    <w:name w:val="WW8Num12z6"/>
    <w:rsid w:val="00B77633"/>
  </w:style>
  <w:style w:type="character" w:customStyle="1" w:styleId="WW8Num12z7">
    <w:name w:val="WW8Num12z7"/>
    <w:rsid w:val="00B77633"/>
  </w:style>
  <w:style w:type="character" w:customStyle="1" w:styleId="WW8Num12z8">
    <w:name w:val="WW8Num12z8"/>
    <w:rsid w:val="00B77633"/>
  </w:style>
  <w:style w:type="character" w:customStyle="1" w:styleId="Domylnaczcionkaakapitu2">
    <w:name w:val="Domyślna czcionka akapitu2"/>
    <w:rsid w:val="00B77633"/>
  </w:style>
  <w:style w:type="character" w:customStyle="1" w:styleId="Domylnaczcionkaakapitu1">
    <w:name w:val="Domyślna czcionka akapitu1"/>
    <w:rsid w:val="00B77633"/>
  </w:style>
  <w:style w:type="character" w:customStyle="1" w:styleId="WW8Num13z0">
    <w:name w:val="WW8Num13z0"/>
    <w:rsid w:val="00B77633"/>
  </w:style>
  <w:style w:type="character" w:customStyle="1" w:styleId="WW8Num14z0">
    <w:name w:val="WW8Num14z0"/>
    <w:rsid w:val="00B77633"/>
  </w:style>
  <w:style w:type="character" w:customStyle="1" w:styleId="WW8Num15z0">
    <w:name w:val="WW8Num15z0"/>
    <w:rsid w:val="00B77633"/>
  </w:style>
  <w:style w:type="character" w:customStyle="1" w:styleId="WW8Num15z1">
    <w:name w:val="WW8Num15z1"/>
    <w:rsid w:val="00B77633"/>
  </w:style>
  <w:style w:type="character" w:customStyle="1" w:styleId="WW8Num15z2">
    <w:name w:val="WW8Num15z2"/>
    <w:rsid w:val="00B77633"/>
  </w:style>
  <w:style w:type="character" w:customStyle="1" w:styleId="WW8Num15z3">
    <w:name w:val="WW8Num15z3"/>
    <w:rsid w:val="00B77633"/>
  </w:style>
  <w:style w:type="character" w:customStyle="1" w:styleId="WW8Num15z4">
    <w:name w:val="WW8Num15z4"/>
    <w:rsid w:val="00B77633"/>
  </w:style>
  <w:style w:type="character" w:customStyle="1" w:styleId="WW8Num15z5">
    <w:name w:val="WW8Num15z5"/>
    <w:rsid w:val="00B77633"/>
  </w:style>
  <w:style w:type="character" w:customStyle="1" w:styleId="WW8Num15z6">
    <w:name w:val="WW8Num15z6"/>
    <w:rsid w:val="00B77633"/>
  </w:style>
  <w:style w:type="character" w:customStyle="1" w:styleId="WW8Num15z7">
    <w:name w:val="WW8Num15z7"/>
    <w:rsid w:val="00B77633"/>
  </w:style>
  <w:style w:type="character" w:customStyle="1" w:styleId="WW8Num15z8">
    <w:name w:val="WW8Num15z8"/>
    <w:rsid w:val="00B77633"/>
  </w:style>
  <w:style w:type="character" w:customStyle="1" w:styleId="WW8Num16z0">
    <w:name w:val="WW8Num16z0"/>
    <w:rsid w:val="00B77633"/>
    <w:rPr>
      <w:rFonts w:ascii="Wingdings" w:hAnsi="Wingdings" w:cs="Wingdings"/>
    </w:rPr>
  </w:style>
  <w:style w:type="character" w:customStyle="1" w:styleId="WW8Num17z0">
    <w:name w:val="WW8Num17z0"/>
    <w:rsid w:val="00B77633"/>
  </w:style>
  <w:style w:type="character" w:customStyle="1" w:styleId="WW8Num17z1">
    <w:name w:val="WW8Num17z1"/>
    <w:rsid w:val="00B77633"/>
  </w:style>
  <w:style w:type="character" w:customStyle="1" w:styleId="WW8Num17z2">
    <w:name w:val="WW8Num17z2"/>
    <w:rsid w:val="00B77633"/>
  </w:style>
  <w:style w:type="character" w:customStyle="1" w:styleId="WW8Num17z3">
    <w:name w:val="WW8Num17z3"/>
    <w:rsid w:val="00B77633"/>
  </w:style>
  <w:style w:type="character" w:customStyle="1" w:styleId="WW8Num17z4">
    <w:name w:val="WW8Num17z4"/>
    <w:rsid w:val="00B77633"/>
  </w:style>
  <w:style w:type="character" w:customStyle="1" w:styleId="WW8Num17z5">
    <w:name w:val="WW8Num17z5"/>
    <w:rsid w:val="00B77633"/>
  </w:style>
  <w:style w:type="character" w:customStyle="1" w:styleId="WW8Num17z6">
    <w:name w:val="WW8Num17z6"/>
    <w:rsid w:val="00B77633"/>
  </w:style>
  <w:style w:type="character" w:customStyle="1" w:styleId="WW8Num17z7">
    <w:name w:val="WW8Num17z7"/>
    <w:rsid w:val="00B77633"/>
  </w:style>
  <w:style w:type="character" w:customStyle="1" w:styleId="WW8Num17z8">
    <w:name w:val="WW8Num17z8"/>
    <w:rsid w:val="00B77633"/>
  </w:style>
  <w:style w:type="character" w:customStyle="1" w:styleId="WW8Num18z0">
    <w:name w:val="WW8Num18z0"/>
    <w:rsid w:val="00B77633"/>
  </w:style>
  <w:style w:type="character" w:customStyle="1" w:styleId="WW8Num18z1">
    <w:name w:val="WW8Num18z1"/>
    <w:rsid w:val="00B77633"/>
    <w:rPr>
      <w:rFonts w:ascii="Arial" w:hAnsi="Arial" w:cs="Arial"/>
      <w:sz w:val="24"/>
      <w:szCs w:val="24"/>
    </w:rPr>
  </w:style>
  <w:style w:type="character" w:customStyle="1" w:styleId="WW8Num18z2">
    <w:name w:val="WW8Num18z2"/>
    <w:rsid w:val="00B77633"/>
  </w:style>
  <w:style w:type="character" w:customStyle="1" w:styleId="WW8Num18z3">
    <w:name w:val="WW8Num18z3"/>
    <w:rsid w:val="00B77633"/>
  </w:style>
  <w:style w:type="character" w:customStyle="1" w:styleId="WW8Num18z4">
    <w:name w:val="WW8Num18z4"/>
    <w:rsid w:val="00B77633"/>
  </w:style>
  <w:style w:type="character" w:customStyle="1" w:styleId="WW8Num18z5">
    <w:name w:val="WW8Num18z5"/>
    <w:rsid w:val="00B77633"/>
  </w:style>
  <w:style w:type="character" w:customStyle="1" w:styleId="WW8Num18z6">
    <w:name w:val="WW8Num18z6"/>
    <w:rsid w:val="00B77633"/>
  </w:style>
  <w:style w:type="character" w:customStyle="1" w:styleId="WW8Num18z7">
    <w:name w:val="WW8Num18z7"/>
    <w:rsid w:val="00B77633"/>
  </w:style>
  <w:style w:type="character" w:customStyle="1" w:styleId="WW8Num18z8">
    <w:name w:val="WW8Num18z8"/>
    <w:rsid w:val="00B77633"/>
  </w:style>
  <w:style w:type="character" w:customStyle="1" w:styleId="WW8Num19z0">
    <w:name w:val="WW8Num19z0"/>
    <w:rsid w:val="00B77633"/>
    <w:rPr>
      <w:rFonts w:ascii="Arial" w:hAnsi="Arial" w:cs="Arial"/>
      <w:sz w:val="24"/>
      <w:szCs w:val="24"/>
    </w:rPr>
  </w:style>
  <w:style w:type="character" w:customStyle="1" w:styleId="WW8Num19z1">
    <w:name w:val="WW8Num19z1"/>
    <w:rsid w:val="00B77633"/>
  </w:style>
  <w:style w:type="character" w:customStyle="1" w:styleId="WW8Num19z2">
    <w:name w:val="WW8Num19z2"/>
    <w:rsid w:val="00B77633"/>
  </w:style>
  <w:style w:type="character" w:customStyle="1" w:styleId="WW8Num19z3">
    <w:name w:val="WW8Num19z3"/>
    <w:rsid w:val="00B77633"/>
  </w:style>
  <w:style w:type="character" w:customStyle="1" w:styleId="WW8Num19z4">
    <w:name w:val="WW8Num19z4"/>
    <w:rsid w:val="00B77633"/>
  </w:style>
  <w:style w:type="character" w:customStyle="1" w:styleId="WW8Num19z5">
    <w:name w:val="WW8Num19z5"/>
    <w:rsid w:val="00B77633"/>
  </w:style>
  <w:style w:type="character" w:customStyle="1" w:styleId="WW8Num19z6">
    <w:name w:val="WW8Num19z6"/>
    <w:rsid w:val="00B77633"/>
  </w:style>
  <w:style w:type="character" w:customStyle="1" w:styleId="WW8Num19z7">
    <w:name w:val="WW8Num19z7"/>
    <w:rsid w:val="00B77633"/>
  </w:style>
  <w:style w:type="character" w:customStyle="1" w:styleId="WW8Num19z8">
    <w:name w:val="WW8Num19z8"/>
    <w:rsid w:val="00B77633"/>
  </w:style>
  <w:style w:type="character" w:customStyle="1" w:styleId="WW8Num20z0">
    <w:name w:val="WW8Num20z0"/>
    <w:rsid w:val="00B77633"/>
    <w:rPr>
      <w:rFonts w:ascii="Arial" w:hAnsi="Arial" w:cs="Arial"/>
      <w:sz w:val="24"/>
      <w:szCs w:val="24"/>
    </w:rPr>
  </w:style>
  <w:style w:type="character" w:customStyle="1" w:styleId="WW8Num20z1">
    <w:name w:val="WW8Num20z1"/>
    <w:rsid w:val="00B77633"/>
  </w:style>
  <w:style w:type="character" w:customStyle="1" w:styleId="WW8Num20z2">
    <w:name w:val="WW8Num20z2"/>
    <w:rsid w:val="00B77633"/>
  </w:style>
  <w:style w:type="character" w:customStyle="1" w:styleId="WW8Num20z3">
    <w:name w:val="WW8Num20z3"/>
    <w:rsid w:val="00B77633"/>
  </w:style>
  <w:style w:type="character" w:customStyle="1" w:styleId="WW8Num20z4">
    <w:name w:val="WW8Num20z4"/>
    <w:rsid w:val="00B77633"/>
  </w:style>
  <w:style w:type="character" w:customStyle="1" w:styleId="WW8Num20z5">
    <w:name w:val="WW8Num20z5"/>
    <w:rsid w:val="00B77633"/>
  </w:style>
  <w:style w:type="character" w:customStyle="1" w:styleId="WW8Num20z6">
    <w:name w:val="WW8Num20z6"/>
    <w:rsid w:val="00B77633"/>
  </w:style>
  <w:style w:type="character" w:customStyle="1" w:styleId="WW8Num20z7">
    <w:name w:val="WW8Num20z7"/>
    <w:rsid w:val="00B77633"/>
  </w:style>
  <w:style w:type="character" w:customStyle="1" w:styleId="WW8Num20z8">
    <w:name w:val="WW8Num20z8"/>
    <w:rsid w:val="00B77633"/>
  </w:style>
  <w:style w:type="character" w:customStyle="1" w:styleId="WW8Num21z0">
    <w:name w:val="WW8Num21z0"/>
    <w:rsid w:val="00B77633"/>
    <w:rPr>
      <w:rFonts w:ascii="Symbol" w:hAnsi="Symbol" w:cs="Symbol"/>
    </w:rPr>
  </w:style>
  <w:style w:type="character" w:customStyle="1" w:styleId="WW8Num21z1">
    <w:name w:val="WW8Num21z1"/>
    <w:rsid w:val="00B77633"/>
    <w:rPr>
      <w:rFonts w:ascii="Courier New" w:hAnsi="Courier New" w:cs="Courier New"/>
    </w:rPr>
  </w:style>
  <w:style w:type="character" w:customStyle="1" w:styleId="WW8Num21z2">
    <w:name w:val="WW8Num21z2"/>
    <w:rsid w:val="00B77633"/>
    <w:rPr>
      <w:rFonts w:ascii="Wingdings" w:hAnsi="Wingdings" w:cs="Wingdings"/>
    </w:rPr>
  </w:style>
  <w:style w:type="character" w:customStyle="1" w:styleId="WW8Num22z0">
    <w:name w:val="WW8Num22z0"/>
    <w:rsid w:val="00B77633"/>
  </w:style>
  <w:style w:type="character" w:customStyle="1" w:styleId="WW8Num22z1">
    <w:name w:val="WW8Num22z1"/>
    <w:rsid w:val="00B77633"/>
  </w:style>
  <w:style w:type="character" w:customStyle="1" w:styleId="WW8Num22z2">
    <w:name w:val="WW8Num22z2"/>
    <w:rsid w:val="00B77633"/>
  </w:style>
  <w:style w:type="character" w:customStyle="1" w:styleId="WW8Num22z3">
    <w:name w:val="WW8Num22z3"/>
    <w:rsid w:val="00B77633"/>
  </w:style>
  <w:style w:type="character" w:customStyle="1" w:styleId="WW8Num22z4">
    <w:name w:val="WW8Num22z4"/>
    <w:rsid w:val="00B77633"/>
  </w:style>
  <w:style w:type="character" w:customStyle="1" w:styleId="WW8Num22z5">
    <w:name w:val="WW8Num22z5"/>
    <w:rsid w:val="00B77633"/>
  </w:style>
  <w:style w:type="character" w:customStyle="1" w:styleId="WW8Num22z6">
    <w:name w:val="WW8Num22z6"/>
    <w:rsid w:val="00B77633"/>
  </w:style>
  <w:style w:type="character" w:customStyle="1" w:styleId="WW8Num22z7">
    <w:name w:val="WW8Num22z7"/>
    <w:rsid w:val="00B77633"/>
  </w:style>
  <w:style w:type="character" w:customStyle="1" w:styleId="WW8Num22z8">
    <w:name w:val="WW8Num22z8"/>
    <w:rsid w:val="00B77633"/>
  </w:style>
  <w:style w:type="character" w:customStyle="1" w:styleId="WW8Num23z0">
    <w:name w:val="WW8Num23z0"/>
    <w:rsid w:val="00B77633"/>
    <w:rPr>
      <w:rFonts w:ascii="Times New Roman" w:eastAsia="Calibri" w:hAnsi="Times New Roman" w:cs="Times New Roman"/>
      <w:sz w:val="24"/>
      <w:szCs w:val="24"/>
    </w:rPr>
  </w:style>
  <w:style w:type="character" w:customStyle="1" w:styleId="WW8Num23z1">
    <w:name w:val="WW8Num23z1"/>
    <w:rsid w:val="00B77633"/>
    <w:rPr>
      <w:rFonts w:ascii="Courier New" w:hAnsi="Courier New" w:cs="Courier New"/>
    </w:rPr>
  </w:style>
  <w:style w:type="character" w:customStyle="1" w:styleId="WW8Num23z2">
    <w:name w:val="WW8Num23z2"/>
    <w:rsid w:val="00B77633"/>
    <w:rPr>
      <w:rFonts w:ascii="Wingdings" w:hAnsi="Wingdings" w:cs="Wingdings"/>
    </w:rPr>
  </w:style>
  <w:style w:type="character" w:customStyle="1" w:styleId="WW8Num23z3">
    <w:name w:val="WW8Num23z3"/>
    <w:rsid w:val="00B77633"/>
    <w:rPr>
      <w:rFonts w:ascii="Symbol" w:hAnsi="Symbol" w:cs="Symbol"/>
    </w:rPr>
  </w:style>
  <w:style w:type="character" w:customStyle="1" w:styleId="WW8Num24z0">
    <w:name w:val="WW8Num24z0"/>
    <w:rsid w:val="00B77633"/>
  </w:style>
  <w:style w:type="character" w:customStyle="1" w:styleId="WW8Num24z1">
    <w:name w:val="WW8Num24z1"/>
    <w:rsid w:val="00B77633"/>
  </w:style>
  <w:style w:type="character" w:customStyle="1" w:styleId="WW8Num24z2">
    <w:name w:val="WW8Num24z2"/>
    <w:rsid w:val="00B77633"/>
  </w:style>
  <w:style w:type="character" w:customStyle="1" w:styleId="WW8Num24z3">
    <w:name w:val="WW8Num24z3"/>
    <w:rsid w:val="00B77633"/>
  </w:style>
  <w:style w:type="character" w:customStyle="1" w:styleId="WW8Num24z4">
    <w:name w:val="WW8Num24z4"/>
    <w:rsid w:val="00B77633"/>
  </w:style>
  <w:style w:type="character" w:customStyle="1" w:styleId="WW8Num24z5">
    <w:name w:val="WW8Num24z5"/>
    <w:rsid w:val="00B77633"/>
  </w:style>
  <w:style w:type="character" w:customStyle="1" w:styleId="WW8Num24z6">
    <w:name w:val="WW8Num24z6"/>
    <w:rsid w:val="00B77633"/>
  </w:style>
  <w:style w:type="character" w:customStyle="1" w:styleId="WW8Num24z7">
    <w:name w:val="WW8Num24z7"/>
    <w:rsid w:val="00B77633"/>
  </w:style>
  <w:style w:type="character" w:customStyle="1" w:styleId="WW8Num24z8">
    <w:name w:val="WW8Num24z8"/>
    <w:rsid w:val="00B77633"/>
  </w:style>
  <w:style w:type="character" w:customStyle="1" w:styleId="WW8Num25z0">
    <w:name w:val="WW8Num25z0"/>
    <w:rsid w:val="00B77633"/>
  </w:style>
  <w:style w:type="character" w:customStyle="1" w:styleId="WW8Num25z1">
    <w:name w:val="WW8Num25z1"/>
    <w:rsid w:val="00B77633"/>
  </w:style>
  <w:style w:type="character" w:customStyle="1" w:styleId="WW8Num25z2">
    <w:name w:val="WW8Num25z2"/>
    <w:rsid w:val="00B77633"/>
  </w:style>
  <w:style w:type="character" w:customStyle="1" w:styleId="WW8Num25z3">
    <w:name w:val="WW8Num25z3"/>
    <w:rsid w:val="00B77633"/>
  </w:style>
  <w:style w:type="character" w:customStyle="1" w:styleId="WW8Num25z4">
    <w:name w:val="WW8Num25z4"/>
    <w:rsid w:val="00B77633"/>
  </w:style>
  <w:style w:type="character" w:customStyle="1" w:styleId="WW8Num25z5">
    <w:name w:val="WW8Num25z5"/>
    <w:rsid w:val="00B77633"/>
  </w:style>
  <w:style w:type="character" w:customStyle="1" w:styleId="WW8Num25z6">
    <w:name w:val="WW8Num25z6"/>
    <w:rsid w:val="00B77633"/>
  </w:style>
  <w:style w:type="character" w:customStyle="1" w:styleId="WW8Num25z7">
    <w:name w:val="WW8Num25z7"/>
    <w:rsid w:val="00B77633"/>
  </w:style>
  <w:style w:type="character" w:customStyle="1" w:styleId="WW8Num25z8">
    <w:name w:val="WW8Num25z8"/>
    <w:rsid w:val="00B77633"/>
  </w:style>
  <w:style w:type="character" w:customStyle="1" w:styleId="WW8Num26z0">
    <w:name w:val="WW8Num26z0"/>
    <w:rsid w:val="00B77633"/>
  </w:style>
  <w:style w:type="character" w:customStyle="1" w:styleId="WW8Num26z1">
    <w:name w:val="WW8Num26z1"/>
    <w:rsid w:val="00B77633"/>
  </w:style>
  <w:style w:type="character" w:customStyle="1" w:styleId="WW8Num26z2">
    <w:name w:val="WW8Num26z2"/>
    <w:rsid w:val="00B77633"/>
  </w:style>
  <w:style w:type="character" w:customStyle="1" w:styleId="WW8Num26z3">
    <w:name w:val="WW8Num26z3"/>
    <w:rsid w:val="00B77633"/>
  </w:style>
  <w:style w:type="character" w:customStyle="1" w:styleId="WW8Num26z4">
    <w:name w:val="WW8Num26z4"/>
    <w:rsid w:val="00B77633"/>
  </w:style>
  <w:style w:type="character" w:customStyle="1" w:styleId="WW8Num26z5">
    <w:name w:val="WW8Num26z5"/>
    <w:rsid w:val="00B77633"/>
  </w:style>
  <w:style w:type="character" w:customStyle="1" w:styleId="WW8Num26z6">
    <w:name w:val="WW8Num26z6"/>
    <w:rsid w:val="00B77633"/>
  </w:style>
  <w:style w:type="character" w:customStyle="1" w:styleId="WW8Num26z7">
    <w:name w:val="WW8Num26z7"/>
    <w:rsid w:val="00B77633"/>
  </w:style>
  <w:style w:type="character" w:customStyle="1" w:styleId="WW8Num26z8">
    <w:name w:val="WW8Num26z8"/>
    <w:rsid w:val="00B77633"/>
  </w:style>
  <w:style w:type="character" w:customStyle="1" w:styleId="WW8Num27z0">
    <w:name w:val="WW8Num27z0"/>
    <w:rsid w:val="00B77633"/>
  </w:style>
  <w:style w:type="character" w:customStyle="1" w:styleId="WW8Num27z1">
    <w:name w:val="WW8Num27z1"/>
    <w:rsid w:val="00B77633"/>
  </w:style>
  <w:style w:type="character" w:customStyle="1" w:styleId="WW8Num27z2">
    <w:name w:val="WW8Num27z2"/>
    <w:rsid w:val="00B77633"/>
  </w:style>
  <w:style w:type="character" w:customStyle="1" w:styleId="WW8Num27z3">
    <w:name w:val="WW8Num27z3"/>
    <w:rsid w:val="00B77633"/>
  </w:style>
  <w:style w:type="character" w:customStyle="1" w:styleId="WW8Num27z4">
    <w:name w:val="WW8Num27z4"/>
    <w:rsid w:val="00B77633"/>
  </w:style>
  <w:style w:type="character" w:customStyle="1" w:styleId="WW8Num27z5">
    <w:name w:val="WW8Num27z5"/>
    <w:rsid w:val="00B77633"/>
  </w:style>
  <w:style w:type="character" w:customStyle="1" w:styleId="WW8Num27z6">
    <w:name w:val="WW8Num27z6"/>
    <w:rsid w:val="00B77633"/>
  </w:style>
  <w:style w:type="character" w:customStyle="1" w:styleId="WW8Num27z7">
    <w:name w:val="WW8Num27z7"/>
    <w:rsid w:val="00B77633"/>
  </w:style>
  <w:style w:type="character" w:customStyle="1" w:styleId="WW8Num27z8">
    <w:name w:val="WW8Num27z8"/>
    <w:rsid w:val="00B77633"/>
  </w:style>
  <w:style w:type="character" w:styleId="Numerstrony">
    <w:name w:val="page number"/>
    <w:basedOn w:val="Domylnaczcionkaakapitu1"/>
    <w:rsid w:val="00B77633"/>
  </w:style>
  <w:style w:type="character" w:customStyle="1" w:styleId="Nagwek2Znak">
    <w:name w:val="Nagłówek 2 Znak"/>
    <w:rsid w:val="00B77633"/>
    <w:rPr>
      <w:rFonts w:ascii="Times New Roman" w:eastAsia="Times New Roman" w:hAnsi="Times New Roman" w:cs="Times New Roman"/>
      <w:b/>
      <w:sz w:val="22"/>
      <w:szCs w:val="22"/>
    </w:rPr>
  </w:style>
  <w:style w:type="character" w:customStyle="1" w:styleId="TekstpodstawowyZnak">
    <w:name w:val="Tekst podstawowy Znak"/>
    <w:rsid w:val="00B77633"/>
    <w:rPr>
      <w:rFonts w:ascii="Times New Roman" w:eastAsia="Times New Roman" w:hAnsi="Times New Roman" w:cs="Times New Roman"/>
      <w:sz w:val="24"/>
      <w:szCs w:val="24"/>
    </w:rPr>
  </w:style>
  <w:style w:type="character" w:customStyle="1" w:styleId="Nagwek1Znak">
    <w:name w:val="Nagłówek 1 Znak"/>
    <w:rsid w:val="00B77633"/>
    <w:rPr>
      <w:rFonts w:ascii="Cambria" w:eastAsia="Times New Roman" w:hAnsi="Cambria" w:cs="Times New Roman"/>
      <w:b/>
      <w:bCs/>
      <w:kern w:val="1"/>
      <w:sz w:val="32"/>
      <w:szCs w:val="32"/>
    </w:rPr>
  </w:style>
  <w:style w:type="character" w:customStyle="1" w:styleId="Nagwek4Znak">
    <w:name w:val="Nagłówek 4 Znak"/>
    <w:rsid w:val="00B77633"/>
    <w:rPr>
      <w:rFonts w:ascii="Calibri" w:eastAsia="Times New Roman" w:hAnsi="Calibri" w:cs="Times New Roman"/>
      <w:b/>
      <w:bCs/>
      <w:sz w:val="28"/>
      <w:szCs w:val="28"/>
    </w:rPr>
  </w:style>
  <w:style w:type="character" w:customStyle="1" w:styleId="Nagwek3Znak">
    <w:name w:val="Nagłówek 3 Znak"/>
    <w:rsid w:val="00B77633"/>
    <w:rPr>
      <w:rFonts w:ascii="Cambria" w:eastAsia="Times New Roman" w:hAnsi="Cambria" w:cs="Times New Roman"/>
      <w:b/>
      <w:bCs/>
      <w:sz w:val="26"/>
      <w:szCs w:val="26"/>
    </w:rPr>
  </w:style>
  <w:style w:type="character" w:customStyle="1" w:styleId="TekstpodstawowywcityZnak">
    <w:name w:val="Tekst podstawowy wcięty Znak"/>
    <w:rsid w:val="00B77633"/>
    <w:rPr>
      <w:rFonts w:ascii="Times New Roman" w:eastAsia="Times New Roman" w:hAnsi="Times New Roman" w:cs="Times New Roman"/>
      <w:sz w:val="24"/>
      <w:szCs w:val="24"/>
    </w:rPr>
  </w:style>
  <w:style w:type="character" w:customStyle="1" w:styleId="Nagwek8Znak">
    <w:name w:val="Nagłówek 8 Znak"/>
    <w:rsid w:val="00B77633"/>
    <w:rPr>
      <w:rFonts w:ascii="Calibri" w:eastAsia="Times New Roman" w:hAnsi="Calibri" w:cs="Times New Roman"/>
      <w:i/>
      <w:iCs/>
      <w:sz w:val="24"/>
      <w:szCs w:val="24"/>
    </w:rPr>
  </w:style>
  <w:style w:type="character" w:customStyle="1" w:styleId="TekstdymkaZnak">
    <w:name w:val="Tekst dymka Znak"/>
    <w:rsid w:val="00B77633"/>
    <w:rPr>
      <w:rFonts w:ascii="Tahoma" w:hAnsi="Tahoma" w:cs="Tahoma"/>
      <w:sz w:val="16"/>
      <w:szCs w:val="16"/>
    </w:rPr>
  </w:style>
  <w:style w:type="character" w:customStyle="1" w:styleId="TytuZnak">
    <w:name w:val="Tytuł Znak"/>
    <w:rsid w:val="00B77633"/>
    <w:rPr>
      <w:rFonts w:ascii="Cambria" w:eastAsia="Times New Roman" w:hAnsi="Cambria" w:cs="Times New Roman"/>
      <w:b/>
      <w:bCs/>
      <w:kern w:val="1"/>
      <w:sz w:val="32"/>
      <w:szCs w:val="32"/>
    </w:rPr>
  </w:style>
  <w:style w:type="character" w:customStyle="1" w:styleId="NagwekZnak">
    <w:name w:val="Nagłówek Znak"/>
    <w:rsid w:val="00B77633"/>
    <w:rPr>
      <w:sz w:val="22"/>
      <w:szCs w:val="22"/>
    </w:rPr>
  </w:style>
  <w:style w:type="character" w:styleId="Hipercze">
    <w:name w:val="Hyperlink"/>
    <w:rsid w:val="00B77633"/>
    <w:rPr>
      <w:color w:val="0000FF"/>
      <w:u w:val="single"/>
    </w:rPr>
  </w:style>
  <w:style w:type="character" w:customStyle="1" w:styleId="StopkaZnak">
    <w:name w:val="Stopka Znak"/>
    <w:uiPriority w:val="99"/>
    <w:rsid w:val="00B77633"/>
    <w:rPr>
      <w:rFonts w:ascii="Calibri" w:eastAsia="Calibri" w:hAnsi="Calibri" w:cs="Times New Roman"/>
      <w:kern w:val="1"/>
      <w:sz w:val="22"/>
      <w:szCs w:val="22"/>
    </w:rPr>
  </w:style>
  <w:style w:type="character" w:customStyle="1" w:styleId="Znakinumeracji">
    <w:name w:val="Znaki numeracji"/>
    <w:rsid w:val="00B77633"/>
  </w:style>
  <w:style w:type="paragraph" w:customStyle="1" w:styleId="Nagwek20">
    <w:name w:val="Nagłówek2"/>
    <w:basedOn w:val="Normalny"/>
    <w:next w:val="Tekstpodstawowy"/>
    <w:rsid w:val="00B77633"/>
    <w:pPr>
      <w:keepNext/>
      <w:spacing w:before="240" w:after="120"/>
    </w:pPr>
    <w:rPr>
      <w:rFonts w:ascii="Arial" w:eastAsia="Microsoft YaHei" w:hAnsi="Arial"/>
      <w:sz w:val="28"/>
      <w:szCs w:val="28"/>
    </w:rPr>
  </w:style>
  <w:style w:type="paragraph" w:styleId="Tekstpodstawowy">
    <w:name w:val="Body Text"/>
    <w:basedOn w:val="Normalny"/>
    <w:rsid w:val="00B77633"/>
    <w:pPr>
      <w:spacing w:after="120"/>
    </w:pPr>
  </w:style>
  <w:style w:type="paragraph" w:styleId="Lista">
    <w:name w:val="List"/>
    <w:basedOn w:val="Textbody"/>
    <w:rsid w:val="00B77633"/>
    <w:rPr>
      <w:rFonts w:cs="Mangal"/>
    </w:rPr>
  </w:style>
  <w:style w:type="paragraph" w:customStyle="1" w:styleId="Podpis2">
    <w:name w:val="Podpis2"/>
    <w:basedOn w:val="Normalny"/>
    <w:rsid w:val="00B77633"/>
    <w:pPr>
      <w:suppressLineNumbers/>
      <w:spacing w:before="120" w:after="120"/>
    </w:pPr>
    <w:rPr>
      <w:i/>
      <w:iCs/>
    </w:rPr>
  </w:style>
  <w:style w:type="paragraph" w:customStyle="1" w:styleId="Indeks">
    <w:name w:val="Indeks"/>
    <w:basedOn w:val="Normalny"/>
    <w:rsid w:val="00B77633"/>
    <w:pPr>
      <w:suppressLineNumbers/>
    </w:pPr>
  </w:style>
  <w:style w:type="paragraph" w:customStyle="1" w:styleId="Standard">
    <w:name w:val="Standard"/>
    <w:rsid w:val="00B77633"/>
    <w:pPr>
      <w:suppressAutoHyphens/>
      <w:spacing w:after="200" w:line="276" w:lineRule="auto"/>
      <w:textAlignment w:val="baseline"/>
    </w:pPr>
    <w:rPr>
      <w:rFonts w:ascii="Calibri" w:eastAsia="Calibri" w:hAnsi="Calibri" w:cs="Calibri"/>
      <w:kern w:val="1"/>
      <w:sz w:val="22"/>
      <w:szCs w:val="22"/>
      <w:lang w:eastAsia="ar-SA"/>
    </w:rPr>
  </w:style>
  <w:style w:type="paragraph" w:customStyle="1" w:styleId="Nagwek10">
    <w:name w:val="Nagłówek1"/>
    <w:basedOn w:val="Normalny"/>
    <w:next w:val="Tekstpodstawowy"/>
    <w:rsid w:val="00B77633"/>
    <w:pPr>
      <w:keepNext/>
      <w:spacing w:before="240" w:after="120"/>
    </w:pPr>
    <w:rPr>
      <w:rFonts w:ascii="Arial" w:eastAsia="Microsoft YaHei" w:hAnsi="Arial"/>
      <w:sz w:val="28"/>
      <w:szCs w:val="28"/>
    </w:rPr>
  </w:style>
  <w:style w:type="paragraph" w:customStyle="1" w:styleId="Textbody">
    <w:name w:val="Text body"/>
    <w:basedOn w:val="Standard"/>
    <w:rsid w:val="00B77633"/>
    <w:pPr>
      <w:spacing w:after="120" w:line="240" w:lineRule="auto"/>
    </w:pPr>
    <w:rPr>
      <w:rFonts w:ascii="Times New Roman" w:eastAsia="Times New Roman" w:hAnsi="Times New Roman" w:cs="Times New Roman"/>
      <w:sz w:val="24"/>
      <w:szCs w:val="24"/>
    </w:rPr>
  </w:style>
  <w:style w:type="paragraph" w:customStyle="1" w:styleId="Podpis1">
    <w:name w:val="Podpis1"/>
    <w:basedOn w:val="Normalny"/>
    <w:rsid w:val="00B77633"/>
    <w:pPr>
      <w:suppressLineNumbers/>
      <w:spacing w:before="120" w:after="120"/>
    </w:pPr>
    <w:rPr>
      <w:i/>
      <w:iCs/>
    </w:rPr>
  </w:style>
  <w:style w:type="paragraph" w:customStyle="1" w:styleId="Heading">
    <w:name w:val="Heading"/>
    <w:basedOn w:val="Standard"/>
    <w:next w:val="Textbody"/>
    <w:rsid w:val="00B77633"/>
    <w:pPr>
      <w:keepNext/>
      <w:spacing w:before="240" w:after="120"/>
    </w:pPr>
    <w:rPr>
      <w:rFonts w:ascii="Arial" w:eastAsia="Microsoft YaHei" w:hAnsi="Arial" w:cs="Mangal"/>
      <w:sz w:val="28"/>
      <w:szCs w:val="28"/>
    </w:rPr>
  </w:style>
  <w:style w:type="paragraph" w:customStyle="1" w:styleId="Legenda1">
    <w:name w:val="Legenda1"/>
    <w:basedOn w:val="Standard"/>
    <w:rsid w:val="00B77633"/>
    <w:pPr>
      <w:suppressLineNumbers/>
      <w:spacing w:before="120" w:after="120"/>
    </w:pPr>
    <w:rPr>
      <w:rFonts w:cs="Mangal"/>
      <w:i/>
      <w:iCs/>
      <w:sz w:val="24"/>
      <w:szCs w:val="24"/>
    </w:rPr>
  </w:style>
  <w:style w:type="paragraph" w:customStyle="1" w:styleId="Index">
    <w:name w:val="Index"/>
    <w:basedOn w:val="Standard"/>
    <w:rsid w:val="00B77633"/>
    <w:pPr>
      <w:suppressLineNumbers/>
    </w:pPr>
    <w:rPr>
      <w:rFonts w:cs="Mangal"/>
    </w:rPr>
  </w:style>
  <w:style w:type="paragraph" w:styleId="Akapitzlist">
    <w:name w:val="List Paragraph"/>
    <w:basedOn w:val="Standard"/>
    <w:uiPriority w:val="34"/>
    <w:qFormat/>
    <w:rsid w:val="00B77633"/>
    <w:pPr>
      <w:ind w:left="720"/>
    </w:pPr>
  </w:style>
  <w:style w:type="paragraph" w:styleId="Stopka">
    <w:name w:val="footer"/>
    <w:basedOn w:val="Standard"/>
    <w:uiPriority w:val="99"/>
    <w:rsid w:val="00B77633"/>
  </w:style>
  <w:style w:type="paragraph" w:customStyle="1" w:styleId="Tekstpodstawowy21">
    <w:name w:val="Tekst podstawowy 21"/>
    <w:basedOn w:val="Standard"/>
    <w:rsid w:val="00B77633"/>
    <w:pPr>
      <w:spacing w:after="0" w:line="240" w:lineRule="auto"/>
    </w:pPr>
    <w:rPr>
      <w:rFonts w:ascii="Times New Roman" w:eastAsia="Times New Roman" w:hAnsi="Times New Roman" w:cs="Times New Roman"/>
      <w:sz w:val="28"/>
      <w:szCs w:val="24"/>
    </w:rPr>
  </w:style>
  <w:style w:type="paragraph" w:customStyle="1" w:styleId="Tekstpodstawowywcity21">
    <w:name w:val="Tekst podstawowy wcięty 21"/>
    <w:basedOn w:val="Standard"/>
    <w:rsid w:val="00B77633"/>
    <w:pPr>
      <w:spacing w:after="120" w:line="480" w:lineRule="auto"/>
      <w:ind w:left="283"/>
    </w:pPr>
    <w:rPr>
      <w:rFonts w:ascii="Times New Roman" w:eastAsia="Times New Roman" w:hAnsi="Times New Roman" w:cs="Times New Roman"/>
      <w:sz w:val="24"/>
      <w:szCs w:val="24"/>
    </w:rPr>
  </w:style>
  <w:style w:type="paragraph" w:styleId="NormalnyWeb">
    <w:name w:val="Normal (Web)"/>
    <w:basedOn w:val="Standard"/>
    <w:rsid w:val="00B77633"/>
    <w:pPr>
      <w:spacing w:before="280" w:after="119" w:line="240" w:lineRule="auto"/>
    </w:pPr>
    <w:rPr>
      <w:rFonts w:ascii="Times New Roman" w:eastAsia="Times New Roman" w:hAnsi="Times New Roman" w:cs="Times New Roman"/>
      <w:sz w:val="24"/>
      <w:szCs w:val="24"/>
    </w:rPr>
  </w:style>
  <w:style w:type="paragraph" w:customStyle="1" w:styleId="Tekstpodstawowywcity31">
    <w:name w:val="Tekst podstawowy wcięty 31"/>
    <w:basedOn w:val="Standard"/>
    <w:rsid w:val="00B77633"/>
    <w:pPr>
      <w:spacing w:after="0" w:line="240" w:lineRule="auto"/>
      <w:ind w:left="780"/>
      <w:jc w:val="both"/>
    </w:pPr>
    <w:rPr>
      <w:rFonts w:ascii="Times New Roman" w:eastAsia="Times New Roman" w:hAnsi="Times New Roman" w:cs="Times New Roman"/>
    </w:rPr>
  </w:style>
  <w:style w:type="paragraph" w:customStyle="1" w:styleId="Textbodyindent">
    <w:name w:val="Text body indent"/>
    <w:basedOn w:val="Standard"/>
    <w:rsid w:val="00B77633"/>
    <w:pPr>
      <w:spacing w:after="120" w:line="240" w:lineRule="auto"/>
      <w:ind w:left="283"/>
    </w:pPr>
    <w:rPr>
      <w:rFonts w:ascii="Times New Roman" w:eastAsia="Times New Roman" w:hAnsi="Times New Roman" w:cs="Times New Roman"/>
      <w:sz w:val="24"/>
      <w:szCs w:val="24"/>
    </w:rPr>
  </w:style>
  <w:style w:type="paragraph" w:styleId="Tekstdymka">
    <w:name w:val="Balloon Text"/>
    <w:basedOn w:val="Standard"/>
    <w:rsid w:val="00B77633"/>
    <w:pPr>
      <w:spacing w:after="0" w:line="240" w:lineRule="auto"/>
    </w:pPr>
    <w:rPr>
      <w:rFonts w:ascii="Tahoma" w:hAnsi="Tahoma" w:cs="Tahoma"/>
      <w:sz w:val="16"/>
      <w:szCs w:val="16"/>
    </w:rPr>
  </w:style>
  <w:style w:type="paragraph" w:styleId="Tytu">
    <w:name w:val="Title"/>
    <w:basedOn w:val="Standard"/>
    <w:next w:val="Standard"/>
    <w:qFormat/>
    <w:rsid w:val="00B77633"/>
    <w:pPr>
      <w:spacing w:before="240" w:after="60"/>
      <w:jc w:val="center"/>
    </w:pPr>
    <w:rPr>
      <w:rFonts w:ascii="Cambria" w:eastAsia="Times New Roman" w:hAnsi="Cambria" w:cs="Cambria"/>
      <w:b/>
      <w:bCs/>
      <w:sz w:val="32"/>
      <w:szCs w:val="32"/>
    </w:rPr>
  </w:style>
  <w:style w:type="paragraph" w:styleId="Podtytu">
    <w:name w:val="Subtitle"/>
    <w:basedOn w:val="Heading"/>
    <w:next w:val="Textbody"/>
    <w:qFormat/>
    <w:rsid w:val="00B77633"/>
    <w:pPr>
      <w:jc w:val="center"/>
    </w:pPr>
    <w:rPr>
      <w:i/>
      <w:iCs/>
    </w:rPr>
  </w:style>
  <w:style w:type="paragraph" w:customStyle="1" w:styleId="Default">
    <w:name w:val="Default"/>
    <w:rsid w:val="00B77633"/>
    <w:pPr>
      <w:suppressAutoHyphens/>
      <w:autoSpaceDE w:val="0"/>
      <w:textAlignment w:val="baseline"/>
    </w:pPr>
    <w:rPr>
      <w:rFonts w:ascii="Calibri" w:eastAsia="Calibri" w:hAnsi="Calibri" w:cs="Calibri"/>
      <w:color w:val="000000"/>
      <w:kern w:val="1"/>
      <w:sz w:val="24"/>
      <w:szCs w:val="24"/>
      <w:lang w:eastAsia="ar-SA"/>
    </w:rPr>
  </w:style>
  <w:style w:type="paragraph" w:styleId="Nagwek">
    <w:name w:val="header"/>
    <w:basedOn w:val="Standard"/>
    <w:rsid w:val="00B77633"/>
  </w:style>
  <w:style w:type="paragraph" w:customStyle="1" w:styleId="TableContents">
    <w:name w:val="Table Contents"/>
    <w:basedOn w:val="Standard"/>
    <w:rsid w:val="00B77633"/>
    <w:pPr>
      <w:suppressLineNumbers/>
    </w:pPr>
  </w:style>
  <w:style w:type="paragraph" w:customStyle="1" w:styleId="TableHeading">
    <w:name w:val="Table Heading"/>
    <w:basedOn w:val="TableContents"/>
    <w:rsid w:val="00B77633"/>
    <w:pPr>
      <w:jc w:val="center"/>
    </w:pPr>
    <w:rPr>
      <w:b/>
      <w:bCs/>
    </w:rPr>
  </w:style>
  <w:style w:type="paragraph" w:customStyle="1" w:styleId="Framecontents">
    <w:name w:val="Frame contents"/>
    <w:basedOn w:val="Textbody"/>
    <w:rsid w:val="00B77633"/>
  </w:style>
  <w:style w:type="paragraph" w:customStyle="1" w:styleId="Zawartoramki">
    <w:name w:val="Zawartość ramki"/>
    <w:basedOn w:val="Tekstpodstawowy"/>
    <w:rsid w:val="00B77633"/>
  </w:style>
  <w:style w:type="character" w:styleId="Pogrubienie">
    <w:name w:val="Strong"/>
    <w:uiPriority w:val="22"/>
    <w:qFormat/>
    <w:rsid w:val="00722889"/>
    <w:rPr>
      <w:b/>
      <w:bCs/>
    </w:rPr>
  </w:style>
  <w:style w:type="character" w:customStyle="1" w:styleId="st">
    <w:name w:val="st"/>
    <w:rsid w:val="00836C6F"/>
  </w:style>
  <w:style w:type="paragraph" w:customStyle="1" w:styleId="oznrodzaktutznustawalubrozporzdzenieiorganwydajcy">
    <w:name w:val="oznrodzaktutznustawalubrozporzdzenieiorganwydajcy"/>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ataaktudatauchwalenialubwydaniaaktu">
    <w:name w:val="dataaktudatauchwalenialubwydaniaaktu"/>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tytuaktuprzedmiotregulacjiustawylubrozporzdzenia">
    <w:name w:val="tytuaktuprzedmiotregulacjiustawylubrozporzdzenia"/>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t">
    <w:name w:val="d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d">
    <w:name w:val="dd"/>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pt">
    <w:name w:val="dp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mo">
    <w:name w:val="dmo"/>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character" w:styleId="Odwoaniedokomentarza">
    <w:name w:val="annotation reference"/>
    <w:basedOn w:val="Domylnaczcionkaakapitu"/>
    <w:uiPriority w:val="99"/>
    <w:semiHidden/>
    <w:unhideWhenUsed/>
    <w:rsid w:val="00A777A6"/>
    <w:rPr>
      <w:sz w:val="16"/>
      <w:szCs w:val="16"/>
    </w:rPr>
  </w:style>
  <w:style w:type="paragraph" w:styleId="Tekstkomentarza">
    <w:name w:val="annotation text"/>
    <w:basedOn w:val="Normalny"/>
    <w:link w:val="TekstkomentarzaZnak"/>
    <w:uiPriority w:val="99"/>
    <w:semiHidden/>
    <w:unhideWhenUsed/>
    <w:rsid w:val="00A777A6"/>
    <w:rPr>
      <w:sz w:val="20"/>
      <w:szCs w:val="18"/>
    </w:rPr>
  </w:style>
  <w:style w:type="character" w:customStyle="1" w:styleId="TekstkomentarzaZnak">
    <w:name w:val="Tekst komentarza Znak"/>
    <w:basedOn w:val="Domylnaczcionkaakapitu"/>
    <w:link w:val="Tekstkomentarza"/>
    <w:uiPriority w:val="99"/>
    <w:semiHidden/>
    <w:rsid w:val="00A777A6"/>
    <w:rPr>
      <w:rFonts w:eastAsia="SimSun" w:cs="Mangal"/>
      <w:kern w:val="1"/>
      <w:szCs w:val="18"/>
      <w:lang w:eastAsia="hi-IN" w:bidi="hi-IN"/>
    </w:rPr>
  </w:style>
  <w:style w:type="paragraph" w:styleId="Tematkomentarza">
    <w:name w:val="annotation subject"/>
    <w:basedOn w:val="Tekstkomentarza"/>
    <w:next w:val="Tekstkomentarza"/>
    <w:link w:val="TematkomentarzaZnak"/>
    <w:uiPriority w:val="99"/>
    <w:semiHidden/>
    <w:unhideWhenUsed/>
    <w:rsid w:val="00A777A6"/>
    <w:rPr>
      <w:b/>
      <w:bCs/>
    </w:rPr>
  </w:style>
  <w:style w:type="character" w:customStyle="1" w:styleId="TematkomentarzaZnak">
    <w:name w:val="Temat komentarza Znak"/>
    <w:basedOn w:val="TekstkomentarzaZnak"/>
    <w:link w:val="Tematkomentarza"/>
    <w:uiPriority w:val="99"/>
    <w:semiHidden/>
    <w:rsid w:val="00A777A6"/>
    <w:rPr>
      <w:rFonts w:eastAsia="SimSun" w:cs="Mangal"/>
      <w:b/>
      <w:bCs/>
      <w:kern w:val="1"/>
      <w:szCs w:val="18"/>
      <w:lang w:eastAsia="hi-IN" w:bidi="hi-IN"/>
    </w:rPr>
  </w:style>
  <w:style w:type="character" w:styleId="Uwydatnienie">
    <w:name w:val="Emphasis"/>
    <w:basedOn w:val="Domylnaczcionkaakapitu"/>
    <w:uiPriority w:val="20"/>
    <w:qFormat/>
    <w:rsid w:val="004B6F2E"/>
    <w:rPr>
      <w:i/>
      <w:iCs/>
    </w:rPr>
  </w:style>
  <w:style w:type="paragraph" w:styleId="Tekstpodstawowywcity">
    <w:name w:val="Body Text Indent"/>
    <w:basedOn w:val="Normalny"/>
    <w:link w:val="TekstpodstawowywcityZnak1"/>
    <w:uiPriority w:val="99"/>
    <w:semiHidden/>
    <w:unhideWhenUsed/>
    <w:rsid w:val="008F4CFC"/>
    <w:pPr>
      <w:spacing w:after="120"/>
      <w:ind w:left="283"/>
    </w:pPr>
    <w:rPr>
      <w:szCs w:val="21"/>
    </w:rPr>
  </w:style>
  <w:style w:type="character" w:customStyle="1" w:styleId="TekstpodstawowywcityZnak1">
    <w:name w:val="Tekst podstawowy wcięty Znak1"/>
    <w:basedOn w:val="Domylnaczcionkaakapitu"/>
    <w:link w:val="Tekstpodstawowywcity"/>
    <w:uiPriority w:val="99"/>
    <w:semiHidden/>
    <w:rsid w:val="008F4CFC"/>
    <w:rPr>
      <w:rFonts w:eastAsia="SimSun" w:cs="Mangal"/>
      <w:kern w:val="1"/>
      <w:sz w:val="24"/>
      <w:szCs w:val="21"/>
      <w:lang w:eastAsia="hi-IN" w:bidi="hi-IN"/>
    </w:rPr>
  </w:style>
  <w:style w:type="paragraph" w:styleId="Tekstpodstawowy2">
    <w:name w:val="Body Text 2"/>
    <w:basedOn w:val="Normalny"/>
    <w:link w:val="Tekstpodstawowy2Znak"/>
    <w:uiPriority w:val="99"/>
    <w:semiHidden/>
    <w:unhideWhenUsed/>
    <w:rsid w:val="008F4CFC"/>
    <w:pPr>
      <w:spacing w:after="120" w:line="480" w:lineRule="auto"/>
    </w:pPr>
    <w:rPr>
      <w:szCs w:val="21"/>
    </w:rPr>
  </w:style>
  <w:style w:type="character" w:customStyle="1" w:styleId="Tekstpodstawowy2Znak">
    <w:name w:val="Tekst podstawowy 2 Znak"/>
    <w:basedOn w:val="Domylnaczcionkaakapitu"/>
    <w:link w:val="Tekstpodstawowy2"/>
    <w:uiPriority w:val="99"/>
    <w:semiHidden/>
    <w:rsid w:val="008F4CFC"/>
    <w:rPr>
      <w:rFonts w:eastAsia="SimSun" w:cs="Mangal"/>
      <w:kern w:val="1"/>
      <w:sz w:val="24"/>
      <w:szCs w:val="21"/>
      <w:lang w:eastAsia="hi-IN" w:bidi="hi-IN"/>
    </w:rPr>
  </w:style>
  <w:style w:type="paragraph" w:styleId="Bezodstpw">
    <w:name w:val="No Spacing"/>
    <w:uiPriority w:val="1"/>
    <w:qFormat/>
    <w:rsid w:val="008F4CFC"/>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68889">
      <w:bodyDiv w:val="1"/>
      <w:marLeft w:val="0"/>
      <w:marRight w:val="0"/>
      <w:marTop w:val="0"/>
      <w:marBottom w:val="0"/>
      <w:divBdr>
        <w:top w:val="none" w:sz="0" w:space="0" w:color="auto"/>
        <w:left w:val="none" w:sz="0" w:space="0" w:color="auto"/>
        <w:bottom w:val="none" w:sz="0" w:space="0" w:color="auto"/>
        <w:right w:val="none" w:sz="0" w:space="0" w:color="auto"/>
      </w:divBdr>
    </w:div>
    <w:div w:id="180052952">
      <w:bodyDiv w:val="1"/>
      <w:marLeft w:val="0"/>
      <w:marRight w:val="0"/>
      <w:marTop w:val="0"/>
      <w:marBottom w:val="0"/>
      <w:divBdr>
        <w:top w:val="none" w:sz="0" w:space="0" w:color="auto"/>
        <w:left w:val="none" w:sz="0" w:space="0" w:color="auto"/>
        <w:bottom w:val="none" w:sz="0" w:space="0" w:color="auto"/>
        <w:right w:val="none" w:sz="0" w:space="0" w:color="auto"/>
      </w:divBdr>
    </w:div>
    <w:div w:id="502671051">
      <w:bodyDiv w:val="1"/>
      <w:marLeft w:val="0"/>
      <w:marRight w:val="0"/>
      <w:marTop w:val="0"/>
      <w:marBottom w:val="0"/>
      <w:divBdr>
        <w:top w:val="none" w:sz="0" w:space="0" w:color="auto"/>
        <w:left w:val="none" w:sz="0" w:space="0" w:color="auto"/>
        <w:bottom w:val="none" w:sz="0" w:space="0" w:color="auto"/>
        <w:right w:val="none" w:sz="0" w:space="0" w:color="auto"/>
      </w:divBdr>
      <w:divsChild>
        <w:div w:id="2050300310">
          <w:marLeft w:val="0"/>
          <w:marRight w:val="0"/>
          <w:marTop w:val="0"/>
          <w:marBottom w:val="0"/>
          <w:divBdr>
            <w:top w:val="none" w:sz="0" w:space="0" w:color="auto"/>
            <w:left w:val="none" w:sz="0" w:space="0" w:color="auto"/>
            <w:bottom w:val="none" w:sz="0" w:space="0" w:color="auto"/>
            <w:right w:val="none" w:sz="0" w:space="0" w:color="auto"/>
          </w:divBdr>
        </w:div>
      </w:divsChild>
    </w:div>
    <w:div w:id="570847588">
      <w:bodyDiv w:val="1"/>
      <w:marLeft w:val="0"/>
      <w:marRight w:val="0"/>
      <w:marTop w:val="0"/>
      <w:marBottom w:val="0"/>
      <w:divBdr>
        <w:top w:val="none" w:sz="0" w:space="0" w:color="auto"/>
        <w:left w:val="none" w:sz="0" w:space="0" w:color="auto"/>
        <w:bottom w:val="none" w:sz="0" w:space="0" w:color="auto"/>
        <w:right w:val="none" w:sz="0" w:space="0" w:color="auto"/>
      </w:divBdr>
    </w:div>
    <w:div w:id="766660629">
      <w:bodyDiv w:val="1"/>
      <w:marLeft w:val="0"/>
      <w:marRight w:val="0"/>
      <w:marTop w:val="0"/>
      <w:marBottom w:val="0"/>
      <w:divBdr>
        <w:top w:val="none" w:sz="0" w:space="0" w:color="auto"/>
        <w:left w:val="none" w:sz="0" w:space="0" w:color="auto"/>
        <w:bottom w:val="none" w:sz="0" w:space="0" w:color="auto"/>
        <w:right w:val="none" w:sz="0" w:space="0" w:color="auto"/>
      </w:divBdr>
    </w:div>
    <w:div w:id="807209394">
      <w:bodyDiv w:val="1"/>
      <w:marLeft w:val="0"/>
      <w:marRight w:val="0"/>
      <w:marTop w:val="0"/>
      <w:marBottom w:val="0"/>
      <w:divBdr>
        <w:top w:val="none" w:sz="0" w:space="0" w:color="auto"/>
        <w:left w:val="none" w:sz="0" w:space="0" w:color="auto"/>
        <w:bottom w:val="none" w:sz="0" w:space="0" w:color="auto"/>
        <w:right w:val="none" w:sz="0" w:space="0" w:color="auto"/>
      </w:divBdr>
    </w:div>
    <w:div w:id="992369710">
      <w:bodyDiv w:val="1"/>
      <w:marLeft w:val="0"/>
      <w:marRight w:val="0"/>
      <w:marTop w:val="0"/>
      <w:marBottom w:val="0"/>
      <w:divBdr>
        <w:top w:val="none" w:sz="0" w:space="0" w:color="auto"/>
        <w:left w:val="none" w:sz="0" w:space="0" w:color="auto"/>
        <w:bottom w:val="none" w:sz="0" w:space="0" w:color="auto"/>
        <w:right w:val="none" w:sz="0" w:space="0" w:color="auto"/>
      </w:divBdr>
    </w:div>
    <w:div w:id="1024984869">
      <w:bodyDiv w:val="1"/>
      <w:marLeft w:val="0"/>
      <w:marRight w:val="0"/>
      <w:marTop w:val="0"/>
      <w:marBottom w:val="0"/>
      <w:divBdr>
        <w:top w:val="none" w:sz="0" w:space="0" w:color="auto"/>
        <w:left w:val="none" w:sz="0" w:space="0" w:color="auto"/>
        <w:bottom w:val="none" w:sz="0" w:space="0" w:color="auto"/>
        <w:right w:val="none" w:sz="0" w:space="0" w:color="auto"/>
      </w:divBdr>
      <w:divsChild>
        <w:div w:id="1069572788">
          <w:marLeft w:val="547"/>
          <w:marRight w:val="0"/>
          <w:marTop w:val="115"/>
          <w:marBottom w:val="0"/>
          <w:divBdr>
            <w:top w:val="none" w:sz="0" w:space="0" w:color="auto"/>
            <w:left w:val="none" w:sz="0" w:space="0" w:color="auto"/>
            <w:bottom w:val="none" w:sz="0" w:space="0" w:color="auto"/>
            <w:right w:val="none" w:sz="0" w:space="0" w:color="auto"/>
          </w:divBdr>
        </w:div>
      </w:divsChild>
    </w:div>
    <w:div w:id="1029185394">
      <w:bodyDiv w:val="1"/>
      <w:marLeft w:val="0"/>
      <w:marRight w:val="0"/>
      <w:marTop w:val="0"/>
      <w:marBottom w:val="0"/>
      <w:divBdr>
        <w:top w:val="none" w:sz="0" w:space="0" w:color="auto"/>
        <w:left w:val="none" w:sz="0" w:space="0" w:color="auto"/>
        <w:bottom w:val="none" w:sz="0" w:space="0" w:color="auto"/>
        <w:right w:val="none" w:sz="0" w:space="0" w:color="auto"/>
      </w:divBdr>
    </w:div>
    <w:div w:id="1030834209">
      <w:bodyDiv w:val="1"/>
      <w:marLeft w:val="0"/>
      <w:marRight w:val="0"/>
      <w:marTop w:val="0"/>
      <w:marBottom w:val="0"/>
      <w:divBdr>
        <w:top w:val="none" w:sz="0" w:space="0" w:color="auto"/>
        <w:left w:val="none" w:sz="0" w:space="0" w:color="auto"/>
        <w:bottom w:val="none" w:sz="0" w:space="0" w:color="auto"/>
        <w:right w:val="none" w:sz="0" w:space="0" w:color="auto"/>
      </w:divBdr>
    </w:div>
    <w:div w:id="1095594494">
      <w:bodyDiv w:val="1"/>
      <w:marLeft w:val="0"/>
      <w:marRight w:val="0"/>
      <w:marTop w:val="0"/>
      <w:marBottom w:val="0"/>
      <w:divBdr>
        <w:top w:val="none" w:sz="0" w:space="0" w:color="auto"/>
        <w:left w:val="none" w:sz="0" w:space="0" w:color="auto"/>
        <w:bottom w:val="none" w:sz="0" w:space="0" w:color="auto"/>
        <w:right w:val="none" w:sz="0" w:space="0" w:color="auto"/>
      </w:divBdr>
    </w:div>
    <w:div w:id="1261764945">
      <w:bodyDiv w:val="1"/>
      <w:marLeft w:val="0"/>
      <w:marRight w:val="0"/>
      <w:marTop w:val="0"/>
      <w:marBottom w:val="0"/>
      <w:divBdr>
        <w:top w:val="none" w:sz="0" w:space="0" w:color="auto"/>
        <w:left w:val="none" w:sz="0" w:space="0" w:color="auto"/>
        <w:bottom w:val="none" w:sz="0" w:space="0" w:color="auto"/>
        <w:right w:val="none" w:sz="0" w:space="0" w:color="auto"/>
      </w:divBdr>
      <w:divsChild>
        <w:div w:id="399403284">
          <w:marLeft w:val="547"/>
          <w:marRight w:val="0"/>
          <w:marTop w:val="115"/>
          <w:marBottom w:val="0"/>
          <w:divBdr>
            <w:top w:val="none" w:sz="0" w:space="0" w:color="auto"/>
            <w:left w:val="none" w:sz="0" w:space="0" w:color="auto"/>
            <w:bottom w:val="none" w:sz="0" w:space="0" w:color="auto"/>
            <w:right w:val="none" w:sz="0" w:space="0" w:color="auto"/>
          </w:divBdr>
        </w:div>
      </w:divsChild>
    </w:div>
    <w:div w:id="1660159773">
      <w:bodyDiv w:val="1"/>
      <w:marLeft w:val="0"/>
      <w:marRight w:val="0"/>
      <w:marTop w:val="0"/>
      <w:marBottom w:val="0"/>
      <w:divBdr>
        <w:top w:val="none" w:sz="0" w:space="0" w:color="auto"/>
        <w:left w:val="none" w:sz="0" w:space="0" w:color="auto"/>
        <w:bottom w:val="none" w:sz="0" w:space="0" w:color="auto"/>
        <w:right w:val="none" w:sz="0" w:space="0" w:color="auto"/>
      </w:divBdr>
    </w:div>
    <w:div w:id="1677266187">
      <w:bodyDiv w:val="1"/>
      <w:marLeft w:val="0"/>
      <w:marRight w:val="0"/>
      <w:marTop w:val="0"/>
      <w:marBottom w:val="0"/>
      <w:divBdr>
        <w:top w:val="none" w:sz="0" w:space="0" w:color="auto"/>
        <w:left w:val="none" w:sz="0" w:space="0" w:color="auto"/>
        <w:bottom w:val="none" w:sz="0" w:space="0" w:color="auto"/>
        <w:right w:val="none" w:sz="0" w:space="0" w:color="auto"/>
      </w:divBdr>
    </w:div>
    <w:div w:id="1730610351">
      <w:bodyDiv w:val="1"/>
      <w:marLeft w:val="0"/>
      <w:marRight w:val="0"/>
      <w:marTop w:val="0"/>
      <w:marBottom w:val="0"/>
      <w:divBdr>
        <w:top w:val="none" w:sz="0" w:space="0" w:color="auto"/>
        <w:left w:val="none" w:sz="0" w:space="0" w:color="auto"/>
        <w:bottom w:val="none" w:sz="0" w:space="0" w:color="auto"/>
        <w:right w:val="none" w:sz="0" w:space="0" w:color="auto"/>
      </w:divBdr>
    </w:div>
    <w:div w:id="1875073303">
      <w:bodyDiv w:val="1"/>
      <w:marLeft w:val="0"/>
      <w:marRight w:val="0"/>
      <w:marTop w:val="0"/>
      <w:marBottom w:val="0"/>
      <w:divBdr>
        <w:top w:val="none" w:sz="0" w:space="0" w:color="auto"/>
        <w:left w:val="none" w:sz="0" w:space="0" w:color="auto"/>
        <w:bottom w:val="none" w:sz="0" w:space="0" w:color="auto"/>
        <w:right w:val="none" w:sz="0" w:space="0" w:color="auto"/>
      </w:divBdr>
    </w:div>
    <w:div w:id="1995984618">
      <w:bodyDiv w:val="1"/>
      <w:marLeft w:val="0"/>
      <w:marRight w:val="0"/>
      <w:marTop w:val="0"/>
      <w:marBottom w:val="0"/>
      <w:divBdr>
        <w:top w:val="none" w:sz="0" w:space="0" w:color="auto"/>
        <w:left w:val="none" w:sz="0" w:space="0" w:color="auto"/>
        <w:bottom w:val="none" w:sz="0" w:space="0" w:color="auto"/>
        <w:right w:val="none" w:sz="0" w:space="0" w:color="auto"/>
      </w:divBdr>
    </w:div>
    <w:div w:id="212245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36D8A-A0A3-48AC-BEE3-8D320A951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15068</Words>
  <Characters>90408</Characters>
  <Application>Microsoft Office Word</Application>
  <DocSecurity>0</DocSecurity>
  <Lines>753</Lines>
  <Paragraphs>210</Paragraphs>
  <ScaleCrop>false</ScaleCrop>
  <HeadingPairs>
    <vt:vector size="2" baseType="variant">
      <vt:variant>
        <vt:lpstr>Tytuł</vt:lpstr>
      </vt:variant>
      <vt:variant>
        <vt:i4>1</vt:i4>
      </vt:variant>
    </vt:vector>
  </HeadingPairs>
  <TitlesOfParts>
    <vt:vector size="1" baseType="lpstr">
      <vt:lpstr>STATUT</vt:lpstr>
    </vt:vector>
  </TitlesOfParts>
  <Company>Ministrerstwo Edukacji Narodowej</Company>
  <LinksUpToDate>false</LinksUpToDate>
  <CharactersWithSpaces>105266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creator>Agnieszka Janik</dc:creator>
  <cp:lastModifiedBy>MIEJSKIE PRZEDSZKOLE JĘZYKOWE NR 44 IM. J. KORCZAKA</cp:lastModifiedBy>
  <cp:revision>2</cp:revision>
  <cp:lastPrinted>2022-09-13T12:47:00Z</cp:lastPrinted>
  <dcterms:created xsi:type="dcterms:W3CDTF">2026-06-30T08:41:00Z</dcterms:created>
  <dcterms:modified xsi:type="dcterms:W3CDTF">2026-06-30T08:41:00Z</dcterms:modified>
</cp:coreProperties>
</file>