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AE095" w14:textId="4452E09E" w:rsidR="00BF251D" w:rsidRDefault="00640161" w:rsidP="00640161">
      <w:pPr>
        <w:ind w:left="6237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Miejskie Przedszkole nr 41</w:t>
      </w:r>
    </w:p>
    <w:p w14:paraId="3A7FEC8F" w14:textId="0A9D37EE" w:rsidR="00640161" w:rsidRDefault="00640161" w:rsidP="00640161">
      <w:pPr>
        <w:ind w:left="6237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Ul. Powstańców 9/11</w:t>
      </w:r>
    </w:p>
    <w:p w14:paraId="58A6710B" w14:textId="11EAA644" w:rsidR="00BF251D" w:rsidRDefault="00BF251D" w:rsidP="00BF251D">
      <w:pPr>
        <w:ind w:left="6237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42-2</w:t>
      </w:r>
      <w:r w:rsidR="009148F9">
        <w:rPr>
          <w:rFonts w:ascii="Arial" w:hAnsi="Arial" w:cs="Arial"/>
          <w:b/>
          <w:sz w:val="20"/>
          <w:szCs w:val="20"/>
        </w:rPr>
        <w:t>02</w:t>
      </w:r>
      <w:r>
        <w:rPr>
          <w:rFonts w:ascii="Arial" w:hAnsi="Arial" w:cs="Arial"/>
          <w:b/>
          <w:sz w:val="20"/>
          <w:szCs w:val="20"/>
        </w:rPr>
        <w:t xml:space="preserve"> Częstochowa</w:t>
      </w:r>
    </w:p>
    <w:p w14:paraId="044BA6B0" w14:textId="77777777" w:rsidR="00BF251D" w:rsidRDefault="00BF251D" w:rsidP="00BF251D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Protokół</w:t>
      </w:r>
    </w:p>
    <w:p w14:paraId="654672CB" w14:textId="77777777" w:rsidR="00BF251D" w:rsidRDefault="00BF251D" w:rsidP="00BF251D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 przeprowadzonego naboru kandydatów na stanowisko urzędnicze</w:t>
      </w:r>
    </w:p>
    <w:p w14:paraId="5AAED32D" w14:textId="071E44E0" w:rsidR="00BF251D" w:rsidRDefault="00BF251D" w:rsidP="00BF251D">
      <w:pPr>
        <w:pStyle w:val="Tekstpodstawowy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0"/>
        </w:rPr>
        <w:t xml:space="preserve">w </w:t>
      </w:r>
      <w:r w:rsidR="00640161">
        <w:rPr>
          <w:rFonts w:ascii="Arial" w:hAnsi="Arial" w:cs="Arial"/>
          <w:sz w:val="20"/>
          <w:szCs w:val="20"/>
        </w:rPr>
        <w:t xml:space="preserve">Miejskim Przedszkolu nr 41 </w:t>
      </w:r>
      <w:r w:rsidRPr="00AC1616">
        <w:rPr>
          <w:rFonts w:ascii="Arial" w:hAnsi="Arial" w:cs="Arial"/>
          <w:sz w:val="20"/>
          <w:szCs w:val="20"/>
        </w:rPr>
        <w:t>w Częstochowie</w:t>
      </w:r>
    </w:p>
    <w:p w14:paraId="7FE841BB" w14:textId="77777777" w:rsidR="00BF251D" w:rsidRDefault="00BF251D" w:rsidP="00BF251D">
      <w:pPr>
        <w:jc w:val="both"/>
        <w:rPr>
          <w:rFonts w:ascii="Arial" w:hAnsi="Arial" w:cs="Arial"/>
          <w:sz w:val="20"/>
        </w:rPr>
      </w:pPr>
    </w:p>
    <w:p w14:paraId="0C2EA1B7" w14:textId="77777777" w:rsidR="00BF251D" w:rsidRDefault="00BF251D" w:rsidP="00BF251D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0"/>
        </w:rPr>
        <w:t>REFERENT</w:t>
      </w:r>
    </w:p>
    <w:p w14:paraId="73FEA9D7" w14:textId="77777777" w:rsidR="00BF251D" w:rsidRDefault="00BF251D" w:rsidP="00BF251D">
      <w:pPr>
        <w:jc w:val="both"/>
        <w:rPr>
          <w:rFonts w:ascii="Arial" w:hAnsi="Arial" w:cs="Arial"/>
          <w:sz w:val="20"/>
        </w:rPr>
      </w:pPr>
    </w:p>
    <w:p w14:paraId="0BC69E6F" w14:textId="0FDFD1F2" w:rsidR="00BF251D" w:rsidRDefault="00BF251D" w:rsidP="00BF251D">
      <w:pPr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0"/>
        </w:rPr>
        <w:t xml:space="preserve">W wyniku ogłoszenia o naborze na ww. stanowisko pracy, oferty przesłało </w:t>
      </w:r>
      <w:r w:rsidR="00640161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 xml:space="preserve"> kandydatów, w tym </w:t>
      </w:r>
      <w:r w:rsidR="00640161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 xml:space="preserve"> kandydatów spełniających wymogi formalne.</w:t>
      </w:r>
    </w:p>
    <w:p w14:paraId="5DB8CF94" w14:textId="77777777" w:rsidR="00BF251D" w:rsidRDefault="00BF251D" w:rsidP="00BF251D">
      <w:pPr>
        <w:jc w:val="both"/>
        <w:rPr>
          <w:rFonts w:ascii="Arial" w:hAnsi="Arial" w:cs="Arial"/>
          <w:sz w:val="20"/>
        </w:rPr>
      </w:pPr>
    </w:p>
    <w:p w14:paraId="16005701" w14:textId="77777777" w:rsidR="00BF251D" w:rsidRDefault="00BF251D" w:rsidP="00BF251D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Konkurs przeprowadzony został przez Komisję w składzie:</w:t>
      </w:r>
    </w:p>
    <w:p w14:paraId="26168CF8" w14:textId="630F48AE" w:rsidR="00BF251D" w:rsidRDefault="00640161" w:rsidP="00640161">
      <w:pPr>
        <w:spacing w:line="360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Krystyna Stanik </w:t>
      </w:r>
      <w:r w:rsidR="00BF251D">
        <w:rPr>
          <w:rFonts w:ascii="Arial" w:hAnsi="Arial" w:cs="Arial"/>
          <w:sz w:val="20"/>
          <w:szCs w:val="20"/>
        </w:rPr>
        <w:t xml:space="preserve">- dyrektor </w:t>
      </w:r>
      <w:r w:rsidR="00656B2F">
        <w:rPr>
          <w:rFonts w:ascii="Arial" w:hAnsi="Arial" w:cs="Arial"/>
          <w:sz w:val="20"/>
          <w:szCs w:val="20"/>
        </w:rPr>
        <w:t>Miejskiego Przedszkola nr 41 w Częstochowie</w:t>
      </w:r>
    </w:p>
    <w:p w14:paraId="0A08952D" w14:textId="4FBF39BF" w:rsidR="00656B2F" w:rsidRDefault="00656B2F" w:rsidP="00640161">
      <w:pPr>
        <w:spacing w:line="360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Jolanta Dominiak – dyrektor Szkoły Podstawowej nr 16 w Częstochowie</w:t>
      </w:r>
    </w:p>
    <w:p w14:paraId="65B33579" w14:textId="7531C01C" w:rsidR="00BF251D" w:rsidRPr="00656B2F" w:rsidRDefault="00BF251D" w:rsidP="00656B2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14:paraId="27175D18" w14:textId="77777777" w:rsidR="00BF251D" w:rsidRDefault="00BF251D" w:rsidP="00BF251D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Zastosowane metody naboru:</w:t>
      </w:r>
    </w:p>
    <w:p w14:paraId="465B180B" w14:textId="2CA3D6D8" w:rsidR="00BF251D" w:rsidRDefault="00BF251D" w:rsidP="00BF251D">
      <w:pPr>
        <w:ind w:left="3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Ogłoszenie w Biulety</w:t>
      </w:r>
      <w:r w:rsidR="00F16E01">
        <w:rPr>
          <w:rFonts w:ascii="Arial" w:hAnsi="Arial" w:cs="Arial"/>
          <w:sz w:val="20"/>
          <w:szCs w:val="20"/>
        </w:rPr>
        <w:t xml:space="preserve">nie Informacji Publicznej Przedszkola </w:t>
      </w:r>
      <w:r>
        <w:rPr>
          <w:rFonts w:ascii="Arial" w:hAnsi="Arial" w:cs="Arial"/>
          <w:sz w:val="20"/>
          <w:szCs w:val="20"/>
        </w:rPr>
        <w:t xml:space="preserve">  </w:t>
      </w:r>
    </w:p>
    <w:p w14:paraId="2FB62BEC" w14:textId="77777777" w:rsidR="00BF251D" w:rsidRDefault="00BF251D" w:rsidP="00BF251D">
      <w:pPr>
        <w:jc w:val="both"/>
        <w:rPr>
          <w:rFonts w:ascii="Arial" w:hAnsi="Arial" w:cs="Arial"/>
          <w:sz w:val="20"/>
          <w:szCs w:val="20"/>
        </w:rPr>
      </w:pPr>
    </w:p>
    <w:p w14:paraId="7ABFD2F9" w14:textId="77777777" w:rsidR="00BF251D" w:rsidRDefault="00BF251D" w:rsidP="00BF251D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Zastosowane techniki </w:t>
      </w:r>
      <w:proofErr w:type="gramStart"/>
      <w:r>
        <w:rPr>
          <w:rFonts w:ascii="Arial" w:hAnsi="Arial" w:cs="Arial"/>
          <w:b/>
          <w:sz w:val="20"/>
          <w:szCs w:val="20"/>
        </w:rPr>
        <w:t>naboru:*</w:t>
      </w:r>
      <w:proofErr w:type="gramEnd"/>
    </w:p>
    <w:p w14:paraId="2C0D9D49" w14:textId="77777777" w:rsidR="00BF251D" w:rsidRDefault="00BF251D" w:rsidP="00BF251D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analiza dokumentów</w:t>
      </w:r>
    </w:p>
    <w:p w14:paraId="2157B2B1" w14:textId="77777777" w:rsidR="00BF251D" w:rsidRDefault="00BF251D" w:rsidP="00BF251D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test sprawdzający wiedzę ogólną kandydatów</w:t>
      </w:r>
    </w:p>
    <w:p w14:paraId="3C6EFA7B" w14:textId="77777777" w:rsidR="00BF251D" w:rsidRDefault="00BF251D" w:rsidP="00BF251D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rozmowa kwalifikacyjna </w:t>
      </w:r>
    </w:p>
    <w:p w14:paraId="088C13C8" w14:textId="77777777" w:rsidR="00BF251D" w:rsidRDefault="00BF251D" w:rsidP="00BF251D">
      <w:pPr>
        <w:ind w:left="720"/>
        <w:jc w:val="both"/>
        <w:rPr>
          <w:rFonts w:ascii="Arial" w:hAnsi="Arial" w:cs="Arial"/>
          <w:sz w:val="20"/>
          <w:szCs w:val="20"/>
        </w:rPr>
      </w:pPr>
    </w:p>
    <w:p w14:paraId="00DFA3FF" w14:textId="75080A2A" w:rsidR="00BF251D" w:rsidRDefault="00BF251D" w:rsidP="00BF251D">
      <w:pPr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 przeprowadzeniu procedury konkursu na ww. stanowisko pracy Komisja konkursowa </w:t>
      </w:r>
      <w:r>
        <w:rPr>
          <w:rFonts w:ascii="Arial" w:hAnsi="Arial" w:cs="Arial"/>
          <w:b/>
          <w:sz w:val="20"/>
          <w:szCs w:val="20"/>
        </w:rPr>
        <w:t>proponuje zatrudnić na ww. stanowisko Panią</w:t>
      </w:r>
      <w:r w:rsidR="00656B2F">
        <w:rPr>
          <w:rFonts w:ascii="Arial" w:hAnsi="Arial" w:cs="Arial"/>
          <w:b/>
          <w:sz w:val="20"/>
          <w:szCs w:val="20"/>
        </w:rPr>
        <w:t xml:space="preserve"> Agatę Dąbrowską,</w:t>
      </w:r>
      <w:r>
        <w:rPr>
          <w:rFonts w:ascii="Arial" w:hAnsi="Arial" w:cs="Arial"/>
          <w:b/>
          <w:sz w:val="20"/>
          <w:szCs w:val="20"/>
        </w:rPr>
        <w:t xml:space="preserve"> która otrzymała największą liczbę punktów.</w:t>
      </w:r>
    </w:p>
    <w:p w14:paraId="1EA313ED" w14:textId="77777777" w:rsidR="00BF251D" w:rsidRDefault="00BF251D" w:rsidP="00BF251D">
      <w:pPr>
        <w:jc w:val="both"/>
        <w:rPr>
          <w:rFonts w:ascii="Arial" w:hAnsi="Arial" w:cs="Arial"/>
          <w:b/>
          <w:sz w:val="20"/>
          <w:szCs w:val="20"/>
        </w:rPr>
      </w:pPr>
    </w:p>
    <w:p w14:paraId="71403DF8" w14:textId="77777777" w:rsidR="00BF251D" w:rsidRPr="00D05D05" w:rsidRDefault="00BF251D" w:rsidP="00BF251D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Uzasadnienie wyboru:</w:t>
      </w:r>
    </w:p>
    <w:p w14:paraId="48963463" w14:textId="77777777" w:rsidR="00BF251D" w:rsidRDefault="00BF251D" w:rsidP="00BF251D">
      <w:pPr>
        <w:jc w:val="both"/>
        <w:rPr>
          <w:rFonts w:ascii="Arial" w:hAnsi="Arial" w:cs="Arial"/>
          <w:sz w:val="20"/>
          <w:szCs w:val="20"/>
        </w:rPr>
      </w:pPr>
    </w:p>
    <w:p w14:paraId="4564A1BE" w14:textId="5C642AA1" w:rsidR="00BF251D" w:rsidRDefault="00BF251D" w:rsidP="00BF251D">
      <w:pPr>
        <w:spacing w:line="360" w:lineRule="auto"/>
        <w:ind w:firstLine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Pani </w:t>
      </w:r>
      <w:r w:rsidR="00656B2F">
        <w:rPr>
          <w:rFonts w:ascii="Arial" w:hAnsi="Arial" w:cs="Arial"/>
          <w:sz w:val="20"/>
          <w:szCs w:val="20"/>
        </w:rPr>
        <w:t xml:space="preserve">Agata Dąbrowska </w:t>
      </w:r>
      <w:r>
        <w:rPr>
          <w:rFonts w:ascii="Arial" w:hAnsi="Arial" w:cs="Arial"/>
          <w:sz w:val="20"/>
          <w:szCs w:val="20"/>
        </w:rPr>
        <w:t>wykazała się największą znajomością przepisów prawa oraz obsługi i prowadzenia sekretariatu</w:t>
      </w:r>
      <w:r w:rsidR="00656B2F">
        <w:rPr>
          <w:rFonts w:ascii="Arial" w:hAnsi="Arial" w:cs="Arial"/>
          <w:sz w:val="20"/>
          <w:szCs w:val="20"/>
        </w:rPr>
        <w:t xml:space="preserve">, spełniła wymogi formalne i uzyskała najwyższą liczbę punktów. </w:t>
      </w:r>
    </w:p>
    <w:p w14:paraId="409DBF74" w14:textId="77777777" w:rsidR="00BF251D" w:rsidRDefault="00BF251D" w:rsidP="001F5706">
      <w:pPr>
        <w:spacing w:line="360" w:lineRule="auto"/>
        <w:rPr>
          <w:rFonts w:ascii="Arial" w:hAnsi="Arial" w:cs="Arial"/>
          <w:sz w:val="20"/>
          <w:szCs w:val="20"/>
        </w:rPr>
      </w:pPr>
    </w:p>
    <w:p w14:paraId="5FE703AC" w14:textId="77777777" w:rsidR="001F5706" w:rsidRDefault="001F5706" w:rsidP="001F5706">
      <w:pPr>
        <w:spacing w:line="360" w:lineRule="auto"/>
        <w:rPr>
          <w:rFonts w:ascii="Arial" w:hAnsi="Arial" w:cs="Arial"/>
          <w:sz w:val="20"/>
          <w:szCs w:val="20"/>
        </w:rPr>
      </w:pPr>
    </w:p>
    <w:p w14:paraId="4A853C4E" w14:textId="5DAEAC94" w:rsidR="001F5706" w:rsidRDefault="001F5706" w:rsidP="001F5706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Podpisy członków komisji: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Zatwierdzam</w:t>
      </w:r>
    </w:p>
    <w:p w14:paraId="00EBE447" w14:textId="39D226C6" w:rsidR="001F5706" w:rsidRDefault="001F5706" w:rsidP="001F5706">
      <w:pPr>
        <w:spacing w:line="360" w:lineRule="auto"/>
        <w:rPr>
          <w:rFonts w:ascii="Arial" w:hAnsi="Arial" w:cs="Arial"/>
          <w:sz w:val="20"/>
          <w:szCs w:val="20"/>
        </w:rPr>
      </w:pPr>
      <w:r w:rsidRPr="001F5706">
        <w:rPr>
          <w:rFonts w:ascii="Arial" w:hAnsi="Arial" w:cs="Arial"/>
          <w:sz w:val="18"/>
          <w:szCs w:val="18"/>
        </w:rPr>
        <w:t>Krystyna Stanik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(-) Krystyna Stanik</w:t>
      </w:r>
    </w:p>
    <w:p w14:paraId="2EA51E09" w14:textId="125F21FA" w:rsidR="001F5706" w:rsidRDefault="001F5706" w:rsidP="001F5706">
      <w:pPr>
        <w:spacing w:line="360" w:lineRule="auto"/>
        <w:rPr>
          <w:rFonts w:ascii="Arial" w:hAnsi="Arial" w:cs="Arial"/>
          <w:sz w:val="20"/>
          <w:szCs w:val="20"/>
        </w:rPr>
      </w:pPr>
      <w:r w:rsidRPr="001F5706">
        <w:rPr>
          <w:rFonts w:ascii="Arial" w:hAnsi="Arial" w:cs="Arial"/>
          <w:sz w:val="18"/>
          <w:szCs w:val="18"/>
        </w:rPr>
        <w:t>Jolanta Dominiak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1F5706">
        <w:rPr>
          <w:rFonts w:ascii="Arial" w:hAnsi="Arial" w:cs="Arial"/>
          <w:sz w:val="18"/>
          <w:szCs w:val="18"/>
        </w:rPr>
        <w:t>(Podpis Dyrektora)</w:t>
      </w:r>
    </w:p>
    <w:p w14:paraId="07A77BD1" w14:textId="77777777" w:rsidR="001F5706" w:rsidRDefault="001F5706" w:rsidP="00BF251D">
      <w:pPr>
        <w:spacing w:line="360" w:lineRule="auto"/>
        <w:ind w:firstLine="426"/>
        <w:rPr>
          <w:rFonts w:ascii="Arial" w:hAnsi="Arial" w:cs="Arial"/>
          <w:sz w:val="20"/>
          <w:szCs w:val="20"/>
        </w:rPr>
      </w:pPr>
    </w:p>
    <w:p w14:paraId="149A5D6D" w14:textId="77777777" w:rsidR="00BF251D" w:rsidRDefault="00BF251D" w:rsidP="00BF251D"/>
    <w:p w14:paraId="6C053802" w14:textId="77777777" w:rsidR="00BF251D" w:rsidRDefault="00BF251D">
      <w:pPr>
        <w:rPr>
          <w:color w:val="FF0000"/>
        </w:rPr>
      </w:pPr>
    </w:p>
    <w:p w14:paraId="1F428C0E" w14:textId="77777777" w:rsidR="00BF251D" w:rsidRDefault="00BF251D">
      <w:pPr>
        <w:rPr>
          <w:color w:val="FF0000"/>
        </w:rPr>
      </w:pPr>
    </w:p>
    <w:p w14:paraId="5703BB25" w14:textId="77777777" w:rsidR="00BF251D" w:rsidRDefault="00BF251D">
      <w:pPr>
        <w:rPr>
          <w:color w:val="FF0000"/>
        </w:rPr>
      </w:pPr>
    </w:p>
    <w:p w14:paraId="452F4DE9" w14:textId="77777777" w:rsidR="00BF251D" w:rsidRDefault="00BF251D">
      <w:pPr>
        <w:rPr>
          <w:color w:val="FF0000"/>
        </w:rPr>
      </w:pPr>
    </w:p>
    <w:p w14:paraId="42CCCAD2" w14:textId="77777777" w:rsidR="00BF251D" w:rsidRDefault="00BF251D">
      <w:pPr>
        <w:rPr>
          <w:color w:val="FF0000"/>
        </w:rPr>
      </w:pPr>
    </w:p>
    <w:p w14:paraId="458DB8B3" w14:textId="77777777" w:rsidR="00BF251D" w:rsidRDefault="00BF251D">
      <w:pPr>
        <w:rPr>
          <w:color w:val="FF0000"/>
        </w:rPr>
      </w:pPr>
    </w:p>
    <w:p w14:paraId="68F37FC5" w14:textId="77777777" w:rsidR="00BF251D" w:rsidRDefault="00BF251D">
      <w:pPr>
        <w:rPr>
          <w:color w:val="FF0000"/>
        </w:rPr>
      </w:pPr>
    </w:p>
    <w:p w14:paraId="6079931D" w14:textId="77777777" w:rsidR="00BF251D" w:rsidRDefault="00BF251D">
      <w:pPr>
        <w:rPr>
          <w:color w:val="FF0000"/>
        </w:rPr>
      </w:pPr>
    </w:p>
    <w:p w14:paraId="330DA49D" w14:textId="77777777" w:rsidR="00BF251D" w:rsidRDefault="00BF251D">
      <w:pPr>
        <w:rPr>
          <w:color w:val="FF0000"/>
        </w:rPr>
      </w:pPr>
    </w:p>
    <w:p w14:paraId="2D70F626" w14:textId="188050A1" w:rsidR="00BF251D" w:rsidRDefault="00BF251D">
      <w:pPr>
        <w:rPr>
          <w:color w:val="FF0000"/>
        </w:rPr>
      </w:pPr>
    </w:p>
    <w:p w14:paraId="0DA1F820" w14:textId="19B8899E" w:rsidR="00640161" w:rsidRDefault="00640161">
      <w:pPr>
        <w:rPr>
          <w:color w:val="FF0000"/>
        </w:rPr>
      </w:pPr>
    </w:p>
    <w:p w14:paraId="57842965" w14:textId="77777777" w:rsidR="00640161" w:rsidRDefault="00640161">
      <w:pPr>
        <w:rPr>
          <w:color w:val="FF0000"/>
        </w:rPr>
      </w:pPr>
    </w:p>
    <w:sectPr w:rsidR="006401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Arial"/>
        <w:b w:val="0"/>
        <w:i w:val="0"/>
        <w:sz w:val="20"/>
        <w:szCs w:val="20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ascii="Arial" w:hAnsi="Arial" w:cs="Arial"/>
        <w:b w:val="0"/>
        <w:i w:val="0"/>
        <w:sz w:val="20"/>
      </w:rPr>
    </w:lvl>
  </w:abstractNum>
  <w:abstractNum w:abstractNumId="2" w15:restartNumberingAfterBreak="0">
    <w:nsid w:val="00000004"/>
    <w:multiLevelType w:val="singleLevel"/>
    <w:tmpl w:val="00000004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0"/>
      </w:rPr>
    </w:lvl>
  </w:abstractNum>
  <w:abstractNum w:abstractNumId="3" w15:restartNumberingAfterBreak="0">
    <w:nsid w:val="3D757530"/>
    <w:multiLevelType w:val="hybridMultilevel"/>
    <w:tmpl w:val="E1EE02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1323968">
    <w:abstractNumId w:val="0"/>
  </w:num>
  <w:num w:numId="2" w16cid:durableId="1674257349">
    <w:abstractNumId w:val="2"/>
  </w:num>
  <w:num w:numId="3" w16cid:durableId="946154765">
    <w:abstractNumId w:val="1"/>
  </w:num>
  <w:num w:numId="4" w16cid:durableId="5443684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51D"/>
    <w:rsid w:val="001D55E0"/>
    <w:rsid w:val="001F5706"/>
    <w:rsid w:val="005966F1"/>
    <w:rsid w:val="00640161"/>
    <w:rsid w:val="00656B2F"/>
    <w:rsid w:val="00726C88"/>
    <w:rsid w:val="008B3EA9"/>
    <w:rsid w:val="008F677A"/>
    <w:rsid w:val="009148F9"/>
    <w:rsid w:val="00AA2675"/>
    <w:rsid w:val="00AD5DEB"/>
    <w:rsid w:val="00B54D70"/>
    <w:rsid w:val="00BF251D"/>
    <w:rsid w:val="00E138FC"/>
    <w:rsid w:val="00E14479"/>
    <w:rsid w:val="00F16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381F1"/>
  <w15:chartTrackingRefBased/>
  <w15:docId w15:val="{527D7127-D8DE-4C60-9A82-EEF832B9F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25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51D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BF251D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BF251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Beata Dorożyńska</cp:lastModifiedBy>
  <cp:revision>2</cp:revision>
  <cp:lastPrinted>2026-07-20T10:57:00Z</cp:lastPrinted>
  <dcterms:created xsi:type="dcterms:W3CDTF">2026-07-21T17:39:00Z</dcterms:created>
  <dcterms:modified xsi:type="dcterms:W3CDTF">2026-07-21T17:39:00Z</dcterms:modified>
</cp:coreProperties>
</file>