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78E" w:rsidRPr="005B74BA" w:rsidRDefault="005B74BA" w:rsidP="00E86330">
      <w:pPr>
        <w:shd w:val="clear" w:color="auto" w:fill="FFFFFF" w:themeFill="background1"/>
        <w:jc w:val="center"/>
        <w:rPr>
          <w:rFonts w:ascii="Arial" w:hAnsi="Arial" w:cs="Arial"/>
          <w:b/>
        </w:rPr>
      </w:pPr>
      <w:bookmarkStart w:id="0" w:name="_GoBack"/>
      <w:bookmarkEnd w:id="0"/>
      <w:r w:rsidRPr="005B74BA">
        <w:rPr>
          <w:rFonts w:ascii="Arial" w:hAnsi="Arial" w:cs="Arial"/>
          <w:b/>
        </w:rPr>
        <w:t>ZARZĄDZENIE NR 4.</w:t>
      </w:r>
      <w:r w:rsidR="003C48DE" w:rsidRPr="005B74BA">
        <w:rPr>
          <w:rFonts w:ascii="Arial" w:hAnsi="Arial" w:cs="Arial"/>
          <w:b/>
        </w:rPr>
        <w:t>2025</w:t>
      </w:r>
    </w:p>
    <w:p w:rsidR="004C178E" w:rsidRPr="005B74BA" w:rsidRDefault="004C178E" w:rsidP="00E86330">
      <w:pPr>
        <w:shd w:val="clear" w:color="auto" w:fill="FFFFFF" w:themeFill="background1"/>
        <w:jc w:val="center"/>
        <w:rPr>
          <w:rFonts w:ascii="Arial" w:hAnsi="Arial" w:cs="Arial"/>
          <w:b/>
        </w:rPr>
      </w:pPr>
      <w:r w:rsidRPr="005B74BA">
        <w:rPr>
          <w:rFonts w:ascii="Arial" w:hAnsi="Arial" w:cs="Arial"/>
          <w:b/>
        </w:rPr>
        <w:t>Dyrekt</w:t>
      </w:r>
      <w:r w:rsidR="005B74BA" w:rsidRPr="005B74BA">
        <w:rPr>
          <w:rFonts w:ascii="Arial" w:hAnsi="Arial" w:cs="Arial"/>
          <w:b/>
        </w:rPr>
        <w:t>ora Miejskiego Przedszkola nr 42</w:t>
      </w:r>
      <w:r w:rsidRPr="005B74BA">
        <w:rPr>
          <w:rFonts w:ascii="Arial" w:hAnsi="Arial" w:cs="Arial"/>
          <w:b/>
        </w:rPr>
        <w:t xml:space="preserve"> w Częstochowie</w:t>
      </w:r>
    </w:p>
    <w:p w:rsidR="004C178E" w:rsidRPr="005B74BA" w:rsidRDefault="003C48DE" w:rsidP="00E86330">
      <w:pPr>
        <w:shd w:val="clear" w:color="auto" w:fill="FFFFFF" w:themeFill="background1"/>
        <w:jc w:val="center"/>
        <w:rPr>
          <w:rFonts w:ascii="Arial" w:hAnsi="Arial" w:cs="Arial"/>
          <w:b/>
          <w:color w:val="000000" w:themeColor="text1"/>
        </w:rPr>
      </w:pPr>
      <w:r w:rsidRPr="005B74BA">
        <w:rPr>
          <w:rFonts w:ascii="Arial" w:hAnsi="Arial" w:cs="Arial"/>
          <w:b/>
          <w:color w:val="000000" w:themeColor="text1"/>
        </w:rPr>
        <w:t>z dnia  05.02</w:t>
      </w:r>
      <w:r w:rsidR="004C178E" w:rsidRPr="005B74BA">
        <w:rPr>
          <w:rFonts w:ascii="Arial" w:hAnsi="Arial" w:cs="Arial"/>
          <w:b/>
          <w:color w:val="000000" w:themeColor="text1"/>
        </w:rPr>
        <w:t>.2025</w:t>
      </w:r>
    </w:p>
    <w:p w:rsidR="004C178E" w:rsidRPr="005B74BA" w:rsidRDefault="004C178E" w:rsidP="00E86330">
      <w:pPr>
        <w:shd w:val="clear" w:color="auto" w:fill="FFFFFF" w:themeFill="background1"/>
        <w:jc w:val="center"/>
        <w:rPr>
          <w:rFonts w:ascii="Arial" w:hAnsi="Arial" w:cs="Arial"/>
          <w:b/>
        </w:rPr>
      </w:pPr>
      <w:r w:rsidRPr="005B74BA">
        <w:rPr>
          <w:rFonts w:ascii="Arial" w:hAnsi="Arial" w:cs="Arial"/>
          <w:b/>
        </w:rPr>
        <w:t>w sprawie : powołania Komisji Rekrutacyjnej na rok szkolny 2025/2026</w:t>
      </w:r>
    </w:p>
    <w:p w:rsidR="004C178E" w:rsidRPr="005B74BA" w:rsidRDefault="004C178E" w:rsidP="00E86330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</w:rPr>
      </w:pPr>
      <w:r w:rsidRPr="005B74BA">
        <w:rPr>
          <w:rFonts w:ascii="Arial" w:hAnsi="Arial" w:cs="Arial"/>
          <w:b/>
        </w:rPr>
        <w:t>Na podstawie;</w:t>
      </w:r>
    </w:p>
    <w:p w:rsidR="004C178E" w:rsidRPr="005B74BA" w:rsidRDefault="004C178E" w:rsidP="00E86330">
      <w:pPr>
        <w:pStyle w:val="Default"/>
        <w:numPr>
          <w:ilvl w:val="0"/>
          <w:numId w:val="3"/>
        </w:numPr>
        <w:shd w:val="clear" w:color="auto" w:fill="FFFFFF" w:themeFill="background1"/>
        <w:jc w:val="both"/>
        <w:rPr>
          <w:rFonts w:ascii="Arial" w:hAnsi="Arial" w:cs="Arial"/>
          <w:color w:val="auto"/>
        </w:rPr>
      </w:pPr>
      <w:r w:rsidRPr="005B74BA">
        <w:rPr>
          <w:rFonts w:ascii="Arial" w:hAnsi="Arial" w:cs="Arial"/>
          <w:color w:val="auto"/>
        </w:rPr>
        <w:t>Ustawy z dnia 16 grudnia 2016r – Prawo Oświatowe (</w:t>
      </w:r>
      <w:proofErr w:type="spellStart"/>
      <w:r w:rsidRPr="005B74BA">
        <w:rPr>
          <w:rFonts w:ascii="Arial" w:hAnsi="Arial" w:cs="Arial"/>
          <w:color w:val="auto"/>
        </w:rPr>
        <w:t>jt</w:t>
      </w:r>
      <w:proofErr w:type="spellEnd"/>
      <w:r w:rsidRPr="005B74BA">
        <w:rPr>
          <w:rFonts w:ascii="Arial" w:hAnsi="Arial" w:cs="Arial"/>
          <w:color w:val="auto"/>
        </w:rPr>
        <w:t xml:space="preserve">.  </w:t>
      </w:r>
      <w:r w:rsidRPr="005B74BA">
        <w:rPr>
          <w:rFonts w:ascii="Arial" w:hAnsi="Arial" w:cs="Arial"/>
          <w:bCs/>
          <w:color w:val="auto"/>
        </w:rPr>
        <w:t xml:space="preserve">Dz. U. z </w:t>
      </w:r>
      <w:r w:rsidRPr="005B74BA">
        <w:rPr>
          <w:rFonts w:ascii="Arial" w:hAnsi="Arial" w:cs="Arial"/>
        </w:rPr>
        <w:t xml:space="preserve"> </w:t>
      </w:r>
      <w:r w:rsidRPr="005B74BA">
        <w:rPr>
          <w:rFonts w:ascii="Arial" w:hAnsi="Arial" w:cs="Arial"/>
          <w:bCs/>
        </w:rPr>
        <w:t>2024 r. poz. 737)</w:t>
      </w:r>
    </w:p>
    <w:p w:rsidR="004C178E" w:rsidRPr="005B74BA" w:rsidRDefault="004C178E" w:rsidP="00E86330">
      <w:pPr>
        <w:pStyle w:val="Default"/>
        <w:numPr>
          <w:ilvl w:val="0"/>
          <w:numId w:val="3"/>
        </w:numPr>
        <w:shd w:val="clear" w:color="auto" w:fill="FFFFFF" w:themeFill="background1"/>
        <w:jc w:val="both"/>
        <w:rPr>
          <w:rFonts w:ascii="Arial" w:hAnsi="Arial" w:cs="Arial"/>
          <w:color w:val="auto"/>
        </w:rPr>
      </w:pPr>
      <w:r w:rsidRPr="005B74BA">
        <w:rPr>
          <w:rFonts w:ascii="Arial" w:hAnsi="Arial" w:cs="Arial"/>
          <w:bCs/>
          <w:color w:val="auto"/>
        </w:rPr>
        <w:t xml:space="preserve">Rozporządzenia Ministra Edukacji i Nauki </w:t>
      </w:r>
      <w:r w:rsidRPr="005B74BA">
        <w:rPr>
          <w:rFonts w:ascii="Arial" w:hAnsi="Arial" w:cs="Arial"/>
          <w:color w:val="auto"/>
        </w:rPr>
        <w:t xml:space="preserve">z dnia 18 listopada 2022 r. </w:t>
      </w:r>
      <w:r w:rsidRPr="005B74BA">
        <w:rPr>
          <w:rFonts w:ascii="Arial" w:hAnsi="Arial" w:cs="Arial"/>
          <w:bCs/>
          <w:color w:val="auto"/>
        </w:rPr>
        <w:t>w sprawie przeprowadzania postępowania rekrutacyjnego oraz postępowania uzupełniającego do publicznych przedszkoli, szkół, placówek i centrów</w:t>
      </w:r>
      <w:r w:rsidRPr="005B74BA">
        <w:rPr>
          <w:rFonts w:ascii="Arial" w:hAnsi="Arial" w:cs="Arial"/>
          <w:color w:val="auto"/>
        </w:rPr>
        <w:t xml:space="preserve"> ( </w:t>
      </w:r>
      <w:proofErr w:type="spellStart"/>
      <w:r w:rsidRPr="005B74BA">
        <w:rPr>
          <w:rFonts w:ascii="Arial" w:hAnsi="Arial" w:cs="Arial"/>
          <w:color w:val="auto"/>
        </w:rPr>
        <w:t>Dz</w:t>
      </w:r>
      <w:proofErr w:type="spellEnd"/>
      <w:r w:rsidRPr="005B74BA">
        <w:rPr>
          <w:rFonts w:ascii="Arial" w:hAnsi="Arial" w:cs="Arial"/>
          <w:color w:val="auto"/>
        </w:rPr>
        <w:t xml:space="preserve"> U z 2022. poz. 2431)</w:t>
      </w:r>
    </w:p>
    <w:p w:rsidR="004C178E" w:rsidRPr="005B74BA" w:rsidRDefault="004C178E" w:rsidP="00E86330">
      <w:pPr>
        <w:shd w:val="clear" w:color="auto" w:fill="FFFFFF" w:themeFill="background1"/>
        <w:suppressAutoHyphens w:val="0"/>
        <w:autoSpaceDE w:val="0"/>
        <w:autoSpaceDN w:val="0"/>
        <w:adjustRightInd w:val="0"/>
        <w:ind w:left="360"/>
        <w:jc w:val="both"/>
        <w:rPr>
          <w:rFonts w:ascii="Arial" w:eastAsiaTheme="minorHAnsi" w:hAnsi="Arial" w:cs="Arial"/>
          <w:lang w:eastAsia="en-US"/>
        </w:rPr>
      </w:pPr>
    </w:p>
    <w:p w:rsidR="004C178E" w:rsidRPr="005B74BA" w:rsidRDefault="004C178E" w:rsidP="00E86330">
      <w:pPr>
        <w:pStyle w:val="Akapitzlist"/>
        <w:numPr>
          <w:ilvl w:val="0"/>
          <w:numId w:val="3"/>
        </w:numPr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bCs/>
          <w:sz w:val="24"/>
          <w:szCs w:val="24"/>
        </w:rPr>
        <w:t xml:space="preserve">UCHWAŁY NR 925.LXIX.2022 Rady Miasta Częstochowy </w:t>
      </w:r>
      <w:r w:rsidRPr="005B74BA">
        <w:rPr>
          <w:rFonts w:ascii="Arial" w:hAnsi="Arial" w:cs="Arial"/>
          <w:sz w:val="24"/>
          <w:szCs w:val="24"/>
        </w:rPr>
        <w:t xml:space="preserve">z dnia 17 listopada 2022 r.   </w:t>
      </w:r>
      <w:r w:rsidRPr="005B74BA">
        <w:rPr>
          <w:rFonts w:ascii="Arial" w:hAnsi="Arial" w:cs="Arial"/>
          <w:bCs/>
          <w:sz w:val="24"/>
          <w:szCs w:val="24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Miasto Częstochowa</w:t>
      </w:r>
    </w:p>
    <w:p w:rsidR="004C178E" w:rsidRPr="005B74BA" w:rsidRDefault="004C178E" w:rsidP="00E86330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" w:hAnsi="Arial" w:cs="Arial"/>
        </w:rPr>
      </w:pPr>
      <w:r w:rsidRPr="005B74BA">
        <w:rPr>
          <w:rFonts w:ascii="Arial" w:hAnsi="Arial" w:cs="Arial"/>
          <w:bCs/>
        </w:rPr>
        <w:t>ZARZĄDZENIE NR 372.2025 PREZYDENTA MIASTA CZĘSTOCHOWY z dnia 21 stycznia 2025 r.</w:t>
      </w:r>
      <w:r w:rsidRPr="005B74BA">
        <w:rPr>
          <w:rFonts w:ascii="Arial" w:hAnsi="Arial" w:cs="Arial"/>
        </w:rPr>
        <w:t xml:space="preserve"> </w:t>
      </w:r>
      <w:r w:rsidRPr="005B74BA">
        <w:rPr>
          <w:rFonts w:ascii="Arial" w:eastAsia="Lucida Sans Unicode" w:hAnsi="Arial" w:cs="Arial"/>
          <w:color w:val="000000"/>
        </w:rPr>
        <w:t>w sprawie ustalenia terminów przeprowadzania postępowania rekrutacyjnego i postępowania uzupełniającego, w tym terminów składania dokumentów, na rok szkolny 2025/2026 do publicznych przedszkoli i oddziałów przedszkolnych w publicznych szkołach podstawowych oraz do klas pierwszych publicznych szkół podstawowych prowadzonych przez Miasto Częstochowa.</w:t>
      </w:r>
    </w:p>
    <w:p w:rsidR="004C178E" w:rsidRPr="005B74BA" w:rsidRDefault="004C178E" w:rsidP="00E86330">
      <w:pPr>
        <w:shd w:val="clear" w:color="auto" w:fill="FFFFFF" w:themeFill="background1"/>
        <w:jc w:val="both"/>
        <w:rPr>
          <w:rFonts w:ascii="Arial" w:hAnsi="Arial" w:cs="Arial"/>
        </w:rPr>
      </w:pPr>
      <w:r w:rsidRPr="005B74BA">
        <w:rPr>
          <w:rFonts w:ascii="Arial" w:hAnsi="Arial" w:cs="Arial"/>
        </w:rPr>
        <w:t>zarządzam  co następuje:</w:t>
      </w:r>
    </w:p>
    <w:p w:rsidR="004C178E" w:rsidRPr="005B74BA" w:rsidRDefault="004C178E" w:rsidP="00E86330">
      <w:pPr>
        <w:shd w:val="clear" w:color="auto" w:fill="FFFFFF" w:themeFill="background1"/>
        <w:jc w:val="center"/>
        <w:rPr>
          <w:rFonts w:ascii="Arial" w:hAnsi="Arial" w:cs="Arial"/>
        </w:rPr>
      </w:pPr>
      <w:r w:rsidRPr="005B74BA">
        <w:rPr>
          <w:rFonts w:ascii="Arial" w:hAnsi="Arial" w:cs="Arial"/>
        </w:rPr>
        <w:t>§1</w:t>
      </w:r>
    </w:p>
    <w:p w:rsidR="004C178E" w:rsidRPr="005B74BA" w:rsidRDefault="004C178E" w:rsidP="00E86330">
      <w:pPr>
        <w:pStyle w:val="Akapitzlist"/>
        <w:shd w:val="clear" w:color="auto" w:fill="FFFFFF" w:themeFill="background1"/>
        <w:spacing w:after="0" w:line="360" w:lineRule="auto"/>
        <w:ind w:left="714"/>
        <w:jc w:val="both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sz w:val="24"/>
          <w:szCs w:val="24"/>
        </w:rPr>
        <w:t>Powołuję Komisję Rekrutacyjną.</w:t>
      </w:r>
    </w:p>
    <w:p w:rsidR="004C178E" w:rsidRPr="005B74BA" w:rsidRDefault="004C178E" w:rsidP="00E86330">
      <w:pPr>
        <w:pStyle w:val="Akapitzlist"/>
        <w:numPr>
          <w:ilvl w:val="0"/>
          <w:numId w:val="1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sz w:val="24"/>
          <w:szCs w:val="24"/>
        </w:rPr>
        <w:t>Celem działania Komisji Rekrutacyjnej jest przeprowadzenie postępowania rekrutacyjneg</w:t>
      </w:r>
      <w:r w:rsidR="005B74BA" w:rsidRPr="005B74BA">
        <w:rPr>
          <w:rFonts w:ascii="Arial" w:hAnsi="Arial" w:cs="Arial"/>
          <w:sz w:val="24"/>
          <w:szCs w:val="24"/>
        </w:rPr>
        <w:t>o do Miejskiego Przedszkola nr 42</w:t>
      </w:r>
      <w:r w:rsidRPr="005B74BA">
        <w:rPr>
          <w:rFonts w:ascii="Arial" w:hAnsi="Arial" w:cs="Arial"/>
          <w:sz w:val="24"/>
          <w:szCs w:val="24"/>
        </w:rPr>
        <w:t xml:space="preserve">  w Częstochowie na rok szkolny 2025/2026.</w:t>
      </w:r>
    </w:p>
    <w:p w:rsidR="004C178E" w:rsidRPr="005B74BA" w:rsidRDefault="004C178E" w:rsidP="00E86330">
      <w:pPr>
        <w:shd w:val="clear" w:color="auto" w:fill="FFFFFF" w:themeFill="background1"/>
        <w:jc w:val="center"/>
        <w:rPr>
          <w:rFonts w:ascii="Arial" w:hAnsi="Arial" w:cs="Arial"/>
        </w:rPr>
      </w:pPr>
      <w:r w:rsidRPr="005B74BA">
        <w:rPr>
          <w:rFonts w:ascii="Arial" w:hAnsi="Arial" w:cs="Arial"/>
        </w:rPr>
        <w:t>§2</w:t>
      </w:r>
    </w:p>
    <w:p w:rsidR="004C178E" w:rsidRPr="005B74BA" w:rsidRDefault="004C178E" w:rsidP="00E86330">
      <w:pPr>
        <w:shd w:val="clear" w:color="auto" w:fill="FFFFFF" w:themeFill="background1"/>
        <w:jc w:val="both"/>
        <w:rPr>
          <w:rFonts w:ascii="Arial" w:hAnsi="Arial" w:cs="Arial"/>
        </w:rPr>
      </w:pPr>
      <w:r w:rsidRPr="005B74BA">
        <w:rPr>
          <w:rFonts w:ascii="Arial" w:hAnsi="Arial" w:cs="Arial"/>
        </w:rPr>
        <w:t>Skład Komisji</w:t>
      </w:r>
    </w:p>
    <w:p w:rsidR="004C178E" w:rsidRPr="005B74BA" w:rsidRDefault="004C178E" w:rsidP="00E86330">
      <w:pPr>
        <w:pStyle w:val="Akapitzlist"/>
        <w:numPr>
          <w:ilvl w:val="0"/>
          <w:numId w:val="2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sz w:val="24"/>
          <w:szCs w:val="24"/>
        </w:rPr>
        <w:t>Komisja rekrutacyjna w składzie:</w:t>
      </w:r>
    </w:p>
    <w:p w:rsidR="004C178E" w:rsidRPr="005B74BA" w:rsidRDefault="005B74BA" w:rsidP="00E86330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" w:hAnsi="Arial" w:cs="Arial"/>
        </w:rPr>
      </w:pPr>
      <w:r w:rsidRPr="005B74BA">
        <w:rPr>
          <w:rFonts w:ascii="Arial" w:hAnsi="Arial" w:cs="Arial"/>
        </w:rPr>
        <w:t>Pani Sylwia Sikora</w:t>
      </w:r>
      <w:r w:rsidR="004C178E" w:rsidRPr="005B74BA">
        <w:rPr>
          <w:rFonts w:ascii="Arial" w:hAnsi="Arial" w:cs="Arial"/>
        </w:rPr>
        <w:t xml:space="preserve"> – przewodnicząca</w:t>
      </w:r>
    </w:p>
    <w:p w:rsidR="004C178E" w:rsidRPr="005B74BA" w:rsidRDefault="005B74BA" w:rsidP="00E86330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" w:hAnsi="Arial" w:cs="Arial"/>
        </w:rPr>
      </w:pPr>
      <w:r w:rsidRPr="005B74BA">
        <w:rPr>
          <w:rFonts w:ascii="Arial" w:hAnsi="Arial" w:cs="Arial"/>
        </w:rPr>
        <w:t>Pani Małgorzata Orman-Sączek</w:t>
      </w:r>
      <w:r w:rsidR="004C178E" w:rsidRPr="005B74BA">
        <w:rPr>
          <w:rFonts w:ascii="Arial" w:hAnsi="Arial" w:cs="Arial"/>
        </w:rPr>
        <w:t xml:space="preserve"> -  członek</w:t>
      </w:r>
    </w:p>
    <w:p w:rsidR="004C178E" w:rsidRPr="005B74BA" w:rsidRDefault="005B74BA" w:rsidP="00E86330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" w:hAnsi="Arial" w:cs="Arial"/>
        </w:rPr>
      </w:pPr>
      <w:r w:rsidRPr="005B74BA">
        <w:rPr>
          <w:rFonts w:ascii="Arial" w:hAnsi="Arial" w:cs="Arial"/>
        </w:rPr>
        <w:t xml:space="preserve">Pani Mariola </w:t>
      </w:r>
      <w:proofErr w:type="spellStart"/>
      <w:r w:rsidRPr="005B74BA">
        <w:rPr>
          <w:rFonts w:ascii="Arial" w:hAnsi="Arial" w:cs="Arial"/>
        </w:rPr>
        <w:t>Kajdana</w:t>
      </w:r>
      <w:proofErr w:type="spellEnd"/>
      <w:r w:rsidR="004C178E" w:rsidRPr="005B74BA">
        <w:rPr>
          <w:rFonts w:ascii="Arial" w:hAnsi="Arial" w:cs="Arial"/>
        </w:rPr>
        <w:t xml:space="preserve">  – członek</w:t>
      </w:r>
    </w:p>
    <w:p w:rsidR="004C178E" w:rsidRPr="005B74BA" w:rsidRDefault="004C178E" w:rsidP="00E86330">
      <w:pPr>
        <w:pStyle w:val="Bezodstpw"/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sz w:val="24"/>
          <w:szCs w:val="24"/>
        </w:rPr>
        <w:t>§3</w:t>
      </w:r>
    </w:p>
    <w:p w:rsidR="004C178E" w:rsidRPr="005B74BA" w:rsidRDefault="004C178E" w:rsidP="00E86330">
      <w:pPr>
        <w:pStyle w:val="Bezodstpw"/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sz w:val="24"/>
          <w:szCs w:val="24"/>
        </w:rPr>
        <w:t xml:space="preserve">1. Kryteria obowiązujące  w postępowaniu rekrutacyjnym  </w:t>
      </w:r>
      <w:r w:rsidR="005B74BA" w:rsidRPr="005B74BA">
        <w:rPr>
          <w:rFonts w:ascii="Arial" w:hAnsi="Arial" w:cs="Arial"/>
          <w:sz w:val="24"/>
          <w:szCs w:val="24"/>
        </w:rPr>
        <w:t>do Miejskiego Przedszkola nr 42</w:t>
      </w:r>
      <w:r w:rsidR="005B74BA">
        <w:rPr>
          <w:rFonts w:ascii="Arial" w:hAnsi="Arial" w:cs="Arial"/>
          <w:sz w:val="24"/>
          <w:szCs w:val="24"/>
        </w:rPr>
        <w:t xml:space="preserve"> </w:t>
      </w:r>
      <w:r w:rsidRPr="005B74BA">
        <w:rPr>
          <w:rFonts w:ascii="Arial" w:hAnsi="Arial" w:cs="Arial"/>
          <w:sz w:val="24"/>
          <w:szCs w:val="24"/>
        </w:rPr>
        <w:t xml:space="preserve"> w Częstochowie na rok szkolny 2025/2026 określa  załącznik  nr 1  do zarządzenia.</w:t>
      </w:r>
    </w:p>
    <w:p w:rsidR="004C178E" w:rsidRPr="005B74BA" w:rsidRDefault="004C178E" w:rsidP="00E86330">
      <w:pPr>
        <w:pStyle w:val="Bezodstpw"/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</w:p>
    <w:p w:rsidR="004C178E" w:rsidRPr="005B74BA" w:rsidRDefault="004C178E" w:rsidP="00E86330">
      <w:pPr>
        <w:pStyle w:val="Bezodstpw"/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sz w:val="24"/>
          <w:szCs w:val="24"/>
        </w:rPr>
        <w:t>2. Terminy postępowania rekrutacyjnego</w:t>
      </w:r>
      <w:r w:rsidR="005B74BA" w:rsidRPr="005B74BA">
        <w:rPr>
          <w:rFonts w:ascii="Arial" w:hAnsi="Arial" w:cs="Arial"/>
          <w:sz w:val="24"/>
          <w:szCs w:val="24"/>
        </w:rPr>
        <w:t xml:space="preserve"> do Miejskiego Przedszkola nr 42</w:t>
      </w:r>
      <w:r w:rsidRPr="005B74BA">
        <w:rPr>
          <w:rFonts w:ascii="Arial" w:hAnsi="Arial" w:cs="Arial"/>
          <w:sz w:val="24"/>
          <w:szCs w:val="24"/>
        </w:rPr>
        <w:t xml:space="preserve"> w Częstochowie na rok szkolny 2025/2026  określa  załącznik nr 2 do zarządzenia.</w:t>
      </w:r>
    </w:p>
    <w:p w:rsidR="004C178E" w:rsidRPr="005B74BA" w:rsidRDefault="008B7CFF" w:rsidP="00E86330">
      <w:pPr>
        <w:pStyle w:val="NormalnyWeb"/>
        <w:shd w:val="clear" w:color="auto" w:fill="FFFFFF" w:themeFill="background1"/>
        <w:spacing w:before="120" w:beforeAutospacing="0" w:after="0" w:afterAutospacing="0"/>
        <w:jc w:val="both"/>
        <w:rPr>
          <w:rFonts w:ascii="Arial" w:hAnsi="Arial" w:cs="Arial"/>
          <w:bCs/>
        </w:rPr>
      </w:pPr>
      <w:r w:rsidRPr="005B74BA">
        <w:rPr>
          <w:rFonts w:ascii="Arial" w:hAnsi="Arial" w:cs="Arial"/>
          <w:bCs/>
        </w:rPr>
        <w:t>3</w:t>
      </w:r>
      <w:r w:rsidR="004C178E" w:rsidRPr="005B74BA">
        <w:rPr>
          <w:rFonts w:ascii="Arial" w:hAnsi="Arial" w:cs="Arial"/>
          <w:bCs/>
        </w:rPr>
        <w:t>. Regulamin rekrutacji</w:t>
      </w:r>
      <w:r w:rsidR="005B74BA" w:rsidRPr="005B74BA">
        <w:rPr>
          <w:rFonts w:ascii="Arial" w:hAnsi="Arial" w:cs="Arial"/>
          <w:bCs/>
        </w:rPr>
        <w:t xml:space="preserve"> do Miejskiego Przedszkola nr 42</w:t>
      </w:r>
      <w:r w:rsidR="004C178E" w:rsidRPr="005B74BA">
        <w:rPr>
          <w:rFonts w:ascii="Arial" w:hAnsi="Arial" w:cs="Arial"/>
          <w:bCs/>
        </w:rPr>
        <w:t xml:space="preserve">  na rok szkolny </w:t>
      </w:r>
      <w:r w:rsidR="006A712D" w:rsidRPr="005B74BA">
        <w:rPr>
          <w:rFonts w:ascii="Arial" w:hAnsi="Arial" w:cs="Arial"/>
          <w:bCs/>
        </w:rPr>
        <w:t>2025/2026 stanowi załącznik nr 3</w:t>
      </w:r>
      <w:r w:rsidR="004C178E" w:rsidRPr="005B74BA">
        <w:rPr>
          <w:rFonts w:ascii="Arial" w:hAnsi="Arial" w:cs="Arial"/>
          <w:bCs/>
        </w:rPr>
        <w:t xml:space="preserve"> do zarządzenia.</w:t>
      </w:r>
    </w:p>
    <w:p w:rsidR="005B74BA" w:rsidRDefault="004C178E" w:rsidP="005B74BA">
      <w:pPr>
        <w:pStyle w:val="Bezodstpw"/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sz w:val="24"/>
          <w:szCs w:val="24"/>
        </w:rPr>
        <w:t>§4</w:t>
      </w:r>
    </w:p>
    <w:p w:rsidR="005B74BA" w:rsidRDefault="004C178E" w:rsidP="005B74BA">
      <w:pPr>
        <w:pStyle w:val="Bezodstpw"/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sz w:val="24"/>
          <w:szCs w:val="24"/>
        </w:rPr>
        <w:t>Wykonanie zarządzenia powier</w:t>
      </w:r>
      <w:r w:rsidR="005B74BA">
        <w:rPr>
          <w:rFonts w:ascii="Arial" w:hAnsi="Arial" w:cs="Arial"/>
          <w:sz w:val="24"/>
          <w:szCs w:val="24"/>
        </w:rPr>
        <w:t xml:space="preserve">za się Przewodniczącemu </w:t>
      </w:r>
    </w:p>
    <w:p w:rsidR="005B74BA" w:rsidRDefault="005B74BA" w:rsidP="005B74BA">
      <w:pPr>
        <w:pStyle w:val="Bezodstpw"/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</w:t>
      </w:r>
      <w:r w:rsidR="004C178E" w:rsidRPr="005B74BA">
        <w:rPr>
          <w:rFonts w:ascii="Arial" w:hAnsi="Arial" w:cs="Arial"/>
          <w:sz w:val="24"/>
          <w:szCs w:val="24"/>
        </w:rPr>
        <w:t>§5</w:t>
      </w:r>
    </w:p>
    <w:p w:rsidR="004C178E" w:rsidRPr="005B74BA" w:rsidRDefault="004C178E" w:rsidP="005B74BA">
      <w:pPr>
        <w:pStyle w:val="Bezodstpw"/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  <w:r w:rsidRPr="005B74BA">
        <w:rPr>
          <w:rFonts w:ascii="Arial" w:hAnsi="Arial" w:cs="Arial"/>
          <w:sz w:val="24"/>
          <w:szCs w:val="24"/>
        </w:rPr>
        <w:t>Zarządzenie wchodzi w życie z dniem podpisania i obowiązuje do czasu zakończenia postępowania rekrutacyjnego  na rok szkolny 2025/2026</w:t>
      </w:r>
    </w:p>
    <w:p w:rsidR="004C178E" w:rsidRPr="005B74BA" w:rsidRDefault="004C178E" w:rsidP="005B74BA">
      <w:pPr>
        <w:shd w:val="clear" w:color="auto" w:fill="FFFFFF" w:themeFill="background1"/>
        <w:autoSpaceDN w:val="0"/>
        <w:jc w:val="center"/>
        <w:rPr>
          <w:rFonts w:ascii="Arial" w:hAnsi="Arial" w:cs="Arial"/>
          <w:kern w:val="3"/>
        </w:rPr>
      </w:pPr>
    </w:p>
    <w:p w:rsidR="004C178E" w:rsidRPr="005B74BA" w:rsidRDefault="005B74BA" w:rsidP="00E86330">
      <w:pPr>
        <w:shd w:val="clear" w:color="auto" w:fill="FFFFFF" w:themeFill="background1"/>
        <w:autoSpaceDN w:val="0"/>
        <w:jc w:val="right"/>
        <w:rPr>
          <w:rFonts w:ascii="Arial" w:eastAsia="Andale Sans UI" w:hAnsi="Arial" w:cs="Arial"/>
          <w:kern w:val="3"/>
          <w:lang w:eastAsia="pl-PL"/>
        </w:rPr>
      </w:pPr>
      <w:r w:rsidRPr="005B74BA">
        <w:rPr>
          <w:rFonts w:ascii="Arial" w:hAnsi="Arial" w:cs="Arial"/>
          <w:kern w:val="3"/>
        </w:rPr>
        <w:t>(-)    Ewa Wysocka</w:t>
      </w:r>
    </w:p>
    <w:p w:rsidR="004C178E" w:rsidRPr="005B74BA" w:rsidRDefault="004C178E" w:rsidP="00E86330">
      <w:pPr>
        <w:shd w:val="clear" w:color="auto" w:fill="FFFFFF" w:themeFill="background1"/>
        <w:autoSpaceDN w:val="0"/>
        <w:spacing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5B74BA">
        <w:rPr>
          <w:rFonts w:ascii="Arial" w:hAnsi="Arial" w:cs="Arial"/>
          <w:kern w:val="3"/>
        </w:rPr>
        <w:t>dyrek</w:t>
      </w:r>
      <w:r w:rsidR="005B74BA" w:rsidRPr="005B74BA">
        <w:rPr>
          <w:rFonts w:ascii="Arial" w:hAnsi="Arial" w:cs="Arial"/>
          <w:kern w:val="3"/>
        </w:rPr>
        <w:t>tor Miejskiego Przedszkola nr 42</w:t>
      </w:r>
    </w:p>
    <w:p w:rsidR="00E86330" w:rsidRPr="005B74BA" w:rsidRDefault="004C178E" w:rsidP="005107A3">
      <w:pPr>
        <w:shd w:val="clear" w:color="auto" w:fill="FFFFFF" w:themeFill="background1"/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5B74BA">
        <w:rPr>
          <w:rFonts w:ascii="Arial" w:hAnsi="Arial" w:cs="Arial"/>
          <w:kern w:val="3"/>
        </w:rPr>
        <w:t>w Częstochowie</w:t>
      </w:r>
    </w:p>
    <w:p w:rsidR="005107A3" w:rsidRPr="005107A3" w:rsidRDefault="005107A3" w:rsidP="00E86330">
      <w:pPr>
        <w:pStyle w:val="Tekstpodstawowy"/>
        <w:spacing w:before="42"/>
        <w:ind w:right="219"/>
        <w:jc w:val="right"/>
        <w:rPr>
          <w:rFonts w:ascii="Arial" w:hAnsi="Arial" w:cs="Arial"/>
          <w:w w:val="90"/>
        </w:rPr>
      </w:pPr>
    </w:p>
    <w:p w:rsidR="00F06DC1" w:rsidRPr="005107A3" w:rsidRDefault="00F06DC1" w:rsidP="006A712D">
      <w:pPr>
        <w:pStyle w:val="Tekstpodstawowy"/>
        <w:spacing w:before="42"/>
        <w:ind w:right="219" w:firstLine="708"/>
        <w:jc w:val="both"/>
        <w:rPr>
          <w:rFonts w:ascii="Arial" w:hAnsi="Arial" w:cs="Arial"/>
        </w:rPr>
      </w:pPr>
    </w:p>
    <w:sectPr w:rsidR="00F06DC1" w:rsidRPr="005107A3" w:rsidSect="00E86330">
      <w:pgSz w:w="11906" w:h="16838"/>
      <w:pgMar w:top="907" w:right="1418" w:bottom="102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704F3"/>
    <w:multiLevelType w:val="hybridMultilevel"/>
    <w:tmpl w:val="0F5450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8E"/>
    <w:rsid w:val="001C5CD9"/>
    <w:rsid w:val="0034286B"/>
    <w:rsid w:val="003C48DE"/>
    <w:rsid w:val="004C178E"/>
    <w:rsid w:val="005107A3"/>
    <w:rsid w:val="005B74BA"/>
    <w:rsid w:val="00633464"/>
    <w:rsid w:val="006A712D"/>
    <w:rsid w:val="008B7CFF"/>
    <w:rsid w:val="00921598"/>
    <w:rsid w:val="00DB3547"/>
    <w:rsid w:val="00E86330"/>
    <w:rsid w:val="00F0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9E2A33-3126-49F4-990A-4AEA29A8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7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C178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4C178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4C178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uiPriority w:val="1"/>
    <w:qFormat/>
    <w:rsid w:val="004C178E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4C178E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4C178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86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86330"/>
    <w:pPr>
      <w:widowControl w:val="0"/>
      <w:suppressAutoHyphens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6330"/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ny"/>
    <w:uiPriority w:val="1"/>
    <w:qFormat/>
    <w:rsid w:val="00E86330"/>
    <w:pPr>
      <w:widowControl w:val="0"/>
      <w:suppressAutoHyphens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MP42</cp:lastModifiedBy>
  <cp:revision>2</cp:revision>
  <cp:lastPrinted>2025-02-04T13:30:00Z</cp:lastPrinted>
  <dcterms:created xsi:type="dcterms:W3CDTF">2025-07-02T11:21:00Z</dcterms:created>
  <dcterms:modified xsi:type="dcterms:W3CDTF">2025-07-02T11:21:00Z</dcterms:modified>
</cp:coreProperties>
</file>