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73C" w:rsidRPr="00C14C7B" w:rsidRDefault="00485BA2" w:rsidP="002F7CF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Zarządzenie Nr 9.</w:t>
      </w:r>
      <w:r w:rsidR="009D77A7">
        <w:rPr>
          <w:rFonts w:ascii="Arial" w:hAnsi="Arial" w:cs="Arial"/>
          <w:b/>
          <w:sz w:val="20"/>
          <w:szCs w:val="20"/>
        </w:rPr>
        <w:t>2025</w:t>
      </w:r>
    </w:p>
    <w:p w:rsidR="00C8373C" w:rsidRPr="00C14C7B" w:rsidRDefault="00C8373C" w:rsidP="002F7CF0">
      <w:pPr>
        <w:jc w:val="center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b/>
          <w:sz w:val="20"/>
          <w:szCs w:val="20"/>
        </w:rPr>
        <w:t xml:space="preserve">Dyrektora </w:t>
      </w:r>
      <w:r w:rsidR="00666208" w:rsidRPr="00C14C7B">
        <w:rPr>
          <w:rFonts w:ascii="Arial" w:hAnsi="Arial" w:cs="Arial"/>
          <w:b/>
          <w:sz w:val="20"/>
          <w:szCs w:val="20"/>
        </w:rPr>
        <w:t xml:space="preserve">Miejskiego </w:t>
      </w:r>
      <w:r w:rsidR="00F74D7B">
        <w:rPr>
          <w:rFonts w:ascii="Arial" w:hAnsi="Arial" w:cs="Arial"/>
          <w:b/>
          <w:sz w:val="20"/>
          <w:szCs w:val="20"/>
        </w:rPr>
        <w:t>Przedszkola nr 42 w Częstochowie</w:t>
      </w:r>
    </w:p>
    <w:p w:rsidR="00C8373C" w:rsidRPr="004045D1" w:rsidRDefault="001A33A1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4045D1">
        <w:rPr>
          <w:rFonts w:ascii="Arial" w:hAnsi="Arial" w:cs="Arial"/>
          <w:b/>
          <w:sz w:val="20"/>
          <w:szCs w:val="20"/>
        </w:rPr>
        <w:t xml:space="preserve">z dnia  </w:t>
      </w:r>
      <w:r w:rsidR="004045D1" w:rsidRPr="004045D1">
        <w:rPr>
          <w:rFonts w:ascii="Arial" w:hAnsi="Arial" w:cs="Arial"/>
          <w:b/>
          <w:sz w:val="20"/>
          <w:szCs w:val="20"/>
        </w:rPr>
        <w:t>05.11</w:t>
      </w:r>
      <w:r w:rsidR="009D77A7" w:rsidRPr="004045D1">
        <w:rPr>
          <w:rFonts w:ascii="Arial" w:hAnsi="Arial" w:cs="Arial"/>
          <w:b/>
          <w:sz w:val="20"/>
          <w:szCs w:val="20"/>
        </w:rPr>
        <w:t>.2025</w:t>
      </w:r>
    </w:p>
    <w:p w:rsidR="0065209E" w:rsidRPr="00C14C7B" w:rsidRDefault="0065209E" w:rsidP="002F7CF0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C8373C" w:rsidRDefault="00C8373C" w:rsidP="002F7CF0">
      <w:pPr>
        <w:jc w:val="both"/>
        <w:rPr>
          <w:rFonts w:ascii="Arial" w:hAnsi="Arial" w:cs="Arial"/>
          <w:sz w:val="20"/>
          <w:szCs w:val="20"/>
        </w:rPr>
      </w:pPr>
      <w:r w:rsidRPr="00C14C7B">
        <w:rPr>
          <w:rFonts w:ascii="Arial" w:hAnsi="Arial" w:cs="Arial"/>
          <w:sz w:val="20"/>
          <w:szCs w:val="20"/>
        </w:rPr>
        <w:t xml:space="preserve">w sprawie : </w:t>
      </w:r>
      <w:r w:rsidR="0065209E">
        <w:rPr>
          <w:rFonts w:ascii="Arial" w:hAnsi="Arial" w:cs="Arial"/>
          <w:sz w:val="20"/>
          <w:szCs w:val="20"/>
        </w:rPr>
        <w:t>wprowadzenia Standardów Ochrony Małoletnich</w:t>
      </w:r>
    </w:p>
    <w:p w:rsidR="0065209E" w:rsidRPr="00C14C7B" w:rsidRDefault="0065209E" w:rsidP="002F7CF0">
      <w:pPr>
        <w:jc w:val="both"/>
        <w:rPr>
          <w:rFonts w:ascii="Arial" w:hAnsi="Arial" w:cs="Arial"/>
          <w:sz w:val="20"/>
          <w:szCs w:val="20"/>
        </w:rPr>
      </w:pPr>
    </w:p>
    <w:p w:rsidR="00C8373C" w:rsidRPr="00C20193" w:rsidRDefault="00C8373C" w:rsidP="002F7C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Na podstawie </w:t>
      </w:r>
      <w:r w:rsidR="009D77A7" w:rsidRPr="00C20193">
        <w:rPr>
          <w:rFonts w:ascii="Arial" w:hAnsi="Arial" w:cs="Arial"/>
          <w:sz w:val="20"/>
          <w:szCs w:val="20"/>
        </w:rPr>
        <w:t>ustawy: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Kodeks rodzinny i opiekuńczy oraz niektórych innych ustaw (Dz. U. z 2023 r. poz. 1606, Dz. U z 2025 </w:t>
      </w:r>
      <w:proofErr w:type="spellStart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>poz</w:t>
      </w:r>
      <w:proofErr w:type="spellEnd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987) zmieniającą dotychczasową ustawę z </w:t>
      </w:r>
      <w:proofErr w:type="spellStart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>dn</w:t>
      </w:r>
      <w:proofErr w:type="spellEnd"/>
      <w:r w:rsidRPr="00C2019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2025 poz. 820.)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Konwencja o Prawach Dziecka, przyjęta przez Zgromadzenie Ogólne Narodów Zjednoczonych z dnia 20 listopada1989r. (Dz. U. 1991 Nr 120 poz. 526 z </w:t>
      </w:r>
      <w:proofErr w:type="spellStart"/>
      <w:r w:rsidRPr="00C20193">
        <w:rPr>
          <w:rFonts w:ascii="Arial" w:hAnsi="Arial" w:cs="Arial"/>
          <w:sz w:val="20"/>
          <w:szCs w:val="20"/>
        </w:rPr>
        <w:t>późn</w:t>
      </w:r>
      <w:proofErr w:type="spellEnd"/>
      <w:r w:rsidRPr="00C20193">
        <w:rPr>
          <w:rFonts w:ascii="Arial" w:hAnsi="Arial" w:cs="Arial"/>
          <w:sz w:val="20"/>
          <w:szCs w:val="20"/>
        </w:rPr>
        <w:t>. zm.)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Konstytucja Rzeczpospolitej Polskiej z dnia 2 kwietnia 1997 r. (Dz. U. Nr 78, poz. 483 z </w:t>
      </w:r>
      <w:proofErr w:type="spellStart"/>
      <w:r w:rsidRPr="00C20193">
        <w:rPr>
          <w:rFonts w:ascii="Arial" w:hAnsi="Arial" w:cs="Arial"/>
          <w:sz w:val="20"/>
          <w:szCs w:val="20"/>
        </w:rPr>
        <w:t>późn</w:t>
      </w:r>
      <w:proofErr w:type="spellEnd"/>
      <w:r w:rsidRPr="00C20193">
        <w:rPr>
          <w:rFonts w:ascii="Arial" w:hAnsi="Arial" w:cs="Arial"/>
          <w:sz w:val="20"/>
          <w:szCs w:val="20"/>
        </w:rPr>
        <w:t>. Zm.)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9 marca 2023r. o przeciwdziałaniu przemocy w</w:t>
      </w:r>
    </w:p>
    <w:p w:rsidR="009D77A7" w:rsidRPr="00C20193" w:rsidRDefault="009D77A7" w:rsidP="009D77A7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rodzinie (Dz. U. 2023 poz. 535).,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06 czerwca 1997 r. - Kodeks postępowania karnego (Dz. U. 2025 poz. 46).,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17 listopada 1964 r. - Kodeks postępowania cywilnego (Dz. U. 2024 poz. 1568).,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23 kwietnia 1964r. - Kodeks cywilny (Dz. U. 2025 poz. 1071,1172).,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6 czerwca 1997r. -Kodeks Karny (Dz. U. 2025, poz. 383).,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Ustawa z dnia 10 maj 2018r. o ochronie danych osobowych (Dz. U.2019 poz. 730)., </w:t>
      </w:r>
    </w:p>
    <w:p w:rsidR="009D77A7" w:rsidRPr="00C20193" w:rsidRDefault="009D77A7" w:rsidP="009D77A7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Ustawa z dnia 25 lutego 1964 r. – Kodeks rodzinny i opiekuńczy (Dz. U. 2025 poz. 897).</w:t>
      </w:r>
    </w:p>
    <w:p w:rsidR="00C8373C" w:rsidRPr="00C20193" w:rsidRDefault="00E3598A" w:rsidP="00B91BDE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zarządzam </w:t>
      </w:r>
      <w:r w:rsidR="00C8373C" w:rsidRPr="00C20193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65209E" w:rsidRPr="00C20193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65209E" w:rsidRPr="00C20193" w:rsidRDefault="0065209E" w:rsidP="0065209E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§1</w:t>
      </w:r>
    </w:p>
    <w:p w:rsidR="0065209E" w:rsidRPr="00C20193" w:rsidRDefault="0065209E" w:rsidP="00B91BDE">
      <w:pPr>
        <w:jc w:val="center"/>
        <w:rPr>
          <w:rFonts w:ascii="Arial" w:hAnsi="Arial" w:cs="Arial"/>
          <w:b/>
          <w:sz w:val="20"/>
          <w:szCs w:val="20"/>
        </w:rPr>
      </w:pPr>
    </w:p>
    <w:p w:rsidR="00C8373C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Wprowadzam do stosowania Standardy Ochrony Małoletnich</w:t>
      </w:r>
    </w:p>
    <w:p w:rsidR="0065209E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</w:p>
    <w:p w:rsidR="00C8373C" w:rsidRPr="00C20193" w:rsidRDefault="00C8373C" w:rsidP="002F7CF0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§2</w:t>
      </w:r>
    </w:p>
    <w:p w:rsidR="007C2491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Zobowiązuję wszystkich pracowników do przestrzegania Standardów Ochrony Małoletnich</w:t>
      </w:r>
    </w:p>
    <w:p w:rsidR="0065209E" w:rsidRPr="00C20193" w:rsidRDefault="0065209E" w:rsidP="0065209E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 </w:t>
      </w:r>
    </w:p>
    <w:p w:rsidR="00E3598A" w:rsidRPr="00C20193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§3</w:t>
      </w:r>
    </w:p>
    <w:p w:rsidR="0065209E" w:rsidRPr="00C20193" w:rsidRDefault="0065209E" w:rsidP="002F7CF0">
      <w:pPr>
        <w:pStyle w:val="NormalnyWeb"/>
        <w:spacing w:before="120" w:beforeAutospacing="0" w:after="0" w:afterAutospacing="0"/>
        <w:jc w:val="both"/>
        <w:rPr>
          <w:rFonts w:ascii="Arial" w:hAnsi="Arial" w:cs="Arial"/>
          <w:bCs/>
          <w:sz w:val="20"/>
          <w:szCs w:val="20"/>
        </w:rPr>
      </w:pPr>
      <w:r w:rsidRPr="00C20193">
        <w:rPr>
          <w:rFonts w:ascii="Arial" w:hAnsi="Arial" w:cs="Arial"/>
          <w:bCs/>
          <w:sz w:val="20"/>
          <w:szCs w:val="20"/>
        </w:rPr>
        <w:t>Zobowiązuję wszystkich nauczycieli do przekazania i zapoznania ze Standardami Ochrony Małoletnich rodziców/opiekunów prawych dzieci uczęszczających do Miejskiego Przeds</w:t>
      </w:r>
      <w:r w:rsidR="00F74D7B">
        <w:rPr>
          <w:rFonts w:ascii="Arial" w:hAnsi="Arial" w:cs="Arial"/>
          <w:bCs/>
          <w:sz w:val="20"/>
          <w:szCs w:val="20"/>
        </w:rPr>
        <w:t xml:space="preserve">zkola nr 42 </w:t>
      </w:r>
      <w:r w:rsidRPr="00C20193">
        <w:rPr>
          <w:rFonts w:ascii="Arial" w:hAnsi="Arial" w:cs="Arial"/>
          <w:bCs/>
          <w:sz w:val="20"/>
          <w:szCs w:val="20"/>
        </w:rPr>
        <w:t xml:space="preserve"> w Częstochowie.</w:t>
      </w:r>
    </w:p>
    <w:p w:rsidR="00E3598A" w:rsidRPr="00C20193" w:rsidRDefault="00E3598A" w:rsidP="002F7CF0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E3598A" w:rsidRPr="00C20193" w:rsidRDefault="00E3598A" w:rsidP="002F7CF0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§4</w:t>
      </w:r>
    </w:p>
    <w:p w:rsidR="009165B9" w:rsidRPr="00C20193" w:rsidRDefault="0065209E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Zobowiązuję nauczycieli do zapoznania ze Standardami Ochrony Małoletnich dzieci uczęszczające do Miej</w:t>
      </w:r>
      <w:r w:rsidR="00F74D7B">
        <w:rPr>
          <w:rFonts w:ascii="Arial" w:hAnsi="Arial" w:cs="Arial"/>
          <w:sz w:val="20"/>
          <w:szCs w:val="20"/>
        </w:rPr>
        <w:t>skiego Przedszkola nr 42</w:t>
      </w:r>
      <w:r w:rsidRPr="00C20193">
        <w:rPr>
          <w:rFonts w:ascii="Arial" w:hAnsi="Arial" w:cs="Arial"/>
          <w:sz w:val="20"/>
          <w:szCs w:val="20"/>
        </w:rPr>
        <w:t xml:space="preserve"> w Częstochowie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  <w:lang w:eastAsia="en-US"/>
        </w:rPr>
      </w:pPr>
      <w:r w:rsidRPr="00C20193">
        <w:rPr>
          <w:rFonts w:ascii="Arial" w:hAnsi="Arial" w:cs="Arial"/>
          <w:sz w:val="20"/>
          <w:szCs w:val="20"/>
        </w:rPr>
        <w:t>Na podstawie: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2019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5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bCs/>
          <w:iCs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1. W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Miejskim Przeds</w:t>
      </w:r>
      <w:r w:rsidR="00F74D7B">
        <w:rPr>
          <w:rFonts w:ascii="Arial" w:hAnsi="Arial" w:cs="Arial"/>
          <w:bCs/>
          <w:iCs/>
          <w:sz w:val="20"/>
          <w:szCs w:val="20"/>
        </w:rPr>
        <w:t>zkolu nr 42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w Częstochowie powołuje się stanowisko koordynatora ds. standardów ochrony małoletnich, którego szczegółowe kompetencje określone zostały w Standardach Ochrony Małoletnich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 xml:space="preserve">2. </w:t>
      </w:r>
      <w:r w:rsidRPr="00C20193">
        <w:rPr>
          <w:rFonts w:ascii="Arial" w:hAnsi="Arial" w:cs="Arial"/>
          <w:bCs/>
          <w:sz w:val="20"/>
          <w:szCs w:val="20"/>
        </w:rPr>
        <w:t xml:space="preserve">Osobą odpowiedzialną </w:t>
      </w:r>
      <w:r w:rsidRPr="00C20193">
        <w:rPr>
          <w:rFonts w:ascii="Arial" w:hAnsi="Arial" w:cs="Arial"/>
          <w:sz w:val="20"/>
          <w:szCs w:val="20"/>
        </w:rPr>
        <w:t xml:space="preserve">za </w:t>
      </w:r>
      <w:r w:rsidRPr="00C20193">
        <w:rPr>
          <w:rFonts w:ascii="Arial" w:hAnsi="Arial" w:cs="Arial"/>
          <w:bCs/>
          <w:sz w:val="20"/>
          <w:szCs w:val="20"/>
        </w:rPr>
        <w:t xml:space="preserve">przyjmowanie i monitorowanie zgłoszeń </w:t>
      </w:r>
      <w:r w:rsidRPr="00C20193">
        <w:rPr>
          <w:rFonts w:ascii="Arial" w:hAnsi="Arial" w:cs="Arial"/>
          <w:sz w:val="20"/>
          <w:szCs w:val="20"/>
        </w:rPr>
        <w:t xml:space="preserve">o </w:t>
      </w:r>
      <w:r w:rsidRPr="00C20193">
        <w:rPr>
          <w:rFonts w:ascii="Arial" w:hAnsi="Arial" w:cs="Arial"/>
          <w:bCs/>
          <w:sz w:val="20"/>
          <w:szCs w:val="20"/>
        </w:rPr>
        <w:t xml:space="preserve">zdarzeniach zagrażających </w:t>
      </w:r>
      <w:r w:rsidRPr="00C20193">
        <w:rPr>
          <w:rFonts w:ascii="Arial" w:hAnsi="Arial" w:cs="Arial"/>
          <w:sz w:val="20"/>
          <w:szCs w:val="20"/>
        </w:rPr>
        <w:t xml:space="preserve">małoletniemu i </w:t>
      </w:r>
      <w:r w:rsidRPr="00C20193">
        <w:rPr>
          <w:rFonts w:ascii="Arial" w:hAnsi="Arial" w:cs="Arial"/>
          <w:bCs/>
          <w:sz w:val="20"/>
          <w:szCs w:val="20"/>
        </w:rPr>
        <w:t>udzielenie mu wsparcia w placówce</w:t>
      </w:r>
      <w:r w:rsidRPr="00C20193">
        <w:rPr>
          <w:rFonts w:ascii="Arial" w:hAnsi="Arial" w:cs="Arial"/>
          <w:sz w:val="20"/>
          <w:szCs w:val="20"/>
        </w:rPr>
        <w:t xml:space="preserve"> </w:t>
      </w:r>
      <w:r w:rsidRPr="004045D1">
        <w:rPr>
          <w:rFonts w:ascii="Arial" w:hAnsi="Arial" w:cs="Arial"/>
          <w:sz w:val="20"/>
          <w:szCs w:val="20"/>
        </w:rPr>
        <w:t xml:space="preserve">jest </w:t>
      </w:r>
      <w:r w:rsidRPr="004045D1">
        <w:rPr>
          <w:rFonts w:ascii="Arial" w:hAnsi="Arial" w:cs="Arial"/>
          <w:i/>
          <w:sz w:val="20"/>
          <w:szCs w:val="20"/>
        </w:rPr>
        <w:t>Koordynator</w:t>
      </w:r>
      <w:r w:rsidRPr="004045D1">
        <w:rPr>
          <w:rFonts w:ascii="Arial" w:hAnsi="Arial" w:cs="Arial"/>
          <w:sz w:val="20"/>
          <w:szCs w:val="20"/>
        </w:rPr>
        <w:t>, o którym mowa w ust. 1.</w:t>
      </w:r>
    </w:p>
    <w:p w:rsidR="00C20193" w:rsidRPr="00C20193" w:rsidRDefault="00C20193" w:rsidP="00C20193">
      <w:pPr>
        <w:pStyle w:val="Standard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2019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6</w:t>
      </w:r>
    </w:p>
    <w:p w:rsidR="00C20193" w:rsidRPr="004045D1" w:rsidRDefault="00C20193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N</w:t>
      </w:r>
      <w:r w:rsidRPr="004045D1">
        <w:rPr>
          <w:rFonts w:ascii="Arial" w:hAnsi="Arial" w:cs="Arial"/>
          <w:bCs/>
          <w:iCs/>
          <w:sz w:val="20"/>
          <w:szCs w:val="20"/>
        </w:rPr>
        <w:t xml:space="preserve">a stanowisko Koordynatora, o którym mowa w </w:t>
      </w:r>
      <w:r w:rsidRPr="004045D1">
        <w:rPr>
          <w:rFonts w:ascii="Arial" w:hAnsi="Arial" w:cs="Arial"/>
          <w:sz w:val="20"/>
          <w:szCs w:val="20"/>
        </w:rPr>
        <w:t xml:space="preserve">§ </w:t>
      </w:r>
      <w:r w:rsidR="004045D1" w:rsidRPr="004045D1">
        <w:rPr>
          <w:rFonts w:ascii="Arial" w:hAnsi="Arial" w:cs="Arial"/>
          <w:bCs/>
          <w:iCs/>
          <w:sz w:val="20"/>
          <w:szCs w:val="20"/>
        </w:rPr>
        <w:t>2 powołuje się dyrektora Ewą Wysocką i pedagoga specjalnego Elżbietę Kozłowską.</w:t>
      </w:r>
      <w:r w:rsidRPr="004045D1">
        <w:rPr>
          <w:rFonts w:ascii="Arial" w:hAnsi="Arial" w:cs="Arial"/>
          <w:bCs/>
          <w:iCs/>
          <w:sz w:val="20"/>
          <w:szCs w:val="20"/>
        </w:rPr>
        <w:t>.</w:t>
      </w:r>
    </w:p>
    <w:p w:rsidR="00C20193" w:rsidRPr="004045D1" w:rsidRDefault="00C20193" w:rsidP="00C20193">
      <w:pPr>
        <w:jc w:val="both"/>
        <w:rPr>
          <w:rFonts w:ascii="Arial" w:hAnsi="Arial" w:cs="Arial"/>
          <w:sz w:val="20"/>
          <w:szCs w:val="20"/>
        </w:rPr>
      </w:pPr>
    </w:p>
    <w:p w:rsidR="00C20193" w:rsidRPr="00C20193" w:rsidRDefault="00C20193" w:rsidP="00C20193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 7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  <w:r w:rsidRPr="00C20193">
        <w:rPr>
          <w:rFonts w:ascii="Arial" w:hAnsi="Arial" w:cs="Arial"/>
          <w:sz w:val="20"/>
          <w:szCs w:val="20"/>
        </w:rPr>
        <w:t>W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Miejskim Przeds</w:t>
      </w:r>
      <w:r w:rsidR="00F74D7B">
        <w:rPr>
          <w:rFonts w:ascii="Arial" w:hAnsi="Arial" w:cs="Arial"/>
          <w:bCs/>
          <w:iCs/>
          <w:sz w:val="20"/>
          <w:szCs w:val="20"/>
        </w:rPr>
        <w:t>zkolu nr 42</w:t>
      </w:r>
      <w:r w:rsidRPr="00C20193">
        <w:rPr>
          <w:rFonts w:ascii="Arial" w:hAnsi="Arial" w:cs="Arial"/>
          <w:bCs/>
          <w:iCs/>
          <w:sz w:val="20"/>
          <w:szCs w:val="20"/>
        </w:rPr>
        <w:t xml:space="preserve"> w Częstochowie powołuje się Zespół interwencyjny,</w:t>
      </w:r>
      <w:r w:rsidRPr="00C20193">
        <w:rPr>
          <w:rFonts w:ascii="Arial" w:hAnsi="Arial" w:cs="Arial"/>
          <w:sz w:val="20"/>
          <w:szCs w:val="20"/>
        </w:rPr>
        <w:t xml:space="preserve"> w skład którego wchodzą:</w:t>
      </w:r>
    </w:p>
    <w:p w:rsidR="004045D1" w:rsidRPr="004045D1" w:rsidRDefault="004045D1" w:rsidP="00C20193">
      <w:pPr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1. Dyrektor - Ewa Wysocka</w:t>
      </w:r>
    </w:p>
    <w:p w:rsidR="00C20193" w:rsidRPr="004045D1" w:rsidRDefault="004045D1" w:rsidP="00C20193">
      <w:pPr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2. Koordynator – Ewa Wysocka. Elżbietą Kozłowska</w:t>
      </w:r>
    </w:p>
    <w:p w:rsidR="00C20193" w:rsidRPr="004045D1" w:rsidRDefault="004045D1" w:rsidP="00C20193">
      <w:pPr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3. Psycholog – Alicja Radomska</w:t>
      </w:r>
    </w:p>
    <w:p w:rsidR="00C20193" w:rsidRPr="004045D1" w:rsidRDefault="004045D1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4</w:t>
      </w:r>
      <w:r w:rsidR="00C20193" w:rsidRPr="004045D1">
        <w:rPr>
          <w:rFonts w:ascii="Arial" w:hAnsi="Arial" w:cs="Arial"/>
          <w:sz w:val="20"/>
          <w:szCs w:val="20"/>
        </w:rPr>
        <w:t xml:space="preserve">. </w:t>
      </w:r>
      <w:r w:rsidR="00C20193" w:rsidRPr="004045D1">
        <w:rPr>
          <w:rFonts w:ascii="Arial" w:eastAsia="Calibri" w:hAnsi="Arial" w:cs="Arial"/>
          <w:sz w:val="20"/>
          <w:szCs w:val="20"/>
        </w:rPr>
        <w:t>Wychowawcy małoletniego, doświadczającego krzywdzenia</w:t>
      </w:r>
      <w:r w:rsidRPr="004045D1">
        <w:rPr>
          <w:rFonts w:ascii="Arial" w:eastAsia="Calibri" w:hAnsi="Arial" w:cs="Arial"/>
          <w:sz w:val="20"/>
          <w:szCs w:val="20"/>
        </w:rPr>
        <w:t xml:space="preserve"> </w:t>
      </w:r>
    </w:p>
    <w:p w:rsidR="004045D1" w:rsidRPr="004045D1" w:rsidRDefault="004045D1" w:rsidP="00C20193">
      <w:pPr>
        <w:pStyle w:val="Standard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eastAsia="Calibri" w:hAnsi="Arial" w:cs="Arial"/>
          <w:sz w:val="20"/>
          <w:szCs w:val="20"/>
        </w:rPr>
        <w:lastRenderedPageBreak/>
        <w:t>5. Osoba/osoby mające wiedzę na temat krzywdzenia – jako członkowie uzupełniający.</w:t>
      </w:r>
    </w:p>
    <w:p w:rsidR="00C20193" w:rsidRPr="00C20193" w:rsidRDefault="00C20193" w:rsidP="00C20193">
      <w:pPr>
        <w:jc w:val="both"/>
        <w:rPr>
          <w:rFonts w:ascii="Arial" w:hAnsi="Arial" w:cs="Arial"/>
          <w:sz w:val="20"/>
          <w:szCs w:val="20"/>
        </w:rPr>
      </w:pPr>
    </w:p>
    <w:p w:rsidR="00C20193" w:rsidRPr="00C20193" w:rsidRDefault="00C20193" w:rsidP="00C20193">
      <w:pPr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 8</w:t>
      </w:r>
    </w:p>
    <w:p w:rsidR="00C20193" w:rsidRPr="00C20193" w:rsidRDefault="00C20193" w:rsidP="00C20193">
      <w:pPr>
        <w:jc w:val="both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Cs/>
          <w:sz w:val="20"/>
          <w:szCs w:val="20"/>
        </w:rPr>
        <w:t xml:space="preserve">Zobowiązuje się wszystkich pracowników do zapoznania się z wprowadzonymi niniejszym zarządzeniem </w:t>
      </w:r>
      <w:r w:rsidRPr="00C20193">
        <w:rPr>
          <w:rFonts w:ascii="Arial" w:hAnsi="Arial" w:cs="Arial"/>
          <w:bCs/>
          <w:i/>
          <w:sz w:val="20"/>
          <w:szCs w:val="20"/>
        </w:rPr>
        <w:t>Standardami ochrony małoletnich</w:t>
      </w:r>
      <w:r w:rsidRPr="00C20193">
        <w:rPr>
          <w:rFonts w:ascii="Arial" w:hAnsi="Arial" w:cs="Arial"/>
          <w:bCs/>
          <w:sz w:val="20"/>
          <w:szCs w:val="20"/>
        </w:rPr>
        <w:t xml:space="preserve"> i bezwzględnego ich przestrzegania.</w:t>
      </w:r>
    </w:p>
    <w:p w:rsidR="00E3598A" w:rsidRPr="00C20193" w:rsidRDefault="00C14C7B" w:rsidP="00C20193">
      <w:pPr>
        <w:spacing w:before="240"/>
        <w:ind w:left="2832" w:firstLine="708"/>
        <w:jc w:val="both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 xml:space="preserve">                </w:t>
      </w:r>
      <w:r w:rsidR="00C20193" w:rsidRPr="00C20193">
        <w:rPr>
          <w:rFonts w:ascii="Arial" w:hAnsi="Arial" w:cs="Arial"/>
          <w:b/>
          <w:sz w:val="20"/>
          <w:szCs w:val="20"/>
        </w:rPr>
        <w:t>§9</w:t>
      </w:r>
    </w:p>
    <w:p w:rsidR="009D77A7" w:rsidRDefault="00F74D7B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Traci moc zarządzenie nr 4</w:t>
      </w:r>
      <w:r w:rsidR="009D77A7" w:rsidRPr="00C20193">
        <w:rPr>
          <w:rFonts w:ascii="Arial" w:hAnsi="Arial" w:cs="Arial"/>
          <w:sz w:val="20"/>
          <w:szCs w:val="20"/>
        </w:rPr>
        <w:t xml:space="preserve">/2024 z dnia. 15.02.2024r. </w:t>
      </w:r>
    </w:p>
    <w:p w:rsidR="00C20193" w:rsidRPr="00C20193" w:rsidRDefault="00C20193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</w:p>
    <w:p w:rsidR="00C14C7B" w:rsidRPr="00C20193" w:rsidRDefault="00C20193" w:rsidP="00C20193">
      <w:pPr>
        <w:autoSpaceDN w:val="0"/>
        <w:jc w:val="center"/>
        <w:rPr>
          <w:rFonts w:ascii="Arial" w:hAnsi="Arial" w:cs="Arial"/>
          <w:b/>
          <w:sz w:val="20"/>
          <w:szCs w:val="20"/>
        </w:rPr>
      </w:pPr>
      <w:r w:rsidRPr="00C20193">
        <w:rPr>
          <w:rFonts w:ascii="Arial" w:hAnsi="Arial" w:cs="Arial"/>
          <w:b/>
          <w:sz w:val="20"/>
          <w:szCs w:val="20"/>
        </w:rPr>
        <w:t>§10</w:t>
      </w:r>
    </w:p>
    <w:p w:rsidR="009D77A7" w:rsidRPr="004045D1" w:rsidRDefault="009D77A7" w:rsidP="00C20193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4045D1">
        <w:rPr>
          <w:rFonts w:ascii="Arial" w:hAnsi="Arial" w:cs="Arial"/>
          <w:sz w:val="20"/>
          <w:szCs w:val="20"/>
        </w:rPr>
        <w:t>Zarządzenie wch</w:t>
      </w:r>
      <w:r w:rsidR="004045D1">
        <w:rPr>
          <w:rFonts w:ascii="Arial" w:hAnsi="Arial" w:cs="Arial"/>
          <w:sz w:val="20"/>
          <w:szCs w:val="20"/>
        </w:rPr>
        <w:t>odzi w życie z dniem 05.11.2025 roku.</w:t>
      </w:r>
    </w:p>
    <w:p w:rsidR="009D77A7" w:rsidRPr="00C20193" w:rsidRDefault="009D77A7" w:rsidP="009D77A7">
      <w:pPr>
        <w:autoSpaceDN w:val="0"/>
        <w:rPr>
          <w:rFonts w:ascii="Arial" w:hAnsi="Arial" w:cs="Arial"/>
          <w:kern w:val="3"/>
          <w:sz w:val="20"/>
          <w:szCs w:val="20"/>
        </w:rPr>
      </w:pPr>
    </w:p>
    <w:p w:rsidR="00C14C7B" w:rsidRPr="00C20193" w:rsidRDefault="00C14C7B" w:rsidP="00C8373C">
      <w:pPr>
        <w:autoSpaceDN w:val="0"/>
        <w:jc w:val="right"/>
        <w:rPr>
          <w:rFonts w:ascii="Arial" w:hAnsi="Arial" w:cs="Arial"/>
          <w:kern w:val="3"/>
          <w:sz w:val="20"/>
          <w:szCs w:val="20"/>
        </w:rPr>
      </w:pPr>
    </w:p>
    <w:p w:rsidR="00C8373C" w:rsidRPr="00C20193" w:rsidRDefault="00C8373C" w:rsidP="00C8373C">
      <w:pPr>
        <w:autoSpaceDN w:val="0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20193">
        <w:rPr>
          <w:rFonts w:ascii="Arial" w:hAnsi="Arial" w:cs="Arial"/>
          <w:kern w:val="3"/>
          <w:sz w:val="20"/>
          <w:szCs w:val="20"/>
        </w:rPr>
        <w:t xml:space="preserve">(-)    </w:t>
      </w:r>
      <w:r w:rsidR="0079635E">
        <w:rPr>
          <w:rFonts w:ascii="Arial" w:hAnsi="Arial" w:cs="Arial"/>
          <w:kern w:val="3"/>
          <w:sz w:val="20"/>
          <w:szCs w:val="20"/>
        </w:rPr>
        <w:t>Ewa Wysocka</w:t>
      </w:r>
    </w:p>
    <w:p w:rsidR="00C14C7B" w:rsidRPr="0079635E" w:rsidRDefault="00C8373C" w:rsidP="0079635E">
      <w:pPr>
        <w:autoSpaceDN w:val="0"/>
        <w:spacing w:line="276" w:lineRule="auto"/>
        <w:jc w:val="right"/>
        <w:rPr>
          <w:rFonts w:ascii="Arial" w:hAnsi="Arial" w:cs="Arial"/>
          <w:kern w:val="3"/>
          <w:sz w:val="20"/>
          <w:szCs w:val="20"/>
        </w:rPr>
      </w:pPr>
      <w:r w:rsidRPr="00C20193">
        <w:rPr>
          <w:rFonts w:ascii="Arial" w:hAnsi="Arial" w:cs="Arial"/>
          <w:kern w:val="3"/>
          <w:sz w:val="20"/>
          <w:szCs w:val="20"/>
        </w:rPr>
        <w:t>dyrek</w:t>
      </w:r>
      <w:r w:rsidR="0079635E">
        <w:rPr>
          <w:rFonts w:ascii="Arial" w:hAnsi="Arial" w:cs="Arial"/>
          <w:kern w:val="3"/>
          <w:sz w:val="20"/>
          <w:szCs w:val="20"/>
        </w:rPr>
        <w:t>tor Miejskiego Przedszkola nr 42</w:t>
      </w:r>
      <w:bookmarkStart w:id="0" w:name="_GoBack"/>
      <w:bookmarkEnd w:id="0"/>
    </w:p>
    <w:p w:rsidR="00F51E0C" w:rsidRPr="00C20193" w:rsidRDefault="00C8373C" w:rsidP="00C8373C">
      <w:pPr>
        <w:autoSpaceDE w:val="0"/>
        <w:autoSpaceDN w:val="0"/>
        <w:spacing w:line="276" w:lineRule="auto"/>
        <w:jc w:val="right"/>
        <w:rPr>
          <w:rFonts w:ascii="Arial" w:eastAsia="Andale Sans UI" w:hAnsi="Arial" w:cs="Arial"/>
          <w:kern w:val="3"/>
          <w:sz w:val="20"/>
          <w:szCs w:val="20"/>
          <w:lang w:eastAsia="pl-PL"/>
        </w:rPr>
      </w:pPr>
      <w:r w:rsidRPr="00C20193">
        <w:rPr>
          <w:rFonts w:ascii="Arial" w:hAnsi="Arial" w:cs="Arial"/>
          <w:kern w:val="3"/>
          <w:sz w:val="20"/>
          <w:szCs w:val="20"/>
        </w:rPr>
        <w:t>w Częstochowie</w:t>
      </w:r>
    </w:p>
    <w:sectPr w:rsidR="00F51E0C" w:rsidRPr="00C20193" w:rsidSect="009D77A7">
      <w:pgSz w:w="11906" w:h="16838"/>
      <w:pgMar w:top="568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dale Sans UI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87D8B"/>
    <w:rsid w:val="000A03BA"/>
    <w:rsid w:val="000B2CED"/>
    <w:rsid w:val="000D7566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045D1"/>
    <w:rsid w:val="00427DD0"/>
    <w:rsid w:val="0043764F"/>
    <w:rsid w:val="00446373"/>
    <w:rsid w:val="0046114A"/>
    <w:rsid w:val="00467DD9"/>
    <w:rsid w:val="00472FE3"/>
    <w:rsid w:val="00476CF4"/>
    <w:rsid w:val="00477086"/>
    <w:rsid w:val="00485BA2"/>
    <w:rsid w:val="00487E22"/>
    <w:rsid w:val="004B3549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5209E"/>
    <w:rsid w:val="00666208"/>
    <w:rsid w:val="006F1DD8"/>
    <w:rsid w:val="00716867"/>
    <w:rsid w:val="00720BD3"/>
    <w:rsid w:val="007217AC"/>
    <w:rsid w:val="00731FDA"/>
    <w:rsid w:val="00741E2A"/>
    <w:rsid w:val="00766F69"/>
    <w:rsid w:val="00775A92"/>
    <w:rsid w:val="0079635E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D77A7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0193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20F1"/>
    <w:rsid w:val="00F1527A"/>
    <w:rsid w:val="00F22449"/>
    <w:rsid w:val="00F51E0C"/>
    <w:rsid w:val="00F57DDA"/>
    <w:rsid w:val="00F62BD2"/>
    <w:rsid w:val="00F64C2A"/>
    <w:rsid w:val="00F74D7B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4E3A7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customStyle="1" w:styleId="Standard">
    <w:name w:val="Standard"/>
    <w:rsid w:val="00C20193"/>
    <w:pPr>
      <w:suppressAutoHyphens/>
      <w:autoSpaceDN w:val="0"/>
      <w:spacing w:after="200" w:line="276" w:lineRule="auto"/>
    </w:pPr>
    <w:rPr>
      <w:rFonts w:ascii="Cambria" w:eastAsia="SimSun" w:hAnsi="Cambria" w:cs="Cambri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MP42</cp:lastModifiedBy>
  <cp:revision>6</cp:revision>
  <cp:lastPrinted>2025-11-21T12:25:00Z</cp:lastPrinted>
  <dcterms:created xsi:type="dcterms:W3CDTF">2025-11-20T10:27:00Z</dcterms:created>
  <dcterms:modified xsi:type="dcterms:W3CDTF">2025-11-21T12:27:00Z</dcterms:modified>
</cp:coreProperties>
</file>