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32777C" w14:textId="77777777" w:rsidR="00D77CBC" w:rsidRPr="00AD32FC" w:rsidRDefault="00D77CBC" w:rsidP="00D77CBC">
      <w:pPr>
        <w:pStyle w:val="Nagwek1"/>
        <w:ind w:hanging="426"/>
        <w:rPr>
          <w:sz w:val="52"/>
          <w:szCs w:val="22"/>
        </w:rPr>
      </w:pPr>
      <w:r>
        <w:rPr>
          <w:sz w:val="52"/>
          <w:szCs w:val="22"/>
        </w:rPr>
        <w:t xml:space="preserve"> </w:t>
      </w:r>
      <w:r w:rsidRPr="00AD32FC">
        <w:rPr>
          <w:sz w:val="52"/>
          <w:szCs w:val="22"/>
        </w:rPr>
        <w:t xml:space="preserve"> Zespół Szkół im. Jana Kochanowskiego </w:t>
      </w:r>
    </w:p>
    <w:p w14:paraId="011EA458" w14:textId="77777777" w:rsidR="00D77CBC" w:rsidRPr="00AD32FC" w:rsidRDefault="00D77CBC" w:rsidP="00D77CBC">
      <w:pPr>
        <w:pStyle w:val="Nagwek1"/>
        <w:rPr>
          <w:sz w:val="40"/>
          <w:szCs w:val="22"/>
        </w:rPr>
      </w:pPr>
      <w:r w:rsidRPr="00AD32FC">
        <w:rPr>
          <w:sz w:val="40"/>
          <w:szCs w:val="22"/>
        </w:rPr>
        <w:t>w Częstochowie</w:t>
      </w:r>
    </w:p>
    <w:p w14:paraId="0F9384B6" w14:textId="77777777" w:rsidR="00D77CBC" w:rsidRPr="00AD32FC" w:rsidRDefault="00D77CBC" w:rsidP="00D77CBC">
      <w:pPr>
        <w:rPr>
          <w:sz w:val="36"/>
          <w:szCs w:val="22"/>
        </w:rPr>
      </w:pPr>
      <w:r w:rsidRPr="00AD32FC">
        <w:rPr>
          <w:sz w:val="36"/>
          <w:szCs w:val="22"/>
        </w:rPr>
        <w:t>_______________________________</w:t>
      </w:r>
      <w:r>
        <w:rPr>
          <w:sz w:val="36"/>
          <w:szCs w:val="22"/>
        </w:rPr>
        <w:t>_______________________</w:t>
      </w:r>
    </w:p>
    <w:p w14:paraId="2956EB33" w14:textId="77777777" w:rsidR="00D77CBC" w:rsidRPr="00AD32FC" w:rsidRDefault="00D77CBC" w:rsidP="00D77CBC">
      <w:pPr>
        <w:pStyle w:val="Nagwek1"/>
        <w:rPr>
          <w:sz w:val="22"/>
          <w:szCs w:val="22"/>
        </w:rPr>
      </w:pPr>
    </w:p>
    <w:p w14:paraId="0689C189" w14:textId="77777777" w:rsidR="00D77CBC" w:rsidRPr="00AD32FC" w:rsidRDefault="00D77CBC" w:rsidP="00D77CBC">
      <w:pPr>
        <w:pStyle w:val="Nagwek1"/>
        <w:rPr>
          <w:sz w:val="22"/>
          <w:szCs w:val="22"/>
        </w:rPr>
      </w:pPr>
    </w:p>
    <w:p w14:paraId="6DD250DD" w14:textId="77777777" w:rsidR="00D77CBC" w:rsidRPr="00AD32FC" w:rsidRDefault="00D77CBC" w:rsidP="00D77CBC">
      <w:pPr>
        <w:rPr>
          <w:sz w:val="22"/>
          <w:szCs w:val="22"/>
        </w:rPr>
      </w:pPr>
    </w:p>
    <w:p w14:paraId="3875174C" w14:textId="77777777" w:rsidR="00D77CBC" w:rsidRPr="00AD32FC" w:rsidRDefault="00D77CBC" w:rsidP="00D77CBC">
      <w:pPr>
        <w:rPr>
          <w:sz w:val="22"/>
          <w:szCs w:val="22"/>
        </w:rPr>
      </w:pPr>
    </w:p>
    <w:p w14:paraId="7F0B9B24" w14:textId="77777777" w:rsidR="00D77CBC" w:rsidRPr="00AD32FC" w:rsidRDefault="00D77CBC" w:rsidP="00D77CBC">
      <w:pPr>
        <w:rPr>
          <w:sz w:val="22"/>
          <w:szCs w:val="22"/>
        </w:rPr>
      </w:pPr>
    </w:p>
    <w:p w14:paraId="7B4BC0CA" w14:textId="77777777" w:rsidR="00D77CBC" w:rsidRPr="00AD32FC" w:rsidRDefault="00D77CBC" w:rsidP="00D77CBC">
      <w:pPr>
        <w:rPr>
          <w:sz w:val="22"/>
          <w:szCs w:val="22"/>
        </w:rPr>
      </w:pPr>
    </w:p>
    <w:p w14:paraId="24300A62" w14:textId="77777777" w:rsidR="00D77CBC" w:rsidRPr="00AD32FC" w:rsidRDefault="00D77CBC" w:rsidP="00D77CBC">
      <w:pPr>
        <w:rPr>
          <w:sz w:val="22"/>
          <w:szCs w:val="22"/>
        </w:rPr>
      </w:pPr>
    </w:p>
    <w:p w14:paraId="620B14F6" w14:textId="77777777" w:rsidR="00D77CBC" w:rsidRPr="00AD32FC" w:rsidRDefault="00D77CBC" w:rsidP="00D77CBC">
      <w:pPr>
        <w:rPr>
          <w:sz w:val="22"/>
          <w:szCs w:val="22"/>
        </w:rPr>
      </w:pPr>
    </w:p>
    <w:p w14:paraId="5E300685" w14:textId="77777777" w:rsidR="00D77CBC" w:rsidRPr="00AD32FC" w:rsidRDefault="00D77CBC" w:rsidP="00D77CBC">
      <w:pPr>
        <w:rPr>
          <w:sz w:val="22"/>
          <w:szCs w:val="22"/>
        </w:rPr>
      </w:pPr>
    </w:p>
    <w:p w14:paraId="7376FE65" w14:textId="77777777" w:rsidR="00D77CBC" w:rsidRPr="00AD32FC" w:rsidRDefault="00D77CBC" w:rsidP="00D77CBC">
      <w:pPr>
        <w:rPr>
          <w:sz w:val="22"/>
          <w:szCs w:val="22"/>
        </w:rPr>
      </w:pPr>
    </w:p>
    <w:p w14:paraId="370A5FFA" w14:textId="77777777" w:rsidR="00D77CBC" w:rsidRPr="00AD32FC" w:rsidRDefault="00D77CBC" w:rsidP="00D77CBC">
      <w:pPr>
        <w:pStyle w:val="Nagwek1"/>
        <w:rPr>
          <w:sz w:val="22"/>
          <w:szCs w:val="22"/>
        </w:rPr>
      </w:pPr>
    </w:p>
    <w:p w14:paraId="2410DA41" w14:textId="77777777" w:rsidR="00D77CBC" w:rsidRPr="00AD32FC" w:rsidRDefault="00D77CBC" w:rsidP="00D77CBC">
      <w:pPr>
        <w:pStyle w:val="Nagwek1"/>
        <w:spacing w:line="360" w:lineRule="auto"/>
        <w:rPr>
          <w:sz w:val="56"/>
          <w:szCs w:val="22"/>
        </w:rPr>
      </w:pPr>
      <w:r w:rsidRPr="00AD32FC">
        <w:rPr>
          <w:sz w:val="56"/>
          <w:szCs w:val="22"/>
        </w:rPr>
        <w:t>STATUT ZESPOŁU SZKÓŁ</w:t>
      </w:r>
    </w:p>
    <w:p w14:paraId="3591C0B0" w14:textId="77777777" w:rsidR="00D77CBC" w:rsidRPr="00AD32FC" w:rsidRDefault="00D77CBC" w:rsidP="00D77CBC">
      <w:pPr>
        <w:jc w:val="center"/>
        <w:rPr>
          <w:sz w:val="42"/>
          <w:szCs w:val="22"/>
        </w:rPr>
      </w:pPr>
      <w:r w:rsidRPr="00AD32FC">
        <w:rPr>
          <w:sz w:val="42"/>
          <w:szCs w:val="22"/>
        </w:rPr>
        <w:t>im. Jana Kochanowskiego w Częstochowie</w:t>
      </w:r>
    </w:p>
    <w:p w14:paraId="3399E7F2" w14:textId="77777777" w:rsidR="00D77CBC" w:rsidRPr="00AD32FC" w:rsidRDefault="00D77CBC" w:rsidP="00D77CBC">
      <w:pPr>
        <w:pStyle w:val="Nagwek1"/>
        <w:spacing w:line="360" w:lineRule="auto"/>
        <w:rPr>
          <w:sz w:val="22"/>
          <w:szCs w:val="22"/>
        </w:rPr>
      </w:pPr>
    </w:p>
    <w:p w14:paraId="3263F7BF" w14:textId="77777777" w:rsidR="00D77CBC" w:rsidRPr="00AD32FC" w:rsidRDefault="00D77CBC" w:rsidP="00D77CBC">
      <w:pPr>
        <w:pStyle w:val="Nagwek2"/>
        <w:rPr>
          <w:sz w:val="22"/>
          <w:szCs w:val="22"/>
        </w:rPr>
      </w:pPr>
    </w:p>
    <w:p w14:paraId="40242324" w14:textId="77777777" w:rsidR="00D77CBC" w:rsidRPr="00AD32FC" w:rsidRDefault="00D77CBC" w:rsidP="00D77CBC">
      <w:pPr>
        <w:rPr>
          <w:sz w:val="22"/>
          <w:szCs w:val="22"/>
        </w:rPr>
      </w:pPr>
    </w:p>
    <w:p w14:paraId="4565043A" w14:textId="77777777" w:rsidR="00D77CBC" w:rsidRPr="00AD32FC" w:rsidRDefault="00D77CBC" w:rsidP="00D77CBC">
      <w:pPr>
        <w:rPr>
          <w:sz w:val="22"/>
          <w:szCs w:val="22"/>
        </w:rPr>
      </w:pPr>
    </w:p>
    <w:p w14:paraId="4F601157" w14:textId="77777777" w:rsidR="00D77CBC" w:rsidRPr="00AD32FC" w:rsidRDefault="00D77CBC" w:rsidP="00D77CBC">
      <w:pPr>
        <w:rPr>
          <w:sz w:val="22"/>
          <w:szCs w:val="22"/>
        </w:rPr>
      </w:pPr>
    </w:p>
    <w:p w14:paraId="33862281" w14:textId="77777777" w:rsidR="00D77CBC" w:rsidRPr="00AD32FC" w:rsidRDefault="00D77CBC" w:rsidP="00D77CBC">
      <w:pPr>
        <w:rPr>
          <w:sz w:val="22"/>
          <w:szCs w:val="22"/>
        </w:rPr>
      </w:pPr>
    </w:p>
    <w:p w14:paraId="3BE677EB" w14:textId="77777777" w:rsidR="00D77CBC" w:rsidRPr="00AD32FC" w:rsidRDefault="00D77CBC" w:rsidP="00D77CBC">
      <w:pPr>
        <w:rPr>
          <w:sz w:val="22"/>
          <w:szCs w:val="22"/>
        </w:rPr>
      </w:pPr>
    </w:p>
    <w:p w14:paraId="13935009" w14:textId="77777777" w:rsidR="00D77CBC" w:rsidRPr="00AD32FC" w:rsidRDefault="00D77CBC" w:rsidP="00D77CBC">
      <w:pPr>
        <w:rPr>
          <w:sz w:val="22"/>
          <w:szCs w:val="22"/>
        </w:rPr>
      </w:pPr>
    </w:p>
    <w:p w14:paraId="15721EB2" w14:textId="77777777" w:rsidR="00D77CBC" w:rsidRPr="00AD32FC" w:rsidRDefault="00D77CBC" w:rsidP="00D77CBC">
      <w:pPr>
        <w:rPr>
          <w:sz w:val="22"/>
          <w:szCs w:val="22"/>
        </w:rPr>
      </w:pPr>
    </w:p>
    <w:p w14:paraId="561059B2" w14:textId="77777777" w:rsidR="00D77CBC" w:rsidRPr="00AD32FC" w:rsidRDefault="00D77CBC" w:rsidP="00D77CBC">
      <w:pPr>
        <w:rPr>
          <w:sz w:val="22"/>
          <w:szCs w:val="22"/>
        </w:rPr>
      </w:pPr>
    </w:p>
    <w:p w14:paraId="4C4DE2FF" w14:textId="77777777" w:rsidR="00D77CBC" w:rsidRPr="00AD32FC" w:rsidRDefault="00D77CBC" w:rsidP="00D77CBC">
      <w:pPr>
        <w:rPr>
          <w:sz w:val="22"/>
          <w:szCs w:val="22"/>
        </w:rPr>
      </w:pPr>
    </w:p>
    <w:p w14:paraId="630A289A" w14:textId="77777777" w:rsidR="00D77CBC" w:rsidRPr="00AD32FC" w:rsidRDefault="00D77CBC" w:rsidP="00D77CBC">
      <w:pPr>
        <w:rPr>
          <w:sz w:val="22"/>
          <w:szCs w:val="22"/>
        </w:rPr>
      </w:pPr>
    </w:p>
    <w:p w14:paraId="17C47F3A" w14:textId="77777777" w:rsidR="00D77CBC" w:rsidRPr="00AD32FC" w:rsidRDefault="00D77CBC" w:rsidP="00D77CBC">
      <w:pPr>
        <w:rPr>
          <w:sz w:val="22"/>
          <w:szCs w:val="22"/>
        </w:rPr>
      </w:pPr>
    </w:p>
    <w:p w14:paraId="6851A165" w14:textId="77777777" w:rsidR="00D77CBC" w:rsidRPr="00AD32FC" w:rsidRDefault="00D77CBC" w:rsidP="00D77CBC">
      <w:pPr>
        <w:rPr>
          <w:sz w:val="22"/>
          <w:szCs w:val="22"/>
        </w:rPr>
      </w:pPr>
    </w:p>
    <w:p w14:paraId="1EA98AEB" w14:textId="77777777" w:rsidR="00D77CBC" w:rsidRPr="00AD32FC" w:rsidRDefault="00D77CBC" w:rsidP="00D77CBC">
      <w:pPr>
        <w:rPr>
          <w:sz w:val="22"/>
          <w:szCs w:val="22"/>
        </w:rPr>
      </w:pPr>
    </w:p>
    <w:p w14:paraId="69430A13" w14:textId="77777777" w:rsidR="00D77CBC" w:rsidRPr="00AD32FC" w:rsidRDefault="00D77CBC" w:rsidP="00D77CBC">
      <w:pPr>
        <w:rPr>
          <w:sz w:val="22"/>
          <w:szCs w:val="22"/>
        </w:rPr>
      </w:pPr>
    </w:p>
    <w:p w14:paraId="4BE6574A" w14:textId="77777777" w:rsidR="00D77CBC" w:rsidRPr="00AD32FC" w:rsidRDefault="00D77CBC" w:rsidP="00D77CBC">
      <w:pPr>
        <w:rPr>
          <w:sz w:val="22"/>
          <w:szCs w:val="22"/>
        </w:rPr>
      </w:pPr>
    </w:p>
    <w:p w14:paraId="5EAF8A4C" w14:textId="77777777" w:rsidR="00D77CBC" w:rsidRPr="00AD32FC" w:rsidRDefault="00D77CBC" w:rsidP="00D77CBC">
      <w:pPr>
        <w:rPr>
          <w:sz w:val="22"/>
          <w:szCs w:val="22"/>
        </w:rPr>
      </w:pPr>
    </w:p>
    <w:p w14:paraId="0F596C57" w14:textId="77777777" w:rsidR="00D77CBC" w:rsidRPr="00AD32FC" w:rsidRDefault="00D77CBC" w:rsidP="00D77CBC">
      <w:pPr>
        <w:rPr>
          <w:sz w:val="22"/>
          <w:szCs w:val="22"/>
        </w:rPr>
      </w:pPr>
    </w:p>
    <w:p w14:paraId="749DFA34" w14:textId="77777777" w:rsidR="00D77CBC" w:rsidRPr="00AD32FC" w:rsidRDefault="00D77CBC" w:rsidP="00D77CBC">
      <w:pPr>
        <w:rPr>
          <w:sz w:val="22"/>
          <w:szCs w:val="22"/>
        </w:rPr>
      </w:pPr>
    </w:p>
    <w:p w14:paraId="6B948A5C" w14:textId="77777777" w:rsidR="00D77CBC" w:rsidRPr="00AD32FC" w:rsidRDefault="00D77CBC" w:rsidP="00D77CBC">
      <w:pPr>
        <w:rPr>
          <w:sz w:val="22"/>
          <w:szCs w:val="22"/>
        </w:rPr>
      </w:pPr>
    </w:p>
    <w:p w14:paraId="3C8CD3CC" w14:textId="77777777" w:rsidR="00D77CBC" w:rsidRPr="00AD32FC" w:rsidRDefault="00D77CBC" w:rsidP="00D77CBC">
      <w:pPr>
        <w:rPr>
          <w:sz w:val="22"/>
          <w:szCs w:val="22"/>
        </w:rPr>
      </w:pPr>
    </w:p>
    <w:p w14:paraId="01A61400" w14:textId="77777777" w:rsidR="00D77CBC" w:rsidRPr="00AD32FC" w:rsidRDefault="00D77CBC" w:rsidP="00D77CBC">
      <w:pPr>
        <w:rPr>
          <w:sz w:val="22"/>
          <w:szCs w:val="22"/>
        </w:rPr>
      </w:pPr>
    </w:p>
    <w:p w14:paraId="5B5A0423" w14:textId="77777777" w:rsidR="00D77CBC" w:rsidRPr="00AD32FC" w:rsidRDefault="00D77CBC" w:rsidP="00D77CBC">
      <w:pPr>
        <w:rPr>
          <w:sz w:val="22"/>
          <w:szCs w:val="22"/>
        </w:rPr>
      </w:pPr>
    </w:p>
    <w:p w14:paraId="275D9F24" w14:textId="77777777" w:rsidR="00D77CBC" w:rsidRPr="00AD32FC" w:rsidRDefault="00D77CBC" w:rsidP="00D77CBC">
      <w:pPr>
        <w:rPr>
          <w:sz w:val="22"/>
          <w:szCs w:val="22"/>
        </w:rPr>
      </w:pPr>
    </w:p>
    <w:p w14:paraId="4DAEE0A6" w14:textId="77777777" w:rsidR="00D77CBC" w:rsidRPr="00AD32FC" w:rsidRDefault="00D77CBC" w:rsidP="00D77CBC">
      <w:pPr>
        <w:pStyle w:val="Nagwek0"/>
        <w:tabs>
          <w:tab w:val="clear" w:pos="4536"/>
          <w:tab w:val="clear" w:pos="9072"/>
        </w:tabs>
        <w:rPr>
          <w:sz w:val="22"/>
          <w:szCs w:val="22"/>
        </w:rPr>
      </w:pPr>
    </w:p>
    <w:p w14:paraId="48ED1F77" w14:textId="77777777" w:rsidR="00D77CBC" w:rsidRPr="00AD32FC" w:rsidRDefault="00D77CBC" w:rsidP="00D77CBC">
      <w:pPr>
        <w:rPr>
          <w:sz w:val="22"/>
          <w:szCs w:val="22"/>
        </w:rPr>
      </w:pPr>
    </w:p>
    <w:p w14:paraId="4BDCE5EE" w14:textId="77777777" w:rsidR="00D77CBC" w:rsidRPr="00AD32FC" w:rsidRDefault="00D77CBC" w:rsidP="00D77CBC">
      <w:pPr>
        <w:rPr>
          <w:sz w:val="22"/>
          <w:szCs w:val="22"/>
        </w:rPr>
      </w:pPr>
    </w:p>
    <w:p w14:paraId="746DC329" w14:textId="77777777" w:rsidR="00D77CBC" w:rsidRPr="00AD32FC" w:rsidRDefault="00D77CBC" w:rsidP="00D77CBC">
      <w:pPr>
        <w:rPr>
          <w:sz w:val="22"/>
          <w:szCs w:val="22"/>
        </w:rPr>
      </w:pPr>
    </w:p>
    <w:p w14:paraId="31E4E4B8" w14:textId="1D009A5D" w:rsidR="00D77CBC" w:rsidRPr="00AD32FC" w:rsidRDefault="00D77CBC" w:rsidP="00D77CBC">
      <w:pPr>
        <w:jc w:val="center"/>
        <w:rPr>
          <w:b/>
          <w:sz w:val="30"/>
          <w:szCs w:val="22"/>
        </w:rPr>
      </w:pPr>
      <w:r w:rsidRPr="00AD32FC">
        <w:rPr>
          <w:b/>
          <w:sz w:val="30"/>
          <w:szCs w:val="22"/>
        </w:rPr>
        <w:t xml:space="preserve">Częstochowa, </w:t>
      </w:r>
      <w:r w:rsidR="00E97B57">
        <w:rPr>
          <w:b/>
          <w:sz w:val="30"/>
          <w:szCs w:val="22"/>
        </w:rPr>
        <w:t>sierpień</w:t>
      </w:r>
      <w:r w:rsidR="00B332FF">
        <w:rPr>
          <w:b/>
          <w:sz w:val="30"/>
          <w:szCs w:val="22"/>
        </w:rPr>
        <w:t xml:space="preserve"> 202</w:t>
      </w:r>
      <w:r w:rsidR="00E97B57">
        <w:rPr>
          <w:b/>
          <w:sz w:val="30"/>
          <w:szCs w:val="22"/>
        </w:rPr>
        <w:t>6</w:t>
      </w:r>
      <w:r w:rsidRPr="00AD32FC">
        <w:rPr>
          <w:b/>
          <w:sz w:val="30"/>
          <w:szCs w:val="22"/>
        </w:rPr>
        <w:t xml:space="preserve">  r.</w:t>
      </w:r>
    </w:p>
    <w:p w14:paraId="3527452E" w14:textId="77777777" w:rsidR="00D77CBC" w:rsidRPr="00AD32FC" w:rsidRDefault="00D77CBC" w:rsidP="00D77CBC">
      <w:pPr>
        <w:rPr>
          <w:b/>
          <w:sz w:val="22"/>
          <w:szCs w:val="22"/>
        </w:rPr>
      </w:pPr>
    </w:p>
    <w:p w14:paraId="3E95C37D" w14:textId="1B099C42" w:rsidR="00D77CBC" w:rsidRPr="00367CE7" w:rsidRDefault="00D77CBC" w:rsidP="00D77CBC">
      <w:pPr>
        <w:rPr>
          <w:sz w:val="22"/>
          <w:szCs w:val="22"/>
        </w:rPr>
      </w:pPr>
      <w:r w:rsidRPr="00367CE7">
        <w:rPr>
          <w:sz w:val="22"/>
          <w:szCs w:val="22"/>
        </w:rPr>
        <w:lastRenderedPageBreak/>
        <w:t>Podstawy prawne statutu:</w:t>
      </w:r>
      <w:r w:rsidR="00E24A9B">
        <w:rPr>
          <w:sz w:val="22"/>
          <w:szCs w:val="22"/>
        </w:rPr>
        <w:t xml:space="preserve"> </w:t>
      </w:r>
    </w:p>
    <w:p w14:paraId="12795AB8" w14:textId="3F1E6437" w:rsidR="00D77CBC" w:rsidRDefault="00D77CBC" w:rsidP="00D77CBC">
      <w:pPr>
        <w:rPr>
          <w:sz w:val="22"/>
          <w:szCs w:val="22"/>
        </w:rPr>
      </w:pPr>
    </w:p>
    <w:p w14:paraId="4CDB7B36" w14:textId="1B86527D" w:rsidR="00FE53E2" w:rsidRPr="00FE53E2" w:rsidRDefault="00FE53E2" w:rsidP="00FE53E2">
      <w:pPr>
        <w:pStyle w:val="Akapitzlist"/>
        <w:numPr>
          <w:ilvl w:val="0"/>
          <w:numId w:val="90"/>
        </w:numPr>
        <w:spacing w:after="200" w:line="276" w:lineRule="auto"/>
        <w:jc w:val="both"/>
        <w:rPr>
          <w:rFonts w:ascii="Times New Roman" w:hAnsi="Times New Roman"/>
          <w:iCs/>
          <w:szCs w:val="20"/>
        </w:rPr>
      </w:pPr>
      <w:r w:rsidRPr="00FE53E2">
        <w:rPr>
          <w:rFonts w:ascii="Times New Roman" w:hAnsi="Times New Roman"/>
          <w:iCs/>
          <w:szCs w:val="20"/>
        </w:rPr>
        <w:t xml:space="preserve">Ustawa z 7 września 1991 r. o systemie oświaty (tekst jednolity </w:t>
      </w:r>
      <w:r w:rsidR="00E97B57">
        <w:rPr>
          <w:rFonts w:ascii="Times New Roman" w:hAnsi="Times New Roman"/>
          <w:szCs w:val="20"/>
          <w:shd w:val="clear" w:color="auto" w:fill="FFFFFF"/>
        </w:rPr>
        <w:t>Dz. U. z 2025</w:t>
      </w:r>
      <w:r w:rsidRPr="00FE53E2">
        <w:rPr>
          <w:rFonts w:ascii="Times New Roman" w:hAnsi="Times New Roman"/>
          <w:szCs w:val="20"/>
          <w:shd w:val="clear" w:color="auto" w:fill="FFFFFF"/>
        </w:rPr>
        <w:t xml:space="preserve"> r. poz.</w:t>
      </w:r>
      <w:r w:rsidR="00E97B57">
        <w:rPr>
          <w:rFonts w:ascii="Times New Roman" w:hAnsi="Times New Roman"/>
          <w:szCs w:val="20"/>
          <w:shd w:val="clear" w:color="auto" w:fill="FFFFFF"/>
        </w:rPr>
        <w:t xml:space="preserve"> 881 i 1019 oraz z 2026 poz. 203 i 319</w:t>
      </w:r>
      <w:r w:rsidRPr="00FE53E2">
        <w:rPr>
          <w:rFonts w:ascii="Times New Roman" w:hAnsi="Times New Roman"/>
          <w:szCs w:val="20"/>
          <w:shd w:val="clear" w:color="auto" w:fill="FFFFFF"/>
        </w:rPr>
        <w:t xml:space="preserve">) </w:t>
      </w:r>
    </w:p>
    <w:p w14:paraId="1B12924C" w14:textId="1ABF69F9" w:rsidR="00FE53E2" w:rsidRPr="00FE53E2" w:rsidRDefault="00FE53E2" w:rsidP="00FE53E2">
      <w:pPr>
        <w:pStyle w:val="Akapitzlist"/>
        <w:numPr>
          <w:ilvl w:val="0"/>
          <w:numId w:val="90"/>
        </w:numPr>
        <w:spacing w:after="200" w:line="276" w:lineRule="auto"/>
        <w:jc w:val="both"/>
        <w:rPr>
          <w:rFonts w:ascii="Times New Roman" w:hAnsi="Times New Roman"/>
          <w:iCs/>
          <w:szCs w:val="20"/>
        </w:rPr>
      </w:pPr>
      <w:r w:rsidRPr="00FE53E2">
        <w:rPr>
          <w:rFonts w:ascii="Times New Roman" w:hAnsi="Times New Roman"/>
          <w:iCs/>
          <w:szCs w:val="20"/>
        </w:rPr>
        <w:t>Ustawa z 14 grudnia 2016 r. – Prawo oświatowe (</w:t>
      </w:r>
      <w:r w:rsidR="00E97B57" w:rsidRPr="00FE53E2">
        <w:rPr>
          <w:rFonts w:ascii="Times New Roman" w:hAnsi="Times New Roman"/>
          <w:iCs/>
          <w:szCs w:val="20"/>
        </w:rPr>
        <w:t xml:space="preserve">tekst jednolity </w:t>
      </w:r>
      <w:r w:rsidR="00E97B57">
        <w:rPr>
          <w:rFonts w:ascii="Times New Roman" w:hAnsi="Times New Roman"/>
          <w:szCs w:val="20"/>
          <w:shd w:val="clear" w:color="auto" w:fill="FFFFFF"/>
        </w:rPr>
        <w:t>Dz. U. z 2026</w:t>
      </w:r>
      <w:r w:rsidR="00E97B57" w:rsidRPr="00FE53E2">
        <w:rPr>
          <w:rFonts w:ascii="Times New Roman" w:hAnsi="Times New Roman"/>
          <w:szCs w:val="20"/>
          <w:shd w:val="clear" w:color="auto" w:fill="FFFFFF"/>
        </w:rPr>
        <w:t xml:space="preserve"> r. poz.</w:t>
      </w:r>
      <w:r w:rsidR="00E97B57">
        <w:rPr>
          <w:rFonts w:ascii="Times New Roman" w:hAnsi="Times New Roman"/>
          <w:szCs w:val="20"/>
          <w:shd w:val="clear" w:color="auto" w:fill="FFFFFF"/>
        </w:rPr>
        <w:t>820,904,982, i 1036</w:t>
      </w:r>
      <w:r w:rsidRPr="00FE53E2">
        <w:rPr>
          <w:rFonts w:ascii="Times New Roman" w:hAnsi="Times New Roman"/>
          <w:szCs w:val="20"/>
          <w:shd w:val="clear" w:color="auto" w:fill="FFFFFF"/>
        </w:rPr>
        <w:t xml:space="preserve">) </w:t>
      </w:r>
    </w:p>
    <w:p w14:paraId="0A5AC9E3" w14:textId="564D4CEA" w:rsidR="00FE53E2" w:rsidRPr="00E24A9B" w:rsidRDefault="00FE53E2" w:rsidP="00FE53E2">
      <w:pPr>
        <w:pStyle w:val="Akapitzlist"/>
        <w:numPr>
          <w:ilvl w:val="0"/>
          <w:numId w:val="90"/>
        </w:numPr>
        <w:spacing w:after="200" w:line="276" w:lineRule="auto"/>
        <w:jc w:val="both"/>
        <w:rPr>
          <w:rFonts w:ascii="Times New Roman" w:hAnsi="Times New Roman"/>
          <w:iCs/>
          <w:szCs w:val="24"/>
        </w:rPr>
      </w:pPr>
      <w:r w:rsidRPr="00FE53E2">
        <w:rPr>
          <w:rFonts w:ascii="Times New Roman" w:hAnsi="Times New Roman"/>
          <w:iCs/>
          <w:szCs w:val="24"/>
        </w:rPr>
        <w:t>Ustawa z 26 stycznia 1982 r. – Karta Nauczyciela (</w:t>
      </w:r>
      <w:r w:rsidR="00E24A9B">
        <w:rPr>
          <w:rFonts w:ascii="Times New Roman" w:hAnsi="Times New Roman"/>
          <w:szCs w:val="24"/>
          <w:shd w:val="clear" w:color="auto" w:fill="FFFFFF"/>
        </w:rPr>
        <w:t>Dz. U. z 2026 poz. 515)</w:t>
      </w:r>
    </w:p>
    <w:p w14:paraId="44301B8E" w14:textId="77777777" w:rsidR="00E24A9B" w:rsidRPr="00FE53E2" w:rsidRDefault="00E24A9B" w:rsidP="00E24A9B">
      <w:pPr>
        <w:pStyle w:val="Akapitzlist"/>
        <w:spacing w:after="200" w:line="276" w:lineRule="auto"/>
        <w:ind w:left="360"/>
        <w:jc w:val="both"/>
        <w:rPr>
          <w:rFonts w:ascii="Times New Roman" w:hAnsi="Times New Roman"/>
          <w:iCs/>
          <w:szCs w:val="24"/>
        </w:rPr>
      </w:pPr>
    </w:p>
    <w:p w14:paraId="5DEAF65A" w14:textId="77777777" w:rsidR="00D77CBC" w:rsidRPr="00663CC2" w:rsidRDefault="00D77CBC" w:rsidP="00D77CBC">
      <w:pPr>
        <w:pStyle w:val="Nagwek1"/>
        <w:rPr>
          <w:sz w:val="24"/>
          <w:szCs w:val="24"/>
        </w:rPr>
      </w:pPr>
      <w:r>
        <w:rPr>
          <w:sz w:val="24"/>
          <w:szCs w:val="24"/>
        </w:rPr>
        <w:t>ROZDZIAŁ I: POSTANOWIENIA OGÓLNE</w:t>
      </w:r>
    </w:p>
    <w:p w14:paraId="19F9BEA7" w14:textId="77777777" w:rsidR="00D77CBC" w:rsidRDefault="00D77CBC" w:rsidP="00D77CBC">
      <w:pPr>
        <w:pStyle w:val="Nagwek1"/>
        <w:rPr>
          <w:sz w:val="22"/>
          <w:szCs w:val="22"/>
        </w:rPr>
      </w:pPr>
    </w:p>
    <w:p w14:paraId="1D13CBFC" w14:textId="77777777" w:rsidR="00D77CBC" w:rsidRPr="00C42B23" w:rsidRDefault="00D77CBC" w:rsidP="00D77CBC">
      <w:pPr>
        <w:suppressAutoHyphens w:val="0"/>
        <w:jc w:val="center"/>
        <w:rPr>
          <w:b/>
          <w:sz w:val="24"/>
          <w:szCs w:val="24"/>
        </w:rPr>
      </w:pPr>
      <w:bookmarkStart w:id="0" w:name="_Hlk144365999"/>
      <w:bookmarkStart w:id="1" w:name="_Hlk175817563"/>
      <w:r w:rsidRPr="00C42B23">
        <w:rPr>
          <w:b/>
          <w:sz w:val="24"/>
          <w:szCs w:val="24"/>
        </w:rPr>
        <w:t>§</w:t>
      </w:r>
      <w:r>
        <w:rPr>
          <w:b/>
          <w:sz w:val="24"/>
          <w:szCs w:val="24"/>
        </w:rPr>
        <w:t>1</w:t>
      </w:r>
    </w:p>
    <w:bookmarkEnd w:id="0"/>
    <w:p w14:paraId="1B8548AF" w14:textId="77777777" w:rsidR="00D77CBC" w:rsidRPr="00AD32FC" w:rsidRDefault="00D77CBC" w:rsidP="00D77CBC">
      <w:pPr>
        <w:jc w:val="center"/>
        <w:rPr>
          <w:b/>
          <w:sz w:val="22"/>
          <w:szCs w:val="22"/>
        </w:rPr>
      </w:pPr>
    </w:p>
    <w:p w14:paraId="634215A6" w14:textId="77777777" w:rsidR="00D77CBC" w:rsidRPr="00AD32FC" w:rsidRDefault="00D77CBC" w:rsidP="00D77CBC">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14:paraId="7945645B" w14:textId="77777777" w:rsidR="00D77CBC" w:rsidRPr="00AD32FC" w:rsidRDefault="00D77CBC" w:rsidP="00D77CBC">
      <w:pPr>
        <w:ind w:left="360"/>
        <w:jc w:val="both"/>
        <w:rPr>
          <w:sz w:val="22"/>
          <w:szCs w:val="22"/>
        </w:rPr>
      </w:pPr>
      <w:r w:rsidRPr="00AD32FC">
        <w:rPr>
          <w:sz w:val="22"/>
          <w:szCs w:val="22"/>
        </w:rPr>
        <w:t xml:space="preserve">Zespół Szkół im. Jana Kochanowskiego w Częstochowie </w:t>
      </w:r>
    </w:p>
    <w:p w14:paraId="7627FC34" w14:textId="77777777" w:rsidR="00D77CBC" w:rsidRPr="00AD32FC" w:rsidRDefault="00D77CBC" w:rsidP="00D77CBC">
      <w:pPr>
        <w:tabs>
          <w:tab w:val="left" w:pos="360"/>
        </w:tabs>
        <w:ind w:left="360" w:hanging="360"/>
        <w:jc w:val="both"/>
        <w:rPr>
          <w:sz w:val="22"/>
          <w:szCs w:val="22"/>
        </w:rPr>
      </w:pPr>
      <w:r w:rsidRPr="00AD32FC">
        <w:rPr>
          <w:sz w:val="22"/>
          <w:szCs w:val="22"/>
          <w:lang w:val="en-US"/>
        </w:rPr>
        <w:t>2.</w:t>
      </w:r>
      <w:r w:rsidRPr="00AD32FC">
        <w:rPr>
          <w:sz w:val="22"/>
          <w:szCs w:val="22"/>
          <w:lang w:val="en-US"/>
        </w:rPr>
        <w:tab/>
      </w:r>
      <w:r w:rsidRPr="00AD32FC">
        <w:rPr>
          <w:sz w:val="22"/>
          <w:szCs w:val="22"/>
        </w:rPr>
        <w:t>W skład Zespołu Szkół wchodzą:</w:t>
      </w:r>
    </w:p>
    <w:p w14:paraId="76708FEF" w14:textId="2DBF71E7" w:rsidR="00BC50C2" w:rsidRPr="00FF4013" w:rsidRDefault="00A40EA0" w:rsidP="00BC50C2">
      <w:pPr>
        <w:suppressAutoHyphens w:val="0"/>
        <w:rPr>
          <w:b/>
          <w:sz w:val="22"/>
          <w:szCs w:val="22"/>
        </w:rPr>
      </w:pPr>
      <w:bookmarkStart w:id="2" w:name="_Hlk144366240"/>
      <w:r w:rsidRPr="00651FEF">
        <w:rPr>
          <w:sz w:val="22"/>
          <w:szCs w:val="22"/>
        </w:rPr>
        <w:t>2.</w:t>
      </w:r>
      <w:r w:rsidR="00651FEF" w:rsidRPr="00651FEF">
        <w:rPr>
          <w:sz w:val="22"/>
          <w:szCs w:val="22"/>
        </w:rPr>
        <w:t>1</w:t>
      </w:r>
      <w:r w:rsidRPr="00651FEF">
        <w:rPr>
          <w:sz w:val="22"/>
          <w:szCs w:val="22"/>
        </w:rPr>
        <w:t xml:space="preserve">. </w:t>
      </w:r>
      <w:bookmarkEnd w:id="2"/>
      <w:bookmarkEnd w:id="1"/>
      <w:r w:rsidR="00BC50C2" w:rsidRPr="00FF4013">
        <w:rPr>
          <w:sz w:val="22"/>
          <w:szCs w:val="22"/>
        </w:rPr>
        <w:t xml:space="preserve">Technikum Nr 2 w Częstochowie na podbudowie szkoły podstawowej, w którym nauka trwa 5 lat, kształcące w zawodach: technik ekonomista z innowacją policyjno-prawną, technik logistyk z innowacją pożarniczo-ratowniczą, technik logistyk z innowacją policyjną, technik logistyk z innowacją wojskową,  technik logistyk – piłka nożna chłopców, technik logistyk – oddział przygotowania wojskowego, technik logistyk – oddział mundurowy – Policja, Straż Graniczna, technik spedytor z innowacją policyjną, </w:t>
      </w:r>
      <w:bookmarkStart w:id="3" w:name="_Hlk176946951"/>
      <w:r w:rsidR="00BC50C2" w:rsidRPr="00FF4013">
        <w:rPr>
          <w:sz w:val="22"/>
          <w:szCs w:val="22"/>
        </w:rPr>
        <w:t xml:space="preserve">technik </w:t>
      </w:r>
      <w:bookmarkEnd w:id="3"/>
      <w:r w:rsidR="00E24A9B">
        <w:rPr>
          <w:sz w:val="22"/>
          <w:szCs w:val="22"/>
        </w:rPr>
        <w:t>eksploatacji portów i terminali.</w:t>
      </w:r>
    </w:p>
    <w:p w14:paraId="16505F21" w14:textId="675951AD" w:rsidR="00D77CBC" w:rsidRPr="00651FEF" w:rsidRDefault="00A40EA0" w:rsidP="00BC50C2">
      <w:pPr>
        <w:rPr>
          <w:sz w:val="22"/>
          <w:szCs w:val="22"/>
        </w:rPr>
      </w:pPr>
      <w:r w:rsidRPr="00651FEF">
        <w:rPr>
          <w:sz w:val="22"/>
          <w:szCs w:val="22"/>
          <w:lang w:val="en-US"/>
        </w:rPr>
        <w:t>2.</w:t>
      </w:r>
      <w:r w:rsidR="00651FEF" w:rsidRPr="00651FEF">
        <w:rPr>
          <w:sz w:val="22"/>
          <w:szCs w:val="22"/>
          <w:lang w:val="en-US"/>
        </w:rPr>
        <w:t>2</w:t>
      </w:r>
      <w:r w:rsidR="00D77CBC" w:rsidRPr="00651FEF">
        <w:rPr>
          <w:sz w:val="22"/>
          <w:szCs w:val="22"/>
          <w:lang w:val="en-US"/>
        </w:rPr>
        <w:t xml:space="preserve">. </w:t>
      </w:r>
      <w:r w:rsidR="00D77CBC" w:rsidRPr="00651FEF">
        <w:rPr>
          <w:sz w:val="22"/>
          <w:szCs w:val="22"/>
        </w:rPr>
        <w:t xml:space="preserve">Branżowa Szkoła I Stopnia Nr 1 </w:t>
      </w:r>
      <w:r w:rsidR="00FD667C" w:rsidRPr="00651FEF">
        <w:rPr>
          <w:sz w:val="22"/>
          <w:szCs w:val="22"/>
        </w:rPr>
        <w:t xml:space="preserve">w Częstochowie </w:t>
      </w:r>
      <w:r w:rsidR="00D77CBC" w:rsidRPr="00651FEF">
        <w:rPr>
          <w:sz w:val="22"/>
          <w:szCs w:val="22"/>
        </w:rPr>
        <w:t xml:space="preserve">na podbudowie </w:t>
      </w:r>
      <w:r w:rsidRPr="00651FEF">
        <w:rPr>
          <w:sz w:val="22"/>
          <w:szCs w:val="22"/>
        </w:rPr>
        <w:t>szkoły podstawowej</w:t>
      </w:r>
      <w:r w:rsidR="00FD667C" w:rsidRPr="00651FEF">
        <w:rPr>
          <w:sz w:val="22"/>
          <w:szCs w:val="22"/>
        </w:rPr>
        <w:t xml:space="preserve"> oraz na podbudowie gimnazjum</w:t>
      </w:r>
      <w:r w:rsidR="00D77CBC" w:rsidRPr="00651FEF">
        <w:rPr>
          <w:sz w:val="22"/>
          <w:szCs w:val="22"/>
        </w:rPr>
        <w:t>, w której nauka trwa 3 lata</w:t>
      </w:r>
      <w:r w:rsidR="005A6732" w:rsidRPr="00651FEF">
        <w:rPr>
          <w:sz w:val="22"/>
          <w:szCs w:val="22"/>
        </w:rPr>
        <w:t>, kształcąca w zawodach: sprzedawca i magazynier-logistyk.</w:t>
      </w:r>
    </w:p>
    <w:p w14:paraId="0920D9B8" w14:textId="78344814" w:rsidR="00E91DED" w:rsidRPr="00651FEF" w:rsidRDefault="00E91DED" w:rsidP="00D77CBC">
      <w:pPr>
        <w:tabs>
          <w:tab w:val="left" w:pos="360"/>
        </w:tabs>
        <w:jc w:val="both"/>
        <w:rPr>
          <w:sz w:val="22"/>
          <w:szCs w:val="22"/>
          <w:lang w:val="en-US"/>
        </w:rPr>
      </w:pPr>
      <w:r w:rsidRPr="00651FEF">
        <w:rPr>
          <w:sz w:val="22"/>
          <w:szCs w:val="22"/>
        </w:rPr>
        <w:t>2.</w:t>
      </w:r>
      <w:r w:rsidR="00651FEF" w:rsidRPr="00651FEF">
        <w:rPr>
          <w:sz w:val="22"/>
          <w:szCs w:val="22"/>
        </w:rPr>
        <w:t>3</w:t>
      </w:r>
      <w:r w:rsidRPr="00651FEF">
        <w:rPr>
          <w:sz w:val="22"/>
          <w:szCs w:val="22"/>
        </w:rPr>
        <w:t>. X Liceum Ogólnokształcące w Częstochowie.</w:t>
      </w:r>
    </w:p>
    <w:p w14:paraId="245E41B8" w14:textId="77777777" w:rsidR="00D77CBC" w:rsidRPr="00AD32FC" w:rsidRDefault="00D77CBC" w:rsidP="00D77CBC">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Nauka w szkołach wymienionych w ust. 2</w:t>
      </w:r>
      <w:r w:rsidR="00FD667C">
        <w:rPr>
          <w:sz w:val="22"/>
          <w:szCs w:val="22"/>
        </w:rPr>
        <w:t xml:space="preserve"> </w:t>
      </w:r>
      <w:r w:rsidRPr="00AD32FC">
        <w:rPr>
          <w:sz w:val="22"/>
          <w:szCs w:val="22"/>
        </w:rPr>
        <w:t xml:space="preserve"> kończy się uzyskaniem przez ucznia świadectwa ukończenia szkoły danego typu.</w:t>
      </w:r>
    </w:p>
    <w:p w14:paraId="4F0BE352" w14:textId="77777777" w:rsidR="00D77CBC" w:rsidRPr="00AD32FC" w:rsidRDefault="00D77CBC" w:rsidP="00D77CBC">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14:paraId="161C9277" w14:textId="77777777" w:rsidR="00D77CBC" w:rsidRPr="00AD32FC" w:rsidRDefault="00D77CBC" w:rsidP="00D77CBC">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14:paraId="612B9241" w14:textId="77777777" w:rsidR="00D77CBC" w:rsidRPr="00AD32FC" w:rsidRDefault="00D77CBC" w:rsidP="00D77CBC">
      <w:pPr>
        <w:jc w:val="both"/>
        <w:rPr>
          <w:sz w:val="22"/>
          <w:szCs w:val="22"/>
        </w:rPr>
      </w:pPr>
      <w:r w:rsidRPr="00AD32FC">
        <w:rPr>
          <w:sz w:val="22"/>
          <w:szCs w:val="22"/>
          <w:lang w:val="en-US"/>
        </w:rPr>
        <w:t xml:space="preserve">5.  </w:t>
      </w:r>
      <w:r w:rsidRPr="00AD32FC">
        <w:rPr>
          <w:sz w:val="22"/>
          <w:szCs w:val="22"/>
        </w:rPr>
        <w:t>Siedziba Zespołu Szkół:</w:t>
      </w:r>
    </w:p>
    <w:p w14:paraId="5F96BC33" w14:textId="77777777" w:rsidR="00D77CBC" w:rsidRPr="00AD32FC" w:rsidRDefault="00D77CBC" w:rsidP="00D77CBC">
      <w:pPr>
        <w:ind w:left="360"/>
        <w:jc w:val="both"/>
        <w:rPr>
          <w:sz w:val="22"/>
          <w:szCs w:val="22"/>
        </w:rPr>
      </w:pPr>
      <w:r w:rsidRPr="00AD32FC">
        <w:rPr>
          <w:sz w:val="22"/>
          <w:szCs w:val="22"/>
        </w:rPr>
        <w:t>42 – 202 Częstochowa, ul. Warszawska 142.</w:t>
      </w:r>
    </w:p>
    <w:p w14:paraId="34BEE2A5" w14:textId="77777777" w:rsidR="00D77CBC" w:rsidRPr="00AD32FC" w:rsidRDefault="00D77CBC" w:rsidP="00D77CBC">
      <w:pPr>
        <w:jc w:val="both"/>
        <w:rPr>
          <w:sz w:val="22"/>
          <w:szCs w:val="22"/>
        </w:rPr>
      </w:pPr>
      <w:r w:rsidRPr="00AD32FC">
        <w:rPr>
          <w:sz w:val="22"/>
          <w:szCs w:val="22"/>
          <w:lang w:val="en-US"/>
        </w:rPr>
        <w:t xml:space="preserve">6. </w:t>
      </w:r>
      <w:r w:rsidRPr="00AD32FC">
        <w:rPr>
          <w:sz w:val="22"/>
          <w:szCs w:val="22"/>
        </w:rPr>
        <w:t xml:space="preserve">Zespół Szkół im. Jana Kochanowskiego w Częstochowie jest jednostką budżetową. </w:t>
      </w:r>
    </w:p>
    <w:p w14:paraId="1A099FEC" w14:textId="77777777" w:rsidR="00D77CBC" w:rsidRPr="00AD32FC" w:rsidRDefault="00D77CBC" w:rsidP="00D77CBC">
      <w:pPr>
        <w:jc w:val="both"/>
        <w:rPr>
          <w:sz w:val="22"/>
          <w:szCs w:val="22"/>
        </w:rPr>
      </w:pPr>
      <w:r w:rsidRPr="00AD32FC">
        <w:rPr>
          <w:sz w:val="22"/>
          <w:szCs w:val="22"/>
          <w:lang w:val="en-US"/>
        </w:rPr>
        <w:t xml:space="preserve">7. </w:t>
      </w:r>
      <w:r w:rsidRPr="00AD32FC">
        <w:rPr>
          <w:sz w:val="22"/>
          <w:szCs w:val="22"/>
        </w:rPr>
        <w:t>Nazwa szkoły  używana jest w pełnym brzmieniu. Tablice i pieczęcie poszczeg</w:t>
      </w:r>
      <w:r>
        <w:rPr>
          <w:sz w:val="22"/>
          <w:szCs w:val="22"/>
        </w:rPr>
        <w:t xml:space="preserve">ólnych typów szkół wchodzących </w:t>
      </w:r>
      <w:r w:rsidRPr="00AD32FC">
        <w:rPr>
          <w:sz w:val="22"/>
          <w:szCs w:val="22"/>
        </w:rPr>
        <w:t>w skład Zespołu,  zawierają nazwę Zespół Szkół im. Jana Kochanowskiego w Częstochowie oraz nazwę określonego typu szkoły.</w:t>
      </w:r>
    </w:p>
    <w:p w14:paraId="7E48DB40" w14:textId="77777777" w:rsidR="00D77CBC" w:rsidRPr="00AD32FC" w:rsidRDefault="00D77CBC" w:rsidP="00D77CBC">
      <w:pPr>
        <w:jc w:val="both"/>
        <w:rPr>
          <w:sz w:val="22"/>
          <w:szCs w:val="22"/>
        </w:rPr>
      </w:pPr>
    </w:p>
    <w:p w14:paraId="4C102122" w14:textId="77777777" w:rsidR="00D77CBC" w:rsidRPr="00C42B23" w:rsidRDefault="00D77CBC" w:rsidP="00D77CBC">
      <w:pPr>
        <w:rPr>
          <w:sz w:val="4"/>
          <w:szCs w:val="22"/>
        </w:rPr>
      </w:pPr>
    </w:p>
    <w:p w14:paraId="21D3EAFF"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2</w:t>
      </w:r>
    </w:p>
    <w:p w14:paraId="59EB03B7" w14:textId="77777777" w:rsidR="00D77CBC" w:rsidRPr="00AD32FC" w:rsidRDefault="00D77CBC" w:rsidP="00D77CBC">
      <w:pPr>
        <w:jc w:val="center"/>
        <w:rPr>
          <w:b/>
          <w:sz w:val="22"/>
          <w:szCs w:val="22"/>
        </w:rPr>
      </w:pPr>
    </w:p>
    <w:p w14:paraId="27FA5D79" w14:textId="77777777" w:rsidR="00D77CBC" w:rsidRPr="00FD667C" w:rsidRDefault="00D77CBC" w:rsidP="009575D4">
      <w:pPr>
        <w:numPr>
          <w:ilvl w:val="0"/>
          <w:numId w:val="1"/>
        </w:numPr>
        <w:jc w:val="both"/>
        <w:rPr>
          <w:sz w:val="22"/>
          <w:szCs w:val="22"/>
        </w:rPr>
      </w:pPr>
      <w:r w:rsidRPr="00AD32FC">
        <w:rPr>
          <w:sz w:val="22"/>
          <w:szCs w:val="22"/>
        </w:rPr>
        <w:t>Zespół Szkół posiada własny sztandar, logo oraz ceremoniał szkolny wspólny dl</w:t>
      </w:r>
      <w:r>
        <w:rPr>
          <w:sz w:val="22"/>
          <w:szCs w:val="22"/>
        </w:rPr>
        <w:t xml:space="preserve">a wszystkich szkół wchodzących </w:t>
      </w:r>
      <w:r w:rsidRPr="00AD32FC">
        <w:rPr>
          <w:sz w:val="22"/>
          <w:szCs w:val="22"/>
        </w:rPr>
        <w:t xml:space="preserve">w skład Zespołu. </w:t>
      </w:r>
      <w:r w:rsidR="00814829" w:rsidRPr="00FD667C">
        <w:rPr>
          <w:sz w:val="22"/>
          <w:szCs w:val="22"/>
        </w:rPr>
        <w:t>Poczet sztandarowy jest obecny podczas oficjalnych uroczystości szkolnych oraz reprezentuje szkołę na zewnątrz.</w:t>
      </w:r>
    </w:p>
    <w:p w14:paraId="4AE0A434" w14:textId="77777777" w:rsidR="00D77CBC" w:rsidRPr="00FD667C" w:rsidRDefault="00D77CBC" w:rsidP="009575D4">
      <w:pPr>
        <w:numPr>
          <w:ilvl w:val="0"/>
          <w:numId w:val="1"/>
        </w:numPr>
        <w:jc w:val="both"/>
        <w:rPr>
          <w:sz w:val="22"/>
          <w:szCs w:val="22"/>
        </w:rPr>
      </w:pPr>
      <w:r w:rsidRPr="00FD667C">
        <w:rPr>
          <w:sz w:val="22"/>
          <w:szCs w:val="22"/>
        </w:rPr>
        <w:t>Szkoła prowadzi własną stronę internetową wspólną dla wszystkich szkół wchodzących w skład Zespołu.</w:t>
      </w:r>
    </w:p>
    <w:p w14:paraId="2708300A" w14:textId="3370D175" w:rsidR="00DB22DA" w:rsidRDefault="00DB22DA" w:rsidP="009575D4">
      <w:pPr>
        <w:numPr>
          <w:ilvl w:val="0"/>
          <w:numId w:val="1"/>
        </w:numPr>
        <w:jc w:val="both"/>
        <w:rPr>
          <w:sz w:val="22"/>
          <w:szCs w:val="22"/>
        </w:rPr>
      </w:pPr>
      <w:r w:rsidRPr="00FD667C">
        <w:rPr>
          <w:sz w:val="22"/>
          <w:szCs w:val="22"/>
        </w:rPr>
        <w:t>W szkole dzienniki lekcyjne</w:t>
      </w:r>
      <w:r w:rsidR="002C49C5" w:rsidRPr="00FD667C">
        <w:rPr>
          <w:sz w:val="22"/>
          <w:szCs w:val="22"/>
        </w:rPr>
        <w:t xml:space="preserve">, dziennik zajęć pedagoga szkolnego, </w:t>
      </w:r>
      <w:r w:rsidR="00175C1F">
        <w:rPr>
          <w:sz w:val="22"/>
          <w:szCs w:val="22"/>
        </w:rPr>
        <w:t xml:space="preserve">psychologa szkolnego, pedagoga specjalnego, </w:t>
      </w:r>
      <w:r w:rsidR="002C49C5" w:rsidRPr="00FD667C">
        <w:rPr>
          <w:sz w:val="22"/>
          <w:szCs w:val="22"/>
        </w:rPr>
        <w:t>dziennik biblioteki szkolnej, dziennik zajęć rewalidacyjnych, dziennik zajęć nauczania indywidualnego oraz dzienniki zajęć dodatkowych</w:t>
      </w:r>
      <w:r w:rsidRPr="00FD667C">
        <w:rPr>
          <w:sz w:val="22"/>
          <w:szCs w:val="22"/>
        </w:rPr>
        <w:t xml:space="preserve"> prowadzone są w formie elektronicznej z użyciem oprogramowania firmy VULCAN.</w:t>
      </w:r>
    </w:p>
    <w:p w14:paraId="0027BE9D" w14:textId="7F91A056" w:rsidR="00312D57" w:rsidRDefault="00312D57" w:rsidP="00312D57">
      <w:pPr>
        <w:ind w:left="360"/>
        <w:jc w:val="both"/>
        <w:rPr>
          <w:sz w:val="22"/>
          <w:szCs w:val="22"/>
        </w:rPr>
      </w:pPr>
    </w:p>
    <w:p w14:paraId="10C10F83" w14:textId="3697CD79" w:rsidR="004C1622" w:rsidRDefault="004C1622" w:rsidP="00312D57">
      <w:pPr>
        <w:ind w:left="360"/>
        <w:jc w:val="both"/>
        <w:rPr>
          <w:sz w:val="22"/>
          <w:szCs w:val="22"/>
        </w:rPr>
      </w:pPr>
    </w:p>
    <w:p w14:paraId="78B26F2C" w14:textId="77777777" w:rsidR="004C1622" w:rsidRPr="00FD667C" w:rsidRDefault="004C1622" w:rsidP="00312D57">
      <w:pPr>
        <w:ind w:left="360"/>
        <w:jc w:val="both"/>
        <w:rPr>
          <w:sz w:val="22"/>
          <w:szCs w:val="22"/>
        </w:rPr>
      </w:pPr>
    </w:p>
    <w:p w14:paraId="0FC82B62" w14:textId="77777777" w:rsidR="00D77CBC" w:rsidRPr="00FD667C" w:rsidRDefault="00D77CBC" w:rsidP="00D77CBC">
      <w:pPr>
        <w:jc w:val="both"/>
        <w:rPr>
          <w:sz w:val="22"/>
          <w:szCs w:val="22"/>
        </w:rPr>
      </w:pPr>
    </w:p>
    <w:p w14:paraId="0D3517BD" w14:textId="77777777" w:rsidR="00D77CBC" w:rsidRDefault="00D77CBC" w:rsidP="00D77CBC">
      <w:pPr>
        <w:jc w:val="both"/>
        <w:rPr>
          <w:sz w:val="22"/>
          <w:szCs w:val="22"/>
        </w:rPr>
      </w:pPr>
    </w:p>
    <w:p w14:paraId="48DC53EE" w14:textId="77777777" w:rsidR="00D77CBC" w:rsidRDefault="00D77CBC" w:rsidP="00D77CBC">
      <w:pPr>
        <w:jc w:val="both"/>
        <w:rPr>
          <w:sz w:val="22"/>
          <w:szCs w:val="22"/>
        </w:rPr>
      </w:pPr>
    </w:p>
    <w:p w14:paraId="478CAC2E" w14:textId="77777777" w:rsidR="00D77CBC" w:rsidRPr="00663CC2" w:rsidRDefault="00D77CBC" w:rsidP="00D77CBC">
      <w:pPr>
        <w:keepNext/>
        <w:jc w:val="center"/>
        <w:outlineLvl w:val="0"/>
        <w:rPr>
          <w:rFonts w:cs="Lucida Sans Unicode"/>
          <w:b/>
          <w:sz w:val="22"/>
          <w:szCs w:val="22"/>
          <w:lang w:eastAsia="hi-IN" w:bidi="hi-IN"/>
        </w:rPr>
      </w:pPr>
      <w:r w:rsidRPr="00663CC2">
        <w:rPr>
          <w:rFonts w:cs="Lucida Sans Unicode"/>
          <w:b/>
          <w:sz w:val="24"/>
          <w:szCs w:val="24"/>
          <w:lang w:eastAsia="hi-IN" w:bidi="hi-IN"/>
        </w:rPr>
        <w:t>ROZDZIAŁ II: CELE I ZADANIA SZKOŁY</w:t>
      </w:r>
    </w:p>
    <w:p w14:paraId="7AB64124" w14:textId="77777777" w:rsidR="00D77CBC" w:rsidRPr="00AD32FC" w:rsidRDefault="00D77CBC" w:rsidP="00D77CBC">
      <w:pPr>
        <w:pStyle w:val="Nagwek1"/>
        <w:rPr>
          <w:sz w:val="22"/>
          <w:szCs w:val="22"/>
        </w:rPr>
      </w:pPr>
    </w:p>
    <w:p w14:paraId="3CEDF984"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3</w:t>
      </w:r>
    </w:p>
    <w:p w14:paraId="108A051D" w14:textId="77777777" w:rsidR="00D77CBC" w:rsidRPr="00AD32FC" w:rsidRDefault="00D77CBC" w:rsidP="00D77CBC">
      <w:pPr>
        <w:jc w:val="center"/>
        <w:rPr>
          <w:b/>
          <w:sz w:val="22"/>
          <w:szCs w:val="22"/>
        </w:rPr>
      </w:pPr>
    </w:p>
    <w:p w14:paraId="19F2D9F1" w14:textId="77777777" w:rsidR="00D77CBC" w:rsidRPr="00AD32FC" w:rsidRDefault="00D77CBC" w:rsidP="00D77CBC">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14:paraId="149FB311" w14:textId="77777777" w:rsidR="00D77CBC" w:rsidRPr="00AD32FC" w:rsidRDefault="00D77CBC" w:rsidP="009575D4">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sidR="00A40EA0">
        <w:rPr>
          <w:sz w:val="22"/>
          <w:szCs w:val="22"/>
        </w:rPr>
        <w:t>,</w:t>
      </w:r>
    </w:p>
    <w:p w14:paraId="4DA555B6" w14:textId="77777777" w:rsidR="00D77CBC" w:rsidRPr="00AD32FC" w:rsidRDefault="00D77CBC" w:rsidP="009575D4">
      <w:pPr>
        <w:numPr>
          <w:ilvl w:val="0"/>
          <w:numId w:val="2"/>
        </w:numPr>
        <w:jc w:val="both"/>
        <w:rPr>
          <w:sz w:val="22"/>
          <w:szCs w:val="22"/>
        </w:rPr>
      </w:pPr>
      <w:r w:rsidRPr="00AD32FC">
        <w:rPr>
          <w:sz w:val="22"/>
          <w:szCs w:val="22"/>
        </w:rPr>
        <w:t>Umożliwia zdobycie wiedzy i umiejętności niezbędnych do uzyskania  świadectwa ukończenia szkoły,</w:t>
      </w:r>
    </w:p>
    <w:p w14:paraId="5AD60C58" w14:textId="77777777" w:rsidR="00D77CBC" w:rsidRPr="00AD32FC" w:rsidRDefault="00D77CBC" w:rsidP="00FD667C">
      <w:pPr>
        <w:numPr>
          <w:ilvl w:val="0"/>
          <w:numId w:val="2"/>
        </w:numPr>
        <w:jc w:val="both"/>
        <w:rPr>
          <w:sz w:val="22"/>
          <w:szCs w:val="22"/>
        </w:rPr>
      </w:pPr>
      <w:r w:rsidRPr="00AD32FC">
        <w:rPr>
          <w:sz w:val="22"/>
          <w:szCs w:val="22"/>
        </w:rPr>
        <w:t>Przygotowuje do egzaminów,</w:t>
      </w:r>
    </w:p>
    <w:p w14:paraId="60A47504" w14:textId="77777777" w:rsidR="00D77CBC" w:rsidRPr="00AD32FC" w:rsidRDefault="00D77CBC" w:rsidP="00FD667C">
      <w:pPr>
        <w:numPr>
          <w:ilvl w:val="0"/>
          <w:numId w:val="2"/>
        </w:numPr>
        <w:jc w:val="both"/>
        <w:rPr>
          <w:sz w:val="22"/>
          <w:szCs w:val="22"/>
        </w:rPr>
      </w:pPr>
      <w:r w:rsidRPr="00AD32FC">
        <w:rPr>
          <w:sz w:val="22"/>
          <w:szCs w:val="22"/>
        </w:rPr>
        <w:t>Organizuje proces kształcenia, zgodnie z obowiązującymi przepisami prawa,</w:t>
      </w:r>
    </w:p>
    <w:p w14:paraId="202A0D9F" w14:textId="77777777" w:rsidR="00D77CBC" w:rsidRPr="00AD32FC" w:rsidRDefault="00D77CBC" w:rsidP="00FD667C">
      <w:pPr>
        <w:numPr>
          <w:ilvl w:val="0"/>
          <w:numId w:val="2"/>
        </w:numPr>
        <w:jc w:val="both"/>
        <w:rPr>
          <w:sz w:val="22"/>
          <w:szCs w:val="22"/>
        </w:rPr>
      </w:pPr>
      <w:r>
        <w:rPr>
          <w:sz w:val="22"/>
          <w:szCs w:val="22"/>
        </w:rPr>
        <w:t>Umożliwia zdobycie kompetencji kluczowych, w</w:t>
      </w:r>
      <w:r w:rsidRPr="00AD32FC">
        <w:rPr>
          <w:sz w:val="22"/>
          <w:szCs w:val="22"/>
        </w:rPr>
        <w:t xml:space="preserve">spiera ucznia w jego wszechstronnym rozwoju zgodnie </w:t>
      </w:r>
      <w:r w:rsidR="00A40EA0">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14:paraId="08594736" w14:textId="77777777" w:rsidR="00D77CBC" w:rsidRPr="00AD32FC" w:rsidRDefault="00D77CBC" w:rsidP="00FD667C">
      <w:pPr>
        <w:numPr>
          <w:ilvl w:val="0"/>
          <w:numId w:val="2"/>
        </w:numPr>
        <w:jc w:val="both"/>
        <w:rPr>
          <w:sz w:val="22"/>
          <w:szCs w:val="22"/>
        </w:rPr>
      </w:pPr>
      <w:r w:rsidRPr="00AD32FC">
        <w:rPr>
          <w:sz w:val="22"/>
          <w:szCs w:val="22"/>
        </w:rPr>
        <w:t>Umożliwia absolwentom dokonanie świadomego wyboru dalszego kierunku kształcenia lub wykonywania wybranego zawodu,</w:t>
      </w:r>
    </w:p>
    <w:p w14:paraId="640D89CE" w14:textId="77777777" w:rsidR="00D77CBC" w:rsidRPr="002A62AA" w:rsidRDefault="00D77CBC" w:rsidP="00FD667C">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766C7D99" w14:textId="77777777" w:rsidR="00D77CBC" w:rsidRPr="00AD32FC" w:rsidRDefault="00D77CBC" w:rsidP="00FD667C">
      <w:pPr>
        <w:numPr>
          <w:ilvl w:val="0"/>
          <w:numId w:val="2"/>
        </w:numPr>
        <w:jc w:val="both"/>
        <w:rPr>
          <w:sz w:val="22"/>
          <w:szCs w:val="22"/>
        </w:rPr>
      </w:pPr>
      <w:r w:rsidRPr="00AD32FC">
        <w:rPr>
          <w:sz w:val="22"/>
          <w:szCs w:val="22"/>
        </w:rPr>
        <w:t xml:space="preserve">Kształtuje środowisko wychowawcze sprzyjające realizowaniu celów i zasad określonych </w:t>
      </w:r>
      <w:r w:rsidRPr="00FD667C">
        <w:rPr>
          <w:sz w:val="22"/>
          <w:szCs w:val="22"/>
        </w:rPr>
        <w:t>w szkolnym</w:t>
      </w:r>
      <w:r w:rsidRPr="00A40EA0">
        <w:rPr>
          <w:b/>
          <w:sz w:val="22"/>
          <w:szCs w:val="22"/>
        </w:rPr>
        <w:t xml:space="preserve"> </w:t>
      </w:r>
      <w:r w:rsidRPr="00FD667C">
        <w:rPr>
          <w:sz w:val="22"/>
          <w:szCs w:val="22"/>
        </w:rPr>
        <w:t>programie wychowawcz</w:t>
      </w:r>
      <w:r w:rsidR="00A40EA0" w:rsidRPr="00FD667C">
        <w:rPr>
          <w:sz w:val="22"/>
          <w:szCs w:val="22"/>
        </w:rPr>
        <w:t>o-profilaktycznym</w:t>
      </w:r>
      <w:r w:rsidRPr="00A40EA0">
        <w:rPr>
          <w:b/>
          <w:sz w:val="22"/>
          <w:szCs w:val="22"/>
        </w:rPr>
        <w:t xml:space="preserve">  </w:t>
      </w:r>
      <w:r w:rsidRPr="00AD32FC">
        <w:rPr>
          <w:sz w:val="22"/>
          <w:szCs w:val="22"/>
        </w:rPr>
        <w:t>stosownie do możliwości szkoły i wieku uczniów.</w:t>
      </w:r>
    </w:p>
    <w:p w14:paraId="3B1B47A6" w14:textId="77777777" w:rsidR="00D77CBC" w:rsidRPr="00AD32FC" w:rsidRDefault="00D77CBC" w:rsidP="00FD667C">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14:paraId="209888E4" w14:textId="77777777" w:rsidR="00D77CBC" w:rsidRPr="00AD32FC" w:rsidRDefault="00D77CBC" w:rsidP="00FD667C">
      <w:pPr>
        <w:numPr>
          <w:ilvl w:val="0"/>
          <w:numId w:val="2"/>
        </w:numPr>
        <w:jc w:val="both"/>
        <w:rPr>
          <w:sz w:val="22"/>
          <w:szCs w:val="22"/>
        </w:rPr>
      </w:pPr>
      <w:r w:rsidRPr="00AD32FC">
        <w:rPr>
          <w:sz w:val="22"/>
          <w:szCs w:val="22"/>
        </w:rPr>
        <w:t>Udziela u</w:t>
      </w:r>
      <w:r w:rsidR="00DB5E80">
        <w:rPr>
          <w:sz w:val="22"/>
          <w:szCs w:val="22"/>
        </w:rPr>
        <w:t>czniom pomocy psychologiczno-</w:t>
      </w:r>
      <w:r w:rsidRPr="00AD32FC">
        <w:rPr>
          <w:sz w:val="22"/>
          <w:szCs w:val="22"/>
        </w:rPr>
        <w:t>pedagogicznej,</w:t>
      </w:r>
    </w:p>
    <w:p w14:paraId="16C867A6" w14:textId="77777777" w:rsidR="00D77CBC" w:rsidRPr="00AD32FC" w:rsidRDefault="00D77CBC" w:rsidP="00FD667C">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14:paraId="213D1676" w14:textId="77777777" w:rsidR="00D77CBC" w:rsidRDefault="00D77CBC" w:rsidP="00FD667C">
      <w:pPr>
        <w:numPr>
          <w:ilvl w:val="0"/>
          <w:numId w:val="2"/>
        </w:numPr>
        <w:jc w:val="both"/>
        <w:rPr>
          <w:sz w:val="22"/>
          <w:szCs w:val="22"/>
        </w:rPr>
      </w:pPr>
      <w:r w:rsidRPr="00AD32FC">
        <w:rPr>
          <w:sz w:val="22"/>
          <w:szCs w:val="22"/>
        </w:rPr>
        <w:t>Ws</w:t>
      </w:r>
      <w:r>
        <w:rPr>
          <w:sz w:val="22"/>
          <w:szCs w:val="22"/>
        </w:rPr>
        <w:t>pomaga wychowawczą rolę rodziny,</w:t>
      </w:r>
    </w:p>
    <w:p w14:paraId="3F936776" w14:textId="77777777" w:rsidR="00D77CBC" w:rsidRDefault="00D77CBC" w:rsidP="00FD667C">
      <w:pPr>
        <w:numPr>
          <w:ilvl w:val="0"/>
          <w:numId w:val="2"/>
        </w:numPr>
        <w:jc w:val="both"/>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14F4F55C" w14:textId="77777777" w:rsidR="00D77CBC" w:rsidRPr="007A3E01" w:rsidRDefault="00D77CBC" w:rsidP="00FD667C">
      <w:pPr>
        <w:pStyle w:val="Akapitzlist"/>
        <w:numPr>
          <w:ilvl w:val="0"/>
          <w:numId w:val="2"/>
        </w:numPr>
        <w:jc w:val="both"/>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14757595" w14:textId="77777777" w:rsidR="00D77CBC" w:rsidRPr="00AD32FC" w:rsidRDefault="00D77CBC" w:rsidP="00D77CBC">
      <w:pPr>
        <w:pStyle w:val="Nagwek1"/>
        <w:rPr>
          <w:sz w:val="22"/>
          <w:szCs w:val="22"/>
        </w:rPr>
      </w:pPr>
    </w:p>
    <w:p w14:paraId="792CA094"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4</w:t>
      </w:r>
    </w:p>
    <w:p w14:paraId="40194A99" w14:textId="77777777" w:rsidR="00D77CBC" w:rsidRPr="00AD32FC" w:rsidRDefault="00D77CBC" w:rsidP="00D77CBC">
      <w:pPr>
        <w:jc w:val="center"/>
        <w:rPr>
          <w:b/>
          <w:sz w:val="22"/>
          <w:szCs w:val="22"/>
        </w:rPr>
      </w:pPr>
    </w:p>
    <w:p w14:paraId="254F9ABD" w14:textId="77777777" w:rsidR="00D77CBC" w:rsidRPr="00AD32FC" w:rsidRDefault="00D77CBC" w:rsidP="00D77CBC">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14:paraId="79EFFF40" w14:textId="77777777" w:rsidR="00D77CBC" w:rsidRPr="00AD32FC" w:rsidRDefault="00D77CBC" w:rsidP="009575D4">
      <w:pPr>
        <w:numPr>
          <w:ilvl w:val="0"/>
          <w:numId w:val="3"/>
        </w:numPr>
        <w:jc w:val="both"/>
        <w:rPr>
          <w:sz w:val="22"/>
          <w:szCs w:val="22"/>
        </w:rPr>
      </w:pPr>
      <w:r w:rsidRPr="00AD32FC">
        <w:rPr>
          <w:sz w:val="22"/>
          <w:szCs w:val="22"/>
        </w:rPr>
        <w:t>Realizację celów, zadań i treści zawartych w szkolnym zestawie programów nauczania.</w:t>
      </w:r>
    </w:p>
    <w:p w14:paraId="07203C1B" w14:textId="77777777" w:rsidR="00D77CBC" w:rsidRPr="00AD32FC" w:rsidRDefault="00D77CBC" w:rsidP="009575D4">
      <w:pPr>
        <w:numPr>
          <w:ilvl w:val="0"/>
          <w:numId w:val="3"/>
        </w:numPr>
        <w:jc w:val="both"/>
        <w:rPr>
          <w:sz w:val="22"/>
          <w:szCs w:val="22"/>
        </w:rPr>
      </w:pPr>
      <w:r w:rsidRPr="00AD32FC">
        <w:rPr>
          <w:sz w:val="22"/>
          <w:szCs w:val="22"/>
        </w:rPr>
        <w:t>Stwarzanie możliwości dokształcania się  i doskonalenia zawodowego nauczycieli.</w:t>
      </w:r>
    </w:p>
    <w:p w14:paraId="7AAE830A" w14:textId="77777777" w:rsidR="00D77CBC" w:rsidRPr="00AD32FC" w:rsidRDefault="00D77CBC" w:rsidP="009575D4">
      <w:pPr>
        <w:numPr>
          <w:ilvl w:val="0"/>
          <w:numId w:val="3"/>
        </w:numPr>
        <w:jc w:val="both"/>
        <w:rPr>
          <w:sz w:val="22"/>
          <w:szCs w:val="22"/>
        </w:rPr>
      </w:pPr>
      <w:r w:rsidRPr="00AD32FC">
        <w:rPr>
          <w:sz w:val="22"/>
          <w:szCs w:val="22"/>
        </w:rPr>
        <w:t>Współpracę z  instytucjami wspierającymi działania szkoły.</w:t>
      </w:r>
    </w:p>
    <w:p w14:paraId="13E60F6C" w14:textId="77777777" w:rsidR="00D77CBC" w:rsidRPr="00AD32FC" w:rsidRDefault="00D77CBC" w:rsidP="009575D4">
      <w:pPr>
        <w:numPr>
          <w:ilvl w:val="0"/>
          <w:numId w:val="3"/>
        </w:numPr>
        <w:jc w:val="both"/>
        <w:rPr>
          <w:sz w:val="22"/>
          <w:szCs w:val="22"/>
        </w:rPr>
      </w:pPr>
      <w:r w:rsidRPr="00AD32FC">
        <w:rPr>
          <w:sz w:val="22"/>
          <w:szCs w:val="22"/>
        </w:rPr>
        <w:t>Umożliwienie realizowania indywidualnych programów nauczania i ukończenia szkoły w skróconym czasie.</w:t>
      </w:r>
    </w:p>
    <w:p w14:paraId="7BEA4E37" w14:textId="77777777" w:rsidR="00D77CBC" w:rsidRPr="00AD32FC" w:rsidRDefault="00D77CBC" w:rsidP="009575D4">
      <w:pPr>
        <w:pStyle w:val="Tekstpodstawowy"/>
        <w:numPr>
          <w:ilvl w:val="0"/>
          <w:numId w:val="3"/>
        </w:numPr>
        <w:jc w:val="both"/>
        <w:rPr>
          <w:sz w:val="22"/>
          <w:szCs w:val="22"/>
        </w:rPr>
      </w:pPr>
      <w:r w:rsidRPr="00AD32FC">
        <w:rPr>
          <w:sz w:val="22"/>
          <w:szCs w:val="22"/>
        </w:rPr>
        <w:t>Systematyczne i konsekwentne realizowanie wewnątrzszkolnego systemu oceniania.</w:t>
      </w:r>
    </w:p>
    <w:p w14:paraId="66C785B8" w14:textId="77777777" w:rsidR="00D77CBC" w:rsidRPr="00AD32FC" w:rsidRDefault="00D77CBC" w:rsidP="00D77CBC">
      <w:pPr>
        <w:pStyle w:val="Nagwek1"/>
        <w:rPr>
          <w:sz w:val="22"/>
          <w:szCs w:val="22"/>
        </w:rPr>
      </w:pPr>
    </w:p>
    <w:p w14:paraId="0F61D9DC"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5</w:t>
      </w:r>
    </w:p>
    <w:p w14:paraId="37EF839F" w14:textId="77777777" w:rsidR="00D77CBC" w:rsidRPr="00AD32FC" w:rsidRDefault="00D77CBC" w:rsidP="00D77CBC">
      <w:pPr>
        <w:rPr>
          <w:sz w:val="22"/>
          <w:szCs w:val="22"/>
        </w:rPr>
      </w:pPr>
    </w:p>
    <w:p w14:paraId="7A99352A" w14:textId="77777777" w:rsidR="00D77CBC" w:rsidRPr="00AD32FC" w:rsidRDefault="00D77CBC" w:rsidP="00FD667C">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14:paraId="62997442" w14:textId="77777777" w:rsidR="00D77CBC" w:rsidRPr="00AD32FC" w:rsidRDefault="00D77CBC" w:rsidP="00FD667C">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14:paraId="340DE650" w14:textId="77777777" w:rsidR="00FE4186" w:rsidRPr="00FD667C" w:rsidRDefault="00D77CBC" w:rsidP="00FD667C">
      <w:pPr>
        <w:jc w:val="both"/>
        <w:rPr>
          <w:sz w:val="22"/>
          <w:szCs w:val="22"/>
        </w:rPr>
      </w:pPr>
      <w:r w:rsidRPr="00FD667C">
        <w:rPr>
          <w:sz w:val="22"/>
          <w:szCs w:val="22"/>
        </w:rPr>
        <w:t xml:space="preserve">2.1. systematyczne diagnozowanie zapotrzebowania uczniów </w:t>
      </w:r>
      <w:r w:rsidR="00FE4186" w:rsidRPr="00FD667C">
        <w:rPr>
          <w:sz w:val="22"/>
          <w:szCs w:val="22"/>
        </w:rPr>
        <w:t xml:space="preserve">działania związane z realizacją doradztwa  </w:t>
      </w:r>
      <w:r w:rsidR="00FE4186" w:rsidRPr="00FD667C">
        <w:rPr>
          <w:sz w:val="22"/>
          <w:szCs w:val="22"/>
        </w:rPr>
        <w:br/>
        <w:t xml:space="preserve">       zawodowego,</w:t>
      </w:r>
    </w:p>
    <w:p w14:paraId="144958D7" w14:textId="77777777" w:rsidR="00D77CBC" w:rsidRPr="00FD667C" w:rsidRDefault="00FE4186" w:rsidP="00FD667C">
      <w:pPr>
        <w:jc w:val="both"/>
        <w:rPr>
          <w:sz w:val="22"/>
          <w:szCs w:val="22"/>
        </w:rPr>
      </w:pPr>
      <w:r w:rsidRPr="00FD667C">
        <w:rPr>
          <w:sz w:val="22"/>
          <w:szCs w:val="22"/>
        </w:rPr>
        <w:t>2.2</w:t>
      </w:r>
      <w:r w:rsidR="00D77CBC" w:rsidRPr="00FD667C">
        <w:rPr>
          <w:sz w:val="22"/>
          <w:szCs w:val="22"/>
        </w:rPr>
        <w:t>.</w:t>
      </w:r>
      <w:r w:rsidRPr="00FD667C">
        <w:rPr>
          <w:sz w:val="22"/>
          <w:szCs w:val="22"/>
        </w:rPr>
        <w:t xml:space="preserve"> </w:t>
      </w:r>
      <w:r w:rsidR="00D77CBC" w:rsidRPr="00FD667C">
        <w:rPr>
          <w:sz w:val="22"/>
          <w:szCs w:val="22"/>
        </w:rPr>
        <w:t xml:space="preserve">prowadzenie zajęć </w:t>
      </w:r>
      <w:r w:rsidRPr="00FD667C">
        <w:rPr>
          <w:sz w:val="22"/>
          <w:szCs w:val="22"/>
        </w:rPr>
        <w:t>z zakresu doradztwa zawodowego,</w:t>
      </w:r>
    </w:p>
    <w:p w14:paraId="5CE1F869" w14:textId="77777777" w:rsidR="00FE4186" w:rsidRPr="00FD667C" w:rsidRDefault="00FE4186" w:rsidP="00FD667C">
      <w:pPr>
        <w:jc w:val="both"/>
        <w:rPr>
          <w:sz w:val="22"/>
        </w:rPr>
      </w:pPr>
      <w:r w:rsidRPr="00FD667C">
        <w:rPr>
          <w:sz w:val="22"/>
          <w:szCs w:val="22"/>
        </w:rPr>
        <w:t xml:space="preserve">2.3. opracowanie we współpracy z innymi nauczycielami, w tym nauczycielami wychowawcami opiekującymi </w:t>
      </w:r>
      <w:r w:rsidRPr="00FD667C">
        <w:rPr>
          <w:sz w:val="22"/>
          <w:szCs w:val="22"/>
        </w:rPr>
        <w:br/>
        <w:t xml:space="preserve">       się oddziałami, pedagogiem programu </w:t>
      </w:r>
      <w:r w:rsidRPr="00FD667C">
        <w:t xml:space="preserve"> </w:t>
      </w:r>
      <w:r w:rsidRPr="00FD667C">
        <w:rPr>
          <w:sz w:val="22"/>
        </w:rPr>
        <w:t>realizacji doradztwa zawodowego oraz koordynowanie jego</w:t>
      </w:r>
      <w:r w:rsidRPr="00FD667C">
        <w:rPr>
          <w:sz w:val="22"/>
        </w:rPr>
        <w:br/>
        <w:t xml:space="preserve">       realizacji,</w:t>
      </w:r>
    </w:p>
    <w:p w14:paraId="2363A5A7" w14:textId="62CDDC18" w:rsidR="00931A3A" w:rsidRPr="00931A3A" w:rsidRDefault="00FE4186" w:rsidP="00FD667C">
      <w:pPr>
        <w:jc w:val="both"/>
        <w:rPr>
          <w:sz w:val="22"/>
        </w:rPr>
      </w:pPr>
      <w:r w:rsidRPr="00FD667C">
        <w:rPr>
          <w:sz w:val="22"/>
        </w:rPr>
        <w:t xml:space="preserve">2.4. wspieranie nauczycieli, w tym nauczycieli wychowawców opiekujących się oddziałami, pedagoga </w:t>
      </w:r>
      <w:r w:rsidR="00931A3A">
        <w:rPr>
          <w:sz w:val="22"/>
        </w:rPr>
        <w:t xml:space="preserve">szkolnego, </w:t>
      </w:r>
      <w:r w:rsidR="00931A3A">
        <w:rPr>
          <w:sz w:val="22"/>
        </w:rPr>
        <w:br/>
        <w:t xml:space="preserve">       psychologa szkolnego, pedagoga specjalnego </w:t>
      </w:r>
      <w:r w:rsidRPr="00FD667C">
        <w:rPr>
          <w:sz w:val="22"/>
        </w:rPr>
        <w:t xml:space="preserve">w zakresie realizacji działań określonych w programie </w:t>
      </w:r>
      <w:r w:rsidR="00931A3A">
        <w:rPr>
          <w:sz w:val="22"/>
        </w:rPr>
        <w:t xml:space="preserve">  </w:t>
      </w:r>
      <w:r w:rsidR="00931A3A">
        <w:rPr>
          <w:sz w:val="22"/>
        </w:rPr>
        <w:br/>
        <w:t xml:space="preserve">       </w:t>
      </w:r>
      <w:r w:rsidRPr="00FD667C">
        <w:rPr>
          <w:sz w:val="22"/>
        </w:rPr>
        <w:t>realizacji doradztwa zawodowego,</w:t>
      </w:r>
    </w:p>
    <w:p w14:paraId="7DD73B77" w14:textId="77777777" w:rsidR="00D77CBC" w:rsidRPr="00FD667C" w:rsidRDefault="00FE4186" w:rsidP="00FD667C">
      <w:pPr>
        <w:jc w:val="both"/>
        <w:rPr>
          <w:sz w:val="22"/>
          <w:szCs w:val="22"/>
        </w:rPr>
      </w:pPr>
      <w:r w:rsidRPr="00FD667C">
        <w:rPr>
          <w:sz w:val="22"/>
          <w:szCs w:val="22"/>
        </w:rPr>
        <w:lastRenderedPageBreak/>
        <w:t>2.5</w:t>
      </w:r>
      <w:r w:rsidR="00D77CBC" w:rsidRPr="00FD667C">
        <w:rPr>
          <w:sz w:val="22"/>
          <w:szCs w:val="22"/>
        </w:rPr>
        <w:t>. koordynowa</w:t>
      </w:r>
      <w:r w:rsidR="00C73861" w:rsidRPr="00FD667C">
        <w:rPr>
          <w:sz w:val="22"/>
          <w:szCs w:val="22"/>
        </w:rPr>
        <w:t>nie działalności informacyjno-</w:t>
      </w:r>
      <w:r w:rsidR="00D77CBC" w:rsidRPr="00FD667C">
        <w:rPr>
          <w:sz w:val="22"/>
          <w:szCs w:val="22"/>
        </w:rPr>
        <w:t xml:space="preserve">doradczej </w:t>
      </w:r>
      <w:r w:rsidRPr="00FD667C">
        <w:rPr>
          <w:sz w:val="22"/>
          <w:szCs w:val="22"/>
        </w:rPr>
        <w:t>realizowanej</w:t>
      </w:r>
      <w:r w:rsidR="00D77CBC" w:rsidRPr="00FD667C">
        <w:rPr>
          <w:sz w:val="22"/>
          <w:szCs w:val="22"/>
        </w:rPr>
        <w:t xml:space="preserve"> przez szkołę,</w:t>
      </w:r>
      <w:r w:rsidRPr="00FD667C">
        <w:rPr>
          <w:sz w:val="22"/>
          <w:szCs w:val="22"/>
        </w:rPr>
        <w:t xml:space="preserve"> w tym gromadzenie, </w:t>
      </w:r>
      <w:r w:rsidR="00C73861" w:rsidRPr="00FD667C">
        <w:rPr>
          <w:sz w:val="22"/>
          <w:szCs w:val="22"/>
        </w:rPr>
        <w:br/>
        <w:t xml:space="preserve">       </w:t>
      </w:r>
      <w:r w:rsidRPr="00FD667C">
        <w:rPr>
          <w:sz w:val="22"/>
          <w:szCs w:val="22"/>
        </w:rPr>
        <w:t>aktualizowanie i udostępnianie informacji edukacyjnych i z</w:t>
      </w:r>
      <w:r w:rsidR="00C73861" w:rsidRPr="00FD667C">
        <w:rPr>
          <w:sz w:val="22"/>
          <w:szCs w:val="22"/>
        </w:rPr>
        <w:t xml:space="preserve">awodowych właściwych dla danego  </w:t>
      </w:r>
      <w:r w:rsidR="00C73861" w:rsidRPr="00FD667C">
        <w:rPr>
          <w:sz w:val="22"/>
          <w:szCs w:val="22"/>
        </w:rPr>
        <w:br/>
        <w:t xml:space="preserve">       </w:t>
      </w:r>
      <w:r w:rsidRPr="00FD667C">
        <w:rPr>
          <w:sz w:val="22"/>
          <w:szCs w:val="22"/>
        </w:rPr>
        <w:t>poziomu</w:t>
      </w:r>
      <w:r w:rsidR="00C73861" w:rsidRPr="00FD667C">
        <w:rPr>
          <w:sz w:val="22"/>
          <w:szCs w:val="22"/>
        </w:rPr>
        <w:t xml:space="preserve"> </w:t>
      </w:r>
      <w:r w:rsidRPr="00FD667C">
        <w:rPr>
          <w:sz w:val="22"/>
          <w:szCs w:val="22"/>
        </w:rPr>
        <w:t>kształcenia</w:t>
      </w:r>
      <w:r w:rsidR="00C73861" w:rsidRPr="00FD667C">
        <w:rPr>
          <w:sz w:val="22"/>
          <w:szCs w:val="22"/>
        </w:rPr>
        <w:t>,</w:t>
      </w:r>
    </w:p>
    <w:p w14:paraId="45112DE1" w14:textId="77777777" w:rsidR="00D77CBC" w:rsidRPr="00FD667C" w:rsidRDefault="00FE4186" w:rsidP="00FD667C">
      <w:pPr>
        <w:jc w:val="both"/>
        <w:rPr>
          <w:sz w:val="22"/>
          <w:szCs w:val="22"/>
        </w:rPr>
      </w:pPr>
      <w:r w:rsidRPr="00FD667C">
        <w:rPr>
          <w:sz w:val="22"/>
          <w:szCs w:val="22"/>
        </w:rPr>
        <w:t>2.6</w:t>
      </w:r>
      <w:r w:rsidR="00D77CBC" w:rsidRPr="00FD667C">
        <w:rPr>
          <w:sz w:val="22"/>
          <w:szCs w:val="22"/>
        </w:rPr>
        <w:t xml:space="preserve">. </w:t>
      </w:r>
      <w:r w:rsidRPr="00FD667C">
        <w:rPr>
          <w:sz w:val="22"/>
          <w:szCs w:val="22"/>
        </w:rPr>
        <w:t>realizowanie działań wynikających z programu realizacji doradztwa zawodowego</w:t>
      </w:r>
      <w:r w:rsidR="00D77CBC" w:rsidRPr="00FD667C">
        <w:rPr>
          <w:sz w:val="22"/>
          <w:szCs w:val="22"/>
        </w:rPr>
        <w:t>.</w:t>
      </w:r>
    </w:p>
    <w:p w14:paraId="3F19EF13" w14:textId="77777777" w:rsidR="00FE4186" w:rsidRPr="00FE4186" w:rsidRDefault="00FE4186" w:rsidP="00D77CBC">
      <w:pPr>
        <w:rPr>
          <w:b/>
          <w:sz w:val="22"/>
          <w:szCs w:val="22"/>
        </w:rPr>
      </w:pPr>
    </w:p>
    <w:p w14:paraId="60F579AD"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6</w:t>
      </w:r>
    </w:p>
    <w:p w14:paraId="4449D084" w14:textId="77777777" w:rsidR="00D77CBC" w:rsidRPr="00AD32FC" w:rsidRDefault="00D77CBC" w:rsidP="00D77CBC">
      <w:pPr>
        <w:jc w:val="center"/>
        <w:rPr>
          <w:b/>
          <w:sz w:val="22"/>
          <w:szCs w:val="22"/>
        </w:rPr>
      </w:pPr>
    </w:p>
    <w:p w14:paraId="5ED13CA8" w14:textId="77777777" w:rsidR="00D77CBC" w:rsidRPr="00AD32FC" w:rsidRDefault="00D77CBC" w:rsidP="00D77CBC">
      <w:pPr>
        <w:jc w:val="both"/>
        <w:rPr>
          <w:sz w:val="22"/>
          <w:szCs w:val="22"/>
        </w:rPr>
      </w:pPr>
      <w:r w:rsidRPr="00AD32FC">
        <w:rPr>
          <w:sz w:val="22"/>
          <w:szCs w:val="22"/>
        </w:rPr>
        <w:t>W zakresie opieki i pomocy  uczniom, którym z przyczyn losowych potrzebna jest pomoc i wsparcie, szkoła  realizuje swoje zadania poprzez:</w:t>
      </w:r>
    </w:p>
    <w:p w14:paraId="1C10D7AB" w14:textId="77777777" w:rsidR="00D77CBC" w:rsidRPr="00AD32FC" w:rsidRDefault="00D77CBC" w:rsidP="009575D4">
      <w:pPr>
        <w:pStyle w:val="Tekstpodstawowy"/>
        <w:numPr>
          <w:ilvl w:val="0"/>
          <w:numId w:val="5"/>
        </w:numPr>
        <w:jc w:val="both"/>
        <w:rPr>
          <w:sz w:val="22"/>
          <w:szCs w:val="22"/>
        </w:rPr>
      </w:pPr>
      <w:r w:rsidRPr="00AD32FC">
        <w:rPr>
          <w:sz w:val="22"/>
          <w:szCs w:val="22"/>
        </w:rPr>
        <w:t>Zapewnienie uczniom, w miarę posiadanych środków, opieki zdrowotnej w postaci :</w:t>
      </w:r>
    </w:p>
    <w:p w14:paraId="4D2E7E68" w14:textId="77777777" w:rsidR="00D77CBC" w:rsidRPr="00AD32FC" w:rsidRDefault="00D77CBC" w:rsidP="00D77CBC">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14:paraId="0BB439F8" w14:textId="77777777" w:rsidR="00D77CBC" w:rsidRPr="00AD32FC" w:rsidRDefault="00D77CBC" w:rsidP="00D77CBC">
      <w:pPr>
        <w:jc w:val="both"/>
        <w:rPr>
          <w:sz w:val="22"/>
          <w:szCs w:val="22"/>
        </w:rPr>
      </w:pPr>
      <w:r w:rsidRPr="00AD32FC">
        <w:rPr>
          <w:sz w:val="22"/>
          <w:szCs w:val="22"/>
          <w:lang w:val="en-US"/>
        </w:rPr>
        <w:t xml:space="preserve">1.2. </w:t>
      </w:r>
      <w:r w:rsidRPr="00AD32FC">
        <w:rPr>
          <w:sz w:val="22"/>
          <w:szCs w:val="22"/>
        </w:rPr>
        <w:t>Udzielania pierwszej pomocy przedlekarskiej przez pielęgniarkę szkolną.</w:t>
      </w:r>
    </w:p>
    <w:p w14:paraId="1C209EEF" w14:textId="77777777" w:rsidR="00D77CBC" w:rsidRPr="00AD32FC" w:rsidRDefault="00D77CBC" w:rsidP="00D77CBC">
      <w:pPr>
        <w:jc w:val="both"/>
        <w:rPr>
          <w:sz w:val="22"/>
          <w:szCs w:val="22"/>
        </w:rPr>
      </w:pPr>
      <w:r w:rsidRPr="00AD32FC">
        <w:rPr>
          <w:sz w:val="22"/>
          <w:szCs w:val="22"/>
          <w:lang w:val="en-US"/>
        </w:rPr>
        <w:t xml:space="preserve">1.3. </w:t>
      </w:r>
      <w:r w:rsidRPr="00AD32FC">
        <w:rPr>
          <w:sz w:val="22"/>
          <w:szCs w:val="22"/>
        </w:rPr>
        <w:t>Edukacji zdrowotnej.</w:t>
      </w:r>
    </w:p>
    <w:p w14:paraId="2A7E0760" w14:textId="77777777" w:rsidR="00D77CBC" w:rsidRPr="00AD32FC" w:rsidRDefault="00D77CBC" w:rsidP="009575D4">
      <w:pPr>
        <w:numPr>
          <w:ilvl w:val="0"/>
          <w:numId w:val="5"/>
        </w:numPr>
        <w:jc w:val="both"/>
        <w:rPr>
          <w:sz w:val="22"/>
          <w:szCs w:val="22"/>
        </w:rPr>
      </w:pPr>
      <w:r w:rsidRPr="00AD32FC">
        <w:rPr>
          <w:sz w:val="22"/>
          <w:szCs w:val="22"/>
        </w:rPr>
        <w:t>Organizowanie nauczania indywidualnego dla uczniów, którzy z przyczyn zdrowotnych nie mogą realizować programu nauczania na   terenie szkoły. Organizację nauczania  indywidualnego regulują odrębne przepisy.</w:t>
      </w:r>
    </w:p>
    <w:p w14:paraId="3FEDAB77" w14:textId="77777777" w:rsidR="00D77CBC" w:rsidRPr="00AD32FC" w:rsidRDefault="00D77CBC" w:rsidP="009575D4">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14:paraId="1BD7D9E9" w14:textId="77777777" w:rsidR="00D77CBC" w:rsidRPr="00AD32FC" w:rsidRDefault="00D77CBC" w:rsidP="00D77CBC">
      <w:pPr>
        <w:jc w:val="both"/>
        <w:rPr>
          <w:sz w:val="22"/>
          <w:szCs w:val="22"/>
        </w:rPr>
      </w:pPr>
    </w:p>
    <w:p w14:paraId="42CF85C7"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7</w:t>
      </w:r>
    </w:p>
    <w:p w14:paraId="2E4BFDBC" w14:textId="77777777" w:rsidR="00D77CBC" w:rsidRPr="00AD32FC" w:rsidRDefault="00D77CBC" w:rsidP="00D77CBC">
      <w:pPr>
        <w:jc w:val="center"/>
        <w:rPr>
          <w:b/>
          <w:sz w:val="22"/>
          <w:szCs w:val="22"/>
        </w:rPr>
      </w:pPr>
    </w:p>
    <w:p w14:paraId="3451D1FD" w14:textId="77777777"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uczniowi w szkole </w:t>
      </w:r>
      <w:r w:rsidR="00D77CBC" w:rsidRPr="00FD667C">
        <w:rPr>
          <w:sz w:val="22"/>
          <w:szCs w:val="22"/>
        </w:rPr>
        <w:t>polega na rozpoznawaniu i zaspokajaniu indywidualnych potrzeb rozwojowych i edukacyjnych ucznia oraz rozpoznawaniu indywidualnych możl</w:t>
      </w:r>
      <w:r w:rsidRPr="00FD667C">
        <w:rPr>
          <w:sz w:val="22"/>
          <w:szCs w:val="22"/>
        </w:rPr>
        <w:t xml:space="preserve">iwości psychofizycznych ucznia i czynników środowiskowych wpływających na jego funkcjonowanie w szkole, w celu wspierania potencjału rozwojowego ucznia i stwarzania warunków do jego aktywnego </w:t>
      </w:r>
      <w:r w:rsidR="00065A18">
        <w:rPr>
          <w:sz w:val="22"/>
          <w:szCs w:val="22"/>
        </w:rPr>
        <w:br/>
      </w:r>
      <w:r w:rsidRPr="00FD667C">
        <w:rPr>
          <w:sz w:val="22"/>
          <w:szCs w:val="22"/>
        </w:rPr>
        <w:t>i pełnego uczestnictwa w życiu szkoły oraz w środowisku społecznym.</w:t>
      </w:r>
    </w:p>
    <w:p w14:paraId="41F1B5B2" w14:textId="77777777" w:rsidR="00C36A4E" w:rsidRPr="00FD667C" w:rsidRDefault="00C36A4E" w:rsidP="00FD667C">
      <w:pPr>
        <w:numPr>
          <w:ilvl w:val="0"/>
          <w:numId w:val="6"/>
        </w:numPr>
        <w:ind w:left="420"/>
        <w:rPr>
          <w:sz w:val="22"/>
          <w:szCs w:val="22"/>
        </w:rPr>
      </w:pPr>
      <w:r w:rsidRPr="00FD667C">
        <w:rPr>
          <w:sz w:val="22"/>
          <w:szCs w:val="22"/>
        </w:rPr>
        <w:t>Potrzeba objęcia ucznia pomocą psychologiczno-pedagogiczną w szkole wynika w szczególności:</w:t>
      </w:r>
    </w:p>
    <w:p w14:paraId="70D43EE2" w14:textId="77777777" w:rsidR="00D77CBC" w:rsidRPr="00FD667C" w:rsidRDefault="00D77CBC" w:rsidP="00FD667C">
      <w:pPr>
        <w:numPr>
          <w:ilvl w:val="1"/>
          <w:numId w:val="6"/>
        </w:numPr>
        <w:ind w:left="420"/>
        <w:rPr>
          <w:sz w:val="22"/>
          <w:szCs w:val="22"/>
        </w:rPr>
      </w:pPr>
      <w:r w:rsidRPr="00FD667C">
        <w:rPr>
          <w:sz w:val="22"/>
          <w:szCs w:val="22"/>
        </w:rPr>
        <w:t>z niepełnosprawności,</w:t>
      </w:r>
    </w:p>
    <w:p w14:paraId="197D6069" w14:textId="77777777" w:rsidR="00D77CBC" w:rsidRPr="00FD667C" w:rsidRDefault="00D77CBC" w:rsidP="00FD667C">
      <w:pPr>
        <w:numPr>
          <w:ilvl w:val="1"/>
          <w:numId w:val="6"/>
        </w:numPr>
        <w:ind w:left="420"/>
        <w:rPr>
          <w:sz w:val="22"/>
          <w:szCs w:val="22"/>
        </w:rPr>
      </w:pPr>
      <w:r w:rsidRPr="00FD667C">
        <w:rPr>
          <w:sz w:val="22"/>
          <w:szCs w:val="22"/>
        </w:rPr>
        <w:t>z niedostosowania społecznego,</w:t>
      </w:r>
    </w:p>
    <w:p w14:paraId="79E85CCE" w14:textId="77777777" w:rsidR="00D77CBC" w:rsidRPr="00FD667C" w:rsidRDefault="00D77CBC" w:rsidP="00FD667C">
      <w:pPr>
        <w:numPr>
          <w:ilvl w:val="1"/>
          <w:numId w:val="6"/>
        </w:numPr>
        <w:ind w:left="420"/>
        <w:rPr>
          <w:sz w:val="22"/>
          <w:szCs w:val="22"/>
        </w:rPr>
      </w:pPr>
      <w:r w:rsidRPr="00FD667C">
        <w:rPr>
          <w:sz w:val="22"/>
          <w:szCs w:val="22"/>
        </w:rPr>
        <w:t>z zagrożenia niedostosowaniem społecznym,</w:t>
      </w:r>
    </w:p>
    <w:p w14:paraId="623D41AC" w14:textId="77777777" w:rsidR="00C36A4E" w:rsidRPr="00FD667C" w:rsidRDefault="00C36A4E" w:rsidP="00FD667C">
      <w:pPr>
        <w:numPr>
          <w:ilvl w:val="1"/>
          <w:numId w:val="6"/>
        </w:numPr>
        <w:ind w:left="420"/>
        <w:rPr>
          <w:sz w:val="22"/>
          <w:szCs w:val="22"/>
        </w:rPr>
      </w:pPr>
      <w:r w:rsidRPr="00FD667C">
        <w:rPr>
          <w:sz w:val="22"/>
          <w:szCs w:val="22"/>
        </w:rPr>
        <w:t>z zaburzeń zachowania lub emocji,</w:t>
      </w:r>
    </w:p>
    <w:p w14:paraId="630D409E" w14:textId="77777777" w:rsidR="00D77CBC" w:rsidRPr="00FD667C" w:rsidRDefault="00D77CBC" w:rsidP="00FD667C">
      <w:pPr>
        <w:numPr>
          <w:ilvl w:val="1"/>
          <w:numId w:val="6"/>
        </w:numPr>
        <w:ind w:left="420"/>
        <w:rPr>
          <w:sz w:val="22"/>
          <w:szCs w:val="22"/>
        </w:rPr>
      </w:pPr>
      <w:r w:rsidRPr="00FD667C">
        <w:rPr>
          <w:sz w:val="22"/>
          <w:szCs w:val="22"/>
        </w:rPr>
        <w:t>ze szczególnych uzdolnień,</w:t>
      </w:r>
    </w:p>
    <w:p w14:paraId="0E74E523" w14:textId="77777777" w:rsidR="00D77CBC" w:rsidRPr="00FD667C" w:rsidRDefault="00D77CBC" w:rsidP="00FD667C">
      <w:pPr>
        <w:numPr>
          <w:ilvl w:val="1"/>
          <w:numId w:val="6"/>
        </w:numPr>
        <w:ind w:left="420"/>
        <w:rPr>
          <w:sz w:val="22"/>
          <w:szCs w:val="22"/>
        </w:rPr>
      </w:pPr>
      <w:r w:rsidRPr="00FD667C">
        <w:rPr>
          <w:sz w:val="22"/>
          <w:szCs w:val="22"/>
        </w:rPr>
        <w:t>ze specyficznych trudności w uczeniu się,</w:t>
      </w:r>
    </w:p>
    <w:p w14:paraId="35872D3B" w14:textId="77777777" w:rsidR="00D77CBC" w:rsidRPr="00FD667C" w:rsidRDefault="00D77CBC" w:rsidP="00FD667C">
      <w:pPr>
        <w:numPr>
          <w:ilvl w:val="1"/>
          <w:numId w:val="6"/>
        </w:numPr>
        <w:ind w:left="420"/>
        <w:rPr>
          <w:sz w:val="22"/>
          <w:szCs w:val="22"/>
        </w:rPr>
      </w:pPr>
      <w:r w:rsidRPr="00FD667C">
        <w:rPr>
          <w:sz w:val="22"/>
          <w:szCs w:val="22"/>
        </w:rPr>
        <w:t xml:space="preserve">z </w:t>
      </w:r>
      <w:r w:rsidR="00C36A4E" w:rsidRPr="00FD667C">
        <w:rPr>
          <w:sz w:val="22"/>
          <w:szCs w:val="22"/>
        </w:rPr>
        <w:t xml:space="preserve">deficytów kompetencji i </w:t>
      </w:r>
      <w:r w:rsidRPr="00FD667C">
        <w:rPr>
          <w:sz w:val="22"/>
          <w:szCs w:val="22"/>
        </w:rPr>
        <w:t xml:space="preserve">zaburzeń </w:t>
      </w:r>
      <w:r w:rsidR="00C36A4E" w:rsidRPr="00FD667C">
        <w:rPr>
          <w:sz w:val="22"/>
          <w:szCs w:val="22"/>
        </w:rPr>
        <w:t>sprawności językowych</w:t>
      </w:r>
      <w:r w:rsidRPr="00FD667C">
        <w:rPr>
          <w:sz w:val="22"/>
          <w:szCs w:val="22"/>
        </w:rPr>
        <w:t>,</w:t>
      </w:r>
    </w:p>
    <w:p w14:paraId="1DDF0F25" w14:textId="77777777" w:rsidR="00D77CBC" w:rsidRPr="00FD667C" w:rsidRDefault="00D77CBC" w:rsidP="00FD667C">
      <w:pPr>
        <w:numPr>
          <w:ilvl w:val="1"/>
          <w:numId w:val="6"/>
        </w:numPr>
        <w:ind w:left="420"/>
        <w:rPr>
          <w:sz w:val="22"/>
          <w:szCs w:val="22"/>
        </w:rPr>
      </w:pPr>
      <w:r w:rsidRPr="00FD667C">
        <w:rPr>
          <w:sz w:val="22"/>
          <w:szCs w:val="22"/>
        </w:rPr>
        <w:t>z choroby przewlekłej,</w:t>
      </w:r>
    </w:p>
    <w:p w14:paraId="1154C8B3" w14:textId="77777777" w:rsidR="00D77CBC" w:rsidRPr="00FD667C" w:rsidRDefault="00D77CBC" w:rsidP="00FD667C">
      <w:pPr>
        <w:numPr>
          <w:ilvl w:val="1"/>
          <w:numId w:val="6"/>
        </w:numPr>
        <w:ind w:left="420"/>
        <w:rPr>
          <w:sz w:val="22"/>
          <w:szCs w:val="22"/>
        </w:rPr>
      </w:pPr>
      <w:r w:rsidRPr="00FD667C">
        <w:rPr>
          <w:sz w:val="22"/>
          <w:szCs w:val="22"/>
        </w:rPr>
        <w:t>z sytuacji kryzysowych lub traumatycznych,</w:t>
      </w:r>
    </w:p>
    <w:p w14:paraId="7CA42EB9" w14:textId="77777777" w:rsidR="00D77CBC" w:rsidRPr="00FD667C" w:rsidRDefault="00D77CBC" w:rsidP="00FD667C">
      <w:pPr>
        <w:numPr>
          <w:ilvl w:val="1"/>
          <w:numId w:val="6"/>
        </w:numPr>
        <w:ind w:left="420"/>
        <w:rPr>
          <w:sz w:val="22"/>
          <w:szCs w:val="22"/>
        </w:rPr>
      </w:pPr>
      <w:r w:rsidRPr="00FD667C">
        <w:rPr>
          <w:sz w:val="22"/>
          <w:szCs w:val="22"/>
        </w:rPr>
        <w:t>z niepowodzeń edukacyjnych,</w:t>
      </w:r>
    </w:p>
    <w:p w14:paraId="41A17C26" w14:textId="77777777" w:rsidR="00D77CBC" w:rsidRPr="00FD667C" w:rsidRDefault="00D77CBC" w:rsidP="00FD667C">
      <w:pPr>
        <w:numPr>
          <w:ilvl w:val="1"/>
          <w:numId w:val="6"/>
        </w:numPr>
        <w:ind w:left="420"/>
        <w:jc w:val="both"/>
        <w:rPr>
          <w:sz w:val="22"/>
          <w:szCs w:val="22"/>
        </w:rPr>
      </w:pPr>
      <w:r w:rsidRPr="00FD667C">
        <w:rPr>
          <w:sz w:val="22"/>
          <w:szCs w:val="22"/>
        </w:rPr>
        <w:t>z zaniedbań środowiskowych związanych z sytuacja bytową ucznia i jego rodziny, sposobem spędzania czasu wolnego, kontaktami środowiskowymi,</w:t>
      </w:r>
    </w:p>
    <w:p w14:paraId="6B248AE7" w14:textId="77777777" w:rsidR="00D77CBC" w:rsidRPr="00FD667C" w:rsidRDefault="00D77CBC" w:rsidP="00FD667C">
      <w:pPr>
        <w:numPr>
          <w:ilvl w:val="1"/>
          <w:numId w:val="6"/>
        </w:numPr>
        <w:ind w:left="420"/>
        <w:jc w:val="both"/>
        <w:rPr>
          <w:sz w:val="22"/>
          <w:szCs w:val="22"/>
        </w:rPr>
      </w:pPr>
      <w:r w:rsidRPr="00FD667C">
        <w:rPr>
          <w:sz w:val="22"/>
          <w:szCs w:val="22"/>
        </w:rPr>
        <w:t>z trudności adaptacyjnych związanych z różnicami kulturowymi lub ze zmianą środowiska edukacyjnego, w tym związanych z wcześniejszym kształceniem za granicą.</w:t>
      </w:r>
    </w:p>
    <w:p w14:paraId="73F1BC99" w14:textId="77777777"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w szkole </w:t>
      </w:r>
      <w:r w:rsidR="00D77CBC" w:rsidRPr="00FD667C">
        <w:rPr>
          <w:sz w:val="22"/>
          <w:szCs w:val="22"/>
        </w:rPr>
        <w:t>jest rodzicom uczniów i nauczycielom polega na wspieraniu rodziców i nauczycieli w rozwiązywaniu problemów wychowawczych i dydaktycznych oraz rozwijaniu ich umiejętności wychowawczych w celu zwiększaniu efek</w:t>
      </w:r>
      <w:r w:rsidR="0087326A" w:rsidRPr="00FD667C">
        <w:rPr>
          <w:sz w:val="22"/>
          <w:szCs w:val="22"/>
        </w:rPr>
        <w:t>tywności pomocy psychologiczno-</w:t>
      </w:r>
      <w:r w:rsidR="00D77CBC" w:rsidRPr="00FD667C">
        <w:rPr>
          <w:sz w:val="22"/>
          <w:szCs w:val="22"/>
        </w:rPr>
        <w:t xml:space="preserve"> pedagogicznej </w:t>
      </w:r>
      <w:r w:rsidRPr="00FD667C">
        <w:rPr>
          <w:sz w:val="22"/>
          <w:szCs w:val="22"/>
        </w:rPr>
        <w:t>udzielanej uczniom</w:t>
      </w:r>
      <w:r w:rsidR="00D77CBC" w:rsidRPr="00FD667C">
        <w:rPr>
          <w:sz w:val="22"/>
          <w:szCs w:val="22"/>
        </w:rPr>
        <w:t>.</w:t>
      </w:r>
    </w:p>
    <w:p w14:paraId="1BDD1D04" w14:textId="77777777" w:rsidR="00D77CBC" w:rsidRPr="00FD667C" w:rsidRDefault="00D77CBC" w:rsidP="00FD667C">
      <w:pPr>
        <w:numPr>
          <w:ilvl w:val="0"/>
          <w:numId w:val="6"/>
        </w:numPr>
        <w:ind w:left="420"/>
        <w:jc w:val="both"/>
        <w:rPr>
          <w:sz w:val="22"/>
          <w:szCs w:val="22"/>
        </w:rPr>
      </w:pPr>
      <w:r w:rsidRPr="00FD667C">
        <w:rPr>
          <w:sz w:val="22"/>
          <w:szCs w:val="22"/>
        </w:rPr>
        <w:t>Korzys</w:t>
      </w:r>
      <w:r w:rsidR="0087326A" w:rsidRPr="00FD667C">
        <w:rPr>
          <w:sz w:val="22"/>
          <w:szCs w:val="22"/>
        </w:rPr>
        <w:t>tanie z pomocy psychologiczno-</w:t>
      </w:r>
      <w:r w:rsidRPr="00FD667C">
        <w:rPr>
          <w:sz w:val="22"/>
          <w:szCs w:val="22"/>
        </w:rPr>
        <w:t>pedagogicznej w szkole  jest dobrowolne i bezpłatne.</w:t>
      </w:r>
    </w:p>
    <w:p w14:paraId="0CAED76E" w14:textId="676500F5" w:rsidR="00FE6151" w:rsidRPr="00FD667C" w:rsidRDefault="00FE6151" w:rsidP="00FD667C">
      <w:pPr>
        <w:numPr>
          <w:ilvl w:val="0"/>
          <w:numId w:val="6"/>
        </w:numPr>
        <w:ind w:left="420"/>
        <w:jc w:val="both"/>
        <w:rPr>
          <w:sz w:val="22"/>
          <w:szCs w:val="22"/>
        </w:rPr>
      </w:pPr>
      <w:r w:rsidRPr="00FD667C">
        <w:rPr>
          <w:sz w:val="22"/>
          <w:szCs w:val="22"/>
        </w:rPr>
        <w:t xml:space="preserve">Pomocy psychologiczno-pedagogicznej w szkole udzielają uczniom nauczyciele oraz specjaliści wykonujący </w:t>
      </w:r>
      <w:r w:rsidR="00FD667C">
        <w:rPr>
          <w:sz w:val="22"/>
          <w:szCs w:val="22"/>
        </w:rPr>
        <w:br/>
      </w:r>
      <w:r w:rsidRPr="00FD667C">
        <w:rPr>
          <w:sz w:val="22"/>
          <w:szCs w:val="22"/>
        </w:rPr>
        <w:t xml:space="preserve">w szkole zadania z zakresu pomocy psychologiczno-pedagogicznej, w </w:t>
      </w:r>
      <w:r w:rsidR="00E77FD1" w:rsidRPr="00FD667C">
        <w:rPr>
          <w:sz w:val="22"/>
          <w:szCs w:val="22"/>
        </w:rPr>
        <w:t>szczególności pedagog</w:t>
      </w:r>
      <w:r w:rsidR="00D56B86">
        <w:rPr>
          <w:sz w:val="22"/>
          <w:szCs w:val="22"/>
        </w:rPr>
        <w:t xml:space="preserve"> szkolny</w:t>
      </w:r>
      <w:r w:rsidR="00E77FD1" w:rsidRPr="00FD667C">
        <w:rPr>
          <w:sz w:val="22"/>
          <w:szCs w:val="22"/>
        </w:rPr>
        <w:t>,</w:t>
      </w:r>
      <w:r w:rsidR="00D56B86">
        <w:rPr>
          <w:sz w:val="22"/>
          <w:szCs w:val="22"/>
        </w:rPr>
        <w:t xml:space="preserve"> psycholog szkolny, pedagog specjalny,</w:t>
      </w:r>
      <w:r w:rsidR="00E77FD1" w:rsidRPr="00FD667C">
        <w:rPr>
          <w:sz w:val="22"/>
          <w:szCs w:val="22"/>
        </w:rPr>
        <w:t xml:space="preserve"> doradca zawodowy.</w:t>
      </w:r>
    </w:p>
    <w:p w14:paraId="2A8B5A8C" w14:textId="77777777" w:rsidR="00E77FD1" w:rsidRPr="00FD667C" w:rsidRDefault="00E77FD1" w:rsidP="00FD667C">
      <w:pPr>
        <w:numPr>
          <w:ilvl w:val="0"/>
          <w:numId w:val="6"/>
        </w:numPr>
        <w:ind w:left="420"/>
        <w:jc w:val="both"/>
        <w:rPr>
          <w:sz w:val="22"/>
          <w:szCs w:val="22"/>
        </w:rPr>
      </w:pPr>
      <w:r w:rsidRPr="00FD667C">
        <w:rPr>
          <w:sz w:val="22"/>
          <w:szCs w:val="22"/>
        </w:rPr>
        <w:t>Pomoc psychologiczno-pedagogiczna w szkole jest udzielana z inicjatywy:</w:t>
      </w:r>
    </w:p>
    <w:p w14:paraId="3F1D808E" w14:textId="77777777" w:rsidR="00E77FD1" w:rsidRPr="00FD667C" w:rsidRDefault="00E77FD1" w:rsidP="00FD667C">
      <w:pPr>
        <w:numPr>
          <w:ilvl w:val="1"/>
          <w:numId w:val="6"/>
        </w:numPr>
        <w:ind w:left="420"/>
        <w:jc w:val="both"/>
        <w:rPr>
          <w:sz w:val="22"/>
          <w:szCs w:val="22"/>
        </w:rPr>
      </w:pPr>
      <w:r w:rsidRPr="00FD667C">
        <w:rPr>
          <w:sz w:val="22"/>
          <w:szCs w:val="22"/>
        </w:rPr>
        <w:t>Ucznia,</w:t>
      </w:r>
    </w:p>
    <w:p w14:paraId="69D99D4D" w14:textId="77777777" w:rsidR="00E77FD1" w:rsidRPr="00FD667C" w:rsidRDefault="00E77FD1" w:rsidP="00FD667C">
      <w:pPr>
        <w:numPr>
          <w:ilvl w:val="1"/>
          <w:numId w:val="6"/>
        </w:numPr>
        <w:ind w:left="420"/>
        <w:jc w:val="both"/>
        <w:rPr>
          <w:sz w:val="22"/>
          <w:szCs w:val="22"/>
        </w:rPr>
      </w:pPr>
      <w:r w:rsidRPr="00FD667C">
        <w:rPr>
          <w:sz w:val="22"/>
          <w:szCs w:val="22"/>
        </w:rPr>
        <w:t>Rodziców ucznia,</w:t>
      </w:r>
    </w:p>
    <w:p w14:paraId="5C748B62" w14:textId="77777777" w:rsidR="00E77FD1" w:rsidRPr="00FD667C" w:rsidRDefault="00E77FD1" w:rsidP="00FD667C">
      <w:pPr>
        <w:numPr>
          <w:ilvl w:val="1"/>
          <w:numId w:val="6"/>
        </w:numPr>
        <w:ind w:left="420"/>
        <w:jc w:val="both"/>
        <w:rPr>
          <w:sz w:val="22"/>
          <w:szCs w:val="22"/>
        </w:rPr>
      </w:pPr>
      <w:r w:rsidRPr="00FD667C">
        <w:rPr>
          <w:sz w:val="22"/>
          <w:szCs w:val="22"/>
        </w:rPr>
        <w:t>Dyrektora szkoły,</w:t>
      </w:r>
    </w:p>
    <w:p w14:paraId="7E140477" w14:textId="77777777" w:rsidR="00E77FD1" w:rsidRPr="00FD667C" w:rsidRDefault="00E77FD1" w:rsidP="00FD667C">
      <w:pPr>
        <w:numPr>
          <w:ilvl w:val="1"/>
          <w:numId w:val="6"/>
        </w:numPr>
        <w:ind w:left="420"/>
        <w:jc w:val="both"/>
        <w:rPr>
          <w:sz w:val="22"/>
          <w:szCs w:val="22"/>
        </w:rPr>
      </w:pPr>
      <w:r w:rsidRPr="00FD667C">
        <w:rPr>
          <w:sz w:val="22"/>
          <w:szCs w:val="22"/>
        </w:rPr>
        <w:t>Nauczyciela,</w:t>
      </w:r>
    </w:p>
    <w:p w14:paraId="60FC4F93" w14:textId="77777777" w:rsidR="00E77FD1" w:rsidRPr="00FD667C" w:rsidRDefault="00E77FD1" w:rsidP="00FD667C">
      <w:pPr>
        <w:numPr>
          <w:ilvl w:val="1"/>
          <w:numId w:val="6"/>
        </w:numPr>
        <w:ind w:left="420"/>
        <w:jc w:val="both"/>
        <w:rPr>
          <w:sz w:val="22"/>
          <w:szCs w:val="22"/>
        </w:rPr>
      </w:pPr>
      <w:r w:rsidRPr="00FD667C">
        <w:rPr>
          <w:sz w:val="22"/>
          <w:szCs w:val="22"/>
        </w:rPr>
        <w:t>Pielęgniarki szkolnej,</w:t>
      </w:r>
    </w:p>
    <w:p w14:paraId="4A85AE77" w14:textId="77777777" w:rsidR="00E77FD1" w:rsidRPr="00FD667C" w:rsidRDefault="00E77FD1" w:rsidP="00FD667C">
      <w:pPr>
        <w:numPr>
          <w:ilvl w:val="1"/>
          <w:numId w:val="6"/>
        </w:numPr>
        <w:ind w:left="420"/>
        <w:jc w:val="both"/>
        <w:rPr>
          <w:sz w:val="22"/>
          <w:szCs w:val="22"/>
        </w:rPr>
      </w:pPr>
      <w:r w:rsidRPr="00FD667C">
        <w:rPr>
          <w:sz w:val="22"/>
          <w:szCs w:val="22"/>
        </w:rPr>
        <w:t>Poradni,</w:t>
      </w:r>
    </w:p>
    <w:p w14:paraId="0582F2EF" w14:textId="77777777" w:rsidR="00E77FD1" w:rsidRPr="00FD667C" w:rsidRDefault="00E77FD1" w:rsidP="00FD667C">
      <w:pPr>
        <w:numPr>
          <w:ilvl w:val="1"/>
          <w:numId w:val="6"/>
        </w:numPr>
        <w:ind w:left="420"/>
        <w:jc w:val="both"/>
        <w:rPr>
          <w:sz w:val="22"/>
          <w:szCs w:val="22"/>
        </w:rPr>
      </w:pPr>
      <w:r w:rsidRPr="00FD667C">
        <w:rPr>
          <w:sz w:val="22"/>
          <w:szCs w:val="22"/>
        </w:rPr>
        <w:lastRenderedPageBreak/>
        <w:t>Pracownika socjalnego,</w:t>
      </w:r>
    </w:p>
    <w:p w14:paraId="0BAE7D4A" w14:textId="77777777" w:rsidR="00E77FD1" w:rsidRPr="00FD667C" w:rsidRDefault="00E77FD1" w:rsidP="00FD667C">
      <w:pPr>
        <w:numPr>
          <w:ilvl w:val="1"/>
          <w:numId w:val="6"/>
        </w:numPr>
        <w:ind w:left="420"/>
        <w:jc w:val="both"/>
        <w:rPr>
          <w:sz w:val="22"/>
          <w:szCs w:val="22"/>
        </w:rPr>
      </w:pPr>
      <w:r w:rsidRPr="00FD667C">
        <w:rPr>
          <w:sz w:val="22"/>
          <w:szCs w:val="22"/>
        </w:rPr>
        <w:t>Asystenta rodziny,</w:t>
      </w:r>
    </w:p>
    <w:p w14:paraId="400937C8" w14:textId="77777777" w:rsidR="00E77FD1" w:rsidRPr="00FD667C" w:rsidRDefault="00E77FD1" w:rsidP="00FD667C">
      <w:pPr>
        <w:numPr>
          <w:ilvl w:val="1"/>
          <w:numId w:val="6"/>
        </w:numPr>
        <w:ind w:left="420"/>
        <w:jc w:val="both"/>
        <w:rPr>
          <w:sz w:val="22"/>
          <w:szCs w:val="22"/>
        </w:rPr>
      </w:pPr>
      <w:r w:rsidRPr="00FD667C">
        <w:rPr>
          <w:sz w:val="22"/>
          <w:szCs w:val="22"/>
        </w:rPr>
        <w:t>Kuratora sądowego,</w:t>
      </w:r>
    </w:p>
    <w:p w14:paraId="3CADBA77" w14:textId="77777777" w:rsidR="00E77FD1" w:rsidRPr="00FD667C" w:rsidRDefault="00E77FD1" w:rsidP="00FD667C">
      <w:pPr>
        <w:numPr>
          <w:ilvl w:val="1"/>
          <w:numId w:val="6"/>
        </w:numPr>
        <w:ind w:left="420"/>
        <w:jc w:val="both"/>
        <w:rPr>
          <w:sz w:val="22"/>
          <w:szCs w:val="22"/>
        </w:rPr>
      </w:pPr>
      <w:r w:rsidRPr="00FD667C">
        <w:rPr>
          <w:sz w:val="22"/>
          <w:szCs w:val="22"/>
        </w:rPr>
        <w:t xml:space="preserve">Organizacji pozarządowej, innej instytucji lub podmiotu działających na rzecz rodziny, dzieci </w:t>
      </w:r>
      <w:r w:rsidR="002C49C5" w:rsidRPr="00FD667C">
        <w:rPr>
          <w:sz w:val="22"/>
          <w:szCs w:val="22"/>
        </w:rPr>
        <w:br/>
      </w:r>
      <w:r w:rsidRPr="00FD667C">
        <w:rPr>
          <w:sz w:val="22"/>
          <w:szCs w:val="22"/>
        </w:rPr>
        <w:t>i młodzieży.</w:t>
      </w:r>
    </w:p>
    <w:p w14:paraId="6FD733A8" w14:textId="77777777" w:rsidR="00E77FD1" w:rsidRPr="00FD667C" w:rsidRDefault="00E77FD1" w:rsidP="00FD667C">
      <w:pPr>
        <w:numPr>
          <w:ilvl w:val="0"/>
          <w:numId w:val="6"/>
        </w:numPr>
        <w:ind w:left="420"/>
        <w:jc w:val="both"/>
        <w:rPr>
          <w:sz w:val="22"/>
          <w:szCs w:val="22"/>
        </w:rPr>
      </w:pPr>
      <w:r w:rsidRPr="00FD667C">
        <w:rPr>
          <w:sz w:val="22"/>
          <w:szCs w:val="22"/>
        </w:rPr>
        <w:t>Pomoc psychologiczn</w:t>
      </w:r>
      <w:r w:rsidR="0087326A" w:rsidRPr="00FD667C">
        <w:rPr>
          <w:sz w:val="22"/>
          <w:szCs w:val="22"/>
        </w:rPr>
        <w:t>o</w:t>
      </w:r>
      <w:r w:rsidRPr="00FD667C">
        <w:rPr>
          <w:sz w:val="22"/>
          <w:szCs w:val="22"/>
        </w:rPr>
        <w:t>-pedagogiczna w szkole jest udzielana  w trakcie bieżącej pracy z uczniem oraz przez zintegrowane działania nauczycieli i specjalistów, a  także w formie:</w:t>
      </w:r>
    </w:p>
    <w:p w14:paraId="2DE5985D" w14:textId="77777777" w:rsidR="00E77FD1" w:rsidRPr="00FD667C" w:rsidRDefault="00A052A5" w:rsidP="00FD667C">
      <w:pPr>
        <w:numPr>
          <w:ilvl w:val="1"/>
          <w:numId w:val="6"/>
        </w:numPr>
        <w:ind w:left="420"/>
        <w:jc w:val="both"/>
        <w:rPr>
          <w:sz w:val="22"/>
          <w:szCs w:val="22"/>
        </w:rPr>
      </w:pPr>
      <w:r w:rsidRPr="00FD667C">
        <w:rPr>
          <w:sz w:val="22"/>
          <w:szCs w:val="22"/>
        </w:rPr>
        <w:t>Zajęć rozwijających uzdolnienia,</w:t>
      </w:r>
    </w:p>
    <w:p w14:paraId="5C12E3A7" w14:textId="77777777" w:rsidR="00A052A5" w:rsidRPr="00FD667C" w:rsidRDefault="00A052A5" w:rsidP="00FD667C">
      <w:pPr>
        <w:numPr>
          <w:ilvl w:val="1"/>
          <w:numId w:val="6"/>
        </w:numPr>
        <w:ind w:left="420"/>
        <w:jc w:val="both"/>
        <w:rPr>
          <w:sz w:val="22"/>
          <w:szCs w:val="22"/>
        </w:rPr>
      </w:pPr>
      <w:r w:rsidRPr="00FD667C">
        <w:rPr>
          <w:sz w:val="22"/>
          <w:szCs w:val="22"/>
        </w:rPr>
        <w:t>Zajęć rozwijających umiejętności uczenia się,</w:t>
      </w:r>
    </w:p>
    <w:p w14:paraId="5BB45C87" w14:textId="77777777" w:rsidR="00A052A5" w:rsidRPr="00FD667C" w:rsidRDefault="00A052A5" w:rsidP="00FD667C">
      <w:pPr>
        <w:numPr>
          <w:ilvl w:val="1"/>
          <w:numId w:val="6"/>
        </w:numPr>
        <w:ind w:left="420"/>
        <w:jc w:val="both"/>
        <w:rPr>
          <w:sz w:val="22"/>
          <w:szCs w:val="22"/>
        </w:rPr>
      </w:pPr>
      <w:r w:rsidRPr="00FD667C">
        <w:rPr>
          <w:sz w:val="22"/>
          <w:szCs w:val="22"/>
        </w:rPr>
        <w:t>Zajęć dydaktyczno-wyrównawczych,</w:t>
      </w:r>
    </w:p>
    <w:p w14:paraId="314E7F3C" w14:textId="77777777" w:rsidR="00A052A5" w:rsidRPr="00FD667C" w:rsidRDefault="00A052A5" w:rsidP="00FD667C">
      <w:pPr>
        <w:numPr>
          <w:ilvl w:val="1"/>
          <w:numId w:val="6"/>
        </w:numPr>
        <w:ind w:left="420"/>
        <w:jc w:val="both"/>
        <w:rPr>
          <w:sz w:val="22"/>
          <w:szCs w:val="22"/>
        </w:rPr>
      </w:pPr>
      <w:r w:rsidRPr="00FD667C">
        <w:rPr>
          <w:sz w:val="22"/>
          <w:szCs w:val="22"/>
        </w:rPr>
        <w:t xml:space="preserve">Zajęć specjalistycznych rozwijających kompetencje emocjonalno-społeczne oraz innych zajęć </w:t>
      </w:r>
      <w:r w:rsidR="002C49C5" w:rsidRPr="00FD667C">
        <w:rPr>
          <w:sz w:val="22"/>
          <w:szCs w:val="22"/>
        </w:rPr>
        <w:br/>
      </w:r>
      <w:r w:rsidRPr="00FD667C">
        <w:rPr>
          <w:sz w:val="22"/>
          <w:szCs w:val="22"/>
        </w:rPr>
        <w:t>o charakterze terapeutycznym,</w:t>
      </w:r>
    </w:p>
    <w:p w14:paraId="2B73F29F" w14:textId="77777777" w:rsidR="00A052A5" w:rsidRPr="00FD667C" w:rsidRDefault="00A052A5" w:rsidP="00FD667C">
      <w:pPr>
        <w:numPr>
          <w:ilvl w:val="1"/>
          <w:numId w:val="6"/>
        </w:numPr>
        <w:ind w:left="420"/>
        <w:jc w:val="both"/>
        <w:rPr>
          <w:sz w:val="22"/>
          <w:szCs w:val="22"/>
        </w:rPr>
      </w:pPr>
      <w:r w:rsidRPr="00FD667C">
        <w:rPr>
          <w:sz w:val="22"/>
          <w:szCs w:val="22"/>
        </w:rPr>
        <w:t>Zajęć związanych z wyborem kierunku kształcenia i zawodu,</w:t>
      </w:r>
    </w:p>
    <w:p w14:paraId="1A2F7EBA" w14:textId="77777777" w:rsidR="00A052A5" w:rsidRPr="00FD667C" w:rsidRDefault="00A052A5" w:rsidP="00FD667C">
      <w:pPr>
        <w:numPr>
          <w:ilvl w:val="1"/>
          <w:numId w:val="6"/>
        </w:numPr>
        <w:ind w:left="420"/>
        <w:jc w:val="both"/>
        <w:rPr>
          <w:sz w:val="22"/>
          <w:szCs w:val="22"/>
        </w:rPr>
      </w:pPr>
      <w:r w:rsidRPr="00FD667C">
        <w:rPr>
          <w:sz w:val="22"/>
          <w:szCs w:val="22"/>
        </w:rPr>
        <w:t>Zindywidualizowanej ścieżki kształcenia,</w:t>
      </w:r>
    </w:p>
    <w:p w14:paraId="2B1D6B8E" w14:textId="77777777" w:rsidR="00A052A5" w:rsidRPr="00FD667C" w:rsidRDefault="00A052A5" w:rsidP="00FD667C">
      <w:pPr>
        <w:numPr>
          <w:ilvl w:val="1"/>
          <w:numId w:val="6"/>
        </w:numPr>
        <w:ind w:left="420"/>
        <w:jc w:val="both"/>
        <w:rPr>
          <w:sz w:val="22"/>
          <w:szCs w:val="22"/>
        </w:rPr>
      </w:pPr>
      <w:r w:rsidRPr="00FD667C">
        <w:rPr>
          <w:sz w:val="22"/>
          <w:szCs w:val="22"/>
        </w:rPr>
        <w:t>Porad i konsultacji,</w:t>
      </w:r>
    </w:p>
    <w:p w14:paraId="22B3F317" w14:textId="77777777" w:rsidR="00A052A5" w:rsidRPr="00FD667C" w:rsidRDefault="00A052A5" w:rsidP="00FD667C">
      <w:pPr>
        <w:numPr>
          <w:ilvl w:val="1"/>
          <w:numId w:val="6"/>
        </w:numPr>
        <w:ind w:left="420"/>
        <w:jc w:val="both"/>
        <w:rPr>
          <w:sz w:val="22"/>
          <w:szCs w:val="22"/>
        </w:rPr>
      </w:pPr>
      <w:r w:rsidRPr="00FD667C">
        <w:rPr>
          <w:sz w:val="22"/>
          <w:szCs w:val="22"/>
        </w:rPr>
        <w:t xml:space="preserve">Warsztatów. </w:t>
      </w:r>
    </w:p>
    <w:p w14:paraId="6C817E49" w14:textId="77777777" w:rsidR="003B1EA3" w:rsidRPr="00FD667C" w:rsidRDefault="0087326A" w:rsidP="00FD667C">
      <w:pPr>
        <w:numPr>
          <w:ilvl w:val="0"/>
          <w:numId w:val="6"/>
        </w:numPr>
        <w:ind w:left="420"/>
        <w:jc w:val="both"/>
        <w:rPr>
          <w:sz w:val="22"/>
          <w:szCs w:val="22"/>
        </w:rPr>
      </w:pPr>
      <w:r w:rsidRPr="00FD667C">
        <w:rPr>
          <w:sz w:val="22"/>
          <w:szCs w:val="22"/>
        </w:rPr>
        <w:t>Pomoc psychologiczno-pedagogiczna w szkole jest udzielana rodzicom uczniów i nauczycielom w formie porad, konsultacji, warsztatów, szkoleń.</w:t>
      </w:r>
    </w:p>
    <w:p w14:paraId="39E1C3F2" w14:textId="77777777" w:rsidR="00733CA8" w:rsidRDefault="00D77CBC" w:rsidP="00FD667C">
      <w:pPr>
        <w:numPr>
          <w:ilvl w:val="0"/>
          <w:numId w:val="6"/>
        </w:numPr>
        <w:ind w:left="420"/>
        <w:jc w:val="both"/>
        <w:rPr>
          <w:sz w:val="22"/>
          <w:szCs w:val="22"/>
        </w:rPr>
      </w:pPr>
      <w:r w:rsidRPr="00FD667C">
        <w:rPr>
          <w:sz w:val="22"/>
          <w:szCs w:val="22"/>
        </w:rPr>
        <w:t xml:space="preserve">W przypadku stwierdzenia , że uczeń </w:t>
      </w:r>
      <w:r w:rsidR="00C649B0" w:rsidRPr="00FD667C">
        <w:rPr>
          <w:sz w:val="22"/>
          <w:szCs w:val="22"/>
        </w:rPr>
        <w:t xml:space="preserve">ze względu na potrzeby rozwojowe lub edukacyjne </w:t>
      </w:r>
      <w:r w:rsidRPr="00FD667C">
        <w:rPr>
          <w:sz w:val="22"/>
          <w:szCs w:val="22"/>
        </w:rPr>
        <w:t>wymaga</w:t>
      </w:r>
      <w:r w:rsidR="00C649B0" w:rsidRPr="00FD667C">
        <w:rPr>
          <w:sz w:val="22"/>
          <w:szCs w:val="22"/>
        </w:rPr>
        <w:t xml:space="preserve"> objęcia pomocą </w:t>
      </w:r>
      <w:r w:rsidR="00391BF3" w:rsidRPr="00FD667C">
        <w:rPr>
          <w:sz w:val="22"/>
          <w:szCs w:val="22"/>
        </w:rPr>
        <w:t>psychologiczno</w:t>
      </w:r>
      <w:r w:rsidR="00C649B0" w:rsidRPr="00FD667C">
        <w:rPr>
          <w:sz w:val="22"/>
          <w:szCs w:val="22"/>
        </w:rPr>
        <w:t>-</w:t>
      </w:r>
      <w:r w:rsidRPr="00FD667C">
        <w:rPr>
          <w:sz w:val="22"/>
          <w:szCs w:val="22"/>
        </w:rPr>
        <w:t>pedagogiczną nauczyciel lub specjalista niezwłocznie udzielają uczniowi tej pomocy w trakcie bieżącej pracy z uczniem</w:t>
      </w:r>
      <w:r w:rsidR="00733CA8">
        <w:rPr>
          <w:sz w:val="22"/>
          <w:szCs w:val="22"/>
        </w:rPr>
        <w:t xml:space="preserve">, zgodnie ze swoimi kompetencjami, </w:t>
      </w:r>
      <w:r w:rsidRPr="00FD667C">
        <w:rPr>
          <w:sz w:val="22"/>
          <w:szCs w:val="22"/>
        </w:rPr>
        <w:t xml:space="preserve"> i informują o tym wychowawcę oddziału</w:t>
      </w:r>
      <w:r w:rsidR="004E6663" w:rsidRPr="00FD667C">
        <w:rPr>
          <w:sz w:val="22"/>
          <w:szCs w:val="22"/>
        </w:rPr>
        <w:t xml:space="preserve">. </w:t>
      </w:r>
    </w:p>
    <w:p w14:paraId="3ED6BAEB" w14:textId="6BAF1229" w:rsidR="00D77CBC" w:rsidRPr="00FD667C" w:rsidRDefault="00D77CBC" w:rsidP="00FD667C">
      <w:pPr>
        <w:numPr>
          <w:ilvl w:val="0"/>
          <w:numId w:val="6"/>
        </w:numPr>
        <w:ind w:left="420"/>
        <w:jc w:val="both"/>
        <w:rPr>
          <w:sz w:val="22"/>
          <w:szCs w:val="22"/>
        </w:rPr>
      </w:pPr>
      <w:r w:rsidRPr="00FD667C">
        <w:rPr>
          <w:sz w:val="22"/>
          <w:szCs w:val="22"/>
        </w:rPr>
        <w:t>Wychowawca oddziału</w:t>
      </w:r>
      <w:r w:rsidR="00733CA8">
        <w:rPr>
          <w:sz w:val="22"/>
          <w:szCs w:val="22"/>
        </w:rPr>
        <w:t>, jeżeli stwierdzi taką potrzebę,</w:t>
      </w:r>
      <w:r w:rsidRPr="00FD667C">
        <w:rPr>
          <w:sz w:val="22"/>
          <w:szCs w:val="22"/>
        </w:rPr>
        <w:t xml:space="preserve"> informuje innych nauczycieli o potrzebie objęcia ucznia pomocą psychologiczno</w:t>
      </w:r>
      <w:r w:rsidR="004E6663" w:rsidRPr="00FD667C">
        <w:rPr>
          <w:sz w:val="22"/>
          <w:szCs w:val="22"/>
        </w:rPr>
        <w:t>-</w:t>
      </w:r>
      <w:r w:rsidRPr="00FD667C">
        <w:rPr>
          <w:sz w:val="22"/>
          <w:szCs w:val="22"/>
        </w:rPr>
        <w:t>pedagogiczną w trakcie ich bieżącej pracy z uczniem.</w:t>
      </w:r>
      <w:r w:rsidR="002C49C5" w:rsidRPr="00FD667C">
        <w:rPr>
          <w:sz w:val="22"/>
          <w:szCs w:val="22"/>
        </w:rPr>
        <w:t xml:space="preserve"> </w:t>
      </w:r>
    </w:p>
    <w:p w14:paraId="4ECDA1B6" w14:textId="1EA62315" w:rsidR="00D77CBC" w:rsidRDefault="002C49C5" w:rsidP="00FD667C">
      <w:pPr>
        <w:pStyle w:val="Indeks"/>
        <w:suppressLineNumbers w:val="0"/>
        <w:ind w:left="420"/>
        <w:jc w:val="both"/>
        <w:rPr>
          <w:sz w:val="22"/>
          <w:szCs w:val="22"/>
        </w:rPr>
      </w:pPr>
      <w:r w:rsidRPr="00FD667C">
        <w:rPr>
          <w:sz w:val="22"/>
          <w:szCs w:val="22"/>
        </w:rPr>
        <w:t>Wychowawcy oddziałów</w:t>
      </w:r>
      <w:r w:rsidR="00D77CBC" w:rsidRPr="00FD667C">
        <w:rPr>
          <w:sz w:val="22"/>
          <w:szCs w:val="22"/>
        </w:rPr>
        <w:t xml:space="preserve"> prowadzą </w:t>
      </w:r>
      <w:r w:rsidR="00733CA8">
        <w:rPr>
          <w:sz w:val="22"/>
          <w:szCs w:val="22"/>
        </w:rPr>
        <w:t>Z</w:t>
      </w:r>
      <w:r w:rsidR="00D77CBC" w:rsidRPr="00FD667C">
        <w:rPr>
          <w:sz w:val="22"/>
          <w:szCs w:val="22"/>
        </w:rPr>
        <w:t>eszyt notatek służbowych</w:t>
      </w:r>
      <w:r w:rsidR="00733CA8">
        <w:rPr>
          <w:sz w:val="22"/>
          <w:szCs w:val="22"/>
        </w:rPr>
        <w:t xml:space="preserve"> dotyczących pomocy psychologiczno-pedagogicznej</w:t>
      </w:r>
      <w:r w:rsidRPr="00FD667C">
        <w:rPr>
          <w:sz w:val="22"/>
          <w:szCs w:val="22"/>
        </w:rPr>
        <w:t>, w którym odnotowują wszystkie działania związane z</w:t>
      </w:r>
      <w:r w:rsidR="00D77CBC" w:rsidRPr="00FD667C">
        <w:rPr>
          <w:sz w:val="22"/>
          <w:szCs w:val="22"/>
        </w:rPr>
        <w:t xml:space="preserve"> </w:t>
      </w:r>
      <w:r w:rsidRPr="00FD667C">
        <w:rPr>
          <w:sz w:val="22"/>
          <w:szCs w:val="22"/>
        </w:rPr>
        <w:t xml:space="preserve"> rozpoznawaniem i zaspokajaniem indywidualnych potrzeb uczniów oraz z udzielaną uczniom  pomocą</w:t>
      </w:r>
      <w:r w:rsidR="004E6663" w:rsidRPr="00FD667C">
        <w:rPr>
          <w:sz w:val="22"/>
          <w:szCs w:val="22"/>
        </w:rPr>
        <w:t xml:space="preserve"> psychologiczno-</w:t>
      </w:r>
      <w:r w:rsidRPr="00FD667C">
        <w:rPr>
          <w:sz w:val="22"/>
          <w:szCs w:val="22"/>
        </w:rPr>
        <w:t>pedagogiczną</w:t>
      </w:r>
      <w:r w:rsidR="00D77CBC" w:rsidRPr="00FD667C">
        <w:rPr>
          <w:sz w:val="22"/>
          <w:szCs w:val="22"/>
        </w:rPr>
        <w:t>.</w:t>
      </w:r>
      <w:r w:rsidRPr="00FD667C">
        <w:rPr>
          <w:sz w:val="22"/>
          <w:szCs w:val="22"/>
        </w:rPr>
        <w:t xml:space="preserve"> Zeszyt notatek służbowych przechowywany jest w teczce z arkuszami ocen.</w:t>
      </w:r>
    </w:p>
    <w:p w14:paraId="7D9AF15D" w14:textId="38045280" w:rsidR="00733CA8" w:rsidRPr="00651FEF" w:rsidRDefault="00733CA8" w:rsidP="00733CA8">
      <w:pPr>
        <w:pStyle w:val="Indeks"/>
        <w:numPr>
          <w:ilvl w:val="0"/>
          <w:numId w:val="6"/>
        </w:numPr>
        <w:suppressLineNumbers w:val="0"/>
        <w:ind w:left="420"/>
        <w:jc w:val="both"/>
        <w:rPr>
          <w:sz w:val="22"/>
          <w:szCs w:val="22"/>
        </w:rPr>
      </w:pPr>
      <w:bookmarkStart w:id="4" w:name="_Hlk144366788"/>
      <w:r w:rsidRPr="00651FEF">
        <w:rPr>
          <w:sz w:val="22"/>
          <w:szCs w:val="22"/>
        </w:rPr>
        <w:t>Wychowawca oddziału, jeżeli stwierdzi taką potrzebę, informuje pedagoga szkolnego</w:t>
      </w:r>
      <w:r w:rsidR="008C1A87" w:rsidRPr="00651FEF">
        <w:rPr>
          <w:sz w:val="22"/>
          <w:szCs w:val="22"/>
        </w:rPr>
        <w:t>, psychologa szkolnego lub pedagoga specjalnego</w:t>
      </w:r>
      <w:r w:rsidRPr="00651FEF">
        <w:rPr>
          <w:sz w:val="22"/>
          <w:szCs w:val="22"/>
        </w:rPr>
        <w:t xml:space="preserve"> o potrzebie objęcia ucznia pomocą psychologiczno-pedagogiczną</w:t>
      </w:r>
      <w:r w:rsidR="008C1A87" w:rsidRPr="00651FEF">
        <w:rPr>
          <w:sz w:val="22"/>
          <w:szCs w:val="22"/>
        </w:rPr>
        <w:t>.</w:t>
      </w:r>
      <w:r w:rsidRPr="00651FEF">
        <w:rPr>
          <w:sz w:val="22"/>
          <w:szCs w:val="22"/>
        </w:rPr>
        <w:t xml:space="preserve"> </w:t>
      </w:r>
      <w:r w:rsidR="00FE0C54" w:rsidRPr="00651FEF">
        <w:rPr>
          <w:sz w:val="22"/>
          <w:szCs w:val="22"/>
        </w:rPr>
        <w:t>Wychowawca i specjaliści planują, organizują i realizują działania związane z udzielaniem uczniowi pomocy psychologiczno-pedagogicznej i odnotowują ten fakt w swojej dokumentacji.</w:t>
      </w:r>
    </w:p>
    <w:bookmarkEnd w:id="4"/>
    <w:p w14:paraId="58E5B839" w14:textId="0CFB3572" w:rsidR="00733CA8" w:rsidRPr="00733CA8" w:rsidRDefault="00733CA8" w:rsidP="00733CA8">
      <w:pPr>
        <w:pStyle w:val="Indeks"/>
        <w:numPr>
          <w:ilvl w:val="0"/>
          <w:numId w:val="6"/>
        </w:numPr>
        <w:suppressLineNumbers w:val="0"/>
        <w:ind w:left="420"/>
        <w:jc w:val="both"/>
        <w:rPr>
          <w:sz w:val="22"/>
          <w:szCs w:val="22"/>
        </w:rPr>
      </w:pPr>
      <w:r w:rsidRPr="00565EB2">
        <w:rPr>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sz w:val="22"/>
          <w:szCs w:val="22"/>
          <w:shd w:val="clear" w:color="auto" w:fill="FFFFFF"/>
        </w:rPr>
        <w:t xml:space="preserve"> </w:t>
      </w:r>
      <w:r w:rsidRPr="00565EB2">
        <w:rPr>
          <w:rStyle w:val="apple-converted-space"/>
          <w:sz w:val="22"/>
          <w:szCs w:val="22"/>
          <w:shd w:val="clear" w:color="auto" w:fill="FFFFFF"/>
        </w:rPr>
        <w:t> </w:t>
      </w:r>
      <w:hyperlink r:id="rId8" w:anchor="P4186A7" w:tgtFrame="ostatnia" w:history="1">
        <w:r w:rsidRPr="00733CA8">
          <w:rPr>
            <w:rStyle w:val="Hipercze"/>
            <w:color w:val="auto"/>
            <w:sz w:val="22"/>
            <w:szCs w:val="22"/>
            <w:u w:val="none"/>
            <w:shd w:val="clear" w:color="auto" w:fill="FFFFFF"/>
          </w:rPr>
          <w:t>Uczniowi</w:t>
        </w:r>
      </w:hyperlink>
      <w:r w:rsidRPr="00733CA8">
        <w:rPr>
          <w:rStyle w:val="apple-converted-space"/>
          <w:sz w:val="22"/>
          <w:szCs w:val="22"/>
          <w:shd w:val="clear" w:color="auto" w:fill="FFFFFF"/>
        </w:rPr>
        <w:t> </w:t>
      </w:r>
      <w:r w:rsidRPr="00733CA8">
        <w:rPr>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sz w:val="22"/>
          <w:szCs w:val="22"/>
          <w:shd w:val="clear" w:color="auto" w:fill="FFFFFF"/>
        </w:rPr>
        <w:t> </w:t>
      </w:r>
      <w:hyperlink r:id="rId9" w:anchor="P4186A7" w:tgtFrame="ostatnia" w:history="1">
        <w:r w:rsidRPr="00733CA8">
          <w:rPr>
            <w:rStyle w:val="Hipercze"/>
            <w:color w:val="auto"/>
            <w:sz w:val="22"/>
            <w:szCs w:val="22"/>
            <w:u w:val="none"/>
            <w:shd w:val="clear" w:color="auto" w:fill="FFFFFF"/>
          </w:rPr>
          <w:t>ucznia</w:t>
        </w:r>
      </w:hyperlink>
      <w:r w:rsidRPr="00733CA8">
        <w:rPr>
          <w:sz w:val="22"/>
          <w:szCs w:val="22"/>
          <w:shd w:val="clear" w:color="auto" w:fill="FFFFFF"/>
        </w:rPr>
        <w:t>. Dostosowanie następuje na podstawie opracowanego dla</w:t>
      </w:r>
      <w:r w:rsidRPr="00733CA8">
        <w:rPr>
          <w:rStyle w:val="apple-converted-space"/>
          <w:sz w:val="22"/>
          <w:szCs w:val="22"/>
          <w:shd w:val="clear" w:color="auto" w:fill="FFFFFF"/>
        </w:rPr>
        <w:t> </w:t>
      </w:r>
      <w:hyperlink r:id="rId10" w:anchor="P4186A7" w:tgtFrame="ostatnia" w:history="1">
        <w:r w:rsidRPr="00733CA8">
          <w:rPr>
            <w:rStyle w:val="Hipercze"/>
            <w:color w:val="auto"/>
            <w:sz w:val="22"/>
            <w:szCs w:val="22"/>
            <w:u w:val="none"/>
            <w:shd w:val="clear" w:color="auto" w:fill="FFFFFF"/>
          </w:rPr>
          <w:t>ucznia</w:t>
        </w:r>
      </w:hyperlink>
      <w:r w:rsidRPr="00733CA8">
        <w:rPr>
          <w:rStyle w:val="apple-converted-space"/>
          <w:sz w:val="22"/>
          <w:szCs w:val="22"/>
          <w:shd w:val="clear" w:color="auto" w:fill="FFFFFF"/>
        </w:rPr>
        <w:t> </w:t>
      </w:r>
      <w:r w:rsidRPr="00733CA8">
        <w:rPr>
          <w:sz w:val="22"/>
          <w:szCs w:val="22"/>
          <w:shd w:val="clear" w:color="auto" w:fill="FFFFFF"/>
        </w:rPr>
        <w:t>indywidualnego programu edukacyjno-</w:t>
      </w:r>
      <w:r w:rsidRPr="00565EB2">
        <w:rPr>
          <w:sz w:val="22"/>
          <w:szCs w:val="22"/>
          <w:shd w:val="clear" w:color="auto" w:fill="FFFFFF"/>
        </w:rPr>
        <w:t>terapeutycznego uwzględniającego zalecenia zawarte w orzeczeniu o potrzebie kształcenia specjalnego</w:t>
      </w:r>
      <w:r>
        <w:rPr>
          <w:sz w:val="22"/>
          <w:szCs w:val="22"/>
          <w:shd w:val="clear" w:color="auto" w:fill="FFFFFF"/>
        </w:rPr>
        <w:t>.</w:t>
      </w:r>
    </w:p>
    <w:p w14:paraId="1C3E0B04" w14:textId="5F9681D4" w:rsidR="00733CA8" w:rsidRPr="00733CA8" w:rsidRDefault="00733CA8" w:rsidP="00733CA8">
      <w:pPr>
        <w:pStyle w:val="Indeks"/>
        <w:numPr>
          <w:ilvl w:val="0"/>
          <w:numId w:val="6"/>
        </w:numPr>
        <w:suppressLineNumbers w:val="0"/>
        <w:ind w:left="420"/>
        <w:jc w:val="both"/>
        <w:rPr>
          <w:sz w:val="22"/>
          <w:szCs w:val="22"/>
        </w:rPr>
      </w:pPr>
      <w:r w:rsidRPr="00565EB2">
        <w:rPr>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2BBFD753" w14:textId="77777777" w:rsidR="004C1622" w:rsidRDefault="004C1622" w:rsidP="00D77CBC">
      <w:pPr>
        <w:suppressAutoHyphens w:val="0"/>
        <w:jc w:val="center"/>
        <w:rPr>
          <w:b/>
          <w:sz w:val="24"/>
          <w:szCs w:val="24"/>
        </w:rPr>
      </w:pPr>
    </w:p>
    <w:p w14:paraId="41C1A2E0" w14:textId="705FF17A" w:rsidR="00D77CBC" w:rsidRPr="00C42B23" w:rsidRDefault="00D77CBC" w:rsidP="00D77CBC">
      <w:pPr>
        <w:suppressAutoHyphens w:val="0"/>
        <w:jc w:val="center"/>
        <w:rPr>
          <w:b/>
          <w:sz w:val="24"/>
          <w:szCs w:val="24"/>
        </w:rPr>
      </w:pPr>
      <w:r w:rsidRPr="00C42B23">
        <w:rPr>
          <w:b/>
          <w:sz w:val="24"/>
          <w:szCs w:val="24"/>
        </w:rPr>
        <w:t>§</w:t>
      </w:r>
      <w:r>
        <w:rPr>
          <w:b/>
          <w:sz w:val="24"/>
          <w:szCs w:val="24"/>
        </w:rPr>
        <w:t>8</w:t>
      </w:r>
    </w:p>
    <w:p w14:paraId="3C924A76" w14:textId="77777777" w:rsidR="00D77CBC" w:rsidRPr="00AD32FC" w:rsidRDefault="00D77CBC" w:rsidP="00D77CBC">
      <w:pPr>
        <w:pStyle w:val="Tekstpodstawowy"/>
        <w:jc w:val="center"/>
        <w:rPr>
          <w:b/>
          <w:sz w:val="22"/>
          <w:szCs w:val="22"/>
        </w:rPr>
      </w:pPr>
    </w:p>
    <w:p w14:paraId="533F5799" w14:textId="77777777" w:rsidR="00D77CBC" w:rsidRPr="00AD32FC" w:rsidRDefault="00D77CBC" w:rsidP="00FD667C">
      <w:pPr>
        <w:pStyle w:val="Tekstpodstawowy"/>
        <w:ind w:left="288"/>
        <w:jc w:val="both"/>
        <w:rPr>
          <w:sz w:val="22"/>
          <w:szCs w:val="22"/>
        </w:rPr>
      </w:pPr>
      <w:r w:rsidRPr="00AD32FC">
        <w:rPr>
          <w:sz w:val="22"/>
          <w:szCs w:val="22"/>
        </w:rPr>
        <w:t>W zakresie funkcji wychowawczej Szkoła realizuje swoje zadania poprzez :</w:t>
      </w:r>
    </w:p>
    <w:p w14:paraId="40107467" w14:textId="77777777" w:rsidR="00D77CBC" w:rsidRPr="00AD32FC" w:rsidRDefault="00D77CBC" w:rsidP="00FD667C">
      <w:pPr>
        <w:numPr>
          <w:ilvl w:val="0"/>
          <w:numId w:val="7"/>
        </w:numPr>
        <w:ind w:left="288"/>
        <w:jc w:val="both"/>
        <w:rPr>
          <w:sz w:val="22"/>
          <w:szCs w:val="22"/>
        </w:rPr>
      </w:pPr>
      <w:r w:rsidRPr="00AD32FC">
        <w:rPr>
          <w:sz w:val="22"/>
          <w:szCs w:val="22"/>
        </w:rPr>
        <w:t>Uczenie uczniów samorządności i aktywnego udziału w życiu szkoły poprzez działalność organizacji młodzieżowych.</w:t>
      </w:r>
    </w:p>
    <w:p w14:paraId="524E7BDE" w14:textId="2839F466" w:rsidR="00D77CBC" w:rsidRPr="00AD32FC" w:rsidRDefault="00D77CBC" w:rsidP="00FD667C">
      <w:pPr>
        <w:numPr>
          <w:ilvl w:val="0"/>
          <w:numId w:val="7"/>
        </w:numPr>
        <w:ind w:left="288"/>
        <w:jc w:val="both"/>
        <w:rPr>
          <w:sz w:val="22"/>
          <w:szCs w:val="22"/>
        </w:rPr>
      </w:pPr>
      <w:r w:rsidRPr="00AD32FC">
        <w:rPr>
          <w:sz w:val="22"/>
          <w:szCs w:val="22"/>
        </w:rPr>
        <w:t>Działalność pedagoga szkolnego</w:t>
      </w:r>
      <w:r w:rsidR="008C1A87">
        <w:rPr>
          <w:sz w:val="22"/>
          <w:szCs w:val="22"/>
        </w:rPr>
        <w:t>, psychologa szkolnego i pedagoga specjalnego</w:t>
      </w:r>
      <w:r w:rsidRPr="00AD32FC">
        <w:rPr>
          <w:sz w:val="22"/>
          <w:szCs w:val="22"/>
        </w:rPr>
        <w:t>.</w:t>
      </w:r>
    </w:p>
    <w:p w14:paraId="27F2D56F" w14:textId="77777777" w:rsidR="00D77CBC" w:rsidRPr="00AD32FC" w:rsidRDefault="00D77CBC" w:rsidP="00FD667C">
      <w:pPr>
        <w:numPr>
          <w:ilvl w:val="0"/>
          <w:numId w:val="7"/>
        </w:numPr>
        <w:ind w:left="288"/>
        <w:jc w:val="both"/>
        <w:rPr>
          <w:sz w:val="22"/>
          <w:szCs w:val="22"/>
        </w:rPr>
      </w:pPr>
      <w:r w:rsidRPr="00AD32FC">
        <w:rPr>
          <w:sz w:val="22"/>
          <w:szCs w:val="22"/>
        </w:rPr>
        <w:t>Współpracę z  instytucjami wspierającymi działania szkoły.</w:t>
      </w:r>
    </w:p>
    <w:p w14:paraId="29F2B860" w14:textId="77777777" w:rsidR="00D77CBC" w:rsidRPr="00AD32FC" w:rsidRDefault="00D77CBC" w:rsidP="00FD667C">
      <w:pPr>
        <w:numPr>
          <w:ilvl w:val="0"/>
          <w:numId w:val="7"/>
        </w:numPr>
        <w:ind w:left="288"/>
        <w:jc w:val="both"/>
        <w:rPr>
          <w:sz w:val="22"/>
          <w:szCs w:val="22"/>
        </w:rPr>
      </w:pPr>
      <w:r w:rsidRPr="00AD32FC">
        <w:rPr>
          <w:sz w:val="22"/>
          <w:szCs w:val="22"/>
        </w:rPr>
        <w:t>Organizowanie zajęć profilaktycznych dotyczących przeciwdziałania trudnościom szkolnym i patologiom społecznym.</w:t>
      </w:r>
    </w:p>
    <w:p w14:paraId="5F98056D" w14:textId="77777777" w:rsidR="00D77CBC" w:rsidRPr="00AD32FC" w:rsidRDefault="00D77CBC" w:rsidP="00FD667C">
      <w:pPr>
        <w:numPr>
          <w:ilvl w:val="0"/>
          <w:numId w:val="7"/>
        </w:numPr>
        <w:ind w:left="288"/>
        <w:jc w:val="both"/>
        <w:rPr>
          <w:sz w:val="22"/>
          <w:szCs w:val="22"/>
        </w:rPr>
      </w:pPr>
      <w:r w:rsidRPr="00AD32FC">
        <w:rPr>
          <w:sz w:val="22"/>
          <w:szCs w:val="22"/>
        </w:rPr>
        <w:lastRenderedPageBreak/>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66151C88" w14:textId="77777777" w:rsidR="00D77CBC" w:rsidRPr="00AD32FC" w:rsidRDefault="00D77CBC" w:rsidP="00FD667C">
      <w:pPr>
        <w:ind w:left="28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14:paraId="52F489DC" w14:textId="77777777" w:rsidR="00D77CBC" w:rsidRPr="00AD32FC" w:rsidRDefault="00D77CBC" w:rsidP="00FD667C">
      <w:pPr>
        <w:ind w:left="28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14:paraId="0A59B1D0" w14:textId="77777777" w:rsidR="00D77CBC" w:rsidRPr="00AD32FC" w:rsidRDefault="00D77CBC" w:rsidP="00FD667C">
      <w:pPr>
        <w:ind w:left="288"/>
        <w:jc w:val="both"/>
        <w:rPr>
          <w:sz w:val="22"/>
          <w:szCs w:val="22"/>
        </w:rPr>
      </w:pPr>
      <w:r w:rsidRPr="00AD32FC">
        <w:rPr>
          <w:sz w:val="22"/>
          <w:szCs w:val="22"/>
          <w:lang w:val="en-US"/>
        </w:rPr>
        <w:t>5.3</w:t>
      </w:r>
      <w:r w:rsidRPr="00AD32FC">
        <w:rPr>
          <w:sz w:val="22"/>
          <w:szCs w:val="22"/>
          <w:lang w:val="en-US"/>
        </w:rPr>
        <w:tab/>
      </w:r>
      <w:r w:rsidR="00C73861">
        <w:rPr>
          <w:sz w:val="22"/>
          <w:szCs w:val="22"/>
        </w:rPr>
        <w:t>wycieczki turystyczno-</w:t>
      </w:r>
      <w:r w:rsidRPr="00AD32FC">
        <w:rPr>
          <w:sz w:val="22"/>
          <w:szCs w:val="22"/>
        </w:rPr>
        <w:t>krajoznawcze,</w:t>
      </w:r>
    </w:p>
    <w:p w14:paraId="2E0739D4" w14:textId="77777777" w:rsidR="00D77CBC" w:rsidRPr="00AD32FC" w:rsidRDefault="00D77CBC" w:rsidP="00FD667C">
      <w:pPr>
        <w:ind w:left="28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14:paraId="66423582" w14:textId="77777777" w:rsidR="00D77CBC" w:rsidRPr="00AD32FC" w:rsidRDefault="00D77CBC" w:rsidP="00FD667C">
      <w:pPr>
        <w:ind w:left="28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14:paraId="150B9E9C" w14:textId="57489DBF" w:rsidR="00D77CBC" w:rsidRPr="001609EB" w:rsidRDefault="00D77CBC" w:rsidP="00FD667C">
      <w:pPr>
        <w:numPr>
          <w:ilvl w:val="0"/>
          <w:numId w:val="8"/>
        </w:numPr>
        <w:tabs>
          <w:tab w:val="clear" w:pos="0"/>
          <w:tab w:val="num" w:pos="288"/>
        </w:tabs>
        <w:ind w:left="288"/>
        <w:jc w:val="both"/>
        <w:rPr>
          <w:sz w:val="22"/>
          <w:szCs w:val="22"/>
        </w:rPr>
      </w:pPr>
      <w:r w:rsidRPr="001609EB">
        <w:rPr>
          <w:sz w:val="22"/>
          <w:szCs w:val="22"/>
          <w:lang w:val="en-US"/>
        </w:rPr>
        <w:t>S</w:t>
      </w:r>
      <w:proofErr w:type="spellStart"/>
      <w:r w:rsidR="0098568B" w:rsidRPr="001609EB">
        <w:rPr>
          <w:sz w:val="22"/>
          <w:szCs w:val="22"/>
        </w:rPr>
        <w:t>ystematyczne</w:t>
      </w:r>
      <w:proofErr w:type="spellEnd"/>
      <w:r w:rsidRPr="001609EB">
        <w:rPr>
          <w:sz w:val="22"/>
          <w:szCs w:val="22"/>
        </w:rPr>
        <w:t xml:space="preserve"> i konsekwentne realizowanie programu wychowawczo – profilaktycznego. </w:t>
      </w:r>
    </w:p>
    <w:p w14:paraId="79D08D1A" w14:textId="77777777" w:rsidR="00065A18" w:rsidRDefault="00065A18" w:rsidP="00D77CBC">
      <w:pPr>
        <w:suppressAutoHyphens w:val="0"/>
        <w:jc w:val="center"/>
        <w:rPr>
          <w:b/>
          <w:sz w:val="24"/>
          <w:szCs w:val="24"/>
        </w:rPr>
      </w:pPr>
    </w:p>
    <w:p w14:paraId="50C214C2"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9</w:t>
      </w:r>
    </w:p>
    <w:p w14:paraId="40A3291F" w14:textId="77777777" w:rsidR="00D77CBC" w:rsidRPr="00AD32FC" w:rsidRDefault="00D77CBC" w:rsidP="00D77CBC">
      <w:pPr>
        <w:pStyle w:val="Tekstpodstawowy"/>
        <w:jc w:val="center"/>
        <w:rPr>
          <w:b/>
          <w:sz w:val="22"/>
          <w:szCs w:val="22"/>
        </w:rPr>
      </w:pPr>
    </w:p>
    <w:p w14:paraId="4E6D7183" w14:textId="7B73F6DB" w:rsidR="00D77CBC" w:rsidRPr="007F34C0" w:rsidRDefault="00F57CDA" w:rsidP="00FD667C">
      <w:pPr>
        <w:numPr>
          <w:ilvl w:val="0"/>
          <w:numId w:val="9"/>
        </w:numPr>
        <w:jc w:val="both"/>
        <w:rPr>
          <w:sz w:val="22"/>
          <w:szCs w:val="22"/>
        </w:rPr>
      </w:pPr>
      <w:r w:rsidRPr="00565EB2">
        <w:rPr>
          <w:sz w:val="22"/>
          <w:szCs w:val="22"/>
        </w:rPr>
        <w:t>Szkoła funkcjonuje według planu pracy skonstruowanego na podstawie wniosków z ostatniej plenarnej konferencji rady pedagogicznej oraz wniosków zawartych w sprawozdaniach zespołów przedmiotowych</w:t>
      </w:r>
      <w:r w:rsidR="007F34C0" w:rsidRPr="007F34C0">
        <w:rPr>
          <w:b/>
          <w:bCs/>
          <w:sz w:val="22"/>
          <w:szCs w:val="22"/>
        </w:rPr>
        <w:t>.</w:t>
      </w:r>
    </w:p>
    <w:p w14:paraId="57A893F7" w14:textId="77777777" w:rsidR="00D77CBC" w:rsidRPr="00AD32FC" w:rsidRDefault="00D77CBC" w:rsidP="00FD667C">
      <w:pPr>
        <w:numPr>
          <w:ilvl w:val="0"/>
          <w:numId w:val="9"/>
        </w:numPr>
        <w:jc w:val="both"/>
        <w:rPr>
          <w:sz w:val="22"/>
          <w:szCs w:val="22"/>
        </w:rPr>
      </w:pPr>
      <w:r w:rsidRPr="00AD32FC">
        <w:rPr>
          <w:sz w:val="22"/>
          <w:szCs w:val="22"/>
        </w:rPr>
        <w:t>Plan pracy opracowuje na dany rok szkolny powołany w tym celu zespół.</w:t>
      </w:r>
    </w:p>
    <w:p w14:paraId="794161B7" w14:textId="77777777" w:rsidR="00D77CBC" w:rsidRPr="00AD32FC" w:rsidRDefault="00D77CBC" w:rsidP="00D77CBC">
      <w:pPr>
        <w:pStyle w:val="Tekstpodstawowy"/>
        <w:rPr>
          <w:sz w:val="22"/>
          <w:szCs w:val="22"/>
        </w:rPr>
      </w:pPr>
    </w:p>
    <w:p w14:paraId="5C4E9467"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10</w:t>
      </w:r>
    </w:p>
    <w:p w14:paraId="4DA0150D" w14:textId="77777777" w:rsidR="00D77CBC" w:rsidRPr="00AD32FC" w:rsidRDefault="00D77CBC" w:rsidP="00DB5E80">
      <w:pPr>
        <w:pStyle w:val="Tekstpodstawowy"/>
        <w:jc w:val="center"/>
        <w:rPr>
          <w:b/>
          <w:sz w:val="22"/>
          <w:szCs w:val="22"/>
        </w:rPr>
      </w:pPr>
    </w:p>
    <w:p w14:paraId="11546134" w14:textId="77777777" w:rsidR="00D77CBC" w:rsidRPr="00A46D7E" w:rsidRDefault="00D77CBC" w:rsidP="009772F5">
      <w:pPr>
        <w:numPr>
          <w:ilvl w:val="0"/>
          <w:numId w:val="79"/>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6D21B452" w14:textId="4D612A28" w:rsidR="00D77CBC" w:rsidRDefault="00D77CBC" w:rsidP="009772F5">
      <w:pPr>
        <w:pStyle w:val="Tekstpodstawowy"/>
        <w:numPr>
          <w:ilvl w:val="0"/>
          <w:numId w:val="79"/>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13AA2FB8" w14:textId="023EC4CE" w:rsidR="001F09C8" w:rsidRPr="001F09C8" w:rsidRDefault="001F09C8" w:rsidP="001F09C8">
      <w:pPr>
        <w:pStyle w:val="Akapitzlist"/>
        <w:numPr>
          <w:ilvl w:val="0"/>
          <w:numId w:val="79"/>
        </w:numPr>
        <w:rPr>
          <w:rFonts w:ascii="Times New Roman" w:hAnsi="Times New Roman"/>
        </w:rPr>
      </w:pPr>
      <w:r w:rsidRPr="001F09C8">
        <w:rPr>
          <w:rFonts w:ascii="Times New Roman" w:hAnsi="Times New Roman"/>
        </w:rPr>
        <w:t>Program wychowawczo-profilaktyczny opracowuje się na podstawie wyników corocznej diagnozy w zakresie występujących w środowisku szkolnym potrzeb rozwojowych uczniów, w tym czynników chroniących i czynników ryzyka, ze szczególnym uwzględnieniem zagrożeń związanych z używaniem substancji psychotropowych, środków zastępczych i nowych substancji psychoaktywnych oraz korzystaniem z technologii informacyjno-komunikacyjnych, w szczególności z aktywnością uczniów w Internecie.</w:t>
      </w:r>
    </w:p>
    <w:p w14:paraId="239B28FC" w14:textId="77777777" w:rsidR="001F09C8" w:rsidRDefault="001F09C8" w:rsidP="001F09C8">
      <w:pPr>
        <w:pStyle w:val="Tekstpodstawowy"/>
        <w:ind w:left="360"/>
        <w:jc w:val="both"/>
        <w:rPr>
          <w:sz w:val="22"/>
          <w:szCs w:val="22"/>
        </w:rPr>
      </w:pPr>
    </w:p>
    <w:p w14:paraId="27D130C8" w14:textId="77777777" w:rsidR="002842D8" w:rsidRDefault="002842D8" w:rsidP="002842D8">
      <w:pPr>
        <w:pStyle w:val="Tekstpodstawowy"/>
        <w:jc w:val="both"/>
        <w:rPr>
          <w:sz w:val="22"/>
          <w:szCs w:val="22"/>
        </w:rPr>
      </w:pPr>
    </w:p>
    <w:p w14:paraId="30293EA9" w14:textId="77777777" w:rsidR="002842D8" w:rsidRDefault="002842D8" w:rsidP="002842D8">
      <w:pPr>
        <w:jc w:val="center"/>
        <w:rPr>
          <w:b/>
          <w:bCs/>
          <w:sz w:val="24"/>
          <w:szCs w:val="24"/>
        </w:rPr>
      </w:pPr>
      <w:r w:rsidRPr="00C52546">
        <w:rPr>
          <w:b/>
          <w:bCs/>
          <w:sz w:val="24"/>
          <w:szCs w:val="24"/>
        </w:rPr>
        <w:t>§10A</w:t>
      </w:r>
    </w:p>
    <w:p w14:paraId="3955A54C" w14:textId="77777777" w:rsidR="002842D8" w:rsidRPr="00C52546" w:rsidRDefault="002842D8" w:rsidP="002842D8">
      <w:pPr>
        <w:jc w:val="center"/>
        <w:rPr>
          <w:b/>
          <w:bCs/>
          <w:sz w:val="24"/>
          <w:szCs w:val="24"/>
        </w:rPr>
      </w:pPr>
    </w:p>
    <w:p w14:paraId="25B32E86" w14:textId="77777777" w:rsidR="002842D8" w:rsidRPr="00C52546" w:rsidRDefault="002842D8" w:rsidP="002842D8">
      <w:pPr>
        <w:pStyle w:val="Akapitzlist"/>
        <w:numPr>
          <w:ilvl w:val="0"/>
          <w:numId w:val="96"/>
        </w:numPr>
        <w:rPr>
          <w:rFonts w:ascii="Times New Roman" w:hAnsi="Times New Roman"/>
        </w:rPr>
      </w:pPr>
      <w:r w:rsidRPr="00C52546">
        <w:rPr>
          <w:rFonts w:ascii="Times New Roman" w:hAnsi="Times New Roman"/>
        </w:rPr>
        <w:t xml:space="preserve">W szkole obowiązują zasady dotyczące zabezpieczenia małoletnich przed wszelkimi formami krzywdzenia, zaniedbania, wykorzystania czy przemocy. Są one opisane w dokumencie „Standardy ochrony małoletnich”, wspólnym dla wszystkich szkół wchodzących w skład Zespołu. </w:t>
      </w:r>
    </w:p>
    <w:p w14:paraId="660CA351" w14:textId="77777777" w:rsidR="002842D8" w:rsidRPr="00C52546" w:rsidRDefault="002842D8" w:rsidP="002842D8">
      <w:pPr>
        <w:pStyle w:val="Akapitzlist"/>
        <w:numPr>
          <w:ilvl w:val="0"/>
          <w:numId w:val="96"/>
        </w:numPr>
        <w:rPr>
          <w:rFonts w:ascii="Times New Roman" w:hAnsi="Times New Roman"/>
        </w:rPr>
      </w:pPr>
      <w:r w:rsidRPr="00C52546">
        <w:rPr>
          <w:rFonts w:ascii="Times New Roman" w:hAnsi="Times New Roman"/>
        </w:rPr>
        <w:t>Standardy ochrony małoletnich to zasady, których przyjęcie sprawia, że szkoła jest bezpieczna dla małoletnich – jej personel potrafi zidentyfikować sytuacje stwarzające ryzyko krzywdzenia małoletniego i podjąć działania profilaktyczne oraz interwencyjne.</w:t>
      </w:r>
    </w:p>
    <w:p w14:paraId="0FEC2DF6"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11</w:t>
      </w:r>
    </w:p>
    <w:p w14:paraId="72ABE160" w14:textId="77777777" w:rsidR="00D77CBC" w:rsidRPr="00AD32FC" w:rsidRDefault="00D77CBC" w:rsidP="00D77CBC">
      <w:pPr>
        <w:pStyle w:val="Tekstpodstawowy"/>
        <w:jc w:val="both"/>
        <w:rPr>
          <w:sz w:val="22"/>
          <w:szCs w:val="22"/>
        </w:rPr>
      </w:pPr>
    </w:p>
    <w:p w14:paraId="46F203C1" w14:textId="77777777" w:rsidR="00D77CBC" w:rsidRPr="00AD32FC" w:rsidRDefault="00D77CBC" w:rsidP="00FD667C">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14:paraId="4D86E1E6" w14:textId="77777777" w:rsidR="00D77CBC" w:rsidRPr="00AD32FC" w:rsidRDefault="00D77CBC" w:rsidP="00FD667C">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14:paraId="4A9505C7" w14:textId="77777777" w:rsidR="00D77CBC" w:rsidRPr="00AD32FC" w:rsidRDefault="00D77CBC" w:rsidP="00FD667C">
      <w:pPr>
        <w:pStyle w:val="Tekstpodstawowy"/>
        <w:numPr>
          <w:ilvl w:val="0"/>
          <w:numId w:val="10"/>
        </w:numPr>
        <w:jc w:val="both"/>
        <w:rPr>
          <w:sz w:val="22"/>
          <w:szCs w:val="22"/>
        </w:rPr>
      </w:pPr>
      <w:r w:rsidRPr="00AD32FC">
        <w:rPr>
          <w:sz w:val="22"/>
          <w:szCs w:val="22"/>
        </w:rPr>
        <w:t>Rodzice mają prawo do :</w:t>
      </w:r>
    </w:p>
    <w:p w14:paraId="520B793C" w14:textId="77777777" w:rsidR="00D77CBC" w:rsidRPr="00AD32FC" w:rsidRDefault="00D77CBC" w:rsidP="00FD667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14:paraId="1D36D9C0" w14:textId="77777777" w:rsidR="00D77CBC" w:rsidRPr="00AD32FC" w:rsidRDefault="00D77CBC" w:rsidP="00FD667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14:paraId="5C4C6441" w14:textId="6E6E7FB8" w:rsidR="00D77CBC" w:rsidRPr="00AD32FC" w:rsidRDefault="00D77CBC" w:rsidP="00FD667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rzetelnych informacji na temat swojego dzie</w:t>
      </w:r>
      <w:r>
        <w:rPr>
          <w:sz w:val="22"/>
          <w:szCs w:val="22"/>
        </w:rPr>
        <w:t xml:space="preserve">cka, jego zachowania, postępów </w:t>
      </w:r>
      <w:r w:rsidRPr="00AD32FC">
        <w:rPr>
          <w:sz w:val="22"/>
          <w:szCs w:val="22"/>
        </w:rPr>
        <w:t>i przyczyn trudności w nauce,</w:t>
      </w:r>
    </w:p>
    <w:p w14:paraId="79AEF2B8" w14:textId="77777777" w:rsidR="00D77CBC" w:rsidRPr="00AD32FC" w:rsidRDefault="00D77CBC" w:rsidP="00FD667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14:paraId="47A26645" w14:textId="77777777" w:rsidR="00D77CBC" w:rsidRPr="00AD32FC" w:rsidRDefault="00D77CBC" w:rsidP="00FD667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14:paraId="3C3A2E6C" w14:textId="4782980A" w:rsidR="00D77CBC" w:rsidRDefault="00D77CBC" w:rsidP="00FD667C">
      <w:pPr>
        <w:pStyle w:val="Tekstpodstawowy"/>
        <w:numPr>
          <w:ilvl w:val="0"/>
          <w:numId w:val="10"/>
        </w:numPr>
        <w:jc w:val="both"/>
        <w:rPr>
          <w:sz w:val="22"/>
          <w:szCs w:val="22"/>
        </w:rPr>
      </w:pPr>
      <w:r w:rsidRPr="00AD32FC">
        <w:rPr>
          <w:sz w:val="22"/>
          <w:szCs w:val="22"/>
        </w:rPr>
        <w:t>Każdy nauczyciel jest do dyspozycji rodziców w godzinach ustalonych konsultacji.</w:t>
      </w:r>
    </w:p>
    <w:p w14:paraId="573D13AF" w14:textId="77777777" w:rsidR="00F57CDA" w:rsidRDefault="00F57CDA" w:rsidP="00FD667C">
      <w:pPr>
        <w:pStyle w:val="Tekstpodstawowy"/>
        <w:numPr>
          <w:ilvl w:val="0"/>
          <w:numId w:val="10"/>
        </w:numPr>
        <w:jc w:val="both"/>
        <w:rPr>
          <w:sz w:val="22"/>
          <w:szCs w:val="22"/>
        </w:rPr>
      </w:pPr>
      <w:r w:rsidRPr="00565EB2">
        <w:rPr>
          <w:sz w:val="22"/>
          <w:szCs w:val="22"/>
        </w:rPr>
        <w:lastRenderedPageBreak/>
        <w:t>W szczególnych przypadkach nauczyciele kontaktują się z rodzicami w sprawie frekwencji, ocen i zachowania uczniów za pomocą dziennika elektronicznego</w:t>
      </w:r>
      <w:r w:rsidRPr="00AD32FC">
        <w:rPr>
          <w:sz w:val="22"/>
          <w:szCs w:val="22"/>
        </w:rPr>
        <w:t xml:space="preserve"> </w:t>
      </w:r>
    </w:p>
    <w:p w14:paraId="52963915" w14:textId="14DF57EE" w:rsidR="00D77CBC" w:rsidRPr="00AD32FC" w:rsidRDefault="00D77CBC" w:rsidP="00FD667C">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14:paraId="6818C985" w14:textId="77777777" w:rsidR="00D77CBC" w:rsidRPr="00AD32FC" w:rsidRDefault="00D77CBC" w:rsidP="00FD667C">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14:paraId="19F7ECED" w14:textId="77777777" w:rsidR="00D77CBC" w:rsidRDefault="00D77CBC" w:rsidP="00D77CBC">
      <w:pPr>
        <w:suppressAutoHyphens w:val="0"/>
        <w:jc w:val="center"/>
        <w:rPr>
          <w:b/>
          <w:sz w:val="24"/>
          <w:szCs w:val="24"/>
        </w:rPr>
      </w:pPr>
    </w:p>
    <w:p w14:paraId="5749125E" w14:textId="77777777" w:rsidR="00D77CBC" w:rsidRDefault="00D77CBC" w:rsidP="00D77CBC">
      <w:pPr>
        <w:suppressAutoHyphens w:val="0"/>
        <w:jc w:val="center"/>
        <w:rPr>
          <w:b/>
          <w:sz w:val="24"/>
          <w:szCs w:val="24"/>
        </w:rPr>
      </w:pPr>
      <w:r w:rsidRPr="00C42B23">
        <w:rPr>
          <w:b/>
          <w:sz w:val="24"/>
          <w:szCs w:val="24"/>
        </w:rPr>
        <w:t>§</w:t>
      </w:r>
      <w:r w:rsidR="00391BF3">
        <w:rPr>
          <w:b/>
          <w:sz w:val="24"/>
          <w:szCs w:val="24"/>
        </w:rPr>
        <w:t>12</w:t>
      </w:r>
    </w:p>
    <w:p w14:paraId="29528AEC" w14:textId="77777777" w:rsidR="00D77CBC" w:rsidRDefault="00D77CBC" w:rsidP="00D77CBC">
      <w:pPr>
        <w:suppressAutoHyphens w:val="0"/>
        <w:jc w:val="center"/>
        <w:rPr>
          <w:b/>
          <w:sz w:val="24"/>
          <w:szCs w:val="24"/>
        </w:rPr>
      </w:pPr>
    </w:p>
    <w:p w14:paraId="5EA8535A" w14:textId="77777777" w:rsidR="00D77CBC" w:rsidRPr="00FD667C" w:rsidRDefault="00D77CBC" w:rsidP="009772F5">
      <w:pPr>
        <w:numPr>
          <w:ilvl w:val="0"/>
          <w:numId w:val="80"/>
        </w:numPr>
        <w:rPr>
          <w:sz w:val="22"/>
          <w:szCs w:val="22"/>
        </w:rPr>
      </w:pPr>
      <w:r w:rsidRPr="00FD667C">
        <w:rPr>
          <w:sz w:val="22"/>
          <w:szCs w:val="22"/>
        </w:rPr>
        <w:t>Szkoła współdziała z Ze</w:t>
      </w:r>
      <w:r w:rsidR="00DE0CCE" w:rsidRPr="00FD667C">
        <w:rPr>
          <w:sz w:val="22"/>
          <w:szCs w:val="22"/>
        </w:rPr>
        <w:t>społem Poradni Psychologiczno-</w:t>
      </w:r>
      <w:r w:rsidRPr="00FD667C">
        <w:rPr>
          <w:sz w:val="22"/>
          <w:szCs w:val="22"/>
        </w:rPr>
        <w:t>Pedagogicznych oraz innymi instytucjami działającymi na rzecz rodziny, dzieci i młodzieży.</w:t>
      </w:r>
      <w:r w:rsidR="0066721C" w:rsidRPr="00FD667C">
        <w:rPr>
          <w:sz w:val="22"/>
          <w:szCs w:val="22"/>
        </w:rPr>
        <w:t xml:space="preserve"> </w:t>
      </w:r>
      <w:r w:rsidRPr="00FD667C">
        <w:rPr>
          <w:sz w:val="22"/>
          <w:szCs w:val="22"/>
        </w:rPr>
        <w:t>Formę i zakres współpracy</w:t>
      </w:r>
      <w:r w:rsidR="0066721C" w:rsidRPr="00FD667C">
        <w:rPr>
          <w:sz w:val="22"/>
          <w:szCs w:val="22"/>
        </w:rPr>
        <w:t xml:space="preserve"> </w:t>
      </w:r>
      <w:r w:rsidRPr="00FD667C">
        <w:rPr>
          <w:sz w:val="22"/>
          <w:szCs w:val="22"/>
        </w:rPr>
        <w:t>określane są na początku roku szkolnego lub, jeżeli zaistnieje taka potrzeba, w trakcie jego trwania.</w:t>
      </w:r>
    </w:p>
    <w:p w14:paraId="7A9298CE" w14:textId="129D0621" w:rsidR="0066721C" w:rsidRDefault="0066721C" w:rsidP="009772F5">
      <w:pPr>
        <w:numPr>
          <w:ilvl w:val="0"/>
          <w:numId w:val="80"/>
        </w:numPr>
        <w:rPr>
          <w:sz w:val="22"/>
          <w:szCs w:val="22"/>
        </w:rPr>
      </w:pPr>
      <w:r w:rsidRPr="00FD667C">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2D00CBE6" w14:textId="129AFAF8" w:rsidR="004C1622" w:rsidRDefault="004C1622" w:rsidP="004C1622">
      <w:pPr>
        <w:rPr>
          <w:sz w:val="22"/>
          <w:szCs w:val="22"/>
        </w:rPr>
      </w:pPr>
    </w:p>
    <w:p w14:paraId="5E9AA959" w14:textId="77777777" w:rsidR="004C1622" w:rsidRPr="00FD667C" w:rsidRDefault="004C1622" w:rsidP="004C1622">
      <w:pPr>
        <w:rPr>
          <w:sz w:val="22"/>
          <w:szCs w:val="22"/>
        </w:rPr>
      </w:pPr>
    </w:p>
    <w:p w14:paraId="418F80D3" w14:textId="77777777" w:rsidR="00D77CBC" w:rsidRPr="00CC26A4" w:rsidRDefault="00D77CBC" w:rsidP="00D77CBC">
      <w:pPr>
        <w:keepNext/>
        <w:jc w:val="center"/>
        <w:outlineLvl w:val="0"/>
        <w:rPr>
          <w:rFonts w:cs="Lucida Sans Unicode"/>
          <w:b/>
          <w:sz w:val="22"/>
          <w:szCs w:val="22"/>
          <w:lang w:eastAsia="hi-IN" w:bidi="hi-IN"/>
        </w:rPr>
      </w:pPr>
      <w:r w:rsidRPr="00CC26A4">
        <w:rPr>
          <w:rFonts w:cs="Lucida Sans Unicode"/>
          <w:b/>
          <w:sz w:val="24"/>
          <w:szCs w:val="24"/>
          <w:lang w:eastAsia="hi-IN" w:bidi="hi-IN"/>
        </w:rPr>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14:paraId="394DF8A4" w14:textId="77777777" w:rsidR="00D77CBC" w:rsidRDefault="00D77CBC" w:rsidP="00D77CBC">
      <w:pPr>
        <w:pStyle w:val="Tekstpodstawowy"/>
        <w:jc w:val="center"/>
        <w:rPr>
          <w:b/>
          <w:sz w:val="22"/>
          <w:szCs w:val="22"/>
        </w:rPr>
      </w:pPr>
    </w:p>
    <w:p w14:paraId="7F488B2F"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13</w:t>
      </w:r>
    </w:p>
    <w:p w14:paraId="1D108196" w14:textId="77777777" w:rsidR="00D77CBC" w:rsidRPr="00AD32FC" w:rsidRDefault="00D77CBC" w:rsidP="00D77CBC">
      <w:pPr>
        <w:pStyle w:val="Tekstpodstawowy"/>
        <w:jc w:val="center"/>
        <w:rPr>
          <w:b/>
          <w:sz w:val="22"/>
          <w:szCs w:val="22"/>
        </w:rPr>
      </w:pPr>
      <w:r>
        <w:rPr>
          <w:b/>
          <w:sz w:val="22"/>
          <w:szCs w:val="22"/>
        </w:rPr>
        <w:t xml:space="preserve"> </w:t>
      </w:r>
    </w:p>
    <w:p w14:paraId="1D48268B" w14:textId="77777777" w:rsidR="00D77CBC" w:rsidRPr="00AD32FC" w:rsidRDefault="00D77CBC" w:rsidP="009575D4">
      <w:pPr>
        <w:pStyle w:val="Tekstpodstawowy"/>
        <w:numPr>
          <w:ilvl w:val="0"/>
          <w:numId w:val="11"/>
        </w:numPr>
        <w:jc w:val="both"/>
        <w:rPr>
          <w:sz w:val="22"/>
          <w:szCs w:val="22"/>
        </w:rPr>
      </w:pPr>
      <w:r w:rsidRPr="00AD32FC">
        <w:rPr>
          <w:sz w:val="22"/>
          <w:szCs w:val="22"/>
        </w:rPr>
        <w:t>Organami Zespołu Szkół, wspólnymi dla wszystkich szkół wchodzących w skład Zespołu Szkół są:</w:t>
      </w:r>
    </w:p>
    <w:p w14:paraId="73FB6E2C"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14:paraId="0FBE795C"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14:paraId="19427D24"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14:paraId="26C782D4"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14:paraId="4EF2D40F" w14:textId="77777777" w:rsidR="00D77CBC" w:rsidRPr="00AD32FC" w:rsidRDefault="00D77CBC" w:rsidP="009575D4">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14:paraId="54BE2382" w14:textId="77777777" w:rsidR="00D77CBC" w:rsidRPr="00AD32FC" w:rsidRDefault="00D77CBC" w:rsidP="009575D4">
      <w:pPr>
        <w:pStyle w:val="Tekstpodstawowy"/>
        <w:numPr>
          <w:ilvl w:val="0"/>
          <w:numId w:val="11"/>
        </w:numPr>
        <w:jc w:val="both"/>
        <w:rPr>
          <w:sz w:val="22"/>
          <w:szCs w:val="22"/>
        </w:rPr>
      </w:pPr>
      <w:r w:rsidRPr="00AD32FC">
        <w:rPr>
          <w:sz w:val="22"/>
          <w:szCs w:val="22"/>
        </w:rPr>
        <w:t>Każdy z organów posiada możliwość rozwiązywania sytuacji spornych wewnątrz szkoły.</w:t>
      </w:r>
    </w:p>
    <w:p w14:paraId="1D6506D3" w14:textId="77777777" w:rsidR="00D77CBC" w:rsidRPr="00AD32FC" w:rsidRDefault="00D77CBC" w:rsidP="009575D4">
      <w:pPr>
        <w:pStyle w:val="Tekstpodstawowy"/>
        <w:numPr>
          <w:ilvl w:val="0"/>
          <w:numId w:val="11"/>
        </w:numPr>
        <w:jc w:val="both"/>
        <w:rPr>
          <w:sz w:val="22"/>
          <w:szCs w:val="22"/>
        </w:rPr>
      </w:pPr>
      <w:r w:rsidRPr="00AD32FC">
        <w:rPr>
          <w:sz w:val="22"/>
          <w:szCs w:val="22"/>
        </w:rPr>
        <w:t>Organami wspomagającymi dyrektora w kierowaniu szkołą są :</w:t>
      </w:r>
    </w:p>
    <w:p w14:paraId="47C382E6" w14:textId="77777777"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14:paraId="32819EE0" w14:textId="77777777"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14:paraId="31B8D1BD" w14:textId="77777777"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główny księgowy.</w:t>
      </w:r>
    </w:p>
    <w:p w14:paraId="1A531BC0" w14:textId="77777777" w:rsidR="00D77CBC" w:rsidRPr="00AD32FC" w:rsidRDefault="00D77CBC" w:rsidP="009575D4">
      <w:pPr>
        <w:pStyle w:val="Tekstpodstawowy"/>
        <w:numPr>
          <w:ilvl w:val="0"/>
          <w:numId w:val="11"/>
        </w:numPr>
        <w:jc w:val="both"/>
        <w:rPr>
          <w:sz w:val="22"/>
          <w:szCs w:val="22"/>
        </w:rPr>
      </w:pPr>
      <w:r w:rsidRPr="00AD32FC">
        <w:rPr>
          <w:sz w:val="22"/>
          <w:szCs w:val="22"/>
        </w:rPr>
        <w:t xml:space="preserve">Organy szkoły wymienione w ust. 4  działają zgodnie z przydziałami czynności ustalonymi przez dyrektora Zespołu Szkół. </w:t>
      </w:r>
    </w:p>
    <w:p w14:paraId="015C514C"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14</w:t>
      </w:r>
    </w:p>
    <w:p w14:paraId="4DA77B18" w14:textId="77777777" w:rsidR="00D77CBC" w:rsidRPr="00AD32FC" w:rsidRDefault="00D77CBC" w:rsidP="00D77CBC">
      <w:pPr>
        <w:pStyle w:val="Tekstpodstawowy"/>
        <w:jc w:val="center"/>
        <w:rPr>
          <w:b/>
          <w:sz w:val="22"/>
          <w:szCs w:val="22"/>
        </w:rPr>
      </w:pPr>
    </w:p>
    <w:p w14:paraId="2D2A2130" w14:textId="77777777" w:rsidR="00D77CBC" w:rsidRPr="00AD32FC" w:rsidRDefault="00D77CBC" w:rsidP="009575D4">
      <w:pPr>
        <w:pStyle w:val="Tekstpodstawowy"/>
        <w:numPr>
          <w:ilvl w:val="0"/>
          <w:numId w:val="12"/>
        </w:numPr>
        <w:jc w:val="both"/>
        <w:rPr>
          <w:sz w:val="22"/>
          <w:szCs w:val="22"/>
        </w:rPr>
      </w:pPr>
      <w:r w:rsidRPr="00AD32FC">
        <w:rPr>
          <w:sz w:val="22"/>
          <w:szCs w:val="22"/>
        </w:rPr>
        <w:t>Kompetencje dyrektora Zespołu Szkół:</w:t>
      </w:r>
    </w:p>
    <w:p w14:paraId="4447E8BB"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sidR="00DE0CCE">
        <w:rPr>
          <w:sz w:val="22"/>
          <w:szCs w:val="22"/>
        </w:rPr>
        <w:br/>
        <w:t xml:space="preserve">             </w:t>
      </w:r>
      <w:r w:rsidRPr="00AD32FC">
        <w:rPr>
          <w:sz w:val="22"/>
          <w:szCs w:val="22"/>
        </w:rPr>
        <w:t>działaniach i decyzjach,</w:t>
      </w:r>
    </w:p>
    <w:p w14:paraId="15B833EA"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14:paraId="56AC53A6" w14:textId="77777777" w:rsidR="00D77CBC" w:rsidRPr="00AF652F" w:rsidRDefault="00D77CBC" w:rsidP="00D77CBC">
      <w:pPr>
        <w:pStyle w:val="Tekstpodstawowy"/>
        <w:jc w:val="both"/>
        <w:rPr>
          <w:sz w:val="22"/>
          <w:szCs w:val="22"/>
        </w:rPr>
      </w:pPr>
      <w:r w:rsidRPr="00AF652F">
        <w:rPr>
          <w:sz w:val="22"/>
          <w:szCs w:val="22"/>
          <w:lang w:val="en-US"/>
        </w:rPr>
        <w:t>1.3</w:t>
      </w:r>
      <w:r w:rsidRPr="00AF652F">
        <w:rPr>
          <w:sz w:val="22"/>
          <w:szCs w:val="22"/>
          <w:lang w:val="en-US"/>
        </w:rPr>
        <w:tab/>
      </w:r>
      <w:r w:rsidRPr="00AF652F">
        <w:rPr>
          <w:sz w:val="22"/>
          <w:szCs w:val="22"/>
        </w:rPr>
        <w:t xml:space="preserve">skreśla  ucznia z listy uczniów na </w:t>
      </w:r>
      <w:r w:rsidR="00A36072" w:rsidRPr="00AF652F">
        <w:rPr>
          <w:sz w:val="22"/>
          <w:szCs w:val="22"/>
        </w:rPr>
        <w:t>pisemny wniosek rodziców lub pełnoletniego ucznia lub</w:t>
      </w:r>
      <w:r w:rsidR="009C1CBD" w:rsidRPr="00AF652F">
        <w:rPr>
          <w:sz w:val="22"/>
          <w:szCs w:val="22"/>
        </w:rPr>
        <w:t xml:space="preserve"> w drodze</w:t>
      </w:r>
      <w:r w:rsidR="00DE0CCE" w:rsidRPr="00AF652F">
        <w:rPr>
          <w:sz w:val="22"/>
          <w:szCs w:val="22"/>
        </w:rPr>
        <w:br/>
        <w:t xml:space="preserve">           </w:t>
      </w:r>
      <w:r w:rsidR="009C1CBD" w:rsidRPr="00AF652F">
        <w:rPr>
          <w:sz w:val="22"/>
          <w:szCs w:val="22"/>
        </w:rPr>
        <w:t xml:space="preserve"> decyzji</w:t>
      </w:r>
      <w:r w:rsidR="00A36072" w:rsidRPr="00AF652F">
        <w:rPr>
          <w:sz w:val="22"/>
          <w:szCs w:val="22"/>
        </w:rPr>
        <w:t xml:space="preserve"> na </w:t>
      </w:r>
      <w:r w:rsidRPr="00AF652F">
        <w:rPr>
          <w:sz w:val="22"/>
          <w:szCs w:val="22"/>
        </w:rPr>
        <w:t xml:space="preserve">podstawie uchwały rady pedagogicznej po zasięgnięciu opinii Samorządu Uczniowskiego </w:t>
      </w:r>
      <w:r w:rsidR="00DE0CCE" w:rsidRPr="00AF652F">
        <w:rPr>
          <w:sz w:val="22"/>
          <w:szCs w:val="22"/>
        </w:rPr>
        <w:br/>
        <w:t xml:space="preserve">            </w:t>
      </w:r>
      <w:r w:rsidRPr="00AF652F">
        <w:rPr>
          <w:sz w:val="22"/>
          <w:szCs w:val="22"/>
        </w:rPr>
        <w:t>i Rzecznika Praw Ucznia,</w:t>
      </w:r>
    </w:p>
    <w:p w14:paraId="2C11F7A0"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przyjmuje uczniów do szkoły, </w:t>
      </w:r>
    </w:p>
    <w:p w14:paraId="48557351" w14:textId="77777777" w:rsidR="00D77CBC" w:rsidRPr="00AD32FC" w:rsidRDefault="00D77CBC" w:rsidP="00D77CBC">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14:paraId="1135BB20" w14:textId="77777777" w:rsidR="00D77CBC" w:rsidRPr="00AD32FC" w:rsidRDefault="00F54FFA" w:rsidP="00D77CBC">
      <w:pPr>
        <w:pStyle w:val="Tekstpodstawowy"/>
        <w:jc w:val="both"/>
        <w:rPr>
          <w:sz w:val="22"/>
          <w:szCs w:val="22"/>
        </w:rPr>
      </w:pPr>
      <w:r>
        <w:rPr>
          <w:sz w:val="22"/>
          <w:szCs w:val="22"/>
          <w:lang w:val="en-US"/>
        </w:rPr>
        <w:t>1.6</w:t>
      </w:r>
      <w:r w:rsidR="00D77CBC" w:rsidRPr="00AD32FC">
        <w:rPr>
          <w:sz w:val="22"/>
          <w:szCs w:val="22"/>
          <w:lang w:val="en-US"/>
        </w:rPr>
        <w:tab/>
      </w:r>
      <w:r w:rsidR="00D77CBC" w:rsidRPr="00AD32FC">
        <w:rPr>
          <w:sz w:val="22"/>
          <w:szCs w:val="22"/>
        </w:rPr>
        <w:t xml:space="preserve">wstrzymuje wykonanie uchwał rady pedagogicznej niezgodnych z przepisami prawa </w:t>
      </w:r>
    </w:p>
    <w:p w14:paraId="55588627" w14:textId="77777777" w:rsidR="00D77CBC" w:rsidRDefault="00F54FFA" w:rsidP="00D77CBC">
      <w:pPr>
        <w:pStyle w:val="Tekstpodstawowy"/>
        <w:jc w:val="both"/>
        <w:rPr>
          <w:sz w:val="22"/>
          <w:szCs w:val="22"/>
        </w:rPr>
      </w:pPr>
      <w:r>
        <w:rPr>
          <w:sz w:val="22"/>
          <w:szCs w:val="22"/>
          <w:lang w:val="en-US"/>
        </w:rPr>
        <w:t>1.7</w:t>
      </w:r>
      <w:r w:rsidR="00D77CBC" w:rsidRPr="00AD32FC">
        <w:rPr>
          <w:sz w:val="22"/>
          <w:szCs w:val="22"/>
          <w:lang w:val="en-US"/>
        </w:rPr>
        <w:tab/>
      </w:r>
      <w:r w:rsidR="00D77CBC" w:rsidRPr="00AD32FC">
        <w:rPr>
          <w:sz w:val="22"/>
          <w:szCs w:val="22"/>
        </w:rPr>
        <w:t>sprawuje nadzór pedagogiczny,</w:t>
      </w:r>
    </w:p>
    <w:p w14:paraId="401F639B" w14:textId="77777777" w:rsidR="00D77CBC" w:rsidRPr="00AD32FC" w:rsidRDefault="00F54FFA" w:rsidP="00D77CBC">
      <w:pPr>
        <w:pStyle w:val="Tekstpodstawowy"/>
        <w:jc w:val="both"/>
        <w:rPr>
          <w:sz w:val="22"/>
          <w:szCs w:val="22"/>
        </w:rPr>
      </w:pPr>
      <w:r>
        <w:rPr>
          <w:sz w:val="22"/>
          <w:szCs w:val="22"/>
          <w:lang w:val="en-US"/>
        </w:rPr>
        <w:t>1.8</w:t>
      </w:r>
      <w:r w:rsidR="00D77CBC">
        <w:rPr>
          <w:sz w:val="22"/>
          <w:szCs w:val="22"/>
          <w:lang w:val="en-US"/>
        </w:rPr>
        <w:t xml:space="preserve">        </w:t>
      </w:r>
      <w:r w:rsidR="00D77CBC">
        <w:rPr>
          <w:sz w:val="22"/>
          <w:szCs w:val="22"/>
        </w:rPr>
        <w:t>stwarza warunki do rozwijania kompetencji kluczowych u uczniów,</w:t>
      </w:r>
    </w:p>
    <w:p w14:paraId="59E1E475" w14:textId="25129187" w:rsidR="00AB1F4E" w:rsidRDefault="00F54FFA" w:rsidP="00D77CBC">
      <w:pPr>
        <w:pStyle w:val="Tekstpodstawowy"/>
        <w:jc w:val="both"/>
        <w:rPr>
          <w:sz w:val="22"/>
          <w:szCs w:val="22"/>
          <w:lang w:val="en-US"/>
        </w:rPr>
      </w:pPr>
      <w:r>
        <w:rPr>
          <w:sz w:val="22"/>
          <w:szCs w:val="22"/>
        </w:rPr>
        <w:t>1.9</w:t>
      </w:r>
      <w:r w:rsidR="00D77CBC" w:rsidRPr="00AD32FC">
        <w:rPr>
          <w:sz w:val="22"/>
          <w:szCs w:val="22"/>
          <w:lang w:val="en-US"/>
        </w:rPr>
        <w:tab/>
      </w:r>
      <w:r w:rsidR="00AB1F4E" w:rsidRPr="00AB1F4E">
        <w:rPr>
          <w:sz w:val="22"/>
        </w:rPr>
        <w:t xml:space="preserve">sprawuje opiekę nad uczniami oraz stwarza warunki harmonijnego rozwoju psychofizycznego poprzez </w:t>
      </w:r>
      <w:r w:rsidR="00AB1F4E">
        <w:rPr>
          <w:sz w:val="22"/>
        </w:rPr>
        <w:br/>
        <w:t xml:space="preserve">             </w:t>
      </w:r>
      <w:r w:rsidR="00AB1F4E" w:rsidRPr="00AB1F4E">
        <w:rPr>
          <w:sz w:val="22"/>
        </w:rPr>
        <w:t xml:space="preserve">aktywne działania prozdrowotne, w tym promujące higienę cyfrową oraz przeciwdziałające </w:t>
      </w:r>
      <w:r w:rsidR="00AB1F4E">
        <w:rPr>
          <w:sz w:val="22"/>
        </w:rPr>
        <w:br/>
        <w:t xml:space="preserve">             </w:t>
      </w:r>
      <w:r w:rsidR="00AB1F4E" w:rsidRPr="00AB1F4E">
        <w:rPr>
          <w:sz w:val="22"/>
        </w:rPr>
        <w:t>uzależnieniom</w:t>
      </w:r>
      <w:r w:rsidR="00AB1F4E" w:rsidRPr="00AB1F4E">
        <w:rPr>
          <w:sz w:val="20"/>
          <w:szCs w:val="22"/>
          <w:lang w:val="en-US"/>
        </w:rPr>
        <w:t xml:space="preserve"> </w:t>
      </w:r>
    </w:p>
    <w:p w14:paraId="310A4332" w14:textId="48ED7D04" w:rsidR="00D77CBC" w:rsidRPr="00AD32FC" w:rsidRDefault="00F54FFA" w:rsidP="00D77CBC">
      <w:pPr>
        <w:pStyle w:val="Tekstpodstawowy"/>
        <w:jc w:val="both"/>
        <w:rPr>
          <w:sz w:val="22"/>
          <w:szCs w:val="22"/>
        </w:rPr>
      </w:pPr>
      <w:r>
        <w:rPr>
          <w:sz w:val="22"/>
          <w:szCs w:val="22"/>
          <w:lang w:val="en-US"/>
        </w:rPr>
        <w:t>1.10</w:t>
      </w:r>
      <w:r w:rsidR="00D77CBC" w:rsidRPr="00AD32FC">
        <w:rPr>
          <w:sz w:val="22"/>
          <w:szCs w:val="22"/>
          <w:lang w:val="en-US"/>
        </w:rPr>
        <w:tab/>
      </w:r>
      <w:r w:rsidR="00D77CBC" w:rsidRPr="00AD32FC">
        <w:rPr>
          <w:sz w:val="22"/>
          <w:szCs w:val="22"/>
        </w:rPr>
        <w:t>realizuje uchwał</w:t>
      </w:r>
      <w:r w:rsidR="00A36072">
        <w:rPr>
          <w:sz w:val="22"/>
          <w:szCs w:val="22"/>
        </w:rPr>
        <w:t>y</w:t>
      </w:r>
      <w:r w:rsidR="00D77CBC" w:rsidRPr="00AD32FC">
        <w:rPr>
          <w:sz w:val="22"/>
          <w:szCs w:val="22"/>
        </w:rPr>
        <w:t xml:space="preserve"> rady pedagogicznej podjęte w ramach jej kompetencji stanowiących,</w:t>
      </w:r>
    </w:p>
    <w:p w14:paraId="71C0B55F" w14:textId="77777777" w:rsidR="00D77CBC" w:rsidRPr="00AD32FC" w:rsidRDefault="00F54FFA" w:rsidP="00D77CBC">
      <w:pPr>
        <w:pStyle w:val="Tekstpodstawowy"/>
        <w:jc w:val="both"/>
        <w:rPr>
          <w:sz w:val="22"/>
          <w:szCs w:val="22"/>
        </w:rPr>
      </w:pPr>
      <w:r>
        <w:rPr>
          <w:sz w:val="22"/>
          <w:szCs w:val="22"/>
          <w:lang w:val="en-US"/>
        </w:rPr>
        <w:t>1.11</w:t>
      </w:r>
      <w:r w:rsidR="00D77CBC" w:rsidRPr="00AD32FC">
        <w:rPr>
          <w:sz w:val="22"/>
          <w:szCs w:val="22"/>
          <w:lang w:val="en-US"/>
        </w:rPr>
        <w:tab/>
      </w:r>
      <w:r w:rsidR="00D77CBC" w:rsidRPr="00AD32FC">
        <w:rPr>
          <w:sz w:val="22"/>
          <w:szCs w:val="22"/>
        </w:rPr>
        <w:t xml:space="preserve">jest przełożonym służbowym wszystkich pracowników, </w:t>
      </w:r>
    </w:p>
    <w:p w14:paraId="08FAE00C" w14:textId="77777777" w:rsidR="00D77CBC" w:rsidRPr="00AD32FC" w:rsidRDefault="00F54FFA" w:rsidP="00D77CBC">
      <w:pPr>
        <w:pStyle w:val="Tekstpodstawowy"/>
        <w:jc w:val="both"/>
        <w:rPr>
          <w:sz w:val="22"/>
          <w:szCs w:val="22"/>
        </w:rPr>
      </w:pPr>
      <w:r>
        <w:rPr>
          <w:sz w:val="22"/>
          <w:szCs w:val="22"/>
          <w:lang w:val="en-US"/>
        </w:rPr>
        <w:t>1.12</w:t>
      </w:r>
      <w:r w:rsidR="00D77CBC" w:rsidRPr="00AD32FC">
        <w:rPr>
          <w:sz w:val="22"/>
          <w:szCs w:val="22"/>
          <w:lang w:val="en-US"/>
        </w:rPr>
        <w:tab/>
      </w:r>
      <w:r w:rsidR="00D77CBC" w:rsidRPr="00AD32FC">
        <w:rPr>
          <w:sz w:val="22"/>
          <w:szCs w:val="22"/>
        </w:rPr>
        <w:t>jest przewodniczącym rady pedagogicznej,</w:t>
      </w:r>
    </w:p>
    <w:p w14:paraId="1B71DA71" w14:textId="77777777" w:rsidR="00D77CBC" w:rsidRPr="00AF652F" w:rsidRDefault="00F54FFA" w:rsidP="00D77CBC">
      <w:pPr>
        <w:pStyle w:val="Tekstpodstawowy"/>
        <w:jc w:val="both"/>
        <w:rPr>
          <w:sz w:val="22"/>
          <w:szCs w:val="22"/>
        </w:rPr>
      </w:pPr>
      <w:r w:rsidRPr="00AF652F">
        <w:rPr>
          <w:sz w:val="22"/>
          <w:szCs w:val="22"/>
          <w:lang w:val="en-US"/>
        </w:rPr>
        <w:lastRenderedPageBreak/>
        <w:t>1.13</w:t>
      </w:r>
      <w:r w:rsidR="00D77CBC" w:rsidRPr="00AF652F">
        <w:rPr>
          <w:sz w:val="22"/>
          <w:szCs w:val="22"/>
          <w:lang w:val="en-US"/>
        </w:rPr>
        <w:tab/>
      </w:r>
      <w:r w:rsidR="00D77CBC" w:rsidRPr="00AF652F">
        <w:rPr>
          <w:sz w:val="22"/>
          <w:szCs w:val="22"/>
        </w:rPr>
        <w:t xml:space="preserve">przyznaje nagrody i </w:t>
      </w:r>
      <w:r w:rsidR="008240BE" w:rsidRPr="00AF652F">
        <w:rPr>
          <w:sz w:val="22"/>
          <w:szCs w:val="22"/>
        </w:rPr>
        <w:t>wymierza</w:t>
      </w:r>
      <w:r w:rsidR="00D77CBC" w:rsidRPr="00AF652F">
        <w:rPr>
          <w:sz w:val="22"/>
          <w:szCs w:val="22"/>
        </w:rPr>
        <w:t xml:space="preserve"> kary porządkowe </w:t>
      </w:r>
      <w:r w:rsidR="008240BE" w:rsidRPr="00AF652F">
        <w:rPr>
          <w:sz w:val="22"/>
          <w:szCs w:val="22"/>
        </w:rPr>
        <w:t xml:space="preserve">nauczycielom i innym </w:t>
      </w:r>
      <w:r w:rsidR="00D77CBC" w:rsidRPr="00AF652F">
        <w:rPr>
          <w:sz w:val="22"/>
          <w:szCs w:val="22"/>
        </w:rPr>
        <w:t xml:space="preserve">pracownikom szkoły, </w:t>
      </w:r>
    </w:p>
    <w:p w14:paraId="79D5EFB9" w14:textId="77777777" w:rsidR="00D77CBC" w:rsidRPr="00AF652F" w:rsidRDefault="00F54FFA" w:rsidP="00D77CBC">
      <w:pPr>
        <w:pStyle w:val="Tekstpodstawowy"/>
        <w:jc w:val="both"/>
        <w:rPr>
          <w:sz w:val="22"/>
          <w:szCs w:val="22"/>
        </w:rPr>
      </w:pPr>
      <w:r w:rsidRPr="00AF652F">
        <w:rPr>
          <w:sz w:val="22"/>
          <w:szCs w:val="22"/>
          <w:lang w:val="en-US"/>
        </w:rPr>
        <w:t>1.14</w:t>
      </w:r>
      <w:r w:rsidR="00D77CBC" w:rsidRPr="00AF652F">
        <w:rPr>
          <w:sz w:val="22"/>
          <w:szCs w:val="22"/>
          <w:lang w:val="en-US"/>
        </w:rPr>
        <w:tab/>
      </w:r>
      <w:r w:rsidR="00D77CBC" w:rsidRPr="00AF652F">
        <w:rPr>
          <w:sz w:val="22"/>
          <w:szCs w:val="22"/>
        </w:rPr>
        <w:t>występuje z wnioskami w sprawach odznaczeń</w:t>
      </w:r>
      <w:r w:rsidR="008240BE" w:rsidRPr="00AF652F">
        <w:rPr>
          <w:sz w:val="22"/>
          <w:szCs w:val="22"/>
        </w:rPr>
        <w:t>, nagród</w:t>
      </w:r>
      <w:r w:rsidR="00D77CBC" w:rsidRPr="00AF652F">
        <w:rPr>
          <w:sz w:val="22"/>
          <w:szCs w:val="22"/>
        </w:rPr>
        <w:t xml:space="preserve"> i innych wyróżnień dla nauczycieli</w:t>
      </w:r>
      <w:r w:rsidR="008240BE" w:rsidRPr="00AF652F">
        <w:rPr>
          <w:sz w:val="22"/>
          <w:szCs w:val="22"/>
        </w:rPr>
        <w:t xml:space="preserve"> oraz </w:t>
      </w:r>
      <w:r w:rsidR="00DE0CCE" w:rsidRPr="00AF652F">
        <w:rPr>
          <w:sz w:val="22"/>
          <w:szCs w:val="22"/>
        </w:rPr>
        <w:br/>
        <w:t xml:space="preserve">             </w:t>
      </w:r>
      <w:r w:rsidR="008240BE" w:rsidRPr="00AF652F">
        <w:rPr>
          <w:sz w:val="22"/>
          <w:szCs w:val="22"/>
        </w:rPr>
        <w:t>pozostałych pracowników szkoły</w:t>
      </w:r>
      <w:r w:rsidR="00D77CBC" w:rsidRPr="00AF652F">
        <w:rPr>
          <w:sz w:val="22"/>
          <w:szCs w:val="22"/>
        </w:rPr>
        <w:t>, po zasięgnięciu opinii rady pedagogicznej,</w:t>
      </w:r>
    </w:p>
    <w:p w14:paraId="1F5A81C6" w14:textId="77777777" w:rsidR="00D77CBC" w:rsidRDefault="00F54FFA" w:rsidP="00D77CBC">
      <w:pPr>
        <w:pStyle w:val="Tekstpodstawowy"/>
        <w:jc w:val="both"/>
        <w:rPr>
          <w:sz w:val="22"/>
          <w:szCs w:val="22"/>
        </w:rPr>
      </w:pPr>
      <w:r>
        <w:rPr>
          <w:sz w:val="22"/>
          <w:szCs w:val="22"/>
          <w:lang w:val="en-US"/>
        </w:rPr>
        <w:t>1.15</w:t>
      </w:r>
      <w:r w:rsidR="00D77CBC" w:rsidRPr="00AD32FC">
        <w:rPr>
          <w:sz w:val="22"/>
          <w:szCs w:val="22"/>
          <w:lang w:val="en-US"/>
        </w:rPr>
        <w:tab/>
      </w:r>
      <w:r w:rsidR="00D77CBC" w:rsidRPr="00AD32FC">
        <w:rPr>
          <w:sz w:val="22"/>
          <w:szCs w:val="22"/>
        </w:rPr>
        <w:t xml:space="preserve">wnioskuje do organu prowadzącego i organu nadzoru pedagogicznego w sprawach bieżącej działalności </w:t>
      </w:r>
      <w:r w:rsidR="00DE0CCE">
        <w:rPr>
          <w:sz w:val="22"/>
          <w:szCs w:val="22"/>
        </w:rPr>
        <w:br/>
        <w:t xml:space="preserve">             </w:t>
      </w:r>
      <w:r w:rsidR="00D77CBC" w:rsidRPr="00AD32FC">
        <w:rPr>
          <w:sz w:val="22"/>
          <w:szCs w:val="22"/>
        </w:rPr>
        <w:t>szkoły oraz perspektyw jej rozwoju,</w:t>
      </w:r>
    </w:p>
    <w:p w14:paraId="6E313C41" w14:textId="77777777" w:rsidR="00D77CBC" w:rsidRPr="00AD32FC" w:rsidRDefault="00F54FFA" w:rsidP="00D77CBC">
      <w:pPr>
        <w:pStyle w:val="Tekstpodstawowy"/>
        <w:jc w:val="both"/>
        <w:rPr>
          <w:sz w:val="22"/>
          <w:szCs w:val="22"/>
        </w:rPr>
      </w:pPr>
      <w:r>
        <w:rPr>
          <w:sz w:val="22"/>
          <w:szCs w:val="22"/>
          <w:lang w:val="en-US"/>
        </w:rPr>
        <w:t>1.16</w:t>
      </w:r>
      <w:r w:rsidR="00D77CBC" w:rsidRPr="00AD32FC">
        <w:rPr>
          <w:sz w:val="22"/>
          <w:szCs w:val="22"/>
          <w:lang w:val="en-US"/>
        </w:rPr>
        <w:tab/>
      </w:r>
      <w:r w:rsidR="00D77CBC" w:rsidRPr="00AD32FC">
        <w:rPr>
          <w:sz w:val="22"/>
          <w:szCs w:val="22"/>
        </w:rPr>
        <w:t xml:space="preserve">podpisuje dokumenty finansowe dotyczące pracowników szkoły oraz wydatków rzeczowych związanych </w:t>
      </w:r>
      <w:r w:rsidR="008D753F">
        <w:rPr>
          <w:sz w:val="22"/>
          <w:szCs w:val="22"/>
        </w:rPr>
        <w:br/>
        <w:t xml:space="preserve">             </w:t>
      </w:r>
      <w:r w:rsidR="00D77CBC" w:rsidRPr="00AD32FC">
        <w:rPr>
          <w:sz w:val="22"/>
          <w:szCs w:val="22"/>
        </w:rPr>
        <w:t>z działalnością szkoły,</w:t>
      </w:r>
    </w:p>
    <w:p w14:paraId="71E173B6" w14:textId="77777777" w:rsidR="00D77CBC" w:rsidRPr="00AD32FC" w:rsidRDefault="00F54FFA" w:rsidP="00D77CBC">
      <w:pPr>
        <w:pStyle w:val="Tekstpodstawowy"/>
        <w:jc w:val="both"/>
        <w:rPr>
          <w:sz w:val="22"/>
          <w:szCs w:val="22"/>
        </w:rPr>
      </w:pPr>
      <w:r>
        <w:rPr>
          <w:sz w:val="22"/>
          <w:szCs w:val="22"/>
          <w:lang w:val="en-US"/>
        </w:rPr>
        <w:t>1.17</w:t>
      </w:r>
      <w:r w:rsidR="00D77CBC" w:rsidRPr="00AD32FC">
        <w:rPr>
          <w:sz w:val="22"/>
          <w:szCs w:val="22"/>
          <w:lang w:val="en-US"/>
        </w:rPr>
        <w:tab/>
      </w:r>
      <w:r w:rsidR="00D77CBC" w:rsidRPr="00AD32FC">
        <w:rPr>
          <w:sz w:val="22"/>
          <w:szCs w:val="22"/>
        </w:rPr>
        <w:t>dokonuje oceny pracy nauczycieli,</w:t>
      </w:r>
    </w:p>
    <w:p w14:paraId="7120EEBF" w14:textId="77777777" w:rsidR="00D77CBC" w:rsidRPr="00AD32FC" w:rsidRDefault="00F54FFA" w:rsidP="00D77CBC">
      <w:pPr>
        <w:pStyle w:val="Tekstpodstawowy"/>
        <w:jc w:val="both"/>
        <w:rPr>
          <w:sz w:val="22"/>
          <w:szCs w:val="22"/>
        </w:rPr>
      </w:pPr>
      <w:r>
        <w:rPr>
          <w:sz w:val="22"/>
          <w:szCs w:val="22"/>
          <w:lang w:val="en-US"/>
        </w:rPr>
        <w:t>1.18</w:t>
      </w:r>
      <w:r w:rsidR="00D77CBC" w:rsidRPr="00AD32FC">
        <w:rPr>
          <w:sz w:val="22"/>
          <w:szCs w:val="22"/>
          <w:lang w:val="en-US"/>
        </w:rPr>
        <w:tab/>
      </w:r>
      <w:r w:rsidR="00D77CBC" w:rsidRPr="00AD32FC">
        <w:rPr>
          <w:sz w:val="22"/>
          <w:szCs w:val="22"/>
        </w:rPr>
        <w:t>tworzy warunki do rozwijania samorządnej działalności uczniów,</w:t>
      </w:r>
    </w:p>
    <w:p w14:paraId="1774094E" w14:textId="77777777" w:rsidR="00D77CBC" w:rsidRPr="00AD32FC" w:rsidRDefault="00F54FFA" w:rsidP="00D77CBC">
      <w:pPr>
        <w:pStyle w:val="Tekstpodstawowy"/>
        <w:jc w:val="both"/>
        <w:rPr>
          <w:sz w:val="22"/>
          <w:szCs w:val="22"/>
        </w:rPr>
      </w:pPr>
      <w:r>
        <w:rPr>
          <w:sz w:val="22"/>
          <w:szCs w:val="22"/>
          <w:lang w:val="en-US"/>
        </w:rPr>
        <w:t>1.19</w:t>
      </w:r>
      <w:r w:rsidR="00D77CBC" w:rsidRPr="00AD32FC">
        <w:rPr>
          <w:sz w:val="22"/>
          <w:szCs w:val="22"/>
          <w:lang w:val="en-US"/>
        </w:rPr>
        <w:tab/>
      </w:r>
      <w:r w:rsidR="00D77CBC" w:rsidRPr="00AD32FC">
        <w:rPr>
          <w:sz w:val="22"/>
          <w:szCs w:val="22"/>
        </w:rPr>
        <w:t>zapewnia nauczycielom pomoc w realizacji ich zadań,</w:t>
      </w:r>
    </w:p>
    <w:p w14:paraId="5995A8CF" w14:textId="77777777" w:rsidR="00D77CBC" w:rsidRPr="00AD32FC" w:rsidRDefault="00F54FFA" w:rsidP="00D77CBC">
      <w:pPr>
        <w:pStyle w:val="Tekstpodstawowy"/>
        <w:jc w:val="both"/>
        <w:rPr>
          <w:sz w:val="22"/>
          <w:szCs w:val="22"/>
        </w:rPr>
      </w:pPr>
      <w:r>
        <w:rPr>
          <w:sz w:val="22"/>
          <w:szCs w:val="22"/>
          <w:lang w:val="en-US"/>
        </w:rPr>
        <w:t>1.20</w:t>
      </w:r>
      <w:r w:rsidR="00D77CBC" w:rsidRPr="00AD32FC">
        <w:rPr>
          <w:sz w:val="22"/>
          <w:szCs w:val="22"/>
          <w:lang w:val="en-US"/>
        </w:rPr>
        <w:tab/>
      </w:r>
      <w:r w:rsidR="00D77CBC" w:rsidRPr="00AD32FC">
        <w:rPr>
          <w:sz w:val="22"/>
          <w:szCs w:val="22"/>
        </w:rPr>
        <w:t>udziela nauczycielom i innym pracownikom szkoły urlopów, w tym urlopów zdrowotnych dla nauczycieli</w:t>
      </w:r>
    </w:p>
    <w:p w14:paraId="5D7A053C" w14:textId="77777777" w:rsidR="00D77CBC" w:rsidRPr="00AF652F" w:rsidRDefault="009C1CBD" w:rsidP="00D77CBC">
      <w:pPr>
        <w:pStyle w:val="Tekstpodstawowy"/>
        <w:jc w:val="both"/>
        <w:rPr>
          <w:sz w:val="22"/>
          <w:szCs w:val="22"/>
        </w:rPr>
      </w:pPr>
      <w:r w:rsidRPr="00AF652F">
        <w:rPr>
          <w:sz w:val="22"/>
          <w:szCs w:val="22"/>
          <w:lang w:val="en-US"/>
        </w:rPr>
        <w:t>1.21</w:t>
      </w:r>
      <w:r w:rsidR="00D77CBC" w:rsidRPr="00AF652F">
        <w:rPr>
          <w:sz w:val="22"/>
          <w:szCs w:val="22"/>
          <w:lang w:val="en-US"/>
        </w:rPr>
        <w:tab/>
      </w:r>
      <w:r w:rsidR="00D77CBC" w:rsidRPr="00AF652F">
        <w:rPr>
          <w:sz w:val="22"/>
          <w:szCs w:val="22"/>
        </w:rPr>
        <w:t xml:space="preserve">dysponuje środkami finansowymi szkoły i ponosi odpowiedzialność za ich prawidłowe </w:t>
      </w:r>
      <w:r w:rsidR="008D753F" w:rsidRPr="00AF652F">
        <w:rPr>
          <w:sz w:val="22"/>
          <w:szCs w:val="22"/>
        </w:rPr>
        <w:br/>
        <w:t xml:space="preserve">              </w:t>
      </w:r>
      <w:r w:rsidR="00D77CBC" w:rsidRPr="00AF652F">
        <w:rPr>
          <w:sz w:val="22"/>
          <w:szCs w:val="22"/>
        </w:rPr>
        <w:t xml:space="preserve">wykorzystanie, </w:t>
      </w:r>
      <w:r w:rsidR="00F54FFA" w:rsidRPr="00AF652F">
        <w:rPr>
          <w:sz w:val="22"/>
          <w:szCs w:val="22"/>
        </w:rPr>
        <w:t>a także może organizować administracyjną, finansową i gospodarczą szkoły,</w:t>
      </w:r>
    </w:p>
    <w:p w14:paraId="2D27A830" w14:textId="77777777" w:rsidR="00D77CBC" w:rsidRPr="00AD32FC" w:rsidRDefault="009C1CBD" w:rsidP="00D77CBC">
      <w:pPr>
        <w:pStyle w:val="Tekstpodstawowy"/>
        <w:jc w:val="both"/>
        <w:rPr>
          <w:sz w:val="22"/>
          <w:szCs w:val="22"/>
        </w:rPr>
      </w:pPr>
      <w:r>
        <w:rPr>
          <w:sz w:val="22"/>
          <w:szCs w:val="22"/>
          <w:lang w:val="en-US"/>
        </w:rPr>
        <w:t>1.22</w:t>
      </w:r>
      <w:r w:rsidR="00D77CBC" w:rsidRPr="00AD32FC">
        <w:rPr>
          <w:sz w:val="22"/>
          <w:szCs w:val="22"/>
          <w:lang w:val="en-US"/>
        </w:rPr>
        <w:tab/>
      </w:r>
      <w:r w:rsidR="00D77CBC" w:rsidRPr="00AD32FC">
        <w:rPr>
          <w:sz w:val="22"/>
          <w:szCs w:val="22"/>
        </w:rPr>
        <w:t xml:space="preserve">zatrudnia i zwalnia nauczycieli oraz </w:t>
      </w:r>
      <w:r w:rsidR="008240BE">
        <w:rPr>
          <w:sz w:val="22"/>
          <w:szCs w:val="22"/>
        </w:rPr>
        <w:t xml:space="preserve">innych </w:t>
      </w:r>
      <w:r w:rsidR="00D77CBC" w:rsidRPr="00AD32FC">
        <w:rPr>
          <w:sz w:val="22"/>
          <w:szCs w:val="22"/>
        </w:rPr>
        <w:t xml:space="preserve">pracowników </w:t>
      </w:r>
      <w:r w:rsidR="008240BE">
        <w:rPr>
          <w:sz w:val="22"/>
          <w:szCs w:val="22"/>
        </w:rPr>
        <w:t>szkoły,</w:t>
      </w:r>
    </w:p>
    <w:p w14:paraId="656C07A9" w14:textId="77777777" w:rsidR="00D77CBC" w:rsidRPr="00AD32FC" w:rsidRDefault="009C1CBD" w:rsidP="00D77CBC">
      <w:pPr>
        <w:pStyle w:val="Tekstpodstawowy"/>
        <w:jc w:val="both"/>
        <w:rPr>
          <w:sz w:val="22"/>
          <w:szCs w:val="22"/>
        </w:rPr>
      </w:pPr>
      <w:r>
        <w:rPr>
          <w:sz w:val="22"/>
          <w:szCs w:val="22"/>
          <w:lang w:val="en-US"/>
        </w:rPr>
        <w:t>1.23</w:t>
      </w:r>
      <w:r w:rsidR="00D77CBC" w:rsidRPr="00AD32FC">
        <w:rPr>
          <w:sz w:val="22"/>
          <w:szCs w:val="22"/>
          <w:lang w:val="en-US"/>
        </w:rPr>
        <w:tab/>
      </w:r>
      <w:r w:rsidR="00D77CBC" w:rsidRPr="00AD32FC">
        <w:rPr>
          <w:sz w:val="22"/>
          <w:szCs w:val="22"/>
        </w:rPr>
        <w:t xml:space="preserve">powierza funkcje kierownicze w szkole po zasięgnięciu opinii organu prowadzącego szkołę i rady </w:t>
      </w:r>
      <w:r w:rsidR="008D753F">
        <w:rPr>
          <w:sz w:val="22"/>
          <w:szCs w:val="22"/>
        </w:rPr>
        <w:br/>
        <w:t xml:space="preserve">             </w:t>
      </w:r>
      <w:r w:rsidR="00D77CBC" w:rsidRPr="00AD32FC">
        <w:rPr>
          <w:sz w:val="22"/>
          <w:szCs w:val="22"/>
        </w:rPr>
        <w:t>pedagogicznej,</w:t>
      </w:r>
    </w:p>
    <w:p w14:paraId="7C6ED082" w14:textId="77777777" w:rsidR="00D77CBC" w:rsidRPr="00AD32FC" w:rsidRDefault="009C1CBD" w:rsidP="00D77CBC">
      <w:pPr>
        <w:pStyle w:val="Tekstpodstawowy"/>
        <w:jc w:val="both"/>
        <w:rPr>
          <w:sz w:val="22"/>
          <w:szCs w:val="22"/>
        </w:rPr>
      </w:pPr>
      <w:r>
        <w:rPr>
          <w:sz w:val="22"/>
          <w:szCs w:val="22"/>
          <w:lang w:val="en-US"/>
        </w:rPr>
        <w:t>1.24</w:t>
      </w:r>
      <w:r w:rsidR="00D77CBC" w:rsidRPr="00AD32FC">
        <w:rPr>
          <w:sz w:val="22"/>
          <w:szCs w:val="22"/>
          <w:lang w:val="en-US"/>
        </w:rPr>
        <w:tab/>
      </w:r>
      <w:r w:rsidR="00D77CBC" w:rsidRPr="00AD32FC">
        <w:rPr>
          <w:sz w:val="22"/>
          <w:szCs w:val="22"/>
        </w:rPr>
        <w:t>utrzymuje kontakt z władzami oświatowymi w sprawach dotyczących funkcjonowania szkoły,</w:t>
      </w:r>
    </w:p>
    <w:p w14:paraId="4241FD91" w14:textId="77777777" w:rsidR="00D77CBC" w:rsidRPr="00AD32FC" w:rsidRDefault="009C1CBD" w:rsidP="00D77CBC">
      <w:pPr>
        <w:pStyle w:val="Tekstpodstawowy"/>
        <w:jc w:val="both"/>
        <w:rPr>
          <w:sz w:val="22"/>
          <w:szCs w:val="22"/>
        </w:rPr>
      </w:pPr>
      <w:r>
        <w:rPr>
          <w:sz w:val="22"/>
          <w:szCs w:val="22"/>
          <w:lang w:val="en-US"/>
        </w:rPr>
        <w:t>1.25</w:t>
      </w:r>
      <w:r w:rsidR="00D77CBC" w:rsidRPr="00AD32FC">
        <w:rPr>
          <w:sz w:val="22"/>
          <w:szCs w:val="22"/>
          <w:lang w:val="en-US"/>
        </w:rPr>
        <w:tab/>
      </w:r>
      <w:r w:rsidR="00D77CBC" w:rsidRPr="00AD32FC">
        <w:rPr>
          <w:sz w:val="22"/>
          <w:szCs w:val="22"/>
        </w:rPr>
        <w:t>współpracuje z Urzędem Pracy  w Częstochowie w sprawie kreowania nowych kierunków kształcenia</w:t>
      </w:r>
      <w:r w:rsidR="008D753F">
        <w:rPr>
          <w:sz w:val="22"/>
          <w:szCs w:val="22"/>
        </w:rPr>
        <w:br/>
        <w:t xml:space="preserve">            </w:t>
      </w:r>
      <w:r w:rsidR="00D77CBC" w:rsidRPr="00AD32FC">
        <w:rPr>
          <w:sz w:val="22"/>
          <w:szCs w:val="22"/>
        </w:rPr>
        <w:t xml:space="preserve"> oraz zatrudniania absolwentów szkoły,</w:t>
      </w:r>
    </w:p>
    <w:p w14:paraId="78A984B4" w14:textId="77777777" w:rsidR="00D77CBC" w:rsidRPr="00AD32FC" w:rsidRDefault="00D77CBC" w:rsidP="00D77CBC">
      <w:pPr>
        <w:pStyle w:val="Tekstpodstawowy"/>
        <w:jc w:val="both"/>
        <w:rPr>
          <w:sz w:val="22"/>
          <w:szCs w:val="22"/>
        </w:rPr>
      </w:pPr>
      <w:r>
        <w:rPr>
          <w:sz w:val="22"/>
          <w:szCs w:val="22"/>
        </w:rPr>
        <w:t>1.</w:t>
      </w:r>
      <w:r w:rsidR="009C1CBD">
        <w:rPr>
          <w:sz w:val="22"/>
          <w:szCs w:val="22"/>
        </w:rPr>
        <w:t>26</w:t>
      </w:r>
      <w:r>
        <w:rPr>
          <w:sz w:val="22"/>
          <w:szCs w:val="22"/>
        </w:rPr>
        <w:t xml:space="preserve">     </w:t>
      </w:r>
      <w:r w:rsidRPr="00AD32FC">
        <w:rPr>
          <w:sz w:val="22"/>
          <w:szCs w:val="22"/>
        </w:rPr>
        <w:t xml:space="preserve"> podejmuje działania organizacyjne umożliwiające obrót używanymi podręcznikami na terenie szkoły,</w:t>
      </w:r>
    </w:p>
    <w:p w14:paraId="1A54F636" w14:textId="77777777" w:rsidR="00D77CBC" w:rsidRPr="00AD32FC" w:rsidRDefault="009C1CBD" w:rsidP="00D77CBC">
      <w:pPr>
        <w:jc w:val="both"/>
        <w:rPr>
          <w:sz w:val="22"/>
          <w:szCs w:val="22"/>
        </w:rPr>
      </w:pPr>
      <w:r>
        <w:rPr>
          <w:sz w:val="22"/>
          <w:szCs w:val="22"/>
        </w:rPr>
        <w:t>1.27</w:t>
      </w:r>
      <w:r w:rsidR="00D77CBC">
        <w:rPr>
          <w:sz w:val="22"/>
          <w:szCs w:val="22"/>
        </w:rPr>
        <w:t xml:space="preserve">    </w:t>
      </w:r>
      <w:r w:rsidR="00D77CBC" w:rsidRPr="00AD32FC">
        <w:rPr>
          <w:sz w:val="22"/>
          <w:szCs w:val="22"/>
        </w:rPr>
        <w:t xml:space="preserve"> podaje do publicznej wiadomości, do dnia 15 czerwca, szkolny zestaw programów naucza</w:t>
      </w:r>
      <w:r w:rsidR="00D77CBC">
        <w:rPr>
          <w:sz w:val="22"/>
          <w:szCs w:val="22"/>
        </w:rPr>
        <w:t xml:space="preserve">nia i szkolny </w:t>
      </w:r>
      <w:r w:rsidR="008D753F">
        <w:rPr>
          <w:sz w:val="22"/>
          <w:szCs w:val="22"/>
        </w:rPr>
        <w:br/>
        <w:t xml:space="preserve">             </w:t>
      </w:r>
      <w:r w:rsidR="00D77CBC">
        <w:rPr>
          <w:sz w:val="22"/>
          <w:szCs w:val="22"/>
        </w:rPr>
        <w:t xml:space="preserve">zestaw  </w:t>
      </w:r>
      <w:r w:rsidR="00D77CBC" w:rsidRPr="00AD32FC">
        <w:rPr>
          <w:sz w:val="22"/>
          <w:szCs w:val="22"/>
        </w:rPr>
        <w:t>podręczników, które będą obowiązywać od początku następnego roku szkolnego,</w:t>
      </w:r>
    </w:p>
    <w:p w14:paraId="4876432B" w14:textId="77777777" w:rsidR="00D77CBC" w:rsidRPr="00AD32FC" w:rsidRDefault="009C1CBD" w:rsidP="00D77CBC">
      <w:pPr>
        <w:jc w:val="both"/>
        <w:rPr>
          <w:sz w:val="22"/>
          <w:szCs w:val="22"/>
        </w:rPr>
      </w:pPr>
      <w:r>
        <w:rPr>
          <w:sz w:val="22"/>
          <w:szCs w:val="22"/>
        </w:rPr>
        <w:t>1.28</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jest odpowiedzialny za zainstalowanie i aktualizowanie oprogramowania zabezpieczając</w:t>
      </w:r>
      <w:r w:rsidR="00D77CBC">
        <w:rPr>
          <w:sz w:val="22"/>
          <w:szCs w:val="22"/>
        </w:rPr>
        <w:t xml:space="preserve">ego przed </w:t>
      </w:r>
      <w:r w:rsidR="008D753F">
        <w:rPr>
          <w:sz w:val="22"/>
          <w:szCs w:val="22"/>
        </w:rPr>
        <w:br/>
        <w:t xml:space="preserve">             </w:t>
      </w:r>
      <w:r w:rsidR="00D77CBC">
        <w:rPr>
          <w:sz w:val="22"/>
          <w:szCs w:val="22"/>
        </w:rPr>
        <w:t xml:space="preserve">dostępem do </w:t>
      </w:r>
      <w:r w:rsidR="00D77CBC" w:rsidRPr="00AD32FC">
        <w:rPr>
          <w:sz w:val="22"/>
          <w:szCs w:val="22"/>
        </w:rPr>
        <w:t>treści, które mogą stanowić zagrożenie dla prawidłowego rozwoju psychicznego uczniów,</w:t>
      </w:r>
    </w:p>
    <w:p w14:paraId="7BFBA262" w14:textId="2870D3A7" w:rsidR="00D77CBC" w:rsidRPr="00AD32FC" w:rsidRDefault="009C1CBD" w:rsidP="00D77CBC">
      <w:pPr>
        <w:jc w:val="both"/>
        <w:rPr>
          <w:sz w:val="22"/>
          <w:szCs w:val="22"/>
        </w:rPr>
      </w:pPr>
      <w:r>
        <w:rPr>
          <w:sz w:val="22"/>
          <w:szCs w:val="22"/>
        </w:rPr>
        <w:t>1.29</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powiadamia wójta gminy (burmistrza, prezydenta miasta), na terenie którego mieszka absolwent</w:t>
      </w:r>
      <w:r w:rsidR="008D753F">
        <w:rPr>
          <w:sz w:val="22"/>
          <w:szCs w:val="22"/>
        </w:rPr>
        <w:br/>
        <w:t xml:space="preserve">             </w:t>
      </w:r>
      <w:r w:rsidR="008D753F" w:rsidRPr="00AF652F">
        <w:rPr>
          <w:sz w:val="22"/>
          <w:szCs w:val="22"/>
        </w:rPr>
        <w:t>szkoły podstawowej</w:t>
      </w:r>
      <w:r w:rsidR="008D753F">
        <w:rPr>
          <w:sz w:val="22"/>
          <w:szCs w:val="22"/>
        </w:rPr>
        <w:t xml:space="preserve"> </w:t>
      </w:r>
      <w:r w:rsidR="00D77CBC">
        <w:rPr>
          <w:sz w:val="22"/>
          <w:szCs w:val="22"/>
        </w:rPr>
        <w:t xml:space="preserve">, </w:t>
      </w:r>
      <w:r w:rsidR="00D77CBC" w:rsidRPr="00AD32FC">
        <w:rPr>
          <w:sz w:val="22"/>
          <w:szCs w:val="22"/>
        </w:rPr>
        <w:t>który nie ukończył 18 lat, o przy</w:t>
      </w:r>
      <w:r w:rsidR="00AB1F4E">
        <w:rPr>
          <w:sz w:val="22"/>
          <w:szCs w:val="22"/>
        </w:rPr>
        <w:t xml:space="preserve">jęciu go do szkoły w terminie 14 </w:t>
      </w:r>
      <w:r w:rsidR="00D77CBC" w:rsidRPr="00AD32FC">
        <w:rPr>
          <w:sz w:val="22"/>
          <w:szCs w:val="22"/>
        </w:rPr>
        <w:t xml:space="preserve">dni od dnia </w:t>
      </w:r>
      <w:r w:rsidR="00AB1F4E">
        <w:rPr>
          <w:sz w:val="22"/>
          <w:szCs w:val="22"/>
        </w:rPr>
        <w:br/>
        <w:t xml:space="preserve">             </w:t>
      </w:r>
      <w:r w:rsidR="00D77CBC" w:rsidRPr="00AD32FC">
        <w:rPr>
          <w:sz w:val="22"/>
          <w:szCs w:val="22"/>
        </w:rPr>
        <w:t>przyj</w:t>
      </w:r>
      <w:r w:rsidR="00D77CBC">
        <w:rPr>
          <w:sz w:val="22"/>
          <w:szCs w:val="22"/>
        </w:rPr>
        <w:t xml:space="preserve">ęcia absolwenta, oraz </w:t>
      </w:r>
      <w:r w:rsidR="00D77CBC" w:rsidRPr="00AD32FC">
        <w:rPr>
          <w:sz w:val="22"/>
          <w:szCs w:val="22"/>
        </w:rPr>
        <w:t xml:space="preserve">informuje tego wójta (burmistrza, prezydenta miasta) o zmianach </w:t>
      </w:r>
      <w:r w:rsidR="008D753F">
        <w:rPr>
          <w:sz w:val="22"/>
          <w:szCs w:val="22"/>
        </w:rPr>
        <w:br/>
      </w:r>
      <w:r w:rsidR="00CB006A">
        <w:rPr>
          <w:sz w:val="22"/>
          <w:szCs w:val="22"/>
        </w:rPr>
        <w:t xml:space="preserve">          </w:t>
      </w:r>
      <w:r w:rsidR="00D77CBC" w:rsidRPr="00AD32FC">
        <w:rPr>
          <w:sz w:val="22"/>
          <w:szCs w:val="22"/>
        </w:rPr>
        <w:t xml:space="preserve">w spełnianiu </w:t>
      </w:r>
      <w:r w:rsidR="008D753F">
        <w:rPr>
          <w:sz w:val="22"/>
          <w:szCs w:val="22"/>
        </w:rPr>
        <w:t xml:space="preserve"> </w:t>
      </w:r>
      <w:r w:rsidR="00D77CBC" w:rsidRPr="00AD32FC">
        <w:rPr>
          <w:sz w:val="22"/>
          <w:szCs w:val="22"/>
        </w:rPr>
        <w:t>o</w:t>
      </w:r>
      <w:r w:rsidR="00D77CBC">
        <w:rPr>
          <w:sz w:val="22"/>
          <w:szCs w:val="22"/>
        </w:rPr>
        <w:t xml:space="preserve">bowiązku nauki </w:t>
      </w:r>
      <w:r w:rsidR="008D753F">
        <w:rPr>
          <w:sz w:val="22"/>
          <w:szCs w:val="22"/>
        </w:rPr>
        <w:t xml:space="preserve">przez  </w:t>
      </w:r>
      <w:r w:rsidR="00D77CBC" w:rsidRPr="00AD32FC">
        <w:rPr>
          <w:sz w:val="22"/>
          <w:szCs w:val="22"/>
        </w:rPr>
        <w:t xml:space="preserve">absolwenta </w:t>
      </w:r>
      <w:r w:rsidR="008D753F" w:rsidRPr="00AF652F">
        <w:rPr>
          <w:sz w:val="22"/>
          <w:szCs w:val="22"/>
        </w:rPr>
        <w:t>szkoły podstawowej</w:t>
      </w:r>
      <w:r w:rsidR="008D753F">
        <w:rPr>
          <w:sz w:val="22"/>
          <w:szCs w:val="22"/>
        </w:rPr>
        <w:t xml:space="preserve"> </w:t>
      </w:r>
      <w:r w:rsidR="00D77CBC" w:rsidRPr="00AD32FC">
        <w:rPr>
          <w:sz w:val="22"/>
          <w:szCs w:val="22"/>
        </w:rPr>
        <w:t xml:space="preserve">w terminie 14 dni </w:t>
      </w:r>
      <w:r w:rsidR="00CB006A">
        <w:rPr>
          <w:sz w:val="22"/>
          <w:szCs w:val="22"/>
        </w:rPr>
        <w:br/>
        <w:t xml:space="preserve">          </w:t>
      </w:r>
      <w:r w:rsidR="00D77CBC" w:rsidRPr="00AD32FC">
        <w:rPr>
          <w:sz w:val="22"/>
          <w:szCs w:val="22"/>
        </w:rPr>
        <w:t>od dnia powstania tych zmian,</w:t>
      </w:r>
    </w:p>
    <w:p w14:paraId="7F917AAA" w14:textId="77777777" w:rsidR="00D77CBC" w:rsidRPr="00AD32FC" w:rsidRDefault="009C1CBD" w:rsidP="00D77CBC">
      <w:pPr>
        <w:pStyle w:val="Tekstpodstawowy21"/>
        <w:ind w:left="0"/>
        <w:jc w:val="both"/>
        <w:rPr>
          <w:sz w:val="22"/>
          <w:szCs w:val="22"/>
        </w:rPr>
      </w:pPr>
      <w:r>
        <w:rPr>
          <w:sz w:val="22"/>
          <w:szCs w:val="22"/>
        </w:rPr>
        <w:t>1.30</w:t>
      </w:r>
      <w:r w:rsidR="00D77CBC">
        <w:rPr>
          <w:sz w:val="22"/>
          <w:szCs w:val="22"/>
        </w:rPr>
        <w:t xml:space="preserve"> </w:t>
      </w:r>
      <w:r w:rsidR="00D77CBC" w:rsidRPr="00AD32FC">
        <w:rPr>
          <w:sz w:val="22"/>
          <w:szCs w:val="22"/>
        </w:rPr>
        <w:t xml:space="preserve"> wykonuje zadania związane z zapewnieniem bezpieczeństwa uczniom i nauczycielom w czasie zajęć </w:t>
      </w:r>
      <w:r w:rsidR="00D77CBC" w:rsidRPr="00AD32FC">
        <w:rPr>
          <w:sz w:val="22"/>
          <w:szCs w:val="22"/>
        </w:rPr>
        <w:br/>
        <w:t xml:space="preserve">         </w:t>
      </w:r>
      <w:r w:rsidR="00F54FFA">
        <w:rPr>
          <w:sz w:val="22"/>
          <w:szCs w:val="22"/>
        </w:rPr>
        <w:t xml:space="preserve"> </w:t>
      </w:r>
      <w:r w:rsidR="00D77CBC" w:rsidRPr="00AD32FC">
        <w:rPr>
          <w:sz w:val="22"/>
          <w:szCs w:val="22"/>
        </w:rPr>
        <w:t>organizowanych przez szkołę,</w:t>
      </w:r>
    </w:p>
    <w:p w14:paraId="0B1BCFB6" w14:textId="77777777" w:rsidR="00D77CBC" w:rsidRPr="00AD32FC" w:rsidRDefault="009C1CBD" w:rsidP="00D77CBC">
      <w:pPr>
        <w:pStyle w:val="Tekstpodstawowy21"/>
        <w:ind w:left="0"/>
        <w:jc w:val="both"/>
        <w:rPr>
          <w:sz w:val="22"/>
          <w:szCs w:val="22"/>
        </w:rPr>
      </w:pPr>
      <w:r>
        <w:rPr>
          <w:sz w:val="22"/>
          <w:szCs w:val="22"/>
        </w:rPr>
        <w:t>1.31</w:t>
      </w:r>
      <w:r w:rsidR="00D77CBC" w:rsidRPr="00AD32FC">
        <w:rPr>
          <w:sz w:val="22"/>
          <w:szCs w:val="22"/>
        </w:rPr>
        <w:t xml:space="preserve"> </w:t>
      </w:r>
      <w:r w:rsidR="00F54FFA">
        <w:rPr>
          <w:sz w:val="22"/>
          <w:szCs w:val="22"/>
        </w:rPr>
        <w:t xml:space="preserve">  </w:t>
      </w:r>
      <w:r w:rsidR="00D77CBC" w:rsidRPr="00AD32FC">
        <w:rPr>
          <w:sz w:val="22"/>
          <w:szCs w:val="22"/>
        </w:rPr>
        <w:t>co najmniej raz w roku dokonuje kontroli zapewnienia bezpiecznych i higienicznych</w:t>
      </w:r>
      <w:r w:rsidR="00D77CBC">
        <w:rPr>
          <w:sz w:val="22"/>
          <w:szCs w:val="22"/>
        </w:rPr>
        <w:t xml:space="preserve"> warunków korzystania </w:t>
      </w:r>
      <w:r w:rsidR="008D753F">
        <w:rPr>
          <w:sz w:val="22"/>
          <w:szCs w:val="22"/>
        </w:rPr>
        <w:br/>
        <w:t xml:space="preserve">         </w:t>
      </w:r>
      <w:r w:rsidR="00D77CBC" w:rsidRPr="00AD32FC">
        <w:rPr>
          <w:sz w:val="22"/>
          <w:szCs w:val="22"/>
        </w:rPr>
        <w:t xml:space="preserve">z obiektów należących do szkoły, w tym bezpiecznych i higienicznych warunków nauki, oraz określa </w:t>
      </w:r>
      <w:r w:rsidR="008D753F">
        <w:rPr>
          <w:sz w:val="22"/>
          <w:szCs w:val="22"/>
        </w:rPr>
        <w:br/>
        <w:t xml:space="preserve">          </w:t>
      </w:r>
      <w:r w:rsidR="00D77CBC">
        <w:rPr>
          <w:sz w:val="22"/>
          <w:szCs w:val="22"/>
        </w:rPr>
        <w:t xml:space="preserve">kierunki </w:t>
      </w:r>
      <w:r w:rsidR="00D77CBC" w:rsidRPr="00AD32FC">
        <w:rPr>
          <w:sz w:val="22"/>
          <w:szCs w:val="22"/>
        </w:rPr>
        <w:t>ich poprawy</w:t>
      </w:r>
    </w:p>
    <w:p w14:paraId="44FC27A6" w14:textId="77777777" w:rsidR="00D77CBC" w:rsidRPr="00AD32FC" w:rsidRDefault="00D77CBC" w:rsidP="00D77CBC">
      <w:pPr>
        <w:pStyle w:val="Tekstpodstawowy21"/>
        <w:ind w:left="0"/>
        <w:jc w:val="both"/>
        <w:rPr>
          <w:sz w:val="22"/>
          <w:szCs w:val="22"/>
        </w:rPr>
      </w:pPr>
      <w:r w:rsidRPr="00AD32FC">
        <w:rPr>
          <w:sz w:val="22"/>
          <w:szCs w:val="22"/>
        </w:rPr>
        <w:t>1</w:t>
      </w:r>
      <w:r w:rsidR="009C1CBD">
        <w:rPr>
          <w:sz w:val="22"/>
          <w:szCs w:val="22"/>
        </w:rPr>
        <w:t>.32</w:t>
      </w:r>
      <w:r w:rsidRPr="00AD32FC">
        <w:rPr>
          <w:sz w:val="22"/>
          <w:szCs w:val="22"/>
        </w:rPr>
        <w:t xml:space="preserve"> </w:t>
      </w:r>
      <w:r w:rsidR="00F54FFA">
        <w:rPr>
          <w:sz w:val="22"/>
          <w:szCs w:val="22"/>
        </w:rPr>
        <w:t xml:space="preserve">  </w:t>
      </w:r>
      <w:r w:rsidRPr="00AD32FC">
        <w:rPr>
          <w:sz w:val="22"/>
          <w:szCs w:val="22"/>
        </w:rPr>
        <w:t>organizuje pomoc psychologiczno</w:t>
      </w:r>
      <w:r w:rsidR="00F54FFA">
        <w:rPr>
          <w:sz w:val="22"/>
          <w:szCs w:val="22"/>
        </w:rPr>
        <w:t>-</w:t>
      </w:r>
      <w:r w:rsidRPr="00AD32FC">
        <w:rPr>
          <w:sz w:val="22"/>
          <w:szCs w:val="22"/>
        </w:rPr>
        <w:t>pedagogiczną dla uczniów, ich rodziców i nauczycieli</w:t>
      </w:r>
    </w:p>
    <w:p w14:paraId="1889DD6E" w14:textId="77777777" w:rsidR="00D77CBC" w:rsidRDefault="009C1CBD" w:rsidP="00D77CBC">
      <w:pPr>
        <w:pStyle w:val="Tekstpodstawowy21"/>
        <w:ind w:left="0"/>
        <w:jc w:val="both"/>
        <w:rPr>
          <w:sz w:val="22"/>
          <w:szCs w:val="22"/>
        </w:rPr>
      </w:pPr>
      <w:r>
        <w:rPr>
          <w:sz w:val="22"/>
          <w:szCs w:val="22"/>
        </w:rPr>
        <w:t>1.33</w:t>
      </w:r>
      <w:r w:rsidR="00D77CBC">
        <w:rPr>
          <w:sz w:val="22"/>
          <w:szCs w:val="22"/>
        </w:rPr>
        <w:t xml:space="preserve"> </w:t>
      </w:r>
      <w:r w:rsidR="00F54FFA">
        <w:rPr>
          <w:sz w:val="22"/>
          <w:szCs w:val="22"/>
        </w:rPr>
        <w:t xml:space="preserve"> </w:t>
      </w:r>
      <w:r w:rsidR="00D77CBC" w:rsidRPr="00AD32FC">
        <w:rPr>
          <w:sz w:val="22"/>
          <w:szCs w:val="22"/>
        </w:rPr>
        <w:t xml:space="preserve"> odpowiada za realizację zaleceń wynikających z orzeczenia o potrzebie kształcenia specjalnego</w:t>
      </w:r>
      <w:r>
        <w:rPr>
          <w:sz w:val="22"/>
          <w:szCs w:val="22"/>
        </w:rPr>
        <w:t xml:space="preserve"> ucznia</w:t>
      </w:r>
      <w:r w:rsidR="00D77CBC" w:rsidRPr="00AD32FC">
        <w:rPr>
          <w:sz w:val="22"/>
          <w:szCs w:val="22"/>
        </w:rPr>
        <w:t>,</w:t>
      </w:r>
    </w:p>
    <w:p w14:paraId="7C007B6E" w14:textId="77777777" w:rsidR="00F54FFA" w:rsidRPr="00AF652F" w:rsidRDefault="00F54FFA" w:rsidP="00D77CBC">
      <w:pPr>
        <w:pStyle w:val="Tekstpodstawowy21"/>
        <w:ind w:left="0"/>
        <w:jc w:val="both"/>
        <w:rPr>
          <w:sz w:val="22"/>
          <w:szCs w:val="22"/>
        </w:rPr>
      </w:pPr>
      <w:r w:rsidRPr="00AF652F">
        <w:rPr>
          <w:sz w:val="22"/>
          <w:szCs w:val="22"/>
        </w:rPr>
        <w:t>1.36   współdziała ze szkołami wyższymi w organizacji praktyk pedagogicznych,</w:t>
      </w:r>
    </w:p>
    <w:p w14:paraId="398C2D30" w14:textId="77777777" w:rsidR="00F54FFA" w:rsidRPr="00AF652F" w:rsidRDefault="00DA7D2F" w:rsidP="00D77CBC">
      <w:pPr>
        <w:pStyle w:val="Tekstpodstawowy21"/>
        <w:ind w:left="0"/>
        <w:jc w:val="both"/>
        <w:rPr>
          <w:sz w:val="22"/>
          <w:szCs w:val="22"/>
        </w:rPr>
      </w:pPr>
      <w:r w:rsidRPr="00AF652F">
        <w:rPr>
          <w:sz w:val="22"/>
          <w:szCs w:val="22"/>
        </w:rPr>
        <w:t xml:space="preserve">1.37  </w:t>
      </w:r>
      <w:r w:rsidR="00F54FFA" w:rsidRPr="00AF652F">
        <w:rPr>
          <w:sz w:val="22"/>
          <w:szCs w:val="22"/>
        </w:rPr>
        <w:t xml:space="preserve">stwarza warunki do działania w szkole: wolontariuszy, stowarzyszeń i innych organizacji, których </w:t>
      </w:r>
      <w:r w:rsidRPr="00AF652F">
        <w:rPr>
          <w:sz w:val="22"/>
          <w:szCs w:val="22"/>
        </w:rPr>
        <w:br/>
        <w:t xml:space="preserve">          </w:t>
      </w:r>
      <w:r w:rsidR="00F54FFA" w:rsidRPr="00AF652F">
        <w:rPr>
          <w:sz w:val="22"/>
          <w:szCs w:val="22"/>
        </w:rPr>
        <w:t xml:space="preserve">celem statutowym jest działalność wychowawcza lub rozszerzenie </w:t>
      </w:r>
      <w:r w:rsidRPr="00AF652F">
        <w:rPr>
          <w:sz w:val="22"/>
          <w:szCs w:val="22"/>
        </w:rPr>
        <w:t xml:space="preserve">i wzbogacenie form działalności </w:t>
      </w:r>
      <w:r w:rsidRPr="00AF652F">
        <w:rPr>
          <w:sz w:val="22"/>
          <w:szCs w:val="22"/>
        </w:rPr>
        <w:br/>
        <w:t xml:space="preserve">          </w:t>
      </w:r>
      <w:r w:rsidR="00F54FFA" w:rsidRPr="00AF652F">
        <w:rPr>
          <w:sz w:val="22"/>
          <w:szCs w:val="22"/>
        </w:rPr>
        <w:t>dydaktycznej, wychowawczej, opiekuńczej i innowacyjnej szkoły,</w:t>
      </w:r>
    </w:p>
    <w:p w14:paraId="51AE5896" w14:textId="77777777" w:rsidR="009C1CBD" w:rsidRPr="00AF652F" w:rsidRDefault="009C1CBD" w:rsidP="00D77CBC">
      <w:pPr>
        <w:pStyle w:val="Tekstpodstawowy21"/>
        <w:ind w:left="0"/>
        <w:jc w:val="both"/>
        <w:rPr>
          <w:sz w:val="22"/>
          <w:szCs w:val="22"/>
        </w:rPr>
      </w:pPr>
      <w:r w:rsidRPr="00AF652F">
        <w:rPr>
          <w:sz w:val="22"/>
          <w:szCs w:val="22"/>
        </w:rPr>
        <w:t xml:space="preserve">1.38 </w:t>
      </w:r>
      <w:r w:rsidR="00DA7D2F" w:rsidRPr="00AF652F">
        <w:rPr>
          <w:sz w:val="22"/>
          <w:szCs w:val="22"/>
        </w:rPr>
        <w:t xml:space="preserve"> </w:t>
      </w:r>
      <w:r w:rsidRPr="00AF652F">
        <w:rPr>
          <w:sz w:val="22"/>
          <w:szCs w:val="22"/>
        </w:rPr>
        <w:t xml:space="preserve">współpracuje z pielęgniarką szkolną sprawującą profilaktyczną opiekę zdrowotną nad młodzieżą, </w:t>
      </w:r>
      <w:r w:rsidR="00DA7D2F" w:rsidRPr="00AF652F">
        <w:rPr>
          <w:sz w:val="22"/>
          <w:szCs w:val="22"/>
        </w:rPr>
        <w:br/>
        <w:t xml:space="preserve">          </w:t>
      </w:r>
      <w:r w:rsidRPr="00AF652F">
        <w:rPr>
          <w:sz w:val="22"/>
          <w:szCs w:val="22"/>
        </w:rPr>
        <w:t>w tym udostępnia imię, nazwisko i numer PESEL ucznia celem właściwej realizacji tej opieki,</w:t>
      </w:r>
    </w:p>
    <w:p w14:paraId="28895DA4" w14:textId="77777777" w:rsidR="009C1CBD" w:rsidRPr="00AF652F" w:rsidRDefault="009C1CBD" w:rsidP="00D77CBC">
      <w:pPr>
        <w:pStyle w:val="Tekstpodstawowy21"/>
        <w:ind w:left="0"/>
        <w:jc w:val="both"/>
        <w:rPr>
          <w:sz w:val="22"/>
          <w:szCs w:val="22"/>
        </w:rPr>
      </w:pPr>
      <w:r w:rsidRPr="00AF652F">
        <w:rPr>
          <w:sz w:val="22"/>
          <w:szCs w:val="22"/>
        </w:rPr>
        <w:t>1.39   wdraża odpowiednie środki techniczne i organizacyjne zapewniające zgodność przetwarzania danych</w:t>
      </w:r>
      <w:r w:rsidR="00DA7D2F" w:rsidRPr="00AF652F">
        <w:rPr>
          <w:sz w:val="22"/>
          <w:szCs w:val="22"/>
        </w:rPr>
        <w:br/>
        <w:t xml:space="preserve">         </w:t>
      </w:r>
      <w:r w:rsidRPr="00AF652F">
        <w:rPr>
          <w:sz w:val="22"/>
          <w:szCs w:val="22"/>
        </w:rPr>
        <w:t xml:space="preserve"> osobowych przez szkołę  z przepisami o ochronie danych osobowych,</w:t>
      </w:r>
    </w:p>
    <w:p w14:paraId="38DA2CAD" w14:textId="77777777" w:rsidR="009C1CBD" w:rsidRPr="00AF652F" w:rsidRDefault="00DA7D2F" w:rsidP="00D77CBC">
      <w:pPr>
        <w:pStyle w:val="Tekstpodstawowy21"/>
        <w:ind w:left="0"/>
        <w:jc w:val="both"/>
        <w:rPr>
          <w:sz w:val="22"/>
          <w:szCs w:val="22"/>
        </w:rPr>
      </w:pPr>
      <w:r w:rsidRPr="00AF652F">
        <w:rPr>
          <w:sz w:val="22"/>
          <w:szCs w:val="22"/>
        </w:rPr>
        <w:t xml:space="preserve">1.40 </w:t>
      </w:r>
      <w:r w:rsidR="008240BE" w:rsidRPr="00AF652F">
        <w:rPr>
          <w:sz w:val="22"/>
          <w:szCs w:val="22"/>
        </w:rPr>
        <w:t xml:space="preserve">rozstrzyga o wynikach klasyfikacji i promocji uczniów, jeżeli rada pedagogiczna nie podejmie  </w:t>
      </w:r>
      <w:r w:rsidRPr="00AF652F">
        <w:rPr>
          <w:sz w:val="22"/>
          <w:szCs w:val="22"/>
        </w:rPr>
        <w:br/>
        <w:t xml:space="preserve">         </w:t>
      </w:r>
      <w:r w:rsidR="008240BE" w:rsidRPr="00AF652F">
        <w:rPr>
          <w:sz w:val="22"/>
          <w:szCs w:val="22"/>
        </w:rPr>
        <w:t xml:space="preserve">uchwały w tej sprawie, </w:t>
      </w:r>
    </w:p>
    <w:p w14:paraId="24F0C95B" w14:textId="6C72225D" w:rsidR="00D77CBC" w:rsidRPr="00AD32FC" w:rsidRDefault="00D77CBC" w:rsidP="00D77CBC">
      <w:pPr>
        <w:pStyle w:val="Tekstpodstawowy"/>
        <w:jc w:val="both"/>
        <w:rPr>
          <w:sz w:val="22"/>
          <w:szCs w:val="22"/>
        </w:rPr>
      </w:pPr>
      <w:r w:rsidRPr="00AD32FC">
        <w:rPr>
          <w:sz w:val="22"/>
          <w:szCs w:val="22"/>
        </w:rPr>
        <w:t>1</w:t>
      </w:r>
      <w:r w:rsidR="00C737DA">
        <w:rPr>
          <w:sz w:val="22"/>
          <w:szCs w:val="22"/>
        </w:rPr>
        <w:t xml:space="preserve">.41 </w:t>
      </w:r>
      <w:r>
        <w:rPr>
          <w:sz w:val="22"/>
          <w:szCs w:val="22"/>
        </w:rPr>
        <w:t xml:space="preserve"> </w:t>
      </w:r>
      <w:r w:rsidRPr="00AD32FC">
        <w:rPr>
          <w:sz w:val="22"/>
          <w:szCs w:val="22"/>
        </w:rPr>
        <w:t xml:space="preserve"> wykonuje inne zadania wynikające z przepisów szczególnych </w:t>
      </w:r>
      <w:r w:rsidR="00FE0C54">
        <w:rPr>
          <w:sz w:val="22"/>
          <w:szCs w:val="22"/>
        </w:rPr>
        <w:t>.</w:t>
      </w:r>
    </w:p>
    <w:p w14:paraId="44698019" w14:textId="77777777" w:rsidR="00D77CBC" w:rsidRPr="00AD32FC" w:rsidRDefault="00D77CBC" w:rsidP="00D77CBC">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AF652F">
        <w:rPr>
          <w:sz w:val="22"/>
          <w:szCs w:val="22"/>
        </w:rPr>
        <w:br/>
      </w:r>
      <w:r w:rsidRPr="00AD32FC">
        <w:rPr>
          <w:sz w:val="22"/>
          <w:szCs w:val="22"/>
        </w:rPr>
        <w:t>z wyjątkiem :</w:t>
      </w:r>
    </w:p>
    <w:p w14:paraId="1E642955"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14:paraId="03926B16" w14:textId="77777777" w:rsidR="00D77CBC" w:rsidRPr="00AD32FC" w:rsidRDefault="00D77CBC" w:rsidP="00D77CBC">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14:paraId="2322F03A" w14:textId="77777777" w:rsidR="00D77CBC" w:rsidRPr="00AD32FC" w:rsidRDefault="00D77CBC" w:rsidP="00D77CBC">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14:paraId="0E66B49E" w14:textId="77777777" w:rsidR="00D77CBC" w:rsidRPr="00AD32FC" w:rsidRDefault="00D77CBC" w:rsidP="00D77CBC">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14:paraId="152BD92F" w14:textId="77777777" w:rsidR="00D77CBC" w:rsidRPr="00AD32FC" w:rsidRDefault="00D77CBC" w:rsidP="00D77CBC">
      <w:pPr>
        <w:pStyle w:val="Tekstpodstawowy"/>
        <w:jc w:val="both"/>
        <w:rPr>
          <w:sz w:val="22"/>
          <w:szCs w:val="22"/>
        </w:rPr>
      </w:pPr>
      <w:r w:rsidRPr="00AD32FC">
        <w:rPr>
          <w:sz w:val="22"/>
          <w:szCs w:val="22"/>
          <w:lang w:val="en-US"/>
        </w:rPr>
        <w:lastRenderedPageBreak/>
        <w:t>2.2</w:t>
      </w:r>
      <w:r w:rsidRPr="00AD32FC">
        <w:rPr>
          <w:sz w:val="22"/>
          <w:szCs w:val="22"/>
          <w:lang w:val="en-US"/>
        </w:rPr>
        <w:tab/>
      </w:r>
      <w:r w:rsidRPr="00AD32FC">
        <w:rPr>
          <w:sz w:val="22"/>
          <w:szCs w:val="22"/>
        </w:rPr>
        <w:t>spraw finansowych :</w:t>
      </w:r>
    </w:p>
    <w:p w14:paraId="4E379400" w14:textId="77777777" w:rsidR="00D77CBC" w:rsidRPr="00AD32FC" w:rsidRDefault="00D77CBC" w:rsidP="00D77CBC">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14:paraId="4535991E" w14:textId="77777777" w:rsidR="00D77CBC" w:rsidRPr="00AD32FC" w:rsidRDefault="00D77CBC" w:rsidP="00D77CBC">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14:paraId="343FFAED" w14:textId="77777777" w:rsidR="00D77CBC" w:rsidRPr="00AD32FC" w:rsidRDefault="00D77CBC" w:rsidP="009575D4">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14:paraId="158A2693" w14:textId="77777777"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14:paraId="6FF68C06" w14:textId="77777777"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14:paraId="6066ABFA" w14:textId="77777777"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14:paraId="5DE081F1" w14:textId="77777777" w:rsidR="00D77CBC" w:rsidRDefault="00D77CBC" w:rsidP="00D77CBC">
      <w:pPr>
        <w:pStyle w:val="Tekstpodstawowy"/>
        <w:tabs>
          <w:tab w:val="left" w:pos="709"/>
        </w:tabs>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14:paraId="2D79C307" w14:textId="4BFB70A6" w:rsidR="00FE0C54" w:rsidRPr="00A93989" w:rsidRDefault="00FE0C54" w:rsidP="00D77CBC">
      <w:pPr>
        <w:pStyle w:val="Tekstpodstawowy"/>
        <w:tabs>
          <w:tab w:val="left" w:pos="709"/>
        </w:tabs>
        <w:jc w:val="both"/>
        <w:rPr>
          <w:sz w:val="22"/>
          <w:szCs w:val="22"/>
        </w:rPr>
      </w:pPr>
      <w:r w:rsidRPr="00A93989">
        <w:rPr>
          <w:sz w:val="22"/>
          <w:szCs w:val="22"/>
        </w:rPr>
        <w:t>4. Dyrektor szkoły podejmuje oddziaływania wychowawcze w przypadku, gdy uczeń niepełnoletni</w:t>
      </w:r>
      <w:r w:rsidR="00796705" w:rsidRPr="00A93989">
        <w:rPr>
          <w:sz w:val="22"/>
          <w:szCs w:val="22"/>
        </w:rPr>
        <w:t xml:space="preserve"> wykazuje przejawy demoralizacji, popełnił na terenie szkoły czyn karalny (poza przestępstwami ściganymi z oskarżenia publicznego) lub w związku z realizacja obowiązku szkolnego.</w:t>
      </w:r>
    </w:p>
    <w:p w14:paraId="6C4D6AD2" w14:textId="514D46C9" w:rsidR="00A44E87" w:rsidRPr="00A93989" w:rsidRDefault="00A44E87" w:rsidP="00D77CBC">
      <w:pPr>
        <w:pStyle w:val="Tekstpodstawowy"/>
        <w:tabs>
          <w:tab w:val="left" w:pos="709"/>
        </w:tabs>
        <w:jc w:val="both"/>
        <w:rPr>
          <w:sz w:val="22"/>
          <w:szCs w:val="22"/>
        </w:rPr>
      </w:pPr>
      <w:r w:rsidRPr="00A93989">
        <w:rPr>
          <w:sz w:val="22"/>
          <w:szCs w:val="22"/>
        </w:rPr>
        <w:t xml:space="preserve">4.1. Środki oddziaływania </w:t>
      </w:r>
      <w:r w:rsidR="00DF0186" w:rsidRPr="00A93989">
        <w:rPr>
          <w:sz w:val="22"/>
          <w:szCs w:val="22"/>
        </w:rPr>
        <w:t>wychowawczego możliwe do zas</w:t>
      </w:r>
      <w:r w:rsidR="00443C49" w:rsidRPr="00A93989">
        <w:rPr>
          <w:sz w:val="22"/>
          <w:szCs w:val="22"/>
        </w:rPr>
        <w:t>tosowania przez dyrektora szkoły:</w:t>
      </w:r>
    </w:p>
    <w:p w14:paraId="7713762B" w14:textId="28B2BB55" w:rsidR="00443C49" w:rsidRPr="00A93989" w:rsidRDefault="00443C49" w:rsidP="00D77CBC">
      <w:pPr>
        <w:pStyle w:val="Tekstpodstawowy"/>
        <w:tabs>
          <w:tab w:val="left" w:pos="709"/>
        </w:tabs>
        <w:jc w:val="both"/>
        <w:rPr>
          <w:sz w:val="22"/>
          <w:szCs w:val="22"/>
        </w:rPr>
      </w:pPr>
      <w:r w:rsidRPr="00A93989">
        <w:rPr>
          <w:sz w:val="22"/>
          <w:szCs w:val="22"/>
        </w:rPr>
        <w:t>4.1.A. pouczenie</w:t>
      </w:r>
    </w:p>
    <w:p w14:paraId="28982982" w14:textId="52BEEBBC" w:rsidR="00443C49" w:rsidRPr="00A93989" w:rsidRDefault="00443C49" w:rsidP="00D77CBC">
      <w:pPr>
        <w:pStyle w:val="Tekstpodstawowy"/>
        <w:tabs>
          <w:tab w:val="left" w:pos="709"/>
        </w:tabs>
        <w:jc w:val="both"/>
        <w:rPr>
          <w:sz w:val="22"/>
          <w:szCs w:val="22"/>
        </w:rPr>
      </w:pPr>
      <w:r w:rsidRPr="00A93989">
        <w:rPr>
          <w:sz w:val="22"/>
          <w:szCs w:val="22"/>
        </w:rPr>
        <w:t>4.1.B. ostrzeżenie</w:t>
      </w:r>
    </w:p>
    <w:p w14:paraId="3D99DCF8" w14:textId="5C885BBF" w:rsidR="00443C49" w:rsidRPr="00A93989" w:rsidRDefault="00443C49" w:rsidP="00D77CBC">
      <w:pPr>
        <w:pStyle w:val="Tekstpodstawowy"/>
        <w:tabs>
          <w:tab w:val="left" w:pos="709"/>
        </w:tabs>
        <w:jc w:val="both"/>
        <w:rPr>
          <w:sz w:val="22"/>
          <w:szCs w:val="22"/>
        </w:rPr>
      </w:pPr>
      <w:r w:rsidRPr="00A93989">
        <w:rPr>
          <w:sz w:val="22"/>
          <w:szCs w:val="22"/>
        </w:rPr>
        <w:t>4.1.C. przeproszenie poszkodowanego</w:t>
      </w:r>
    </w:p>
    <w:p w14:paraId="5A2F75A9" w14:textId="5F3C9AC5" w:rsidR="00443C49" w:rsidRPr="00A93989" w:rsidRDefault="00443C49" w:rsidP="00D77CBC">
      <w:pPr>
        <w:pStyle w:val="Tekstpodstawowy"/>
        <w:tabs>
          <w:tab w:val="left" w:pos="709"/>
        </w:tabs>
        <w:jc w:val="both"/>
        <w:rPr>
          <w:sz w:val="22"/>
          <w:szCs w:val="22"/>
        </w:rPr>
      </w:pPr>
      <w:r w:rsidRPr="00A93989">
        <w:rPr>
          <w:sz w:val="22"/>
          <w:szCs w:val="22"/>
        </w:rPr>
        <w:t>4.1.D. przywrócenie stanu poprzedniego – pod nadzorem pracownika wyznaczonego przez dyrektora szkoły</w:t>
      </w:r>
    </w:p>
    <w:p w14:paraId="30AD9441" w14:textId="1AA1FD55" w:rsidR="00443C49" w:rsidRPr="00A93989" w:rsidRDefault="00443C49" w:rsidP="00D77CBC">
      <w:pPr>
        <w:pStyle w:val="Tekstpodstawowy"/>
        <w:tabs>
          <w:tab w:val="left" w:pos="709"/>
        </w:tabs>
        <w:jc w:val="both"/>
        <w:rPr>
          <w:sz w:val="22"/>
          <w:szCs w:val="22"/>
        </w:rPr>
      </w:pPr>
      <w:r w:rsidRPr="00A93989">
        <w:rPr>
          <w:sz w:val="22"/>
          <w:szCs w:val="22"/>
        </w:rPr>
        <w:t>4.1.E. wykonanie określonych przez dyrektora szkoły prac porządkowych na rzecz szkoły – pod nadzorem pracownika wyznaczonego przez dyrektora szkoły.</w:t>
      </w:r>
    </w:p>
    <w:p w14:paraId="02409813" w14:textId="29EDD950" w:rsidR="00443C49" w:rsidRPr="00A93989" w:rsidRDefault="00443C49" w:rsidP="00D77CBC">
      <w:pPr>
        <w:pStyle w:val="Tekstpodstawowy"/>
        <w:tabs>
          <w:tab w:val="left" w:pos="709"/>
        </w:tabs>
        <w:jc w:val="both"/>
        <w:rPr>
          <w:sz w:val="22"/>
          <w:szCs w:val="22"/>
        </w:rPr>
      </w:pPr>
      <w:r w:rsidRPr="00A93989">
        <w:rPr>
          <w:sz w:val="22"/>
          <w:szCs w:val="22"/>
        </w:rPr>
        <w:t xml:space="preserve">4.2. Na zaproponowane przez dyrektora szkoły środki oddziaływania wychowawczego wymagana jest zgoda rodziców lub opiekunów prawnych ucznia oraz samego ucznia. Informację o zastosowanych środkach oddziaływania wychowawczego </w:t>
      </w:r>
      <w:r w:rsidR="0058408E" w:rsidRPr="00A93989">
        <w:rPr>
          <w:sz w:val="22"/>
          <w:szCs w:val="22"/>
        </w:rPr>
        <w:t>zamieszczana jest w dzienniku elektronicznym w zakładce: uwagi o uczniu.</w:t>
      </w:r>
    </w:p>
    <w:p w14:paraId="0E1E97E8" w14:textId="04DB471C" w:rsidR="0058408E" w:rsidRPr="00A93989" w:rsidRDefault="0058408E" w:rsidP="00D77CBC">
      <w:pPr>
        <w:pStyle w:val="Tekstpodstawowy"/>
        <w:tabs>
          <w:tab w:val="left" w:pos="709"/>
        </w:tabs>
        <w:jc w:val="both"/>
        <w:rPr>
          <w:sz w:val="22"/>
          <w:szCs w:val="22"/>
        </w:rPr>
      </w:pPr>
      <w:r w:rsidRPr="00A93989">
        <w:rPr>
          <w:sz w:val="22"/>
          <w:szCs w:val="22"/>
        </w:rPr>
        <w:t>4.3. W przypadku, gdy rodzice lub prawni opiekunowie lub uczeń nie wyrażą zgody na zaproponowane przez dyrektora szkoły  środki oddziaływania wychowawczego sprawa ucznia kierowana jest do sądu rodzinnego.</w:t>
      </w:r>
    </w:p>
    <w:p w14:paraId="1CCBB9C6" w14:textId="0C1B9207" w:rsidR="0058408E" w:rsidRPr="00A93989" w:rsidRDefault="0058408E" w:rsidP="00D77CBC">
      <w:pPr>
        <w:pStyle w:val="Tekstpodstawowy"/>
        <w:tabs>
          <w:tab w:val="left" w:pos="709"/>
        </w:tabs>
        <w:jc w:val="both"/>
        <w:rPr>
          <w:sz w:val="22"/>
          <w:szCs w:val="22"/>
        </w:rPr>
      </w:pPr>
      <w:r w:rsidRPr="00A93989">
        <w:rPr>
          <w:sz w:val="22"/>
          <w:szCs w:val="22"/>
        </w:rPr>
        <w:t xml:space="preserve">4.4. Zastosowanie wobec ucznia środków oddziaływania wychowawczego nie wyklucza zastosowania kar przewidywanych w statucie szkoły w </w:t>
      </w:r>
      <w:r w:rsidRPr="00A93989">
        <w:rPr>
          <w:bCs/>
          <w:szCs w:val="24"/>
        </w:rPr>
        <w:t>§ 42.</w:t>
      </w:r>
    </w:p>
    <w:p w14:paraId="08E5D884" w14:textId="77777777" w:rsidR="00D77CBC" w:rsidRPr="00A93989" w:rsidRDefault="00D77CBC" w:rsidP="00D77CBC">
      <w:pPr>
        <w:suppressAutoHyphens w:val="0"/>
        <w:jc w:val="center"/>
        <w:rPr>
          <w:b/>
        </w:rPr>
      </w:pPr>
    </w:p>
    <w:p w14:paraId="74AFEAE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15</w:t>
      </w:r>
    </w:p>
    <w:p w14:paraId="1BD2E361" w14:textId="77777777" w:rsidR="00D77CBC" w:rsidRPr="004A6A1C" w:rsidRDefault="00D77CBC" w:rsidP="00D77CBC">
      <w:pPr>
        <w:pStyle w:val="Tekstpodstawowy"/>
        <w:jc w:val="center"/>
        <w:rPr>
          <w:sz w:val="20"/>
        </w:rPr>
      </w:pPr>
    </w:p>
    <w:p w14:paraId="0469BCB6" w14:textId="77777777" w:rsidR="00D77CBC" w:rsidRPr="00AD32FC" w:rsidRDefault="00D77CBC" w:rsidP="009575D4">
      <w:pPr>
        <w:pStyle w:val="Tekstpodstawowy"/>
        <w:numPr>
          <w:ilvl w:val="0"/>
          <w:numId w:val="14"/>
        </w:numPr>
        <w:jc w:val="both"/>
        <w:rPr>
          <w:sz w:val="22"/>
          <w:szCs w:val="22"/>
        </w:rPr>
      </w:pPr>
      <w:r w:rsidRPr="00AD32FC">
        <w:rPr>
          <w:sz w:val="22"/>
          <w:szCs w:val="22"/>
        </w:rPr>
        <w:t>W szkole funkcjonuje rada pedagogiczna. Jest ona kolegialnym organem szkoły w zakresie realizacji zadań dotyczących kształcenia, wychowania i opieki.</w:t>
      </w:r>
    </w:p>
    <w:p w14:paraId="677935A2" w14:textId="77777777" w:rsidR="00D77CBC" w:rsidRPr="00AD32FC" w:rsidRDefault="00D77CBC" w:rsidP="009575D4">
      <w:pPr>
        <w:pStyle w:val="Tekstpodstawowy"/>
        <w:numPr>
          <w:ilvl w:val="0"/>
          <w:numId w:val="14"/>
        </w:numPr>
        <w:jc w:val="both"/>
        <w:rPr>
          <w:sz w:val="22"/>
          <w:szCs w:val="22"/>
        </w:rPr>
      </w:pPr>
      <w:r w:rsidRPr="00AD32FC">
        <w:rPr>
          <w:sz w:val="22"/>
          <w:szCs w:val="22"/>
        </w:rPr>
        <w:t>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w:t>
      </w:r>
    </w:p>
    <w:p w14:paraId="300B6570" w14:textId="7A762D9D" w:rsidR="00D77CBC" w:rsidRDefault="00D77CBC" w:rsidP="009575D4">
      <w:pPr>
        <w:pStyle w:val="Tekstpodstawowy"/>
        <w:numPr>
          <w:ilvl w:val="0"/>
          <w:numId w:val="14"/>
        </w:numPr>
        <w:jc w:val="both"/>
        <w:rPr>
          <w:sz w:val="22"/>
          <w:szCs w:val="22"/>
        </w:rPr>
      </w:pPr>
      <w:r w:rsidRPr="00AD32FC">
        <w:rPr>
          <w:sz w:val="22"/>
          <w:szCs w:val="22"/>
        </w:rPr>
        <w:t>Przewodniczącym rady pedagogicznej jest dyrektor szkoły.</w:t>
      </w:r>
    </w:p>
    <w:p w14:paraId="22C0E63C" w14:textId="29C4C229" w:rsidR="00A629BC" w:rsidRPr="00A629BC" w:rsidRDefault="00153590" w:rsidP="009575D4">
      <w:pPr>
        <w:pStyle w:val="Tekstpodstawowy"/>
        <w:numPr>
          <w:ilvl w:val="0"/>
          <w:numId w:val="14"/>
        </w:numPr>
        <w:jc w:val="both"/>
        <w:rPr>
          <w:b/>
          <w:bCs/>
          <w:sz w:val="22"/>
          <w:szCs w:val="22"/>
        </w:rPr>
      </w:pPr>
      <w:r w:rsidRPr="00565EB2">
        <w:rPr>
          <w:sz w:val="22"/>
          <w:szCs w:val="22"/>
        </w:rPr>
        <w:t>Zebrania rady pedagogicznej odbywają się w trybie stacjonarnym  lub w trybie zdalnym. Tryb zebrań rady pedagogicznej ustala dyrektor szkoły</w:t>
      </w:r>
      <w:r w:rsidR="004C0DB2">
        <w:rPr>
          <w:b/>
          <w:bCs/>
          <w:sz w:val="22"/>
          <w:szCs w:val="22"/>
        </w:rPr>
        <w:t>.</w:t>
      </w:r>
    </w:p>
    <w:p w14:paraId="403F4E82" w14:textId="77777777" w:rsidR="00D77CBC" w:rsidRPr="00AD32FC" w:rsidRDefault="00D77CBC" w:rsidP="009575D4">
      <w:pPr>
        <w:pStyle w:val="Tekstpodstawowy"/>
        <w:numPr>
          <w:ilvl w:val="0"/>
          <w:numId w:val="14"/>
        </w:numPr>
        <w:jc w:val="both"/>
        <w:rPr>
          <w:sz w:val="22"/>
          <w:szCs w:val="22"/>
        </w:rPr>
      </w:pPr>
      <w:r w:rsidRPr="00AD32FC">
        <w:rPr>
          <w:sz w:val="22"/>
          <w:szCs w:val="22"/>
        </w:rPr>
        <w:t>Zebrania plenarne rady pedagogicznej są organizowane :</w:t>
      </w:r>
    </w:p>
    <w:p w14:paraId="57B39C61" w14:textId="21610D4F"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.1</w:t>
      </w:r>
      <w:r w:rsidR="00D77CBC" w:rsidRPr="00AD32FC">
        <w:rPr>
          <w:sz w:val="22"/>
          <w:szCs w:val="22"/>
          <w:lang w:val="en-US"/>
        </w:rPr>
        <w:tab/>
      </w:r>
      <w:r w:rsidR="00D77CBC" w:rsidRPr="00AD32FC">
        <w:rPr>
          <w:sz w:val="22"/>
          <w:szCs w:val="22"/>
        </w:rPr>
        <w:t>przed rozpoczęciem roku szkolnego,</w:t>
      </w:r>
    </w:p>
    <w:p w14:paraId="20831633" w14:textId="2648C6E4"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.2</w:t>
      </w:r>
      <w:r w:rsidR="00D77CBC" w:rsidRPr="00AD32FC">
        <w:rPr>
          <w:sz w:val="22"/>
          <w:szCs w:val="22"/>
          <w:lang w:val="en-US"/>
        </w:rPr>
        <w:tab/>
      </w:r>
      <w:r w:rsidR="00D77CBC" w:rsidRPr="00AD32FC">
        <w:rPr>
          <w:sz w:val="22"/>
          <w:szCs w:val="22"/>
        </w:rPr>
        <w:t>w każdym semestrze w związku z klasyfikowaniem i promowaniem uczniów,</w:t>
      </w:r>
    </w:p>
    <w:p w14:paraId="5FF757A6" w14:textId="787503AE"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.3</w:t>
      </w:r>
      <w:r w:rsidR="00D77CBC" w:rsidRPr="00AD32FC">
        <w:rPr>
          <w:sz w:val="22"/>
          <w:szCs w:val="22"/>
          <w:lang w:val="en-US"/>
        </w:rPr>
        <w:tab/>
      </w:r>
      <w:r w:rsidR="00D77CBC" w:rsidRPr="00AD32FC">
        <w:rPr>
          <w:sz w:val="22"/>
          <w:szCs w:val="22"/>
        </w:rPr>
        <w:t>po zakończen</w:t>
      </w:r>
      <w:r w:rsidR="00982164">
        <w:rPr>
          <w:sz w:val="22"/>
          <w:szCs w:val="22"/>
        </w:rPr>
        <w:t>iu rocznych zajęć dydaktyczno-</w:t>
      </w:r>
      <w:r w:rsidR="00D77CBC" w:rsidRPr="00AD32FC">
        <w:rPr>
          <w:sz w:val="22"/>
          <w:szCs w:val="22"/>
        </w:rPr>
        <w:t>wychowawczych,</w:t>
      </w:r>
    </w:p>
    <w:p w14:paraId="2EEA7331" w14:textId="76937491"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.4</w:t>
      </w:r>
      <w:r w:rsidR="00D77CBC" w:rsidRPr="00AD32FC">
        <w:rPr>
          <w:sz w:val="22"/>
          <w:szCs w:val="22"/>
          <w:lang w:val="en-US"/>
        </w:rPr>
        <w:tab/>
      </w:r>
      <w:r w:rsidR="00D77CBC" w:rsidRPr="00AD32FC">
        <w:rPr>
          <w:sz w:val="22"/>
          <w:szCs w:val="22"/>
        </w:rPr>
        <w:t>w miarę bieżących potrzeb.</w:t>
      </w:r>
    </w:p>
    <w:p w14:paraId="7351EA40" w14:textId="77777777" w:rsidR="00D77CBC" w:rsidRPr="00AD32FC" w:rsidRDefault="00D77CBC" w:rsidP="00C74BC7">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28949615" w14:textId="77777777" w:rsidR="00D77CBC" w:rsidRPr="00AD32FC" w:rsidRDefault="00D77CBC" w:rsidP="009575D4">
      <w:pPr>
        <w:pStyle w:val="Tekstpodstawowy"/>
        <w:numPr>
          <w:ilvl w:val="0"/>
          <w:numId w:val="15"/>
        </w:numPr>
        <w:jc w:val="both"/>
        <w:rPr>
          <w:sz w:val="22"/>
          <w:szCs w:val="22"/>
        </w:rPr>
      </w:pPr>
      <w:r w:rsidRPr="00AD32FC">
        <w:rPr>
          <w:sz w:val="22"/>
          <w:szCs w:val="22"/>
        </w:rPr>
        <w:t>Przewodniczący rady pedagogicznej jest odpowiedzialny za zawiadomienie o terminie i porządku zebrania.</w:t>
      </w:r>
    </w:p>
    <w:p w14:paraId="674E6EC8" w14:textId="77777777" w:rsidR="00D77CBC" w:rsidRPr="00AD32FC" w:rsidRDefault="00D77CBC" w:rsidP="009575D4">
      <w:pPr>
        <w:pStyle w:val="Tekstpodstawowy"/>
        <w:numPr>
          <w:ilvl w:val="0"/>
          <w:numId w:val="15"/>
        </w:numPr>
        <w:jc w:val="both"/>
        <w:rPr>
          <w:sz w:val="22"/>
          <w:szCs w:val="22"/>
        </w:rPr>
      </w:pPr>
      <w:r w:rsidRPr="00AD32FC">
        <w:rPr>
          <w:sz w:val="22"/>
          <w:szCs w:val="22"/>
        </w:rPr>
        <w:t>Rada pedagogiczna ma kompetencje stanowiące i opiniodawcze.</w:t>
      </w:r>
    </w:p>
    <w:p w14:paraId="46FCCF9D" w14:textId="77777777" w:rsidR="00D77CBC" w:rsidRPr="00AD32FC" w:rsidRDefault="00D77CBC" w:rsidP="009575D4">
      <w:pPr>
        <w:pStyle w:val="Tekstpodstawowy"/>
        <w:numPr>
          <w:ilvl w:val="0"/>
          <w:numId w:val="15"/>
        </w:numPr>
        <w:jc w:val="both"/>
        <w:rPr>
          <w:sz w:val="22"/>
          <w:szCs w:val="22"/>
        </w:rPr>
      </w:pPr>
      <w:r w:rsidRPr="00AD32FC">
        <w:rPr>
          <w:sz w:val="22"/>
          <w:szCs w:val="22"/>
        </w:rPr>
        <w:t>Do kompetencji stanowiących rady pedagogicznej należy :</w:t>
      </w:r>
    </w:p>
    <w:p w14:paraId="6BB59585" w14:textId="36703EF5" w:rsidR="00D77CBC"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.1</w:t>
      </w:r>
      <w:r w:rsidR="00D77CBC" w:rsidRPr="00AF652F">
        <w:rPr>
          <w:sz w:val="22"/>
          <w:szCs w:val="22"/>
          <w:lang w:val="en-US"/>
        </w:rPr>
        <w:tab/>
      </w:r>
      <w:r w:rsidR="00D77CBC" w:rsidRPr="00AF652F">
        <w:rPr>
          <w:sz w:val="22"/>
          <w:szCs w:val="22"/>
        </w:rPr>
        <w:t>zatwierdzenie planów pracy szkoły,</w:t>
      </w:r>
    </w:p>
    <w:p w14:paraId="30360734" w14:textId="35DF895B" w:rsidR="00D77CBC"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.2</w:t>
      </w:r>
      <w:r w:rsidR="00D77CBC" w:rsidRPr="00AF652F">
        <w:rPr>
          <w:sz w:val="22"/>
          <w:szCs w:val="22"/>
          <w:lang w:val="en-US"/>
        </w:rPr>
        <w:tab/>
      </w:r>
      <w:r w:rsidR="00BC1469" w:rsidRPr="00AF652F">
        <w:rPr>
          <w:sz w:val="22"/>
          <w:szCs w:val="22"/>
        </w:rPr>
        <w:t>podejmowanie uchwał w sprawie</w:t>
      </w:r>
      <w:r w:rsidR="00D77CBC" w:rsidRPr="00AF652F">
        <w:rPr>
          <w:sz w:val="22"/>
          <w:szCs w:val="22"/>
        </w:rPr>
        <w:t xml:space="preserve"> wyników klasyfikacji i promocji uczniów,</w:t>
      </w:r>
    </w:p>
    <w:p w14:paraId="23BF2158" w14:textId="6B8B6682" w:rsidR="00BC1469"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w:t>
      </w:r>
      <w:r>
        <w:rPr>
          <w:sz w:val="22"/>
          <w:szCs w:val="22"/>
          <w:lang w:val="en-US"/>
        </w:rPr>
        <w:t>3</w:t>
      </w:r>
      <w:r w:rsidR="00D77CBC" w:rsidRPr="00AF652F">
        <w:rPr>
          <w:sz w:val="22"/>
          <w:szCs w:val="22"/>
          <w:lang w:val="en-US"/>
        </w:rPr>
        <w:tab/>
      </w:r>
      <w:r w:rsidR="00D77CBC" w:rsidRPr="00AF652F">
        <w:rPr>
          <w:sz w:val="22"/>
          <w:szCs w:val="22"/>
        </w:rPr>
        <w:t>podejmowanie uchwał w sprawie innowacji i eksperymentów pedagogicznych,</w:t>
      </w:r>
      <w:r w:rsidR="00BC1469" w:rsidRPr="00AF652F">
        <w:rPr>
          <w:sz w:val="22"/>
          <w:szCs w:val="22"/>
        </w:rPr>
        <w:t xml:space="preserve"> po</w:t>
      </w:r>
      <w:r w:rsidR="00AF652F">
        <w:rPr>
          <w:sz w:val="22"/>
          <w:szCs w:val="22"/>
        </w:rPr>
        <w:t xml:space="preserve"> </w:t>
      </w:r>
      <w:r w:rsidR="00BC1469" w:rsidRPr="00AF652F">
        <w:rPr>
          <w:sz w:val="22"/>
          <w:szCs w:val="22"/>
        </w:rPr>
        <w:t>zaopiniowaniu ich przez radę rodziców,</w:t>
      </w:r>
    </w:p>
    <w:p w14:paraId="766F036F" w14:textId="25D503D5" w:rsidR="00D77CBC" w:rsidRPr="00AD32FC" w:rsidRDefault="00C74BC7" w:rsidP="00D77CBC">
      <w:pPr>
        <w:pStyle w:val="Tekstpodstawowy"/>
        <w:jc w:val="both"/>
        <w:rPr>
          <w:sz w:val="22"/>
          <w:szCs w:val="22"/>
        </w:rPr>
      </w:pPr>
      <w:r>
        <w:rPr>
          <w:sz w:val="22"/>
          <w:szCs w:val="22"/>
          <w:lang w:val="en-US"/>
        </w:rPr>
        <w:lastRenderedPageBreak/>
        <w:t>9</w:t>
      </w:r>
      <w:r w:rsidR="00D77CBC">
        <w:rPr>
          <w:sz w:val="22"/>
          <w:szCs w:val="22"/>
          <w:lang w:val="en-US"/>
        </w:rPr>
        <w:t>.</w:t>
      </w:r>
      <w:r>
        <w:rPr>
          <w:sz w:val="22"/>
          <w:szCs w:val="22"/>
          <w:lang w:val="en-US"/>
        </w:rPr>
        <w:t>4</w:t>
      </w:r>
      <w:r w:rsidR="00D77CBC" w:rsidRPr="00AD32FC">
        <w:rPr>
          <w:sz w:val="22"/>
          <w:szCs w:val="22"/>
          <w:lang w:val="en-US"/>
        </w:rPr>
        <w:tab/>
      </w:r>
      <w:r w:rsidR="00D77CBC" w:rsidRPr="00AD32FC">
        <w:rPr>
          <w:sz w:val="22"/>
          <w:szCs w:val="22"/>
        </w:rPr>
        <w:t>ustalenie organizacji wewnątrzszkolnego doskonalenia  nauczycieli,</w:t>
      </w:r>
    </w:p>
    <w:p w14:paraId="1BE3AAB1" w14:textId="744551C2"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5</w:t>
      </w:r>
      <w:r w:rsidR="00D77CBC" w:rsidRPr="00AD32FC">
        <w:rPr>
          <w:sz w:val="22"/>
          <w:szCs w:val="22"/>
          <w:lang w:val="en-US"/>
        </w:rPr>
        <w:tab/>
      </w:r>
      <w:r w:rsidR="00D77CBC" w:rsidRPr="00AD32FC">
        <w:rPr>
          <w:sz w:val="22"/>
          <w:szCs w:val="22"/>
        </w:rPr>
        <w:t>podejmowanie uchwał w sprawie skreślenia z listy uczniów,</w:t>
      </w:r>
    </w:p>
    <w:p w14:paraId="08181B66" w14:textId="1898BAC9"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6</w:t>
      </w:r>
      <w:r w:rsidR="00D77CBC" w:rsidRPr="00AD32FC">
        <w:rPr>
          <w:sz w:val="22"/>
          <w:szCs w:val="22"/>
          <w:lang w:val="en-US"/>
        </w:rPr>
        <w:tab/>
      </w:r>
      <w:r w:rsidR="00D77CBC" w:rsidRPr="00AD32FC">
        <w:rPr>
          <w:sz w:val="22"/>
          <w:szCs w:val="22"/>
        </w:rPr>
        <w:t>przygotowanie projektu statutu szkoły lub jego zmian, po uzgodnieniu  z innymi organami szkoły oraz uchwalanie</w:t>
      </w:r>
      <w:r w:rsidR="00D77CBC">
        <w:rPr>
          <w:sz w:val="22"/>
          <w:szCs w:val="22"/>
        </w:rPr>
        <w:t xml:space="preserve"> </w:t>
      </w:r>
      <w:r w:rsidR="00D77CBC" w:rsidRPr="00AD32FC">
        <w:rPr>
          <w:sz w:val="22"/>
          <w:szCs w:val="22"/>
        </w:rPr>
        <w:t>statutu szkoły,</w:t>
      </w:r>
    </w:p>
    <w:p w14:paraId="1FDFDC64" w14:textId="7D411037" w:rsidR="00D77CBC" w:rsidRDefault="00C74BC7" w:rsidP="00D77CBC">
      <w:pPr>
        <w:rPr>
          <w:sz w:val="22"/>
          <w:szCs w:val="22"/>
        </w:rPr>
      </w:pPr>
      <w:r>
        <w:rPr>
          <w:sz w:val="22"/>
          <w:szCs w:val="22"/>
        </w:rPr>
        <w:t>9</w:t>
      </w:r>
      <w:r w:rsidR="00D77CBC">
        <w:rPr>
          <w:sz w:val="22"/>
          <w:szCs w:val="22"/>
        </w:rPr>
        <w:t>.</w:t>
      </w:r>
      <w:r>
        <w:rPr>
          <w:sz w:val="22"/>
          <w:szCs w:val="22"/>
        </w:rPr>
        <w:t>7</w:t>
      </w:r>
      <w:r w:rsidR="00D77CBC" w:rsidRPr="00AD32FC">
        <w:rPr>
          <w:sz w:val="22"/>
          <w:szCs w:val="22"/>
        </w:rPr>
        <w:t xml:space="preserve">.       ustalanie sposobu wykorzystania wyników nadzoru pedagogicznego w tym sprawowanego nad szkołą </w:t>
      </w:r>
      <w:r w:rsidR="00D77CBC">
        <w:rPr>
          <w:sz w:val="22"/>
          <w:szCs w:val="22"/>
        </w:rPr>
        <w:t xml:space="preserve">przez organ </w:t>
      </w:r>
      <w:r w:rsidR="00D77CBC" w:rsidRPr="00AD32FC">
        <w:rPr>
          <w:sz w:val="22"/>
          <w:szCs w:val="22"/>
        </w:rPr>
        <w:t>sprawujący nadzór pedagogiczny, w celu doskonalenia pracy szkoły.</w:t>
      </w:r>
    </w:p>
    <w:p w14:paraId="6A16B4FA" w14:textId="20DEBBA7" w:rsidR="006F4E40" w:rsidRPr="00AF652F" w:rsidRDefault="00C74BC7" w:rsidP="00AF652F">
      <w:pPr>
        <w:jc w:val="both"/>
        <w:rPr>
          <w:sz w:val="22"/>
          <w:szCs w:val="22"/>
        </w:rPr>
      </w:pPr>
      <w:r>
        <w:rPr>
          <w:sz w:val="22"/>
          <w:szCs w:val="22"/>
        </w:rPr>
        <w:t>10</w:t>
      </w:r>
      <w:r w:rsidR="006F4E40" w:rsidRPr="00AF652F">
        <w:rPr>
          <w:sz w:val="22"/>
          <w:szCs w:val="22"/>
        </w:rPr>
        <w:t xml:space="preserve">. 1    Dyrektor szkoły wstrzymuje wykonanie uchwał rady pedagogicznej, niezgodnych z przepisami prawa. </w:t>
      </w:r>
    </w:p>
    <w:p w14:paraId="0429D40F" w14:textId="452F2BE6" w:rsidR="00AF652F" w:rsidRDefault="00C74BC7" w:rsidP="00AF652F">
      <w:pPr>
        <w:jc w:val="both"/>
        <w:rPr>
          <w:sz w:val="22"/>
          <w:szCs w:val="22"/>
        </w:rPr>
      </w:pPr>
      <w:r>
        <w:rPr>
          <w:sz w:val="22"/>
          <w:szCs w:val="22"/>
        </w:rPr>
        <w:t>10</w:t>
      </w:r>
      <w:r w:rsidR="006F4E40" w:rsidRPr="00AF652F">
        <w:rPr>
          <w:sz w:val="22"/>
          <w:szCs w:val="22"/>
        </w:rPr>
        <w:t>.2     O wstrzymaniu wykonania uchwały dyrektor niezwłocznie zawiadamia organ prowadzący szkołę oraz organ sprawując nadzór pedagogiczny.</w:t>
      </w:r>
    </w:p>
    <w:p w14:paraId="53B8F2E1" w14:textId="0EC377F8" w:rsidR="006F4E40" w:rsidRPr="00AF652F" w:rsidRDefault="00C74BC7" w:rsidP="00AF652F">
      <w:pPr>
        <w:jc w:val="both"/>
        <w:rPr>
          <w:sz w:val="22"/>
          <w:szCs w:val="22"/>
        </w:rPr>
      </w:pPr>
      <w:r>
        <w:rPr>
          <w:sz w:val="22"/>
          <w:szCs w:val="22"/>
        </w:rPr>
        <w:t>10</w:t>
      </w:r>
      <w:r w:rsidR="006F4E40"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794A7AC0" w14:textId="1591C5FC" w:rsidR="006F4E40" w:rsidRPr="00AF652F" w:rsidRDefault="006F4E40" w:rsidP="00AF652F">
      <w:pPr>
        <w:jc w:val="both"/>
        <w:rPr>
          <w:sz w:val="22"/>
          <w:szCs w:val="22"/>
        </w:rPr>
      </w:pPr>
      <w:r w:rsidRPr="00AF652F">
        <w:rPr>
          <w:sz w:val="22"/>
          <w:szCs w:val="22"/>
        </w:rPr>
        <w:t>1</w:t>
      </w:r>
      <w:r w:rsidR="00C74BC7">
        <w:rPr>
          <w:sz w:val="22"/>
          <w:szCs w:val="22"/>
        </w:rPr>
        <w:t>1</w:t>
      </w:r>
      <w:r w:rsidRPr="00AF652F">
        <w:rPr>
          <w:sz w:val="22"/>
          <w:szCs w:val="22"/>
        </w:rPr>
        <w:t xml:space="preserve">.  Jeżeli rada pedagogiczna  nie podejmie uchwały, o której jest mowa w pkt. 8.2,  o wynikach klasyfikacji </w:t>
      </w:r>
      <w:r w:rsidR="00AF652F">
        <w:rPr>
          <w:sz w:val="22"/>
          <w:szCs w:val="22"/>
        </w:rPr>
        <w:br/>
      </w:r>
      <w:r w:rsidRPr="00AF652F">
        <w:rPr>
          <w:sz w:val="22"/>
          <w:szCs w:val="22"/>
        </w:rPr>
        <w:t xml:space="preserve">i promocji uczniów rozstrzyga dyrektor szkoły. W przypadku gdy dyrektor nie </w:t>
      </w:r>
      <w:r w:rsidR="005E5520" w:rsidRPr="00AF652F">
        <w:rPr>
          <w:sz w:val="22"/>
          <w:szCs w:val="22"/>
        </w:rPr>
        <w:t>podejmie</w:t>
      </w:r>
      <w:r w:rsidRPr="00AF652F">
        <w:rPr>
          <w:sz w:val="22"/>
          <w:szCs w:val="22"/>
        </w:rPr>
        <w:t xml:space="preserve"> </w:t>
      </w:r>
      <w:r w:rsidR="00132E19" w:rsidRPr="00AF652F">
        <w:rPr>
          <w:sz w:val="22"/>
          <w:szCs w:val="22"/>
        </w:rPr>
        <w:t xml:space="preserve">takiego </w:t>
      </w:r>
      <w:r w:rsidRPr="00AF652F">
        <w:rPr>
          <w:sz w:val="22"/>
          <w:szCs w:val="22"/>
        </w:rPr>
        <w:t>rozstrzygnięcia</w:t>
      </w:r>
      <w:r w:rsidR="00132E19" w:rsidRPr="00AF652F">
        <w:rPr>
          <w:sz w:val="22"/>
          <w:szCs w:val="22"/>
        </w:rPr>
        <w:t>,  w sprawie wyników klasyfikacji i promocji uczniów rozstrzyga nauczyciel wyznaczony przez organ prowadzący szkołę.</w:t>
      </w:r>
    </w:p>
    <w:p w14:paraId="39540FDC" w14:textId="77777777" w:rsidR="00D77CBC" w:rsidRPr="00AD32FC" w:rsidRDefault="00D77CBC" w:rsidP="009772F5">
      <w:pPr>
        <w:pStyle w:val="Tekstpodstawowy"/>
        <w:numPr>
          <w:ilvl w:val="0"/>
          <w:numId w:val="86"/>
        </w:numPr>
        <w:jc w:val="both"/>
        <w:rPr>
          <w:sz w:val="22"/>
          <w:szCs w:val="22"/>
        </w:rPr>
      </w:pPr>
      <w:r w:rsidRPr="00AD32FC">
        <w:rPr>
          <w:sz w:val="22"/>
          <w:szCs w:val="22"/>
        </w:rPr>
        <w:t>Rada pedagogiczna opiniuje w szczególności :</w:t>
      </w:r>
    </w:p>
    <w:p w14:paraId="68F14B5A" w14:textId="56FC8E5A" w:rsidR="00D77CBC" w:rsidRPr="00AF652F" w:rsidRDefault="00132E19" w:rsidP="00D77CBC">
      <w:pPr>
        <w:pStyle w:val="Tekstpodstawowy"/>
        <w:jc w:val="both"/>
        <w:rPr>
          <w:sz w:val="22"/>
          <w:szCs w:val="22"/>
        </w:rPr>
      </w:pPr>
      <w:r w:rsidRPr="00AF652F">
        <w:rPr>
          <w:sz w:val="22"/>
          <w:szCs w:val="22"/>
          <w:lang w:val="en-US"/>
        </w:rPr>
        <w:t>1</w:t>
      </w:r>
      <w:r w:rsidR="00FA1685">
        <w:rPr>
          <w:sz w:val="22"/>
          <w:szCs w:val="22"/>
          <w:lang w:val="en-US"/>
        </w:rPr>
        <w:t>2</w:t>
      </w:r>
      <w:r w:rsidRPr="00AF652F">
        <w:rPr>
          <w:sz w:val="22"/>
          <w:szCs w:val="22"/>
          <w:lang w:val="en-US"/>
        </w:rPr>
        <w:t xml:space="preserve">.1     </w:t>
      </w:r>
      <w:r w:rsidR="00D77CBC" w:rsidRPr="00AF652F">
        <w:rPr>
          <w:sz w:val="22"/>
          <w:szCs w:val="22"/>
        </w:rPr>
        <w:t>organizację pracy szkoły,</w:t>
      </w:r>
      <w:r w:rsidR="00BC1469" w:rsidRPr="00AF652F">
        <w:rPr>
          <w:sz w:val="22"/>
          <w:szCs w:val="22"/>
        </w:rPr>
        <w:t xml:space="preserve"> w tym tygodniowy rozkład zajęć edukacyjnych,</w:t>
      </w:r>
    </w:p>
    <w:p w14:paraId="0BE4B322" w14:textId="121078FE"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Pr>
          <w:sz w:val="22"/>
          <w:szCs w:val="22"/>
          <w:lang w:val="en-US"/>
        </w:rPr>
        <w:t xml:space="preserve">.2      </w:t>
      </w:r>
      <w:r w:rsidR="00D77CBC" w:rsidRPr="00AD32FC">
        <w:rPr>
          <w:sz w:val="22"/>
          <w:szCs w:val="22"/>
        </w:rPr>
        <w:t>projekt planu finansowego szkoły,</w:t>
      </w:r>
    </w:p>
    <w:p w14:paraId="5FB8E75B" w14:textId="671DCEE2"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.3</w:t>
      </w:r>
      <w:r w:rsidR="00D77CBC" w:rsidRPr="00AD32FC">
        <w:rPr>
          <w:sz w:val="22"/>
          <w:szCs w:val="22"/>
          <w:lang w:val="en-US"/>
        </w:rPr>
        <w:tab/>
      </w:r>
      <w:r w:rsidR="00D77CBC" w:rsidRPr="00AD32FC">
        <w:rPr>
          <w:sz w:val="22"/>
          <w:szCs w:val="22"/>
        </w:rPr>
        <w:t>propozycje dyrektora w sprawach przydziału nauczycielom stałych prac i zajęć w ramach wynagrodzenia zasadniczego oraz dodatkowo płatnych zajęć dydaktycznych, wychowawczych i opiekuńczych</w:t>
      </w:r>
    </w:p>
    <w:p w14:paraId="53907D40" w14:textId="16540B42"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.4</w:t>
      </w:r>
      <w:r w:rsidR="00D77CBC" w:rsidRPr="00AD32FC">
        <w:rPr>
          <w:sz w:val="22"/>
          <w:szCs w:val="22"/>
          <w:lang w:val="en-US"/>
        </w:rPr>
        <w:tab/>
      </w:r>
      <w:r w:rsidR="00D77CBC" w:rsidRPr="00AD32FC">
        <w:rPr>
          <w:sz w:val="22"/>
          <w:szCs w:val="22"/>
        </w:rPr>
        <w:t>wnioski dyrektora o przyznanie nauczycielom odznaczeń, nagród i innych wyróżnień,</w:t>
      </w:r>
    </w:p>
    <w:p w14:paraId="6921EF5E" w14:textId="15713679" w:rsidR="00D77CB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.5</w:t>
      </w:r>
      <w:r w:rsidR="00D77CBC" w:rsidRPr="00AD32FC">
        <w:rPr>
          <w:sz w:val="22"/>
          <w:szCs w:val="22"/>
          <w:lang w:val="en-US"/>
        </w:rPr>
        <w:tab/>
      </w:r>
      <w:r w:rsidR="00D77CBC" w:rsidRPr="00AD32FC">
        <w:rPr>
          <w:sz w:val="22"/>
          <w:szCs w:val="22"/>
        </w:rPr>
        <w:t>wnioski dyrektora dot</w:t>
      </w:r>
      <w:r w:rsidR="00D77CBC">
        <w:rPr>
          <w:sz w:val="22"/>
          <w:szCs w:val="22"/>
        </w:rPr>
        <w:t>yczące organizacji pracy szkoły,</w:t>
      </w:r>
    </w:p>
    <w:p w14:paraId="55E8D14C" w14:textId="3CDB8491" w:rsidR="00D77CBC" w:rsidRDefault="00132E19" w:rsidP="00D77CBC">
      <w:pPr>
        <w:pStyle w:val="Tekstpodstawowy"/>
        <w:jc w:val="both"/>
        <w:rPr>
          <w:sz w:val="22"/>
          <w:szCs w:val="22"/>
        </w:rPr>
      </w:pPr>
      <w:r>
        <w:rPr>
          <w:sz w:val="22"/>
          <w:szCs w:val="22"/>
        </w:rPr>
        <w:t>1</w:t>
      </w:r>
      <w:r w:rsidR="00FA1685">
        <w:rPr>
          <w:sz w:val="22"/>
          <w:szCs w:val="22"/>
        </w:rPr>
        <w:t>2</w:t>
      </w:r>
      <w:r w:rsidR="00D77CBC">
        <w:rPr>
          <w:sz w:val="22"/>
          <w:szCs w:val="22"/>
        </w:rPr>
        <w:t>.6        szkolny zestaw programów nauczania</w:t>
      </w:r>
    </w:p>
    <w:p w14:paraId="5FB23CE1" w14:textId="6D1B05C3" w:rsidR="00D77CBC" w:rsidRDefault="00132E19" w:rsidP="00D77CBC">
      <w:pPr>
        <w:pStyle w:val="Tekstpodstawowy"/>
        <w:jc w:val="both"/>
        <w:rPr>
          <w:sz w:val="22"/>
          <w:szCs w:val="22"/>
        </w:rPr>
      </w:pPr>
      <w:r>
        <w:rPr>
          <w:sz w:val="22"/>
          <w:szCs w:val="22"/>
        </w:rPr>
        <w:t>1</w:t>
      </w:r>
      <w:r w:rsidR="00FA1685">
        <w:rPr>
          <w:sz w:val="22"/>
          <w:szCs w:val="22"/>
        </w:rPr>
        <w:t>2</w:t>
      </w:r>
      <w:r w:rsidR="00D77CBC">
        <w:rPr>
          <w:sz w:val="22"/>
          <w:szCs w:val="22"/>
        </w:rPr>
        <w:t>.7        szkolny zestaw podręczników</w:t>
      </w:r>
    </w:p>
    <w:p w14:paraId="53D66FA2" w14:textId="1275FFC5" w:rsidR="00132E19" w:rsidRPr="00AF652F" w:rsidRDefault="00132E19" w:rsidP="00D77CBC">
      <w:pPr>
        <w:pStyle w:val="Tekstpodstawowy"/>
        <w:jc w:val="both"/>
        <w:rPr>
          <w:sz w:val="22"/>
          <w:szCs w:val="22"/>
        </w:rPr>
      </w:pPr>
      <w:r w:rsidRPr="00AF652F">
        <w:rPr>
          <w:sz w:val="22"/>
          <w:szCs w:val="22"/>
        </w:rPr>
        <w:t>1</w:t>
      </w:r>
      <w:r w:rsidR="00FA1685">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64858945" w14:textId="77777777" w:rsidR="00D77CBC" w:rsidRPr="00AD32FC" w:rsidRDefault="00D77CBC" w:rsidP="009772F5">
      <w:pPr>
        <w:pStyle w:val="Tekstpodstawowy"/>
        <w:numPr>
          <w:ilvl w:val="0"/>
          <w:numId w:val="88"/>
        </w:numPr>
        <w:jc w:val="both"/>
        <w:rPr>
          <w:sz w:val="22"/>
          <w:szCs w:val="22"/>
        </w:rPr>
      </w:pPr>
      <w:r w:rsidRPr="00AD32FC">
        <w:rPr>
          <w:sz w:val="22"/>
          <w:szCs w:val="22"/>
        </w:rPr>
        <w:t xml:space="preserve">Uchwały rady pedagogicznej są podejmowane zwykłą większością głosów w obecności co najmniej połowy jej członków. </w:t>
      </w:r>
    </w:p>
    <w:p w14:paraId="71EFF9B9" w14:textId="7A447265" w:rsidR="00D77CBC" w:rsidRPr="00AD32FC" w:rsidRDefault="00132E19" w:rsidP="00D77CBC">
      <w:pPr>
        <w:rPr>
          <w:sz w:val="22"/>
          <w:szCs w:val="22"/>
        </w:rPr>
      </w:pPr>
      <w:r>
        <w:rPr>
          <w:sz w:val="22"/>
          <w:szCs w:val="22"/>
        </w:rPr>
        <w:t>1</w:t>
      </w:r>
      <w:r w:rsidR="00FA1685">
        <w:rPr>
          <w:sz w:val="22"/>
          <w:szCs w:val="22"/>
        </w:rPr>
        <w:t>5</w:t>
      </w:r>
      <w:r w:rsidR="00D77CBC" w:rsidRPr="00AD32FC">
        <w:rPr>
          <w:sz w:val="22"/>
          <w:szCs w:val="22"/>
        </w:rPr>
        <w:t xml:space="preserve">. Zebrania rady pedagogicznej są protokołowane. </w:t>
      </w:r>
    </w:p>
    <w:p w14:paraId="1E4C305C" w14:textId="362D2C98" w:rsidR="00D77CBC" w:rsidRPr="00AD32FC" w:rsidRDefault="00132E19" w:rsidP="00D77CBC">
      <w:pPr>
        <w:rPr>
          <w:sz w:val="22"/>
          <w:szCs w:val="22"/>
        </w:rPr>
      </w:pPr>
      <w:r>
        <w:rPr>
          <w:sz w:val="22"/>
          <w:szCs w:val="22"/>
        </w:rPr>
        <w:t>1</w:t>
      </w:r>
      <w:r w:rsidR="00FA1685">
        <w:rPr>
          <w:sz w:val="22"/>
          <w:szCs w:val="22"/>
        </w:rPr>
        <w:t>5</w:t>
      </w:r>
      <w:r w:rsidR="00D77CBC" w:rsidRPr="00AD32FC">
        <w:rPr>
          <w:sz w:val="22"/>
          <w:szCs w:val="22"/>
        </w:rPr>
        <w:t>.1. Protokoły sporządzane są elektronicznie i drukowane niezwłocznie po zakończeniu pisania protokołu.</w:t>
      </w:r>
    </w:p>
    <w:p w14:paraId="6BE80087" w14:textId="75BAD290"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.2. Protokoły w formie elektronicznej są archiwizowane na elektronicznym nośniku danych.</w:t>
      </w:r>
    </w:p>
    <w:p w14:paraId="3E692358" w14:textId="1F50AE85"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627DBAD0" w14:textId="470DB4AB"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sidR="00AF652F">
        <w:rPr>
          <w:sz w:val="22"/>
          <w:szCs w:val="22"/>
        </w:rPr>
        <w:br/>
      </w:r>
      <w:r w:rsidR="00D77CBC" w:rsidRPr="00AD32FC">
        <w:rPr>
          <w:sz w:val="22"/>
          <w:szCs w:val="22"/>
        </w:rPr>
        <w:t>w przeznaczonym do tego celu segregatorze.</w:t>
      </w:r>
    </w:p>
    <w:p w14:paraId="0C74A138" w14:textId="77777777" w:rsidR="00D77CBC" w:rsidRPr="00AD32FC" w:rsidRDefault="00D77CBC" w:rsidP="009772F5">
      <w:pPr>
        <w:pStyle w:val="Tekstpodstawowy"/>
        <w:numPr>
          <w:ilvl w:val="0"/>
          <w:numId w:val="89"/>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7159AB25" w14:textId="77777777" w:rsidR="00D77CBC" w:rsidRPr="00AD32FC" w:rsidRDefault="00D77CBC" w:rsidP="009772F5">
      <w:pPr>
        <w:pStyle w:val="Tekstpodstawowy"/>
        <w:numPr>
          <w:ilvl w:val="0"/>
          <w:numId w:val="89"/>
        </w:numPr>
        <w:jc w:val="both"/>
        <w:rPr>
          <w:sz w:val="22"/>
          <w:szCs w:val="22"/>
        </w:rPr>
      </w:pPr>
      <w:r w:rsidRPr="00AD32FC">
        <w:rPr>
          <w:sz w:val="22"/>
          <w:szCs w:val="22"/>
        </w:rPr>
        <w:t>Rada pedagogiczna ustala regulamin swojej działalności.</w:t>
      </w:r>
    </w:p>
    <w:p w14:paraId="1807A76D" w14:textId="77777777" w:rsidR="00065A18" w:rsidRPr="004A6A1C" w:rsidRDefault="00065A18" w:rsidP="00D77CBC">
      <w:pPr>
        <w:suppressAutoHyphens w:val="0"/>
        <w:jc w:val="center"/>
        <w:rPr>
          <w:b/>
        </w:rPr>
      </w:pPr>
    </w:p>
    <w:p w14:paraId="78AEB32C"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16</w:t>
      </w:r>
    </w:p>
    <w:p w14:paraId="611C9020" w14:textId="77777777" w:rsidR="00D77CBC" w:rsidRPr="004A6A1C" w:rsidRDefault="00D77CBC" w:rsidP="00D77CBC">
      <w:pPr>
        <w:pStyle w:val="Tekstpodstawowy"/>
        <w:jc w:val="center"/>
        <w:rPr>
          <w:b/>
          <w:sz w:val="20"/>
        </w:rPr>
      </w:pPr>
    </w:p>
    <w:p w14:paraId="1FD20042" w14:textId="77777777" w:rsidR="00D77CBC" w:rsidRPr="00AD32FC" w:rsidRDefault="00D77CBC" w:rsidP="009772F5">
      <w:pPr>
        <w:numPr>
          <w:ilvl w:val="0"/>
          <w:numId w:val="16"/>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14:paraId="56609547" w14:textId="77777777" w:rsidR="00D77CBC" w:rsidRPr="00AF652F" w:rsidRDefault="00D77CBC" w:rsidP="009772F5">
      <w:pPr>
        <w:numPr>
          <w:ilvl w:val="0"/>
          <w:numId w:val="16"/>
        </w:numPr>
        <w:jc w:val="both"/>
        <w:rPr>
          <w:sz w:val="22"/>
          <w:szCs w:val="22"/>
        </w:rPr>
      </w:pPr>
      <w:r w:rsidRPr="00AF652F">
        <w:rPr>
          <w:sz w:val="22"/>
          <w:szCs w:val="22"/>
        </w:rPr>
        <w:t>W skład rad rodziców wchodz</w:t>
      </w:r>
      <w:r w:rsidRPr="00AF652F">
        <w:rPr>
          <w:rFonts w:ascii="TimesNewRoman" w:hAnsi="TimesNewRoman"/>
          <w:sz w:val="22"/>
          <w:szCs w:val="22"/>
        </w:rPr>
        <w:t>i</w:t>
      </w:r>
      <w:r w:rsidRPr="00AF652F">
        <w:rPr>
          <w:sz w:val="22"/>
          <w:szCs w:val="22"/>
        </w:rPr>
        <w:t xml:space="preserve"> po jednym przedstawicielu rad oddziałowych, wybranych w tajnych wyborach przez zebranie r</w:t>
      </w:r>
      <w:r w:rsidR="00D40FFF" w:rsidRPr="00AF652F">
        <w:rPr>
          <w:sz w:val="22"/>
          <w:szCs w:val="22"/>
        </w:rPr>
        <w:t xml:space="preserve">odziców uczniów danego oddziału. </w:t>
      </w:r>
      <w:r w:rsidR="00733F01" w:rsidRPr="00AF652F">
        <w:rPr>
          <w:sz w:val="22"/>
          <w:szCs w:val="22"/>
        </w:rPr>
        <w:t>W</w:t>
      </w:r>
      <w:r w:rsidR="00D40FFF" w:rsidRPr="00AF652F">
        <w:rPr>
          <w:sz w:val="22"/>
          <w:szCs w:val="22"/>
        </w:rPr>
        <w:t xml:space="preserve"> wyborach jednego ucznia reprezentuje jeden rodzic. Wybory przeprowadza się na pierwszym zebraniu</w:t>
      </w:r>
      <w:r w:rsidR="00733F01" w:rsidRPr="00AF652F">
        <w:rPr>
          <w:sz w:val="22"/>
          <w:szCs w:val="22"/>
        </w:rPr>
        <w:t xml:space="preserve"> rodziców w każdym roku szkolnym.</w:t>
      </w:r>
    </w:p>
    <w:p w14:paraId="524BB290" w14:textId="77777777" w:rsidR="00D77CBC" w:rsidRPr="00AD32FC" w:rsidRDefault="00D77CBC" w:rsidP="009772F5">
      <w:pPr>
        <w:numPr>
          <w:ilvl w:val="0"/>
          <w:numId w:val="16"/>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14:paraId="3D0E1C20" w14:textId="77777777" w:rsidR="00D77CBC" w:rsidRPr="00AD32FC" w:rsidRDefault="00D77CBC" w:rsidP="00D77CBC">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14:paraId="6159BAFC" w14:textId="77777777" w:rsidR="00D77CBC" w:rsidRPr="00AD32FC" w:rsidRDefault="00D77CBC" w:rsidP="00D77CBC">
      <w:pPr>
        <w:ind w:left="360"/>
        <w:jc w:val="both"/>
        <w:rPr>
          <w:sz w:val="22"/>
          <w:szCs w:val="22"/>
        </w:rPr>
      </w:pPr>
      <w:r w:rsidRPr="00AD32FC">
        <w:rPr>
          <w:sz w:val="22"/>
          <w:szCs w:val="22"/>
        </w:rPr>
        <w:lastRenderedPageBreak/>
        <w:t>3.2. szczegółowy tryb przeprowadzania wyborów przedstawicieli rad oddziałowych, oraz do rady rodziców szkoły.</w:t>
      </w:r>
    </w:p>
    <w:p w14:paraId="4A673AB3" w14:textId="77777777" w:rsidR="00D77CBC" w:rsidRPr="00AD32FC" w:rsidRDefault="00D77CBC" w:rsidP="009772F5">
      <w:pPr>
        <w:numPr>
          <w:ilvl w:val="0"/>
          <w:numId w:val="17"/>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14:paraId="7543C71B" w14:textId="77777777" w:rsidR="00D77CBC" w:rsidRPr="00AD32FC" w:rsidRDefault="00D77CBC" w:rsidP="009772F5">
      <w:pPr>
        <w:numPr>
          <w:ilvl w:val="0"/>
          <w:numId w:val="17"/>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14:paraId="443A4E18" w14:textId="77777777" w:rsidR="00D77CBC" w:rsidRPr="00AF652F" w:rsidRDefault="00D77CBC" w:rsidP="009575D4">
      <w:pPr>
        <w:ind w:left="360"/>
        <w:jc w:val="both"/>
        <w:rPr>
          <w:sz w:val="22"/>
          <w:szCs w:val="22"/>
        </w:rPr>
      </w:pPr>
      <w:r w:rsidRPr="00AF652F">
        <w:rPr>
          <w:sz w:val="22"/>
          <w:szCs w:val="22"/>
        </w:rPr>
        <w:t>5.1. uchwalanie w porozumieniu z rad</w:t>
      </w:r>
      <w:r w:rsidRPr="00AF652F">
        <w:rPr>
          <w:rFonts w:ascii="TimesNewRoman" w:hAnsi="TimesNewRoman"/>
          <w:sz w:val="22"/>
          <w:szCs w:val="22"/>
        </w:rPr>
        <w:t xml:space="preserve">ą </w:t>
      </w:r>
      <w:r w:rsidRPr="00AF652F">
        <w:rPr>
          <w:sz w:val="22"/>
          <w:szCs w:val="22"/>
        </w:rPr>
        <w:t>pedagogiczn</w:t>
      </w:r>
      <w:r w:rsidRPr="00AF652F">
        <w:rPr>
          <w:rFonts w:ascii="TimesNewRoman" w:hAnsi="TimesNewRoman"/>
          <w:sz w:val="22"/>
          <w:szCs w:val="22"/>
        </w:rPr>
        <w:t>ą</w:t>
      </w:r>
      <w:r w:rsidR="009575D4" w:rsidRPr="00AF652F">
        <w:rPr>
          <w:sz w:val="22"/>
          <w:szCs w:val="22"/>
        </w:rPr>
        <w:t xml:space="preserve"> programu wychowawczo-profilaktycznego szkoły,</w:t>
      </w:r>
    </w:p>
    <w:p w14:paraId="0BD2CF28" w14:textId="77777777" w:rsidR="00D77CBC" w:rsidRPr="00AD32FC" w:rsidRDefault="00D77CBC" w:rsidP="00D77CBC">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14:paraId="3161DC3E" w14:textId="77777777" w:rsidR="00D77CBC" w:rsidRPr="00AD32FC" w:rsidRDefault="00D77CBC" w:rsidP="00D77CBC">
      <w:pPr>
        <w:ind w:left="360"/>
        <w:jc w:val="both"/>
        <w:rPr>
          <w:sz w:val="22"/>
          <w:szCs w:val="22"/>
        </w:rPr>
      </w:pPr>
      <w:r w:rsidRPr="00AD32FC">
        <w:rPr>
          <w:sz w:val="22"/>
          <w:szCs w:val="22"/>
        </w:rPr>
        <w:t>5.4. opiniowanie projektu planu finansowego składanego przez dyrektora szkoły.</w:t>
      </w:r>
    </w:p>
    <w:p w14:paraId="124AFE88" w14:textId="77777777" w:rsidR="00D77CBC" w:rsidRPr="00AD32FC" w:rsidRDefault="00D77CBC" w:rsidP="009772F5">
      <w:pPr>
        <w:numPr>
          <w:ilvl w:val="0"/>
          <w:numId w:val="18"/>
        </w:numPr>
        <w:jc w:val="both"/>
        <w:rPr>
          <w:sz w:val="22"/>
          <w:szCs w:val="22"/>
        </w:rPr>
      </w:pPr>
      <w:r w:rsidRPr="00AD32FC">
        <w:rPr>
          <w:sz w:val="22"/>
          <w:szCs w:val="22"/>
        </w:rPr>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AF652F">
        <w:rPr>
          <w:sz w:val="22"/>
          <w:szCs w:val="22"/>
        </w:rPr>
        <w:t xml:space="preserve">szkolnego programu </w:t>
      </w:r>
      <w:r w:rsidR="00902C21" w:rsidRPr="00AF652F">
        <w:rPr>
          <w:sz w:val="22"/>
          <w:szCs w:val="22"/>
        </w:rPr>
        <w:t>wychowawczo-profilaktycznego</w:t>
      </w:r>
      <w:r w:rsidRPr="00AF652F">
        <w:rPr>
          <w:sz w:val="22"/>
          <w:szCs w:val="22"/>
        </w:rPr>
        <w:t>,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14:paraId="6213703C" w14:textId="77777777" w:rsidR="00D77CBC" w:rsidRPr="00AF652F" w:rsidRDefault="00D77CBC" w:rsidP="009772F5">
      <w:pPr>
        <w:pStyle w:val="Tekstpodstawowy"/>
        <w:numPr>
          <w:ilvl w:val="0"/>
          <w:numId w:val="18"/>
        </w:numPr>
        <w:jc w:val="both"/>
        <w:rPr>
          <w:sz w:val="22"/>
          <w:szCs w:val="22"/>
        </w:rPr>
      </w:pPr>
      <w:r w:rsidRPr="00AD32FC">
        <w:rPr>
          <w:sz w:val="22"/>
          <w:szCs w:val="22"/>
        </w:rPr>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ródeł</w:t>
      </w:r>
      <w:r w:rsidRPr="00AF652F">
        <w:rPr>
          <w:sz w:val="22"/>
          <w:szCs w:val="22"/>
        </w:rPr>
        <w:t>. Zasady wydatkowania funduszy rady rodziców okre</w:t>
      </w:r>
      <w:r w:rsidRPr="00AF652F">
        <w:rPr>
          <w:rFonts w:ascii="TimesNewRoman" w:hAnsi="TimesNewRoman"/>
          <w:sz w:val="22"/>
          <w:szCs w:val="22"/>
        </w:rPr>
        <w:t>ś</w:t>
      </w:r>
      <w:r w:rsidRPr="00AF652F">
        <w:rPr>
          <w:sz w:val="22"/>
          <w:szCs w:val="22"/>
        </w:rPr>
        <w:t>la regulamin rady rodziców.</w:t>
      </w:r>
      <w:r w:rsidR="00733F01" w:rsidRPr="00AF652F">
        <w:rPr>
          <w:sz w:val="22"/>
          <w:szCs w:val="22"/>
        </w:rPr>
        <w:t xml:space="preserve"> Fundusze rady rodziców przechowywane są na odrębnym rachunku bankowym rady rodziców. Do założenia i likwidacji tego rachunku bankowego oraz dysponowania funduszami na tym rachunku są uprawnione osoby posiadające pisemne upoważnienie udzielone przez radę rodziców.</w:t>
      </w:r>
    </w:p>
    <w:p w14:paraId="1EC59CEB" w14:textId="77777777" w:rsidR="00D77CBC" w:rsidRPr="004A6A1C" w:rsidRDefault="00D77CBC" w:rsidP="00D77CBC">
      <w:pPr>
        <w:pStyle w:val="Tekstpodstawowy"/>
        <w:rPr>
          <w:b/>
          <w:sz w:val="20"/>
        </w:rPr>
      </w:pPr>
    </w:p>
    <w:p w14:paraId="1E21A529"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17</w:t>
      </w:r>
    </w:p>
    <w:p w14:paraId="0BC9DBCE" w14:textId="77777777" w:rsidR="00D77CBC" w:rsidRPr="004A6A1C" w:rsidRDefault="00227E0D" w:rsidP="00D77CBC">
      <w:pPr>
        <w:pStyle w:val="Tekstpodstawowy"/>
        <w:jc w:val="center"/>
        <w:rPr>
          <w:b/>
          <w:sz w:val="20"/>
        </w:rPr>
      </w:pPr>
      <w:r>
        <w:rPr>
          <w:b/>
          <w:sz w:val="22"/>
          <w:szCs w:val="22"/>
        </w:rPr>
        <w:t xml:space="preserve"> </w:t>
      </w:r>
    </w:p>
    <w:p w14:paraId="5A02335E" w14:textId="77777777" w:rsidR="00D77CBC" w:rsidRPr="00AD32FC" w:rsidRDefault="00D77CBC" w:rsidP="009772F5">
      <w:pPr>
        <w:pStyle w:val="Tekstpodstawowy"/>
        <w:numPr>
          <w:ilvl w:val="0"/>
          <w:numId w:val="19"/>
        </w:numPr>
        <w:jc w:val="both"/>
        <w:rPr>
          <w:sz w:val="22"/>
          <w:szCs w:val="22"/>
        </w:rPr>
      </w:pPr>
      <w:r w:rsidRPr="00AD32FC">
        <w:rPr>
          <w:sz w:val="22"/>
          <w:szCs w:val="22"/>
        </w:rPr>
        <w:t>W szkole funkcjonuje samorząd uczniowski. Członkami samorządu uczniowskiego są wszyscy uczniowie szkoły.</w:t>
      </w:r>
    </w:p>
    <w:p w14:paraId="21798C92" w14:textId="77777777" w:rsidR="00D77CBC" w:rsidRDefault="00D77CBC" w:rsidP="009772F5">
      <w:pPr>
        <w:pStyle w:val="Tekstpodstawowy"/>
        <w:numPr>
          <w:ilvl w:val="0"/>
          <w:numId w:val="19"/>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sidR="00227E0D">
        <w:rPr>
          <w:sz w:val="22"/>
          <w:szCs w:val="22"/>
        </w:rPr>
        <w:t>czących realizacji praw uczniów, takich jak:</w:t>
      </w:r>
    </w:p>
    <w:p w14:paraId="4F127456" w14:textId="77777777" w:rsidR="00227E0D" w:rsidRPr="00AF652F" w:rsidRDefault="00227E0D" w:rsidP="009772F5">
      <w:pPr>
        <w:pStyle w:val="Tekstpodstawowy"/>
        <w:numPr>
          <w:ilvl w:val="1"/>
          <w:numId w:val="19"/>
        </w:numPr>
        <w:jc w:val="both"/>
        <w:rPr>
          <w:sz w:val="22"/>
          <w:szCs w:val="22"/>
        </w:rPr>
      </w:pPr>
      <w:r w:rsidRPr="00AF652F">
        <w:rPr>
          <w:sz w:val="22"/>
          <w:szCs w:val="22"/>
        </w:rPr>
        <w:t>Prawo do zapoznania się z programem nauczania, z jego treścią, celem i stawianymi wymaganiami,</w:t>
      </w:r>
    </w:p>
    <w:p w14:paraId="1205E308" w14:textId="77777777" w:rsidR="00227E0D" w:rsidRPr="00AF652F" w:rsidRDefault="00227E0D" w:rsidP="009772F5">
      <w:pPr>
        <w:pStyle w:val="Tekstpodstawowy"/>
        <w:numPr>
          <w:ilvl w:val="1"/>
          <w:numId w:val="19"/>
        </w:numPr>
        <w:jc w:val="both"/>
        <w:rPr>
          <w:sz w:val="22"/>
          <w:szCs w:val="22"/>
        </w:rPr>
      </w:pPr>
      <w:r w:rsidRPr="00AF652F">
        <w:rPr>
          <w:sz w:val="22"/>
          <w:szCs w:val="22"/>
        </w:rPr>
        <w:t>Prawo jawnej i umotywowanej oceny postępów w nauce i zachowaniu,</w:t>
      </w:r>
    </w:p>
    <w:p w14:paraId="06E370F1" w14:textId="77777777" w:rsidR="00227E0D" w:rsidRPr="00AF652F" w:rsidRDefault="00227E0D" w:rsidP="009772F5">
      <w:pPr>
        <w:pStyle w:val="Tekstpodstawowy"/>
        <w:numPr>
          <w:ilvl w:val="1"/>
          <w:numId w:val="19"/>
        </w:numPr>
        <w:jc w:val="both"/>
        <w:rPr>
          <w:sz w:val="22"/>
          <w:szCs w:val="22"/>
        </w:rPr>
      </w:pPr>
      <w:r w:rsidRPr="00AF652F">
        <w:rPr>
          <w:sz w:val="22"/>
          <w:szCs w:val="22"/>
        </w:rPr>
        <w:t xml:space="preserve">Prawo do organizacji życia szkolnego, umożliwiającego zachowanie właściwych proporcji między wysiłkiem szkolnym </w:t>
      </w:r>
      <w:r w:rsidR="00381AA2" w:rsidRPr="00AF652F">
        <w:rPr>
          <w:sz w:val="22"/>
          <w:szCs w:val="22"/>
        </w:rPr>
        <w:t xml:space="preserve"> a możliwością rozwijania i zaspokajania własnych zainteresowań,</w:t>
      </w:r>
    </w:p>
    <w:p w14:paraId="5E708885" w14:textId="77777777" w:rsidR="00381AA2" w:rsidRPr="00AF652F" w:rsidRDefault="00381AA2" w:rsidP="009772F5">
      <w:pPr>
        <w:pStyle w:val="Tekstpodstawowy"/>
        <w:numPr>
          <w:ilvl w:val="1"/>
          <w:numId w:val="19"/>
        </w:numPr>
        <w:jc w:val="both"/>
        <w:rPr>
          <w:sz w:val="22"/>
          <w:szCs w:val="22"/>
        </w:rPr>
      </w:pPr>
      <w:r w:rsidRPr="00AF652F">
        <w:rPr>
          <w:sz w:val="22"/>
          <w:szCs w:val="22"/>
        </w:rPr>
        <w:t>Prawo redagowania i wydawania gazety szkolnej,</w:t>
      </w:r>
    </w:p>
    <w:p w14:paraId="1E322E49" w14:textId="77777777" w:rsidR="00381AA2" w:rsidRPr="00AF652F" w:rsidRDefault="00381AA2" w:rsidP="009772F5">
      <w:pPr>
        <w:pStyle w:val="Tekstpodstawowy"/>
        <w:numPr>
          <w:ilvl w:val="1"/>
          <w:numId w:val="19"/>
        </w:numPr>
        <w:jc w:val="both"/>
        <w:rPr>
          <w:sz w:val="22"/>
          <w:szCs w:val="22"/>
        </w:rPr>
      </w:pPr>
      <w:r w:rsidRPr="00AF652F">
        <w:rPr>
          <w:sz w:val="22"/>
          <w:szCs w:val="22"/>
        </w:rPr>
        <w:t xml:space="preserve">Prawo organizowania działalności kulturalnej, oświatowej, sportowej oraz rozrywkowej zgodnie </w:t>
      </w:r>
      <w:r w:rsidR="00AF652F">
        <w:rPr>
          <w:sz w:val="22"/>
          <w:szCs w:val="22"/>
        </w:rPr>
        <w:br/>
      </w:r>
      <w:r w:rsidRPr="00AF652F">
        <w:rPr>
          <w:sz w:val="22"/>
          <w:szCs w:val="22"/>
        </w:rPr>
        <w:t>z własnymi potrzebami i możliwościami organizacyjnymi w porozumieniu z dyrektorem,</w:t>
      </w:r>
    </w:p>
    <w:p w14:paraId="06266371" w14:textId="77777777" w:rsidR="00381AA2" w:rsidRPr="00AF652F" w:rsidRDefault="00381AA2" w:rsidP="009772F5">
      <w:pPr>
        <w:pStyle w:val="Tekstpodstawowy"/>
        <w:numPr>
          <w:ilvl w:val="1"/>
          <w:numId w:val="19"/>
        </w:numPr>
        <w:jc w:val="both"/>
        <w:rPr>
          <w:sz w:val="22"/>
          <w:szCs w:val="22"/>
        </w:rPr>
      </w:pPr>
      <w:r w:rsidRPr="00AF652F">
        <w:rPr>
          <w:sz w:val="22"/>
          <w:szCs w:val="22"/>
        </w:rPr>
        <w:t>Prawo do wyboru nauczyciela pełniącego rolę opiekuna samorządu.</w:t>
      </w:r>
    </w:p>
    <w:p w14:paraId="09C18D04" w14:textId="77777777" w:rsidR="00D77CBC" w:rsidRPr="00AD32FC" w:rsidRDefault="00D77CBC" w:rsidP="009772F5">
      <w:pPr>
        <w:pStyle w:val="Tekstpodstawowy"/>
        <w:numPr>
          <w:ilvl w:val="0"/>
          <w:numId w:val="19"/>
        </w:numPr>
        <w:jc w:val="both"/>
        <w:rPr>
          <w:sz w:val="22"/>
          <w:szCs w:val="22"/>
        </w:rPr>
      </w:pPr>
      <w:r w:rsidRPr="00AD32FC">
        <w:rPr>
          <w:sz w:val="22"/>
          <w:szCs w:val="22"/>
        </w:rPr>
        <w:t>Zasady wybierania i działania organów samorządu uczniowskiego określa regulamin samorządu uczniowskiego.</w:t>
      </w:r>
    </w:p>
    <w:p w14:paraId="614B974F" w14:textId="77777777" w:rsidR="00D77CBC" w:rsidRPr="00AD32FC" w:rsidRDefault="00D77CBC" w:rsidP="009772F5">
      <w:pPr>
        <w:pStyle w:val="Tekstpodstawowy"/>
        <w:numPr>
          <w:ilvl w:val="0"/>
          <w:numId w:val="19"/>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14:paraId="2BF8AF21" w14:textId="77777777" w:rsidR="00D77CBC" w:rsidRDefault="00D77CBC" w:rsidP="009772F5">
      <w:pPr>
        <w:pStyle w:val="Tekstpodstawowy"/>
        <w:numPr>
          <w:ilvl w:val="0"/>
          <w:numId w:val="19"/>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14:paraId="7E63615F" w14:textId="77777777" w:rsidR="00381AA2" w:rsidRPr="00AF652F" w:rsidRDefault="00381AA2" w:rsidP="009772F5">
      <w:pPr>
        <w:pStyle w:val="Tekstpodstawowy"/>
        <w:numPr>
          <w:ilvl w:val="0"/>
          <w:numId w:val="19"/>
        </w:numPr>
        <w:jc w:val="both"/>
        <w:rPr>
          <w:sz w:val="22"/>
          <w:szCs w:val="22"/>
        </w:rPr>
      </w:pPr>
      <w:r w:rsidRPr="00AF652F">
        <w:rPr>
          <w:sz w:val="22"/>
          <w:szCs w:val="22"/>
        </w:rPr>
        <w:t>Samorząd w porozumieniu z dyrektorem szkoły może podejmować działania z zakresu wolontariatu.</w:t>
      </w:r>
    </w:p>
    <w:p w14:paraId="459B784A" w14:textId="77777777" w:rsidR="00D77CBC" w:rsidRPr="004A6A1C" w:rsidRDefault="00D77CBC" w:rsidP="00D77CBC">
      <w:pPr>
        <w:pStyle w:val="Tekstpodstawowy"/>
        <w:rPr>
          <w:sz w:val="20"/>
        </w:rPr>
      </w:pPr>
    </w:p>
    <w:p w14:paraId="7862959B"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18</w:t>
      </w:r>
    </w:p>
    <w:p w14:paraId="79125CA2" w14:textId="77777777" w:rsidR="00D77CBC" w:rsidRPr="004A6A1C" w:rsidRDefault="00D77CBC" w:rsidP="00D77CBC">
      <w:pPr>
        <w:pStyle w:val="Tekstpodstawowy"/>
        <w:jc w:val="center"/>
        <w:rPr>
          <w:b/>
          <w:sz w:val="20"/>
        </w:rPr>
      </w:pPr>
    </w:p>
    <w:p w14:paraId="5078A079" w14:textId="77777777" w:rsidR="00D77CBC" w:rsidRPr="00AD32FC" w:rsidRDefault="00D77CBC" w:rsidP="009772F5">
      <w:pPr>
        <w:pStyle w:val="Tekstpodstawowy"/>
        <w:numPr>
          <w:ilvl w:val="0"/>
          <w:numId w:val="20"/>
        </w:numPr>
        <w:tabs>
          <w:tab w:val="left" w:pos="426"/>
        </w:tabs>
        <w:jc w:val="both"/>
        <w:rPr>
          <w:sz w:val="22"/>
          <w:szCs w:val="22"/>
        </w:rPr>
      </w:pPr>
      <w:r w:rsidRPr="00AD32FC">
        <w:rPr>
          <w:sz w:val="22"/>
          <w:szCs w:val="22"/>
        </w:rPr>
        <w:t>Ustala się następujące zasady współdziałania organów Zespołu Szkół:</w:t>
      </w:r>
    </w:p>
    <w:p w14:paraId="3EB111E8"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14:paraId="2A08C3DB"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14:paraId="2D4E627B"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14:paraId="3324CBD2" w14:textId="77777777" w:rsidR="00D77CBC" w:rsidRPr="00AD32FC" w:rsidRDefault="00D77CBC" w:rsidP="00D77CBC">
      <w:pPr>
        <w:pStyle w:val="Tekstpodstawowy"/>
        <w:jc w:val="both"/>
        <w:rPr>
          <w:sz w:val="22"/>
          <w:szCs w:val="22"/>
        </w:rPr>
      </w:pPr>
      <w:r w:rsidRPr="00AD32FC">
        <w:rPr>
          <w:sz w:val="22"/>
          <w:szCs w:val="22"/>
          <w:lang w:val="en-US"/>
        </w:rPr>
        <w:lastRenderedPageBreak/>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14:paraId="25AC078A" w14:textId="77777777" w:rsidR="00D77CBC" w:rsidRPr="00AD32FC" w:rsidRDefault="00D77CBC" w:rsidP="009772F5">
      <w:pPr>
        <w:pStyle w:val="Tekstpodstawowy"/>
        <w:numPr>
          <w:ilvl w:val="0"/>
          <w:numId w:val="20"/>
        </w:numPr>
        <w:jc w:val="both"/>
        <w:rPr>
          <w:sz w:val="22"/>
          <w:szCs w:val="22"/>
        </w:rPr>
      </w:pPr>
      <w:r w:rsidRPr="00AD32FC">
        <w:rPr>
          <w:sz w:val="22"/>
          <w:szCs w:val="22"/>
        </w:rPr>
        <w:t>Sposób rozwiązywania sporów między organami szkoły:</w:t>
      </w:r>
    </w:p>
    <w:p w14:paraId="53AA0137"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14:paraId="3BFD6AC8"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14:paraId="03F63F4B"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14:paraId="18E6E269" w14:textId="77777777"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14:paraId="6C889887" w14:textId="77777777" w:rsidR="00D77CBC" w:rsidRPr="004A6A1C" w:rsidRDefault="00D77CBC" w:rsidP="00D77CBC">
      <w:pPr>
        <w:pStyle w:val="Tekstpodstawowy"/>
        <w:rPr>
          <w:sz w:val="20"/>
        </w:rPr>
      </w:pPr>
    </w:p>
    <w:p w14:paraId="4F5070B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19</w:t>
      </w:r>
    </w:p>
    <w:p w14:paraId="5C004E07" w14:textId="77777777" w:rsidR="00D77CBC" w:rsidRPr="004A6A1C" w:rsidRDefault="00D77CBC" w:rsidP="00D77CBC">
      <w:pPr>
        <w:pStyle w:val="Tekstpodstawowy"/>
        <w:jc w:val="center"/>
        <w:rPr>
          <w:b/>
          <w:sz w:val="20"/>
        </w:rPr>
      </w:pPr>
    </w:p>
    <w:p w14:paraId="12BE5BEE" w14:textId="77777777" w:rsidR="00D77CBC" w:rsidRPr="00D40816" w:rsidRDefault="00D77CBC" w:rsidP="009772F5">
      <w:pPr>
        <w:pStyle w:val="Tekstpodstawowy"/>
        <w:numPr>
          <w:ilvl w:val="0"/>
          <w:numId w:val="21"/>
        </w:numPr>
        <w:jc w:val="both"/>
        <w:rPr>
          <w:sz w:val="22"/>
          <w:szCs w:val="22"/>
        </w:rPr>
      </w:pPr>
      <w:r w:rsidRPr="00D40816">
        <w:rPr>
          <w:sz w:val="22"/>
          <w:szCs w:val="22"/>
        </w:rPr>
        <w:t>Sposoby przekazywania informacji przez dyrektora szkoły :</w:t>
      </w:r>
    </w:p>
    <w:p w14:paraId="2BD976D4" w14:textId="77777777" w:rsidR="00D77CBC" w:rsidRPr="00D40816" w:rsidRDefault="00D77CBC" w:rsidP="00D77CBC">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50B073CA" w14:textId="77777777" w:rsidR="00D77CBC" w:rsidRPr="00D40816" w:rsidRDefault="00D77CBC" w:rsidP="00D77CBC">
      <w:pPr>
        <w:pStyle w:val="Tekstpodstawowy"/>
        <w:jc w:val="both"/>
        <w:rPr>
          <w:sz w:val="22"/>
          <w:szCs w:val="22"/>
        </w:rPr>
      </w:pPr>
      <w:r w:rsidRPr="00D40816">
        <w:rPr>
          <w:sz w:val="22"/>
          <w:szCs w:val="22"/>
          <w:lang w:val="en-US"/>
        </w:rPr>
        <w:t>1.1.A</w:t>
      </w:r>
      <w:r w:rsidRPr="00D40816">
        <w:rPr>
          <w:sz w:val="22"/>
          <w:szCs w:val="22"/>
          <w:lang w:val="en-US"/>
        </w:rPr>
        <w:tab/>
      </w:r>
      <w:r w:rsidRPr="00D40816">
        <w:rPr>
          <w:sz w:val="22"/>
          <w:szCs w:val="22"/>
        </w:rPr>
        <w:t>książka zarządzeń,</w:t>
      </w:r>
    </w:p>
    <w:p w14:paraId="1C56DEE2" w14:textId="77777777" w:rsidR="00D77CBC" w:rsidRPr="00D40816" w:rsidRDefault="00D77CBC" w:rsidP="00D77CBC">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4BB1370D" w14:textId="620EA28E" w:rsidR="00D77CBC" w:rsidRPr="00D40816" w:rsidRDefault="00D77CBC" w:rsidP="00D77CBC">
      <w:pPr>
        <w:pStyle w:val="Tekstpodstawowy"/>
        <w:jc w:val="both"/>
        <w:rPr>
          <w:sz w:val="22"/>
          <w:szCs w:val="22"/>
        </w:rPr>
      </w:pPr>
      <w:r w:rsidRPr="00D40816">
        <w:rPr>
          <w:sz w:val="22"/>
          <w:szCs w:val="22"/>
          <w:lang w:val="en-US"/>
        </w:rPr>
        <w:t>1.1.C</w:t>
      </w:r>
      <w:r w:rsidRPr="00D40816">
        <w:rPr>
          <w:sz w:val="22"/>
          <w:szCs w:val="22"/>
          <w:lang w:val="en-US"/>
        </w:rPr>
        <w:tab/>
      </w:r>
      <w:r w:rsidRPr="00D40816">
        <w:rPr>
          <w:sz w:val="22"/>
          <w:szCs w:val="22"/>
        </w:rPr>
        <w:t>ogłoszenia podawane na zebraniach rady pedagogicznej, zaprotokołowane w Księdze protokołów rady</w:t>
      </w:r>
      <w:r w:rsidR="00BF369E" w:rsidRPr="00D40816">
        <w:rPr>
          <w:sz w:val="22"/>
          <w:szCs w:val="22"/>
        </w:rPr>
        <w:br/>
        <w:t xml:space="preserve">            </w:t>
      </w:r>
      <w:r w:rsidRPr="00D40816">
        <w:rPr>
          <w:sz w:val="22"/>
          <w:szCs w:val="22"/>
        </w:rPr>
        <w:t xml:space="preserve"> pedagogicznej.</w:t>
      </w:r>
    </w:p>
    <w:p w14:paraId="10F6DF0E" w14:textId="4BEF2A5E" w:rsidR="00BF369E" w:rsidRPr="00D40816" w:rsidRDefault="00BF369E" w:rsidP="00D77CBC">
      <w:pPr>
        <w:pStyle w:val="Tekstpodstawowy"/>
        <w:jc w:val="both"/>
        <w:rPr>
          <w:sz w:val="22"/>
          <w:szCs w:val="22"/>
        </w:rPr>
      </w:pPr>
      <w:r w:rsidRPr="00D40816">
        <w:rPr>
          <w:sz w:val="22"/>
          <w:szCs w:val="22"/>
        </w:rPr>
        <w:t>1.1.D    wiadomości przesyłane za pośrednictwem dziennika elektronicznego.</w:t>
      </w:r>
    </w:p>
    <w:p w14:paraId="6899DB57" w14:textId="77777777" w:rsidR="00D77CBC" w:rsidRPr="00D40816" w:rsidRDefault="00D77CBC" w:rsidP="00D77CBC">
      <w:pPr>
        <w:pStyle w:val="Tekstpodstawowy"/>
        <w:jc w:val="both"/>
        <w:rPr>
          <w:sz w:val="22"/>
          <w:szCs w:val="22"/>
        </w:rPr>
      </w:pPr>
      <w:r w:rsidRPr="00D40816">
        <w:rPr>
          <w:sz w:val="22"/>
          <w:szCs w:val="22"/>
          <w:lang w:val="en-US"/>
        </w:rPr>
        <w:t>1.2</w:t>
      </w:r>
      <w:r w:rsidRPr="00D40816">
        <w:rPr>
          <w:sz w:val="22"/>
          <w:szCs w:val="22"/>
          <w:lang w:val="en-US"/>
        </w:rPr>
        <w:tab/>
      </w:r>
      <w:r w:rsidRPr="00D40816">
        <w:rPr>
          <w:sz w:val="22"/>
          <w:szCs w:val="22"/>
        </w:rPr>
        <w:t>Rodzicom uczniów – za pośrednictwem wychowawców klas poprzez :</w:t>
      </w:r>
    </w:p>
    <w:p w14:paraId="71808ED7" w14:textId="77777777" w:rsidR="00D77CBC" w:rsidRPr="00D40816" w:rsidRDefault="00D77CBC" w:rsidP="00D77CBC">
      <w:pPr>
        <w:pStyle w:val="Tekstpodstawowy"/>
        <w:jc w:val="both"/>
        <w:rPr>
          <w:sz w:val="22"/>
          <w:szCs w:val="22"/>
        </w:rPr>
      </w:pPr>
      <w:r w:rsidRPr="00D40816">
        <w:rPr>
          <w:sz w:val="22"/>
          <w:szCs w:val="22"/>
          <w:lang w:val="en-US"/>
        </w:rPr>
        <w:t>1.2.A</w:t>
      </w:r>
      <w:r w:rsidRPr="00D40816">
        <w:rPr>
          <w:sz w:val="22"/>
          <w:szCs w:val="22"/>
          <w:lang w:val="en-US"/>
        </w:rPr>
        <w:tab/>
      </w:r>
      <w:r w:rsidRPr="00D40816">
        <w:rPr>
          <w:sz w:val="22"/>
          <w:szCs w:val="22"/>
        </w:rPr>
        <w:t>Zebrania klasowe – udokumentowane w dzienniku lekcyjnym,</w:t>
      </w:r>
    </w:p>
    <w:p w14:paraId="6BF4C012" w14:textId="00FAED16" w:rsidR="00D77CBC" w:rsidRPr="00D40816" w:rsidRDefault="00D77CBC" w:rsidP="00D77CBC">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r w:rsidR="00BF369E" w:rsidRPr="00D40816">
        <w:rPr>
          <w:sz w:val="22"/>
          <w:szCs w:val="22"/>
        </w:rPr>
        <w:t>,</w:t>
      </w:r>
    </w:p>
    <w:p w14:paraId="17A6A047" w14:textId="520FDCF1" w:rsidR="00BF369E" w:rsidRPr="00D40816" w:rsidRDefault="00BF369E" w:rsidP="00BF369E">
      <w:pPr>
        <w:pStyle w:val="Tekstpodstawowy"/>
        <w:jc w:val="both"/>
        <w:rPr>
          <w:sz w:val="22"/>
          <w:szCs w:val="22"/>
        </w:rPr>
      </w:pPr>
      <w:r w:rsidRPr="00D40816">
        <w:rPr>
          <w:sz w:val="22"/>
          <w:szCs w:val="22"/>
        </w:rPr>
        <w:t>1.2.C    wiadomości przesyłane za pośrednictwem dziennika elektronicznego.</w:t>
      </w:r>
    </w:p>
    <w:p w14:paraId="27795705" w14:textId="77777777" w:rsidR="00D77CBC" w:rsidRPr="00D40816" w:rsidRDefault="00D77CBC" w:rsidP="00D77CBC">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750C249E" w14:textId="77777777" w:rsidR="00D77CBC" w:rsidRPr="00D40816" w:rsidRDefault="00D77CBC" w:rsidP="00D77CBC">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6DE5BE60" w14:textId="3339DF24" w:rsidR="00D77CBC" w:rsidRPr="00D40816" w:rsidRDefault="00D77CBC" w:rsidP="00D77CBC">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00BF369E" w:rsidRPr="00D40816">
        <w:rPr>
          <w:sz w:val="22"/>
          <w:szCs w:val="22"/>
        </w:rPr>
        <w:br/>
        <w:t xml:space="preserve">             </w:t>
      </w:r>
      <w:r w:rsidRPr="00D40816">
        <w:rPr>
          <w:sz w:val="22"/>
          <w:szCs w:val="22"/>
        </w:rPr>
        <w:t>samorządu uczniowskiego,</w:t>
      </w:r>
    </w:p>
    <w:p w14:paraId="21C5682E" w14:textId="79DDFD1E" w:rsidR="00D77CBC" w:rsidRPr="00D40816" w:rsidRDefault="00D77CBC" w:rsidP="00D77CBC">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r w:rsidR="00BF369E" w:rsidRPr="00D40816">
        <w:rPr>
          <w:sz w:val="22"/>
          <w:szCs w:val="22"/>
        </w:rPr>
        <w:t>,</w:t>
      </w:r>
    </w:p>
    <w:p w14:paraId="342178C2" w14:textId="5B58723A" w:rsidR="00BF369E" w:rsidRPr="00D40816" w:rsidRDefault="00BF369E" w:rsidP="00BF369E">
      <w:pPr>
        <w:pStyle w:val="Tekstpodstawowy"/>
        <w:jc w:val="both"/>
        <w:rPr>
          <w:sz w:val="22"/>
          <w:szCs w:val="22"/>
        </w:rPr>
      </w:pPr>
      <w:r w:rsidRPr="00D40816">
        <w:rPr>
          <w:sz w:val="22"/>
          <w:szCs w:val="22"/>
        </w:rPr>
        <w:t>1.</w:t>
      </w:r>
      <w:r w:rsidR="001C7AE7" w:rsidRPr="00D40816">
        <w:rPr>
          <w:sz w:val="22"/>
          <w:szCs w:val="22"/>
        </w:rPr>
        <w:t>3</w:t>
      </w:r>
      <w:r w:rsidRPr="00D40816">
        <w:rPr>
          <w:sz w:val="22"/>
          <w:szCs w:val="22"/>
        </w:rPr>
        <w:t>.D    wiadomości przesyłane za pośrednictwem dziennika elektronicznego.</w:t>
      </w:r>
    </w:p>
    <w:p w14:paraId="2D3A7791" w14:textId="77777777" w:rsidR="00D77CBC" w:rsidRPr="00AD32FC" w:rsidRDefault="00D77CBC" w:rsidP="009772F5">
      <w:pPr>
        <w:pStyle w:val="Tekstpodstawowy"/>
        <w:numPr>
          <w:ilvl w:val="0"/>
          <w:numId w:val="21"/>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14:paraId="3709BAC3" w14:textId="77777777" w:rsidR="00D77CBC" w:rsidRDefault="00D77CBC" w:rsidP="009772F5">
      <w:pPr>
        <w:pStyle w:val="Tekstpodstawowy"/>
        <w:numPr>
          <w:ilvl w:val="0"/>
          <w:numId w:val="21"/>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sidR="00C05FE9">
        <w:rPr>
          <w:sz w:val="22"/>
          <w:szCs w:val="22"/>
        </w:rPr>
        <w:br/>
      </w:r>
      <w:r w:rsidR="00C05FE9" w:rsidRPr="00AD32FC">
        <w:rPr>
          <w:sz w:val="22"/>
          <w:szCs w:val="22"/>
        </w:rPr>
        <w:t xml:space="preserve">w księdze protokołów.  </w:t>
      </w:r>
      <w:r w:rsidRPr="00AD32FC">
        <w:rPr>
          <w:sz w:val="22"/>
          <w:szCs w:val="22"/>
        </w:rPr>
        <w:t>W razie konieczności wychowawca klasy lub opiekun samorządu uczniowskiego przekazują uwagi i wnioski uczniów dyrektorowi szkoły w godzinach przyjęć.</w:t>
      </w:r>
    </w:p>
    <w:p w14:paraId="0B4E9074" w14:textId="77777777" w:rsidR="00C05FE9" w:rsidRPr="00AF652F" w:rsidRDefault="00C05FE9" w:rsidP="009772F5">
      <w:pPr>
        <w:pStyle w:val="Tekstpodstawowy"/>
        <w:numPr>
          <w:ilvl w:val="0"/>
          <w:numId w:val="21"/>
        </w:numPr>
        <w:jc w:val="both"/>
        <w:rPr>
          <w:sz w:val="22"/>
          <w:szCs w:val="22"/>
        </w:rPr>
      </w:pPr>
      <w:r w:rsidRPr="00AF652F">
        <w:rPr>
          <w:sz w:val="22"/>
          <w:szCs w:val="22"/>
        </w:rPr>
        <w:t xml:space="preserve">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w:t>
      </w:r>
      <w:r w:rsidR="00DC0D7C" w:rsidRPr="00AF652F">
        <w:rPr>
          <w:sz w:val="22"/>
          <w:szCs w:val="22"/>
        </w:rPr>
        <w:t xml:space="preserve">i analizowane </w:t>
      </w:r>
      <w:r w:rsidRPr="00AF652F">
        <w:rPr>
          <w:sz w:val="22"/>
          <w:szCs w:val="22"/>
        </w:rPr>
        <w:t>raz</w:t>
      </w:r>
      <w:r w:rsidR="00DC0D7C" w:rsidRPr="00AF652F">
        <w:rPr>
          <w:sz w:val="22"/>
          <w:szCs w:val="22"/>
        </w:rPr>
        <w:t xml:space="preserve"> </w:t>
      </w:r>
      <w:r w:rsidR="00AF652F">
        <w:rPr>
          <w:sz w:val="22"/>
          <w:szCs w:val="22"/>
        </w:rPr>
        <w:br/>
      </w:r>
      <w:r w:rsidRPr="00AF652F">
        <w:rPr>
          <w:sz w:val="22"/>
          <w:szCs w:val="22"/>
        </w:rPr>
        <w:t xml:space="preserve">w tygodniu przez rzecznika praw ucznia i pedagoga szkolnego. </w:t>
      </w:r>
      <w:r w:rsidR="00DC0D7C" w:rsidRPr="00AF652F">
        <w:rPr>
          <w:sz w:val="22"/>
          <w:szCs w:val="22"/>
        </w:rPr>
        <w:t>Wyniki analizy przekazywane są dyrektorowi szkoły.</w:t>
      </w:r>
    </w:p>
    <w:p w14:paraId="3BB6A103" w14:textId="77777777" w:rsidR="00FA2FE4" w:rsidRPr="004A6A1C" w:rsidRDefault="00FA2FE4" w:rsidP="00D77CBC">
      <w:pPr>
        <w:keepNext/>
        <w:jc w:val="center"/>
        <w:outlineLvl w:val="0"/>
        <w:rPr>
          <w:rFonts w:cs="Lucida Sans Unicode"/>
          <w:b/>
          <w:lang w:eastAsia="hi-IN" w:bidi="hi-IN"/>
        </w:rPr>
      </w:pPr>
    </w:p>
    <w:p w14:paraId="5683A15A" w14:textId="77777777" w:rsidR="00AF652F" w:rsidRPr="006F6742" w:rsidRDefault="00AF652F" w:rsidP="00AF652F">
      <w:pPr>
        <w:keepNext/>
        <w:jc w:val="center"/>
        <w:outlineLvl w:val="0"/>
        <w:rPr>
          <w:rFonts w:cs="Lucida Sans Unicode"/>
          <w:b/>
          <w:sz w:val="22"/>
          <w:szCs w:val="22"/>
          <w:lang w:eastAsia="hi-IN" w:bidi="hi-IN"/>
        </w:rPr>
      </w:pPr>
      <w:r w:rsidRPr="006F6742">
        <w:rPr>
          <w:rFonts w:cs="Lucida Sans Unicode"/>
          <w:b/>
          <w:sz w:val="24"/>
          <w:szCs w:val="24"/>
          <w:lang w:eastAsia="hi-IN" w:bidi="hi-IN"/>
        </w:rPr>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14:paraId="12D1D38A" w14:textId="77777777" w:rsidR="00AF652F" w:rsidRPr="004A6A1C" w:rsidRDefault="00AF652F" w:rsidP="00D77CBC">
      <w:pPr>
        <w:suppressAutoHyphens w:val="0"/>
        <w:jc w:val="center"/>
        <w:rPr>
          <w:b/>
        </w:rPr>
      </w:pPr>
    </w:p>
    <w:p w14:paraId="16AD007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20</w:t>
      </w:r>
    </w:p>
    <w:p w14:paraId="05F6C872" w14:textId="77777777" w:rsidR="00D77CBC" w:rsidRPr="00AD32FC" w:rsidRDefault="00D77CBC" w:rsidP="00D77CBC">
      <w:pPr>
        <w:pStyle w:val="Tekstpodstawowy"/>
        <w:jc w:val="center"/>
        <w:rPr>
          <w:b/>
          <w:sz w:val="22"/>
          <w:szCs w:val="22"/>
        </w:rPr>
      </w:pPr>
    </w:p>
    <w:p w14:paraId="67746546" w14:textId="77777777" w:rsidR="00D77CBC" w:rsidRPr="00AD32FC" w:rsidRDefault="00D77CBC" w:rsidP="009772F5">
      <w:pPr>
        <w:pStyle w:val="Tekstpodstawowy"/>
        <w:numPr>
          <w:ilvl w:val="0"/>
          <w:numId w:val="22"/>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14:paraId="775E208B" w14:textId="77777777" w:rsidR="00D77CBC" w:rsidRPr="00AD32FC" w:rsidRDefault="00381AA2" w:rsidP="009772F5">
      <w:pPr>
        <w:numPr>
          <w:ilvl w:val="0"/>
          <w:numId w:val="22"/>
        </w:numPr>
        <w:jc w:val="both"/>
        <w:rPr>
          <w:sz w:val="22"/>
          <w:szCs w:val="22"/>
        </w:rPr>
      </w:pPr>
      <w:r>
        <w:rPr>
          <w:sz w:val="22"/>
          <w:szCs w:val="22"/>
        </w:rPr>
        <w:t xml:space="preserve">O </w:t>
      </w:r>
      <w:r w:rsidR="00D77CBC" w:rsidRPr="00AD32FC">
        <w:rPr>
          <w:sz w:val="22"/>
          <w:szCs w:val="22"/>
        </w:rPr>
        <w:t>liczbie uczniów w oddziale decyduje organ prowadzący szkołę.</w:t>
      </w:r>
    </w:p>
    <w:p w14:paraId="711366D6" w14:textId="77777777" w:rsidR="00D77CBC" w:rsidRPr="00AD32FC" w:rsidRDefault="00381AA2" w:rsidP="009772F5">
      <w:pPr>
        <w:numPr>
          <w:ilvl w:val="0"/>
          <w:numId w:val="22"/>
        </w:numPr>
        <w:jc w:val="both"/>
        <w:rPr>
          <w:sz w:val="22"/>
          <w:szCs w:val="22"/>
        </w:rPr>
      </w:pPr>
      <w:r w:rsidRPr="00A92FB0">
        <w:rPr>
          <w:sz w:val="22"/>
          <w:szCs w:val="22"/>
        </w:rPr>
        <w:t>Istnieje możliwość podziału oddziału na grupy zgodnie z obowiązującymi przepisami prawa</w:t>
      </w:r>
      <w:r w:rsidR="00D77CBC" w:rsidRPr="00A92FB0">
        <w:rPr>
          <w:sz w:val="22"/>
          <w:szCs w:val="22"/>
        </w:rPr>
        <w:t>. Podziału</w:t>
      </w:r>
      <w:r w:rsidR="00D77CBC" w:rsidRPr="00AD32FC">
        <w:rPr>
          <w:sz w:val="22"/>
          <w:szCs w:val="22"/>
        </w:rPr>
        <w:t xml:space="preserve">  klasy na grupy dokonuje wychowawca klasy w porozumieniu z nauczycielami poszczególnych przedmiotów na początku każdego roku szkolnego. </w:t>
      </w:r>
    </w:p>
    <w:p w14:paraId="105D00C7" w14:textId="77777777" w:rsidR="00D77CBC" w:rsidRPr="00AD32FC" w:rsidRDefault="00D77CBC" w:rsidP="009772F5">
      <w:pPr>
        <w:numPr>
          <w:ilvl w:val="0"/>
          <w:numId w:val="22"/>
        </w:numPr>
        <w:jc w:val="both"/>
        <w:rPr>
          <w:sz w:val="22"/>
          <w:szCs w:val="22"/>
        </w:rPr>
      </w:pPr>
      <w:r w:rsidRPr="00AD32FC">
        <w:rPr>
          <w:sz w:val="22"/>
          <w:szCs w:val="22"/>
        </w:rPr>
        <w:t>Na zajęciach wychowania fizycznego w  klasach koedukacyjnych następuje podzi</w:t>
      </w:r>
      <w:r w:rsidR="00381AA2">
        <w:rPr>
          <w:sz w:val="22"/>
          <w:szCs w:val="22"/>
        </w:rPr>
        <w:t xml:space="preserve">ał oddziału na grupy dziewcząt </w:t>
      </w:r>
      <w:r w:rsidRPr="00AD32FC">
        <w:rPr>
          <w:sz w:val="22"/>
          <w:szCs w:val="22"/>
        </w:rPr>
        <w:t xml:space="preserve">i chłopców. </w:t>
      </w:r>
    </w:p>
    <w:p w14:paraId="5AF38E76"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21</w:t>
      </w:r>
    </w:p>
    <w:p w14:paraId="4CAD193C" w14:textId="77777777" w:rsidR="00D77CBC" w:rsidRPr="004A6A1C" w:rsidRDefault="00D77CBC" w:rsidP="00D77CBC"/>
    <w:p w14:paraId="27AE00DE" w14:textId="550963B7" w:rsidR="00D77CBC" w:rsidRPr="00AD32FC" w:rsidRDefault="00D77CBC" w:rsidP="009772F5">
      <w:pPr>
        <w:numPr>
          <w:ilvl w:val="0"/>
          <w:numId w:val="23"/>
        </w:numPr>
        <w:jc w:val="both"/>
        <w:rPr>
          <w:sz w:val="22"/>
          <w:szCs w:val="22"/>
        </w:rPr>
      </w:pPr>
      <w:r w:rsidRPr="00AD32FC">
        <w:rPr>
          <w:sz w:val="22"/>
          <w:szCs w:val="22"/>
        </w:rPr>
        <w:t>Podstawowymi formami działalności dydaktyczno</w:t>
      </w:r>
      <w:r w:rsidR="00333D1D">
        <w:rPr>
          <w:sz w:val="22"/>
          <w:szCs w:val="22"/>
        </w:rPr>
        <w:t>-</w:t>
      </w:r>
      <w:r w:rsidRPr="00AD32FC">
        <w:rPr>
          <w:sz w:val="22"/>
          <w:szCs w:val="22"/>
        </w:rPr>
        <w:t>wychowawczej szkoły są:</w:t>
      </w:r>
    </w:p>
    <w:p w14:paraId="596417F8" w14:textId="77777777" w:rsidR="00D77CBC" w:rsidRPr="00AD32FC" w:rsidRDefault="00D77CBC" w:rsidP="00D77CBC">
      <w:pPr>
        <w:jc w:val="both"/>
        <w:rPr>
          <w:sz w:val="22"/>
          <w:szCs w:val="22"/>
          <w:lang w:val="en-US"/>
        </w:rPr>
      </w:pPr>
      <w:r w:rsidRPr="00AD32FC">
        <w:rPr>
          <w:sz w:val="22"/>
          <w:szCs w:val="22"/>
          <w:lang w:val="en-US"/>
        </w:rPr>
        <w:t xml:space="preserve">1.1. </w:t>
      </w:r>
      <w:proofErr w:type="spellStart"/>
      <w:r w:rsidRPr="00AD32FC">
        <w:rPr>
          <w:sz w:val="22"/>
          <w:szCs w:val="22"/>
          <w:lang w:val="en-US"/>
        </w:rPr>
        <w:t>obowiązkowe</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do </w:t>
      </w:r>
      <w:proofErr w:type="spellStart"/>
      <w:r w:rsidRPr="00AD32FC">
        <w:rPr>
          <w:sz w:val="22"/>
          <w:szCs w:val="22"/>
          <w:lang w:val="en-US"/>
        </w:rPr>
        <w:t>których</w:t>
      </w:r>
      <w:proofErr w:type="spellEnd"/>
      <w:r w:rsidRPr="00AD32FC">
        <w:rPr>
          <w:sz w:val="22"/>
          <w:szCs w:val="22"/>
          <w:lang w:val="en-US"/>
        </w:rPr>
        <w:t xml:space="preserve"> </w:t>
      </w:r>
      <w:proofErr w:type="spellStart"/>
      <w:r w:rsidRPr="00AD32FC">
        <w:rPr>
          <w:sz w:val="22"/>
          <w:szCs w:val="22"/>
          <w:lang w:val="en-US"/>
        </w:rPr>
        <w:t>zalicza</w:t>
      </w:r>
      <w:proofErr w:type="spellEnd"/>
      <w:r w:rsidRPr="00AD32FC">
        <w:rPr>
          <w:sz w:val="22"/>
          <w:szCs w:val="22"/>
          <w:lang w:val="en-US"/>
        </w:rPr>
        <w:t xml:space="preserve"> </w:t>
      </w:r>
      <w:proofErr w:type="spellStart"/>
      <w:r w:rsidRPr="00AD32FC">
        <w:rPr>
          <w:sz w:val="22"/>
          <w:szCs w:val="22"/>
          <w:lang w:val="en-US"/>
        </w:rPr>
        <w:t>się</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t>
      </w:r>
      <w:proofErr w:type="spellStart"/>
      <w:r w:rsidRPr="00AD32FC">
        <w:rPr>
          <w:sz w:val="22"/>
          <w:szCs w:val="22"/>
          <w:lang w:val="en-US"/>
        </w:rPr>
        <w:t>ogólnego</w:t>
      </w:r>
      <w:proofErr w:type="spellEnd"/>
      <w:r w:rsidRPr="00AD32FC">
        <w:rPr>
          <w:sz w:val="22"/>
          <w:szCs w:val="22"/>
          <w:lang w:val="en-US"/>
        </w:rPr>
        <w:t xml:space="preserve"> </w:t>
      </w:r>
      <w:r>
        <w:rPr>
          <w:sz w:val="22"/>
          <w:szCs w:val="22"/>
          <w:lang w:val="en-US"/>
        </w:rPr>
        <w:br/>
        <w:t xml:space="preserve">        </w:t>
      </w:r>
      <w:proofErr w:type="spellStart"/>
      <w:r w:rsidRPr="00AD32FC">
        <w:rPr>
          <w:sz w:val="22"/>
          <w:szCs w:val="22"/>
          <w:lang w:val="en-US"/>
        </w:rPr>
        <w:t>i</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 </w:t>
      </w:r>
      <w:proofErr w:type="spellStart"/>
      <w:r w:rsidRPr="00AD32FC">
        <w:rPr>
          <w:sz w:val="22"/>
          <w:szCs w:val="22"/>
          <w:lang w:val="en-US"/>
        </w:rPr>
        <w:t>zawodzie</w:t>
      </w:r>
      <w:proofErr w:type="spellEnd"/>
      <w:r w:rsidRPr="00AD32FC">
        <w:rPr>
          <w:sz w:val="22"/>
          <w:szCs w:val="22"/>
          <w:lang w:val="en-US"/>
        </w:rPr>
        <w:t xml:space="preserve">, w </w:t>
      </w:r>
      <w:proofErr w:type="spellStart"/>
      <w:r w:rsidRPr="00AD32FC">
        <w:rPr>
          <w:sz w:val="22"/>
          <w:szCs w:val="22"/>
          <w:lang w:val="en-US"/>
        </w:rPr>
        <w:t>tym</w:t>
      </w:r>
      <w:proofErr w:type="spellEnd"/>
      <w:r w:rsidRPr="00AD32FC">
        <w:rPr>
          <w:sz w:val="22"/>
          <w:szCs w:val="22"/>
          <w:lang w:val="en-US"/>
        </w:rPr>
        <w:t xml:space="preserve"> </w:t>
      </w:r>
      <w:proofErr w:type="spellStart"/>
      <w:r w:rsidRPr="00AD32FC">
        <w:rPr>
          <w:sz w:val="22"/>
          <w:szCs w:val="22"/>
          <w:lang w:val="en-US"/>
        </w:rPr>
        <w:t>praktyczną</w:t>
      </w:r>
      <w:proofErr w:type="spellEnd"/>
      <w:r w:rsidRPr="00AD32FC">
        <w:rPr>
          <w:sz w:val="22"/>
          <w:szCs w:val="22"/>
          <w:lang w:val="en-US"/>
        </w:rPr>
        <w:t xml:space="preserve"> </w:t>
      </w:r>
      <w:proofErr w:type="spellStart"/>
      <w:r w:rsidRPr="00AD32FC">
        <w:rPr>
          <w:sz w:val="22"/>
          <w:szCs w:val="22"/>
          <w:lang w:val="en-US"/>
        </w:rPr>
        <w:t>naukę</w:t>
      </w:r>
      <w:proofErr w:type="spellEnd"/>
      <w:r w:rsidRPr="00AD32FC">
        <w:rPr>
          <w:sz w:val="22"/>
          <w:szCs w:val="22"/>
          <w:lang w:val="en-US"/>
        </w:rPr>
        <w:t xml:space="preserve"> </w:t>
      </w:r>
      <w:proofErr w:type="spellStart"/>
      <w:r w:rsidRPr="00AD32FC">
        <w:rPr>
          <w:sz w:val="22"/>
          <w:szCs w:val="22"/>
          <w:lang w:val="en-US"/>
        </w:rPr>
        <w:t>zawodu</w:t>
      </w:r>
      <w:proofErr w:type="spellEnd"/>
      <w:r w:rsidRPr="00AD32FC">
        <w:rPr>
          <w:sz w:val="22"/>
          <w:szCs w:val="22"/>
          <w:lang w:val="en-US"/>
        </w:rPr>
        <w:t>,</w:t>
      </w:r>
    </w:p>
    <w:p w14:paraId="6FF85E55" w14:textId="77777777" w:rsidR="00D77CBC" w:rsidRPr="00A92FB0" w:rsidRDefault="00D77CBC" w:rsidP="00D77CBC">
      <w:pPr>
        <w:jc w:val="both"/>
        <w:rPr>
          <w:sz w:val="22"/>
          <w:szCs w:val="22"/>
          <w:lang w:val="en-US"/>
        </w:rPr>
      </w:pPr>
      <w:r w:rsidRPr="00A92FB0">
        <w:rPr>
          <w:sz w:val="22"/>
          <w:szCs w:val="22"/>
          <w:lang w:val="en-US"/>
        </w:rPr>
        <w:t xml:space="preserve">1.2. </w:t>
      </w:r>
      <w:proofErr w:type="spellStart"/>
      <w:r w:rsidRPr="00A92FB0">
        <w:rPr>
          <w:sz w:val="22"/>
          <w:szCs w:val="22"/>
          <w:lang w:val="en-US"/>
        </w:rPr>
        <w:t>dodatkowe</w:t>
      </w:r>
      <w:proofErr w:type="spellEnd"/>
      <w:r w:rsidRPr="00A92FB0">
        <w:rPr>
          <w:sz w:val="22"/>
          <w:szCs w:val="22"/>
          <w:lang w:val="en-US"/>
        </w:rPr>
        <w:t xml:space="preserve"> </w:t>
      </w:r>
      <w:proofErr w:type="spellStart"/>
      <w:r w:rsidRPr="00A92FB0">
        <w:rPr>
          <w:sz w:val="22"/>
          <w:szCs w:val="22"/>
          <w:lang w:val="en-US"/>
        </w:rPr>
        <w:t>zajęcia</w:t>
      </w:r>
      <w:proofErr w:type="spellEnd"/>
      <w:r w:rsidRPr="00A92FB0">
        <w:rPr>
          <w:sz w:val="22"/>
          <w:szCs w:val="22"/>
          <w:lang w:val="en-US"/>
        </w:rPr>
        <w:t xml:space="preserve"> </w:t>
      </w:r>
      <w:proofErr w:type="spellStart"/>
      <w:r w:rsidRPr="00A92FB0">
        <w:rPr>
          <w:sz w:val="22"/>
          <w:szCs w:val="22"/>
          <w:lang w:val="en-US"/>
        </w:rPr>
        <w:t>ed</w:t>
      </w:r>
      <w:r w:rsidR="00381AA2" w:rsidRPr="00A92FB0">
        <w:rPr>
          <w:sz w:val="22"/>
          <w:szCs w:val="22"/>
          <w:lang w:val="en-US"/>
        </w:rPr>
        <w:t>ukacyjne</w:t>
      </w:r>
      <w:proofErr w:type="spellEnd"/>
      <w:r w:rsidR="00381AA2" w:rsidRPr="00A92FB0">
        <w:rPr>
          <w:sz w:val="22"/>
          <w:szCs w:val="22"/>
          <w:lang w:val="en-US"/>
        </w:rPr>
        <w:t xml:space="preserve">, do </w:t>
      </w:r>
      <w:proofErr w:type="spellStart"/>
      <w:r w:rsidR="00381AA2" w:rsidRPr="00A92FB0">
        <w:rPr>
          <w:sz w:val="22"/>
          <w:szCs w:val="22"/>
          <w:lang w:val="en-US"/>
        </w:rPr>
        <w:t>których</w:t>
      </w:r>
      <w:proofErr w:type="spellEnd"/>
      <w:r w:rsidR="00381AA2" w:rsidRPr="00A92FB0">
        <w:rPr>
          <w:sz w:val="22"/>
          <w:szCs w:val="22"/>
          <w:lang w:val="en-US"/>
        </w:rPr>
        <w:t xml:space="preserve"> </w:t>
      </w:r>
      <w:proofErr w:type="spellStart"/>
      <w:r w:rsidR="00381AA2" w:rsidRPr="00A92FB0">
        <w:rPr>
          <w:sz w:val="22"/>
          <w:szCs w:val="22"/>
          <w:lang w:val="en-US"/>
        </w:rPr>
        <w:t>zalicza</w:t>
      </w:r>
      <w:proofErr w:type="spellEnd"/>
      <w:r w:rsidR="00381AA2" w:rsidRPr="00A92FB0">
        <w:rPr>
          <w:sz w:val="22"/>
          <w:szCs w:val="22"/>
          <w:lang w:val="en-US"/>
        </w:rPr>
        <w:t xml:space="preserve"> </w:t>
      </w:r>
      <w:proofErr w:type="spellStart"/>
      <w:r w:rsidR="00381AA2" w:rsidRPr="00A92FB0">
        <w:rPr>
          <w:sz w:val="22"/>
          <w:szCs w:val="22"/>
          <w:lang w:val="en-US"/>
        </w:rPr>
        <w:t>się</w:t>
      </w:r>
      <w:proofErr w:type="spellEnd"/>
      <w:r w:rsidR="00381AA2" w:rsidRPr="00A92FB0">
        <w:rPr>
          <w:sz w:val="22"/>
          <w:szCs w:val="22"/>
          <w:lang w:val="en-US"/>
        </w:rPr>
        <w:t xml:space="preserve"> </w:t>
      </w:r>
      <w:proofErr w:type="spellStart"/>
      <w:r w:rsidRPr="00A92FB0">
        <w:rPr>
          <w:sz w:val="22"/>
          <w:szCs w:val="22"/>
          <w:lang w:val="en-US"/>
        </w:rPr>
        <w:t>zajęcia</w:t>
      </w:r>
      <w:proofErr w:type="spellEnd"/>
      <w:r w:rsidRPr="00A92FB0">
        <w:rPr>
          <w:sz w:val="22"/>
          <w:szCs w:val="22"/>
          <w:lang w:val="en-US"/>
        </w:rPr>
        <w:t xml:space="preserve">, </w:t>
      </w:r>
      <w:proofErr w:type="spellStart"/>
      <w:r w:rsidRPr="00A92FB0">
        <w:rPr>
          <w:sz w:val="22"/>
          <w:szCs w:val="22"/>
          <w:lang w:val="en-US"/>
        </w:rPr>
        <w:t>dla</w:t>
      </w:r>
      <w:proofErr w:type="spellEnd"/>
      <w:r w:rsidRPr="00A92FB0">
        <w:rPr>
          <w:sz w:val="22"/>
          <w:szCs w:val="22"/>
          <w:lang w:val="en-US"/>
        </w:rPr>
        <w:t xml:space="preserve"> </w:t>
      </w:r>
      <w:proofErr w:type="spellStart"/>
      <w:r w:rsidRPr="00A92FB0">
        <w:rPr>
          <w:sz w:val="22"/>
          <w:szCs w:val="22"/>
          <w:lang w:val="en-US"/>
        </w:rPr>
        <w:t>których</w:t>
      </w:r>
      <w:proofErr w:type="spellEnd"/>
      <w:r w:rsidRPr="00A92FB0">
        <w:rPr>
          <w:sz w:val="22"/>
          <w:szCs w:val="22"/>
          <w:lang w:val="en-US"/>
        </w:rPr>
        <w:t xml:space="preserve"> </w:t>
      </w:r>
      <w:proofErr w:type="spellStart"/>
      <w:r w:rsidRPr="00A92FB0">
        <w:rPr>
          <w:sz w:val="22"/>
          <w:szCs w:val="22"/>
          <w:lang w:val="en-US"/>
        </w:rPr>
        <w:t>nie</w:t>
      </w:r>
      <w:proofErr w:type="spellEnd"/>
      <w:r w:rsidRPr="00A92FB0">
        <w:rPr>
          <w:sz w:val="22"/>
          <w:szCs w:val="22"/>
          <w:lang w:val="en-US"/>
        </w:rPr>
        <w:t xml:space="preserve"> </w:t>
      </w:r>
      <w:proofErr w:type="spellStart"/>
      <w:r w:rsidRPr="00A92FB0">
        <w:rPr>
          <w:sz w:val="22"/>
          <w:szCs w:val="22"/>
          <w:lang w:val="en-US"/>
        </w:rPr>
        <w:t>została</w:t>
      </w:r>
      <w:proofErr w:type="spellEnd"/>
      <w:r w:rsidRPr="00A92FB0">
        <w:rPr>
          <w:sz w:val="22"/>
          <w:szCs w:val="22"/>
          <w:lang w:val="en-US"/>
        </w:rPr>
        <w:t xml:space="preserve"> </w:t>
      </w:r>
      <w:proofErr w:type="spellStart"/>
      <w:r w:rsidRPr="00A92FB0">
        <w:rPr>
          <w:sz w:val="22"/>
          <w:szCs w:val="22"/>
          <w:lang w:val="en-US"/>
        </w:rPr>
        <w:t>ustalona</w:t>
      </w:r>
      <w:proofErr w:type="spellEnd"/>
      <w:r w:rsidRPr="00A92FB0">
        <w:rPr>
          <w:sz w:val="22"/>
          <w:szCs w:val="22"/>
          <w:lang w:val="en-US"/>
        </w:rPr>
        <w:t xml:space="preserve"> </w:t>
      </w:r>
      <w:proofErr w:type="spellStart"/>
      <w:r w:rsidRPr="00A92FB0">
        <w:rPr>
          <w:sz w:val="22"/>
          <w:szCs w:val="22"/>
          <w:lang w:val="en-US"/>
        </w:rPr>
        <w:t>podstawa</w:t>
      </w:r>
      <w:proofErr w:type="spellEnd"/>
      <w:r w:rsidRPr="00A92FB0">
        <w:rPr>
          <w:sz w:val="22"/>
          <w:szCs w:val="22"/>
          <w:lang w:val="en-US"/>
        </w:rPr>
        <w:t xml:space="preserve"> </w:t>
      </w:r>
      <w:r w:rsidR="00AE7270">
        <w:rPr>
          <w:sz w:val="22"/>
          <w:szCs w:val="22"/>
          <w:lang w:val="en-US"/>
        </w:rPr>
        <w:br/>
        <w:t xml:space="preserve">       </w:t>
      </w:r>
      <w:proofErr w:type="spellStart"/>
      <w:r w:rsidRPr="00A92FB0">
        <w:rPr>
          <w:sz w:val="22"/>
          <w:szCs w:val="22"/>
          <w:lang w:val="en-US"/>
        </w:rPr>
        <w:t>programowa</w:t>
      </w:r>
      <w:proofErr w:type="spellEnd"/>
      <w:r w:rsidRPr="00A92FB0">
        <w:rPr>
          <w:sz w:val="22"/>
          <w:szCs w:val="22"/>
          <w:lang w:val="en-US"/>
        </w:rPr>
        <w:t xml:space="preserve">, </w:t>
      </w:r>
      <w:proofErr w:type="spellStart"/>
      <w:r w:rsidRPr="00A92FB0">
        <w:rPr>
          <w:sz w:val="22"/>
          <w:szCs w:val="22"/>
          <w:lang w:val="en-US"/>
        </w:rPr>
        <w:t>lecz</w:t>
      </w:r>
      <w:proofErr w:type="spellEnd"/>
      <w:r w:rsidRPr="00A92FB0">
        <w:rPr>
          <w:sz w:val="22"/>
          <w:szCs w:val="22"/>
          <w:lang w:val="en-US"/>
        </w:rPr>
        <w:t xml:space="preserve"> program </w:t>
      </w:r>
      <w:proofErr w:type="spellStart"/>
      <w:r w:rsidRPr="00A92FB0">
        <w:rPr>
          <w:sz w:val="22"/>
          <w:szCs w:val="22"/>
          <w:lang w:val="en-US"/>
        </w:rPr>
        <w:t>naucznia</w:t>
      </w:r>
      <w:proofErr w:type="spellEnd"/>
      <w:r w:rsidRPr="00A92FB0">
        <w:rPr>
          <w:sz w:val="22"/>
          <w:szCs w:val="22"/>
          <w:lang w:val="en-US"/>
        </w:rPr>
        <w:t xml:space="preserve"> </w:t>
      </w:r>
      <w:proofErr w:type="spellStart"/>
      <w:r w:rsidRPr="00A92FB0">
        <w:rPr>
          <w:sz w:val="22"/>
          <w:szCs w:val="22"/>
          <w:lang w:val="en-US"/>
        </w:rPr>
        <w:t>tych</w:t>
      </w:r>
      <w:proofErr w:type="spellEnd"/>
      <w:r w:rsidRPr="00A92FB0">
        <w:rPr>
          <w:sz w:val="22"/>
          <w:szCs w:val="22"/>
          <w:lang w:val="en-US"/>
        </w:rPr>
        <w:t xml:space="preserve"> </w:t>
      </w:r>
      <w:proofErr w:type="spellStart"/>
      <w:r w:rsidRPr="00A92FB0">
        <w:rPr>
          <w:sz w:val="22"/>
          <w:szCs w:val="22"/>
          <w:lang w:val="en-US"/>
        </w:rPr>
        <w:t>zajęć</w:t>
      </w:r>
      <w:proofErr w:type="spellEnd"/>
      <w:r w:rsidRPr="00A92FB0">
        <w:rPr>
          <w:sz w:val="22"/>
          <w:szCs w:val="22"/>
          <w:lang w:val="en-US"/>
        </w:rPr>
        <w:t xml:space="preserve"> </w:t>
      </w:r>
      <w:proofErr w:type="spellStart"/>
      <w:r w:rsidRPr="00A92FB0">
        <w:rPr>
          <w:sz w:val="22"/>
          <w:szCs w:val="22"/>
          <w:lang w:val="en-US"/>
        </w:rPr>
        <w:t>został</w:t>
      </w:r>
      <w:proofErr w:type="spellEnd"/>
      <w:r w:rsidRPr="00A92FB0">
        <w:rPr>
          <w:sz w:val="22"/>
          <w:szCs w:val="22"/>
          <w:lang w:val="en-US"/>
        </w:rPr>
        <w:t xml:space="preserve"> </w:t>
      </w:r>
      <w:proofErr w:type="spellStart"/>
      <w:r w:rsidRPr="00A92FB0">
        <w:rPr>
          <w:sz w:val="22"/>
          <w:szCs w:val="22"/>
          <w:lang w:val="en-US"/>
        </w:rPr>
        <w:t>włączony</w:t>
      </w:r>
      <w:proofErr w:type="spellEnd"/>
      <w:r w:rsidRPr="00A92FB0">
        <w:rPr>
          <w:sz w:val="22"/>
          <w:szCs w:val="22"/>
          <w:lang w:val="en-US"/>
        </w:rPr>
        <w:t xml:space="preserve"> do </w:t>
      </w:r>
      <w:proofErr w:type="spellStart"/>
      <w:r w:rsidRPr="00A92FB0">
        <w:rPr>
          <w:sz w:val="22"/>
          <w:szCs w:val="22"/>
          <w:lang w:val="en-US"/>
        </w:rPr>
        <w:t>szkolne</w:t>
      </w:r>
      <w:r w:rsidR="00A92FB0">
        <w:rPr>
          <w:sz w:val="22"/>
          <w:szCs w:val="22"/>
          <w:lang w:val="en-US"/>
        </w:rPr>
        <w:t>go</w:t>
      </w:r>
      <w:proofErr w:type="spellEnd"/>
      <w:r w:rsidR="00A92FB0">
        <w:rPr>
          <w:sz w:val="22"/>
          <w:szCs w:val="22"/>
          <w:lang w:val="en-US"/>
        </w:rPr>
        <w:t xml:space="preserve"> </w:t>
      </w:r>
      <w:proofErr w:type="spellStart"/>
      <w:r w:rsidR="00A92FB0">
        <w:rPr>
          <w:sz w:val="22"/>
          <w:szCs w:val="22"/>
          <w:lang w:val="en-US"/>
        </w:rPr>
        <w:t>zestawu</w:t>
      </w:r>
      <w:proofErr w:type="spellEnd"/>
      <w:r w:rsidR="00A92FB0">
        <w:rPr>
          <w:sz w:val="22"/>
          <w:szCs w:val="22"/>
          <w:lang w:val="en-US"/>
        </w:rPr>
        <w:t xml:space="preserve"> </w:t>
      </w:r>
      <w:proofErr w:type="spellStart"/>
      <w:r w:rsidR="00A92FB0">
        <w:rPr>
          <w:sz w:val="22"/>
          <w:szCs w:val="22"/>
          <w:lang w:val="en-US"/>
        </w:rPr>
        <w:t>programów</w:t>
      </w:r>
      <w:proofErr w:type="spellEnd"/>
      <w:r w:rsidR="00A92FB0">
        <w:rPr>
          <w:sz w:val="22"/>
          <w:szCs w:val="22"/>
          <w:lang w:val="en-US"/>
        </w:rPr>
        <w:t xml:space="preserve"> </w:t>
      </w:r>
      <w:proofErr w:type="spellStart"/>
      <w:r w:rsidR="00A92FB0">
        <w:rPr>
          <w:sz w:val="22"/>
          <w:szCs w:val="22"/>
          <w:lang w:val="en-US"/>
        </w:rPr>
        <w:t>nauczania</w:t>
      </w:r>
      <w:proofErr w:type="spellEnd"/>
      <w:r w:rsidR="00497A0A" w:rsidRPr="00A92FB0">
        <w:rPr>
          <w:sz w:val="22"/>
          <w:szCs w:val="22"/>
          <w:lang w:val="en-US"/>
        </w:rPr>
        <w:t>,</w:t>
      </w:r>
    </w:p>
    <w:p w14:paraId="2647C988" w14:textId="77777777" w:rsidR="00D77CBC" w:rsidRPr="00A92FB0" w:rsidRDefault="00381AA2" w:rsidP="00D77CBC">
      <w:pPr>
        <w:jc w:val="both"/>
        <w:rPr>
          <w:sz w:val="22"/>
          <w:szCs w:val="22"/>
        </w:rPr>
      </w:pPr>
      <w:r w:rsidRPr="00A92FB0">
        <w:rPr>
          <w:sz w:val="22"/>
          <w:szCs w:val="22"/>
          <w:lang w:val="en-US"/>
        </w:rPr>
        <w:t>1.3.</w:t>
      </w:r>
      <w:r w:rsidR="00D77CBC" w:rsidRPr="00A92FB0">
        <w:rPr>
          <w:sz w:val="22"/>
          <w:szCs w:val="22"/>
          <w:lang w:val="en-US"/>
        </w:rPr>
        <w:t xml:space="preserve">  </w:t>
      </w:r>
      <w:r w:rsidR="00D77CBC" w:rsidRPr="00A92FB0">
        <w:rPr>
          <w:sz w:val="22"/>
          <w:szCs w:val="22"/>
        </w:rPr>
        <w:t>zajęcia rewalidacyjn</w:t>
      </w:r>
      <w:r w:rsidR="00982164" w:rsidRPr="00A92FB0">
        <w:rPr>
          <w:sz w:val="22"/>
          <w:szCs w:val="22"/>
        </w:rPr>
        <w:t>e dla uczniów niepełnosprawnych</w:t>
      </w:r>
      <w:r w:rsidR="00D77CBC" w:rsidRPr="00A92FB0">
        <w:rPr>
          <w:sz w:val="22"/>
          <w:szCs w:val="22"/>
        </w:rPr>
        <w:t>,</w:t>
      </w:r>
    </w:p>
    <w:p w14:paraId="2B0B3A8D" w14:textId="77777777" w:rsidR="00D77CBC" w:rsidRPr="00A92FB0" w:rsidRDefault="00381AA2" w:rsidP="00D77CBC">
      <w:pPr>
        <w:jc w:val="both"/>
        <w:rPr>
          <w:sz w:val="22"/>
          <w:szCs w:val="22"/>
        </w:rPr>
      </w:pPr>
      <w:r w:rsidRPr="00A92FB0">
        <w:rPr>
          <w:sz w:val="22"/>
          <w:szCs w:val="22"/>
          <w:lang w:val="en-US"/>
        </w:rPr>
        <w:t xml:space="preserve">1.4. </w:t>
      </w:r>
      <w:r w:rsidR="00D77CBC" w:rsidRPr="00A92FB0">
        <w:rPr>
          <w:sz w:val="22"/>
          <w:szCs w:val="22"/>
          <w:lang w:val="en-US"/>
        </w:rPr>
        <w:t xml:space="preserve"> </w:t>
      </w:r>
      <w:r w:rsidR="00D77CBC" w:rsidRPr="00A92FB0">
        <w:rPr>
          <w:sz w:val="22"/>
          <w:szCs w:val="22"/>
        </w:rPr>
        <w:t>zajęcia prowadzone w</w:t>
      </w:r>
      <w:r w:rsidR="00982164" w:rsidRPr="00A92FB0">
        <w:rPr>
          <w:sz w:val="22"/>
          <w:szCs w:val="22"/>
        </w:rPr>
        <w:t xml:space="preserve"> ramach pomocy psychologiczno-</w:t>
      </w:r>
      <w:r w:rsidR="00D77CBC" w:rsidRPr="00A92FB0">
        <w:rPr>
          <w:sz w:val="22"/>
          <w:szCs w:val="22"/>
        </w:rPr>
        <w:t>pedagogicznej,</w:t>
      </w:r>
    </w:p>
    <w:p w14:paraId="68D20C63" w14:textId="77777777" w:rsidR="00D77CBC" w:rsidRPr="00A92FB0" w:rsidRDefault="00381AA2" w:rsidP="00D77CBC">
      <w:pPr>
        <w:jc w:val="both"/>
        <w:rPr>
          <w:sz w:val="22"/>
          <w:szCs w:val="22"/>
        </w:rPr>
      </w:pPr>
      <w:r w:rsidRPr="00A92FB0">
        <w:rPr>
          <w:sz w:val="22"/>
          <w:szCs w:val="22"/>
          <w:lang w:val="en-US"/>
        </w:rPr>
        <w:t>1.5.</w:t>
      </w:r>
      <w:r w:rsidR="00D77CBC" w:rsidRPr="00A92FB0">
        <w:rPr>
          <w:sz w:val="22"/>
          <w:szCs w:val="22"/>
          <w:lang w:val="en-US"/>
        </w:rPr>
        <w:t xml:space="preserve"> </w:t>
      </w:r>
      <w:r w:rsidR="00D77CBC" w:rsidRPr="00A92FB0">
        <w:rPr>
          <w:sz w:val="22"/>
          <w:szCs w:val="22"/>
        </w:rPr>
        <w:t>zajęcia rozwijające zainteresowania i uzdolnienia uczniów, w szczególności w celu kształtowania ich</w:t>
      </w:r>
      <w:r w:rsidR="00D77CBC" w:rsidRPr="00A92FB0">
        <w:rPr>
          <w:sz w:val="22"/>
          <w:szCs w:val="22"/>
        </w:rPr>
        <w:br/>
        <w:t xml:space="preserve">       aktywności i kreatywności,</w:t>
      </w:r>
    </w:p>
    <w:p w14:paraId="5D3211A6" w14:textId="77777777" w:rsidR="00D77CBC" w:rsidRPr="00A92FB0" w:rsidRDefault="00381AA2" w:rsidP="00A92FB0">
      <w:pPr>
        <w:jc w:val="both"/>
        <w:rPr>
          <w:sz w:val="22"/>
          <w:szCs w:val="22"/>
        </w:rPr>
      </w:pPr>
      <w:r w:rsidRPr="00A92FB0">
        <w:rPr>
          <w:sz w:val="22"/>
          <w:szCs w:val="22"/>
        </w:rPr>
        <w:t>1.6.</w:t>
      </w:r>
      <w:r w:rsidR="00D77CBC" w:rsidRPr="00A92FB0">
        <w:rPr>
          <w:sz w:val="22"/>
          <w:szCs w:val="22"/>
        </w:rPr>
        <w:t xml:space="preserve">  zajęcia z zakresu doradztwa zawodowego.</w:t>
      </w:r>
    </w:p>
    <w:p w14:paraId="64DBE56B" w14:textId="77777777" w:rsidR="00D77CBC" w:rsidRDefault="00D77CBC" w:rsidP="00A92FB0">
      <w:pPr>
        <w:jc w:val="both"/>
        <w:rPr>
          <w:sz w:val="22"/>
          <w:szCs w:val="22"/>
          <w:lang w:val="en-US"/>
        </w:rPr>
      </w:pPr>
      <w:r>
        <w:rPr>
          <w:sz w:val="22"/>
          <w:szCs w:val="22"/>
        </w:rPr>
        <w:t xml:space="preserve">2.  </w:t>
      </w:r>
      <w:proofErr w:type="spellStart"/>
      <w:r>
        <w:rPr>
          <w:sz w:val="22"/>
          <w:szCs w:val="22"/>
          <w:lang w:val="en-US"/>
        </w:rPr>
        <w:t>Z</w:t>
      </w:r>
      <w:r w:rsidRPr="00AD32FC">
        <w:rPr>
          <w:sz w:val="22"/>
          <w:szCs w:val="22"/>
          <w:lang w:val="en-US"/>
        </w:rPr>
        <w:t>ajęcia</w:t>
      </w:r>
      <w:proofErr w:type="spellEnd"/>
      <w:r>
        <w:rPr>
          <w:sz w:val="22"/>
          <w:szCs w:val="22"/>
          <w:lang w:val="en-US"/>
        </w:rPr>
        <w:t xml:space="preserve"> </w:t>
      </w:r>
      <w:proofErr w:type="spellStart"/>
      <w:r>
        <w:rPr>
          <w:sz w:val="22"/>
          <w:szCs w:val="22"/>
          <w:lang w:val="en-US"/>
        </w:rPr>
        <w:t>wymienione</w:t>
      </w:r>
      <w:proofErr w:type="spellEnd"/>
      <w:r>
        <w:rPr>
          <w:sz w:val="22"/>
          <w:szCs w:val="22"/>
          <w:lang w:val="en-US"/>
        </w:rPr>
        <w:t xml:space="preserve"> w </w:t>
      </w:r>
      <w:proofErr w:type="spellStart"/>
      <w:r>
        <w:rPr>
          <w:sz w:val="22"/>
          <w:szCs w:val="22"/>
          <w:lang w:val="en-US"/>
        </w:rPr>
        <w:t>ust</w:t>
      </w:r>
      <w:proofErr w:type="spellEnd"/>
      <w:r>
        <w:rPr>
          <w:sz w:val="22"/>
          <w:szCs w:val="22"/>
          <w:lang w:val="en-US"/>
        </w:rPr>
        <w:t>. 1 pkt. 1.2.</w:t>
      </w:r>
      <w:r w:rsidRPr="00AD32FC">
        <w:rPr>
          <w:sz w:val="22"/>
          <w:szCs w:val="22"/>
          <w:lang w:val="en-US"/>
        </w:rPr>
        <w:t xml:space="preserve"> </w:t>
      </w:r>
      <w:proofErr w:type="spellStart"/>
      <w:r w:rsidRPr="00AD32FC">
        <w:rPr>
          <w:sz w:val="22"/>
          <w:szCs w:val="22"/>
          <w:lang w:val="en-US"/>
        </w:rPr>
        <w:t>organizuje</w:t>
      </w:r>
      <w:proofErr w:type="spellEnd"/>
      <w:r>
        <w:rPr>
          <w:sz w:val="22"/>
          <w:szCs w:val="22"/>
          <w:lang w:val="en-US"/>
        </w:rPr>
        <w:t xml:space="preserve"> </w:t>
      </w:r>
      <w:proofErr w:type="spellStart"/>
      <w:r w:rsidRPr="00AD32FC">
        <w:rPr>
          <w:sz w:val="22"/>
          <w:szCs w:val="22"/>
          <w:lang w:val="en-US"/>
        </w:rPr>
        <w:t>dyrektor</w:t>
      </w:r>
      <w:proofErr w:type="spellEnd"/>
      <w:r w:rsidRPr="00AD32FC">
        <w:rPr>
          <w:sz w:val="22"/>
          <w:szCs w:val="22"/>
          <w:lang w:val="en-US"/>
        </w:rPr>
        <w:t xml:space="preserve"> </w:t>
      </w:r>
      <w:proofErr w:type="spellStart"/>
      <w:r w:rsidRPr="00AD32FC">
        <w:rPr>
          <w:sz w:val="22"/>
          <w:szCs w:val="22"/>
          <w:lang w:val="en-US"/>
        </w:rPr>
        <w:t>szkoły</w:t>
      </w:r>
      <w:proofErr w:type="spellEnd"/>
      <w:r w:rsidRPr="00AD32FC">
        <w:rPr>
          <w:sz w:val="22"/>
          <w:szCs w:val="22"/>
          <w:lang w:val="en-US"/>
        </w:rPr>
        <w:t xml:space="preserve">, </w:t>
      </w:r>
      <w:proofErr w:type="spellStart"/>
      <w:r w:rsidRPr="00AD32FC">
        <w:rPr>
          <w:sz w:val="22"/>
          <w:szCs w:val="22"/>
          <w:lang w:val="en-US"/>
        </w:rPr>
        <w:t>za</w:t>
      </w:r>
      <w:proofErr w:type="spellEnd"/>
      <w:r w:rsidRPr="00AD32FC">
        <w:rPr>
          <w:sz w:val="22"/>
          <w:szCs w:val="22"/>
          <w:lang w:val="en-US"/>
        </w:rPr>
        <w:t xml:space="preserve"> </w:t>
      </w:r>
      <w:proofErr w:type="spellStart"/>
      <w:r>
        <w:rPr>
          <w:sz w:val="22"/>
          <w:szCs w:val="22"/>
          <w:lang w:val="en-US"/>
        </w:rPr>
        <w:t>zgodą</w:t>
      </w:r>
      <w:proofErr w:type="spellEnd"/>
      <w:r>
        <w:rPr>
          <w:sz w:val="22"/>
          <w:szCs w:val="22"/>
          <w:lang w:val="en-US"/>
        </w:rPr>
        <w:t xml:space="preserve"> </w:t>
      </w:r>
      <w:proofErr w:type="spellStart"/>
      <w:r>
        <w:rPr>
          <w:sz w:val="22"/>
          <w:szCs w:val="22"/>
          <w:lang w:val="en-US"/>
        </w:rPr>
        <w:t>organu</w:t>
      </w:r>
      <w:proofErr w:type="spellEnd"/>
      <w:r>
        <w:rPr>
          <w:sz w:val="22"/>
          <w:szCs w:val="22"/>
          <w:lang w:val="en-US"/>
        </w:rPr>
        <w:t xml:space="preserve"> </w:t>
      </w:r>
      <w:proofErr w:type="spellStart"/>
      <w:r>
        <w:rPr>
          <w:sz w:val="22"/>
          <w:szCs w:val="22"/>
          <w:lang w:val="en-US"/>
        </w:rPr>
        <w:t>prowadzącego</w:t>
      </w:r>
      <w:proofErr w:type="spellEnd"/>
      <w:r>
        <w:rPr>
          <w:sz w:val="22"/>
          <w:szCs w:val="22"/>
          <w:lang w:val="en-US"/>
        </w:rPr>
        <w:t xml:space="preserve"> </w:t>
      </w:r>
      <w:proofErr w:type="spellStart"/>
      <w:r>
        <w:rPr>
          <w:sz w:val="22"/>
          <w:szCs w:val="22"/>
          <w:lang w:val="en-US"/>
        </w:rPr>
        <w:t>szkołę</w:t>
      </w:r>
      <w:proofErr w:type="spellEnd"/>
      <w:r w:rsidRPr="00AD32FC">
        <w:rPr>
          <w:sz w:val="22"/>
          <w:szCs w:val="22"/>
          <w:lang w:val="en-US"/>
        </w:rPr>
        <w:t xml:space="preserve"> </w:t>
      </w:r>
      <w:proofErr w:type="spellStart"/>
      <w:r w:rsidRPr="00AD32FC">
        <w:rPr>
          <w:sz w:val="22"/>
          <w:szCs w:val="22"/>
          <w:lang w:val="en-US"/>
        </w:rPr>
        <w:t>i</w:t>
      </w:r>
      <w:proofErr w:type="spellEnd"/>
      <w:r w:rsidRPr="00AD32FC">
        <w:rPr>
          <w:sz w:val="22"/>
          <w:szCs w:val="22"/>
          <w:lang w:val="en-US"/>
        </w:rPr>
        <w:t xml:space="preserve"> </w:t>
      </w:r>
      <w:proofErr w:type="spellStart"/>
      <w:r w:rsidRPr="00AD32FC">
        <w:rPr>
          <w:sz w:val="22"/>
          <w:szCs w:val="22"/>
          <w:lang w:val="en-US"/>
        </w:rPr>
        <w:t>po</w:t>
      </w:r>
      <w:proofErr w:type="spellEnd"/>
      <w:r>
        <w:rPr>
          <w:sz w:val="22"/>
          <w:szCs w:val="22"/>
          <w:lang w:val="en-US"/>
        </w:rPr>
        <w:br/>
        <w:t xml:space="preserve">   </w:t>
      </w:r>
      <w:r w:rsidRPr="00AD32FC">
        <w:rPr>
          <w:sz w:val="22"/>
          <w:szCs w:val="22"/>
          <w:lang w:val="en-US"/>
        </w:rPr>
        <w:t xml:space="preserve"> </w:t>
      </w:r>
      <w:r>
        <w:rPr>
          <w:sz w:val="22"/>
          <w:szCs w:val="22"/>
          <w:lang w:val="en-US"/>
        </w:rPr>
        <w:t xml:space="preserve"> </w:t>
      </w:r>
      <w:proofErr w:type="spellStart"/>
      <w:r w:rsidRPr="00AD32FC">
        <w:rPr>
          <w:sz w:val="22"/>
          <w:szCs w:val="22"/>
          <w:lang w:val="en-US"/>
        </w:rPr>
        <w:t>zasięgnięciu</w:t>
      </w:r>
      <w:proofErr w:type="spellEnd"/>
      <w:r w:rsidRPr="00AD32FC">
        <w:rPr>
          <w:sz w:val="22"/>
          <w:szCs w:val="22"/>
          <w:lang w:val="en-US"/>
        </w:rPr>
        <w:t xml:space="preserve"> </w:t>
      </w:r>
      <w:proofErr w:type="spellStart"/>
      <w:r w:rsidRPr="00AD32FC">
        <w:rPr>
          <w:sz w:val="22"/>
          <w:szCs w:val="22"/>
          <w:lang w:val="en-US"/>
        </w:rPr>
        <w:t>opinii</w:t>
      </w:r>
      <w:proofErr w:type="spellEnd"/>
      <w:r w:rsidRPr="00AD32FC">
        <w:rPr>
          <w:sz w:val="22"/>
          <w:szCs w:val="22"/>
          <w:lang w:val="en-US"/>
        </w:rPr>
        <w:t xml:space="preserve"> </w:t>
      </w:r>
      <w:proofErr w:type="spellStart"/>
      <w:r w:rsidRPr="00AD32FC">
        <w:rPr>
          <w:sz w:val="22"/>
          <w:szCs w:val="22"/>
          <w:lang w:val="en-US"/>
        </w:rPr>
        <w:t>rad</w:t>
      </w:r>
      <w:r>
        <w:rPr>
          <w:sz w:val="22"/>
          <w:szCs w:val="22"/>
          <w:lang w:val="en-US"/>
        </w:rPr>
        <w:t>y</w:t>
      </w:r>
      <w:proofErr w:type="spellEnd"/>
      <w:r>
        <w:rPr>
          <w:sz w:val="22"/>
          <w:szCs w:val="22"/>
          <w:lang w:val="en-US"/>
        </w:rPr>
        <w:t xml:space="preserve"> </w:t>
      </w:r>
      <w:proofErr w:type="spellStart"/>
      <w:r>
        <w:rPr>
          <w:sz w:val="22"/>
          <w:szCs w:val="22"/>
          <w:lang w:val="en-US"/>
        </w:rPr>
        <w:t>pedagogicznej</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rady</w:t>
      </w:r>
      <w:proofErr w:type="spellEnd"/>
      <w:r>
        <w:rPr>
          <w:sz w:val="22"/>
          <w:szCs w:val="22"/>
          <w:lang w:val="en-US"/>
        </w:rPr>
        <w:t xml:space="preserve"> </w:t>
      </w:r>
      <w:proofErr w:type="spellStart"/>
      <w:r>
        <w:rPr>
          <w:sz w:val="22"/>
          <w:szCs w:val="22"/>
          <w:lang w:val="en-US"/>
        </w:rPr>
        <w:t>rodziców</w:t>
      </w:r>
      <w:proofErr w:type="spellEnd"/>
      <w:r>
        <w:rPr>
          <w:sz w:val="22"/>
          <w:szCs w:val="22"/>
          <w:lang w:val="en-US"/>
        </w:rPr>
        <w:t>.</w:t>
      </w:r>
    </w:p>
    <w:p w14:paraId="62FD2B16" w14:textId="77777777" w:rsidR="00D77CBC" w:rsidRPr="00AD32FC" w:rsidRDefault="00D77CBC" w:rsidP="00A92FB0">
      <w:pPr>
        <w:jc w:val="both"/>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14:paraId="256AD671" w14:textId="77777777" w:rsidR="00D77CBC" w:rsidRDefault="00D77CBC" w:rsidP="009772F5">
      <w:pPr>
        <w:numPr>
          <w:ilvl w:val="0"/>
          <w:numId w:val="87"/>
        </w:numPr>
        <w:jc w:val="both"/>
        <w:rPr>
          <w:sz w:val="22"/>
          <w:szCs w:val="22"/>
        </w:rPr>
      </w:pPr>
      <w:r w:rsidRPr="00AD32FC">
        <w:rPr>
          <w:sz w:val="22"/>
          <w:szCs w:val="22"/>
        </w:rPr>
        <w:t>Formami d</w:t>
      </w:r>
      <w:r w:rsidR="00982164">
        <w:rPr>
          <w:sz w:val="22"/>
          <w:szCs w:val="22"/>
        </w:rPr>
        <w:t>ziałalności dydaktyczno-</w:t>
      </w:r>
      <w:r w:rsidRPr="00AD32FC">
        <w:rPr>
          <w:sz w:val="22"/>
          <w:szCs w:val="22"/>
        </w:rPr>
        <w:t>wychowawczej szkoły są także zajęcia edukacyjne: nauka religii i wiedza o życiu seksualnym człowieka.</w:t>
      </w:r>
    </w:p>
    <w:p w14:paraId="0EB172AA" w14:textId="77777777" w:rsidR="00D77CBC" w:rsidRDefault="00D77CBC" w:rsidP="009772F5">
      <w:pPr>
        <w:numPr>
          <w:ilvl w:val="0"/>
          <w:numId w:val="87"/>
        </w:numPr>
        <w:jc w:val="both"/>
        <w:rPr>
          <w:sz w:val="22"/>
          <w:szCs w:val="22"/>
        </w:rPr>
      </w:pPr>
      <w:r>
        <w:rPr>
          <w:sz w:val="22"/>
          <w:szCs w:val="22"/>
        </w:rPr>
        <w:t>Szkoła prow</w:t>
      </w:r>
      <w:r w:rsidR="00982164">
        <w:rPr>
          <w:sz w:val="22"/>
          <w:szCs w:val="22"/>
        </w:rPr>
        <w:t>adzi działalności dydaktyczno-</w:t>
      </w:r>
      <w:r>
        <w:rPr>
          <w:sz w:val="22"/>
          <w:szCs w:val="22"/>
        </w:rPr>
        <w:t>wychowawczą w dziedzinie obronności państwa.</w:t>
      </w:r>
    </w:p>
    <w:p w14:paraId="48888D6B" w14:textId="77777777" w:rsidR="00D77CBC" w:rsidRPr="00AD32FC" w:rsidRDefault="00D77CBC" w:rsidP="009772F5">
      <w:pPr>
        <w:numPr>
          <w:ilvl w:val="0"/>
          <w:numId w:val="87"/>
        </w:numPr>
        <w:jc w:val="both"/>
        <w:rPr>
          <w:sz w:val="22"/>
          <w:szCs w:val="22"/>
        </w:rPr>
      </w:pPr>
      <w:r w:rsidRPr="00AD32FC">
        <w:rPr>
          <w:sz w:val="22"/>
          <w:szCs w:val="22"/>
        </w:rPr>
        <w:t>Godzina lekcyjna trwa 45  minut.</w:t>
      </w:r>
    </w:p>
    <w:p w14:paraId="39A61B69" w14:textId="77777777" w:rsidR="00D77CBC" w:rsidRDefault="00D77CBC" w:rsidP="009772F5">
      <w:pPr>
        <w:numPr>
          <w:ilvl w:val="0"/>
          <w:numId w:val="87"/>
        </w:numPr>
        <w:jc w:val="both"/>
        <w:rPr>
          <w:sz w:val="22"/>
          <w:szCs w:val="22"/>
        </w:rPr>
      </w:pPr>
      <w:r w:rsidRPr="00AD32FC">
        <w:rPr>
          <w:sz w:val="22"/>
          <w:szCs w:val="22"/>
        </w:rPr>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14:paraId="0B689023" w14:textId="6AD2C584" w:rsidR="002916C8" w:rsidRDefault="002916C8" w:rsidP="002916C8">
      <w:pPr>
        <w:suppressAutoHyphens w:val="0"/>
        <w:jc w:val="center"/>
        <w:rPr>
          <w:b/>
          <w:sz w:val="24"/>
          <w:szCs w:val="24"/>
        </w:rPr>
      </w:pPr>
      <w:r w:rsidRPr="00C42B23">
        <w:rPr>
          <w:b/>
          <w:sz w:val="24"/>
          <w:szCs w:val="24"/>
        </w:rPr>
        <w:t>§</w:t>
      </w:r>
      <w:r>
        <w:rPr>
          <w:b/>
          <w:sz w:val="24"/>
          <w:szCs w:val="24"/>
        </w:rPr>
        <w:t>21A</w:t>
      </w:r>
    </w:p>
    <w:p w14:paraId="32F0386A" w14:textId="77777777" w:rsidR="002916C8" w:rsidRPr="004A6A1C" w:rsidRDefault="002916C8" w:rsidP="002916C8">
      <w:pPr>
        <w:suppressAutoHyphens w:val="0"/>
        <w:jc w:val="center"/>
        <w:rPr>
          <w:b/>
        </w:rPr>
      </w:pPr>
    </w:p>
    <w:p w14:paraId="15FAE7E9" w14:textId="77777777" w:rsidR="002916C8" w:rsidRPr="002A666A" w:rsidRDefault="002916C8" w:rsidP="002916C8">
      <w:pPr>
        <w:pStyle w:val="Akapitzlist"/>
        <w:numPr>
          <w:ilvl w:val="0"/>
          <w:numId w:val="91"/>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1"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559FA238"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2"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681F309B"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3"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0F98AA97"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6ED51521"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5"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7F988E9E" w14:textId="77777777" w:rsidR="002916C8" w:rsidRPr="002A666A"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6"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7"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1AA43884" w14:textId="77777777" w:rsidR="002916C8" w:rsidRPr="002A666A" w:rsidRDefault="002916C8" w:rsidP="002916C8">
      <w:pPr>
        <w:pStyle w:val="Akapitzlist"/>
        <w:numPr>
          <w:ilvl w:val="0"/>
          <w:numId w:val="91"/>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2918CFD6"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w:t>
      </w:r>
    </w:p>
    <w:p w14:paraId="37E9FAD7"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8"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9"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20"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w:t>
      </w:r>
    </w:p>
    <w:p w14:paraId="2648E97E"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1"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 przez </w:t>
      </w:r>
      <w:hyperlink r:id="rId22"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w:t>
      </w:r>
      <w:proofErr w:type="spellStart"/>
      <w:r>
        <w:rPr>
          <w:rFonts w:ascii="Times New Roman" w:eastAsia="Times New Roman" w:hAnsi="Times New Roman"/>
          <w:lang w:eastAsia="pl-PL"/>
        </w:rPr>
        <w:t>palformy</w:t>
      </w:r>
      <w:proofErr w:type="spellEnd"/>
      <w:r>
        <w:rPr>
          <w:rFonts w:ascii="Times New Roman" w:eastAsia="Times New Roman" w:hAnsi="Times New Roman"/>
          <w:lang w:eastAsia="pl-PL"/>
        </w:rPr>
        <w:t xml:space="preserve"> Testportal.pl</w:t>
      </w:r>
    </w:p>
    <w:p w14:paraId="56324304"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inny sposób niż określone w pkt 1-3, umożliwiający kontynuowanie procesu kształcenia </w:t>
      </w:r>
      <w:r>
        <w:rPr>
          <w:rFonts w:ascii="Times New Roman" w:eastAsia="Times New Roman" w:hAnsi="Times New Roman"/>
          <w:lang w:eastAsia="pl-PL"/>
        </w:rPr>
        <w:br/>
      </w:r>
      <w:r w:rsidRPr="002A666A">
        <w:rPr>
          <w:rFonts w:ascii="Times New Roman" w:eastAsia="Times New Roman" w:hAnsi="Times New Roman"/>
          <w:lang w:eastAsia="pl-PL"/>
        </w:rPr>
        <w:t>i wychowania</w:t>
      </w:r>
      <w:r>
        <w:rPr>
          <w:rFonts w:ascii="Times New Roman" w:eastAsia="Times New Roman" w:hAnsi="Times New Roman"/>
          <w:lang w:eastAsia="pl-PL"/>
        </w:rPr>
        <w:t xml:space="preserve"> w razie zaistniałej konieczności.</w:t>
      </w:r>
    </w:p>
    <w:p w14:paraId="6141CBCA" w14:textId="77777777" w:rsidR="002916C8"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Nauczyciele przekazują uczniom materiały niezbędne do realizacji zajęć korzystając z narzędzi udostępnionych  przez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xml:space="preserv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Teleportal.pl.</w:t>
      </w:r>
    </w:p>
    <w:p w14:paraId="3433EE55" w14:textId="77777777" w:rsidR="002916C8"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474B0693"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e-dziennika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 poprzez osobiste potwierdzenie obecności przez ucznia,</w:t>
      </w:r>
    </w:p>
    <w:p w14:paraId="24480B1F"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Teleportalu.pl – poprzez wygenerowanie przez nauczyciela listy obecności uczniów.</w:t>
      </w:r>
    </w:p>
    <w:p w14:paraId="7ADF764E" w14:textId="77777777" w:rsidR="002916C8" w:rsidRPr="00581949"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69CA8A91" w14:textId="550812CD" w:rsidR="002916C8" w:rsidRPr="003E584C" w:rsidRDefault="002916C8" w:rsidP="002916C8">
      <w:pPr>
        <w:pStyle w:val="Akapitzlist"/>
        <w:numPr>
          <w:ilvl w:val="0"/>
          <w:numId w:val="91"/>
        </w:numPr>
        <w:jc w:val="both"/>
        <w:rPr>
          <w:rFonts w:ascii="Times New Roman" w:hAnsi="Times New Roman"/>
        </w:rPr>
      </w:pPr>
      <w:r w:rsidRPr="003E584C">
        <w:rPr>
          <w:rFonts w:ascii="Times New Roman" w:hAnsi="Times New Roman"/>
          <w:shd w:val="clear" w:color="auto" w:fill="FFFFFF"/>
        </w:rPr>
        <w:lastRenderedPageBreak/>
        <w:t xml:space="preserve">W szczególnie uzasadnionych przypadkach dyrektor </w:t>
      </w:r>
      <w:hyperlink r:id="rId23" w:anchor="P4186A7" w:tgtFrame="ostatnia" w:history="1">
        <w:r w:rsidRPr="002916C8">
          <w:rPr>
            <w:rStyle w:val="Hipercze"/>
            <w:color w:val="auto"/>
            <w:u w:val="none"/>
            <w:shd w:val="clear" w:color="auto" w:fill="FFFFFF"/>
          </w:rPr>
          <w:t>szkoły</w:t>
        </w:r>
      </w:hyperlink>
      <w:r w:rsidRPr="002916C8">
        <w:rPr>
          <w:rFonts w:ascii="Times New Roman" w:hAnsi="Times New Roman"/>
          <w:shd w:val="clear" w:color="auto" w:fill="FFFFFF"/>
        </w:rPr>
        <w:t xml:space="preserve">, </w:t>
      </w:r>
      <w:r w:rsidRPr="003E584C">
        <w:rPr>
          <w:rFonts w:ascii="Times New Roman" w:hAnsi="Times New Roman"/>
          <w:shd w:val="clear" w:color="auto" w:fill="FFFFFF"/>
        </w:rPr>
        <w:t>za zgodą organu prowadzącego i po uzyskaniu pozytywnej opinii organu sprawującego nadzór pedagogiczny, może odstąpić od organizowania dla </w:t>
      </w:r>
      <w:hyperlink r:id="rId24" w:anchor="P4186A7" w:tgtFrame="ostatnia" w:history="1">
        <w:r w:rsidRPr="002916C8">
          <w:rPr>
            <w:rStyle w:val="Hipercze"/>
            <w:color w:val="auto"/>
            <w:u w:val="none"/>
            <w:shd w:val="clear" w:color="auto" w:fill="FFFFFF"/>
          </w:rPr>
          <w:t>uczniów</w:t>
        </w:r>
      </w:hyperlink>
      <w:r w:rsidRPr="002916C8">
        <w:rPr>
          <w:rFonts w:ascii="Times New Roman" w:hAnsi="Times New Roman"/>
          <w:shd w:val="clear" w:color="auto" w:fill="FFFFFF"/>
        </w:rPr>
        <w:t> </w:t>
      </w:r>
      <w:r w:rsidRPr="003E584C">
        <w:rPr>
          <w:rFonts w:ascii="Times New Roman" w:hAnsi="Times New Roman"/>
          <w:shd w:val="clear" w:color="auto" w:fill="FFFFFF"/>
        </w:rPr>
        <w:t xml:space="preserve">zajęć z wykorzystaniem metod i technik kształcenia na odległość, </w:t>
      </w:r>
      <w:r>
        <w:rPr>
          <w:rFonts w:ascii="Times New Roman" w:hAnsi="Times New Roman"/>
          <w:shd w:val="clear" w:color="auto" w:fill="FFFFFF"/>
        </w:rPr>
        <w:t xml:space="preserve"> </w:t>
      </w:r>
      <w:r w:rsidRPr="003E584C">
        <w:rPr>
          <w:rFonts w:ascii="Times New Roman" w:hAnsi="Times New Roman"/>
          <w:shd w:val="clear" w:color="auto" w:fill="FFFFFF"/>
        </w:rPr>
        <w:t>o których mowa w ust. 2.</w:t>
      </w:r>
    </w:p>
    <w:p w14:paraId="4D53CACF" w14:textId="77777777" w:rsidR="00D77CBC" w:rsidRDefault="00D77CBC" w:rsidP="00D77CBC">
      <w:pPr>
        <w:suppressAutoHyphens w:val="0"/>
        <w:jc w:val="center"/>
        <w:rPr>
          <w:b/>
          <w:sz w:val="24"/>
          <w:szCs w:val="24"/>
        </w:rPr>
      </w:pPr>
      <w:bookmarkStart w:id="5" w:name="_Hlk175818491"/>
      <w:r w:rsidRPr="00C42B23">
        <w:rPr>
          <w:b/>
          <w:sz w:val="24"/>
          <w:szCs w:val="24"/>
        </w:rPr>
        <w:t>§</w:t>
      </w:r>
      <w:r w:rsidR="00391BF3">
        <w:rPr>
          <w:b/>
          <w:sz w:val="24"/>
          <w:szCs w:val="24"/>
        </w:rPr>
        <w:t>22</w:t>
      </w:r>
    </w:p>
    <w:p w14:paraId="229838E0" w14:textId="77777777" w:rsidR="00D77CBC" w:rsidRPr="004A6A1C" w:rsidRDefault="00D77CBC" w:rsidP="00D77CBC">
      <w:pPr>
        <w:suppressAutoHyphens w:val="0"/>
        <w:jc w:val="center"/>
        <w:rPr>
          <w:b/>
        </w:rPr>
      </w:pPr>
    </w:p>
    <w:p w14:paraId="44CA9C67" w14:textId="77777777" w:rsidR="00D77CBC" w:rsidRPr="00845197" w:rsidRDefault="00D77CBC" w:rsidP="009772F5">
      <w:pPr>
        <w:numPr>
          <w:ilvl w:val="0"/>
          <w:numId w:val="81"/>
        </w:numPr>
        <w:suppressAutoHyphens w:val="0"/>
        <w:rPr>
          <w:sz w:val="22"/>
          <w:szCs w:val="22"/>
        </w:rPr>
      </w:pPr>
      <w:r w:rsidRPr="00845197">
        <w:rPr>
          <w:sz w:val="22"/>
          <w:szCs w:val="22"/>
        </w:rPr>
        <w:t>Praktyczna nauka zawodu organizowana  jest:</w:t>
      </w:r>
    </w:p>
    <w:p w14:paraId="2BDEE9A5" w14:textId="77777777" w:rsidR="00D77CBC" w:rsidRPr="00845197" w:rsidRDefault="00D77CBC" w:rsidP="00D77CBC">
      <w:pPr>
        <w:suppressAutoHyphens w:val="0"/>
        <w:rPr>
          <w:sz w:val="22"/>
          <w:szCs w:val="22"/>
        </w:rPr>
      </w:pPr>
      <w:r w:rsidRPr="00845197">
        <w:rPr>
          <w:sz w:val="22"/>
          <w:szCs w:val="22"/>
        </w:rPr>
        <w:t>1.1. dla uczniów technikum w formie praktyk zawodowych</w:t>
      </w:r>
    </w:p>
    <w:p w14:paraId="21B62AB2" w14:textId="77777777" w:rsidR="00D77CBC" w:rsidRDefault="00D77CBC" w:rsidP="00D77CBC">
      <w:pPr>
        <w:suppressAutoHyphens w:val="0"/>
        <w:rPr>
          <w:sz w:val="22"/>
          <w:szCs w:val="22"/>
        </w:rPr>
      </w:pPr>
      <w:r w:rsidRPr="00845197">
        <w:rPr>
          <w:sz w:val="22"/>
          <w:szCs w:val="22"/>
        </w:rPr>
        <w:t>1.2. dla uczniów szkoły branżowej I stopnia w formie zajęć praktycznych.</w:t>
      </w:r>
    </w:p>
    <w:p w14:paraId="6490BAA4" w14:textId="77777777" w:rsidR="00D77CBC" w:rsidRDefault="00D77CBC" w:rsidP="009772F5">
      <w:pPr>
        <w:numPr>
          <w:ilvl w:val="0"/>
          <w:numId w:val="82"/>
        </w:numPr>
        <w:suppressAutoHyphens w:val="0"/>
        <w:rPr>
          <w:sz w:val="22"/>
          <w:szCs w:val="22"/>
        </w:rPr>
      </w:pPr>
      <w:r w:rsidRPr="00845197">
        <w:rPr>
          <w:sz w:val="22"/>
          <w:szCs w:val="22"/>
        </w:rPr>
        <w:t>Praktyka zawodowa jest realizowana w zakładzie pracy, który w oparciu o program praktyki, może zagwarantować jej realizację na podstawie umowy za</w:t>
      </w:r>
      <w:r w:rsidR="00391BF3">
        <w:rPr>
          <w:sz w:val="22"/>
          <w:szCs w:val="22"/>
        </w:rPr>
        <w:t xml:space="preserve">wartej pomiędzy Zespołem Szkół </w:t>
      </w:r>
      <w:r w:rsidRPr="00845197">
        <w:rPr>
          <w:sz w:val="22"/>
          <w:szCs w:val="22"/>
        </w:rPr>
        <w:t>a zakładem pracy.</w:t>
      </w:r>
    </w:p>
    <w:p w14:paraId="1F550676" w14:textId="77777777" w:rsidR="00D77CBC" w:rsidRPr="00845197" w:rsidRDefault="00D77CBC" w:rsidP="009772F5">
      <w:pPr>
        <w:numPr>
          <w:ilvl w:val="0"/>
          <w:numId w:val="82"/>
        </w:numPr>
        <w:suppressAutoHyphens w:val="0"/>
        <w:rPr>
          <w:sz w:val="22"/>
          <w:szCs w:val="22"/>
        </w:rPr>
      </w:pPr>
      <w:r w:rsidRPr="00845197">
        <w:rPr>
          <w:sz w:val="22"/>
          <w:szCs w:val="22"/>
        </w:rPr>
        <w:t>Zajęcia praktyczne są realizowane w oparciu o umowę pomiędzy pracodawcą a młodocianym pracownikiem.</w:t>
      </w:r>
    </w:p>
    <w:p w14:paraId="016BF6BE" w14:textId="4A2D7B29" w:rsidR="00F16073" w:rsidRPr="00D64555" w:rsidRDefault="00D77CBC" w:rsidP="00D64555">
      <w:pPr>
        <w:numPr>
          <w:ilvl w:val="0"/>
          <w:numId w:val="82"/>
        </w:numPr>
        <w:suppressAutoHyphens w:val="0"/>
        <w:spacing w:after="160" w:line="259" w:lineRule="auto"/>
        <w:jc w:val="both"/>
        <w:rPr>
          <w:sz w:val="22"/>
          <w:szCs w:val="22"/>
        </w:rPr>
      </w:pPr>
      <w:r w:rsidRPr="00845197">
        <w:rPr>
          <w:sz w:val="22"/>
          <w:szCs w:val="22"/>
        </w:rPr>
        <w:t>Praktyki zawodowe dla uczniów technikum są organizowane przez szkołę zgodnie z programem nauczania dla danego zawodu dopuszczonego do użytku w szkole dla uczniów technikum w następujących zawodach</w:t>
      </w:r>
      <w:r w:rsidR="00D64555">
        <w:rPr>
          <w:sz w:val="22"/>
          <w:szCs w:val="22"/>
        </w:rPr>
        <w:t xml:space="preserve">: </w:t>
      </w:r>
      <w:r w:rsidR="00F16073" w:rsidRPr="00D64555">
        <w:rPr>
          <w:sz w:val="22"/>
          <w:szCs w:val="22"/>
        </w:rPr>
        <w:t xml:space="preserve">technik logistyk, technik ekonomista i technik spedytor w pięcioletnim cyklu kształcenia – 8 tygodni </w:t>
      </w:r>
      <w:r w:rsidR="00F16073" w:rsidRPr="00D64555">
        <w:rPr>
          <w:sz w:val="22"/>
          <w:szCs w:val="22"/>
        </w:rPr>
        <w:br/>
        <w:t xml:space="preserve">w klasie III i IV </w:t>
      </w:r>
      <w:r w:rsidR="00592450" w:rsidRPr="00D64555">
        <w:rPr>
          <w:sz w:val="22"/>
          <w:szCs w:val="22"/>
        </w:rPr>
        <w:t>(</w:t>
      </w:r>
      <w:r w:rsidR="00966EBD" w:rsidRPr="00D64555">
        <w:rPr>
          <w:sz w:val="22"/>
          <w:szCs w:val="22"/>
        </w:rPr>
        <w:t>280</w:t>
      </w:r>
      <w:r w:rsidR="00592450" w:rsidRPr="00D64555">
        <w:rPr>
          <w:sz w:val="22"/>
          <w:szCs w:val="22"/>
        </w:rPr>
        <w:t xml:space="preserve"> godzin)</w:t>
      </w:r>
      <w:r w:rsidR="00B332FF" w:rsidRPr="00D64555">
        <w:rPr>
          <w:sz w:val="22"/>
          <w:szCs w:val="22"/>
        </w:rPr>
        <w:t>.</w:t>
      </w:r>
    </w:p>
    <w:bookmarkEnd w:id="5"/>
    <w:p w14:paraId="25E59045"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Kierownik praktycznej nauki zawodu przygotowuje w porozumieniu z zakładami pracy harmonogram praktyk zawodowych, z którymi uczniowie i wychowawcy są zapoznawani do 15 czerwca na następny rok szkolny .</w:t>
      </w:r>
    </w:p>
    <w:p w14:paraId="72DC7836" w14:textId="48023FE8" w:rsidR="00D77CBC" w:rsidRPr="00845197" w:rsidRDefault="00D77CBC" w:rsidP="009772F5">
      <w:pPr>
        <w:numPr>
          <w:ilvl w:val="0"/>
          <w:numId w:val="82"/>
        </w:numPr>
        <w:suppressAutoHyphens w:val="0"/>
        <w:spacing w:after="160" w:line="259" w:lineRule="auto"/>
        <w:jc w:val="both"/>
        <w:rPr>
          <w:sz w:val="22"/>
          <w:szCs w:val="22"/>
        </w:rPr>
      </w:pPr>
      <w:bookmarkStart w:id="6" w:name="_Hlk175818624"/>
      <w:r w:rsidRPr="00845197">
        <w:rPr>
          <w:sz w:val="22"/>
          <w:szCs w:val="22"/>
        </w:rPr>
        <w:t>Uczniowie kierowani na praktykę posiadają: skierowanie na praktykę, dzienniczek praktyk</w:t>
      </w:r>
      <w:r w:rsidR="00D64555">
        <w:rPr>
          <w:sz w:val="22"/>
          <w:szCs w:val="22"/>
        </w:rPr>
        <w:t>.</w:t>
      </w:r>
      <w:r w:rsidRPr="00845197">
        <w:rPr>
          <w:sz w:val="22"/>
          <w:szCs w:val="22"/>
        </w:rPr>
        <w:br/>
        <w:t>Kierownik praktycznej nauki zawodu na tydzień przed rozpoczęciem praktyk zapoznaje ze szczegółowymi wymaganiami eduka</w:t>
      </w:r>
      <w:r>
        <w:rPr>
          <w:sz w:val="22"/>
          <w:szCs w:val="22"/>
        </w:rPr>
        <w:t xml:space="preserve">cyjnymi, wynikającymi </w:t>
      </w:r>
      <w:r w:rsidRPr="00845197">
        <w:rPr>
          <w:sz w:val="22"/>
          <w:szCs w:val="22"/>
        </w:rPr>
        <w:t>z realizowanego programu praktyk oraz sposobami sprawdzania osiągnięć edukacyjnych oraz zachowaniem na praktykach.</w:t>
      </w:r>
    </w:p>
    <w:bookmarkEnd w:id="6"/>
    <w:p w14:paraId="0EFCB076"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Uczeń, po zakończeniu praktyki zawodowej, ma obowiązek w ciągu tygodnia dostarczyć do Kierownika Praktycznej Nauki Zawodu wypełniony dzienniczek praktyk oraz protokół z oceną.</w:t>
      </w:r>
    </w:p>
    <w:p w14:paraId="0F0A4BE7" w14:textId="4D693291"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Zajęcia praktyczne młodocianych pracowników są organizowane przez pracodawcę, który zawarł z nimi umowę o pracę w celu przygotowania zawodowego. W klasie pierwszej i drugiej zajęcia praktyczne odbywają się dwa razy w tygodniu</w:t>
      </w:r>
      <w:r w:rsidR="00966EBD">
        <w:rPr>
          <w:sz w:val="22"/>
          <w:szCs w:val="22"/>
        </w:rPr>
        <w:t>,</w:t>
      </w:r>
      <w:r w:rsidRPr="00845197">
        <w:rPr>
          <w:sz w:val="22"/>
          <w:szCs w:val="22"/>
        </w:rPr>
        <w:t xml:space="preserve"> w klasi</w:t>
      </w:r>
      <w:r w:rsidR="00327FC1">
        <w:rPr>
          <w:sz w:val="22"/>
          <w:szCs w:val="22"/>
        </w:rPr>
        <w:t>e trzeciej trzy razy w tygodniu.</w:t>
      </w:r>
    </w:p>
    <w:p w14:paraId="190E96C4"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14:paraId="5FBA995E" w14:textId="19212C2C" w:rsidR="00D77CBC" w:rsidRPr="00D64555" w:rsidRDefault="00D77CBC" w:rsidP="009772F5">
      <w:pPr>
        <w:numPr>
          <w:ilvl w:val="0"/>
          <w:numId w:val="82"/>
        </w:numPr>
        <w:suppressAutoHyphens w:val="0"/>
        <w:spacing w:after="160" w:line="259" w:lineRule="auto"/>
        <w:jc w:val="both"/>
        <w:rPr>
          <w:sz w:val="22"/>
          <w:szCs w:val="22"/>
        </w:rPr>
      </w:pPr>
      <w:r w:rsidRPr="00D64555">
        <w:rPr>
          <w:sz w:val="22"/>
          <w:szCs w:val="22"/>
        </w:rPr>
        <w:t>Uczniowie odbywający praktyczną naukę zawodu posiadają dzienniczek zajęć praktycznych</w:t>
      </w:r>
      <w:r w:rsidR="00D64555" w:rsidRPr="00D64555">
        <w:rPr>
          <w:sz w:val="22"/>
          <w:szCs w:val="22"/>
        </w:rPr>
        <w:t>.</w:t>
      </w:r>
    </w:p>
    <w:p w14:paraId="149AA5E2" w14:textId="77777777" w:rsidR="00D77CBC" w:rsidRPr="00350DB3" w:rsidRDefault="00D77CBC" w:rsidP="009772F5">
      <w:pPr>
        <w:numPr>
          <w:ilvl w:val="0"/>
          <w:numId w:val="82"/>
        </w:numPr>
        <w:suppressAutoHyphens w:val="0"/>
        <w:spacing w:after="160" w:line="259" w:lineRule="auto"/>
        <w:jc w:val="both"/>
        <w:rPr>
          <w:sz w:val="22"/>
          <w:szCs w:val="22"/>
        </w:rPr>
      </w:pPr>
      <w:r w:rsidRPr="00350DB3">
        <w:rPr>
          <w:sz w:val="22"/>
          <w:szCs w:val="22"/>
        </w:rPr>
        <w:t>Praktykanci odbywają praktykę zgodnie z</w:t>
      </w:r>
      <w:r w:rsidR="00391BF3" w:rsidRPr="00350DB3">
        <w:rPr>
          <w:sz w:val="22"/>
          <w:szCs w:val="22"/>
        </w:rPr>
        <w:t xml:space="preserve"> programem dla właściwego zawodu</w:t>
      </w:r>
      <w:r w:rsidRPr="00350DB3">
        <w:rPr>
          <w:sz w:val="22"/>
          <w:szCs w:val="22"/>
        </w:rPr>
        <w:t>.</w:t>
      </w:r>
    </w:p>
    <w:p w14:paraId="0BDA96D0"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sidR="00391BF3">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14:paraId="5BD85685"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Ocenę z praktycznej nauki zawodu ustala pracodawca dwa razy w roku (śródroczna i końcowa).</w:t>
      </w:r>
    </w:p>
    <w:p w14:paraId="157C058F"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14:paraId="32659B28"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23</w:t>
      </w:r>
    </w:p>
    <w:p w14:paraId="7EFE18C1" w14:textId="77777777" w:rsidR="00D77CBC" w:rsidRPr="000F270B" w:rsidRDefault="00D77CBC" w:rsidP="00D77CBC">
      <w:pPr>
        <w:jc w:val="center"/>
        <w:rPr>
          <w:b/>
          <w:sz w:val="10"/>
          <w:szCs w:val="10"/>
        </w:rPr>
      </w:pPr>
    </w:p>
    <w:p w14:paraId="7508B266" w14:textId="77777777" w:rsidR="00D77CBC" w:rsidRPr="00AD32FC" w:rsidRDefault="00D77CBC" w:rsidP="009772F5">
      <w:pPr>
        <w:pStyle w:val="Tekstpodstawowy31"/>
        <w:numPr>
          <w:ilvl w:val="0"/>
          <w:numId w:val="24"/>
        </w:numPr>
        <w:jc w:val="both"/>
        <w:rPr>
          <w:sz w:val="22"/>
          <w:szCs w:val="22"/>
        </w:rPr>
      </w:pPr>
      <w:r w:rsidRPr="00AD32FC">
        <w:rPr>
          <w:sz w:val="22"/>
          <w:szCs w:val="22"/>
        </w:rPr>
        <w:t>Termin rozpoczynania i kończenia zajęć dyd</w:t>
      </w:r>
      <w:r>
        <w:rPr>
          <w:sz w:val="22"/>
          <w:szCs w:val="22"/>
        </w:rPr>
        <w:t>ak</w:t>
      </w:r>
      <w:r w:rsidR="00982164">
        <w:rPr>
          <w:sz w:val="22"/>
          <w:szCs w:val="22"/>
        </w:rPr>
        <w:t>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14:paraId="69B0F0DB" w14:textId="77777777" w:rsidR="00D77CBC" w:rsidRPr="0087326A" w:rsidRDefault="00D77CBC" w:rsidP="009772F5">
      <w:pPr>
        <w:pStyle w:val="Tekstpodstawowy31"/>
        <w:numPr>
          <w:ilvl w:val="0"/>
          <w:numId w:val="24"/>
        </w:numPr>
        <w:jc w:val="both"/>
        <w:rPr>
          <w:rStyle w:val="naglowek3"/>
          <w:rFonts w:ascii="Times New Roman" w:hAnsi="Times New Roman"/>
          <w:b w:val="0"/>
          <w:i w:val="0"/>
          <w:strike w:val="0"/>
          <w:sz w:val="22"/>
          <w:szCs w:val="22"/>
        </w:rPr>
      </w:pPr>
      <w:r w:rsidRPr="0087326A">
        <w:rPr>
          <w:sz w:val="22"/>
          <w:szCs w:val="22"/>
        </w:rPr>
        <w:lastRenderedPageBreak/>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14:paraId="441500DD" w14:textId="77777777" w:rsidR="00D77CBC" w:rsidRPr="00AD32FC" w:rsidRDefault="00D77CBC" w:rsidP="009772F5">
      <w:pPr>
        <w:pStyle w:val="Tekstpodstawowy31"/>
        <w:numPr>
          <w:ilvl w:val="0"/>
          <w:numId w:val="24"/>
        </w:numPr>
        <w:jc w:val="both"/>
        <w:rPr>
          <w:sz w:val="22"/>
          <w:szCs w:val="22"/>
        </w:rPr>
      </w:pPr>
      <w:r w:rsidRPr="00AD32FC">
        <w:rPr>
          <w:sz w:val="22"/>
          <w:szCs w:val="22"/>
        </w:rPr>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14:paraId="74CEE910" w14:textId="77777777" w:rsidR="00D77CBC" w:rsidRPr="00AD32FC" w:rsidRDefault="00D77CBC" w:rsidP="009772F5">
      <w:pPr>
        <w:pStyle w:val="Tekstpodstawowy31"/>
        <w:numPr>
          <w:ilvl w:val="0"/>
          <w:numId w:val="24"/>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14:paraId="40CFEF4B" w14:textId="77777777" w:rsidR="00D77CBC" w:rsidRPr="00AD32FC" w:rsidRDefault="00D77CBC" w:rsidP="009772F5">
      <w:pPr>
        <w:pStyle w:val="Tekstpodstawowy31"/>
        <w:numPr>
          <w:ilvl w:val="0"/>
          <w:numId w:val="24"/>
        </w:numPr>
        <w:jc w:val="both"/>
        <w:rPr>
          <w:sz w:val="22"/>
          <w:szCs w:val="22"/>
        </w:rPr>
      </w:pPr>
      <w:r w:rsidRPr="00AD32FC">
        <w:rPr>
          <w:sz w:val="22"/>
          <w:szCs w:val="22"/>
        </w:rPr>
        <w:t>Podstawą organizacji nauczania w danym roku szkolnym są:</w:t>
      </w:r>
    </w:p>
    <w:p w14:paraId="041BDA0E" w14:textId="77777777" w:rsidR="00D77CBC" w:rsidRPr="00AD32FC" w:rsidRDefault="00D77CBC" w:rsidP="00D77CBC">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14:paraId="3B88FB57" w14:textId="77777777" w:rsidR="00D77CBC" w:rsidRPr="00AD32FC" w:rsidRDefault="00D77CBC" w:rsidP="00D77CBC">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w:t>
      </w:r>
      <w:r w:rsidR="007B01EE">
        <w:rPr>
          <w:sz w:val="22"/>
          <w:szCs w:val="22"/>
        </w:rPr>
        <w:br/>
        <w:t xml:space="preserve">           </w:t>
      </w:r>
      <w:r w:rsidRPr="00AD32FC">
        <w:rPr>
          <w:sz w:val="22"/>
          <w:szCs w:val="22"/>
        </w:rPr>
        <w:t xml:space="preserve"> sprawującego nadzór pedagogiczny,</w:t>
      </w:r>
    </w:p>
    <w:p w14:paraId="111F118C" w14:textId="6E5FB071" w:rsidR="00D77CBC" w:rsidRDefault="00D77CBC" w:rsidP="00D77CBC">
      <w:pPr>
        <w:pStyle w:val="Tekstpodstawowy31"/>
        <w:jc w:val="both"/>
        <w:rPr>
          <w:sz w:val="22"/>
          <w:szCs w:val="22"/>
        </w:rPr>
      </w:pPr>
      <w:r w:rsidRPr="00AD32FC">
        <w:rPr>
          <w:sz w:val="22"/>
          <w:szCs w:val="22"/>
          <w:lang w:val="en-US"/>
        </w:rPr>
        <w:t>5.3</w:t>
      </w:r>
      <w:r w:rsidRPr="00AD32FC">
        <w:rPr>
          <w:sz w:val="22"/>
          <w:szCs w:val="22"/>
          <w:lang w:val="en-US"/>
        </w:rPr>
        <w:tab/>
      </w:r>
      <w:r w:rsidRPr="00AD32FC">
        <w:rPr>
          <w:sz w:val="22"/>
          <w:szCs w:val="22"/>
        </w:rPr>
        <w:t>Tygodniowy rozkład zajęć.</w:t>
      </w:r>
    </w:p>
    <w:p w14:paraId="6FF0F2A3" w14:textId="14A60AB9"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24</w:t>
      </w:r>
    </w:p>
    <w:p w14:paraId="09993BB3" w14:textId="77777777" w:rsidR="00D77CBC" w:rsidRPr="00AD32FC" w:rsidRDefault="00D77CBC" w:rsidP="00D77CBC">
      <w:pPr>
        <w:jc w:val="center"/>
        <w:rPr>
          <w:b/>
          <w:sz w:val="22"/>
          <w:szCs w:val="22"/>
        </w:rPr>
      </w:pPr>
    </w:p>
    <w:p w14:paraId="5693E578" w14:textId="77777777" w:rsidR="00D77CBC" w:rsidRPr="00AD32FC" w:rsidRDefault="00D77CBC" w:rsidP="009772F5">
      <w:pPr>
        <w:pStyle w:val="Tekstpodstawowy"/>
        <w:numPr>
          <w:ilvl w:val="0"/>
          <w:numId w:val="25"/>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14:paraId="02D70337" w14:textId="77777777" w:rsidR="00D77CBC" w:rsidRPr="00AD32FC" w:rsidRDefault="00D77CBC" w:rsidP="009772F5">
      <w:pPr>
        <w:numPr>
          <w:ilvl w:val="0"/>
          <w:numId w:val="25"/>
        </w:numPr>
        <w:jc w:val="both"/>
        <w:rPr>
          <w:sz w:val="22"/>
          <w:szCs w:val="22"/>
        </w:rPr>
      </w:pPr>
      <w:r w:rsidRPr="00AD32FC">
        <w:rPr>
          <w:sz w:val="22"/>
          <w:szCs w:val="22"/>
        </w:rPr>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14:paraId="0DA3078F" w14:textId="77777777" w:rsidR="00D77CBC" w:rsidRPr="00AD32FC" w:rsidRDefault="00D77CBC" w:rsidP="009772F5">
      <w:pPr>
        <w:numPr>
          <w:ilvl w:val="0"/>
          <w:numId w:val="25"/>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w:t>
      </w:r>
      <w:r w:rsidR="00982164">
        <w:rPr>
          <w:sz w:val="22"/>
          <w:szCs w:val="22"/>
        </w:rPr>
        <w:t>u</w:t>
      </w:r>
      <w:r>
        <w:rPr>
          <w:sz w:val="22"/>
          <w:szCs w:val="22"/>
        </w:rPr>
        <w:t>kacyjnych</w:t>
      </w:r>
      <w:r w:rsidRPr="00AD32FC">
        <w:rPr>
          <w:sz w:val="22"/>
          <w:szCs w:val="22"/>
        </w:rPr>
        <w:t xml:space="preserve"> z uwzględnieniem zasad ochrony zdrowia, bezpieczeństwa i higieny pracy.</w:t>
      </w:r>
    </w:p>
    <w:p w14:paraId="580F1385" w14:textId="77777777" w:rsidR="004A6A1C" w:rsidRDefault="004A6A1C" w:rsidP="00D77CBC">
      <w:pPr>
        <w:suppressAutoHyphens w:val="0"/>
        <w:jc w:val="center"/>
        <w:rPr>
          <w:b/>
          <w:sz w:val="24"/>
          <w:szCs w:val="24"/>
        </w:rPr>
      </w:pPr>
    </w:p>
    <w:p w14:paraId="5512B20D" w14:textId="4D051BFA"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25</w:t>
      </w:r>
    </w:p>
    <w:p w14:paraId="494583C0" w14:textId="77777777" w:rsidR="00D77CBC" w:rsidRPr="00AD32FC" w:rsidRDefault="00D77CBC" w:rsidP="00D77CBC">
      <w:pPr>
        <w:jc w:val="center"/>
        <w:rPr>
          <w:b/>
          <w:sz w:val="22"/>
          <w:szCs w:val="22"/>
        </w:rPr>
      </w:pPr>
    </w:p>
    <w:p w14:paraId="0ADC2D3A" w14:textId="77777777" w:rsidR="00D77CBC" w:rsidRPr="00AD32FC" w:rsidRDefault="00D77CBC" w:rsidP="009772F5">
      <w:pPr>
        <w:pStyle w:val="Tekstpodstawowy"/>
        <w:numPr>
          <w:ilvl w:val="0"/>
          <w:numId w:val="26"/>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3BBFC0B2" w14:textId="77777777" w:rsidR="00D77CBC" w:rsidRPr="00AD32FC" w:rsidRDefault="00D77CBC" w:rsidP="00D77CBC">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46503019"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w:t>
      </w:r>
      <w:r w:rsidR="003E266F">
        <w:rPr>
          <w:sz w:val="22"/>
          <w:szCs w:val="22"/>
        </w:rPr>
        <w:t xml:space="preserve"> się technologiami informacyjno-</w:t>
      </w:r>
      <w:r>
        <w:rPr>
          <w:sz w:val="22"/>
          <w:szCs w:val="22"/>
        </w:rPr>
        <w:br/>
        <w:t xml:space="preserve">             komunikacyjnymi,</w:t>
      </w:r>
    </w:p>
    <w:p w14:paraId="0D521B35"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21EA77DA"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3B04B77E" w14:textId="77777777" w:rsidR="00D77CBC" w:rsidRPr="00AD32FC" w:rsidRDefault="00D77CBC" w:rsidP="009772F5">
      <w:pPr>
        <w:numPr>
          <w:ilvl w:val="0"/>
          <w:numId w:val="26"/>
        </w:numPr>
        <w:jc w:val="both"/>
        <w:rPr>
          <w:sz w:val="22"/>
          <w:szCs w:val="22"/>
        </w:rPr>
      </w:pPr>
      <w:r w:rsidRPr="00AD32FC">
        <w:rPr>
          <w:sz w:val="22"/>
          <w:szCs w:val="22"/>
        </w:rPr>
        <w:t>Ze zbiorów biblioteki – księgozbioru i  filmoteki - mogą korzystać:</w:t>
      </w:r>
    </w:p>
    <w:p w14:paraId="3F0039AF"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06B1D169"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6EBB4CA8"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2278CCFB" w14:textId="77777777" w:rsidR="00D77CBC" w:rsidRPr="00AD32FC" w:rsidRDefault="00D77CBC" w:rsidP="009772F5">
      <w:pPr>
        <w:numPr>
          <w:ilvl w:val="0"/>
          <w:numId w:val="26"/>
        </w:numPr>
        <w:jc w:val="both"/>
        <w:rPr>
          <w:sz w:val="22"/>
          <w:szCs w:val="22"/>
        </w:rPr>
      </w:pPr>
      <w:r>
        <w:rPr>
          <w:sz w:val="22"/>
          <w:szCs w:val="22"/>
        </w:rPr>
        <w:t xml:space="preserve">Biblioteka współpracuje z uczniami, nauczycielami, rodzicami uczniów oraz innymi bibliotekami </w:t>
      </w:r>
      <w:r w:rsidR="00350DB3">
        <w:rPr>
          <w:sz w:val="22"/>
          <w:szCs w:val="22"/>
        </w:rPr>
        <w:br/>
      </w:r>
      <w:r>
        <w:rPr>
          <w:sz w:val="22"/>
          <w:szCs w:val="22"/>
        </w:rPr>
        <w:t>i instytucjami pozaszkolnymi. Współpraca ta prowadzona jest w zakresie:</w:t>
      </w:r>
    </w:p>
    <w:p w14:paraId="0F5C8E15"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3E266F">
        <w:rPr>
          <w:sz w:val="22"/>
          <w:szCs w:val="22"/>
        </w:rPr>
        <w:t>informacyjnej</w:t>
      </w:r>
      <w:r w:rsidRPr="00AD32FC">
        <w:rPr>
          <w:sz w:val="22"/>
          <w:szCs w:val="22"/>
        </w:rPr>
        <w:t>,</w:t>
      </w:r>
    </w:p>
    <w:p w14:paraId="6CC36762" w14:textId="77777777"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Pr>
          <w:sz w:val="22"/>
          <w:szCs w:val="22"/>
        </w:rPr>
        <w:t>w</w:t>
      </w:r>
      <w:r w:rsidR="003E266F">
        <w:rPr>
          <w:sz w:val="22"/>
          <w:szCs w:val="22"/>
        </w:rPr>
        <w:t>spierania procesu dydaktyczno-</w:t>
      </w:r>
      <w:r>
        <w:rPr>
          <w:sz w:val="22"/>
          <w:szCs w:val="22"/>
        </w:rPr>
        <w:t>wychowawczego</w:t>
      </w:r>
      <w:r w:rsidRPr="00AD32FC">
        <w:rPr>
          <w:sz w:val="22"/>
          <w:szCs w:val="22"/>
        </w:rPr>
        <w:t>,</w:t>
      </w:r>
    </w:p>
    <w:p w14:paraId="1F621DCE"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121E1D6A"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285B1A1D" w14:textId="77777777"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4A05A3A0" w14:textId="77777777"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556309D7" w14:textId="77777777"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537D5957" w14:textId="77777777" w:rsidR="00D77CBC" w:rsidRDefault="00D77CBC" w:rsidP="00D77CBC">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w:t>
      </w:r>
      <w:r w:rsidR="003E266F">
        <w:rPr>
          <w:sz w:val="22"/>
          <w:szCs w:val="22"/>
        </w:rPr>
        <w:t>no-</w:t>
      </w:r>
      <w:r>
        <w:rPr>
          <w:sz w:val="22"/>
          <w:szCs w:val="22"/>
        </w:rPr>
        <w:br/>
        <w:t xml:space="preserve">             bibliograficznego,</w:t>
      </w:r>
    </w:p>
    <w:p w14:paraId="0AD94F73" w14:textId="77777777" w:rsidR="00D77CBC" w:rsidRDefault="00D77CBC" w:rsidP="00D77CBC">
      <w:pPr>
        <w:jc w:val="both"/>
        <w:rPr>
          <w:sz w:val="22"/>
          <w:szCs w:val="22"/>
        </w:rPr>
      </w:pPr>
      <w:r>
        <w:rPr>
          <w:sz w:val="22"/>
          <w:szCs w:val="22"/>
        </w:rPr>
        <w:t>3.9        popularyzowania wiedzy pedagogicznej wśród rodziców,</w:t>
      </w:r>
    </w:p>
    <w:p w14:paraId="4DC9B762" w14:textId="77777777" w:rsidR="00D77CBC" w:rsidRPr="00AD32FC" w:rsidRDefault="00D77CBC" w:rsidP="00D77CBC">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4E8D04D1" w14:textId="77777777" w:rsidR="00D77CBC" w:rsidRDefault="00D77CBC" w:rsidP="009772F5">
      <w:pPr>
        <w:numPr>
          <w:ilvl w:val="0"/>
          <w:numId w:val="26"/>
        </w:numPr>
        <w:jc w:val="both"/>
        <w:rPr>
          <w:sz w:val="22"/>
          <w:szCs w:val="22"/>
        </w:rPr>
      </w:pPr>
      <w:r>
        <w:rPr>
          <w:sz w:val="22"/>
          <w:szCs w:val="22"/>
        </w:rPr>
        <w:lastRenderedPageBreak/>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14:paraId="12FE9414" w14:textId="77777777" w:rsidR="00D77CBC" w:rsidRDefault="00D77CBC" w:rsidP="009772F5">
      <w:pPr>
        <w:numPr>
          <w:ilvl w:val="0"/>
          <w:numId w:val="26"/>
        </w:numPr>
        <w:jc w:val="both"/>
        <w:rPr>
          <w:sz w:val="22"/>
          <w:szCs w:val="22"/>
        </w:rPr>
      </w:pPr>
      <w:r>
        <w:rPr>
          <w:sz w:val="22"/>
          <w:szCs w:val="22"/>
        </w:rPr>
        <w:t>Zasady udostępniania zbiorów określa szczegółowo regulamin biblioteki.</w:t>
      </w:r>
    </w:p>
    <w:p w14:paraId="4B83880D" w14:textId="77777777" w:rsidR="00D77CBC" w:rsidRDefault="00D77CBC" w:rsidP="009772F5">
      <w:pPr>
        <w:numPr>
          <w:ilvl w:val="0"/>
          <w:numId w:val="26"/>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10072AD3" w14:textId="77777777" w:rsidR="00D77CBC" w:rsidRDefault="00D77CBC" w:rsidP="009772F5">
      <w:pPr>
        <w:numPr>
          <w:ilvl w:val="0"/>
          <w:numId w:val="26"/>
        </w:numPr>
        <w:jc w:val="both"/>
        <w:rPr>
          <w:sz w:val="22"/>
          <w:szCs w:val="22"/>
        </w:rPr>
      </w:pPr>
      <w:r>
        <w:rPr>
          <w:sz w:val="22"/>
          <w:szCs w:val="22"/>
        </w:rPr>
        <w:t>Wydatki biblioteki mogą być finansowane ze środków budżetu szkoły oraz rady rodziców</w:t>
      </w:r>
    </w:p>
    <w:p w14:paraId="7E029ACB" w14:textId="77777777" w:rsidR="00D77CBC" w:rsidRPr="00AD32FC" w:rsidRDefault="00D77CBC" w:rsidP="009772F5">
      <w:pPr>
        <w:numPr>
          <w:ilvl w:val="0"/>
          <w:numId w:val="26"/>
        </w:numPr>
        <w:jc w:val="both"/>
        <w:rPr>
          <w:sz w:val="22"/>
          <w:szCs w:val="22"/>
        </w:rPr>
      </w:pPr>
      <w:r>
        <w:rPr>
          <w:sz w:val="22"/>
          <w:szCs w:val="22"/>
        </w:rPr>
        <w:t>Zbiory  biblioteki szkolnej podlegają inwentaryzacji raz na 10 lat na podstawie odrębnych przepisów.</w:t>
      </w:r>
    </w:p>
    <w:p w14:paraId="44F95C26" w14:textId="77777777" w:rsidR="00D77CBC" w:rsidRPr="00C34AB1" w:rsidRDefault="00D77CBC" w:rsidP="00D77CBC"/>
    <w:p w14:paraId="2D510821"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26</w:t>
      </w:r>
    </w:p>
    <w:p w14:paraId="18B1AA2A" w14:textId="77777777" w:rsidR="00D77CBC" w:rsidRPr="00C34AB1" w:rsidRDefault="00D77CBC" w:rsidP="00D77CBC">
      <w:pPr>
        <w:jc w:val="center"/>
        <w:rPr>
          <w:b/>
        </w:rPr>
      </w:pPr>
    </w:p>
    <w:p w14:paraId="72D9CE5E" w14:textId="77777777" w:rsidR="00D77CBC" w:rsidRPr="00AD32FC" w:rsidRDefault="00D77CBC" w:rsidP="009772F5">
      <w:pPr>
        <w:pStyle w:val="Tekstpodstawowy"/>
        <w:numPr>
          <w:ilvl w:val="0"/>
          <w:numId w:val="27"/>
        </w:numPr>
        <w:jc w:val="both"/>
        <w:rPr>
          <w:sz w:val="22"/>
          <w:szCs w:val="22"/>
        </w:rPr>
      </w:pPr>
      <w:r w:rsidRPr="00AD32FC">
        <w:rPr>
          <w:sz w:val="22"/>
          <w:szCs w:val="22"/>
        </w:rPr>
        <w:t xml:space="preserve">Zajęcia poza terenem szkoły oraz wycieczki organizowane są zgodnie z odrębnymi przepisami </w:t>
      </w:r>
    </w:p>
    <w:p w14:paraId="28CEE66F" w14:textId="77777777" w:rsidR="00D77CBC" w:rsidRPr="00AD32FC" w:rsidRDefault="00D77CBC" w:rsidP="009772F5">
      <w:pPr>
        <w:pStyle w:val="Tekstpodstawowy"/>
        <w:numPr>
          <w:ilvl w:val="0"/>
          <w:numId w:val="27"/>
        </w:numPr>
        <w:jc w:val="both"/>
        <w:rPr>
          <w:sz w:val="22"/>
          <w:szCs w:val="22"/>
        </w:rPr>
      </w:pPr>
      <w:r w:rsidRPr="00AD32FC">
        <w:rPr>
          <w:sz w:val="22"/>
          <w:szCs w:val="22"/>
        </w:rPr>
        <w:t>Nad  bezpieczeństwem  uczniów  w trakcie wycieczki czuwa nauczyciel.</w:t>
      </w:r>
    </w:p>
    <w:p w14:paraId="246AF496" w14:textId="77777777" w:rsidR="00D77CBC" w:rsidRPr="00AD32FC" w:rsidRDefault="00D77CBC" w:rsidP="00D77CBC">
      <w:pPr>
        <w:jc w:val="both"/>
        <w:rPr>
          <w:sz w:val="22"/>
          <w:szCs w:val="22"/>
        </w:rPr>
      </w:pPr>
      <w:r w:rsidRPr="00AD32FC">
        <w:rPr>
          <w:sz w:val="22"/>
          <w:szCs w:val="22"/>
          <w:lang w:val="en-US"/>
        </w:rPr>
        <w:t>3</w:t>
      </w:r>
      <w:r w:rsidRPr="00AD32FC">
        <w:rPr>
          <w:sz w:val="22"/>
          <w:szCs w:val="22"/>
          <w:lang w:val="en-US"/>
        </w:rPr>
        <w:tab/>
      </w:r>
      <w:r w:rsidRPr="00AD32FC">
        <w:rPr>
          <w:sz w:val="22"/>
          <w:szCs w:val="22"/>
        </w:rPr>
        <w:t>Wycieczki organizowane są za zgodą dyrektora po przedłożeniu niezbędnych dokumentów :</w:t>
      </w:r>
    </w:p>
    <w:p w14:paraId="3635E42D"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14:paraId="4C7F6957" w14:textId="77777777"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14:paraId="4EF90406"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14:paraId="421C36B7"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14:paraId="4F6BF0D5" w14:textId="77777777" w:rsidR="00D77CBC" w:rsidRPr="00AD32FC" w:rsidRDefault="00D77CBC" w:rsidP="009772F5">
      <w:pPr>
        <w:numPr>
          <w:ilvl w:val="0"/>
          <w:numId w:val="28"/>
        </w:numPr>
        <w:jc w:val="both"/>
        <w:rPr>
          <w:sz w:val="22"/>
          <w:szCs w:val="22"/>
        </w:rPr>
      </w:pPr>
      <w:r w:rsidRPr="00AD32FC">
        <w:rPr>
          <w:sz w:val="22"/>
          <w:szCs w:val="22"/>
        </w:rPr>
        <w:t>Złożenie dokumentów do dyrektora szkoły powinno mieć miejsce nie później niż tydzień przed terminem wyjazdu.</w:t>
      </w:r>
    </w:p>
    <w:p w14:paraId="7B02F9DC" w14:textId="77777777" w:rsidR="00D77CBC" w:rsidRPr="00AD32FC" w:rsidRDefault="00D77CBC" w:rsidP="009772F5">
      <w:pPr>
        <w:numPr>
          <w:ilvl w:val="0"/>
          <w:numId w:val="28"/>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14:paraId="3C386EFF"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14:paraId="5C071310"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14:paraId="16733245"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14:paraId="5C5C324B"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14:paraId="58024E0C"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 xml:space="preserve">Na wycieczce turystyki kwalifikowanej opiekę powinna sprawować jedna osoba nad grupą do 10 uczniów. Wycieczki górskie na obszarach parków narodowych i rezerwatów przyrody oraz leżących powyżej 1000 </w:t>
      </w:r>
      <w:proofErr w:type="spellStart"/>
      <w:r w:rsidRPr="00AD32FC">
        <w:rPr>
          <w:sz w:val="22"/>
          <w:szCs w:val="22"/>
        </w:rPr>
        <w:t>mnpm</w:t>
      </w:r>
      <w:proofErr w:type="spellEnd"/>
      <w:r w:rsidRPr="00AD32FC">
        <w:rPr>
          <w:sz w:val="22"/>
          <w:szCs w:val="22"/>
        </w:rPr>
        <w:t xml:space="preserve"> mogą prowadzić tylko osoby uprawnione.</w:t>
      </w:r>
    </w:p>
    <w:p w14:paraId="6B79044A"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14:paraId="1CA6743C"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14:paraId="38C5E442" w14:textId="77777777" w:rsidR="00D77CBC" w:rsidRPr="00C34AB1" w:rsidRDefault="00D77CBC" w:rsidP="00D77CBC">
      <w:pPr>
        <w:ind w:left="360"/>
      </w:pPr>
    </w:p>
    <w:p w14:paraId="1AD2963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27</w:t>
      </w:r>
    </w:p>
    <w:p w14:paraId="1BDA68F8" w14:textId="77777777" w:rsidR="00D77CBC" w:rsidRPr="00C34AB1" w:rsidRDefault="00D77CBC" w:rsidP="00D77CBC">
      <w:pPr>
        <w:pStyle w:val="Indeks"/>
        <w:suppressLineNumbers w:val="0"/>
      </w:pPr>
    </w:p>
    <w:p w14:paraId="24F9BE86" w14:textId="77777777" w:rsidR="00D77CBC" w:rsidRPr="00AD32FC" w:rsidRDefault="00D77CBC" w:rsidP="009772F5">
      <w:pPr>
        <w:numPr>
          <w:ilvl w:val="0"/>
          <w:numId w:val="41"/>
        </w:numPr>
        <w:jc w:val="both"/>
        <w:rPr>
          <w:sz w:val="22"/>
          <w:szCs w:val="22"/>
        </w:rPr>
      </w:pPr>
      <w:r w:rsidRPr="00AD32FC">
        <w:rPr>
          <w:sz w:val="22"/>
          <w:szCs w:val="22"/>
        </w:rPr>
        <w:t>W Zespole Szkół funkcjonuje Wewnątrzszkolne Doskonalenie Nauczyciel, organizowane przez lidera WDN, wspólne dla wszystkich szkół wchodzących w skład Zespołu.</w:t>
      </w:r>
    </w:p>
    <w:p w14:paraId="1C0ED8A6" w14:textId="77777777" w:rsidR="00D77CBC" w:rsidRPr="00AD32FC" w:rsidRDefault="00D77CBC" w:rsidP="009772F5">
      <w:pPr>
        <w:numPr>
          <w:ilvl w:val="0"/>
          <w:numId w:val="41"/>
        </w:numPr>
        <w:jc w:val="both"/>
        <w:rPr>
          <w:sz w:val="22"/>
          <w:szCs w:val="22"/>
        </w:rPr>
      </w:pPr>
      <w:r w:rsidRPr="00AD32FC">
        <w:rPr>
          <w:sz w:val="22"/>
          <w:szCs w:val="22"/>
        </w:rPr>
        <w:t>Podstawą Wewnątrzszkolnego Doskonalenia Nauczycieli jest plan pracy opracowany na każdy rok szkolny przez lidera.</w:t>
      </w:r>
    </w:p>
    <w:p w14:paraId="009A141A" w14:textId="77777777" w:rsidR="00D77CBC" w:rsidRPr="00AD32FC" w:rsidRDefault="00D77CBC" w:rsidP="009772F5">
      <w:pPr>
        <w:numPr>
          <w:ilvl w:val="0"/>
          <w:numId w:val="41"/>
        </w:numPr>
        <w:jc w:val="both"/>
        <w:rPr>
          <w:sz w:val="22"/>
          <w:szCs w:val="22"/>
        </w:rPr>
      </w:pPr>
      <w:r w:rsidRPr="00AD32FC">
        <w:rPr>
          <w:sz w:val="22"/>
          <w:szCs w:val="22"/>
        </w:rPr>
        <w:t>Lidera Wewnątrzszkolnego Doskonalenia Nauczycieli  powołuje dyrektor szkoły.</w:t>
      </w:r>
    </w:p>
    <w:p w14:paraId="3201DAF9" w14:textId="77777777" w:rsidR="00D77CBC" w:rsidRPr="00AD32FC" w:rsidRDefault="00D77CBC" w:rsidP="009772F5">
      <w:pPr>
        <w:numPr>
          <w:ilvl w:val="0"/>
          <w:numId w:val="41"/>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14:paraId="0C3A5EC6" w14:textId="77777777" w:rsidR="00D77CBC" w:rsidRPr="00AD32FC" w:rsidRDefault="00D77CBC" w:rsidP="009772F5">
      <w:pPr>
        <w:numPr>
          <w:ilvl w:val="0"/>
          <w:numId w:val="41"/>
        </w:numPr>
        <w:jc w:val="both"/>
        <w:rPr>
          <w:sz w:val="22"/>
          <w:szCs w:val="22"/>
        </w:rPr>
      </w:pPr>
      <w:r w:rsidRPr="00AD32FC">
        <w:rPr>
          <w:sz w:val="22"/>
          <w:szCs w:val="22"/>
        </w:rPr>
        <w:t>Uczestniczenie w szkoleniach WDN i prowadzenie szkoleń potwierdza lider poprzez zaświadczenie z logo WDN</w:t>
      </w:r>
      <w:r>
        <w:rPr>
          <w:sz w:val="22"/>
          <w:szCs w:val="22"/>
        </w:rPr>
        <w:t>.</w:t>
      </w:r>
    </w:p>
    <w:p w14:paraId="36528884" w14:textId="77777777" w:rsidR="00D77CBC" w:rsidRDefault="00D77CBC" w:rsidP="00D77CBC">
      <w:pPr>
        <w:suppressAutoHyphens w:val="0"/>
        <w:ind w:left="360"/>
        <w:jc w:val="center"/>
        <w:rPr>
          <w:b/>
          <w:sz w:val="24"/>
          <w:szCs w:val="24"/>
        </w:rPr>
      </w:pPr>
      <w:r w:rsidRPr="00C42B23">
        <w:rPr>
          <w:b/>
          <w:sz w:val="24"/>
          <w:szCs w:val="24"/>
        </w:rPr>
        <w:t>§</w:t>
      </w:r>
      <w:r w:rsidR="0066721C">
        <w:rPr>
          <w:b/>
          <w:sz w:val="24"/>
          <w:szCs w:val="24"/>
        </w:rPr>
        <w:t>28</w:t>
      </w:r>
    </w:p>
    <w:p w14:paraId="174C0317" w14:textId="77777777" w:rsidR="00D77CBC" w:rsidRPr="00C34AB1" w:rsidRDefault="00D77CBC" w:rsidP="00D77CBC">
      <w:pPr>
        <w:suppressAutoHyphens w:val="0"/>
        <w:ind w:left="360"/>
        <w:jc w:val="center"/>
        <w:rPr>
          <w:b/>
        </w:rPr>
      </w:pPr>
    </w:p>
    <w:p w14:paraId="5A1F3DF4"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W szkole działa szkolne koło wolontariatu.</w:t>
      </w:r>
    </w:p>
    <w:p w14:paraId="7B98A71C"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50DB3">
        <w:rPr>
          <w:rFonts w:ascii="Times New Roman" w:hAnsi="Times New Roman"/>
        </w:rPr>
        <w:br/>
      </w:r>
      <w:r w:rsidRPr="00D3012B">
        <w:rPr>
          <w:rFonts w:ascii="Times New Roman" w:hAnsi="Times New Roman"/>
        </w:rPr>
        <w:t>w podejmowaniu działań na rzecz potrzebujących pomocy.</w:t>
      </w:r>
    </w:p>
    <w:p w14:paraId="2A4FC579"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Działania  adresowane są do:</w:t>
      </w:r>
    </w:p>
    <w:p w14:paraId="515786CD"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lastRenderedPageBreak/>
        <w:t xml:space="preserve">3.1. Potrzebujących pomocy wewnątrz społeczności szkolnej, w środowisku lokalnym oaz zgłaszanych </w:t>
      </w:r>
      <w:r w:rsidR="00350DB3">
        <w:rPr>
          <w:rFonts w:ascii="Times New Roman" w:hAnsi="Times New Roman"/>
        </w:rPr>
        <w:br/>
      </w:r>
      <w:r w:rsidRPr="00D3012B">
        <w:rPr>
          <w:rFonts w:ascii="Times New Roman" w:hAnsi="Times New Roman"/>
        </w:rPr>
        <w:t>w ogólnopolskich akcjach charytatywnych (po uzyskaniu akceptacji dyrektora szkoły)</w:t>
      </w:r>
    </w:p>
    <w:p w14:paraId="25DB4A21"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68B79DCA" w14:textId="77777777" w:rsidR="00D77CBC" w:rsidRPr="00D3012B" w:rsidRDefault="00D77CBC" w:rsidP="009772F5">
      <w:pPr>
        <w:pStyle w:val="Akapitzlist"/>
        <w:numPr>
          <w:ilvl w:val="1"/>
          <w:numId w:val="84"/>
        </w:numPr>
        <w:jc w:val="both"/>
        <w:rPr>
          <w:rFonts w:ascii="Times New Roman" w:hAnsi="Times New Roman"/>
        </w:rPr>
      </w:pPr>
      <w:r w:rsidRPr="00D3012B">
        <w:rPr>
          <w:rFonts w:ascii="Times New Roman" w:hAnsi="Times New Roman"/>
        </w:rPr>
        <w:t>Wolontariuszy poprzez szkolenia wewnętrzne</w:t>
      </w:r>
    </w:p>
    <w:p w14:paraId="672D4B5C"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 xml:space="preserve">Osoby odpowiedziane za prowadzenie szkolnego </w:t>
      </w:r>
      <w:r w:rsidR="00350DB3">
        <w:rPr>
          <w:rFonts w:ascii="Times New Roman" w:hAnsi="Times New Roman"/>
        </w:rPr>
        <w:t xml:space="preserve">koła </w:t>
      </w:r>
      <w:r w:rsidRPr="00D3012B">
        <w:rPr>
          <w:rFonts w:ascii="Times New Roman" w:hAnsi="Times New Roman"/>
        </w:rPr>
        <w:t>wolontariatu:</w:t>
      </w:r>
    </w:p>
    <w:p w14:paraId="4FB107B9"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4.1.Dyrektor szkoły – powołuje opiekuna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oraz nadzoruje i opiniuje działania s</w:t>
      </w:r>
      <w:r w:rsidR="00350DB3">
        <w:rPr>
          <w:rFonts w:ascii="Times New Roman" w:hAnsi="Times New Roman"/>
        </w:rPr>
        <w:t xml:space="preserve">zkolnego </w:t>
      </w:r>
      <w:r w:rsidRPr="00D3012B">
        <w:rPr>
          <w:rFonts w:ascii="Times New Roman" w:hAnsi="Times New Roman"/>
        </w:rPr>
        <w:t>k</w:t>
      </w:r>
      <w:r w:rsidR="00350DB3">
        <w:rPr>
          <w:rFonts w:ascii="Times New Roman" w:hAnsi="Times New Roman"/>
        </w:rPr>
        <w:t xml:space="preserve">oła </w:t>
      </w:r>
      <w:r w:rsidRPr="00D3012B">
        <w:rPr>
          <w:rFonts w:ascii="Times New Roman" w:hAnsi="Times New Roman"/>
        </w:rPr>
        <w:t>w</w:t>
      </w:r>
      <w:r w:rsidR="00350DB3">
        <w:rPr>
          <w:rFonts w:ascii="Times New Roman" w:hAnsi="Times New Roman"/>
        </w:rPr>
        <w:t>olontariatu</w:t>
      </w:r>
    </w:p>
    <w:p w14:paraId="55823559"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Opiekun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nauczyciel społecznie pełniący tę funkcję</w:t>
      </w:r>
    </w:p>
    <w:p w14:paraId="7F457BCF"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Przewodniczący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uczeń szkoły będący wolontariuszem</w:t>
      </w:r>
    </w:p>
    <w:p w14:paraId="27ABA44B"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14:paraId="7ECAA0E4" w14:textId="77777777" w:rsidR="00D77CBC" w:rsidRPr="00D3012B" w:rsidRDefault="00D77CBC" w:rsidP="009772F5">
      <w:pPr>
        <w:pStyle w:val="Akapitzlist"/>
        <w:numPr>
          <w:ilvl w:val="0"/>
          <w:numId w:val="85"/>
        </w:numPr>
        <w:jc w:val="both"/>
        <w:rPr>
          <w:rFonts w:ascii="Times New Roman" w:hAnsi="Times New Roman"/>
        </w:rPr>
      </w:pPr>
      <w:r w:rsidRPr="00D3012B">
        <w:rPr>
          <w:rFonts w:ascii="Times New Roman" w:hAnsi="Times New Roman"/>
        </w:rPr>
        <w:t xml:space="preserve">Działalność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może być wspierana przez:</w:t>
      </w:r>
    </w:p>
    <w:p w14:paraId="3E8B4E41"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Wychowawców oddziałów wraz z ich klasami</w:t>
      </w:r>
    </w:p>
    <w:p w14:paraId="0145DE2C"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Nauczycieli i innych pracowników szkoły</w:t>
      </w:r>
    </w:p>
    <w:p w14:paraId="7068E731"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Rodziców uczniów</w:t>
      </w:r>
    </w:p>
    <w:p w14:paraId="037A3F43"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Inne osoby i instytucje.</w:t>
      </w:r>
    </w:p>
    <w:p w14:paraId="03D9A11F" w14:textId="78534760"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29</w:t>
      </w:r>
    </w:p>
    <w:p w14:paraId="4F06C314" w14:textId="77777777" w:rsidR="00D77CBC" w:rsidRPr="00AD32FC" w:rsidRDefault="00D77CBC" w:rsidP="00D77CBC">
      <w:pPr>
        <w:pStyle w:val="Nagwek1"/>
        <w:rPr>
          <w:sz w:val="22"/>
          <w:szCs w:val="22"/>
        </w:rPr>
      </w:pPr>
    </w:p>
    <w:p w14:paraId="5176C589" w14:textId="77777777" w:rsidR="00D77CBC" w:rsidRPr="00AD32FC" w:rsidRDefault="00D77CBC" w:rsidP="009772F5">
      <w:pPr>
        <w:pStyle w:val="Tekstpodstawowy"/>
        <w:numPr>
          <w:ilvl w:val="0"/>
          <w:numId w:val="44"/>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5484E87E" w14:textId="77777777" w:rsidR="00D77CBC" w:rsidRPr="00AD32FC" w:rsidRDefault="00D77CBC" w:rsidP="00D77CBC">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09D80DCE" w14:textId="0CE6B2A9"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 xml:space="preserve">zespołu </w:t>
      </w:r>
      <w:bookmarkStart w:id="7" w:name="_Hlk144894755"/>
      <w:r w:rsidR="00081029" w:rsidRPr="003F5E96">
        <w:rPr>
          <w:sz w:val="22"/>
          <w:szCs w:val="22"/>
        </w:rPr>
        <w:t xml:space="preserve">obiektów i </w:t>
      </w:r>
      <w:bookmarkEnd w:id="7"/>
      <w:r>
        <w:rPr>
          <w:sz w:val="22"/>
          <w:szCs w:val="22"/>
        </w:rPr>
        <w:t>urządzeń sportowych i rekreacyjnych</w:t>
      </w:r>
      <w:r w:rsidRPr="00AD32FC">
        <w:rPr>
          <w:sz w:val="22"/>
          <w:szCs w:val="22"/>
        </w:rPr>
        <w:t>,</w:t>
      </w:r>
    </w:p>
    <w:p w14:paraId="40965E1E" w14:textId="77777777" w:rsidR="00D77CBC" w:rsidRPr="00AD32FC" w:rsidRDefault="00D77CBC" w:rsidP="00D77CBC">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58D09FF5" w14:textId="77777777" w:rsidR="002F1C79" w:rsidRDefault="00D77CBC" w:rsidP="00D77CBC">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r w:rsidR="00725867">
        <w:rPr>
          <w:sz w:val="22"/>
          <w:szCs w:val="22"/>
        </w:rPr>
        <w:t xml:space="preserve"> </w:t>
      </w:r>
    </w:p>
    <w:p w14:paraId="63A58D46" w14:textId="2B26F80A" w:rsidR="00D77CBC" w:rsidRPr="00AD32FC" w:rsidRDefault="002F1C79" w:rsidP="00D77CBC">
      <w:pPr>
        <w:jc w:val="both"/>
        <w:rPr>
          <w:sz w:val="22"/>
          <w:szCs w:val="22"/>
        </w:rPr>
      </w:pPr>
      <w:r>
        <w:rPr>
          <w:sz w:val="22"/>
          <w:szCs w:val="22"/>
        </w:rPr>
        <w:t xml:space="preserve">1.5        gabinetu </w:t>
      </w:r>
      <w:r w:rsidR="00725867">
        <w:rPr>
          <w:sz w:val="22"/>
          <w:szCs w:val="22"/>
        </w:rPr>
        <w:t>psychologa szkolnego i pedagoga specjalnego,</w:t>
      </w:r>
    </w:p>
    <w:p w14:paraId="6129913E" w14:textId="3D6A5595" w:rsidR="00D77CBC" w:rsidRPr="00AD32FC" w:rsidRDefault="00D77CBC" w:rsidP="00D77CBC">
      <w:pPr>
        <w:jc w:val="both"/>
        <w:rPr>
          <w:sz w:val="22"/>
          <w:szCs w:val="22"/>
        </w:rPr>
      </w:pPr>
      <w:r>
        <w:rPr>
          <w:sz w:val="22"/>
          <w:szCs w:val="22"/>
          <w:lang w:val="en-US"/>
        </w:rPr>
        <w:t>1.</w:t>
      </w:r>
      <w:r w:rsidR="002F1C79">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12B5D70F" w14:textId="50643A1D" w:rsidR="00D77CBC" w:rsidRPr="00AD32FC" w:rsidRDefault="00D77CBC" w:rsidP="00D77CBC">
      <w:pPr>
        <w:jc w:val="both"/>
        <w:rPr>
          <w:sz w:val="22"/>
          <w:szCs w:val="22"/>
        </w:rPr>
      </w:pPr>
      <w:r>
        <w:rPr>
          <w:sz w:val="22"/>
          <w:szCs w:val="22"/>
          <w:lang w:val="en-US"/>
        </w:rPr>
        <w:t>1.</w:t>
      </w:r>
      <w:r w:rsidR="002F1C79">
        <w:rPr>
          <w:sz w:val="22"/>
          <w:szCs w:val="22"/>
          <w:lang w:val="en-US"/>
        </w:rPr>
        <w:t>7</w:t>
      </w:r>
      <w:r w:rsidRPr="00AD32FC">
        <w:rPr>
          <w:sz w:val="22"/>
          <w:szCs w:val="22"/>
          <w:lang w:val="en-US"/>
        </w:rPr>
        <w:tab/>
      </w:r>
      <w:r w:rsidR="00065A18">
        <w:rPr>
          <w:sz w:val="22"/>
          <w:szCs w:val="22"/>
        </w:rPr>
        <w:t>pomieszczeń sanitarno-</w:t>
      </w:r>
      <w:r>
        <w:rPr>
          <w:sz w:val="22"/>
          <w:szCs w:val="22"/>
        </w:rPr>
        <w:t>higienicznych i szatni</w:t>
      </w:r>
      <w:r w:rsidRPr="00AD32FC">
        <w:rPr>
          <w:sz w:val="22"/>
          <w:szCs w:val="22"/>
        </w:rPr>
        <w:t>,</w:t>
      </w:r>
    </w:p>
    <w:p w14:paraId="650824A0" w14:textId="77777777" w:rsidR="00D77CBC" w:rsidRDefault="00D77CBC" w:rsidP="009772F5">
      <w:pPr>
        <w:numPr>
          <w:ilvl w:val="0"/>
          <w:numId w:val="44"/>
        </w:numPr>
        <w:jc w:val="both"/>
        <w:rPr>
          <w:sz w:val="22"/>
          <w:szCs w:val="22"/>
        </w:rPr>
      </w:pPr>
      <w:r w:rsidRPr="00AD32FC">
        <w:rPr>
          <w:sz w:val="22"/>
          <w:szCs w:val="22"/>
        </w:rPr>
        <w:t>Zasady korzystania z pracowni przedmiotowych, obiektów sportowych, biblioteki, czytelni i szatni szkolnych określają odrębne regulaminy.</w:t>
      </w:r>
    </w:p>
    <w:p w14:paraId="7F8651D1" w14:textId="77777777" w:rsidR="00081029" w:rsidRPr="00AD32FC" w:rsidRDefault="00081029" w:rsidP="00081029">
      <w:pPr>
        <w:ind w:left="360"/>
        <w:jc w:val="both"/>
        <w:rPr>
          <w:sz w:val="22"/>
          <w:szCs w:val="22"/>
        </w:rPr>
      </w:pPr>
    </w:p>
    <w:p w14:paraId="17E096AC" w14:textId="77777777" w:rsidR="00D77CBC" w:rsidRPr="00AD32FC" w:rsidRDefault="00D77CBC" w:rsidP="00D77CBC">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14:paraId="1E00F0FF" w14:textId="77777777" w:rsidR="00D77CBC" w:rsidRPr="00AD32FC" w:rsidRDefault="00D77CBC" w:rsidP="00D77CBC">
      <w:pPr>
        <w:pStyle w:val="Nagwek1"/>
        <w:rPr>
          <w:sz w:val="22"/>
          <w:szCs w:val="22"/>
        </w:rPr>
      </w:pPr>
    </w:p>
    <w:p w14:paraId="252A1611"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30</w:t>
      </w:r>
    </w:p>
    <w:p w14:paraId="5A9D6330" w14:textId="77777777" w:rsidR="00D77CBC" w:rsidRPr="00AD32FC" w:rsidRDefault="00D77CBC" w:rsidP="00D77CBC">
      <w:pPr>
        <w:jc w:val="center"/>
        <w:rPr>
          <w:b/>
          <w:sz w:val="22"/>
          <w:szCs w:val="22"/>
        </w:rPr>
      </w:pPr>
    </w:p>
    <w:p w14:paraId="62F3208C" w14:textId="77777777" w:rsidR="00D77CBC" w:rsidRPr="00AD32FC" w:rsidRDefault="00D77CBC" w:rsidP="009772F5">
      <w:pPr>
        <w:pStyle w:val="Tekstpodstawowy"/>
        <w:numPr>
          <w:ilvl w:val="0"/>
          <w:numId w:val="29"/>
        </w:numPr>
        <w:jc w:val="both"/>
        <w:rPr>
          <w:sz w:val="22"/>
          <w:szCs w:val="22"/>
        </w:rPr>
      </w:pPr>
      <w:r w:rsidRPr="00AD32FC">
        <w:rPr>
          <w:sz w:val="22"/>
          <w:szCs w:val="22"/>
        </w:rPr>
        <w:t>W Zespole Szkół zatrudnieni są :</w:t>
      </w:r>
    </w:p>
    <w:p w14:paraId="24347B38"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14:paraId="0C67DD74" w14:textId="77777777" w:rsidR="00D77CBC" w:rsidRPr="00AD32FC" w:rsidRDefault="00D77CBC" w:rsidP="00D77CBC">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14:paraId="07A750E9" w14:textId="77777777" w:rsidR="00D77CBC" w:rsidRPr="00AD32FC" w:rsidRDefault="00D77CBC" w:rsidP="00D77CBC">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14:paraId="38D79CBD" w14:textId="0BBD4542" w:rsidR="00D77CBC" w:rsidRDefault="00D77CBC" w:rsidP="00D77CBC">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r w:rsidR="00894544">
        <w:rPr>
          <w:sz w:val="22"/>
          <w:szCs w:val="22"/>
        </w:rPr>
        <w:t>,</w:t>
      </w:r>
    </w:p>
    <w:p w14:paraId="7716B842" w14:textId="56BFABC0" w:rsidR="00894544" w:rsidRDefault="00894544" w:rsidP="00D77CBC">
      <w:pPr>
        <w:jc w:val="both"/>
        <w:rPr>
          <w:sz w:val="22"/>
          <w:szCs w:val="22"/>
        </w:rPr>
      </w:pPr>
      <w:r>
        <w:rPr>
          <w:sz w:val="22"/>
          <w:szCs w:val="22"/>
        </w:rPr>
        <w:t>1.1.D    psycholog szkolny</w:t>
      </w:r>
      <w:r w:rsidR="007225F7">
        <w:rPr>
          <w:sz w:val="22"/>
          <w:szCs w:val="22"/>
        </w:rPr>
        <w:t>,</w:t>
      </w:r>
    </w:p>
    <w:p w14:paraId="122CBFCA" w14:textId="20F879A0" w:rsidR="007225F7" w:rsidRPr="00AD32FC" w:rsidRDefault="007225F7" w:rsidP="00D77CBC">
      <w:pPr>
        <w:jc w:val="both"/>
        <w:rPr>
          <w:sz w:val="22"/>
          <w:szCs w:val="22"/>
        </w:rPr>
      </w:pPr>
      <w:r>
        <w:rPr>
          <w:sz w:val="22"/>
          <w:szCs w:val="22"/>
        </w:rPr>
        <w:t>1.1.E    pedagog specjalny.</w:t>
      </w:r>
    </w:p>
    <w:p w14:paraId="42A4CAF0"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14:paraId="470A2F94" w14:textId="77777777" w:rsidR="00D77CBC" w:rsidRPr="00AD32FC" w:rsidRDefault="00D77CBC" w:rsidP="00D77CBC">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14:paraId="6CD02B29" w14:textId="77777777" w:rsidR="00D77CBC" w:rsidRPr="00AD32FC" w:rsidRDefault="00D77CBC" w:rsidP="00D77CBC">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14:paraId="0914C167" w14:textId="77777777" w:rsidR="00D77CBC" w:rsidRDefault="00D77CBC" w:rsidP="00D77CBC">
      <w:pPr>
        <w:jc w:val="both"/>
        <w:rPr>
          <w:sz w:val="22"/>
          <w:szCs w:val="22"/>
        </w:rPr>
      </w:pPr>
      <w:r w:rsidRPr="00AD32FC">
        <w:rPr>
          <w:sz w:val="22"/>
          <w:szCs w:val="22"/>
          <w:lang w:val="en-US"/>
        </w:rPr>
        <w:t>1.2.C</w:t>
      </w:r>
      <w:r w:rsidRPr="00AD32FC">
        <w:rPr>
          <w:sz w:val="22"/>
          <w:szCs w:val="22"/>
          <w:lang w:val="en-US"/>
        </w:rPr>
        <w:tab/>
      </w:r>
      <w:r>
        <w:rPr>
          <w:sz w:val="22"/>
          <w:szCs w:val="22"/>
        </w:rPr>
        <w:t>samodzielny referent do spraw uczniowskich</w:t>
      </w:r>
      <w:r w:rsidRPr="00AD32FC">
        <w:rPr>
          <w:sz w:val="22"/>
          <w:szCs w:val="22"/>
        </w:rPr>
        <w:t>,</w:t>
      </w:r>
    </w:p>
    <w:p w14:paraId="7C4C497B" w14:textId="77777777" w:rsidR="00D77CBC" w:rsidRDefault="00D77CBC" w:rsidP="00D77CBC">
      <w:pPr>
        <w:jc w:val="both"/>
        <w:rPr>
          <w:sz w:val="22"/>
          <w:szCs w:val="22"/>
        </w:rPr>
      </w:pPr>
      <w:r>
        <w:rPr>
          <w:sz w:val="22"/>
          <w:szCs w:val="22"/>
        </w:rPr>
        <w:t>1.2.D    samodzielny referent do spraw kadrowych,</w:t>
      </w:r>
    </w:p>
    <w:p w14:paraId="15ABF550" w14:textId="77777777" w:rsidR="00D77CBC" w:rsidRPr="00AD32FC" w:rsidRDefault="00D77CBC" w:rsidP="00D77CBC">
      <w:pPr>
        <w:jc w:val="both"/>
        <w:rPr>
          <w:sz w:val="22"/>
          <w:szCs w:val="22"/>
        </w:rPr>
      </w:pPr>
      <w:r>
        <w:rPr>
          <w:sz w:val="22"/>
          <w:szCs w:val="22"/>
        </w:rPr>
        <w:t xml:space="preserve">1.2.E    </w:t>
      </w:r>
      <w:r w:rsidR="003E266F">
        <w:rPr>
          <w:sz w:val="22"/>
          <w:szCs w:val="22"/>
        </w:rPr>
        <w:t>sekretarka,</w:t>
      </w:r>
    </w:p>
    <w:p w14:paraId="00EEBAD5" w14:textId="77777777" w:rsidR="00D77CBC" w:rsidRPr="00AD32FC" w:rsidRDefault="00D77CBC" w:rsidP="00D77CBC">
      <w:pPr>
        <w:jc w:val="both"/>
        <w:rPr>
          <w:sz w:val="22"/>
          <w:szCs w:val="22"/>
        </w:rPr>
      </w:pPr>
      <w:r>
        <w:rPr>
          <w:sz w:val="22"/>
          <w:szCs w:val="22"/>
          <w:lang w:val="en-US"/>
        </w:rPr>
        <w:t>1.2.F</w:t>
      </w:r>
      <w:r w:rsidRPr="00AD32FC">
        <w:rPr>
          <w:sz w:val="22"/>
          <w:szCs w:val="22"/>
          <w:lang w:val="en-US"/>
        </w:rPr>
        <w:tab/>
      </w:r>
      <w:r w:rsidRPr="00AD32FC">
        <w:rPr>
          <w:sz w:val="22"/>
          <w:szCs w:val="22"/>
        </w:rPr>
        <w:t>sprzątaczki,</w:t>
      </w:r>
    </w:p>
    <w:p w14:paraId="61823CC4" w14:textId="77777777" w:rsidR="00D77CBC" w:rsidRPr="00AD32FC" w:rsidRDefault="00D77CBC" w:rsidP="00D77CBC">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14:paraId="5C621EAB" w14:textId="77777777" w:rsidR="00D77CBC" w:rsidRPr="00AD32FC" w:rsidRDefault="00D77CBC" w:rsidP="00D77CBC">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14:paraId="3B3F67E7" w14:textId="77777777" w:rsidR="00D77CBC" w:rsidRPr="00AD32FC" w:rsidRDefault="00D77CBC" w:rsidP="00D77CBC">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14:paraId="0A81E456"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14:paraId="34215B6F" w14:textId="77777777" w:rsidR="00D77CBC" w:rsidRDefault="00D77CBC" w:rsidP="009772F5">
      <w:pPr>
        <w:numPr>
          <w:ilvl w:val="0"/>
          <w:numId w:val="29"/>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14:paraId="7EBD80E5" w14:textId="77777777" w:rsidR="00D77CBC" w:rsidRDefault="00D77CBC" w:rsidP="00D77CBC">
      <w:pPr>
        <w:suppressAutoHyphens w:val="0"/>
        <w:jc w:val="center"/>
        <w:rPr>
          <w:b/>
          <w:sz w:val="24"/>
          <w:szCs w:val="24"/>
        </w:rPr>
      </w:pPr>
      <w:r w:rsidRPr="00C42B23">
        <w:rPr>
          <w:b/>
          <w:sz w:val="24"/>
          <w:szCs w:val="24"/>
        </w:rPr>
        <w:lastRenderedPageBreak/>
        <w:t>§</w:t>
      </w:r>
      <w:r w:rsidR="0066721C">
        <w:rPr>
          <w:b/>
          <w:sz w:val="24"/>
          <w:szCs w:val="24"/>
        </w:rPr>
        <w:t>31</w:t>
      </w:r>
    </w:p>
    <w:p w14:paraId="4706CDA6" w14:textId="77777777" w:rsidR="00D77CBC" w:rsidRPr="00AD32FC" w:rsidRDefault="00D77CBC" w:rsidP="00D77CBC">
      <w:pPr>
        <w:suppressAutoHyphens w:val="0"/>
        <w:jc w:val="center"/>
        <w:rPr>
          <w:sz w:val="22"/>
          <w:szCs w:val="22"/>
        </w:rPr>
      </w:pPr>
    </w:p>
    <w:p w14:paraId="6B0C27E7" w14:textId="77777777" w:rsidR="00D77CBC" w:rsidRPr="00AD32FC" w:rsidRDefault="00D77CBC" w:rsidP="00D77CBC">
      <w:pPr>
        <w:pStyle w:val="Tekstpodstawowy"/>
        <w:jc w:val="both"/>
        <w:rPr>
          <w:sz w:val="22"/>
          <w:szCs w:val="22"/>
        </w:rPr>
      </w:pPr>
      <w:r w:rsidRPr="00AD32FC">
        <w:rPr>
          <w:sz w:val="22"/>
          <w:szCs w:val="22"/>
        </w:rPr>
        <w:t>Nauczyciel szkoły ma prawo do:</w:t>
      </w:r>
    </w:p>
    <w:p w14:paraId="4C63B783" w14:textId="77777777" w:rsidR="00D77CBC" w:rsidRPr="00AD32FC" w:rsidRDefault="00D77CBC" w:rsidP="009772F5">
      <w:pPr>
        <w:numPr>
          <w:ilvl w:val="0"/>
          <w:numId w:val="30"/>
        </w:numPr>
        <w:jc w:val="both"/>
        <w:rPr>
          <w:sz w:val="22"/>
          <w:szCs w:val="22"/>
        </w:rPr>
      </w:pPr>
      <w:r w:rsidRPr="00AD32FC">
        <w:rPr>
          <w:sz w:val="22"/>
          <w:szCs w:val="22"/>
        </w:rPr>
        <w:t>Wyboru metod i środków prowadzenia zajęć zgodnych z zasadami nauczania i wychowania,</w:t>
      </w:r>
    </w:p>
    <w:p w14:paraId="2883FA54" w14:textId="77777777" w:rsidR="00D77CBC" w:rsidRPr="00AD32FC" w:rsidRDefault="00D77CBC" w:rsidP="009772F5">
      <w:pPr>
        <w:numPr>
          <w:ilvl w:val="0"/>
          <w:numId w:val="30"/>
        </w:numPr>
        <w:jc w:val="both"/>
        <w:rPr>
          <w:sz w:val="22"/>
          <w:szCs w:val="22"/>
        </w:rPr>
      </w:pPr>
      <w:r w:rsidRPr="00AD32FC">
        <w:rPr>
          <w:sz w:val="22"/>
          <w:szCs w:val="22"/>
        </w:rPr>
        <w:t>Realizowania zatwierdzonych przez MEN własnych opracowań programów autorskich,</w:t>
      </w:r>
    </w:p>
    <w:p w14:paraId="6A2724E8" w14:textId="77777777" w:rsidR="00D77CBC" w:rsidRPr="00AD32FC" w:rsidRDefault="00D77CBC" w:rsidP="009772F5">
      <w:pPr>
        <w:numPr>
          <w:ilvl w:val="0"/>
          <w:numId w:val="30"/>
        </w:numPr>
        <w:jc w:val="both"/>
        <w:rPr>
          <w:sz w:val="22"/>
          <w:szCs w:val="22"/>
        </w:rPr>
      </w:pPr>
      <w:r w:rsidRPr="00AD32FC">
        <w:rPr>
          <w:sz w:val="22"/>
          <w:szCs w:val="22"/>
        </w:rPr>
        <w:t>Indywidualnej oceny ucznia zgodnie ze swym przekonaniem i zasadami określonymi w wewnątrzszkolnym systemie oceniania,</w:t>
      </w:r>
    </w:p>
    <w:p w14:paraId="7ABFC18D" w14:textId="77777777" w:rsidR="00D77CBC" w:rsidRPr="00AD32FC" w:rsidRDefault="00D77CBC" w:rsidP="009772F5">
      <w:pPr>
        <w:numPr>
          <w:ilvl w:val="0"/>
          <w:numId w:val="30"/>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14:paraId="2971464B" w14:textId="77777777" w:rsidR="00D77CBC" w:rsidRPr="00AD32FC" w:rsidRDefault="00D77CBC" w:rsidP="00D77CBC">
      <w:pPr>
        <w:jc w:val="both"/>
        <w:rPr>
          <w:sz w:val="22"/>
          <w:szCs w:val="22"/>
        </w:rPr>
      </w:pPr>
    </w:p>
    <w:p w14:paraId="443AFE94" w14:textId="77777777" w:rsidR="00E95AA1" w:rsidRDefault="00E95AA1" w:rsidP="00D77CBC">
      <w:pPr>
        <w:suppressAutoHyphens w:val="0"/>
        <w:jc w:val="center"/>
        <w:rPr>
          <w:b/>
          <w:sz w:val="24"/>
          <w:szCs w:val="24"/>
        </w:rPr>
      </w:pPr>
    </w:p>
    <w:p w14:paraId="4A1877FE" w14:textId="77777777" w:rsidR="00E95AA1" w:rsidRDefault="00E95AA1" w:rsidP="00D77CBC">
      <w:pPr>
        <w:suppressAutoHyphens w:val="0"/>
        <w:jc w:val="center"/>
        <w:rPr>
          <w:b/>
          <w:sz w:val="24"/>
          <w:szCs w:val="24"/>
        </w:rPr>
      </w:pPr>
    </w:p>
    <w:p w14:paraId="1017C9D3" w14:textId="77777777" w:rsidR="00E95AA1" w:rsidRDefault="00E95AA1" w:rsidP="00D77CBC">
      <w:pPr>
        <w:suppressAutoHyphens w:val="0"/>
        <w:jc w:val="center"/>
        <w:rPr>
          <w:b/>
          <w:sz w:val="24"/>
          <w:szCs w:val="24"/>
        </w:rPr>
      </w:pPr>
    </w:p>
    <w:p w14:paraId="79A27FB0" w14:textId="27C01CA6"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32</w:t>
      </w:r>
    </w:p>
    <w:p w14:paraId="6A0977F9" w14:textId="77777777" w:rsidR="00D77CBC" w:rsidRPr="00AD32FC" w:rsidRDefault="00D77CBC" w:rsidP="00D77CBC">
      <w:pPr>
        <w:jc w:val="center"/>
        <w:rPr>
          <w:b/>
          <w:sz w:val="22"/>
          <w:szCs w:val="22"/>
        </w:rPr>
      </w:pPr>
    </w:p>
    <w:p w14:paraId="084C812C" w14:textId="77777777" w:rsidR="00D77CBC" w:rsidRPr="00AD32FC" w:rsidRDefault="00D77CBC" w:rsidP="009772F5">
      <w:pPr>
        <w:pStyle w:val="Tekstpodstawowy"/>
        <w:numPr>
          <w:ilvl w:val="0"/>
          <w:numId w:val="31"/>
        </w:numPr>
        <w:jc w:val="both"/>
        <w:rPr>
          <w:sz w:val="22"/>
          <w:szCs w:val="22"/>
        </w:rPr>
      </w:pPr>
      <w:r w:rsidRPr="00AD32FC">
        <w:rPr>
          <w:sz w:val="22"/>
          <w:szCs w:val="22"/>
        </w:rPr>
        <w:t>Zadania nauczyciela  w zakresie bezpieczeństwa uczniów podczas zajęć</w:t>
      </w:r>
    </w:p>
    <w:p w14:paraId="7A04362B" w14:textId="025D3568"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Każdy nauczyciel  systematycznie kontroluje miejsce, gdzie prowadzi zajęcia, a o zagrożeniach niezwłocznie informuje </w:t>
      </w:r>
      <w:r w:rsidR="00C93E25" w:rsidRPr="003F5E96">
        <w:rPr>
          <w:sz w:val="22"/>
          <w:szCs w:val="22"/>
        </w:rPr>
        <w:t xml:space="preserve">dyrekcję i </w:t>
      </w:r>
      <w:r w:rsidRPr="00AD32FC">
        <w:rPr>
          <w:sz w:val="22"/>
          <w:szCs w:val="22"/>
        </w:rPr>
        <w:t>pracowników obsługi. Szczególnie groźne są: pęknięte i rozbite szyby, odsłonięte przewody elektryczne, ostre przedmioty, sprzęty i narzędzia.</w:t>
      </w:r>
    </w:p>
    <w:p w14:paraId="0E9F10E0"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 xml:space="preserve">Nauczyciel pobiera klucze od </w:t>
      </w:r>
      <w:proofErr w:type="spellStart"/>
      <w:r w:rsidRPr="00AD32FC">
        <w:rPr>
          <w:sz w:val="22"/>
          <w:szCs w:val="22"/>
        </w:rPr>
        <w:t>sal</w:t>
      </w:r>
      <w:proofErr w:type="spellEnd"/>
      <w:r w:rsidRPr="00AD32FC">
        <w:rPr>
          <w:sz w:val="22"/>
          <w:szCs w:val="22"/>
        </w:rPr>
        <w:t xml:space="preserve"> lekcyjnych, dba o zamykanie </w:t>
      </w:r>
      <w:proofErr w:type="spellStart"/>
      <w:r w:rsidRPr="00AD32FC">
        <w:rPr>
          <w:sz w:val="22"/>
          <w:szCs w:val="22"/>
        </w:rPr>
        <w:t>sal</w:t>
      </w:r>
      <w:proofErr w:type="spellEnd"/>
      <w:r w:rsidRPr="00AD32FC">
        <w:rPr>
          <w:sz w:val="22"/>
          <w:szCs w:val="22"/>
        </w:rPr>
        <w:t xml:space="preserve"> lekcyjnych podczas przerw, a po zakończeniu zajęć zwraca klucz na portiernię. Ważnym czynnikiem bezpieczeństwa jest kontrola obecności uczniów na każdej lekcji.</w:t>
      </w:r>
    </w:p>
    <w:p w14:paraId="07572198" w14:textId="379D8C2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prowadzący zajęcia musi zadbać szczególnie o :</w:t>
      </w:r>
    </w:p>
    <w:p w14:paraId="34B06AE2" w14:textId="77777777" w:rsidR="00D77CBC" w:rsidRPr="00AD32FC" w:rsidRDefault="00D77CBC" w:rsidP="00D77CBC">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14:paraId="6F012F73" w14:textId="77777777" w:rsidR="00D77CBC" w:rsidRPr="00AD32FC" w:rsidRDefault="00D77CBC" w:rsidP="00D77CBC">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14:paraId="1B863655" w14:textId="77777777" w:rsidR="00D77CBC" w:rsidRPr="00AD32FC" w:rsidRDefault="00D77CBC" w:rsidP="00D77CBC">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14:paraId="06DF0F8F" w14:textId="77777777" w:rsidR="00D77CBC" w:rsidRPr="00AD32FC" w:rsidRDefault="00D77CBC" w:rsidP="00D77CBC">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14:paraId="366488AA" w14:textId="5C7D182F"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Opiekun odpowiedzialny za  poszczególne pomieszczenia  opracowuje regulamin – pracowni, czytelni, biblioteki, szatni, świetlicy</w:t>
      </w:r>
      <w:r w:rsidR="003F5E96">
        <w:rPr>
          <w:sz w:val="22"/>
          <w:szCs w:val="22"/>
        </w:rPr>
        <w:t xml:space="preserve">, </w:t>
      </w:r>
      <w:r w:rsidRPr="00AD32FC">
        <w:rPr>
          <w:sz w:val="22"/>
          <w:szCs w:val="22"/>
        </w:rPr>
        <w:t>sali gimnastycznej. Na początku każdego roku szkolnego uczniowie zapoznawani są z zasadami bezpieczeństwa i regulaminami pracowni.</w:t>
      </w:r>
    </w:p>
    <w:p w14:paraId="49DB9F93"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14:paraId="09859EA0" w14:textId="77777777" w:rsidR="00D77CBC" w:rsidRPr="00AD32FC" w:rsidRDefault="00D77CBC" w:rsidP="009772F5">
      <w:pPr>
        <w:numPr>
          <w:ilvl w:val="0"/>
          <w:numId w:val="32"/>
        </w:numPr>
        <w:jc w:val="both"/>
        <w:rPr>
          <w:sz w:val="22"/>
          <w:szCs w:val="22"/>
        </w:rPr>
      </w:pPr>
      <w:r w:rsidRPr="00AD32FC">
        <w:rPr>
          <w:sz w:val="22"/>
          <w:szCs w:val="22"/>
        </w:rPr>
        <w:t>Zadania nauczyciela w zakresie bezpieczeństwa uczniów podczas przerw między zajęciami :</w:t>
      </w:r>
    </w:p>
    <w:p w14:paraId="662319E5"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14:paraId="6BA541C0"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14:paraId="3DD8619B"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14:paraId="31253EB7" w14:textId="77777777"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14:paraId="7CE3D04A" w14:textId="77777777" w:rsidR="00D77CBC" w:rsidRPr="00AD32FC" w:rsidRDefault="00D77CBC" w:rsidP="00D77CBC">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 xml:space="preserve">niebezpiecznym zabawom i </w:t>
      </w:r>
      <w:proofErr w:type="spellStart"/>
      <w:r w:rsidRPr="00AD32FC">
        <w:rPr>
          <w:sz w:val="22"/>
          <w:szCs w:val="22"/>
        </w:rPr>
        <w:t>zachowaniom</w:t>
      </w:r>
      <w:proofErr w:type="spellEnd"/>
      <w:r w:rsidRPr="00AD32FC">
        <w:rPr>
          <w:sz w:val="22"/>
          <w:szCs w:val="22"/>
        </w:rPr>
        <w:t xml:space="preserve"> uczniów, przejawom baraku kultury,</w:t>
      </w:r>
    </w:p>
    <w:p w14:paraId="4ABA909B" w14:textId="77777777" w:rsidR="00D77CBC" w:rsidRPr="00AD32FC" w:rsidRDefault="00D77CBC" w:rsidP="00D77CBC">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14:paraId="724A6F89" w14:textId="77777777" w:rsidR="00D77CBC" w:rsidRPr="00AD32FC" w:rsidRDefault="00D77CBC" w:rsidP="00D77CBC">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14:paraId="2CA5C3D2" w14:textId="77777777" w:rsidR="00D77CBC" w:rsidRPr="00AD32FC" w:rsidRDefault="00D77CBC" w:rsidP="00350DB3">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14:paraId="6E561C3D" w14:textId="77777777" w:rsidR="00D77CBC" w:rsidRPr="00AD32FC" w:rsidRDefault="00D77CBC" w:rsidP="00350DB3">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14:paraId="78863EE7" w14:textId="77777777" w:rsidR="00D77CBC" w:rsidRPr="00AD32FC" w:rsidRDefault="00D77CBC" w:rsidP="00350DB3">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14:paraId="51280FBD" w14:textId="77777777" w:rsidR="00D77CBC" w:rsidRPr="00AD32FC" w:rsidRDefault="00D77CBC" w:rsidP="00350DB3">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14:paraId="08F0AE30" w14:textId="77777777" w:rsidR="00D77CBC" w:rsidRPr="00AD32FC" w:rsidRDefault="00D77CBC" w:rsidP="009772F5">
      <w:pPr>
        <w:numPr>
          <w:ilvl w:val="0"/>
          <w:numId w:val="32"/>
        </w:numPr>
        <w:jc w:val="both"/>
        <w:rPr>
          <w:sz w:val="22"/>
          <w:szCs w:val="22"/>
        </w:rPr>
      </w:pPr>
      <w:r w:rsidRPr="00AD32FC">
        <w:rPr>
          <w:sz w:val="22"/>
          <w:szCs w:val="22"/>
        </w:rPr>
        <w:t>Do zadań nauczycieli związanych z odpowiedzialnością  za prawidłowy przebieg procesu dydaktycznego należy :</w:t>
      </w:r>
    </w:p>
    <w:p w14:paraId="145729D4" w14:textId="77777777" w:rsidR="00D77CBC" w:rsidRPr="00AD32FC" w:rsidRDefault="00D77CBC" w:rsidP="00350DB3">
      <w:pPr>
        <w:jc w:val="both"/>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14:paraId="6EEC5AF1" w14:textId="77777777" w:rsidR="00D77CBC" w:rsidRPr="00AD32FC" w:rsidRDefault="00D77CBC" w:rsidP="00350DB3">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14:paraId="7C69C0D7" w14:textId="77777777" w:rsidR="00D77CBC" w:rsidRPr="00AD32FC" w:rsidRDefault="00D77CBC" w:rsidP="00350DB3">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14:paraId="0017EA86" w14:textId="77777777" w:rsidR="00D77CBC" w:rsidRDefault="00D77CBC" w:rsidP="00350DB3">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14:paraId="308CD83E" w14:textId="77777777" w:rsidR="00D77CBC" w:rsidRPr="00AD32FC" w:rsidRDefault="00D77CBC" w:rsidP="00350DB3">
      <w:pPr>
        <w:jc w:val="both"/>
        <w:rPr>
          <w:sz w:val="22"/>
          <w:szCs w:val="22"/>
        </w:rPr>
      </w:pPr>
      <w:r w:rsidRPr="00AD32FC">
        <w:rPr>
          <w:sz w:val="22"/>
          <w:szCs w:val="22"/>
          <w:lang w:val="en-US"/>
        </w:rPr>
        <w:lastRenderedPageBreak/>
        <w:t>3.5</w:t>
      </w:r>
      <w:r w:rsidRPr="00AD32FC">
        <w:rPr>
          <w:sz w:val="22"/>
          <w:szCs w:val="22"/>
          <w:lang w:val="en-US"/>
        </w:rPr>
        <w:tab/>
      </w:r>
      <w:r w:rsidRPr="00AD32FC">
        <w:rPr>
          <w:sz w:val="22"/>
          <w:szCs w:val="22"/>
        </w:rPr>
        <w:t>udzielanie pomocy w przezwyciężaniu niepowodzeń szkolnych, w oparciu rozpoznanie potrzeb uczniów,</w:t>
      </w:r>
    </w:p>
    <w:p w14:paraId="265099E5" w14:textId="77777777" w:rsidR="00D77CBC" w:rsidRPr="00AD32FC" w:rsidRDefault="00D77CBC" w:rsidP="00350DB3">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14:paraId="7D2C9F5C" w14:textId="77777777" w:rsidR="00D77CBC" w:rsidRPr="00AD32FC" w:rsidRDefault="00D77CBC" w:rsidP="00350DB3">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14:paraId="33EA7CF7" w14:textId="77777777" w:rsidR="00D77CBC" w:rsidRPr="00AD32FC" w:rsidRDefault="007108C4" w:rsidP="00350DB3">
      <w:pPr>
        <w:jc w:val="both"/>
        <w:rPr>
          <w:sz w:val="22"/>
          <w:szCs w:val="22"/>
        </w:rPr>
      </w:pPr>
      <w:r>
        <w:rPr>
          <w:sz w:val="22"/>
          <w:szCs w:val="22"/>
        </w:rPr>
        <w:t xml:space="preserve">3.8.      </w:t>
      </w:r>
      <w:r w:rsidR="00D77CBC" w:rsidRPr="00AD32FC">
        <w:rPr>
          <w:sz w:val="22"/>
          <w:szCs w:val="22"/>
        </w:rPr>
        <w:t>wybór programu nauczania oraz podręcznika spośród programów i podręczników dopuszc</w:t>
      </w:r>
      <w:r w:rsidR="00D77CBC">
        <w:rPr>
          <w:sz w:val="22"/>
          <w:szCs w:val="22"/>
        </w:rPr>
        <w:t xml:space="preserve">zonych do </w:t>
      </w:r>
      <w:r>
        <w:rPr>
          <w:sz w:val="22"/>
          <w:szCs w:val="22"/>
        </w:rPr>
        <w:br/>
        <w:t xml:space="preserve">           </w:t>
      </w:r>
      <w:r w:rsidR="00D77CBC">
        <w:rPr>
          <w:sz w:val="22"/>
          <w:szCs w:val="22"/>
        </w:rPr>
        <w:t xml:space="preserve">użytku </w:t>
      </w:r>
      <w:r w:rsidR="00D77CBC" w:rsidRPr="00AD32FC">
        <w:rPr>
          <w:sz w:val="22"/>
          <w:szCs w:val="22"/>
        </w:rPr>
        <w:t>szkolnego oraz przedstawienie ich radzie pedagogicznej.</w:t>
      </w:r>
    </w:p>
    <w:p w14:paraId="46B86317" w14:textId="5C482B8B" w:rsidR="003B1EA3" w:rsidRPr="00350DB3" w:rsidRDefault="003E266F" w:rsidP="00350DB3">
      <w:pPr>
        <w:rPr>
          <w:sz w:val="22"/>
        </w:rPr>
      </w:pPr>
      <w:r w:rsidRPr="00350DB3">
        <w:rPr>
          <w:sz w:val="22"/>
          <w:szCs w:val="22"/>
        </w:rPr>
        <w:t xml:space="preserve">4.  </w:t>
      </w:r>
      <w:r w:rsidR="003B1EA3" w:rsidRPr="00350DB3">
        <w:rPr>
          <w:sz w:val="22"/>
          <w:szCs w:val="22"/>
        </w:rPr>
        <w:t xml:space="preserve">Do zadań nauczycieli związanych z </w:t>
      </w:r>
      <w:r w:rsidR="003B1EA3" w:rsidRPr="00350DB3">
        <w:rPr>
          <w:sz w:val="22"/>
        </w:rPr>
        <w:t xml:space="preserve">udzielaniem uczniom pomocy psychologiczno-pedagogicznej </w:t>
      </w:r>
      <w:r w:rsidR="007108C4" w:rsidRPr="00350DB3">
        <w:rPr>
          <w:sz w:val="22"/>
        </w:rPr>
        <w:br/>
        <w:t xml:space="preserve">     </w:t>
      </w:r>
      <w:r w:rsidR="003B1EA3" w:rsidRPr="00350DB3">
        <w:rPr>
          <w:sz w:val="22"/>
        </w:rPr>
        <w:t>w szkole należy w szczególności:</w:t>
      </w:r>
      <w:r w:rsidR="003B1EA3" w:rsidRPr="00350DB3">
        <w:rPr>
          <w:sz w:val="22"/>
        </w:rPr>
        <w:br/>
        <w:t>4.1.  rozpoznawanie indywidualnych potrzeb rozwojowych i edukacyjnych oraz możli</w:t>
      </w:r>
      <w:r w:rsidR="007108C4" w:rsidRPr="00350DB3">
        <w:rPr>
          <w:sz w:val="22"/>
        </w:rPr>
        <w:t xml:space="preserve">wości </w:t>
      </w:r>
      <w:r w:rsidR="007108C4" w:rsidRPr="00350DB3">
        <w:rPr>
          <w:sz w:val="22"/>
        </w:rPr>
        <w:br/>
        <w:t xml:space="preserve">        psychofizycznych </w:t>
      </w:r>
      <w:r w:rsidR="003B1EA3" w:rsidRPr="00350DB3">
        <w:rPr>
          <w:sz w:val="22"/>
        </w:rPr>
        <w:t>uczniów,</w:t>
      </w:r>
      <w:r w:rsidR="003B1EA3" w:rsidRPr="00350DB3">
        <w:rPr>
          <w:sz w:val="22"/>
        </w:rPr>
        <w:br/>
        <w:t>4.2.  określenie mocnych stron, predyspozycji, zainteresowań i uzdolnień uczniów,</w:t>
      </w:r>
      <w:r w:rsidR="003B1EA3" w:rsidRPr="00350DB3">
        <w:rPr>
          <w:sz w:val="22"/>
        </w:rPr>
        <w:br/>
        <w:t>4.3.  rozpoznawanie przyczyn niepowodzeń edukacyjnych lub trudności w funkcj</w:t>
      </w:r>
      <w:r w:rsidR="007108C4" w:rsidRPr="00350DB3">
        <w:rPr>
          <w:sz w:val="22"/>
        </w:rPr>
        <w:t xml:space="preserve">onowaniu uczniów, </w:t>
      </w:r>
      <w:r w:rsidR="007108C4" w:rsidRPr="00350DB3">
        <w:rPr>
          <w:sz w:val="22"/>
        </w:rPr>
        <w:br/>
        <w:t xml:space="preserve">        w tym </w:t>
      </w:r>
      <w:r w:rsidR="003B1EA3" w:rsidRPr="00350DB3">
        <w:rPr>
          <w:sz w:val="22"/>
        </w:rPr>
        <w:t>barier i ograniczeń utrudniających funkcjonowanie uczniów i ich uczestnictwo w życiu szkoły,</w:t>
      </w:r>
      <w:r w:rsidR="003B1EA3" w:rsidRPr="00350DB3">
        <w:rPr>
          <w:sz w:val="22"/>
        </w:rPr>
        <w:br/>
        <w:t xml:space="preserve">4.4. podejmowanie działań sprzyjających rozwojowi kompetencji oraz potencjału uczniów w celu </w:t>
      </w:r>
      <w:r w:rsidR="007108C4" w:rsidRPr="00350DB3">
        <w:rPr>
          <w:sz w:val="22"/>
        </w:rPr>
        <w:br/>
        <w:t xml:space="preserve">       </w:t>
      </w:r>
      <w:r w:rsidR="003B1EA3" w:rsidRPr="00350DB3">
        <w:rPr>
          <w:sz w:val="22"/>
        </w:rPr>
        <w:t>podnoszenia efektywności uczenia się i poprawy ich funkcjonowania,</w:t>
      </w:r>
      <w:r w:rsidR="003B1EA3" w:rsidRPr="00350DB3">
        <w:rPr>
          <w:sz w:val="22"/>
        </w:rPr>
        <w:br/>
        <w:t xml:space="preserve">4.5. </w:t>
      </w:r>
      <w:r w:rsidR="00920593" w:rsidRPr="00350DB3">
        <w:rPr>
          <w:sz w:val="22"/>
        </w:rPr>
        <w:t xml:space="preserve">współpraca z poradnią w procesie diagnostycznym i </w:t>
      </w:r>
      <w:proofErr w:type="spellStart"/>
      <w:r w:rsidR="00920593" w:rsidRPr="00350DB3">
        <w:rPr>
          <w:sz w:val="22"/>
        </w:rPr>
        <w:t>postdiagnostycznym</w:t>
      </w:r>
      <w:proofErr w:type="spellEnd"/>
      <w:r w:rsidR="00920593" w:rsidRPr="00350DB3">
        <w:rPr>
          <w:sz w:val="22"/>
        </w:rPr>
        <w:t xml:space="preserve">, w szczególności w zakresie </w:t>
      </w:r>
      <w:r w:rsidR="00920593" w:rsidRPr="00350DB3">
        <w:rPr>
          <w:sz w:val="22"/>
        </w:rPr>
        <w:br/>
        <w:t xml:space="preserve">      oceny funkcjonowania uczniów, barier i ograniczeń w środowisku utrudniającyc</w:t>
      </w:r>
      <w:r w:rsidR="007108C4" w:rsidRPr="00350DB3">
        <w:rPr>
          <w:sz w:val="22"/>
        </w:rPr>
        <w:t xml:space="preserve">h funkcjonowanie </w:t>
      </w:r>
      <w:r w:rsidR="007108C4" w:rsidRPr="00350DB3">
        <w:rPr>
          <w:sz w:val="22"/>
        </w:rPr>
        <w:br/>
        <w:t xml:space="preserve">      uczniów </w:t>
      </w:r>
      <w:r w:rsidR="00920593" w:rsidRPr="00350DB3">
        <w:rPr>
          <w:sz w:val="22"/>
        </w:rPr>
        <w:t xml:space="preserve">i ich uczestnictwo w życiu szkoły oraz efektów działań podejmowanych w celu poprawy </w:t>
      </w:r>
      <w:r w:rsidR="007108C4" w:rsidRPr="00350DB3">
        <w:rPr>
          <w:sz w:val="22"/>
        </w:rPr>
        <w:br/>
        <w:t xml:space="preserve">      funkcjonowania </w:t>
      </w:r>
      <w:r w:rsidR="00920593" w:rsidRPr="00350DB3">
        <w:rPr>
          <w:sz w:val="22"/>
        </w:rPr>
        <w:t>ucznia oraz planowania dalszych działań.</w:t>
      </w:r>
    </w:p>
    <w:p w14:paraId="2ABE5421" w14:textId="77777777" w:rsidR="00D77CBC" w:rsidRPr="00AD32FC" w:rsidRDefault="00D77CBC" w:rsidP="009772F5">
      <w:pPr>
        <w:pStyle w:val="Tekstpodstawowy21"/>
        <w:numPr>
          <w:ilvl w:val="0"/>
          <w:numId w:val="30"/>
        </w:numPr>
        <w:jc w:val="both"/>
        <w:rPr>
          <w:sz w:val="22"/>
          <w:szCs w:val="22"/>
        </w:rPr>
      </w:pPr>
      <w:r w:rsidRPr="00AD32FC">
        <w:rPr>
          <w:sz w:val="22"/>
          <w:szCs w:val="22"/>
        </w:rPr>
        <w:t>Nauczyciel prowadzący zajęcia poza</w:t>
      </w:r>
      <w:r w:rsidR="005520AF">
        <w:rPr>
          <w:sz w:val="22"/>
          <w:szCs w:val="22"/>
        </w:rPr>
        <w:t>lekcyjne, zajęcia dydaktyczno-</w:t>
      </w:r>
      <w:r w:rsidRPr="00AD32FC">
        <w:rPr>
          <w:sz w:val="22"/>
          <w:szCs w:val="22"/>
        </w:rPr>
        <w:t>wyrównawcze zobowiązany jest do prowadzenia dziennika tych zajęć.</w:t>
      </w:r>
    </w:p>
    <w:p w14:paraId="62AE499B" w14:textId="4AA97D82" w:rsidR="00D77CBC" w:rsidRPr="003815E4" w:rsidRDefault="003815E4" w:rsidP="009772F5">
      <w:pPr>
        <w:numPr>
          <w:ilvl w:val="0"/>
          <w:numId w:val="30"/>
        </w:numPr>
        <w:jc w:val="both"/>
        <w:rPr>
          <w:sz w:val="22"/>
          <w:szCs w:val="22"/>
        </w:rPr>
      </w:pPr>
      <w:r w:rsidRPr="003815E4">
        <w:rPr>
          <w:sz w:val="22"/>
          <w:szCs w:val="22"/>
          <w:shd w:val="clear" w:color="auto" w:fill="FFFFFF"/>
        </w:rPr>
        <w:t>Nauczyciel jest zobowiązany do prowadzenia konsultacji w wymiarze 2 godzin tygodniowo. W ramach tych zajęć </w:t>
      </w:r>
      <w:hyperlink r:id="rId25" w:anchor="P2A6" w:tgtFrame="ostatnia" w:history="1">
        <w:r w:rsidRPr="003815E4">
          <w:rPr>
            <w:rStyle w:val="Hipercze"/>
            <w:color w:val="auto"/>
            <w:sz w:val="22"/>
            <w:szCs w:val="22"/>
            <w:u w:val="none"/>
            <w:shd w:val="clear" w:color="auto" w:fill="FFFFFF"/>
          </w:rPr>
          <w:t>nauczyciel</w:t>
        </w:r>
      </w:hyperlink>
      <w:r w:rsidRPr="003815E4">
        <w:rPr>
          <w:sz w:val="22"/>
          <w:szCs w:val="22"/>
          <w:shd w:val="clear" w:color="auto" w:fill="FFFFFF"/>
        </w:rPr>
        <w:t> jest obowiązany do dostępności w </w:t>
      </w:r>
      <w:hyperlink r:id="rId26" w:anchor="P2A6" w:tgtFrame="ostatnia" w:history="1">
        <w:r w:rsidRPr="003815E4">
          <w:rPr>
            <w:rStyle w:val="Hipercze"/>
            <w:color w:val="auto"/>
            <w:sz w:val="22"/>
            <w:szCs w:val="22"/>
            <w:u w:val="none"/>
            <w:shd w:val="clear" w:color="auto" w:fill="FFFFFF"/>
          </w:rPr>
          <w:t>szkole</w:t>
        </w:r>
      </w:hyperlink>
      <w:r w:rsidRPr="003815E4">
        <w:rPr>
          <w:sz w:val="22"/>
          <w:szCs w:val="22"/>
          <w:shd w:val="clear" w:color="auto" w:fill="FFFFFF"/>
        </w:rPr>
        <w:t xml:space="preserve"> od 9 godziny lekcyjnej w wymiarze </w:t>
      </w:r>
      <w:r w:rsidRPr="003815E4">
        <w:rPr>
          <w:sz w:val="22"/>
          <w:szCs w:val="22"/>
          <w:shd w:val="clear" w:color="auto" w:fill="FFFFFF"/>
        </w:rPr>
        <w:br/>
        <w:t>1 godziny (60 minut) tygodniowo, a w przypadku </w:t>
      </w:r>
      <w:hyperlink r:id="rId27" w:anchor="P2A6" w:tgtFrame="ostatnia" w:history="1">
        <w:r w:rsidRPr="003815E4">
          <w:rPr>
            <w:rStyle w:val="Hipercze"/>
            <w:color w:val="auto"/>
            <w:sz w:val="22"/>
            <w:szCs w:val="22"/>
            <w:u w:val="none"/>
            <w:shd w:val="clear" w:color="auto" w:fill="FFFFFF"/>
          </w:rPr>
          <w:t>nauczyciela</w:t>
        </w:r>
      </w:hyperlink>
      <w:r w:rsidRPr="003815E4">
        <w:rPr>
          <w:sz w:val="22"/>
          <w:szCs w:val="22"/>
          <w:shd w:val="clear" w:color="auto" w:fill="FFFFFF"/>
        </w:rPr>
        <w:t> zatrudnionego w wymiarze niższym niż 1/2 obowiązkowego wymiaru zajęć - w wymiarze 1 godziny (60 minut)w ciągu 2 tygodni</w:t>
      </w:r>
      <w:r w:rsidRPr="003815E4">
        <w:rPr>
          <w:b/>
          <w:bCs/>
          <w:sz w:val="22"/>
          <w:szCs w:val="22"/>
          <w:shd w:val="clear" w:color="auto" w:fill="FFFFFF"/>
        </w:rPr>
        <w:t xml:space="preserve">.  </w:t>
      </w:r>
      <w:r w:rsidRPr="003815E4">
        <w:rPr>
          <w:sz w:val="22"/>
          <w:szCs w:val="22"/>
          <w:shd w:val="clear" w:color="auto" w:fill="FFFFFF"/>
        </w:rPr>
        <w:t>Konsultacje organizowane są w celu:</w:t>
      </w:r>
      <w:r w:rsidR="00D77CBC" w:rsidRPr="003815E4">
        <w:rPr>
          <w:sz w:val="22"/>
          <w:szCs w:val="22"/>
        </w:rPr>
        <w:t>:</w:t>
      </w:r>
    </w:p>
    <w:p w14:paraId="534AB46C" w14:textId="77777777" w:rsidR="00D77CBC" w:rsidRPr="009F108D" w:rsidRDefault="009F108D" w:rsidP="003815E4">
      <w:pPr>
        <w:jc w:val="both"/>
        <w:rPr>
          <w:sz w:val="22"/>
          <w:szCs w:val="22"/>
        </w:rPr>
      </w:pPr>
      <w:r>
        <w:rPr>
          <w:sz w:val="22"/>
          <w:szCs w:val="22"/>
        </w:rPr>
        <w:t xml:space="preserve">6.1. </w:t>
      </w:r>
      <w:r w:rsidR="00D77CBC" w:rsidRPr="009F108D">
        <w:rPr>
          <w:sz w:val="22"/>
          <w:szCs w:val="22"/>
        </w:rPr>
        <w:t>pomocy uczniom z trudnościami w nauce,</w:t>
      </w:r>
    </w:p>
    <w:p w14:paraId="73F86966" w14:textId="77777777" w:rsidR="00D77CBC" w:rsidRPr="009F108D" w:rsidRDefault="009F108D" w:rsidP="009F108D">
      <w:pPr>
        <w:jc w:val="both"/>
        <w:rPr>
          <w:sz w:val="22"/>
          <w:szCs w:val="22"/>
        </w:rPr>
      </w:pPr>
      <w:r>
        <w:rPr>
          <w:sz w:val="22"/>
          <w:szCs w:val="22"/>
        </w:rPr>
        <w:t xml:space="preserve">6.2. </w:t>
      </w:r>
      <w:r w:rsidR="00D77CBC" w:rsidRPr="009F108D">
        <w:rPr>
          <w:sz w:val="22"/>
          <w:szCs w:val="22"/>
        </w:rPr>
        <w:t>ukierunkowania pracy uczniów uzdolnionych,</w:t>
      </w:r>
    </w:p>
    <w:p w14:paraId="1BF069EA" w14:textId="77777777" w:rsidR="00D77CBC" w:rsidRPr="009F108D" w:rsidRDefault="009F108D" w:rsidP="009F108D">
      <w:pPr>
        <w:jc w:val="both"/>
        <w:rPr>
          <w:sz w:val="22"/>
          <w:szCs w:val="22"/>
        </w:rPr>
      </w:pPr>
      <w:r>
        <w:rPr>
          <w:sz w:val="22"/>
          <w:szCs w:val="22"/>
        </w:rPr>
        <w:t xml:space="preserve">6.3. </w:t>
      </w:r>
      <w:r w:rsidR="00D77CBC" w:rsidRPr="009F108D">
        <w:rPr>
          <w:sz w:val="22"/>
          <w:szCs w:val="22"/>
        </w:rPr>
        <w:t>pomocy uczniom w przygotowaniu się do konkursów i olimpiad,</w:t>
      </w:r>
    </w:p>
    <w:p w14:paraId="711BF339" w14:textId="77777777" w:rsidR="00D77CBC" w:rsidRPr="009F108D" w:rsidRDefault="009F108D" w:rsidP="009F108D">
      <w:pPr>
        <w:jc w:val="both"/>
        <w:rPr>
          <w:sz w:val="22"/>
          <w:szCs w:val="22"/>
        </w:rPr>
      </w:pPr>
      <w:r>
        <w:rPr>
          <w:sz w:val="22"/>
          <w:szCs w:val="22"/>
        </w:rPr>
        <w:t xml:space="preserve">6.4. </w:t>
      </w:r>
      <w:r w:rsidR="00D77CBC" w:rsidRPr="009F108D">
        <w:rPr>
          <w:sz w:val="22"/>
          <w:szCs w:val="22"/>
        </w:rPr>
        <w:t>przeprowadzania rozmów z rodzicami,</w:t>
      </w:r>
    </w:p>
    <w:p w14:paraId="584EBAE8" w14:textId="77777777" w:rsidR="00D77CBC" w:rsidRPr="009F108D" w:rsidRDefault="009F108D" w:rsidP="009F108D">
      <w:pPr>
        <w:jc w:val="both"/>
        <w:rPr>
          <w:sz w:val="22"/>
          <w:szCs w:val="22"/>
        </w:rPr>
      </w:pPr>
      <w:r>
        <w:rPr>
          <w:sz w:val="22"/>
          <w:szCs w:val="22"/>
        </w:rPr>
        <w:t xml:space="preserve">6.5. </w:t>
      </w:r>
      <w:r w:rsidR="00D77CBC" w:rsidRPr="009F108D">
        <w:rPr>
          <w:sz w:val="22"/>
          <w:szCs w:val="22"/>
        </w:rPr>
        <w:t xml:space="preserve">realizacji zadań określonych w </w:t>
      </w:r>
      <w:proofErr w:type="spellStart"/>
      <w:r w:rsidR="00D77CBC" w:rsidRPr="009F108D">
        <w:rPr>
          <w:sz w:val="22"/>
          <w:szCs w:val="22"/>
        </w:rPr>
        <w:t>wso</w:t>
      </w:r>
      <w:proofErr w:type="spellEnd"/>
      <w:r w:rsidR="00D77CBC" w:rsidRPr="009F108D">
        <w:rPr>
          <w:sz w:val="22"/>
          <w:szCs w:val="22"/>
        </w:rPr>
        <w:t>.</w:t>
      </w:r>
    </w:p>
    <w:p w14:paraId="5F653105" w14:textId="77777777" w:rsidR="00F776B7" w:rsidRPr="00F776B7" w:rsidRDefault="00F776B7" w:rsidP="00F776B7">
      <w:pPr>
        <w:rPr>
          <w:sz w:val="22"/>
        </w:rPr>
      </w:pPr>
      <w:r w:rsidRPr="00F776B7">
        <w:rPr>
          <w:sz w:val="22"/>
          <w:szCs w:val="22"/>
        </w:rPr>
        <w:t xml:space="preserve">7.   </w:t>
      </w:r>
      <w:r w:rsidR="00D77CBC" w:rsidRPr="00F776B7">
        <w:rPr>
          <w:sz w:val="22"/>
          <w:szCs w:val="22"/>
        </w:rPr>
        <w:t xml:space="preserve">W ramach czasu pracy oraz ustalonego wynagrodzenia nauczyciel zobowiązany jest realizować inne zajęcia </w:t>
      </w:r>
      <w:r>
        <w:rPr>
          <w:sz w:val="22"/>
          <w:szCs w:val="22"/>
        </w:rPr>
        <w:br/>
        <w:t xml:space="preserve">      </w:t>
      </w:r>
      <w:r w:rsidR="00D77CBC"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14:paraId="48166562" w14:textId="77777777" w:rsidR="00F776B7" w:rsidRDefault="00F776B7" w:rsidP="00F776B7">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14:paraId="1E3C2EE7" w14:textId="77777777" w:rsidR="00A36961" w:rsidRPr="00350DB3" w:rsidRDefault="00A36961" w:rsidP="00A36961">
      <w:pPr>
        <w:pStyle w:val="Tekstpodstawowy"/>
        <w:jc w:val="both"/>
        <w:rPr>
          <w:sz w:val="22"/>
          <w:szCs w:val="22"/>
        </w:rPr>
      </w:pPr>
      <w:r w:rsidRPr="00350DB3">
        <w:rPr>
          <w:sz w:val="22"/>
        </w:rPr>
        <w:t xml:space="preserve">8.  </w:t>
      </w:r>
      <w:r w:rsidRPr="00350DB3">
        <w:rPr>
          <w:sz w:val="22"/>
          <w:szCs w:val="22"/>
        </w:rPr>
        <w:t>Dyrektor szkoły może w trakcie trwania roku szkolnego dokonać zmiany nauczyciela uczącego w danym</w:t>
      </w:r>
      <w:r w:rsidRPr="00350DB3">
        <w:rPr>
          <w:sz w:val="22"/>
          <w:szCs w:val="22"/>
        </w:rPr>
        <w:br/>
        <w:t xml:space="preserve">      oddziale, jeżeli nie ma to wpływu na organizację pracy szkoły :</w:t>
      </w:r>
    </w:p>
    <w:p w14:paraId="05E026A5" w14:textId="77777777" w:rsidR="00A36961" w:rsidRPr="00350DB3" w:rsidRDefault="00A36961" w:rsidP="00A36961">
      <w:pPr>
        <w:pStyle w:val="Tekstpodstawowy"/>
        <w:jc w:val="both"/>
        <w:rPr>
          <w:sz w:val="22"/>
          <w:szCs w:val="22"/>
        </w:rPr>
      </w:pPr>
      <w:r w:rsidRPr="00350DB3">
        <w:rPr>
          <w:sz w:val="22"/>
          <w:szCs w:val="22"/>
          <w:lang w:val="en-US"/>
        </w:rPr>
        <w:t xml:space="preserve">8.1. </w:t>
      </w:r>
      <w:r w:rsidRPr="00350DB3">
        <w:rPr>
          <w:sz w:val="22"/>
          <w:szCs w:val="22"/>
        </w:rPr>
        <w:t>na własny wniosek,</w:t>
      </w:r>
    </w:p>
    <w:p w14:paraId="03372970" w14:textId="77777777" w:rsidR="00B611DC" w:rsidRPr="00350DB3" w:rsidRDefault="00B611DC" w:rsidP="00A36961">
      <w:pPr>
        <w:pStyle w:val="Tekstpodstawowy"/>
        <w:jc w:val="both"/>
        <w:rPr>
          <w:sz w:val="22"/>
          <w:szCs w:val="22"/>
        </w:rPr>
      </w:pPr>
      <w:r w:rsidRPr="00350DB3">
        <w:rPr>
          <w:sz w:val="22"/>
          <w:szCs w:val="22"/>
        </w:rPr>
        <w:t>8.2. na pisemny wniosek wraz z uzasadnieniem nauczyciela,</w:t>
      </w:r>
    </w:p>
    <w:p w14:paraId="763D6894" w14:textId="77777777" w:rsidR="00A36961" w:rsidRPr="00350DB3" w:rsidRDefault="00A36961" w:rsidP="00A36961">
      <w:pPr>
        <w:pStyle w:val="Tekstpodstawowy"/>
        <w:jc w:val="both"/>
        <w:rPr>
          <w:sz w:val="22"/>
          <w:szCs w:val="22"/>
        </w:rPr>
      </w:pPr>
      <w:r w:rsidRPr="00350DB3">
        <w:rPr>
          <w:sz w:val="22"/>
          <w:szCs w:val="22"/>
          <w:lang w:val="en-US"/>
        </w:rPr>
        <w:t xml:space="preserve">8.2. </w:t>
      </w:r>
      <w:r w:rsidRPr="00350DB3">
        <w:rPr>
          <w:sz w:val="22"/>
          <w:szCs w:val="22"/>
        </w:rPr>
        <w:t xml:space="preserve">na pisemny wniosek </w:t>
      </w:r>
      <w:r w:rsidR="00B611DC" w:rsidRPr="00350DB3">
        <w:rPr>
          <w:sz w:val="22"/>
          <w:szCs w:val="22"/>
        </w:rPr>
        <w:t xml:space="preserve">wraz z uzasadnieniem </w:t>
      </w:r>
      <w:r w:rsidRPr="00350DB3">
        <w:rPr>
          <w:sz w:val="22"/>
          <w:szCs w:val="22"/>
        </w:rPr>
        <w:t>pełnoletnich uczniów lub rodziców.</w:t>
      </w:r>
    </w:p>
    <w:p w14:paraId="2CE1ED21" w14:textId="77777777" w:rsidR="00D77CBC" w:rsidRPr="009F108D" w:rsidRDefault="00A36961" w:rsidP="009F108D">
      <w:r>
        <w:rPr>
          <w:sz w:val="22"/>
          <w:szCs w:val="22"/>
        </w:rPr>
        <w:t xml:space="preserve">   </w:t>
      </w:r>
      <w:r w:rsidR="009F108D">
        <w:t xml:space="preserve"> </w:t>
      </w:r>
    </w:p>
    <w:p w14:paraId="7252E307"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33</w:t>
      </w:r>
    </w:p>
    <w:p w14:paraId="70DC6DCA" w14:textId="77777777" w:rsidR="00D77CBC" w:rsidRPr="00AD32FC" w:rsidRDefault="00D77CBC" w:rsidP="00D77CBC">
      <w:pPr>
        <w:pStyle w:val="Tekstpodstawowy"/>
        <w:jc w:val="center"/>
        <w:rPr>
          <w:b/>
          <w:sz w:val="22"/>
          <w:szCs w:val="22"/>
        </w:rPr>
      </w:pPr>
    </w:p>
    <w:p w14:paraId="536CCE1A" w14:textId="77777777" w:rsidR="00D77CBC" w:rsidRPr="00AD32FC" w:rsidRDefault="00D77CBC" w:rsidP="009772F5">
      <w:pPr>
        <w:pStyle w:val="Tekstpodstawowy"/>
        <w:numPr>
          <w:ilvl w:val="0"/>
          <w:numId w:val="33"/>
        </w:numPr>
        <w:jc w:val="both"/>
        <w:rPr>
          <w:sz w:val="22"/>
          <w:szCs w:val="22"/>
        </w:rPr>
      </w:pPr>
      <w:r w:rsidRPr="00AD32FC">
        <w:rPr>
          <w:sz w:val="22"/>
          <w:szCs w:val="22"/>
        </w:rPr>
        <w:t xml:space="preserve">Dyrektor Zespołu Szkół powierza każdy oddział szczególnej opiece wychowawczej </w:t>
      </w:r>
      <w:r w:rsidR="00A36961">
        <w:rPr>
          <w:sz w:val="22"/>
          <w:szCs w:val="22"/>
        </w:rPr>
        <w:t xml:space="preserve">jednemu z nauczycieli uczących </w:t>
      </w:r>
      <w:r w:rsidRPr="00AD32FC">
        <w:rPr>
          <w:sz w:val="22"/>
          <w:szCs w:val="22"/>
        </w:rPr>
        <w:t>w tym oddziale, zwanemu wychowawcą.</w:t>
      </w:r>
    </w:p>
    <w:p w14:paraId="102B8EB2" w14:textId="77777777" w:rsidR="00D77CBC" w:rsidRPr="00AD32FC" w:rsidRDefault="00D77CBC" w:rsidP="009772F5">
      <w:pPr>
        <w:pStyle w:val="Tekstpodstawowy"/>
        <w:numPr>
          <w:ilvl w:val="0"/>
          <w:numId w:val="33"/>
        </w:numPr>
        <w:jc w:val="both"/>
        <w:rPr>
          <w:sz w:val="22"/>
          <w:szCs w:val="22"/>
        </w:rPr>
      </w:pPr>
      <w:r w:rsidRPr="00AD32FC">
        <w:rPr>
          <w:sz w:val="22"/>
          <w:szCs w:val="22"/>
        </w:rPr>
        <w:t>Dyrektor szkoły może zwolnić wychowawcę z obowiązku  sprawowania opieki nad powierzonym mu oddziałem :</w:t>
      </w:r>
    </w:p>
    <w:p w14:paraId="720DEE92"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 własny wniosek,</w:t>
      </w:r>
    </w:p>
    <w:p w14:paraId="1B8641D0"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14:paraId="08979C43"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14:paraId="3B5265B2" w14:textId="77777777" w:rsidR="00D77CBC" w:rsidRPr="00AD32FC" w:rsidRDefault="00D77CBC" w:rsidP="009772F5">
      <w:pPr>
        <w:pStyle w:val="Tekstpodstawowy"/>
        <w:numPr>
          <w:ilvl w:val="0"/>
          <w:numId w:val="34"/>
        </w:numPr>
        <w:jc w:val="both"/>
        <w:rPr>
          <w:sz w:val="22"/>
          <w:szCs w:val="22"/>
        </w:rPr>
      </w:pPr>
      <w:r w:rsidRPr="00AD32FC">
        <w:rPr>
          <w:sz w:val="22"/>
          <w:szCs w:val="22"/>
        </w:rPr>
        <w:t>Zadania wychowawcy :</w:t>
      </w:r>
    </w:p>
    <w:p w14:paraId="63142FB5" w14:textId="77777777"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14:paraId="18772EFD" w14:textId="77777777"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14:paraId="2F525988" w14:textId="77777777" w:rsidR="00D77CBC" w:rsidRPr="00AD32FC" w:rsidRDefault="00D77CBC" w:rsidP="00D77CBC">
      <w:pPr>
        <w:pStyle w:val="Tekstpodstawowy"/>
        <w:jc w:val="both"/>
        <w:rPr>
          <w:sz w:val="22"/>
          <w:szCs w:val="22"/>
        </w:rPr>
      </w:pPr>
      <w:r w:rsidRPr="00AD32FC">
        <w:rPr>
          <w:sz w:val="22"/>
          <w:szCs w:val="22"/>
          <w:lang w:val="en-US"/>
        </w:rPr>
        <w:lastRenderedPageBreak/>
        <w:t>3.3</w:t>
      </w:r>
      <w:r w:rsidRPr="00AD32FC">
        <w:rPr>
          <w:sz w:val="22"/>
          <w:szCs w:val="22"/>
          <w:lang w:val="en-US"/>
        </w:rPr>
        <w:tab/>
      </w:r>
      <w:r w:rsidRPr="00AD32FC">
        <w:rPr>
          <w:sz w:val="22"/>
          <w:szCs w:val="22"/>
        </w:rPr>
        <w:t>ściśle współpracuje z rodzicami uczniów, z klasową radą rodziców, informu</w:t>
      </w:r>
      <w:r w:rsidR="00DB22DA">
        <w:rPr>
          <w:sz w:val="22"/>
          <w:szCs w:val="22"/>
        </w:rPr>
        <w:t xml:space="preserve">je ich o wynikach </w:t>
      </w:r>
      <w:r w:rsidR="00350DB3">
        <w:rPr>
          <w:sz w:val="22"/>
          <w:szCs w:val="22"/>
        </w:rPr>
        <w:br/>
      </w:r>
      <w:r w:rsidR="00DB22DA">
        <w:rPr>
          <w:sz w:val="22"/>
          <w:szCs w:val="22"/>
        </w:rPr>
        <w:t xml:space="preserve">i problemach </w:t>
      </w:r>
      <w:r w:rsidRPr="00AD32FC">
        <w:rPr>
          <w:sz w:val="22"/>
          <w:szCs w:val="22"/>
        </w:rPr>
        <w:t>w zakresie kształcenia i wychowania, włącza rodziców w programowe i organizacyjne sprawy klasy,</w:t>
      </w:r>
    </w:p>
    <w:p w14:paraId="05418409" w14:textId="13E675C1" w:rsidR="00D77CBC" w:rsidRPr="00AD32FC" w:rsidRDefault="00D77CBC" w:rsidP="00D77CB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współdziała z pedagogiem szkolnym</w:t>
      </w:r>
      <w:r w:rsidR="00A03F69">
        <w:rPr>
          <w:sz w:val="22"/>
          <w:szCs w:val="22"/>
        </w:rPr>
        <w:t>, psychologiem szkolnym, pedagogiem specjalnym</w:t>
      </w:r>
      <w:r w:rsidRPr="00AD32FC">
        <w:rPr>
          <w:sz w:val="22"/>
          <w:szCs w:val="22"/>
        </w:rPr>
        <w:t xml:space="preserve"> </w:t>
      </w:r>
      <w:r w:rsidR="00384F19" w:rsidRPr="003D47FD">
        <w:rPr>
          <w:sz w:val="22"/>
          <w:szCs w:val="22"/>
        </w:rPr>
        <w:t xml:space="preserve">i doradcą zawodowym </w:t>
      </w:r>
      <w:r w:rsidRPr="00AD32FC">
        <w:rPr>
          <w:sz w:val="22"/>
          <w:szCs w:val="22"/>
        </w:rPr>
        <w:t>w celu uzyskania wszechstronnej pomocy dla swoich uczniów i doradztwa dla ich rodziców,</w:t>
      </w:r>
    </w:p>
    <w:p w14:paraId="3D7307A4" w14:textId="77777777" w:rsidR="00D77CBC" w:rsidRPr="00AD32FC" w:rsidRDefault="00D77CBC" w:rsidP="00D77CB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14:paraId="00F8E52A" w14:textId="77777777" w:rsidR="00D77CBC" w:rsidRPr="00AD32FC" w:rsidRDefault="00D77CBC" w:rsidP="00D77CBC">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14:paraId="677C33C7" w14:textId="404AD352" w:rsidR="00D77CBC" w:rsidRPr="00CA195F" w:rsidRDefault="00D77CBC" w:rsidP="00D77CBC">
      <w:pPr>
        <w:pStyle w:val="Tekstpodstawowy"/>
        <w:jc w:val="both"/>
        <w:rPr>
          <w:sz w:val="22"/>
          <w:szCs w:val="22"/>
        </w:rPr>
      </w:pPr>
      <w:r w:rsidRPr="00AD32FC">
        <w:rPr>
          <w:sz w:val="22"/>
          <w:szCs w:val="22"/>
          <w:lang w:val="en-US"/>
        </w:rPr>
        <w:t>3.7</w:t>
      </w:r>
      <w:r w:rsidRPr="00AD32FC">
        <w:rPr>
          <w:sz w:val="22"/>
          <w:szCs w:val="22"/>
          <w:lang w:val="en-US"/>
        </w:rPr>
        <w:tab/>
      </w:r>
      <w:r w:rsidR="0048226D" w:rsidRPr="00565EB2">
        <w:rPr>
          <w:sz w:val="22"/>
          <w:szCs w:val="22"/>
        </w:rPr>
        <w:t xml:space="preserve">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w:t>
      </w:r>
      <w:r w:rsidR="0048226D" w:rsidRPr="00CA195F">
        <w:rPr>
          <w:sz w:val="22"/>
          <w:szCs w:val="22"/>
        </w:rPr>
        <w:t>telefonicznie lub drogą pocztową. Fakt ten odnotowuje w Zeszycie notatek służbowych dotyczących pomocy psychologiczno-pedagogicznej.</w:t>
      </w:r>
    </w:p>
    <w:p w14:paraId="22DB49FD" w14:textId="20B23A25" w:rsidR="00D77CBC" w:rsidRPr="00CA195F" w:rsidRDefault="00D77CBC" w:rsidP="00D77CBC">
      <w:pPr>
        <w:pStyle w:val="Tekstpodstawowy"/>
        <w:jc w:val="both"/>
        <w:rPr>
          <w:sz w:val="22"/>
          <w:szCs w:val="22"/>
        </w:rPr>
      </w:pPr>
      <w:r w:rsidRPr="00CA195F">
        <w:rPr>
          <w:sz w:val="22"/>
          <w:szCs w:val="22"/>
          <w:lang w:val="en-US"/>
        </w:rPr>
        <w:t>3.8</w:t>
      </w:r>
      <w:r w:rsidRPr="00CA195F">
        <w:rPr>
          <w:sz w:val="22"/>
          <w:szCs w:val="22"/>
          <w:lang w:val="en-US"/>
        </w:rPr>
        <w:tab/>
      </w:r>
      <w:r w:rsidR="00CA195F" w:rsidRPr="00CA195F">
        <w:rPr>
          <w:sz w:val="22"/>
          <w:szCs w:val="22"/>
        </w:rPr>
        <w:t>organizuje spotkania  z rodzicami w ciągu roku szkolnego – co najmniej jedno w semestrze oraz w zależności od potrzeb</w:t>
      </w:r>
      <w:r w:rsidRPr="00CA195F">
        <w:rPr>
          <w:sz w:val="22"/>
          <w:szCs w:val="22"/>
        </w:rPr>
        <w:t>,</w:t>
      </w:r>
    </w:p>
    <w:p w14:paraId="51B2350B" w14:textId="77777777" w:rsidR="00D77CBC" w:rsidRPr="00AD32FC" w:rsidRDefault="00D77CBC" w:rsidP="00D77CBC">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14:paraId="3CA9C16F" w14:textId="77777777" w:rsidR="00D77CBC" w:rsidRPr="00AD32FC" w:rsidRDefault="00D77CBC" w:rsidP="00D77CBC">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14:paraId="576EA261" w14:textId="77777777" w:rsidR="00D77CBC" w:rsidRPr="00AD32FC" w:rsidRDefault="00D77CBC" w:rsidP="00D77CBC">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14:paraId="4A584206" w14:textId="77777777" w:rsidR="00D77CBC" w:rsidRPr="00AD32FC" w:rsidRDefault="00D77CBC" w:rsidP="00D77CBC">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sidR="0066721C">
        <w:rPr>
          <w:sz w:val="22"/>
          <w:szCs w:val="22"/>
        </w:rPr>
        <w:t>najmniej 50% zajęć dydaktyczno-</w:t>
      </w:r>
      <w:r w:rsidRPr="00AD32FC">
        <w:rPr>
          <w:sz w:val="22"/>
          <w:szCs w:val="22"/>
        </w:rPr>
        <w:t>wychowawczych.</w:t>
      </w:r>
    </w:p>
    <w:p w14:paraId="36E9B167" w14:textId="77777777" w:rsidR="00D77CBC" w:rsidRPr="00AD32FC" w:rsidRDefault="00D77CBC" w:rsidP="009772F5">
      <w:pPr>
        <w:pStyle w:val="Tekstpodstawowy"/>
        <w:numPr>
          <w:ilvl w:val="0"/>
          <w:numId w:val="34"/>
        </w:numPr>
        <w:jc w:val="both"/>
        <w:rPr>
          <w:sz w:val="22"/>
          <w:szCs w:val="22"/>
        </w:rPr>
      </w:pPr>
      <w:r w:rsidRPr="00AD32FC">
        <w:rPr>
          <w:sz w:val="22"/>
          <w:szCs w:val="22"/>
        </w:rPr>
        <w:t>Uprawnienia wychowawcy :</w:t>
      </w:r>
    </w:p>
    <w:p w14:paraId="3E47925C" w14:textId="77777777"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14:paraId="5AC6BA5F" w14:textId="77777777"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sidR="005520AF">
        <w:rPr>
          <w:sz w:val="22"/>
          <w:szCs w:val="22"/>
        </w:rPr>
        <w:t xml:space="preserve">rytorycznej </w:t>
      </w:r>
      <w:r w:rsidR="005520AF">
        <w:rPr>
          <w:sz w:val="22"/>
          <w:szCs w:val="22"/>
        </w:rPr>
        <w:br/>
        <w:t>i psychologiczno-</w:t>
      </w:r>
      <w:r w:rsidRPr="00AD32FC">
        <w:rPr>
          <w:sz w:val="22"/>
          <w:szCs w:val="22"/>
        </w:rPr>
        <w:t>pedagogicznej w swej pracy,</w:t>
      </w:r>
    </w:p>
    <w:p w14:paraId="14E8BE62" w14:textId="77777777"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14:paraId="3FDC7058" w14:textId="77777777" w:rsidR="00D77CBC" w:rsidRPr="00AD32FC" w:rsidRDefault="00D77CBC" w:rsidP="00D77CBC">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 xml:space="preserve">ma prawo wnioskować o rozwiązanie problemów zdrowotnych, psychospołecznych </w:t>
      </w:r>
    </w:p>
    <w:p w14:paraId="06CEC966" w14:textId="77777777" w:rsidR="00D77CBC" w:rsidRPr="00AD32FC" w:rsidRDefault="00D77CBC" w:rsidP="00D77CBC">
      <w:pPr>
        <w:pStyle w:val="Tekstpodstawowy"/>
        <w:jc w:val="both"/>
        <w:rPr>
          <w:sz w:val="22"/>
          <w:szCs w:val="22"/>
        </w:rPr>
      </w:pPr>
      <w:r w:rsidRPr="00AD32FC">
        <w:rPr>
          <w:sz w:val="22"/>
          <w:szCs w:val="22"/>
          <w:lang w:val="en-US"/>
        </w:rPr>
        <w:t>4.5</w:t>
      </w:r>
      <w:r w:rsidRPr="00AD32FC">
        <w:rPr>
          <w:sz w:val="22"/>
          <w:szCs w:val="22"/>
          <w:lang w:val="en-US"/>
        </w:rPr>
        <w:tab/>
      </w:r>
      <w:r w:rsidRPr="00AD32FC">
        <w:rPr>
          <w:sz w:val="22"/>
          <w:szCs w:val="22"/>
        </w:rPr>
        <w:t>i materialnych swoich uczniów do wszystkich organów szkoły.</w:t>
      </w:r>
    </w:p>
    <w:p w14:paraId="4610F0F9" w14:textId="77777777" w:rsidR="00D77CBC" w:rsidRPr="00AD32FC" w:rsidRDefault="00D77CBC" w:rsidP="009772F5">
      <w:pPr>
        <w:pStyle w:val="Tekstpodstawowy"/>
        <w:numPr>
          <w:ilvl w:val="0"/>
          <w:numId w:val="34"/>
        </w:numPr>
        <w:jc w:val="both"/>
        <w:rPr>
          <w:sz w:val="22"/>
          <w:szCs w:val="22"/>
        </w:rPr>
      </w:pPr>
      <w:r w:rsidRPr="00AD32FC">
        <w:rPr>
          <w:sz w:val="22"/>
          <w:szCs w:val="22"/>
        </w:rPr>
        <w:t>Odpowiedzialność wychowawcy :</w:t>
      </w:r>
    </w:p>
    <w:p w14:paraId="12F94CAA" w14:textId="77777777" w:rsidR="00D77CBC" w:rsidRPr="00AD32FC" w:rsidRDefault="00D77CBC" w:rsidP="00D77CBC">
      <w:pPr>
        <w:pStyle w:val="Tekstpodstawowy"/>
        <w:jc w:val="both"/>
        <w:rPr>
          <w:sz w:val="22"/>
          <w:szCs w:val="22"/>
        </w:rPr>
      </w:pPr>
      <w:r w:rsidRPr="00AD32FC">
        <w:rPr>
          <w:sz w:val="22"/>
          <w:szCs w:val="22"/>
          <w:lang w:val="en-US"/>
        </w:rPr>
        <w:t>5.1</w:t>
      </w:r>
      <w:r w:rsidRPr="00AD32FC">
        <w:rPr>
          <w:sz w:val="22"/>
          <w:szCs w:val="22"/>
          <w:lang w:val="en-US"/>
        </w:rPr>
        <w:tab/>
      </w:r>
      <w:r w:rsidRPr="00AD32FC">
        <w:rPr>
          <w:sz w:val="22"/>
          <w:szCs w:val="22"/>
        </w:rPr>
        <w:t>służbowa – przed dyrektorem szkoły – za osiąganie celów wychowania w swojej klasie,</w:t>
      </w:r>
    </w:p>
    <w:p w14:paraId="00FEBED3" w14:textId="77777777" w:rsidR="00D77CBC" w:rsidRPr="00AD32FC" w:rsidRDefault="00D77CBC" w:rsidP="00D77CBC">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14:paraId="47EB4672" w14:textId="77777777" w:rsidR="00D77CBC" w:rsidRPr="00AD32FC" w:rsidRDefault="00D77CBC" w:rsidP="00D77CBC">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sidR="005520AF">
        <w:rPr>
          <w:sz w:val="22"/>
          <w:szCs w:val="22"/>
        </w:rPr>
        <w:t>tuacji szkolnej lub społeczno-</w:t>
      </w:r>
      <w:r w:rsidRPr="00AD32FC">
        <w:rPr>
          <w:sz w:val="22"/>
          <w:szCs w:val="22"/>
        </w:rPr>
        <w:t>wychowawczej,</w:t>
      </w:r>
    </w:p>
    <w:p w14:paraId="27FA5A2F" w14:textId="77777777" w:rsidR="00D77CBC" w:rsidRPr="00AD32FC" w:rsidRDefault="00D77CBC" w:rsidP="00D77CBC">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14:paraId="4130989B" w14:textId="77777777" w:rsidR="00D77CBC" w:rsidRPr="00AD32FC" w:rsidRDefault="00D77CBC" w:rsidP="00D77CBC">
      <w:pPr>
        <w:jc w:val="both"/>
        <w:rPr>
          <w:sz w:val="22"/>
          <w:szCs w:val="22"/>
        </w:rPr>
      </w:pPr>
    </w:p>
    <w:p w14:paraId="005B46D5"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34</w:t>
      </w:r>
    </w:p>
    <w:p w14:paraId="48B908A9" w14:textId="77777777" w:rsidR="00D77CBC" w:rsidRPr="00AD32FC" w:rsidRDefault="00D77CBC" w:rsidP="00D77CBC">
      <w:pPr>
        <w:jc w:val="center"/>
        <w:rPr>
          <w:b/>
          <w:sz w:val="22"/>
          <w:szCs w:val="22"/>
        </w:rPr>
      </w:pPr>
    </w:p>
    <w:p w14:paraId="7D8E0679" w14:textId="77777777" w:rsidR="00D77CBC" w:rsidRPr="00AD32FC" w:rsidRDefault="00D77CBC" w:rsidP="009772F5">
      <w:pPr>
        <w:numPr>
          <w:ilvl w:val="0"/>
          <w:numId w:val="35"/>
        </w:numPr>
        <w:jc w:val="both"/>
        <w:rPr>
          <w:sz w:val="22"/>
          <w:szCs w:val="22"/>
        </w:rPr>
      </w:pPr>
      <w:r>
        <w:rPr>
          <w:sz w:val="22"/>
          <w:szCs w:val="22"/>
        </w:rPr>
        <w:t>Zadania nauczyciela bibliotekarza</w:t>
      </w:r>
      <w:r w:rsidRPr="00AD32FC">
        <w:rPr>
          <w:sz w:val="22"/>
          <w:szCs w:val="22"/>
        </w:rPr>
        <w:t xml:space="preserve"> :</w:t>
      </w:r>
    </w:p>
    <w:p w14:paraId="4C9B3855" w14:textId="77777777" w:rsidR="00D77CBC" w:rsidRPr="00AD32FC" w:rsidRDefault="00D77CBC" w:rsidP="00D77CBC">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79CCEFC4" w14:textId="77777777" w:rsidR="00D77CBC" w:rsidRDefault="00D77CBC" w:rsidP="00D77CBC">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461718B4" w14:textId="77777777" w:rsidR="00D77CBC" w:rsidRDefault="00D77CBC" w:rsidP="00D77CBC">
      <w:pPr>
        <w:jc w:val="both"/>
        <w:rPr>
          <w:sz w:val="22"/>
          <w:szCs w:val="22"/>
        </w:rPr>
      </w:pPr>
      <w:r>
        <w:rPr>
          <w:sz w:val="22"/>
          <w:szCs w:val="22"/>
        </w:rPr>
        <w:t>1.3  zaspokajanie zgłaszanych przez użytkowników potrzeb czytelniczych informacyjnych,</w:t>
      </w:r>
    </w:p>
    <w:p w14:paraId="7F1B9DCF" w14:textId="77777777" w:rsidR="00D77CBC" w:rsidRDefault="00D77CBC" w:rsidP="00D77CBC">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61820808" w14:textId="77777777" w:rsidR="00D77CBC" w:rsidRDefault="00D77CBC" w:rsidP="00D77CBC">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547B023B" w14:textId="77777777" w:rsidR="00D77CBC" w:rsidRDefault="00D77CBC" w:rsidP="00D77CBC">
      <w:pPr>
        <w:jc w:val="both"/>
        <w:rPr>
          <w:sz w:val="22"/>
          <w:szCs w:val="22"/>
        </w:rPr>
      </w:pPr>
      <w:r>
        <w:rPr>
          <w:sz w:val="22"/>
          <w:szCs w:val="22"/>
        </w:rPr>
        <w:t>1.6  gromadzenie i udostępnianie dokumentów regulujących pracę szkoły,</w:t>
      </w:r>
    </w:p>
    <w:p w14:paraId="0E117DC9" w14:textId="77777777" w:rsidR="00D77CBC" w:rsidRDefault="00D77CBC" w:rsidP="00D77CBC">
      <w:pPr>
        <w:jc w:val="both"/>
        <w:rPr>
          <w:sz w:val="22"/>
          <w:szCs w:val="22"/>
        </w:rPr>
      </w:pPr>
      <w:r>
        <w:rPr>
          <w:sz w:val="22"/>
          <w:szCs w:val="22"/>
        </w:rPr>
        <w:t>1.7  wspomaganie doskonalenia zawodowego nauczycieli,</w:t>
      </w:r>
    </w:p>
    <w:p w14:paraId="50132E28" w14:textId="77777777" w:rsidR="00D77CBC" w:rsidRDefault="00D77CBC" w:rsidP="00D77CBC">
      <w:pPr>
        <w:jc w:val="both"/>
        <w:rPr>
          <w:sz w:val="22"/>
          <w:szCs w:val="22"/>
        </w:rPr>
      </w:pPr>
      <w:r>
        <w:rPr>
          <w:sz w:val="22"/>
          <w:szCs w:val="22"/>
        </w:rPr>
        <w:t>1.8  w</w:t>
      </w:r>
      <w:r w:rsidR="005520AF">
        <w:rPr>
          <w:sz w:val="22"/>
          <w:szCs w:val="22"/>
        </w:rPr>
        <w:t>spieranie procesu dydaktyczno-</w:t>
      </w:r>
      <w:r>
        <w:rPr>
          <w:sz w:val="22"/>
          <w:szCs w:val="22"/>
        </w:rPr>
        <w:t>wychowawczego,</w:t>
      </w:r>
    </w:p>
    <w:p w14:paraId="0ADE9FD5" w14:textId="77777777" w:rsidR="00D77CBC" w:rsidRDefault="00D77CBC" w:rsidP="00D77CBC">
      <w:pPr>
        <w:jc w:val="both"/>
        <w:rPr>
          <w:sz w:val="22"/>
          <w:szCs w:val="22"/>
        </w:rPr>
      </w:pPr>
      <w:r>
        <w:rPr>
          <w:sz w:val="22"/>
          <w:szCs w:val="22"/>
        </w:rPr>
        <w:t>1.9  opracowywanie szkolnego zestawu podręczników i szkolnego zestawu programów nauczania,</w:t>
      </w:r>
    </w:p>
    <w:p w14:paraId="19A6660E" w14:textId="77777777" w:rsidR="00D77CBC" w:rsidRPr="00AD32FC" w:rsidRDefault="00D77CBC" w:rsidP="00D77CBC">
      <w:pPr>
        <w:jc w:val="both"/>
        <w:rPr>
          <w:sz w:val="22"/>
          <w:szCs w:val="22"/>
        </w:rPr>
      </w:pPr>
      <w:r>
        <w:rPr>
          <w:sz w:val="22"/>
          <w:szCs w:val="22"/>
        </w:rPr>
        <w:t>1.10 prowadzenie dokumentacji pracy biblioteki – ewidencja zbiorów (system komputerowy, księgi inwentarzowe), księgi ubytków, dziennik biblioteki szkolnej.</w:t>
      </w:r>
    </w:p>
    <w:p w14:paraId="1FA5D8FE" w14:textId="77777777" w:rsidR="00D77CBC" w:rsidRPr="00AD32FC" w:rsidRDefault="00D77CBC" w:rsidP="009772F5">
      <w:pPr>
        <w:numPr>
          <w:ilvl w:val="0"/>
          <w:numId w:val="35"/>
        </w:numPr>
        <w:jc w:val="both"/>
        <w:rPr>
          <w:sz w:val="22"/>
          <w:szCs w:val="22"/>
        </w:rPr>
      </w:pPr>
      <w:r w:rsidRPr="00AD32FC">
        <w:rPr>
          <w:sz w:val="22"/>
          <w:szCs w:val="22"/>
        </w:rPr>
        <w:t>Szczegółowy zakres obowiązków  nauczyciela bibliotekarza określa dyrektor  szkoły.</w:t>
      </w:r>
    </w:p>
    <w:p w14:paraId="38823AB3" w14:textId="77777777" w:rsidR="00D77CBC" w:rsidRPr="00AD32FC" w:rsidRDefault="00D77CBC" w:rsidP="00D77CBC">
      <w:pPr>
        <w:pStyle w:val="Indeks"/>
        <w:suppressLineNumbers w:val="0"/>
        <w:rPr>
          <w:sz w:val="22"/>
          <w:szCs w:val="22"/>
        </w:rPr>
      </w:pPr>
    </w:p>
    <w:p w14:paraId="7712C83B" w14:textId="77777777"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35</w:t>
      </w:r>
    </w:p>
    <w:p w14:paraId="26986C28" w14:textId="77777777" w:rsidR="00D77CBC" w:rsidRPr="00AD32FC" w:rsidRDefault="00D77CBC" w:rsidP="00D77CBC">
      <w:pPr>
        <w:pStyle w:val="Indeks"/>
        <w:suppressLineNumbers w:val="0"/>
        <w:rPr>
          <w:sz w:val="22"/>
          <w:szCs w:val="22"/>
        </w:rPr>
      </w:pPr>
    </w:p>
    <w:p w14:paraId="407A0396" w14:textId="56CF3B49" w:rsidR="00D77CBC" w:rsidRPr="00AD32FC" w:rsidRDefault="00D77CBC" w:rsidP="009772F5">
      <w:pPr>
        <w:pStyle w:val="Tekstpodstawowy"/>
        <w:numPr>
          <w:ilvl w:val="0"/>
          <w:numId w:val="36"/>
        </w:numPr>
        <w:jc w:val="both"/>
        <w:rPr>
          <w:sz w:val="22"/>
          <w:szCs w:val="22"/>
        </w:rPr>
      </w:pPr>
      <w:r w:rsidRPr="00AD32FC">
        <w:rPr>
          <w:sz w:val="22"/>
          <w:szCs w:val="22"/>
        </w:rPr>
        <w:t xml:space="preserve">W celu zapewnienia </w:t>
      </w:r>
      <w:r w:rsidR="005520AF">
        <w:rPr>
          <w:sz w:val="22"/>
          <w:szCs w:val="22"/>
        </w:rPr>
        <w:t>uczniom opieki psychologiczno-</w:t>
      </w:r>
      <w:r w:rsidRPr="00AD32FC">
        <w:rPr>
          <w:sz w:val="22"/>
          <w:szCs w:val="22"/>
        </w:rPr>
        <w:t xml:space="preserve">pedagogicznej w Zespole Szkół zatrudniony </w:t>
      </w:r>
      <w:r w:rsidR="00FD163E" w:rsidRPr="00AD32FC">
        <w:rPr>
          <w:sz w:val="22"/>
          <w:szCs w:val="22"/>
        </w:rPr>
        <w:t>jest pedagog</w:t>
      </w:r>
      <w:r w:rsidR="00FD163E">
        <w:rPr>
          <w:sz w:val="22"/>
          <w:szCs w:val="22"/>
        </w:rPr>
        <w:t>, psycholog i pedagog specjalny</w:t>
      </w:r>
      <w:r w:rsidR="00FD163E" w:rsidRPr="00AD32FC">
        <w:rPr>
          <w:sz w:val="22"/>
          <w:szCs w:val="22"/>
        </w:rPr>
        <w:t>.</w:t>
      </w:r>
    </w:p>
    <w:p w14:paraId="23E86F28" w14:textId="3FCA173D" w:rsidR="00D77CBC" w:rsidRPr="00AD32FC" w:rsidRDefault="00D77CBC" w:rsidP="009772F5">
      <w:pPr>
        <w:numPr>
          <w:ilvl w:val="0"/>
          <w:numId w:val="36"/>
        </w:numPr>
        <w:rPr>
          <w:sz w:val="22"/>
          <w:szCs w:val="22"/>
        </w:rPr>
      </w:pPr>
      <w:r w:rsidRPr="00AD32FC">
        <w:rPr>
          <w:sz w:val="22"/>
          <w:szCs w:val="22"/>
        </w:rPr>
        <w:t>Do zadań pedagoga szkolnego</w:t>
      </w:r>
      <w:r w:rsidR="00894544">
        <w:rPr>
          <w:sz w:val="22"/>
          <w:szCs w:val="22"/>
        </w:rPr>
        <w:t xml:space="preserve"> i psychologa szkolnego</w:t>
      </w:r>
      <w:r w:rsidRPr="00AD32FC">
        <w:rPr>
          <w:sz w:val="22"/>
          <w:szCs w:val="22"/>
        </w:rPr>
        <w:t xml:space="preserve"> należy</w:t>
      </w:r>
      <w:r w:rsidR="004E6663">
        <w:rPr>
          <w:sz w:val="22"/>
          <w:szCs w:val="22"/>
        </w:rPr>
        <w:t xml:space="preserve"> w szczególności</w:t>
      </w:r>
      <w:r w:rsidRPr="00AD32FC">
        <w:rPr>
          <w:sz w:val="22"/>
          <w:szCs w:val="22"/>
        </w:rPr>
        <w:t>:</w:t>
      </w:r>
    </w:p>
    <w:p w14:paraId="26FD06F5"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2.1.  Prowadzenie badań i działań diagnostycznych uczniów, w tym diagnozowanie indywidualnych potrzeb rozwojowych i edukacyjnych oraz możliwości psychofizycznych uczniów w celu określenia </w:t>
      </w:r>
      <w:r w:rsidR="004E6663" w:rsidRPr="00350DB3">
        <w:rPr>
          <w:rFonts w:ascii="Times New Roman" w:hAnsi="Times New Roman"/>
        </w:rPr>
        <w:t>mocnych stron, predyspozycji, zainteresowań i uzdolnień uczniów</w:t>
      </w:r>
      <w:r w:rsidR="000A642B" w:rsidRPr="00350DB3">
        <w:rPr>
          <w:rFonts w:ascii="Times New Roman" w:hAnsi="Times New Roman"/>
        </w:rPr>
        <w:t xml:space="preserve"> oraz przyczyn niepowodzeń edukacyjnych lub trudności </w:t>
      </w:r>
      <w:r w:rsidR="00350DB3">
        <w:rPr>
          <w:rFonts w:ascii="Times New Roman" w:hAnsi="Times New Roman"/>
        </w:rPr>
        <w:br/>
      </w:r>
      <w:r w:rsidR="000A642B" w:rsidRPr="00350DB3">
        <w:rPr>
          <w:rFonts w:ascii="Times New Roman" w:hAnsi="Times New Roman"/>
        </w:rPr>
        <w:t>w funkcjonowaniu uczniów, w tym barier i ograniczeń utrudniających funkcjonowanie ucznia i jego uczestnictwo w życiu szkoły,</w:t>
      </w:r>
    </w:p>
    <w:p w14:paraId="5400AC09"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2.2. Diagnozowanie sytuacji wychowawczych w szkole w celu  rozwiązywania problemów wychowawczych </w:t>
      </w:r>
      <w:r w:rsidR="000A642B" w:rsidRPr="00350DB3">
        <w:rPr>
          <w:rFonts w:ascii="Times New Roman" w:hAnsi="Times New Roman"/>
        </w:rPr>
        <w:t>stanowiących barierę i ograniczających aktywne i pełne uczestnictwo ucznia w życiu szkoły</w:t>
      </w:r>
      <w:r w:rsidRPr="00350DB3">
        <w:rPr>
          <w:rFonts w:ascii="Times New Roman" w:hAnsi="Times New Roman"/>
        </w:rPr>
        <w:t>,</w:t>
      </w:r>
    </w:p>
    <w:p w14:paraId="38D4B69A"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2.3. Udzielanie</w:t>
      </w:r>
      <w:r w:rsidR="000A642B">
        <w:rPr>
          <w:rFonts w:ascii="Times New Roman" w:hAnsi="Times New Roman"/>
        </w:rPr>
        <w:t xml:space="preserve"> uczniom</w:t>
      </w:r>
      <w:r w:rsidR="005520AF">
        <w:rPr>
          <w:rFonts w:ascii="Times New Roman" w:hAnsi="Times New Roman"/>
        </w:rPr>
        <w:t xml:space="preserve"> pomocy psychologiczno-</w:t>
      </w:r>
      <w:r w:rsidRPr="00AD32FC">
        <w:rPr>
          <w:rFonts w:ascii="Times New Roman" w:hAnsi="Times New Roman"/>
        </w:rPr>
        <w:t>pedagogicznej w formach odpowiednich do rozpoznanych potrzeb,</w:t>
      </w:r>
    </w:p>
    <w:p w14:paraId="536E09E9" w14:textId="77777777" w:rsidR="00D77CBC" w:rsidRDefault="00D77CBC" w:rsidP="00350DB3">
      <w:pPr>
        <w:jc w:val="both"/>
        <w:rPr>
          <w:sz w:val="22"/>
          <w:szCs w:val="22"/>
        </w:rPr>
      </w:pPr>
      <w:r w:rsidRPr="00AD32FC">
        <w:rPr>
          <w:sz w:val="22"/>
          <w:szCs w:val="22"/>
        </w:rPr>
        <w:t>2.4. Podejmowanie działań z zakresu profilaktyki uzależnień i innych problemów dzieci i młodzieży,</w:t>
      </w:r>
    </w:p>
    <w:p w14:paraId="3F7F12ED"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14:paraId="0905DB6D"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14:paraId="40BFA975"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14:paraId="13D4C493" w14:textId="454BD0E5" w:rsidR="00D77CBC"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2.8. Wspieranie nauczycieli i innych specjalistów w </w:t>
      </w:r>
      <w:r w:rsidR="000A642B" w:rsidRPr="00350DB3">
        <w:rPr>
          <w:rFonts w:ascii="Times New Roman" w:hAnsi="Times New Roman"/>
        </w:rPr>
        <w:t xml:space="preserve"> rozpoznawaniu indywidualnych potrzeb rozwojowych </w:t>
      </w:r>
      <w:r w:rsidR="00350DB3">
        <w:rPr>
          <w:rFonts w:ascii="Times New Roman" w:hAnsi="Times New Roman"/>
        </w:rPr>
        <w:br/>
      </w:r>
      <w:r w:rsidR="000A642B" w:rsidRPr="00350DB3">
        <w:rPr>
          <w:rFonts w:ascii="Times New Roman" w:hAnsi="Times New Roman"/>
        </w:rPr>
        <w:t xml:space="preserve">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w:t>
      </w:r>
      <w:r w:rsidRPr="00350DB3">
        <w:rPr>
          <w:rFonts w:ascii="Times New Roman" w:hAnsi="Times New Roman"/>
        </w:rPr>
        <w:t>ud</w:t>
      </w:r>
      <w:r w:rsidR="000A642B" w:rsidRPr="00350DB3">
        <w:rPr>
          <w:rFonts w:ascii="Times New Roman" w:hAnsi="Times New Roman"/>
        </w:rPr>
        <w:t xml:space="preserve">zielaniu pomocy </w:t>
      </w:r>
      <w:r w:rsidR="005520AF" w:rsidRPr="00350DB3">
        <w:rPr>
          <w:rFonts w:ascii="Times New Roman" w:hAnsi="Times New Roman"/>
        </w:rPr>
        <w:t>psychologiczno</w:t>
      </w:r>
      <w:r w:rsidR="000A642B" w:rsidRPr="00350DB3">
        <w:rPr>
          <w:rFonts w:ascii="Times New Roman" w:hAnsi="Times New Roman"/>
        </w:rPr>
        <w:t>-</w:t>
      </w:r>
      <w:r w:rsidRPr="00350DB3">
        <w:rPr>
          <w:rFonts w:ascii="Times New Roman" w:hAnsi="Times New Roman"/>
        </w:rPr>
        <w:t>pedagogicznej.</w:t>
      </w:r>
    </w:p>
    <w:p w14:paraId="112FEBFF" w14:textId="77777777" w:rsidR="00782947" w:rsidRPr="00DB5AD3" w:rsidRDefault="00782947" w:rsidP="00782947">
      <w:pPr>
        <w:pStyle w:val="Akapitzlist"/>
        <w:numPr>
          <w:ilvl w:val="0"/>
          <w:numId w:val="95"/>
        </w:numPr>
        <w:rPr>
          <w:rFonts w:ascii="Times New Roman" w:hAnsi="Times New Roman"/>
        </w:rPr>
      </w:pPr>
      <w:r w:rsidRPr="00DB5AD3">
        <w:rPr>
          <w:rFonts w:ascii="Times New Roman" w:hAnsi="Times New Roman"/>
        </w:rPr>
        <w:t xml:space="preserve">Do zadań pedagoga specjalnego w szkole należy w szczególności: </w:t>
      </w:r>
    </w:p>
    <w:p w14:paraId="767D589F"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41BDB470"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25BFFD16"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515D0B02"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rozwiązywaniu problemów dydaktycznych i wychowawczych uczniów, </w:t>
      </w:r>
    </w:p>
    <w:p w14:paraId="797C39A5"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2DBC5AB1"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2DEFF392"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wspieranie nauczycieli, wychowawców grup wychowawczych i innych specjalistów w: </w:t>
      </w:r>
    </w:p>
    <w:p w14:paraId="695FF583"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215A9BC0"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udzielaniu pomocy psychologiczno-pedagogicznej w bezpośredniej pracy z uczniem, </w:t>
      </w:r>
    </w:p>
    <w:p w14:paraId="2C15E393"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5EC85B89"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doborze metod, form kształcenia i środków dydaktycznych do potrzeb uczniów; </w:t>
      </w:r>
    </w:p>
    <w:p w14:paraId="476C8E81"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2AA3CEBF"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lastRenderedPageBreak/>
        <w:t xml:space="preserve">współpraca, w zależności od potrzeb, z innymi podmiotami, </w:t>
      </w:r>
    </w:p>
    <w:p w14:paraId="693F2DBB" w14:textId="3A1CF82B" w:rsidR="00782947" w:rsidRDefault="00782947" w:rsidP="00782947">
      <w:pPr>
        <w:pStyle w:val="Akapitzlist"/>
        <w:numPr>
          <w:ilvl w:val="1"/>
          <w:numId w:val="95"/>
        </w:numPr>
        <w:rPr>
          <w:rFonts w:ascii="Times New Roman" w:hAnsi="Times New Roman"/>
        </w:rPr>
      </w:pPr>
      <w:r w:rsidRPr="00DB5AD3">
        <w:rPr>
          <w:rFonts w:ascii="Times New Roman" w:hAnsi="Times New Roman"/>
        </w:rPr>
        <w:t>przedstawianie radzie pedagogicznej propozycji w zakresie doskonalenia zawodowego nauczycieli.</w:t>
      </w:r>
    </w:p>
    <w:p w14:paraId="04696F01" w14:textId="7FDCD78A" w:rsidR="00782947" w:rsidRPr="00DB5AD3" w:rsidRDefault="00782947" w:rsidP="00782947">
      <w:pPr>
        <w:pStyle w:val="Akapitzlist"/>
        <w:numPr>
          <w:ilvl w:val="0"/>
          <w:numId w:val="95"/>
        </w:numPr>
        <w:rPr>
          <w:rFonts w:ascii="Times New Roman" w:hAnsi="Times New Roman"/>
        </w:rPr>
      </w:pPr>
      <w:r w:rsidRPr="00DB5AD3">
        <w:rPr>
          <w:rFonts w:ascii="Times New Roman" w:hAnsi="Times New Roman"/>
        </w:rPr>
        <w:t>Szczegółowy zakres obowiązków pedagoga, psychologa i pedagoga specjalnego w szkole określa dyrektor szkoły</w:t>
      </w:r>
      <w:r>
        <w:rPr>
          <w:rFonts w:ascii="Times New Roman" w:hAnsi="Times New Roman"/>
        </w:rPr>
        <w:t>.</w:t>
      </w:r>
    </w:p>
    <w:p w14:paraId="018BBB04"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36</w:t>
      </w:r>
    </w:p>
    <w:p w14:paraId="689248D0" w14:textId="77777777" w:rsidR="00D77CBC" w:rsidRPr="00AD32FC" w:rsidRDefault="00D77CBC" w:rsidP="00D77CBC">
      <w:pPr>
        <w:jc w:val="center"/>
        <w:rPr>
          <w:b/>
          <w:sz w:val="22"/>
          <w:szCs w:val="22"/>
        </w:rPr>
      </w:pPr>
    </w:p>
    <w:p w14:paraId="4F0054E4" w14:textId="77777777" w:rsidR="00D77CBC" w:rsidRPr="00AD32FC" w:rsidRDefault="00D77CBC" w:rsidP="009772F5">
      <w:pPr>
        <w:pStyle w:val="Tekstpodstawowy"/>
        <w:numPr>
          <w:ilvl w:val="0"/>
          <w:numId w:val="38"/>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14:paraId="5AC58166" w14:textId="77777777" w:rsidR="00D77CBC" w:rsidRPr="00AD32FC" w:rsidRDefault="00D77CBC" w:rsidP="009772F5">
      <w:pPr>
        <w:numPr>
          <w:ilvl w:val="0"/>
          <w:numId w:val="38"/>
        </w:numPr>
        <w:jc w:val="both"/>
        <w:rPr>
          <w:sz w:val="22"/>
          <w:szCs w:val="22"/>
        </w:rPr>
      </w:pPr>
      <w:r w:rsidRPr="00AD32FC">
        <w:rPr>
          <w:sz w:val="22"/>
          <w:szCs w:val="22"/>
        </w:rPr>
        <w:t xml:space="preserve">W szkole działają następujące zespoły przedmiotowe: </w:t>
      </w:r>
    </w:p>
    <w:p w14:paraId="66020656"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14:paraId="76B9FABD"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14:paraId="57D51B45" w14:textId="77777777" w:rsidR="00D77CBC" w:rsidRPr="00AD32FC" w:rsidRDefault="00D77CBC" w:rsidP="00D77CBC">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sidR="005520AF">
        <w:rPr>
          <w:sz w:val="22"/>
          <w:szCs w:val="22"/>
        </w:rPr>
        <w:t>miotów matematyczno-fizyczno-</w:t>
      </w:r>
      <w:r>
        <w:rPr>
          <w:sz w:val="22"/>
          <w:szCs w:val="22"/>
        </w:rPr>
        <w:t>przyrodniczych</w:t>
      </w:r>
      <w:r w:rsidRPr="00AD32FC">
        <w:rPr>
          <w:sz w:val="22"/>
          <w:szCs w:val="22"/>
        </w:rPr>
        <w:t>,</w:t>
      </w:r>
    </w:p>
    <w:p w14:paraId="25841496" w14:textId="77777777" w:rsidR="00D77CBC" w:rsidRPr="00AD32FC" w:rsidRDefault="00D77CBC" w:rsidP="00D77CBC">
      <w:pPr>
        <w:jc w:val="both"/>
        <w:rPr>
          <w:sz w:val="22"/>
          <w:szCs w:val="22"/>
        </w:rPr>
      </w:pPr>
      <w:r>
        <w:rPr>
          <w:sz w:val="22"/>
          <w:szCs w:val="22"/>
          <w:lang w:val="en-US"/>
        </w:rPr>
        <w:t>2.4</w:t>
      </w:r>
      <w:r w:rsidRPr="00AD32FC">
        <w:rPr>
          <w:sz w:val="22"/>
          <w:szCs w:val="22"/>
          <w:lang w:val="en-US"/>
        </w:rPr>
        <w:tab/>
      </w:r>
      <w:r w:rsidRPr="00AD32FC">
        <w:rPr>
          <w:sz w:val="22"/>
          <w:szCs w:val="22"/>
        </w:rPr>
        <w:t>zespół nauczycieli  przedmiotów zawodowych,</w:t>
      </w:r>
    </w:p>
    <w:p w14:paraId="57169542" w14:textId="77777777" w:rsidR="00D77CBC" w:rsidRPr="00AD32FC" w:rsidRDefault="00D77CBC" w:rsidP="00D77CBC">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14:paraId="1868EBDB" w14:textId="77777777" w:rsidR="00D77CBC" w:rsidRPr="00AD32FC" w:rsidRDefault="00D77CBC" w:rsidP="00D77CBC">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14:paraId="0C2CF319" w14:textId="77777777" w:rsidR="00D77CBC" w:rsidRPr="00AD32FC" w:rsidRDefault="00D77CBC" w:rsidP="009772F5">
      <w:pPr>
        <w:numPr>
          <w:ilvl w:val="0"/>
          <w:numId w:val="39"/>
        </w:numPr>
        <w:jc w:val="both"/>
        <w:rPr>
          <w:sz w:val="22"/>
          <w:szCs w:val="22"/>
        </w:rPr>
      </w:pPr>
      <w:r w:rsidRPr="00AD32FC">
        <w:rPr>
          <w:sz w:val="22"/>
          <w:szCs w:val="22"/>
        </w:rPr>
        <w:t>W ramach zespołów  przedmiotowych w miarę potrzeb tworzone są sekcje przedmiotowe.</w:t>
      </w:r>
    </w:p>
    <w:p w14:paraId="3376C4F3" w14:textId="77777777" w:rsidR="00D77CBC" w:rsidRPr="00AD32FC" w:rsidRDefault="00D77CBC" w:rsidP="009772F5">
      <w:pPr>
        <w:numPr>
          <w:ilvl w:val="0"/>
          <w:numId w:val="39"/>
        </w:numPr>
        <w:jc w:val="both"/>
        <w:rPr>
          <w:sz w:val="22"/>
          <w:szCs w:val="22"/>
        </w:rPr>
      </w:pPr>
      <w:r w:rsidRPr="00AD32FC">
        <w:rPr>
          <w:sz w:val="22"/>
          <w:szCs w:val="22"/>
        </w:rPr>
        <w:t>Pracą zespołu przedmiotowego  kieruje przewodniczący powołany przez dyrektora szkoły na okres roku szkolnego.</w:t>
      </w:r>
    </w:p>
    <w:p w14:paraId="6E6E60F6" w14:textId="77777777" w:rsidR="00D77CBC" w:rsidRPr="00AD32FC" w:rsidRDefault="00D77CBC" w:rsidP="009772F5">
      <w:pPr>
        <w:numPr>
          <w:ilvl w:val="0"/>
          <w:numId w:val="39"/>
        </w:numPr>
        <w:jc w:val="both"/>
        <w:rPr>
          <w:sz w:val="22"/>
          <w:szCs w:val="22"/>
        </w:rPr>
      </w:pPr>
      <w:r w:rsidRPr="00AD32FC">
        <w:rPr>
          <w:sz w:val="22"/>
          <w:szCs w:val="22"/>
        </w:rPr>
        <w:t>Do zadań zespołu przedmiotowego należy :</w:t>
      </w:r>
    </w:p>
    <w:p w14:paraId="1B8AB089"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14:paraId="32A3324A"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opracowywanie przedmiotowych </w:t>
      </w:r>
      <w:r w:rsidRPr="003A551D">
        <w:rPr>
          <w:sz w:val="22"/>
          <w:szCs w:val="22"/>
        </w:rPr>
        <w:t>systemów</w:t>
      </w:r>
      <w:r w:rsidRPr="00AD32FC">
        <w:rPr>
          <w:sz w:val="22"/>
          <w:szCs w:val="22"/>
        </w:rPr>
        <w:t xml:space="preserve"> oceniania  uczniów oraz sposobów badania wyników nauczania,</w:t>
      </w:r>
    </w:p>
    <w:p w14:paraId="39CD1567"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14:paraId="0BBAE611"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14:paraId="1C18BEE5"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opiniowanie przygotowanych w szkole autorskich, innowacyjnych i eksperymentalnych programów nauczania,</w:t>
      </w:r>
    </w:p>
    <w:p w14:paraId="7C600AD0"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inspirowanie i organizowanie samodoskonalenia, np. lekcje koleżeńskie, lekcje otwarte, hospitacje diagnozujące,</w:t>
      </w:r>
    </w:p>
    <w:p w14:paraId="0B8BD38A"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14:paraId="0E3EFFEC" w14:textId="77777777" w:rsidR="00D77CBC" w:rsidRPr="00AD32FC" w:rsidRDefault="00D77CBC" w:rsidP="009772F5">
      <w:pPr>
        <w:numPr>
          <w:ilvl w:val="0"/>
          <w:numId w:val="40"/>
        </w:numPr>
        <w:jc w:val="both"/>
        <w:rPr>
          <w:sz w:val="22"/>
          <w:szCs w:val="22"/>
        </w:rPr>
      </w:pPr>
      <w:r w:rsidRPr="00AD32FC">
        <w:rPr>
          <w:sz w:val="22"/>
          <w:szCs w:val="22"/>
        </w:rPr>
        <w:t xml:space="preserve">Na koniec każdego semestru przewodniczący sporządza  sprawozdanie  z pracy zespołu przedmiotowego. </w:t>
      </w:r>
    </w:p>
    <w:p w14:paraId="21ECA959" w14:textId="77777777" w:rsidR="00D77CBC" w:rsidRPr="002158C4" w:rsidRDefault="00D77CBC" w:rsidP="00D77CBC">
      <w:pPr>
        <w:pStyle w:val="Indeks"/>
        <w:suppressLineNumbers w:val="0"/>
        <w:rPr>
          <w:sz w:val="32"/>
          <w:szCs w:val="22"/>
        </w:rPr>
      </w:pPr>
    </w:p>
    <w:p w14:paraId="0F29800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37</w:t>
      </w:r>
    </w:p>
    <w:p w14:paraId="4621EF20" w14:textId="77777777" w:rsidR="00D77CBC" w:rsidRPr="00BC1469" w:rsidRDefault="00D77CBC" w:rsidP="00D77CBC">
      <w:pPr>
        <w:pStyle w:val="Indeks"/>
        <w:suppressLineNumbers w:val="0"/>
        <w:rPr>
          <w:sz w:val="22"/>
          <w:szCs w:val="22"/>
        </w:rPr>
      </w:pPr>
    </w:p>
    <w:p w14:paraId="1EDF8342" w14:textId="77777777" w:rsidR="00D77CBC" w:rsidRPr="00BC1469" w:rsidRDefault="00D77CBC" w:rsidP="009772F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14:paraId="7FBB2C47" w14:textId="77777777" w:rsidR="00D77CBC" w:rsidRPr="00BC1469" w:rsidRDefault="00D77CBC" w:rsidP="009772F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14:paraId="4A9E8D90" w14:textId="77777777" w:rsidR="00D77CBC" w:rsidRPr="00BC1469" w:rsidRDefault="00D77CBC" w:rsidP="009772F5">
      <w:pPr>
        <w:numPr>
          <w:ilvl w:val="0"/>
          <w:numId w:val="42"/>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14:paraId="3FA9AB33" w14:textId="77777777" w:rsidR="00D77CBC" w:rsidRPr="00AD32FC" w:rsidRDefault="00D77CBC" w:rsidP="009772F5">
      <w:pPr>
        <w:numPr>
          <w:ilvl w:val="0"/>
          <w:numId w:val="42"/>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14:paraId="6B198DDB" w14:textId="77777777" w:rsidR="00D77CBC" w:rsidRPr="00AD32FC" w:rsidRDefault="00D77CBC" w:rsidP="009772F5">
      <w:pPr>
        <w:numPr>
          <w:ilvl w:val="0"/>
          <w:numId w:val="42"/>
        </w:numPr>
        <w:jc w:val="both"/>
        <w:rPr>
          <w:sz w:val="22"/>
          <w:szCs w:val="22"/>
        </w:rPr>
      </w:pPr>
      <w:r w:rsidRPr="00AD32FC">
        <w:rPr>
          <w:sz w:val="22"/>
          <w:szCs w:val="22"/>
        </w:rPr>
        <w:t>Rzecznik Praw Ucznia spełnia następujące zadania:</w:t>
      </w:r>
    </w:p>
    <w:p w14:paraId="4E63EB97"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14:paraId="6A51E262"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14:paraId="6266C455"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14:paraId="1B86DEF3"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14:paraId="2023E39A"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14:paraId="1BDF3DD3"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14:paraId="5E5387F0" w14:textId="77777777" w:rsidR="00D77CBC" w:rsidRPr="00AD32FC" w:rsidRDefault="00D77CBC" w:rsidP="00D77CBC">
      <w:pPr>
        <w:jc w:val="both"/>
        <w:rPr>
          <w:sz w:val="22"/>
          <w:szCs w:val="22"/>
        </w:rPr>
      </w:pPr>
      <w:r w:rsidRPr="00AD32FC">
        <w:rPr>
          <w:sz w:val="22"/>
          <w:szCs w:val="22"/>
          <w:lang w:val="en-US"/>
        </w:rPr>
        <w:lastRenderedPageBreak/>
        <w:t>5.7</w:t>
      </w:r>
      <w:r w:rsidRPr="00AD32FC">
        <w:rPr>
          <w:sz w:val="22"/>
          <w:szCs w:val="22"/>
          <w:lang w:val="en-US"/>
        </w:rPr>
        <w:tab/>
      </w:r>
      <w:r w:rsidRPr="00AD32FC">
        <w:rPr>
          <w:sz w:val="22"/>
          <w:szCs w:val="22"/>
        </w:rPr>
        <w:t>Przeciwdziałanie łamaniu praw ucznia w szkole.</w:t>
      </w:r>
    </w:p>
    <w:p w14:paraId="4592FC8C" w14:textId="77777777" w:rsidR="00D77CBC" w:rsidRPr="00AD32FC" w:rsidRDefault="00D77CBC" w:rsidP="00D77CBC">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14:paraId="32EF5217" w14:textId="77777777" w:rsidR="00D77CBC" w:rsidRPr="00AD32FC" w:rsidRDefault="00D77CBC" w:rsidP="00D77CBC">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14:paraId="222CFDEB" w14:textId="77777777" w:rsidR="00D77CBC" w:rsidRPr="00AD32FC" w:rsidRDefault="00D77CBC" w:rsidP="00D77CBC">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14:paraId="3315F7BD" w14:textId="77777777" w:rsidR="00D77CBC" w:rsidRPr="00AD32FC" w:rsidRDefault="00D77CBC" w:rsidP="009772F5">
      <w:pPr>
        <w:numPr>
          <w:ilvl w:val="0"/>
          <w:numId w:val="43"/>
        </w:numPr>
        <w:spacing w:before="100" w:after="100"/>
        <w:jc w:val="both"/>
        <w:rPr>
          <w:sz w:val="22"/>
          <w:szCs w:val="22"/>
        </w:rPr>
      </w:pPr>
      <w:r w:rsidRPr="00AD32FC">
        <w:rPr>
          <w:sz w:val="22"/>
          <w:szCs w:val="22"/>
        </w:rPr>
        <w:t xml:space="preserve">Zasady działania i tryb postępowania Rzecznika zawarte są w “Regulaminie funkcjonowania Rzecznika Praw Ucznia w Zespole Szkół im. Jana Kochanowskiego”. </w:t>
      </w:r>
    </w:p>
    <w:p w14:paraId="6CCDDF8E" w14:textId="77777777" w:rsidR="00D77CBC" w:rsidRDefault="00D77CBC" w:rsidP="00D77CBC">
      <w:pPr>
        <w:pStyle w:val="Nagwek1"/>
        <w:rPr>
          <w:sz w:val="22"/>
          <w:szCs w:val="22"/>
        </w:rPr>
      </w:pPr>
    </w:p>
    <w:p w14:paraId="310638E2" w14:textId="77777777" w:rsidR="00D77CBC" w:rsidRDefault="00D77CBC" w:rsidP="00D77CBC"/>
    <w:p w14:paraId="38243641" w14:textId="77777777" w:rsidR="00E95AA1" w:rsidRDefault="00E95AA1" w:rsidP="00D77CBC"/>
    <w:p w14:paraId="6714F44B" w14:textId="77777777" w:rsidR="00E95AA1" w:rsidRPr="00E55493" w:rsidRDefault="00E95AA1" w:rsidP="00D77CBC"/>
    <w:p w14:paraId="56C0F7F6" w14:textId="77777777" w:rsidR="00D77CBC" w:rsidRPr="00AD32FC" w:rsidRDefault="00D77CBC" w:rsidP="00D77CBC">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14:paraId="43F58B9B" w14:textId="77777777" w:rsidR="00D77CBC" w:rsidRPr="00AD32FC" w:rsidRDefault="00D77CBC" w:rsidP="00D77CBC">
      <w:pPr>
        <w:jc w:val="both"/>
        <w:rPr>
          <w:sz w:val="22"/>
          <w:szCs w:val="22"/>
        </w:rPr>
      </w:pPr>
    </w:p>
    <w:p w14:paraId="3DF9A116"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38</w:t>
      </w:r>
    </w:p>
    <w:p w14:paraId="2CA5926C" w14:textId="77777777" w:rsidR="00D77CBC" w:rsidRPr="00AD32FC" w:rsidRDefault="00D77CBC" w:rsidP="00D77CBC">
      <w:pPr>
        <w:rPr>
          <w:sz w:val="22"/>
          <w:szCs w:val="22"/>
        </w:rPr>
      </w:pPr>
    </w:p>
    <w:p w14:paraId="66EF135F" w14:textId="484C64B6" w:rsidR="00D77CBC" w:rsidRPr="00CA195F" w:rsidRDefault="00D77CBC" w:rsidP="009772F5">
      <w:pPr>
        <w:pStyle w:val="Tekstpodstawowy21"/>
        <w:numPr>
          <w:ilvl w:val="0"/>
          <w:numId w:val="45"/>
        </w:numPr>
        <w:jc w:val="both"/>
        <w:rPr>
          <w:sz w:val="22"/>
          <w:szCs w:val="22"/>
        </w:rPr>
      </w:pPr>
      <w:r w:rsidRPr="00350DB3">
        <w:rPr>
          <w:sz w:val="22"/>
          <w:szCs w:val="22"/>
        </w:rPr>
        <w:t xml:space="preserve">Uczniem </w:t>
      </w:r>
      <w:r w:rsidR="002752AC">
        <w:rPr>
          <w:sz w:val="22"/>
          <w:szCs w:val="22"/>
        </w:rPr>
        <w:t>technikum</w:t>
      </w:r>
      <w:r w:rsidR="00BC1469" w:rsidRPr="00350DB3">
        <w:rPr>
          <w:sz w:val="22"/>
          <w:szCs w:val="22"/>
        </w:rPr>
        <w:t xml:space="preserve"> może być absolwent szkoły podstawowej, </w:t>
      </w:r>
      <w:r w:rsidRPr="00350DB3">
        <w:rPr>
          <w:sz w:val="22"/>
          <w:szCs w:val="22"/>
        </w:rPr>
        <w:t>który w procesie rekrutacji uzyskał łącznie co najmniej 60 punktów i</w:t>
      </w:r>
      <w:r w:rsidRPr="00AD32FC">
        <w:rPr>
          <w:sz w:val="22"/>
          <w:szCs w:val="22"/>
        </w:rPr>
        <w:t xml:space="preserve"> spełnia pozostałe kryteria przyjmowania uczniów do szkoły określone w Regulaminie Rekrutacji ustalanym </w:t>
      </w:r>
      <w:r w:rsidRPr="00CA195F">
        <w:rPr>
          <w:sz w:val="22"/>
          <w:szCs w:val="22"/>
        </w:rPr>
        <w:t>w każdym roku szkolnym</w:t>
      </w:r>
      <w:r w:rsidR="002752AC">
        <w:rPr>
          <w:sz w:val="22"/>
          <w:szCs w:val="22"/>
        </w:rPr>
        <w:t xml:space="preserve"> i</w:t>
      </w:r>
      <w:r w:rsidRPr="00CA195F">
        <w:rPr>
          <w:sz w:val="22"/>
          <w:szCs w:val="22"/>
        </w:rPr>
        <w:t xml:space="preserve"> posiada zaświadczenie lekarskie zawierające orzeczenie lekarskie o braku przeciwwskazań zdrowotnych do podjęcia praktycznej nauki zawodu, wydane zgodnie </w:t>
      </w:r>
      <w:r w:rsidR="002752AC">
        <w:rPr>
          <w:sz w:val="22"/>
          <w:szCs w:val="22"/>
        </w:rPr>
        <w:br/>
      </w:r>
      <w:r w:rsidRPr="00CA195F">
        <w:rPr>
          <w:sz w:val="22"/>
          <w:szCs w:val="22"/>
        </w:rPr>
        <w:t>z przepisami w sprawie badań lekarskich kandydatów do szkół ponadgimnazjalnych.</w:t>
      </w:r>
    </w:p>
    <w:p w14:paraId="7CC7110E" w14:textId="1D5C84DD" w:rsidR="00D77CBC" w:rsidRPr="00F256EC" w:rsidRDefault="00CA195F" w:rsidP="009772F5">
      <w:pPr>
        <w:pStyle w:val="Tekstpodstawowy21"/>
        <w:numPr>
          <w:ilvl w:val="0"/>
          <w:numId w:val="45"/>
        </w:numPr>
        <w:jc w:val="both"/>
        <w:rPr>
          <w:b/>
          <w:bCs/>
          <w:sz w:val="22"/>
          <w:szCs w:val="22"/>
        </w:rPr>
      </w:pPr>
      <w:bookmarkStart w:id="8" w:name="_Hlk89155609"/>
      <w:r w:rsidRPr="00CA195F">
        <w:rPr>
          <w:sz w:val="22"/>
          <w:szCs w:val="22"/>
        </w:rPr>
        <w:t>Uczniem branżowej szkoły I stopnia może być absolwent szkoły podstawowej, który spełnia kryteria przyjmowania uczniów do szkoły określone w Regulaminie Rekrutacji ustalanym w każdym</w:t>
      </w:r>
      <w:r w:rsidRPr="00565EB2">
        <w:rPr>
          <w:sz w:val="22"/>
          <w:szCs w:val="22"/>
        </w:rPr>
        <w:t xml:space="preserve"> roku szkolnym, </w:t>
      </w:r>
      <w:r w:rsidR="00297F4E">
        <w:rPr>
          <w:sz w:val="22"/>
          <w:szCs w:val="22"/>
        </w:rPr>
        <w:t>oraz</w:t>
      </w:r>
      <w:r w:rsidRPr="00565EB2">
        <w:rPr>
          <w:sz w:val="22"/>
          <w:szCs w:val="22"/>
        </w:rPr>
        <w:t xml:space="preserve"> posiada podpisaną umowę o praktyczną naukę zawodu na cały okres kształcenia</w:t>
      </w:r>
      <w:r w:rsidR="00F256EC">
        <w:rPr>
          <w:b/>
          <w:bCs/>
          <w:sz w:val="22"/>
          <w:szCs w:val="22"/>
        </w:rPr>
        <w:t>.</w:t>
      </w:r>
    </w:p>
    <w:bookmarkEnd w:id="8"/>
    <w:p w14:paraId="7BE6355A" w14:textId="77777777" w:rsidR="00D77CBC" w:rsidRPr="00F256EC" w:rsidRDefault="00D77CBC" w:rsidP="00D77CBC">
      <w:pPr>
        <w:pStyle w:val="Indeks"/>
        <w:suppressLineNumbers w:val="0"/>
        <w:rPr>
          <w:b/>
          <w:bCs/>
          <w:sz w:val="22"/>
          <w:szCs w:val="22"/>
        </w:rPr>
      </w:pPr>
    </w:p>
    <w:p w14:paraId="4999B3D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39</w:t>
      </w:r>
    </w:p>
    <w:p w14:paraId="2895C3A2" w14:textId="77777777" w:rsidR="00D77CBC" w:rsidRPr="00AD32FC" w:rsidRDefault="00D77CBC" w:rsidP="00D77CBC">
      <w:pPr>
        <w:rPr>
          <w:sz w:val="22"/>
          <w:szCs w:val="22"/>
        </w:rPr>
      </w:pPr>
    </w:p>
    <w:p w14:paraId="147EE6FC" w14:textId="77777777" w:rsidR="00D77CBC" w:rsidRPr="00AD32FC" w:rsidRDefault="00D77CBC" w:rsidP="009772F5">
      <w:pPr>
        <w:pStyle w:val="Tekstpodstawowy"/>
        <w:numPr>
          <w:ilvl w:val="0"/>
          <w:numId w:val="46"/>
        </w:numPr>
        <w:jc w:val="both"/>
        <w:rPr>
          <w:sz w:val="22"/>
          <w:szCs w:val="22"/>
        </w:rPr>
      </w:pPr>
      <w:r w:rsidRPr="00AD32FC">
        <w:rPr>
          <w:sz w:val="22"/>
          <w:szCs w:val="22"/>
        </w:rPr>
        <w:t xml:space="preserve">Uczeń ma prawo do : </w:t>
      </w:r>
    </w:p>
    <w:p w14:paraId="63700FCF"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14:paraId="5D1B763A"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14:paraId="01937CD8"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14:paraId="122921EB"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sidR="005520AF">
        <w:rPr>
          <w:sz w:val="22"/>
          <w:szCs w:val="22"/>
        </w:rPr>
        <w:t>owania w procesie dydaktyczno-</w:t>
      </w:r>
      <w:r w:rsidRPr="00AD32FC">
        <w:rPr>
          <w:sz w:val="22"/>
          <w:szCs w:val="22"/>
        </w:rPr>
        <w:t>wychowawczym,</w:t>
      </w:r>
    </w:p>
    <w:p w14:paraId="4F06F7BB"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14:paraId="595AB196" w14:textId="77777777" w:rsidR="00D77CBC" w:rsidRPr="00AD32FC" w:rsidRDefault="00D77CBC" w:rsidP="00D77CBC">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14:paraId="075BB830" w14:textId="77777777" w:rsidR="00D77CBC" w:rsidRPr="00AD32FC" w:rsidRDefault="00D77CBC" w:rsidP="00D77CBC">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14:paraId="64B5C41B" w14:textId="77777777" w:rsidR="00D77CBC" w:rsidRPr="00AD32FC" w:rsidRDefault="00D77CBC" w:rsidP="00D77CBC">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14:paraId="2C312244" w14:textId="77777777" w:rsidR="00D77CBC" w:rsidRPr="00AD32FC" w:rsidRDefault="00D77CBC" w:rsidP="00D77CBC">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14:paraId="73FC581A" w14:textId="77777777" w:rsidR="00D77CBC" w:rsidRPr="00AD32FC" w:rsidRDefault="00D77CBC" w:rsidP="00D77CBC">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14:paraId="32CCCFA3" w14:textId="1C062079" w:rsidR="00D77CBC" w:rsidRPr="00AD32FC" w:rsidRDefault="00D77CBC" w:rsidP="00D77CBC">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r w:rsidR="000E3090">
        <w:rPr>
          <w:sz w:val="22"/>
          <w:szCs w:val="22"/>
        </w:rPr>
        <w:t xml:space="preserve"> i psychologicznego</w:t>
      </w:r>
      <w:r w:rsidRPr="00AD32FC">
        <w:rPr>
          <w:sz w:val="22"/>
          <w:szCs w:val="22"/>
        </w:rPr>
        <w:t>,</w:t>
      </w:r>
    </w:p>
    <w:p w14:paraId="76467328" w14:textId="3BABAAC0" w:rsidR="00D77CBC" w:rsidRPr="00A23C83" w:rsidRDefault="00D77CBC" w:rsidP="00D77CBC">
      <w:pPr>
        <w:pStyle w:val="Tekstpodstawowywcity2"/>
        <w:ind w:left="0"/>
        <w:jc w:val="both"/>
        <w:rPr>
          <w:strike/>
          <w:sz w:val="22"/>
          <w:szCs w:val="22"/>
        </w:rPr>
      </w:pPr>
      <w:bookmarkStart w:id="9" w:name="_Hlk89155691"/>
      <w:r w:rsidRPr="00A23C83">
        <w:rPr>
          <w:sz w:val="22"/>
          <w:szCs w:val="22"/>
          <w:lang w:val="en-US"/>
        </w:rPr>
        <w:t>1.12</w:t>
      </w:r>
      <w:r w:rsidRPr="00A23C83">
        <w:rPr>
          <w:sz w:val="22"/>
          <w:szCs w:val="22"/>
          <w:lang w:val="en-US"/>
        </w:rPr>
        <w:tab/>
      </w:r>
      <w:r w:rsidR="00A23C83" w:rsidRPr="00A23C83">
        <w:rPr>
          <w:sz w:val="22"/>
          <w:szCs w:val="22"/>
        </w:rPr>
        <w:t>uczennice w ciąży mają prawo do szczególnej opieki</w:t>
      </w:r>
      <w:r w:rsidRPr="00A23C83">
        <w:rPr>
          <w:strike/>
          <w:sz w:val="22"/>
          <w:szCs w:val="22"/>
        </w:rPr>
        <w:t>,</w:t>
      </w:r>
    </w:p>
    <w:bookmarkEnd w:id="9"/>
    <w:p w14:paraId="07BCC8A9" w14:textId="77777777" w:rsidR="00D77CBC" w:rsidRDefault="00D77CBC" w:rsidP="00D77CBC">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14:paraId="706AAA12" w14:textId="77777777" w:rsidR="00D77CBC" w:rsidRPr="00AD32FC" w:rsidRDefault="00D77CBC" w:rsidP="00D77CBC">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14:paraId="470B7AF6" w14:textId="77777777" w:rsidR="00D77CBC" w:rsidRPr="00DD4124" w:rsidRDefault="00D77CBC" w:rsidP="00D77CBC">
      <w:pPr>
        <w:pStyle w:val="Tekstpodstawowy"/>
        <w:jc w:val="both"/>
        <w:rPr>
          <w:sz w:val="22"/>
          <w:szCs w:val="22"/>
        </w:rPr>
      </w:pPr>
      <w:r w:rsidRPr="00DD4124">
        <w:rPr>
          <w:sz w:val="22"/>
          <w:szCs w:val="22"/>
          <w:lang w:val="en-US"/>
        </w:rPr>
        <w:t>1.15</w:t>
      </w:r>
      <w:r w:rsidRPr="00DD4124">
        <w:rPr>
          <w:sz w:val="22"/>
          <w:szCs w:val="22"/>
          <w:lang w:val="en-US"/>
        </w:rPr>
        <w:tab/>
      </w:r>
      <w:r w:rsidRPr="00DD4124">
        <w:rPr>
          <w:sz w:val="22"/>
          <w:szCs w:val="22"/>
        </w:rPr>
        <w:t>redagowania i wydawania gazetki szkolnej i biuletynu informacyjnego,</w:t>
      </w:r>
    </w:p>
    <w:p w14:paraId="1E79041D" w14:textId="77777777" w:rsidR="00D77CBC" w:rsidRPr="00AD32FC" w:rsidRDefault="00D77CBC" w:rsidP="00D77CBC">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14:paraId="239F90B9" w14:textId="77777777" w:rsidR="00D77CBC" w:rsidRPr="00AD32FC" w:rsidRDefault="00D77CBC" w:rsidP="00D77CBC">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14:paraId="3B7FC7EC" w14:textId="77777777" w:rsidR="00D77CBC" w:rsidRPr="00AD32FC" w:rsidRDefault="00D77CBC" w:rsidP="00D77CBC">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14:paraId="302583D9" w14:textId="77777777" w:rsidR="00D77CBC" w:rsidRPr="00AD32FC" w:rsidRDefault="00D77CBC" w:rsidP="00D77CBC">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14:paraId="2A3FF0E1" w14:textId="77777777" w:rsidR="00D77CBC" w:rsidRPr="00AD32FC" w:rsidRDefault="00D77CBC" w:rsidP="00D77CBC">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14:paraId="15CAD0C6" w14:textId="77777777" w:rsidR="001E501E" w:rsidRPr="001E501E" w:rsidRDefault="00D77CBC" w:rsidP="001E501E">
      <w:pPr>
        <w:pStyle w:val="Tekstpodstawowy"/>
        <w:jc w:val="both"/>
        <w:rPr>
          <w:sz w:val="22"/>
          <w:szCs w:val="22"/>
          <w:lang w:val="en-US"/>
        </w:rPr>
      </w:pPr>
      <w:r>
        <w:rPr>
          <w:sz w:val="22"/>
          <w:szCs w:val="22"/>
          <w:lang w:val="en-US"/>
        </w:rPr>
        <w:lastRenderedPageBreak/>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r w:rsidR="001E501E">
        <w:rPr>
          <w:sz w:val="22"/>
          <w:szCs w:val="22"/>
        </w:rPr>
        <w:t xml:space="preserve"> </w:t>
      </w:r>
      <w:r w:rsidR="001E501E" w:rsidRPr="001E501E">
        <w:rPr>
          <w:sz w:val="22"/>
          <w:szCs w:val="22"/>
        </w:rPr>
        <w:t>W wyjątkowych przypadkach rodzice uczniów niepełnoletnich kontaktują się z wychowawcą klasy za pośrednictwem dziennika elektronicznego lub telefonicznie. Wychowawca wpisuje uczniowi zwolnienie do zeszytu zwolnień z adnotacją: „zwolniony na prośbę rodziców (prawnych opiekunów)” oraz odnotowuje ten fakt w dzienniku elektronicznym.</w:t>
      </w:r>
    </w:p>
    <w:p w14:paraId="5025F3EB" w14:textId="77777777" w:rsidR="00D77CBC" w:rsidRPr="00AD32FC" w:rsidRDefault="00D77CBC" w:rsidP="009772F5">
      <w:pPr>
        <w:pStyle w:val="Tekstpodstawowy"/>
        <w:numPr>
          <w:ilvl w:val="0"/>
          <w:numId w:val="46"/>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14:paraId="5B0B5B0E" w14:textId="77777777" w:rsidR="00D77CBC" w:rsidRPr="00312D57" w:rsidRDefault="00D77CBC" w:rsidP="00D77CBC">
      <w:pPr>
        <w:pStyle w:val="Tekstpodstawowy"/>
        <w:jc w:val="both"/>
        <w:rPr>
          <w:sz w:val="16"/>
          <w:szCs w:val="22"/>
        </w:rPr>
      </w:pPr>
    </w:p>
    <w:p w14:paraId="5DB11C60" w14:textId="77777777" w:rsidR="00D77CBC" w:rsidRDefault="00D77CBC" w:rsidP="00D77CBC">
      <w:pPr>
        <w:suppressAutoHyphens w:val="0"/>
        <w:jc w:val="center"/>
        <w:rPr>
          <w:b/>
          <w:sz w:val="24"/>
          <w:szCs w:val="24"/>
        </w:rPr>
      </w:pPr>
      <w:r w:rsidRPr="00C42B23">
        <w:rPr>
          <w:b/>
          <w:sz w:val="24"/>
          <w:szCs w:val="24"/>
        </w:rPr>
        <w:t>§</w:t>
      </w:r>
      <w:r w:rsidR="0066721C">
        <w:rPr>
          <w:b/>
          <w:sz w:val="24"/>
          <w:szCs w:val="24"/>
        </w:rPr>
        <w:t>40</w:t>
      </w:r>
    </w:p>
    <w:p w14:paraId="6E9A651D" w14:textId="77777777" w:rsidR="00D77CBC" w:rsidRPr="00AD32FC" w:rsidRDefault="00D77CBC" w:rsidP="00D77CBC">
      <w:pPr>
        <w:pStyle w:val="Tekstpodstawowy"/>
        <w:jc w:val="both"/>
        <w:rPr>
          <w:sz w:val="22"/>
          <w:szCs w:val="22"/>
        </w:rPr>
      </w:pPr>
      <w:r w:rsidRPr="00AD32FC">
        <w:rPr>
          <w:sz w:val="22"/>
          <w:szCs w:val="22"/>
        </w:rPr>
        <w:t>Uczeń ma obowiązek :</w:t>
      </w:r>
    </w:p>
    <w:p w14:paraId="34260C5C" w14:textId="47191E53" w:rsidR="00D77CBC" w:rsidRPr="004B61BB" w:rsidRDefault="004B61BB" w:rsidP="009772F5">
      <w:pPr>
        <w:numPr>
          <w:ilvl w:val="0"/>
          <w:numId w:val="47"/>
        </w:numPr>
        <w:jc w:val="both"/>
        <w:rPr>
          <w:sz w:val="22"/>
          <w:szCs w:val="22"/>
        </w:rPr>
      </w:pPr>
      <w:bookmarkStart w:id="10" w:name="_Hlk89155759"/>
      <w:r w:rsidRPr="004B61BB">
        <w:rPr>
          <w:sz w:val="22"/>
          <w:szCs w:val="22"/>
        </w:rPr>
        <w:t>systematycznie i aktywnie uczestniczyć w zajęciach lekcyjnych i w życiu szkoły</w:t>
      </w:r>
      <w:r w:rsidR="00D77CBC" w:rsidRPr="004B61BB">
        <w:rPr>
          <w:sz w:val="22"/>
          <w:szCs w:val="22"/>
        </w:rPr>
        <w:t>,</w:t>
      </w:r>
    </w:p>
    <w:bookmarkEnd w:id="10"/>
    <w:p w14:paraId="32B504F5" w14:textId="77777777" w:rsidR="009D0BE6" w:rsidRPr="00350DB3" w:rsidRDefault="009D0BE6" w:rsidP="009772F5">
      <w:pPr>
        <w:numPr>
          <w:ilvl w:val="0"/>
          <w:numId w:val="47"/>
        </w:numPr>
        <w:jc w:val="both"/>
        <w:rPr>
          <w:sz w:val="22"/>
          <w:szCs w:val="22"/>
        </w:rPr>
      </w:pPr>
      <w:r w:rsidRPr="00350DB3">
        <w:rPr>
          <w:sz w:val="22"/>
          <w:szCs w:val="22"/>
        </w:rPr>
        <w:t>właściwie zachowywać się podczas zajęć edukacyjnych,</w:t>
      </w:r>
    </w:p>
    <w:p w14:paraId="658BF52E" w14:textId="77777777" w:rsidR="00D77CBC" w:rsidRDefault="00D77CBC" w:rsidP="009772F5">
      <w:pPr>
        <w:numPr>
          <w:ilvl w:val="0"/>
          <w:numId w:val="47"/>
        </w:numPr>
        <w:jc w:val="both"/>
        <w:rPr>
          <w:sz w:val="22"/>
          <w:szCs w:val="22"/>
        </w:rPr>
      </w:pPr>
      <w:r w:rsidRPr="00AD32FC">
        <w:rPr>
          <w:sz w:val="22"/>
          <w:szCs w:val="22"/>
        </w:rPr>
        <w:t>przygotowywać się do każdych zajęć dydaktycznych przez co rozumie się przygotow</w:t>
      </w:r>
      <w:r w:rsidR="009D0BE6">
        <w:rPr>
          <w:sz w:val="22"/>
          <w:szCs w:val="22"/>
        </w:rPr>
        <w:t xml:space="preserve">anie merytoryczne, odrabianie  </w:t>
      </w:r>
      <w:r w:rsidRPr="00AD32FC">
        <w:rPr>
          <w:sz w:val="22"/>
          <w:szCs w:val="22"/>
        </w:rPr>
        <w:t>prac domowych i posiadanie materiałów i pomocy wskazanych przez nauczyciela przedmiotu.</w:t>
      </w:r>
    </w:p>
    <w:p w14:paraId="4549DF2B" w14:textId="77777777" w:rsidR="00270826" w:rsidRPr="00270826" w:rsidRDefault="00270826" w:rsidP="009772F5">
      <w:pPr>
        <w:numPr>
          <w:ilvl w:val="0"/>
          <w:numId w:val="47"/>
        </w:numPr>
        <w:jc w:val="both"/>
        <w:rPr>
          <w:sz w:val="22"/>
          <w:szCs w:val="22"/>
        </w:rPr>
      </w:pPr>
      <w:r w:rsidRPr="00270826">
        <w:rPr>
          <w:sz w:val="22"/>
          <w:szCs w:val="22"/>
        </w:rPr>
        <w:t>aktywnie uczestniczyć w zajęciach dydaktycznych prowadzonych przez nauczycieli na odległość w czasie, gdy zajęcia edukacyjne nie mogą odbywać się na terenie szkoły,</w:t>
      </w:r>
    </w:p>
    <w:p w14:paraId="3E035F52" w14:textId="77777777" w:rsidR="00D77CBC" w:rsidRPr="00AD32FC" w:rsidRDefault="00D77CBC" w:rsidP="009772F5">
      <w:pPr>
        <w:numPr>
          <w:ilvl w:val="0"/>
          <w:numId w:val="47"/>
        </w:numPr>
        <w:jc w:val="both"/>
        <w:rPr>
          <w:sz w:val="22"/>
          <w:szCs w:val="22"/>
        </w:rPr>
      </w:pPr>
      <w:r w:rsidRPr="00AD32FC">
        <w:rPr>
          <w:sz w:val="22"/>
          <w:szCs w:val="22"/>
        </w:rPr>
        <w:t>przestrzegać zasad kultury współżycia w  odniesieniu do kolegów, nauczycieli i innych pracowników szkoły,</w:t>
      </w:r>
    </w:p>
    <w:p w14:paraId="226C9971" w14:textId="77777777" w:rsidR="00D77CBC" w:rsidRPr="00AD32FC" w:rsidRDefault="00D77CBC" w:rsidP="009772F5">
      <w:pPr>
        <w:numPr>
          <w:ilvl w:val="0"/>
          <w:numId w:val="47"/>
        </w:numPr>
        <w:jc w:val="both"/>
        <w:rPr>
          <w:sz w:val="22"/>
          <w:szCs w:val="22"/>
        </w:rPr>
      </w:pPr>
      <w:r w:rsidRPr="00AD32FC">
        <w:rPr>
          <w:sz w:val="22"/>
          <w:szCs w:val="22"/>
        </w:rPr>
        <w:t>być odpowiedzialnym za własne życie, zdrowie i higienę oraz rozwój,</w:t>
      </w:r>
    </w:p>
    <w:p w14:paraId="3B4756EC" w14:textId="77777777" w:rsidR="00D77CBC" w:rsidRPr="00AD32FC" w:rsidRDefault="00D77CBC" w:rsidP="009772F5">
      <w:pPr>
        <w:numPr>
          <w:ilvl w:val="0"/>
          <w:numId w:val="47"/>
        </w:numPr>
        <w:jc w:val="both"/>
        <w:rPr>
          <w:sz w:val="22"/>
          <w:szCs w:val="22"/>
        </w:rPr>
      </w:pPr>
      <w:r w:rsidRPr="00AD32FC">
        <w:rPr>
          <w:sz w:val="22"/>
          <w:szCs w:val="22"/>
        </w:rPr>
        <w:t>dbać o wspólne dobro, ład i porządek w szkole,</w:t>
      </w:r>
    </w:p>
    <w:p w14:paraId="3ADE7187" w14:textId="77777777" w:rsidR="00D77CBC" w:rsidRPr="00AD32FC" w:rsidRDefault="00D77CBC" w:rsidP="009772F5">
      <w:pPr>
        <w:numPr>
          <w:ilvl w:val="0"/>
          <w:numId w:val="47"/>
        </w:numPr>
        <w:jc w:val="both"/>
        <w:rPr>
          <w:sz w:val="22"/>
          <w:szCs w:val="22"/>
        </w:rPr>
      </w:pPr>
      <w:r w:rsidRPr="00AD32FC">
        <w:rPr>
          <w:sz w:val="22"/>
          <w:szCs w:val="22"/>
        </w:rPr>
        <w:t>posiadać  zeszyt kontaktów z rodzicami,</w:t>
      </w:r>
    </w:p>
    <w:p w14:paraId="1380DA9A" w14:textId="4BD6F03D" w:rsidR="004B61BB" w:rsidRDefault="004B61BB" w:rsidP="009772F5">
      <w:pPr>
        <w:pStyle w:val="Akapitzlist"/>
        <w:numPr>
          <w:ilvl w:val="0"/>
          <w:numId w:val="47"/>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0FCB2B88" w14:textId="29FB27E9" w:rsidR="00042D75" w:rsidRDefault="00042D75" w:rsidP="009772F5">
      <w:pPr>
        <w:pStyle w:val="Akapitzlist"/>
        <w:numPr>
          <w:ilvl w:val="0"/>
          <w:numId w:val="47"/>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201F0E33" w14:textId="74F26E5D" w:rsidR="00DC2745" w:rsidRPr="00DC2745" w:rsidRDefault="00DC2745" w:rsidP="009772F5">
      <w:pPr>
        <w:pStyle w:val="Akapitzlist"/>
        <w:numPr>
          <w:ilvl w:val="0"/>
          <w:numId w:val="47"/>
        </w:numPr>
        <w:suppressAutoHyphens/>
        <w:spacing w:after="0" w:line="240" w:lineRule="auto"/>
        <w:jc w:val="both"/>
        <w:rPr>
          <w:rFonts w:ascii="Times New Roman" w:hAnsi="Times New Roman"/>
        </w:rPr>
      </w:pPr>
      <w:r w:rsidRPr="00DC2745">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DC2745">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DC2745">
        <w:rPr>
          <w:rFonts w:ascii="Times New Roman" w:hAnsi="Times New Roman"/>
        </w:rPr>
        <w:t xml:space="preserve"> w każdym roku szkolnym </w:t>
      </w:r>
      <w:r>
        <w:rPr>
          <w:rFonts w:ascii="Times New Roman" w:hAnsi="Times New Roman"/>
        </w:rPr>
        <w:t>jako „dzień mundurowy”,</w:t>
      </w:r>
    </w:p>
    <w:p w14:paraId="62707486" w14:textId="77777777" w:rsidR="00D77CBC" w:rsidRPr="005D0DE8" w:rsidRDefault="00D77CBC" w:rsidP="009772F5">
      <w:pPr>
        <w:pStyle w:val="Akapitzlist"/>
        <w:numPr>
          <w:ilvl w:val="0"/>
          <w:numId w:val="47"/>
        </w:numPr>
        <w:jc w:val="both"/>
        <w:rPr>
          <w:rFonts w:ascii="Times New Roman" w:hAnsi="Times New Roman"/>
        </w:rPr>
      </w:pPr>
      <w:r w:rsidRPr="005D0DE8">
        <w:rPr>
          <w:rFonts w:ascii="Times New Roman" w:hAnsi="Times New Roman"/>
        </w:rPr>
        <w:t>naprawiania wyrządzonych szkód materialnych – rodzice ucznia ponoszą pełną odpowiedzialność materialną za szkody wyrządzone przez dziecko,</w:t>
      </w:r>
    </w:p>
    <w:p w14:paraId="0F3319CA" w14:textId="77777777" w:rsidR="00D77CBC" w:rsidRPr="00AD32FC" w:rsidRDefault="00D77CBC" w:rsidP="009772F5">
      <w:pPr>
        <w:numPr>
          <w:ilvl w:val="0"/>
          <w:numId w:val="47"/>
        </w:numPr>
        <w:jc w:val="both"/>
        <w:rPr>
          <w:sz w:val="22"/>
          <w:szCs w:val="22"/>
        </w:rPr>
      </w:pPr>
      <w:r w:rsidRPr="00AD32FC">
        <w:rPr>
          <w:sz w:val="22"/>
          <w:szCs w:val="22"/>
        </w:rPr>
        <w:t>dbać o honor i tradycje szkoły,</w:t>
      </w:r>
    </w:p>
    <w:p w14:paraId="36711D72" w14:textId="16AD708A" w:rsidR="00D77CBC" w:rsidRDefault="00D77CBC" w:rsidP="009772F5">
      <w:pPr>
        <w:numPr>
          <w:ilvl w:val="0"/>
          <w:numId w:val="47"/>
        </w:numPr>
        <w:jc w:val="both"/>
        <w:rPr>
          <w:sz w:val="22"/>
          <w:szCs w:val="22"/>
        </w:rPr>
      </w:pPr>
      <w:r w:rsidRPr="00AD32FC">
        <w:rPr>
          <w:sz w:val="22"/>
          <w:szCs w:val="22"/>
        </w:rPr>
        <w:t>wyłączać telefon komórkowy oraz inne urządzenia elektroniczne przed rozpoczęciem zajęć dydaktycznych. W przypadku używania przez ucznia telefonu lub innego urządzenia w czasie lekcji, telefon lub inne ur</w:t>
      </w:r>
      <w:r w:rsidR="00AC746A">
        <w:rPr>
          <w:sz w:val="22"/>
          <w:szCs w:val="22"/>
        </w:rPr>
        <w:t>zą</w:t>
      </w:r>
      <w:r w:rsidRPr="00AD32FC">
        <w:rPr>
          <w:sz w:val="22"/>
          <w:szCs w:val="22"/>
        </w:rPr>
        <w:t>dzenie zostaje zabrane przez nauczyciela i oddane po zakończeniu lekcji. Jeżeli uczeń odmawia oddania telefonu lub innego urządzenia elektronicznego nauczycielowi, zostaje zgłoszony do dyrektora szkoły.</w:t>
      </w:r>
    </w:p>
    <w:p w14:paraId="2C8367B2" w14:textId="77777777" w:rsidR="00D77CBC" w:rsidRPr="00AD32FC" w:rsidRDefault="00DD6D41" w:rsidP="009772F5">
      <w:pPr>
        <w:numPr>
          <w:ilvl w:val="0"/>
          <w:numId w:val="47"/>
        </w:numPr>
        <w:jc w:val="both"/>
        <w:rPr>
          <w:sz w:val="22"/>
          <w:szCs w:val="22"/>
        </w:rPr>
      </w:pPr>
      <w:r>
        <w:rPr>
          <w:sz w:val="22"/>
          <w:szCs w:val="22"/>
        </w:rPr>
        <w:t>w</w:t>
      </w:r>
      <w:r w:rsidR="00D77CBC">
        <w:rPr>
          <w:sz w:val="22"/>
          <w:szCs w:val="22"/>
        </w:rPr>
        <w:t>łaściwie zachowywać się wobec nauczycieli i innych pracowników szkoły oraz pozostałych uczniów.</w:t>
      </w:r>
    </w:p>
    <w:p w14:paraId="482DE3DE" w14:textId="77777777" w:rsidR="00D77CBC" w:rsidRDefault="00DD6D41" w:rsidP="009772F5">
      <w:pPr>
        <w:numPr>
          <w:ilvl w:val="0"/>
          <w:numId w:val="47"/>
        </w:numPr>
        <w:rPr>
          <w:sz w:val="22"/>
          <w:szCs w:val="22"/>
        </w:rPr>
      </w:pPr>
      <w:r>
        <w:rPr>
          <w:sz w:val="22"/>
          <w:szCs w:val="22"/>
        </w:rPr>
        <w:t>m</w:t>
      </w:r>
      <w:r w:rsidR="00D77CBC" w:rsidRPr="00AD32FC">
        <w:rPr>
          <w:sz w:val="22"/>
          <w:szCs w:val="22"/>
        </w:rPr>
        <w:t>ieć przy sobie aktualną legitymację szkolną, okazywać ją na prośbę każdego pracownika szkoły</w:t>
      </w:r>
    </w:p>
    <w:p w14:paraId="0D59B8B1" w14:textId="4E20AED2" w:rsidR="00031E4A" w:rsidRPr="00723E3C" w:rsidRDefault="00031E4A" w:rsidP="009772F5">
      <w:pPr>
        <w:numPr>
          <w:ilvl w:val="0"/>
          <w:numId w:val="47"/>
        </w:numPr>
        <w:rPr>
          <w:sz w:val="24"/>
          <w:szCs w:val="22"/>
        </w:rPr>
      </w:pPr>
      <w:r w:rsidRPr="00565EB2">
        <w:rPr>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Pr>
          <w:sz w:val="22"/>
          <w:szCs w:val="22"/>
        </w:rPr>
        <w:t>.</w:t>
      </w:r>
    </w:p>
    <w:p w14:paraId="2745DA74" w14:textId="77777777" w:rsidR="003F5E96" w:rsidRPr="003F5E96" w:rsidRDefault="003F5E96" w:rsidP="003F5E96">
      <w:pPr>
        <w:pStyle w:val="Akapitzlist"/>
        <w:numPr>
          <w:ilvl w:val="0"/>
          <w:numId w:val="47"/>
        </w:numPr>
        <w:rPr>
          <w:rFonts w:ascii="Times New Roman" w:hAnsi="Times New Roman"/>
        </w:rPr>
      </w:pPr>
      <w:bookmarkStart w:id="11" w:name="_Hlk144373232"/>
      <w:bookmarkStart w:id="12" w:name="_Hlk144373606"/>
      <w:bookmarkStart w:id="13" w:name="_Hlk144895198"/>
      <w:r w:rsidRPr="003F5E96">
        <w:rPr>
          <w:rFonts w:ascii="Times New Roman" w:hAnsi="Times New Roman"/>
        </w:rPr>
        <w:t>Nie przynoszenia do szkoły przedmiotów, substancji niebezpiecznych lub ich atrap zagrażających zdrowiu i życiu innych uczniów i pracowników szkoły</w:t>
      </w:r>
    </w:p>
    <w:bookmarkEnd w:id="11"/>
    <w:bookmarkEnd w:id="12"/>
    <w:p w14:paraId="2E6A42A6" w14:textId="77777777" w:rsidR="003F5E96" w:rsidRPr="003F5E96" w:rsidRDefault="003F5E96" w:rsidP="003F5E96">
      <w:pPr>
        <w:pStyle w:val="Akapitzlist"/>
        <w:numPr>
          <w:ilvl w:val="0"/>
          <w:numId w:val="47"/>
        </w:numPr>
        <w:rPr>
          <w:rFonts w:ascii="Times New Roman" w:hAnsi="Times New Roman"/>
        </w:rPr>
      </w:pPr>
      <w:r w:rsidRPr="003F5E96">
        <w:rPr>
          <w:rFonts w:ascii="Times New Roman" w:hAnsi="Times New Roman"/>
        </w:rPr>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p>
    <w:bookmarkEnd w:id="13"/>
    <w:p w14:paraId="3B63200F" w14:textId="70F05B43" w:rsidR="00434667" w:rsidRPr="00FA2FE4" w:rsidRDefault="00A16ED3" w:rsidP="009772F5">
      <w:pPr>
        <w:numPr>
          <w:ilvl w:val="0"/>
          <w:numId w:val="47"/>
        </w:numPr>
        <w:rPr>
          <w:sz w:val="24"/>
          <w:szCs w:val="22"/>
        </w:rPr>
      </w:pPr>
      <w:r w:rsidRPr="00FA2FE4">
        <w:rPr>
          <w:sz w:val="22"/>
        </w:rPr>
        <w:lastRenderedPageBreak/>
        <w:t xml:space="preserve">Przestrzegać </w:t>
      </w:r>
      <w:r w:rsidR="00BC37BC" w:rsidRPr="003F5E96">
        <w:rPr>
          <w:sz w:val="22"/>
        </w:rPr>
        <w:t xml:space="preserve">w czasie pandemii </w:t>
      </w:r>
      <w:r w:rsidRPr="00FA2FE4">
        <w:rPr>
          <w:sz w:val="22"/>
        </w:rPr>
        <w:t xml:space="preserve">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64D1B637" w14:textId="77777777" w:rsidR="00D77CBC" w:rsidRDefault="00DD6D41" w:rsidP="009772F5">
      <w:pPr>
        <w:pStyle w:val="Tekstpodstawowy"/>
        <w:numPr>
          <w:ilvl w:val="0"/>
          <w:numId w:val="47"/>
        </w:numPr>
        <w:jc w:val="both"/>
        <w:rPr>
          <w:sz w:val="22"/>
          <w:szCs w:val="22"/>
        </w:rPr>
      </w:pPr>
      <w:r>
        <w:rPr>
          <w:sz w:val="22"/>
          <w:szCs w:val="22"/>
        </w:rPr>
        <w:t>p</w:t>
      </w:r>
      <w:r w:rsidR="00D77CBC" w:rsidRPr="00AD32FC">
        <w:rPr>
          <w:sz w:val="22"/>
          <w:szCs w:val="22"/>
        </w:rPr>
        <w:t>rzestrzegać postanowień zawartych w Statucie.</w:t>
      </w:r>
    </w:p>
    <w:p w14:paraId="5C4842DB" w14:textId="77777777" w:rsidR="000D5226" w:rsidRPr="004C1622" w:rsidRDefault="000D5226" w:rsidP="000D5226">
      <w:pPr>
        <w:pStyle w:val="Tekstpodstawowy"/>
        <w:ind w:left="360"/>
        <w:jc w:val="both"/>
        <w:rPr>
          <w:sz w:val="22"/>
          <w:szCs w:val="32"/>
        </w:rPr>
      </w:pPr>
    </w:p>
    <w:p w14:paraId="5B39B475" w14:textId="5620D9B7" w:rsidR="00D77CBC" w:rsidRDefault="00D77CBC" w:rsidP="00D77CBC">
      <w:pPr>
        <w:suppressAutoHyphens w:val="0"/>
        <w:jc w:val="center"/>
        <w:rPr>
          <w:b/>
          <w:sz w:val="24"/>
          <w:szCs w:val="24"/>
        </w:rPr>
      </w:pPr>
      <w:bookmarkStart w:id="14" w:name="_Hlk144373135"/>
      <w:r w:rsidRPr="00C42B23">
        <w:rPr>
          <w:b/>
          <w:sz w:val="24"/>
          <w:szCs w:val="24"/>
        </w:rPr>
        <w:t>§</w:t>
      </w:r>
      <w:r w:rsidR="0066721C">
        <w:rPr>
          <w:b/>
          <w:sz w:val="24"/>
          <w:szCs w:val="24"/>
        </w:rPr>
        <w:t>41</w:t>
      </w:r>
    </w:p>
    <w:bookmarkEnd w:id="14"/>
    <w:p w14:paraId="454D2117" w14:textId="77777777" w:rsidR="004C1622" w:rsidRPr="00C42B23" w:rsidRDefault="004C1622" w:rsidP="00D77CBC">
      <w:pPr>
        <w:suppressAutoHyphens w:val="0"/>
        <w:jc w:val="center"/>
        <w:rPr>
          <w:b/>
          <w:sz w:val="24"/>
          <w:szCs w:val="24"/>
        </w:rPr>
      </w:pPr>
    </w:p>
    <w:p w14:paraId="5C7D5531" w14:textId="77777777" w:rsidR="00A135CA" w:rsidRPr="00A135CA" w:rsidRDefault="00A135CA" w:rsidP="00A135CA">
      <w:pPr>
        <w:numPr>
          <w:ilvl w:val="0"/>
          <w:numId w:val="48"/>
        </w:numPr>
        <w:jc w:val="both"/>
        <w:rPr>
          <w:sz w:val="22"/>
          <w:szCs w:val="22"/>
        </w:rPr>
      </w:pPr>
      <w:r w:rsidRPr="00A135CA">
        <w:rPr>
          <w:sz w:val="22"/>
          <w:szCs w:val="22"/>
        </w:rPr>
        <w:t>Uczeń może zostać wyróżniony za :</w:t>
      </w:r>
    </w:p>
    <w:p w14:paraId="4F3A2C0A" w14:textId="77777777" w:rsidR="00A135CA" w:rsidRPr="00A135CA" w:rsidRDefault="00A135CA" w:rsidP="00A135CA">
      <w:pPr>
        <w:pStyle w:val="Akapitzlist"/>
        <w:numPr>
          <w:ilvl w:val="1"/>
          <w:numId w:val="98"/>
        </w:numPr>
        <w:suppressAutoHyphens/>
        <w:spacing w:after="0" w:line="240" w:lineRule="auto"/>
        <w:rPr>
          <w:rFonts w:ascii="Times New Roman" w:hAnsi="Times New Roman"/>
        </w:rPr>
      </w:pPr>
      <w:r w:rsidRPr="00A135CA">
        <w:rPr>
          <w:rFonts w:ascii="Times New Roman" w:hAnsi="Times New Roman"/>
        </w:rPr>
        <w:t xml:space="preserve">bardzo dobre wyniki w nauce, </w:t>
      </w:r>
    </w:p>
    <w:p w14:paraId="05B8636A" w14:textId="77777777" w:rsidR="00A135CA" w:rsidRPr="00A135CA" w:rsidRDefault="00A135CA" w:rsidP="00A135CA">
      <w:pPr>
        <w:pStyle w:val="Akapitzlist"/>
        <w:numPr>
          <w:ilvl w:val="1"/>
          <w:numId w:val="98"/>
        </w:numPr>
        <w:suppressAutoHyphens/>
        <w:spacing w:after="0" w:line="240" w:lineRule="auto"/>
        <w:rPr>
          <w:rFonts w:ascii="Times New Roman" w:hAnsi="Times New Roman"/>
        </w:rPr>
      </w:pPr>
      <w:r w:rsidRPr="00A135CA">
        <w:rPr>
          <w:rFonts w:ascii="Times New Roman" w:hAnsi="Times New Roman"/>
        </w:rPr>
        <w:t>wysoką frekwencję na zajęciach lekcyjnych,</w:t>
      </w:r>
    </w:p>
    <w:p w14:paraId="0DCA7C94" w14:textId="77777777" w:rsidR="00A135CA" w:rsidRPr="00A135CA" w:rsidRDefault="00A135CA" w:rsidP="00A135CA">
      <w:pPr>
        <w:pStyle w:val="Akapitzlist"/>
        <w:numPr>
          <w:ilvl w:val="1"/>
          <w:numId w:val="98"/>
        </w:numPr>
        <w:suppressAutoHyphens/>
        <w:spacing w:after="0" w:line="240" w:lineRule="auto"/>
        <w:jc w:val="both"/>
        <w:rPr>
          <w:rFonts w:ascii="Times New Roman" w:hAnsi="Times New Roman"/>
        </w:rPr>
      </w:pPr>
      <w:r w:rsidRPr="00A135CA">
        <w:rPr>
          <w:rFonts w:ascii="Times New Roman" w:hAnsi="Times New Roman"/>
        </w:rPr>
        <w:t xml:space="preserve">wzorowe zachowanie, </w:t>
      </w:r>
    </w:p>
    <w:p w14:paraId="2C19ED8B" w14:textId="77777777" w:rsidR="00A135CA" w:rsidRPr="00A135CA" w:rsidRDefault="00A135CA" w:rsidP="00A135CA">
      <w:pPr>
        <w:jc w:val="both"/>
        <w:rPr>
          <w:sz w:val="22"/>
          <w:szCs w:val="22"/>
        </w:rPr>
      </w:pPr>
      <w:r w:rsidRPr="00A135CA">
        <w:rPr>
          <w:sz w:val="22"/>
          <w:szCs w:val="22"/>
        </w:rPr>
        <w:t>1.4. osiągnięcia naukowe, sportowe - udział w konkursach, turniejach, olimpiadach,</w:t>
      </w:r>
    </w:p>
    <w:p w14:paraId="79BAB4AD" w14:textId="77777777" w:rsidR="00A135CA" w:rsidRPr="00A135CA" w:rsidRDefault="00A135CA" w:rsidP="00A135CA">
      <w:pPr>
        <w:jc w:val="both"/>
        <w:rPr>
          <w:strike/>
          <w:sz w:val="22"/>
          <w:szCs w:val="22"/>
        </w:rPr>
      </w:pPr>
      <w:r w:rsidRPr="00A135CA">
        <w:rPr>
          <w:sz w:val="22"/>
          <w:szCs w:val="22"/>
        </w:rPr>
        <w:t>1.5. pracę na rzecz klasy i szkoły</w:t>
      </w:r>
      <w:r w:rsidRPr="00A135CA">
        <w:rPr>
          <w:strike/>
          <w:sz w:val="22"/>
          <w:szCs w:val="22"/>
        </w:rPr>
        <w:t>,</w:t>
      </w:r>
    </w:p>
    <w:p w14:paraId="0AB2401F" w14:textId="77777777" w:rsidR="00A135CA" w:rsidRPr="00FF4013" w:rsidRDefault="00A135CA" w:rsidP="00A135CA">
      <w:pPr>
        <w:jc w:val="both"/>
        <w:rPr>
          <w:sz w:val="22"/>
          <w:szCs w:val="22"/>
        </w:rPr>
      </w:pPr>
      <w:r w:rsidRPr="00FF4013">
        <w:rPr>
          <w:sz w:val="22"/>
          <w:szCs w:val="22"/>
        </w:rPr>
        <w:t xml:space="preserve">1.6. działalność w samorządzie uczniowskim lub innych organizacjach uczniowskich, </w:t>
      </w:r>
    </w:p>
    <w:p w14:paraId="6FF97A36" w14:textId="77777777" w:rsidR="00D77CBC" w:rsidRPr="00AD32FC" w:rsidRDefault="00D77CBC" w:rsidP="009772F5">
      <w:pPr>
        <w:numPr>
          <w:ilvl w:val="0"/>
          <w:numId w:val="48"/>
        </w:numPr>
        <w:jc w:val="both"/>
        <w:rPr>
          <w:sz w:val="22"/>
          <w:szCs w:val="22"/>
        </w:rPr>
      </w:pPr>
      <w:r w:rsidRPr="00AD32FC">
        <w:rPr>
          <w:sz w:val="22"/>
          <w:szCs w:val="22"/>
        </w:rPr>
        <w:t>Nagrody wyróżniającym się uczniom przyznaje dyrektor szkoły  na wniosek :</w:t>
      </w:r>
    </w:p>
    <w:p w14:paraId="50D26480"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własny,</w:t>
      </w:r>
    </w:p>
    <w:p w14:paraId="32665825"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14:paraId="1B504E86"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14:paraId="72E11E4D" w14:textId="77777777"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samorządu uczniowskiego.</w:t>
      </w:r>
    </w:p>
    <w:p w14:paraId="415475F2" w14:textId="77777777" w:rsidR="00D77CBC" w:rsidRPr="00AD32FC" w:rsidRDefault="00D77CBC" w:rsidP="00D77CBC">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14:paraId="603D960F" w14:textId="77777777" w:rsidR="00D77CBC" w:rsidRPr="00AD32FC" w:rsidRDefault="00D77CBC" w:rsidP="009772F5">
      <w:pPr>
        <w:numPr>
          <w:ilvl w:val="0"/>
          <w:numId w:val="48"/>
        </w:numPr>
        <w:jc w:val="both"/>
        <w:rPr>
          <w:sz w:val="22"/>
          <w:szCs w:val="22"/>
        </w:rPr>
      </w:pPr>
      <w:r w:rsidRPr="00AD32FC">
        <w:rPr>
          <w:sz w:val="22"/>
          <w:szCs w:val="22"/>
        </w:rPr>
        <w:t>Ustala się następujące rodzaje nagród :</w:t>
      </w:r>
    </w:p>
    <w:p w14:paraId="70C8B219" w14:textId="77777777" w:rsidR="002A26B5" w:rsidRPr="002A26B5" w:rsidRDefault="002A26B5" w:rsidP="002A26B5">
      <w:pPr>
        <w:jc w:val="both"/>
        <w:rPr>
          <w:sz w:val="22"/>
        </w:rPr>
      </w:pPr>
      <w:r w:rsidRPr="002A26B5">
        <w:rPr>
          <w:sz w:val="22"/>
          <w:lang w:val="en-US"/>
        </w:rPr>
        <w:t>3.1</w:t>
      </w:r>
      <w:r w:rsidRPr="002A26B5">
        <w:rPr>
          <w:sz w:val="22"/>
          <w:lang w:val="en-US"/>
        </w:rPr>
        <w:tab/>
      </w:r>
      <w:r w:rsidRPr="002A26B5">
        <w:rPr>
          <w:sz w:val="22"/>
        </w:rPr>
        <w:t>pochwała wychowawcy klasy wpisana do dziennika w zakładce „Uwagi o uczniu”</w:t>
      </w:r>
    </w:p>
    <w:p w14:paraId="5E655C9F" w14:textId="77777777" w:rsidR="002A26B5" w:rsidRPr="002A26B5" w:rsidRDefault="002A26B5" w:rsidP="002A26B5">
      <w:pPr>
        <w:jc w:val="both"/>
        <w:rPr>
          <w:strike/>
          <w:sz w:val="22"/>
        </w:rPr>
      </w:pPr>
      <w:bookmarkStart w:id="15" w:name="_Hlk89155898"/>
      <w:r w:rsidRPr="002A26B5">
        <w:rPr>
          <w:sz w:val="22"/>
          <w:lang w:val="en-US"/>
        </w:rPr>
        <w:t>3.2</w:t>
      </w:r>
      <w:r w:rsidRPr="002A26B5">
        <w:rPr>
          <w:sz w:val="22"/>
          <w:lang w:val="en-US"/>
        </w:rPr>
        <w:tab/>
      </w:r>
      <w:r w:rsidRPr="002A26B5">
        <w:rPr>
          <w:sz w:val="22"/>
        </w:rPr>
        <w:t>pochwała dyrektora szkoły przekazana w formie pisemnej uczniowi i jego rodzicom,</w:t>
      </w:r>
    </w:p>
    <w:bookmarkEnd w:id="15"/>
    <w:p w14:paraId="719F1D32" w14:textId="77777777" w:rsidR="002A26B5" w:rsidRPr="002A26B5" w:rsidRDefault="002A26B5" w:rsidP="002A26B5">
      <w:pPr>
        <w:jc w:val="both"/>
        <w:rPr>
          <w:sz w:val="22"/>
        </w:rPr>
      </w:pPr>
      <w:r w:rsidRPr="002A26B5">
        <w:rPr>
          <w:sz w:val="22"/>
          <w:lang w:val="en-US"/>
        </w:rPr>
        <w:t>3.3</w:t>
      </w:r>
      <w:r w:rsidRPr="002A26B5">
        <w:rPr>
          <w:sz w:val="22"/>
          <w:lang w:val="en-US"/>
        </w:rPr>
        <w:tab/>
      </w:r>
      <w:r w:rsidRPr="002A26B5">
        <w:rPr>
          <w:sz w:val="22"/>
        </w:rPr>
        <w:t>list pochwalny dla rodziców na koniec roku szkolnego,</w:t>
      </w:r>
    </w:p>
    <w:p w14:paraId="002FF46A" w14:textId="77777777" w:rsidR="002A26B5" w:rsidRPr="002A26B5" w:rsidRDefault="002A26B5" w:rsidP="002A26B5">
      <w:pPr>
        <w:jc w:val="both"/>
        <w:rPr>
          <w:sz w:val="22"/>
        </w:rPr>
      </w:pPr>
      <w:r w:rsidRPr="002A26B5">
        <w:rPr>
          <w:sz w:val="22"/>
          <w:lang w:val="en-US"/>
        </w:rPr>
        <w:t>3.4</w:t>
      </w:r>
      <w:r w:rsidRPr="002A26B5">
        <w:rPr>
          <w:sz w:val="22"/>
          <w:lang w:val="en-US"/>
        </w:rPr>
        <w:tab/>
      </w:r>
      <w:r w:rsidRPr="002A26B5">
        <w:rPr>
          <w:sz w:val="22"/>
        </w:rPr>
        <w:t>dyplom uznania wręczony uczniowi na zakończenie roku szkolnego,</w:t>
      </w:r>
    </w:p>
    <w:p w14:paraId="4AC033B0" w14:textId="77777777" w:rsidR="002A26B5" w:rsidRPr="002A26B5" w:rsidRDefault="002A26B5" w:rsidP="002A26B5">
      <w:pPr>
        <w:jc w:val="both"/>
        <w:rPr>
          <w:sz w:val="22"/>
        </w:rPr>
      </w:pPr>
      <w:r w:rsidRPr="002A26B5">
        <w:rPr>
          <w:sz w:val="22"/>
          <w:lang w:val="en-US"/>
        </w:rPr>
        <w:t>3.5</w:t>
      </w:r>
      <w:r w:rsidRPr="002A26B5">
        <w:rPr>
          <w:sz w:val="22"/>
          <w:lang w:val="en-US"/>
        </w:rPr>
        <w:tab/>
      </w:r>
      <w:r w:rsidRPr="002A26B5">
        <w:rPr>
          <w:sz w:val="22"/>
        </w:rPr>
        <w:t>nagroda rzeczowa wręczona uczniowi na zakończenie roku szkolnego,</w:t>
      </w:r>
    </w:p>
    <w:p w14:paraId="4A8BD515" w14:textId="77777777" w:rsidR="002A26B5" w:rsidRPr="002A26B5" w:rsidRDefault="002A26B5" w:rsidP="002A26B5">
      <w:pPr>
        <w:jc w:val="both"/>
        <w:rPr>
          <w:sz w:val="22"/>
        </w:rPr>
      </w:pPr>
      <w:r w:rsidRPr="002A26B5">
        <w:rPr>
          <w:sz w:val="22"/>
        </w:rPr>
        <w:t>3.6.       opublikowanie osiągnięć ucznia na stronie internetowej szkoły,</w:t>
      </w:r>
    </w:p>
    <w:p w14:paraId="717A6F4D" w14:textId="77777777" w:rsidR="002A26B5" w:rsidRPr="002A26B5" w:rsidRDefault="002A26B5" w:rsidP="002A26B5">
      <w:pPr>
        <w:jc w:val="both"/>
        <w:rPr>
          <w:sz w:val="22"/>
        </w:rPr>
      </w:pPr>
      <w:r w:rsidRPr="002A26B5">
        <w:rPr>
          <w:sz w:val="22"/>
          <w:lang w:val="en-US"/>
        </w:rPr>
        <w:t>3.7</w:t>
      </w:r>
      <w:r w:rsidRPr="002A26B5">
        <w:rPr>
          <w:sz w:val="22"/>
          <w:lang w:val="en-US"/>
        </w:rPr>
        <w:tab/>
      </w:r>
      <w:r w:rsidRPr="002A26B5">
        <w:rPr>
          <w:sz w:val="22"/>
        </w:rPr>
        <w:t>Stypendium Prezesa Rady Ministrów - dotyczy uczniów szkół kończących się egzaminem maturalnym,</w:t>
      </w:r>
    </w:p>
    <w:p w14:paraId="010CD3AA" w14:textId="77777777" w:rsidR="002A26B5" w:rsidRPr="002A26B5" w:rsidRDefault="002A26B5" w:rsidP="002A26B5">
      <w:pPr>
        <w:jc w:val="both"/>
        <w:rPr>
          <w:sz w:val="22"/>
        </w:rPr>
      </w:pPr>
      <w:r w:rsidRPr="002A26B5">
        <w:rPr>
          <w:sz w:val="22"/>
          <w:lang w:val="en-US"/>
        </w:rPr>
        <w:t>3.8</w:t>
      </w:r>
      <w:r w:rsidRPr="002A26B5">
        <w:rPr>
          <w:sz w:val="22"/>
          <w:lang w:val="en-US"/>
        </w:rPr>
        <w:tab/>
      </w:r>
      <w:r w:rsidRPr="002A26B5">
        <w:rPr>
          <w:sz w:val="22"/>
        </w:rPr>
        <w:t>Stypendium Ministra Edukacji Narodowej - dotyczy uczniów szkół kończących się egzaminem maturalnym.</w:t>
      </w:r>
    </w:p>
    <w:p w14:paraId="6420C971" w14:textId="0148EE4D" w:rsidR="002A26B5" w:rsidRPr="002A26B5" w:rsidRDefault="00AC5410" w:rsidP="002A26B5">
      <w:pPr>
        <w:jc w:val="both"/>
      </w:pPr>
      <w:r>
        <w:rPr>
          <w:sz w:val="22"/>
        </w:rPr>
        <w:t>3.9.      n</w:t>
      </w:r>
      <w:r w:rsidR="002A26B5" w:rsidRPr="002A26B5">
        <w:rPr>
          <w:sz w:val="22"/>
        </w:rPr>
        <w:t xml:space="preserve">adanie </w:t>
      </w:r>
      <w:r w:rsidR="002A26B5" w:rsidRPr="002A26B5">
        <w:t>tytułu „Absolwenta Roku” zgodnie z regulaminem przyznawania tej nagrody.</w:t>
      </w:r>
    </w:p>
    <w:p w14:paraId="78BF5340" w14:textId="77777777" w:rsidR="00D77CBC" w:rsidRPr="00AD32FC" w:rsidRDefault="00D77CBC" w:rsidP="009772F5">
      <w:pPr>
        <w:numPr>
          <w:ilvl w:val="0"/>
          <w:numId w:val="48"/>
        </w:numPr>
        <w:jc w:val="both"/>
        <w:rPr>
          <w:sz w:val="22"/>
          <w:szCs w:val="22"/>
        </w:rPr>
      </w:pPr>
      <w:r w:rsidRPr="00AD32FC">
        <w:rPr>
          <w:sz w:val="22"/>
          <w:szCs w:val="22"/>
        </w:rPr>
        <w:t>Wychowawca klasy informuje rodziców uczniów o formie przyznanej nagrody.</w:t>
      </w:r>
    </w:p>
    <w:p w14:paraId="5EE9C9C4" w14:textId="369C9644" w:rsidR="00D77CBC" w:rsidRDefault="00D77CBC" w:rsidP="009772F5">
      <w:pPr>
        <w:numPr>
          <w:ilvl w:val="0"/>
          <w:numId w:val="48"/>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internetowej</w:t>
      </w:r>
      <w:r w:rsidRPr="00AD32FC">
        <w:rPr>
          <w:sz w:val="22"/>
          <w:szCs w:val="22"/>
        </w:rPr>
        <w:t>, a w środowisku lokalnym – w prasie lokalnej.</w:t>
      </w:r>
    </w:p>
    <w:p w14:paraId="49EE466F" w14:textId="77777777" w:rsidR="00D77CBC" w:rsidRPr="00AD32FC" w:rsidRDefault="00D77CBC" w:rsidP="009772F5">
      <w:pPr>
        <w:numPr>
          <w:ilvl w:val="0"/>
          <w:numId w:val="48"/>
        </w:numPr>
        <w:jc w:val="both"/>
        <w:rPr>
          <w:sz w:val="22"/>
          <w:szCs w:val="22"/>
        </w:rPr>
      </w:pPr>
      <w:r>
        <w:rPr>
          <w:sz w:val="22"/>
          <w:szCs w:val="22"/>
        </w:rPr>
        <w:t>Uczeń lub jego rodzice mogą wnieść zastrzeżenia do przyznanej nagrody do dyrektora szkoły w terminie 14 dni od dnia jej otrzymania.</w:t>
      </w:r>
    </w:p>
    <w:p w14:paraId="5510EF2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42</w:t>
      </w:r>
    </w:p>
    <w:p w14:paraId="05B4B645" w14:textId="77777777" w:rsidR="00D77CBC" w:rsidRPr="004C1622" w:rsidRDefault="00D77CBC" w:rsidP="00D77CBC">
      <w:pPr>
        <w:jc w:val="both"/>
        <w:rPr>
          <w:b/>
          <w:sz w:val="22"/>
          <w:szCs w:val="22"/>
        </w:rPr>
      </w:pPr>
    </w:p>
    <w:p w14:paraId="1A57A665" w14:textId="77777777" w:rsidR="00F96D27" w:rsidRPr="00FF4013" w:rsidRDefault="00F96D27" w:rsidP="00F96D27">
      <w:pPr>
        <w:numPr>
          <w:ilvl w:val="0"/>
          <w:numId w:val="49"/>
        </w:numPr>
        <w:jc w:val="both"/>
        <w:rPr>
          <w:sz w:val="22"/>
          <w:szCs w:val="22"/>
        </w:rPr>
      </w:pPr>
      <w:r w:rsidRPr="00FF4013">
        <w:rPr>
          <w:sz w:val="22"/>
          <w:szCs w:val="22"/>
        </w:rPr>
        <w:t>Za niegodne postępowanie zagrażające własnemu bezpieczeństwu, bezpieczeństwu innych lub naruszające postanowienia statutu szkoły uczeń może zostać ukarany na wniosek :</w:t>
      </w:r>
    </w:p>
    <w:p w14:paraId="2F973780" w14:textId="77777777" w:rsidR="00F96D27" w:rsidRPr="00FF4013" w:rsidRDefault="00F96D27" w:rsidP="00F96D27">
      <w:pPr>
        <w:jc w:val="both"/>
        <w:rPr>
          <w:sz w:val="22"/>
          <w:szCs w:val="22"/>
        </w:rPr>
      </w:pPr>
      <w:r w:rsidRPr="00FF4013">
        <w:rPr>
          <w:sz w:val="22"/>
          <w:szCs w:val="22"/>
          <w:lang w:val="en-US"/>
        </w:rPr>
        <w:t>1.1</w:t>
      </w:r>
      <w:r w:rsidRPr="00FF4013">
        <w:rPr>
          <w:sz w:val="22"/>
          <w:szCs w:val="22"/>
          <w:lang w:val="en-US"/>
        </w:rPr>
        <w:tab/>
      </w:r>
      <w:r w:rsidRPr="00FF4013">
        <w:rPr>
          <w:sz w:val="22"/>
          <w:szCs w:val="22"/>
        </w:rPr>
        <w:t>dyrektora szkoły,</w:t>
      </w:r>
    </w:p>
    <w:p w14:paraId="5738F5ED" w14:textId="77777777" w:rsidR="00F96D27" w:rsidRPr="00FF4013" w:rsidRDefault="00F96D27" w:rsidP="00F96D27">
      <w:pPr>
        <w:jc w:val="both"/>
        <w:rPr>
          <w:sz w:val="22"/>
          <w:szCs w:val="22"/>
        </w:rPr>
      </w:pPr>
      <w:r w:rsidRPr="00FF4013">
        <w:rPr>
          <w:sz w:val="22"/>
          <w:szCs w:val="22"/>
          <w:lang w:val="en-US"/>
        </w:rPr>
        <w:t>1.2</w:t>
      </w:r>
      <w:r w:rsidRPr="00FF4013">
        <w:rPr>
          <w:sz w:val="22"/>
          <w:szCs w:val="22"/>
          <w:lang w:val="en-US"/>
        </w:rPr>
        <w:tab/>
      </w:r>
      <w:r w:rsidRPr="00FF4013">
        <w:rPr>
          <w:sz w:val="22"/>
          <w:szCs w:val="22"/>
        </w:rPr>
        <w:t>wychowawcy klasy,</w:t>
      </w:r>
    </w:p>
    <w:p w14:paraId="3F3F696D" w14:textId="77777777" w:rsidR="00F96D27" w:rsidRPr="00FF4013" w:rsidRDefault="00F96D27" w:rsidP="00F96D27">
      <w:pPr>
        <w:jc w:val="both"/>
        <w:rPr>
          <w:sz w:val="22"/>
          <w:szCs w:val="22"/>
        </w:rPr>
      </w:pPr>
      <w:r w:rsidRPr="00FF4013">
        <w:rPr>
          <w:sz w:val="22"/>
          <w:szCs w:val="22"/>
          <w:lang w:val="en-US"/>
        </w:rPr>
        <w:t>1.3</w:t>
      </w:r>
      <w:r w:rsidRPr="00FF4013">
        <w:rPr>
          <w:sz w:val="22"/>
          <w:szCs w:val="22"/>
          <w:lang w:val="en-US"/>
        </w:rPr>
        <w:tab/>
      </w:r>
      <w:r w:rsidRPr="00FF4013">
        <w:rPr>
          <w:sz w:val="22"/>
          <w:szCs w:val="22"/>
        </w:rPr>
        <w:t>rady pedagogicznej,</w:t>
      </w:r>
    </w:p>
    <w:p w14:paraId="7EBC5CC0" w14:textId="77777777" w:rsidR="00F96D27" w:rsidRPr="00FF4013" w:rsidRDefault="00F96D27" w:rsidP="00F96D27">
      <w:pPr>
        <w:jc w:val="both"/>
        <w:rPr>
          <w:sz w:val="22"/>
          <w:szCs w:val="22"/>
        </w:rPr>
      </w:pPr>
      <w:r w:rsidRPr="00FF4013">
        <w:rPr>
          <w:sz w:val="22"/>
          <w:szCs w:val="22"/>
          <w:lang w:val="en-US"/>
        </w:rPr>
        <w:t>1.4</w:t>
      </w:r>
      <w:r w:rsidRPr="00FF4013">
        <w:rPr>
          <w:sz w:val="22"/>
          <w:szCs w:val="22"/>
          <w:lang w:val="en-US"/>
        </w:rPr>
        <w:tab/>
      </w:r>
      <w:r w:rsidRPr="00FF4013">
        <w:rPr>
          <w:sz w:val="22"/>
          <w:szCs w:val="22"/>
        </w:rPr>
        <w:t>samorządu uczniowskiego,</w:t>
      </w:r>
    </w:p>
    <w:p w14:paraId="1B3F3002" w14:textId="77777777" w:rsidR="00F96D27" w:rsidRPr="00FF4013" w:rsidRDefault="00F96D27" w:rsidP="00F96D27">
      <w:pPr>
        <w:jc w:val="both"/>
        <w:rPr>
          <w:sz w:val="22"/>
          <w:szCs w:val="22"/>
        </w:rPr>
      </w:pPr>
      <w:r w:rsidRPr="00FF4013">
        <w:rPr>
          <w:sz w:val="22"/>
          <w:szCs w:val="22"/>
          <w:lang w:val="en-US"/>
        </w:rPr>
        <w:t>1.5</w:t>
      </w:r>
      <w:r w:rsidRPr="00FF4013">
        <w:rPr>
          <w:sz w:val="22"/>
          <w:szCs w:val="22"/>
          <w:lang w:val="en-US"/>
        </w:rPr>
        <w:tab/>
      </w:r>
      <w:r w:rsidRPr="00FF4013">
        <w:rPr>
          <w:sz w:val="22"/>
          <w:szCs w:val="22"/>
        </w:rPr>
        <w:t>rady rodziców.</w:t>
      </w:r>
    </w:p>
    <w:p w14:paraId="622172C0" w14:textId="77777777" w:rsidR="00F96D27" w:rsidRPr="00FF4013" w:rsidRDefault="00F96D27" w:rsidP="00F96D27">
      <w:pPr>
        <w:numPr>
          <w:ilvl w:val="0"/>
          <w:numId w:val="49"/>
        </w:numPr>
        <w:jc w:val="both"/>
        <w:rPr>
          <w:sz w:val="22"/>
          <w:szCs w:val="22"/>
        </w:rPr>
      </w:pPr>
      <w:r w:rsidRPr="00FF4013">
        <w:rPr>
          <w:sz w:val="22"/>
          <w:szCs w:val="22"/>
        </w:rPr>
        <w:t>Rodzaje kar :</w:t>
      </w:r>
    </w:p>
    <w:p w14:paraId="383C082B" w14:textId="77777777" w:rsidR="00F96D27" w:rsidRPr="00FF4013" w:rsidRDefault="00F96D27" w:rsidP="00F96D27">
      <w:pPr>
        <w:jc w:val="both"/>
        <w:rPr>
          <w:sz w:val="22"/>
          <w:szCs w:val="22"/>
        </w:rPr>
      </w:pPr>
      <w:r w:rsidRPr="00FF4013">
        <w:rPr>
          <w:sz w:val="22"/>
          <w:szCs w:val="22"/>
        </w:rPr>
        <w:t>2.1. Upomnienie  wychowawcy klasy odnotowane w uwagach o uczniu w dzienniku lekcyjnym,</w:t>
      </w:r>
    </w:p>
    <w:p w14:paraId="721219FB" w14:textId="77777777" w:rsidR="00F96D27" w:rsidRPr="00FF4013" w:rsidRDefault="00F96D27" w:rsidP="00F96D27">
      <w:pPr>
        <w:jc w:val="both"/>
        <w:rPr>
          <w:sz w:val="22"/>
          <w:szCs w:val="22"/>
        </w:rPr>
      </w:pPr>
      <w:r w:rsidRPr="00FF4013">
        <w:rPr>
          <w:sz w:val="22"/>
          <w:szCs w:val="22"/>
        </w:rPr>
        <w:t>2.2. Upomnienie  dyrektora szkoły odnotowane w uwagach o uczniu w dzienniku lekcyjnym,</w:t>
      </w:r>
    </w:p>
    <w:p w14:paraId="3B7BB383" w14:textId="77777777" w:rsidR="00F96D27" w:rsidRPr="00FF4013" w:rsidRDefault="00F96D27" w:rsidP="00F96D27">
      <w:pPr>
        <w:jc w:val="both"/>
        <w:rPr>
          <w:b/>
          <w:sz w:val="22"/>
          <w:szCs w:val="22"/>
        </w:rPr>
      </w:pPr>
      <w:r w:rsidRPr="00FF4013">
        <w:rPr>
          <w:sz w:val="22"/>
          <w:szCs w:val="22"/>
          <w:lang w:val="en-US"/>
        </w:rPr>
        <w:t>2.3</w:t>
      </w:r>
      <w:r w:rsidRPr="00FF4013">
        <w:rPr>
          <w:sz w:val="22"/>
          <w:szCs w:val="22"/>
          <w:lang w:val="en-US"/>
        </w:rPr>
        <w:tab/>
      </w:r>
      <w:r w:rsidRPr="00FF4013">
        <w:rPr>
          <w:sz w:val="22"/>
          <w:szCs w:val="22"/>
        </w:rPr>
        <w:t>nagana udzielona przez wychowawcę odnotowana w uwagach o uczniu w dzienniku lekcyjnym</w:t>
      </w:r>
      <w:r w:rsidRPr="00FF4013">
        <w:rPr>
          <w:b/>
          <w:sz w:val="22"/>
          <w:szCs w:val="22"/>
        </w:rPr>
        <w:t xml:space="preserve">, </w:t>
      </w:r>
      <w:r w:rsidRPr="00FF4013">
        <w:rPr>
          <w:sz w:val="22"/>
          <w:szCs w:val="22"/>
        </w:rPr>
        <w:t>odnotowane w uwagach o uczniu w dzienniku lekcyjnym, skutkująca obniżeniem oceny zachowania ucznia na koniec semestru o jeden stopień,</w:t>
      </w:r>
    </w:p>
    <w:p w14:paraId="13A26FDA" w14:textId="77777777" w:rsidR="00F96D27" w:rsidRPr="00FF4013" w:rsidRDefault="00F96D27" w:rsidP="00F96D27">
      <w:pPr>
        <w:jc w:val="both"/>
        <w:rPr>
          <w:sz w:val="22"/>
          <w:szCs w:val="22"/>
        </w:rPr>
      </w:pPr>
      <w:r w:rsidRPr="00FF4013">
        <w:rPr>
          <w:sz w:val="22"/>
          <w:szCs w:val="22"/>
          <w:lang w:val="en-US"/>
        </w:rPr>
        <w:t>2.4</w:t>
      </w:r>
      <w:r w:rsidRPr="00FF4013">
        <w:rPr>
          <w:sz w:val="22"/>
          <w:szCs w:val="22"/>
          <w:lang w:val="en-US"/>
        </w:rPr>
        <w:tab/>
      </w:r>
      <w:r w:rsidRPr="00FF4013">
        <w:rPr>
          <w:sz w:val="22"/>
          <w:szCs w:val="22"/>
        </w:rPr>
        <w:t>nagana udzielona przez dyrektora szkoły, przekazana w formie pisemnej uczniowi i jego rodzicom oraz załączona do arkusza ocen, skutkująca obniżeniem oceny zachowania ucznia na koniec semestru do oceny nagannej,</w:t>
      </w:r>
    </w:p>
    <w:p w14:paraId="59A9A7B4" w14:textId="77777777" w:rsidR="00F96D27" w:rsidRPr="00FF4013" w:rsidRDefault="00F96D27" w:rsidP="00F96D27">
      <w:pPr>
        <w:jc w:val="both"/>
        <w:rPr>
          <w:sz w:val="22"/>
          <w:szCs w:val="22"/>
        </w:rPr>
      </w:pPr>
      <w:r w:rsidRPr="00FF4013">
        <w:rPr>
          <w:sz w:val="22"/>
          <w:szCs w:val="22"/>
        </w:rPr>
        <w:lastRenderedPageBreak/>
        <w:t>2.5. przeniesienie do klasy równoległej zlecone przez dyrektora szkoły,</w:t>
      </w:r>
    </w:p>
    <w:p w14:paraId="5C93965B" w14:textId="77777777" w:rsidR="00F96D27" w:rsidRPr="00FF4013" w:rsidRDefault="00F96D27" w:rsidP="00F96D27">
      <w:pPr>
        <w:jc w:val="both"/>
        <w:rPr>
          <w:sz w:val="22"/>
          <w:szCs w:val="22"/>
        </w:rPr>
      </w:pPr>
      <w:r w:rsidRPr="00FF4013">
        <w:rPr>
          <w:sz w:val="22"/>
          <w:szCs w:val="22"/>
        </w:rPr>
        <w:t>2.6. złożenie przez dyrektora szkoły wniosku do kuratorium oświaty o przeniesienie do innej szkoły – w przypadku ucznia niepełnoletniego</w:t>
      </w:r>
    </w:p>
    <w:p w14:paraId="24FC0577" w14:textId="77777777" w:rsidR="00F96D27" w:rsidRPr="00FF4013" w:rsidRDefault="00F96D27" w:rsidP="00F96D27">
      <w:pPr>
        <w:jc w:val="both"/>
        <w:rPr>
          <w:b/>
          <w:sz w:val="22"/>
          <w:szCs w:val="22"/>
        </w:rPr>
      </w:pPr>
      <w:r w:rsidRPr="00FF4013">
        <w:rPr>
          <w:sz w:val="22"/>
          <w:szCs w:val="22"/>
        </w:rPr>
        <w:t>2.7. złożenie wniosku do rady pedagogicznej o skreślenie z listy uczniów – w przypadku ucznia pełnoletniego.</w:t>
      </w:r>
    </w:p>
    <w:p w14:paraId="736A68FD" w14:textId="77777777" w:rsidR="00F96D27" w:rsidRPr="00FF4013" w:rsidRDefault="00F96D27" w:rsidP="00F96D27">
      <w:pPr>
        <w:numPr>
          <w:ilvl w:val="0"/>
          <w:numId w:val="49"/>
        </w:numPr>
        <w:jc w:val="both"/>
        <w:rPr>
          <w:sz w:val="22"/>
          <w:szCs w:val="22"/>
        </w:rPr>
      </w:pPr>
      <w:r w:rsidRPr="00FF4013">
        <w:rPr>
          <w:sz w:val="22"/>
          <w:szCs w:val="22"/>
        </w:rPr>
        <w:t>Uczeń lub jego rodzice mają prawo do odwołania się od decyzji o udzielonej uczniowi karze do dyrektora szkoły w terminie 14 dni.</w:t>
      </w:r>
    </w:p>
    <w:p w14:paraId="544AAC0B" w14:textId="77777777" w:rsidR="00F96D27" w:rsidRPr="00FF4013" w:rsidRDefault="00F96D27" w:rsidP="00F96D27">
      <w:pPr>
        <w:numPr>
          <w:ilvl w:val="0"/>
          <w:numId w:val="49"/>
        </w:numPr>
        <w:jc w:val="both"/>
        <w:rPr>
          <w:sz w:val="22"/>
          <w:szCs w:val="22"/>
        </w:rPr>
      </w:pPr>
      <w:r w:rsidRPr="00FF4013">
        <w:rPr>
          <w:sz w:val="22"/>
          <w:szCs w:val="22"/>
        </w:rPr>
        <w:t>Wychowawca klasy informuje rodziców  o udzielonej uczniowi karze oraz o trybie odwołania się od niej.</w:t>
      </w:r>
    </w:p>
    <w:p w14:paraId="7CCF8E77" w14:textId="77777777" w:rsidR="00F96D27" w:rsidRDefault="00F96D27" w:rsidP="00D77CBC">
      <w:pPr>
        <w:suppressAutoHyphens w:val="0"/>
        <w:jc w:val="center"/>
        <w:rPr>
          <w:b/>
          <w:sz w:val="24"/>
          <w:szCs w:val="24"/>
        </w:rPr>
      </w:pPr>
    </w:p>
    <w:p w14:paraId="0845B68F" w14:textId="4DD844AD"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43</w:t>
      </w:r>
    </w:p>
    <w:p w14:paraId="75794CE9" w14:textId="77777777" w:rsidR="00D77CBC" w:rsidRPr="00AD32FC" w:rsidRDefault="00D77CBC" w:rsidP="00D77CBC">
      <w:pPr>
        <w:pStyle w:val="Tekstpodstawowy"/>
        <w:rPr>
          <w:sz w:val="22"/>
          <w:szCs w:val="22"/>
        </w:rPr>
      </w:pPr>
    </w:p>
    <w:p w14:paraId="498872FE" w14:textId="77777777" w:rsidR="00D77CBC" w:rsidRPr="00BC1469" w:rsidRDefault="00D77CBC" w:rsidP="009772F5">
      <w:pPr>
        <w:pStyle w:val="Tekstpodstawowy"/>
        <w:numPr>
          <w:ilvl w:val="0"/>
          <w:numId w:val="50"/>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14:paraId="12B046EE" w14:textId="77777777" w:rsidR="00D77CBC" w:rsidRPr="001F7810" w:rsidRDefault="00D77CBC" w:rsidP="009772F5">
      <w:pPr>
        <w:numPr>
          <w:ilvl w:val="0"/>
          <w:numId w:val="50"/>
        </w:numPr>
        <w:jc w:val="both"/>
        <w:rPr>
          <w:sz w:val="22"/>
          <w:szCs w:val="22"/>
        </w:rPr>
      </w:pPr>
      <w:r w:rsidRPr="001F7810">
        <w:rPr>
          <w:sz w:val="22"/>
          <w:szCs w:val="22"/>
        </w:rPr>
        <w:t>Skreślenie z listy uczniów następuje w przypadku :</w:t>
      </w:r>
    </w:p>
    <w:p w14:paraId="0F9DC4F9"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14:paraId="329A33E3"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14:paraId="60C5647A"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14:paraId="0FAC946F" w14:textId="77777777"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 xml:space="preserve">innych niegodnych </w:t>
      </w:r>
      <w:proofErr w:type="spellStart"/>
      <w:r w:rsidRPr="00AD32FC">
        <w:rPr>
          <w:sz w:val="22"/>
          <w:szCs w:val="22"/>
        </w:rPr>
        <w:t>zachowań</w:t>
      </w:r>
      <w:proofErr w:type="spellEnd"/>
      <w:r w:rsidRPr="00AD32FC">
        <w:rPr>
          <w:sz w:val="22"/>
          <w:szCs w:val="22"/>
        </w:rPr>
        <w:t xml:space="preserve"> naruszającyc</w:t>
      </w:r>
      <w:r>
        <w:rPr>
          <w:sz w:val="22"/>
          <w:szCs w:val="22"/>
        </w:rPr>
        <w:t xml:space="preserve">h postanowienia statutu szkoły, </w:t>
      </w:r>
      <w:r w:rsidRPr="00AD32FC">
        <w:rPr>
          <w:sz w:val="22"/>
          <w:szCs w:val="22"/>
        </w:rPr>
        <w:t>gdy  podejmowane działania wychowawcze nie przynoszą efektów.</w:t>
      </w:r>
    </w:p>
    <w:p w14:paraId="6AC72051" w14:textId="77777777" w:rsidR="00D77CBC" w:rsidRPr="00AD32FC" w:rsidRDefault="00D77CBC" w:rsidP="009772F5">
      <w:pPr>
        <w:numPr>
          <w:ilvl w:val="0"/>
          <w:numId w:val="51"/>
        </w:numPr>
        <w:jc w:val="both"/>
        <w:rPr>
          <w:sz w:val="22"/>
          <w:szCs w:val="22"/>
        </w:rPr>
      </w:pPr>
      <w:r w:rsidRPr="00350DB3">
        <w:rPr>
          <w:sz w:val="22"/>
          <w:szCs w:val="22"/>
        </w:rPr>
        <w:t xml:space="preserve">W przypadku ucznia </w:t>
      </w:r>
      <w:r w:rsidR="0066721C" w:rsidRPr="00350DB3">
        <w:rPr>
          <w:sz w:val="22"/>
          <w:szCs w:val="22"/>
        </w:rPr>
        <w:t xml:space="preserve">branżowej </w:t>
      </w:r>
      <w:r w:rsidRPr="00350DB3">
        <w:rPr>
          <w:sz w:val="22"/>
          <w:szCs w:val="22"/>
        </w:rPr>
        <w:t xml:space="preserve">szkoły </w:t>
      </w:r>
      <w:r w:rsidR="0066721C" w:rsidRPr="00350DB3">
        <w:rPr>
          <w:sz w:val="22"/>
          <w:szCs w:val="22"/>
        </w:rPr>
        <w:t>I stopnia</w:t>
      </w:r>
      <w:r w:rsidRPr="0066721C">
        <w:rPr>
          <w:b/>
          <w:sz w:val="22"/>
          <w:szCs w:val="22"/>
        </w:rPr>
        <w:t>,</w:t>
      </w:r>
      <w:r w:rsidRPr="00AD32FC">
        <w:rPr>
          <w:sz w:val="22"/>
          <w:szCs w:val="22"/>
        </w:rPr>
        <w:t xml:space="preserve"> gdy następuje zmiana miejsca praktycznej nauki zawodu,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14:paraId="742FB3E4" w14:textId="77777777" w:rsidR="00D77CBC" w:rsidRPr="00AD32FC" w:rsidRDefault="00D77CBC" w:rsidP="009772F5">
      <w:pPr>
        <w:pStyle w:val="Tekstpodstawowy21"/>
        <w:numPr>
          <w:ilvl w:val="0"/>
          <w:numId w:val="51"/>
        </w:numPr>
        <w:jc w:val="both"/>
        <w:rPr>
          <w:sz w:val="22"/>
          <w:szCs w:val="22"/>
        </w:rPr>
      </w:pPr>
      <w:r w:rsidRPr="00AD32FC">
        <w:rPr>
          <w:sz w:val="22"/>
          <w:szCs w:val="22"/>
        </w:rPr>
        <w:t xml:space="preserve">Uczeń, z którym rozwiązano umowę o pracę w celu przygotowania zawodowego </w:t>
      </w:r>
      <w:r w:rsidR="006371C1">
        <w:rPr>
          <w:sz w:val="22"/>
          <w:szCs w:val="22"/>
        </w:rPr>
        <w:t xml:space="preserve">z przyczyn dyscyplinarnych </w:t>
      </w:r>
      <w:r w:rsidRPr="00AD32FC">
        <w:rPr>
          <w:sz w:val="22"/>
          <w:szCs w:val="22"/>
        </w:rPr>
        <w:t>zostaje skreślony z listy uczniów w trybie natychmiastowym.</w:t>
      </w:r>
    </w:p>
    <w:p w14:paraId="65152464" w14:textId="77777777" w:rsidR="00D77CBC" w:rsidRPr="00AD32FC" w:rsidRDefault="00D77CBC" w:rsidP="009772F5">
      <w:pPr>
        <w:numPr>
          <w:ilvl w:val="0"/>
          <w:numId w:val="51"/>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14:paraId="77220630" w14:textId="77777777" w:rsidR="00D77CBC" w:rsidRDefault="00D77CBC" w:rsidP="00D77CBC">
      <w:pPr>
        <w:rPr>
          <w:sz w:val="22"/>
          <w:szCs w:val="22"/>
        </w:rPr>
      </w:pPr>
    </w:p>
    <w:p w14:paraId="114ADABF" w14:textId="77777777" w:rsidR="00D77CBC" w:rsidRDefault="00D77CBC" w:rsidP="00D77CBC">
      <w:pPr>
        <w:pStyle w:val="Nagwek1"/>
        <w:rPr>
          <w:rFonts w:cs="Lucida Sans Unicode"/>
          <w:sz w:val="24"/>
          <w:szCs w:val="24"/>
          <w:lang w:eastAsia="hi-IN" w:bidi="hi-IN"/>
        </w:rPr>
      </w:pPr>
    </w:p>
    <w:p w14:paraId="7D0827AC" w14:textId="77777777" w:rsidR="00E95AA1" w:rsidRDefault="00E95AA1" w:rsidP="00E95AA1">
      <w:pPr>
        <w:rPr>
          <w:lang w:eastAsia="hi-IN" w:bidi="hi-IN"/>
        </w:rPr>
      </w:pPr>
    </w:p>
    <w:p w14:paraId="0459AD1A" w14:textId="77777777" w:rsidR="00E95AA1" w:rsidRDefault="00E95AA1" w:rsidP="00E95AA1">
      <w:pPr>
        <w:rPr>
          <w:lang w:eastAsia="hi-IN" w:bidi="hi-IN"/>
        </w:rPr>
      </w:pPr>
    </w:p>
    <w:p w14:paraId="16627982" w14:textId="77777777" w:rsidR="00E95AA1" w:rsidRPr="00E95AA1" w:rsidRDefault="00E95AA1" w:rsidP="00E95AA1">
      <w:pPr>
        <w:rPr>
          <w:lang w:eastAsia="hi-IN" w:bidi="hi-IN"/>
        </w:rPr>
      </w:pPr>
    </w:p>
    <w:p w14:paraId="7FB69259" w14:textId="77777777" w:rsidR="00D77CBC" w:rsidRDefault="00D77CBC" w:rsidP="00D77CBC">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14:paraId="1A194CAE" w14:textId="77777777" w:rsidR="00D77CBC" w:rsidRPr="005F03BC" w:rsidRDefault="00D77CBC" w:rsidP="00D77CBC">
      <w:pPr>
        <w:rPr>
          <w:lang w:eastAsia="hi-IN" w:bidi="hi-IN"/>
        </w:rPr>
      </w:pPr>
    </w:p>
    <w:p w14:paraId="579F7BD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44</w:t>
      </w:r>
    </w:p>
    <w:p w14:paraId="1C5FA029" w14:textId="77777777" w:rsidR="00D77CBC" w:rsidRPr="005F03BC" w:rsidRDefault="00D77CBC" w:rsidP="00D77CBC">
      <w:pPr>
        <w:jc w:val="center"/>
        <w:rPr>
          <w:sz w:val="22"/>
          <w:szCs w:val="22"/>
          <w:lang w:eastAsia="ar-SA"/>
        </w:rPr>
      </w:pPr>
    </w:p>
    <w:p w14:paraId="1B8FF454" w14:textId="77777777" w:rsidR="00D77CBC" w:rsidRPr="005F03BC" w:rsidRDefault="00D77CBC" w:rsidP="009772F5">
      <w:pPr>
        <w:numPr>
          <w:ilvl w:val="0"/>
          <w:numId w:val="56"/>
        </w:numPr>
        <w:jc w:val="both"/>
        <w:rPr>
          <w:color w:val="000000"/>
          <w:sz w:val="22"/>
          <w:szCs w:val="22"/>
          <w:lang w:eastAsia="ar-SA"/>
        </w:rPr>
      </w:pPr>
      <w:r w:rsidRPr="005F03BC">
        <w:rPr>
          <w:color w:val="000000"/>
          <w:sz w:val="22"/>
          <w:szCs w:val="22"/>
          <w:lang w:eastAsia="ar-SA"/>
        </w:rPr>
        <w:t>Zasady oceniania z religii i etyki regulują odrębne przepisy.</w:t>
      </w:r>
    </w:p>
    <w:p w14:paraId="7C9CED2A" w14:textId="77777777" w:rsidR="00D77CBC" w:rsidRPr="005F03BC" w:rsidRDefault="00D77CBC" w:rsidP="009772F5">
      <w:pPr>
        <w:numPr>
          <w:ilvl w:val="0"/>
          <w:numId w:val="56"/>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14:paraId="2B435C5F" w14:textId="77777777" w:rsidR="00D77CBC" w:rsidRPr="005F03BC" w:rsidRDefault="00D77CBC" w:rsidP="00D77CBC">
      <w:pPr>
        <w:jc w:val="both"/>
        <w:rPr>
          <w:color w:val="000000"/>
          <w:sz w:val="22"/>
          <w:szCs w:val="22"/>
          <w:lang w:eastAsia="ar-SA"/>
        </w:rPr>
      </w:pPr>
    </w:p>
    <w:p w14:paraId="523B6295"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45</w:t>
      </w:r>
    </w:p>
    <w:p w14:paraId="4B41BF33" w14:textId="77777777" w:rsidR="00D77CBC" w:rsidRPr="005F03BC" w:rsidRDefault="00D77CBC" w:rsidP="00D77CBC">
      <w:pPr>
        <w:jc w:val="center"/>
        <w:rPr>
          <w:color w:val="000000"/>
          <w:sz w:val="22"/>
          <w:szCs w:val="22"/>
          <w:lang w:eastAsia="ar-SA"/>
        </w:rPr>
      </w:pPr>
    </w:p>
    <w:p w14:paraId="3450F5E6" w14:textId="77777777" w:rsidR="00D77CBC" w:rsidRPr="005F03BC" w:rsidRDefault="00D77CBC" w:rsidP="009772F5">
      <w:pPr>
        <w:numPr>
          <w:ilvl w:val="0"/>
          <w:numId w:val="57"/>
        </w:numPr>
        <w:jc w:val="both"/>
        <w:rPr>
          <w:sz w:val="22"/>
          <w:szCs w:val="22"/>
          <w:lang w:eastAsia="ar-SA"/>
        </w:rPr>
      </w:pPr>
      <w:r w:rsidRPr="005F03BC">
        <w:rPr>
          <w:sz w:val="22"/>
          <w:szCs w:val="22"/>
          <w:lang w:eastAsia="ar-SA"/>
        </w:rPr>
        <w:t>Ocenianiu podlegają:</w:t>
      </w:r>
    </w:p>
    <w:p w14:paraId="20F64163" w14:textId="77777777" w:rsidR="00D77CBC" w:rsidRPr="005F03BC" w:rsidRDefault="00D77CBC" w:rsidP="009772F5">
      <w:pPr>
        <w:numPr>
          <w:ilvl w:val="1"/>
          <w:numId w:val="73"/>
        </w:numPr>
        <w:jc w:val="both"/>
        <w:rPr>
          <w:sz w:val="22"/>
          <w:szCs w:val="22"/>
          <w:lang w:eastAsia="ar-SA"/>
        </w:rPr>
      </w:pPr>
      <w:r w:rsidRPr="005F03BC">
        <w:rPr>
          <w:sz w:val="22"/>
          <w:szCs w:val="22"/>
          <w:lang w:eastAsia="ar-SA"/>
        </w:rPr>
        <w:t>osiągnięcia edukacyjne ucznia;</w:t>
      </w:r>
    </w:p>
    <w:p w14:paraId="22373BB9" w14:textId="77777777" w:rsidR="00D77CBC" w:rsidRPr="005F03BC" w:rsidRDefault="00D77CBC" w:rsidP="009772F5">
      <w:pPr>
        <w:numPr>
          <w:ilvl w:val="1"/>
          <w:numId w:val="73"/>
        </w:numPr>
        <w:jc w:val="both"/>
        <w:rPr>
          <w:sz w:val="22"/>
          <w:szCs w:val="22"/>
          <w:lang w:eastAsia="ar-SA"/>
        </w:rPr>
      </w:pPr>
      <w:r w:rsidRPr="005F03BC">
        <w:rPr>
          <w:sz w:val="22"/>
          <w:szCs w:val="22"/>
          <w:lang w:eastAsia="ar-SA"/>
        </w:rPr>
        <w:t>zachowanie ucznia.</w:t>
      </w:r>
    </w:p>
    <w:p w14:paraId="3BFAE9FF" w14:textId="77777777" w:rsidR="00D77CBC" w:rsidRPr="005F03BC" w:rsidRDefault="00D77CBC" w:rsidP="009772F5">
      <w:pPr>
        <w:numPr>
          <w:ilvl w:val="0"/>
          <w:numId w:val="73"/>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14:paraId="23EFA18C" w14:textId="77777777" w:rsidR="00D77CBC" w:rsidRPr="005F03BC" w:rsidRDefault="00D77CBC" w:rsidP="009772F5">
      <w:pPr>
        <w:numPr>
          <w:ilvl w:val="1"/>
          <w:numId w:val="73"/>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14:paraId="3B153D65" w14:textId="77777777" w:rsidR="00D77CBC" w:rsidRPr="005F03BC" w:rsidRDefault="00D77CBC" w:rsidP="009772F5">
      <w:pPr>
        <w:numPr>
          <w:ilvl w:val="1"/>
          <w:numId w:val="73"/>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14:paraId="38E114BF" w14:textId="77777777" w:rsidR="00D77CBC" w:rsidRDefault="00D77CBC" w:rsidP="009772F5">
      <w:pPr>
        <w:pStyle w:val="Akapitzlist"/>
        <w:numPr>
          <w:ilvl w:val="0"/>
          <w:numId w:val="73"/>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2DE5C10C" w14:textId="307A4704" w:rsidR="000C11CF" w:rsidRDefault="000C11CF" w:rsidP="009772F5">
      <w:pPr>
        <w:pStyle w:val="Akapitzlist"/>
        <w:numPr>
          <w:ilvl w:val="0"/>
          <w:numId w:val="73"/>
        </w:numPr>
        <w:spacing w:after="120"/>
        <w:jc w:val="both"/>
        <w:rPr>
          <w:rFonts w:ascii="Times New Roman" w:hAnsi="Times New Roman"/>
          <w:lang w:eastAsia="ar-SA"/>
        </w:rPr>
      </w:pPr>
      <w:r w:rsidRPr="000C11CF">
        <w:rPr>
          <w:rFonts w:ascii="Times New Roman" w:hAnsi="Times New Roman"/>
          <w:lang w:eastAsia="ar-SA"/>
        </w:rPr>
        <w:lastRenderedPageBreak/>
        <w:t>Ocenianie dokonywane przez nauczycieli prowadzących zajęcia na odległość odbywa się na takich samych zasadach jak w czasie zajęć edukacyjnych odbywających się na terenie szkoły.</w:t>
      </w:r>
    </w:p>
    <w:p w14:paraId="5E033680" w14:textId="1D49FDA9" w:rsidR="00DE7996" w:rsidRPr="000C11CF" w:rsidRDefault="00DE7996" w:rsidP="009772F5">
      <w:pPr>
        <w:pStyle w:val="Akapitzlist"/>
        <w:numPr>
          <w:ilvl w:val="0"/>
          <w:numId w:val="73"/>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3C923201" w14:textId="77777777" w:rsidR="00C34AB1" w:rsidRDefault="00C34AB1" w:rsidP="00D77CBC">
      <w:pPr>
        <w:suppressAutoHyphens w:val="0"/>
        <w:jc w:val="center"/>
        <w:rPr>
          <w:b/>
          <w:sz w:val="24"/>
          <w:szCs w:val="24"/>
        </w:rPr>
      </w:pPr>
    </w:p>
    <w:p w14:paraId="291937B6" w14:textId="77777777" w:rsidR="00C34AB1" w:rsidRDefault="00C34AB1" w:rsidP="00D77CBC">
      <w:pPr>
        <w:suppressAutoHyphens w:val="0"/>
        <w:jc w:val="center"/>
        <w:rPr>
          <w:b/>
          <w:sz w:val="24"/>
          <w:szCs w:val="24"/>
        </w:rPr>
      </w:pPr>
    </w:p>
    <w:p w14:paraId="0E813814" w14:textId="4F952E2C" w:rsidR="00D77CBC" w:rsidRPr="00C42B23" w:rsidRDefault="00D77CBC" w:rsidP="00D77CBC">
      <w:pPr>
        <w:suppressAutoHyphens w:val="0"/>
        <w:jc w:val="center"/>
        <w:rPr>
          <w:b/>
          <w:sz w:val="24"/>
          <w:szCs w:val="24"/>
        </w:rPr>
      </w:pPr>
      <w:bookmarkStart w:id="16" w:name="_Hlk175817931"/>
      <w:r w:rsidRPr="00C42B23">
        <w:rPr>
          <w:b/>
          <w:sz w:val="24"/>
          <w:szCs w:val="24"/>
        </w:rPr>
        <w:t>§</w:t>
      </w:r>
      <w:r w:rsidR="0066721C">
        <w:rPr>
          <w:b/>
          <w:sz w:val="24"/>
          <w:szCs w:val="24"/>
        </w:rPr>
        <w:t>46</w:t>
      </w:r>
    </w:p>
    <w:p w14:paraId="0E5108DF" w14:textId="77777777" w:rsidR="00D77CBC" w:rsidRPr="005F03BC" w:rsidRDefault="00D77CBC" w:rsidP="00D77CBC">
      <w:pPr>
        <w:jc w:val="center"/>
        <w:rPr>
          <w:sz w:val="22"/>
          <w:szCs w:val="22"/>
          <w:lang w:eastAsia="ar-SA"/>
        </w:rPr>
      </w:pPr>
    </w:p>
    <w:p w14:paraId="55CE0FED" w14:textId="77777777" w:rsidR="00D77CBC" w:rsidRPr="005F03BC" w:rsidRDefault="00D77CBC" w:rsidP="009772F5">
      <w:pPr>
        <w:numPr>
          <w:ilvl w:val="0"/>
          <w:numId w:val="74"/>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14:paraId="5D45EAC9" w14:textId="77777777" w:rsidR="00D77CBC" w:rsidRPr="005F03BC" w:rsidRDefault="00D77CBC" w:rsidP="009772F5">
      <w:pPr>
        <w:numPr>
          <w:ilvl w:val="0"/>
          <w:numId w:val="74"/>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14:paraId="5E4D0C3E"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14:paraId="4CDB7D97"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14:paraId="1B6DE63F"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14:paraId="6226B0F0"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motywowanie ucznia do dalszych postępów w nauce i zachowaniu;</w:t>
      </w:r>
    </w:p>
    <w:p w14:paraId="015ECDEB"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14:paraId="2D0E64F9" w14:textId="477AFFE8" w:rsidR="00D77C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umożliwienie nauczycielom doskonalenia organiza</w:t>
      </w:r>
      <w:r w:rsidR="0066721C">
        <w:rPr>
          <w:sz w:val="22"/>
          <w:szCs w:val="22"/>
          <w:lang w:eastAsia="ar-SA"/>
        </w:rPr>
        <w:t>cji i metod pracy dydaktyczno-</w:t>
      </w:r>
      <w:r w:rsidRPr="005F03BC">
        <w:rPr>
          <w:sz w:val="22"/>
          <w:szCs w:val="22"/>
          <w:lang w:eastAsia="ar-SA"/>
        </w:rPr>
        <w:t xml:space="preserve">wychowawczej. </w:t>
      </w:r>
    </w:p>
    <w:p w14:paraId="54B8495D" w14:textId="77777777" w:rsidR="00C34AB1" w:rsidRPr="005F03BC" w:rsidRDefault="00C34AB1" w:rsidP="00C34AB1">
      <w:pPr>
        <w:tabs>
          <w:tab w:val="left" w:pos="1080"/>
          <w:tab w:val="left" w:pos="9000"/>
        </w:tabs>
        <w:ind w:left="792"/>
        <w:jc w:val="both"/>
        <w:rPr>
          <w:sz w:val="22"/>
          <w:szCs w:val="22"/>
          <w:lang w:eastAsia="ar-SA"/>
        </w:rPr>
      </w:pPr>
    </w:p>
    <w:bookmarkEnd w:id="16"/>
    <w:p w14:paraId="3EC07E02"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4</w:t>
      </w:r>
      <w:r w:rsidR="0066721C">
        <w:rPr>
          <w:b/>
          <w:sz w:val="24"/>
          <w:szCs w:val="24"/>
        </w:rPr>
        <w:t>7</w:t>
      </w:r>
    </w:p>
    <w:p w14:paraId="79AEE4FF" w14:textId="77777777" w:rsidR="00D77CBC" w:rsidRPr="005F03BC" w:rsidRDefault="00D77CBC" w:rsidP="00D77CBC">
      <w:pPr>
        <w:tabs>
          <w:tab w:val="left" w:pos="9000"/>
        </w:tabs>
        <w:jc w:val="center"/>
        <w:rPr>
          <w:sz w:val="22"/>
          <w:szCs w:val="22"/>
          <w:lang w:eastAsia="ar-SA"/>
        </w:rPr>
      </w:pPr>
    </w:p>
    <w:p w14:paraId="4593F569" w14:textId="77777777" w:rsidR="00D77CBC" w:rsidRPr="005F03BC" w:rsidRDefault="00D77CBC" w:rsidP="00D77CBC">
      <w:pPr>
        <w:jc w:val="both"/>
        <w:rPr>
          <w:sz w:val="22"/>
          <w:szCs w:val="22"/>
          <w:lang w:eastAsia="ar-SA"/>
        </w:rPr>
      </w:pPr>
      <w:r w:rsidRPr="005F03BC">
        <w:rPr>
          <w:sz w:val="22"/>
          <w:szCs w:val="22"/>
          <w:lang w:eastAsia="ar-SA"/>
        </w:rPr>
        <w:t xml:space="preserve">Ocenianie wewnątrzszkolne obejmuje: </w:t>
      </w:r>
    </w:p>
    <w:p w14:paraId="583A90D7" w14:textId="77777777" w:rsidR="00D77CBC" w:rsidRPr="005F03BC" w:rsidRDefault="00D77CBC" w:rsidP="009772F5">
      <w:pPr>
        <w:numPr>
          <w:ilvl w:val="0"/>
          <w:numId w:val="58"/>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14:paraId="59D35DD2" w14:textId="77777777" w:rsidR="00D77CBC" w:rsidRPr="005F03BC" w:rsidRDefault="00D77CBC" w:rsidP="009772F5">
      <w:pPr>
        <w:numPr>
          <w:ilvl w:val="0"/>
          <w:numId w:val="58"/>
        </w:numPr>
        <w:jc w:val="both"/>
        <w:rPr>
          <w:color w:val="000000"/>
          <w:sz w:val="22"/>
          <w:szCs w:val="22"/>
          <w:lang w:eastAsia="ar-SA"/>
        </w:rPr>
      </w:pPr>
      <w:r w:rsidRPr="005F03BC">
        <w:rPr>
          <w:sz w:val="22"/>
          <w:szCs w:val="22"/>
          <w:lang w:eastAsia="ar-SA"/>
        </w:rPr>
        <w:t xml:space="preserve">ustalanie </w:t>
      </w:r>
      <w:r w:rsidRPr="005F03BC">
        <w:rPr>
          <w:color w:val="000000"/>
          <w:sz w:val="22"/>
          <w:szCs w:val="22"/>
          <w:lang w:eastAsia="ar-SA"/>
        </w:rPr>
        <w:t>kryteriów oceniania zachowania;</w:t>
      </w:r>
    </w:p>
    <w:p w14:paraId="1CC339B4"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14:paraId="08895DE6"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przeprowadzanie egzaminów klasyfikacyjnych;</w:t>
      </w:r>
    </w:p>
    <w:p w14:paraId="18E3FA2D"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ustalanie rocznych ocen klasyfikacyjnych z obowiązkowych i dodatkowych zajęć edukacyjnych oraz rocznej oceny klasyfikacyjnej zachowania;</w:t>
      </w:r>
    </w:p>
    <w:p w14:paraId="7D015DF8"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14:paraId="387EFA31"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i trudnościach w nauce i zachowaniu ucznia oraz o szczególnych uzdolnieniach ucznia</w:t>
      </w:r>
    </w:p>
    <w:p w14:paraId="7A50F074" w14:textId="77777777" w:rsidR="00D77CBC" w:rsidRPr="005F03BC" w:rsidRDefault="00D77CBC" w:rsidP="00D77CBC">
      <w:pPr>
        <w:rPr>
          <w:sz w:val="22"/>
          <w:szCs w:val="22"/>
          <w:lang w:eastAsia="ar-SA"/>
        </w:rPr>
      </w:pPr>
    </w:p>
    <w:p w14:paraId="0E259D5C"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48</w:t>
      </w:r>
    </w:p>
    <w:p w14:paraId="541298C7" w14:textId="77777777" w:rsidR="00D77CBC" w:rsidRPr="005F03BC" w:rsidRDefault="00D77CBC" w:rsidP="00D77CBC">
      <w:pPr>
        <w:ind w:left="567" w:hanging="567"/>
        <w:jc w:val="center"/>
        <w:rPr>
          <w:sz w:val="22"/>
          <w:szCs w:val="22"/>
          <w:lang w:eastAsia="ar-SA"/>
        </w:rPr>
      </w:pPr>
    </w:p>
    <w:p w14:paraId="687BF9A2" w14:textId="77777777" w:rsidR="00D77CBC" w:rsidRPr="005F03BC" w:rsidRDefault="00D77CBC" w:rsidP="009772F5">
      <w:pPr>
        <w:numPr>
          <w:ilvl w:val="0"/>
          <w:numId w:val="75"/>
        </w:numPr>
        <w:jc w:val="both"/>
        <w:rPr>
          <w:sz w:val="22"/>
          <w:szCs w:val="22"/>
          <w:lang w:eastAsia="ar-SA"/>
        </w:rPr>
      </w:pPr>
      <w:r w:rsidRPr="005F03BC">
        <w:rPr>
          <w:sz w:val="22"/>
          <w:szCs w:val="22"/>
          <w:lang w:eastAsia="ar-SA"/>
        </w:rPr>
        <w:t>Nauczyciele na początku każdego roku szkolnego informują uczniów oraz ich rodziców  o:</w:t>
      </w:r>
    </w:p>
    <w:p w14:paraId="7724B8E7" w14:textId="77777777" w:rsidR="00D77CBC" w:rsidRPr="005F03BC" w:rsidRDefault="00D77CBC" w:rsidP="009772F5">
      <w:pPr>
        <w:numPr>
          <w:ilvl w:val="1"/>
          <w:numId w:val="75"/>
        </w:numPr>
        <w:jc w:val="both"/>
        <w:rPr>
          <w:sz w:val="22"/>
          <w:szCs w:val="22"/>
          <w:lang w:eastAsia="ar-SA"/>
        </w:rPr>
      </w:pPr>
      <w:r w:rsidRPr="005F03BC">
        <w:rPr>
          <w:sz w:val="22"/>
          <w:szCs w:val="22"/>
          <w:lang w:eastAsia="ar-SA"/>
        </w:rPr>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14:paraId="56D67C30" w14:textId="77777777" w:rsidR="00D77CBC" w:rsidRPr="005F03BC" w:rsidRDefault="00D77CBC" w:rsidP="009772F5">
      <w:pPr>
        <w:numPr>
          <w:ilvl w:val="1"/>
          <w:numId w:val="75"/>
        </w:numPr>
        <w:jc w:val="both"/>
        <w:rPr>
          <w:sz w:val="22"/>
          <w:szCs w:val="22"/>
          <w:lang w:eastAsia="ar-SA"/>
        </w:rPr>
      </w:pPr>
      <w:r w:rsidRPr="005F03BC">
        <w:rPr>
          <w:sz w:val="22"/>
          <w:szCs w:val="22"/>
          <w:lang w:eastAsia="ar-SA"/>
        </w:rPr>
        <w:t>sposobach sprawdzania osiągnięć edukacyjnych uczniów;</w:t>
      </w:r>
    </w:p>
    <w:p w14:paraId="46E46402" w14:textId="77777777" w:rsidR="00763A06" w:rsidRPr="00565EB2" w:rsidRDefault="00763A06" w:rsidP="00763A06">
      <w:pPr>
        <w:ind w:left="360"/>
        <w:jc w:val="both"/>
        <w:rPr>
          <w:sz w:val="22"/>
          <w:szCs w:val="22"/>
          <w:lang w:eastAsia="ar-SA"/>
        </w:rPr>
      </w:pPr>
      <w:r>
        <w:rPr>
          <w:sz w:val="22"/>
          <w:szCs w:val="22"/>
          <w:lang w:eastAsia="ar-SA"/>
        </w:rPr>
        <w:t xml:space="preserve">1.3.  </w:t>
      </w:r>
      <w:r w:rsidRPr="00565EB2">
        <w:rPr>
          <w:sz w:val="22"/>
          <w:szCs w:val="22"/>
          <w:lang w:eastAsia="ar-SA"/>
        </w:rPr>
        <w:t xml:space="preserve">warunkach i trybie otrzymania wyższej niż przewidywana rocznej oceny klasyfikacyjnej z zajęć edukacyjnych. </w:t>
      </w:r>
    </w:p>
    <w:p w14:paraId="6F5822C7" w14:textId="4CC134A3" w:rsidR="00D77CBC" w:rsidRPr="005F03BC" w:rsidRDefault="00763A06" w:rsidP="00763A06">
      <w:pPr>
        <w:keepNext/>
        <w:ind w:left="360"/>
        <w:jc w:val="both"/>
        <w:outlineLvl w:val="5"/>
        <w:rPr>
          <w:sz w:val="22"/>
          <w:szCs w:val="22"/>
          <w:lang w:eastAsia="ar-SA"/>
        </w:rPr>
      </w:pPr>
      <w:r w:rsidRPr="00565EB2">
        <w:rPr>
          <w:sz w:val="22"/>
          <w:szCs w:val="22"/>
          <w:lang w:eastAsia="ar-SA"/>
        </w:rPr>
        <w:t>Przekazanie uczniom powyższych informacji odbywa się na pierwszych lekcjach z danego przedmiotu. Nauczyciel poświadcza to wpisem właściwego tematu lekcji.</w:t>
      </w:r>
      <w:r w:rsidRPr="00565EB2">
        <w:rPr>
          <w:strike/>
          <w:sz w:val="22"/>
          <w:szCs w:val="22"/>
          <w:lang w:eastAsia="ar-SA"/>
        </w:rPr>
        <w:br/>
      </w:r>
      <w:r w:rsidRPr="00565EB2">
        <w:rPr>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r>
        <w:rPr>
          <w:sz w:val="22"/>
          <w:szCs w:val="22"/>
          <w:lang w:eastAsia="ar-SA"/>
        </w:rPr>
        <w:t>.</w:t>
      </w:r>
    </w:p>
    <w:p w14:paraId="2DA2F2DB" w14:textId="49122C5D" w:rsidR="00D77CBC" w:rsidRPr="005F03BC" w:rsidRDefault="00D77CBC" w:rsidP="002E6038">
      <w:pPr>
        <w:tabs>
          <w:tab w:val="left" w:pos="9000"/>
        </w:tabs>
        <w:jc w:val="both"/>
        <w:rPr>
          <w:sz w:val="22"/>
          <w:szCs w:val="22"/>
          <w:lang w:eastAsia="ar-SA"/>
        </w:rPr>
      </w:pPr>
      <w:r w:rsidRPr="005F03BC">
        <w:rPr>
          <w:sz w:val="22"/>
          <w:szCs w:val="22"/>
          <w:lang w:eastAsia="ar-SA"/>
        </w:rPr>
        <w:t xml:space="preserve">2.   </w:t>
      </w:r>
      <w:r w:rsidR="002E6038" w:rsidRPr="00565EB2">
        <w:rPr>
          <w:sz w:val="22"/>
          <w:szCs w:val="22"/>
          <w:lang w:eastAsia="ar-SA"/>
        </w:rPr>
        <w:t xml:space="preserve">Wychowawca oddziału na początku każdego roku szkolnego informuje uczniów oraz ich rodziców o </w:t>
      </w:r>
      <w:r w:rsidR="002E6038">
        <w:rPr>
          <w:sz w:val="22"/>
          <w:szCs w:val="22"/>
          <w:lang w:eastAsia="ar-SA"/>
        </w:rPr>
        <w:br/>
      </w:r>
      <w:r w:rsidR="002E6038" w:rsidRPr="00565EB2">
        <w:rPr>
          <w:sz w:val="22"/>
          <w:szCs w:val="22"/>
          <w:lang w:eastAsia="ar-SA"/>
        </w:rPr>
        <w:t>warunkach i sposobie oraz kryteriach oceniania zachowania oraz o warunkach i trybie uzyskania wyższej niż przewidywana rocznej oceny klasyfikacyjnej zachowania.</w:t>
      </w:r>
      <w:r w:rsidR="002E6038">
        <w:rPr>
          <w:sz w:val="22"/>
          <w:szCs w:val="22"/>
          <w:lang w:eastAsia="ar-SA"/>
        </w:rPr>
        <w:t xml:space="preserve"> </w:t>
      </w:r>
      <w:r w:rsidR="002E6038" w:rsidRPr="00565EB2">
        <w:rPr>
          <w:sz w:val="22"/>
          <w:szCs w:val="22"/>
          <w:lang w:eastAsia="ar-SA"/>
        </w:rPr>
        <w:t xml:space="preserve">Przekazanie uczniom powyższych informacji odbywa </w:t>
      </w:r>
      <w:r w:rsidR="002E6038" w:rsidRPr="00565EB2">
        <w:rPr>
          <w:sz w:val="22"/>
          <w:szCs w:val="22"/>
          <w:lang w:eastAsia="ar-SA"/>
        </w:rPr>
        <w:lastRenderedPageBreak/>
        <w:t>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r w:rsidR="002E6038">
        <w:rPr>
          <w:sz w:val="22"/>
          <w:szCs w:val="22"/>
          <w:lang w:eastAsia="ar-SA"/>
        </w:rPr>
        <w:t>.</w:t>
      </w:r>
    </w:p>
    <w:p w14:paraId="5F4B77F3" w14:textId="3CE345B5" w:rsidR="00D77CBC" w:rsidRDefault="00D77CBC" w:rsidP="00D77CBC">
      <w:pPr>
        <w:tabs>
          <w:tab w:val="left" w:pos="9000"/>
        </w:tabs>
        <w:jc w:val="center"/>
        <w:rPr>
          <w:sz w:val="22"/>
          <w:szCs w:val="22"/>
          <w:lang w:eastAsia="ar-SA"/>
        </w:rPr>
      </w:pPr>
    </w:p>
    <w:p w14:paraId="75F6112F" w14:textId="7BFE2F82" w:rsidR="00C34AB1" w:rsidRDefault="00C34AB1" w:rsidP="00D77CBC">
      <w:pPr>
        <w:tabs>
          <w:tab w:val="left" w:pos="9000"/>
        </w:tabs>
        <w:jc w:val="center"/>
        <w:rPr>
          <w:sz w:val="22"/>
          <w:szCs w:val="22"/>
          <w:lang w:eastAsia="ar-SA"/>
        </w:rPr>
      </w:pPr>
    </w:p>
    <w:p w14:paraId="61717CBE" w14:textId="59CB823A" w:rsidR="00C34AB1" w:rsidRDefault="00C34AB1" w:rsidP="00D77CBC">
      <w:pPr>
        <w:tabs>
          <w:tab w:val="left" w:pos="9000"/>
        </w:tabs>
        <w:jc w:val="center"/>
        <w:rPr>
          <w:sz w:val="22"/>
          <w:szCs w:val="22"/>
          <w:lang w:eastAsia="ar-SA"/>
        </w:rPr>
      </w:pPr>
    </w:p>
    <w:p w14:paraId="6F4FD8EA" w14:textId="77777777" w:rsidR="00C34AB1" w:rsidRPr="005F03BC" w:rsidRDefault="00C34AB1" w:rsidP="00D77CBC">
      <w:pPr>
        <w:tabs>
          <w:tab w:val="left" w:pos="9000"/>
        </w:tabs>
        <w:jc w:val="center"/>
        <w:rPr>
          <w:sz w:val="22"/>
          <w:szCs w:val="22"/>
          <w:lang w:eastAsia="ar-SA"/>
        </w:rPr>
      </w:pPr>
    </w:p>
    <w:p w14:paraId="6D458E8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49</w:t>
      </w:r>
    </w:p>
    <w:p w14:paraId="207A98EE" w14:textId="77777777" w:rsidR="00D77CBC" w:rsidRPr="005F03BC" w:rsidRDefault="00D77CBC" w:rsidP="00D77CBC">
      <w:pPr>
        <w:tabs>
          <w:tab w:val="left" w:pos="9000"/>
        </w:tabs>
        <w:jc w:val="center"/>
        <w:rPr>
          <w:sz w:val="22"/>
          <w:szCs w:val="22"/>
          <w:lang w:eastAsia="ar-SA"/>
        </w:rPr>
      </w:pPr>
    </w:p>
    <w:p w14:paraId="19388CEA" w14:textId="77777777" w:rsidR="009125A9" w:rsidRPr="009125A9" w:rsidRDefault="009125A9" w:rsidP="009772F5">
      <w:pPr>
        <w:numPr>
          <w:ilvl w:val="0"/>
          <w:numId w:val="59"/>
        </w:numPr>
        <w:tabs>
          <w:tab w:val="left" w:pos="9000"/>
        </w:tabs>
        <w:jc w:val="both"/>
        <w:rPr>
          <w:sz w:val="24"/>
          <w:szCs w:val="22"/>
          <w:lang w:eastAsia="ar-SA"/>
        </w:rPr>
      </w:pPr>
      <w:r w:rsidRPr="009125A9">
        <w:rPr>
          <w:sz w:val="22"/>
        </w:rPr>
        <w:t>Ocenianie bieżące z zajęć edukacyjnych ma na celu monitorowanie pracy ucznia oraz przekazywanie uczniowi informacji o jego osiągnięciach edukacyjnych, przez wskazanie, co uczeń robi dobrze, co i w jaki sposób powinien poprawić oraz jak powinien dalej się uczyć.</w:t>
      </w:r>
    </w:p>
    <w:p w14:paraId="18FAB0F5" w14:textId="7F271409" w:rsidR="00D77CBC" w:rsidRPr="005F03BC" w:rsidRDefault="00D77CBC" w:rsidP="009772F5">
      <w:pPr>
        <w:numPr>
          <w:ilvl w:val="0"/>
          <w:numId w:val="59"/>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14:paraId="64637634" w14:textId="77777777" w:rsidR="00D77CBC" w:rsidRPr="005F03BC" w:rsidRDefault="00D77CBC" w:rsidP="009772F5">
      <w:pPr>
        <w:numPr>
          <w:ilvl w:val="0"/>
          <w:numId w:val="59"/>
        </w:numPr>
        <w:tabs>
          <w:tab w:val="left" w:pos="9000"/>
        </w:tabs>
        <w:rPr>
          <w:sz w:val="22"/>
          <w:szCs w:val="22"/>
          <w:lang w:eastAsia="ar-SA"/>
        </w:rPr>
      </w:pPr>
      <w:r w:rsidRPr="005F03BC">
        <w:rPr>
          <w:sz w:val="22"/>
          <w:szCs w:val="22"/>
          <w:lang w:eastAsia="ar-SA"/>
        </w:rPr>
        <w:t>Formy kontroli i oceniania postępów w nauce:</w:t>
      </w:r>
    </w:p>
    <w:p w14:paraId="56BA8281" w14:textId="77777777" w:rsidR="00D77CBC" w:rsidRPr="005F03BC" w:rsidRDefault="00D77CBC" w:rsidP="00D77CBC">
      <w:pPr>
        <w:tabs>
          <w:tab w:val="left" w:pos="9000"/>
        </w:tabs>
        <w:ind w:left="360"/>
        <w:rPr>
          <w:sz w:val="22"/>
          <w:szCs w:val="22"/>
          <w:lang w:eastAsia="ar-SA"/>
        </w:rPr>
      </w:pPr>
      <w:r w:rsidRPr="005F03BC">
        <w:rPr>
          <w:sz w:val="22"/>
          <w:szCs w:val="22"/>
          <w:lang w:eastAsia="ar-SA"/>
        </w:rPr>
        <w:t>3.1. Odpowiedź ustna,</w:t>
      </w:r>
    </w:p>
    <w:p w14:paraId="4C2D71FE" w14:textId="77777777" w:rsidR="00D77CBC" w:rsidRPr="005F03BC" w:rsidRDefault="00D77CBC" w:rsidP="00D77CBC">
      <w:pPr>
        <w:tabs>
          <w:tab w:val="left" w:pos="9000"/>
        </w:tabs>
        <w:ind w:left="360"/>
        <w:rPr>
          <w:sz w:val="22"/>
          <w:szCs w:val="22"/>
          <w:lang w:eastAsia="ar-SA"/>
        </w:rPr>
      </w:pPr>
      <w:r w:rsidRPr="005F03BC">
        <w:rPr>
          <w:sz w:val="22"/>
          <w:szCs w:val="22"/>
          <w:lang w:eastAsia="ar-SA"/>
        </w:rPr>
        <w:t>3.2. Praca klasowa/sprawdzian/test/test sprawnościowy,</w:t>
      </w:r>
    </w:p>
    <w:p w14:paraId="067B0308" w14:textId="77777777" w:rsidR="00D77CBC" w:rsidRPr="005F03BC" w:rsidRDefault="00D77CBC" w:rsidP="00D77CBC">
      <w:pPr>
        <w:tabs>
          <w:tab w:val="left" w:pos="9000"/>
        </w:tabs>
        <w:ind w:left="360"/>
        <w:rPr>
          <w:sz w:val="22"/>
          <w:szCs w:val="22"/>
          <w:lang w:eastAsia="ar-SA"/>
        </w:rPr>
      </w:pPr>
      <w:r w:rsidRPr="005F03BC">
        <w:rPr>
          <w:sz w:val="22"/>
          <w:szCs w:val="22"/>
          <w:lang w:eastAsia="ar-SA"/>
        </w:rPr>
        <w:t>3.3. Kartkówka,</w:t>
      </w:r>
    </w:p>
    <w:p w14:paraId="382FF0A5" w14:textId="77777777" w:rsidR="00D77CBC" w:rsidRPr="005F03BC" w:rsidRDefault="00D77CBC" w:rsidP="00D77CBC">
      <w:pPr>
        <w:tabs>
          <w:tab w:val="left" w:pos="9000"/>
        </w:tabs>
        <w:ind w:left="360"/>
        <w:rPr>
          <w:sz w:val="22"/>
          <w:szCs w:val="22"/>
          <w:lang w:eastAsia="ar-SA"/>
        </w:rPr>
      </w:pPr>
      <w:r w:rsidRPr="005F03BC">
        <w:rPr>
          <w:sz w:val="22"/>
          <w:szCs w:val="22"/>
          <w:lang w:eastAsia="ar-SA"/>
        </w:rPr>
        <w:t>3.4. Praca domowa,</w:t>
      </w:r>
    </w:p>
    <w:p w14:paraId="222FC043" w14:textId="77777777" w:rsidR="00D77CBC" w:rsidRPr="005F03BC" w:rsidRDefault="00D77CBC" w:rsidP="00D77CBC">
      <w:pPr>
        <w:tabs>
          <w:tab w:val="left" w:pos="9000"/>
        </w:tabs>
        <w:ind w:left="360"/>
        <w:rPr>
          <w:sz w:val="22"/>
          <w:szCs w:val="22"/>
          <w:lang w:eastAsia="ar-SA"/>
        </w:rPr>
      </w:pPr>
      <w:r w:rsidRPr="005F03BC">
        <w:rPr>
          <w:sz w:val="22"/>
          <w:szCs w:val="22"/>
          <w:lang w:eastAsia="ar-SA"/>
        </w:rPr>
        <w:t>3.5. Samodzielna praca na lekcji – indywidualna lub grupowa,</w:t>
      </w:r>
    </w:p>
    <w:p w14:paraId="1CEF8769" w14:textId="77777777" w:rsidR="00D77CBC" w:rsidRPr="005F03BC" w:rsidRDefault="00D77CBC" w:rsidP="00D77CBC">
      <w:pPr>
        <w:tabs>
          <w:tab w:val="left" w:pos="9000"/>
        </w:tabs>
        <w:ind w:left="360"/>
        <w:rPr>
          <w:sz w:val="22"/>
          <w:szCs w:val="22"/>
          <w:lang w:eastAsia="ar-SA"/>
        </w:rPr>
      </w:pPr>
      <w:r w:rsidRPr="005F03BC">
        <w:rPr>
          <w:sz w:val="22"/>
          <w:szCs w:val="22"/>
          <w:lang w:eastAsia="ar-SA"/>
        </w:rPr>
        <w:t>3.6. Zeszyt przedmiotowy.</w:t>
      </w:r>
    </w:p>
    <w:p w14:paraId="2C2A7C0C" w14:textId="77777777" w:rsidR="00D77CBC" w:rsidRPr="005F03BC" w:rsidRDefault="00D77CBC" w:rsidP="009772F5">
      <w:pPr>
        <w:numPr>
          <w:ilvl w:val="0"/>
          <w:numId w:val="59"/>
        </w:numPr>
        <w:tabs>
          <w:tab w:val="left" w:pos="9000"/>
        </w:tabs>
        <w:rPr>
          <w:sz w:val="22"/>
          <w:szCs w:val="22"/>
          <w:lang w:eastAsia="ar-SA"/>
        </w:rPr>
      </w:pPr>
      <w:r w:rsidRPr="005F03BC">
        <w:rPr>
          <w:sz w:val="22"/>
          <w:szCs w:val="22"/>
          <w:lang w:eastAsia="ar-SA"/>
        </w:rPr>
        <w:t>Ogólne kryteria oceniania</w:t>
      </w:r>
    </w:p>
    <w:p w14:paraId="74E594F9" w14:textId="77777777" w:rsidR="00D77CBC" w:rsidRPr="005F03BC" w:rsidRDefault="00D77CBC" w:rsidP="00D77CBC">
      <w:pPr>
        <w:tabs>
          <w:tab w:val="left" w:pos="9000"/>
        </w:tabs>
        <w:ind w:left="360"/>
        <w:rPr>
          <w:sz w:val="22"/>
          <w:szCs w:val="22"/>
          <w:lang w:eastAsia="ar-SA"/>
        </w:rPr>
      </w:pPr>
      <w:r w:rsidRPr="005F03BC">
        <w:rPr>
          <w:sz w:val="22"/>
          <w:szCs w:val="22"/>
          <w:lang w:eastAsia="ar-SA"/>
        </w:rPr>
        <w:t>4.1. Wymagania wykraczające na ocenę celującą:</w:t>
      </w:r>
    </w:p>
    <w:p w14:paraId="269112A3" w14:textId="77777777" w:rsidR="00D77CBC" w:rsidRPr="005F03BC" w:rsidRDefault="00D77CBC" w:rsidP="00D77CBC">
      <w:pPr>
        <w:ind w:left="360"/>
        <w:jc w:val="both"/>
        <w:rPr>
          <w:sz w:val="22"/>
          <w:szCs w:val="22"/>
          <w:lang w:eastAsia="ar-SA"/>
        </w:rPr>
      </w:pPr>
      <w:r w:rsidRPr="005F03BC">
        <w:rPr>
          <w:sz w:val="22"/>
          <w:szCs w:val="22"/>
          <w:lang w:eastAsia="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14:paraId="2684CC8F" w14:textId="77777777" w:rsidR="00D77CBC" w:rsidRPr="005F03BC" w:rsidRDefault="00D77CBC" w:rsidP="00D77CBC">
      <w:pPr>
        <w:ind w:left="360"/>
        <w:jc w:val="both"/>
        <w:rPr>
          <w:sz w:val="22"/>
          <w:szCs w:val="22"/>
          <w:lang w:eastAsia="ar-SA"/>
        </w:rPr>
      </w:pPr>
      <w:r w:rsidRPr="005F03BC">
        <w:rPr>
          <w:sz w:val="22"/>
          <w:szCs w:val="22"/>
          <w:lang w:eastAsia="ar-SA"/>
        </w:rPr>
        <w:t>4.2. Wymagania dopełniające na ocenę bardzo dobrą  :</w:t>
      </w:r>
    </w:p>
    <w:p w14:paraId="4FA85F84" w14:textId="77777777" w:rsidR="00D77CBC" w:rsidRPr="005F03BC" w:rsidRDefault="00D77CBC" w:rsidP="00D77CBC">
      <w:pPr>
        <w:ind w:left="360"/>
        <w:jc w:val="both"/>
        <w:rPr>
          <w:sz w:val="22"/>
          <w:szCs w:val="22"/>
          <w:lang w:eastAsia="ar-SA"/>
        </w:rPr>
      </w:pPr>
      <w:r w:rsidRPr="005F03BC">
        <w:rPr>
          <w:sz w:val="22"/>
          <w:szCs w:val="22"/>
          <w:lang w:eastAsia="ar-SA"/>
        </w:rPr>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i umiejętnościami, samodzielnie rozwiązuje problemy teoretyczne i praktyczne ujęte programem nauczania, 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14:paraId="0965356E"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4.3. Wymagania rozszerzające na ocenę dobrą:</w:t>
      </w:r>
    </w:p>
    <w:p w14:paraId="0ABF74B6" w14:textId="77777777" w:rsidR="00D77CBC" w:rsidRPr="005F03BC" w:rsidRDefault="00D77CBC" w:rsidP="00D77CBC">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6DED22FC"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4.4. Wymagania podstawowe na ocenę dostateczną:</w:t>
      </w:r>
    </w:p>
    <w:p w14:paraId="3D641894" w14:textId="77777777" w:rsidR="00D77CBC" w:rsidRPr="005F03BC" w:rsidRDefault="00D77CBC" w:rsidP="00D77CBC">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14:paraId="440FC97F"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4.5. Wymagania konieczne na ocenę dopuszczającą:</w:t>
      </w:r>
    </w:p>
    <w:p w14:paraId="2CB1DDE9" w14:textId="77777777" w:rsidR="00D77CBC" w:rsidRPr="005F03BC" w:rsidRDefault="00D77CBC" w:rsidP="00D77CBC">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14:paraId="3E9B0624" w14:textId="77777777" w:rsidR="00D77CBC" w:rsidRPr="005F03BC" w:rsidRDefault="00D77CBC" w:rsidP="00D77CBC">
      <w:pPr>
        <w:ind w:left="360"/>
        <w:jc w:val="both"/>
        <w:rPr>
          <w:sz w:val="22"/>
          <w:szCs w:val="22"/>
          <w:lang w:eastAsia="ar-SA"/>
        </w:rPr>
      </w:pPr>
      <w:r w:rsidRPr="005F03BC">
        <w:rPr>
          <w:sz w:val="22"/>
          <w:szCs w:val="22"/>
          <w:lang w:eastAsia="ar-SA"/>
        </w:rPr>
        <w:t>4.6. Ocenę niedostateczną  otrzymuje uczeń , który :</w:t>
      </w:r>
    </w:p>
    <w:p w14:paraId="5C476C64" w14:textId="77777777" w:rsidR="00D77CBC" w:rsidRPr="005F03BC" w:rsidRDefault="00D77CBC" w:rsidP="00D77CBC">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14:paraId="3B1625F3" w14:textId="77777777" w:rsidR="00D77CBC" w:rsidRPr="005F03BC" w:rsidRDefault="00D77CBC" w:rsidP="00D77CBC">
      <w:pPr>
        <w:jc w:val="both"/>
        <w:rPr>
          <w:sz w:val="22"/>
          <w:szCs w:val="22"/>
          <w:lang w:eastAsia="ar-SA"/>
        </w:rPr>
      </w:pPr>
    </w:p>
    <w:p w14:paraId="5BBAAB26" w14:textId="77777777"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50</w:t>
      </w:r>
    </w:p>
    <w:p w14:paraId="2344C2C6" w14:textId="77777777" w:rsidR="00D77CBC" w:rsidRPr="005F03BC" w:rsidRDefault="00D77CBC" w:rsidP="00D77CBC">
      <w:pPr>
        <w:jc w:val="both"/>
        <w:rPr>
          <w:sz w:val="22"/>
          <w:szCs w:val="22"/>
          <w:lang w:eastAsia="ar-SA"/>
        </w:rPr>
      </w:pPr>
    </w:p>
    <w:p w14:paraId="1FF0E3F9"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14:paraId="77668A37" w14:textId="77777777" w:rsidR="00D77CBC" w:rsidRPr="005F03BC" w:rsidRDefault="00D77CBC" w:rsidP="00D77CBC">
      <w:pPr>
        <w:ind w:left="360"/>
        <w:jc w:val="both"/>
        <w:rPr>
          <w:sz w:val="22"/>
          <w:szCs w:val="22"/>
          <w:lang w:eastAsia="ar-SA"/>
        </w:rPr>
      </w:pPr>
      <w:r w:rsidRPr="005F03BC">
        <w:rPr>
          <w:sz w:val="22"/>
          <w:szCs w:val="22"/>
          <w:lang w:eastAsia="ar-SA"/>
        </w:rPr>
        <w:t>Z terminem i zakresem sprawdzianu uczeń zostaje zapoznany z co najmniej tygodniowym wyprzedzeniem.</w:t>
      </w:r>
    </w:p>
    <w:p w14:paraId="33D15A1D" w14:textId="77777777" w:rsidR="00D77CBC" w:rsidRPr="005F03BC" w:rsidRDefault="00D77CBC" w:rsidP="00D77CBC">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14:paraId="017AE760"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630B035F"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O liczbie innych form kontroli pracy ucznia decyduje nauczyciel przedmiotu.</w:t>
      </w:r>
    </w:p>
    <w:p w14:paraId="388D47E1"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14:paraId="1F0B450D" w14:textId="4D00B48A" w:rsidR="00D77CBC" w:rsidRDefault="00D77CBC" w:rsidP="009772F5">
      <w:pPr>
        <w:numPr>
          <w:ilvl w:val="0"/>
          <w:numId w:val="60"/>
        </w:numPr>
        <w:jc w:val="both"/>
        <w:rPr>
          <w:sz w:val="22"/>
          <w:szCs w:val="22"/>
          <w:lang w:eastAsia="ar-SA"/>
        </w:rPr>
      </w:pPr>
      <w:r w:rsidRPr="005F03BC">
        <w:rPr>
          <w:sz w:val="22"/>
          <w:szCs w:val="22"/>
          <w:lang w:eastAsia="ar-SA"/>
        </w:rPr>
        <w:t xml:space="preserve">Rodzic  jest informowany o cząstkowych ocenach ucznia na śródrocznych zebraniach z rodzicami oraz </w:t>
      </w:r>
      <w:r w:rsidR="005B4E69">
        <w:rPr>
          <w:sz w:val="22"/>
          <w:szCs w:val="22"/>
          <w:lang w:eastAsia="ar-SA"/>
        </w:rPr>
        <w:br/>
      </w:r>
      <w:r w:rsidRPr="005F03BC">
        <w:rPr>
          <w:sz w:val="22"/>
          <w:szCs w:val="22"/>
          <w:lang w:eastAsia="ar-SA"/>
        </w:rPr>
        <w:t>w ramach konsultacji nauczycielskich</w:t>
      </w:r>
      <w:r w:rsidR="004C1622">
        <w:rPr>
          <w:sz w:val="22"/>
          <w:szCs w:val="22"/>
          <w:lang w:eastAsia="ar-SA"/>
        </w:rPr>
        <w:t>.</w:t>
      </w:r>
    </w:p>
    <w:p w14:paraId="2F1AE4EE" w14:textId="77777777" w:rsidR="004C1622" w:rsidRDefault="004C1622" w:rsidP="004C1622">
      <w:pPr>
        <w:ind w:left="360"/>
        <w:jc w:val="both"/>
        <w:rPr>
          <w:sz w:val="22"/>
          <w:szCs w:val="22"/>
          <w:lang w:eastAsia="ar-SA"/>
        </w:rPr>
      </w:pPr>
    </w:p>
    <w:p w14:paraId="261245AA"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51</w:t>
      </w:r>
    </w:p>
    <w:p w14:paraId="26074966" w14:textId="77777777" w:rsidR="00D77CBC" w:rsidRPr="005F03BC" w:rsidRDefault="00D77CBC" w:rsidP="00D77CBC">
      <w:pPr>
        <w:rPr>
          <w:sz w:val="22"/>
          <w:szCs w:val="22"/>
          <w:lang w:eastAsia="ar-SA"/>
        </w:rPr>
      </w:pPr>
    </w:p>
    <w:p w14:paraId="0097A234" w14:textId="77777777" w:rsidR="00D77CBC" w:rsidRPr="005F03BC" w:rsidRDefault="00D77CBC" w:rsidP="009772F5">
      <w:pPr>
        <w:numPr>
          <w:ilvl w:val="0"/>
          <w:numId w:val="61"/>
        </w:numPr>
        <w:jc w:val="both"/>
        <w:rPr>
          <w:sz w:val="22"/>
          <w:szCs w:val="22"/>
          <w:lang w:eastAsia="ar-SA"/>
        </w:rPr>
      </w:pPr>
      <w:r w:rsidRPr="005F03BC">
        <w:rPr>
          <w:sz w:val="22"/>
          <w:szCs w:val="22"/>
          <w:lang w:eastAsia="ar-SA"/>
        </w:rPr>
        <w:t>Uczeń w trakcie nauki w szkole otrzymuje oceny: bieżące oraz klasyf</w:t>
      </w:r>
      <w:r w:rsidR="005B4E69">
        <w:rPr>
          <w:sz w:val="22"/>
          <w:szCs w:val="22"/>
          <w:lang w:eastAsia="ar-SA"/>
        </w:rPr>
        <w:t>ikacyjne: śródroczne i roczne o</w:t>
      </w:r>
      <w:r w:rsidRPr="005F03BC">
        <w:rPr>
          <w:sz w:val="22"/>
          <w:szCs w:val="22"/>
          <w:lang w:eastAsia="ar-SA"/>
        </w:rPr>
        <w:t>raz końcowe.</w:t>
      </w:r>
    </w:p>
    <w:p w14:paraId="543657B1" w14:textId="77777777" w:rsidR="00D77CBC" w:rsidRPr="005F03BC" w:rsidRDefault="00D77CBC" w:rsidP="009772F5">
      <w:pPr>
        <w:numPr>
          <w:ilvl w:val="0"/>
          <w:numId w:val="61"/>
        </w:numPr>
        <w:jc w:val="both"/>
        <w:rPr>
          <w:sz w:val="22"/>
          <w:szCs w:val="22"/>
          <w:lang w:eastAsia="ar-SA"/>
        </w:rPr>
      </w:pPr>
      <w:r w:rsidRPr="005F03BC">
        <w:rPr>
          <w:sz w:val="22"/>
          <w:szCs w:val="22"/>
          <w:lang w:eastAsia="ar-SA"/>
        </w:rPr>
        <w:t xml:space="preserve">Oceny są jawne dla ucznia i jego rodziców. </w:t>
      </w:r>
    </w:p>
    <w:p w14:paraId="43CF00FC" w14:textId="77777777" w:rsidR="00D77CBC" w:rsidRPr="005F03BC" w:rsidRDefault="00D77CBC" w:rsidP="009772F5">
      <w:pPr>
        <w:numPr>
          <w:ilvl w:val="0"/>
          <w:numId w:val="61"/>
        </w:numPr>
        <w:spacing w:after="120"/>
        <w:jc w:val="both"/>
        <w:rPr>
          <w:sz w:val="22"/>
          <w:szCs w:val="22"/>
          <w:lang w:eastAsia="ar-SA"/>
        </w:rPr>
      </w:pPr>
      <w:r w:rsidRPr="005F03BC">
        <w:rPr>
          <w:sz w:val="22"/>
          <w:szCs w:val="22"/>
          <w:lang w:eastAsia="ar-SA"/>
        </w:rPr>
        <w:t xml:space="preserve">Na wniosek ucznia lub jego rodziców nauczyciel uzasadnia ustaloną ocenę przedkładając kryteria oceniania oraz prace pisemne podczas konsultacji nauczycielskich.                                              </w:t>
      </w:r>
    </w:p>
    <w:p w14:paraId="7765A720" w14:textId="77777777" w:rsidR="00D77CBC" w:rsidRPr="005F03BC" w:rsidRDefault="00D77CBC" w:rsidP="009772F5">
      <w:pPr>
        <w:numPr>
          <w:ilvl w:val="0"/>
          <w:numId w:val="61"/>
        </w:numPr>
        <w:spacing w:after="120"/>
        <w:jc w:val="both"/>
        <w:rPr>
          <w:sz w:val="22"/>
          <w:szCs w:val="22"/>
          <w:lang w:eastAsia="ar-SA"/>
        </w:rPr>
      </w:pPr>
      <w:r w:rsidRPr="005F03BC">
        <w:rPr>
          <w:sz w:val="22"/>
          <w:szCs w:val="22"/>
          <w:lang w:eastAsia="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11C95FD4" w14:textId="77777777" w:rsidR="00D77CBC" w:rsidRPr="00B0668D" w:rsidRDefault="00D77CBC" w:rsidP="00D77CBC">
      <w:pPr>
        <w:spacing w:after="120"/>
        <w:ind w:left="360"/>
        <w:jc w:val="both"/>
        <w:rPr>
          <w:sz w:val="6"/>
          <w:szCs w:val="22"/>
          <w:lang w:eastAsia="ar-SA"/>
        </w:rPr>
      </w:pPr>
    </w:p>
    <w:p w14:paraId="4B3E3775" w14:textId="77777777" w:rsidR="00E95AA1" w:rsidRDefault="00E95AA1" w:rsidP="00D77CBC">
      <w:pPr>
        <w:suppressAutoHyphens w:val="0"/>
        <w:jc w:val="center"/>
        <w:rPr>
          <w:b/>
          <w:sz w:val="24"/>
          <w:szCs w:val="24"/>
        </w:rPr>
      </w:pPr>
    </w:p>
    <w:p w14:paraId="756DFC63" w14:textId="5ADC29D8"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52</w:t>
      </w:r>
    </w:p>
    <w:p w14:paraId="177860E5" w14:textId="77777777" w:rsidR="00D77CBC" w:rsidRDefault="00D77CBC" w:rsidP="005B4E69">
      <w:pPr>
        <w:suppressAutoHyphens w:val="0"/>
        <w:spacing w:before="100" w:beforeAutospacing="1" w:after="100" w:afterAutospacing="1"/>
        <w:jc w:val="both"/>
        <w:rPr>
          <w:sz w:val="22"/>
          <w:szCs w:val="22"/>
        </w:rPr>
      </w:pPr>
      <w:r w:rsidRPr="005F03BC">
        <w:rPr>
          <w:sz w:val="22"/>
          <w:szCs w:val="22"/>
        </w:rPr>
        <w:t>1. Nauczyciel jest zobowiązany indywidualizować pracę z uczniem na  zajęciach edukacyjnych odpowiednio do potrzeb rozwojowych i edukacyjnych oraz możliwości psychofizycznych ucznia.</w:t>
      </w:r>
    </w:p>
    <w:p w14:paraId="0029FFA5" w14:textId="77777777" w:rsidR="005B4E69" w:rsidRDefault="00D77CBC" w:rsidP="005B4E69">
      <w:pPr>
        <w:suppressAutoHyphens w:val="0"/>
        <w:spacing w:before="100" w:beforeAutospacing="1" w:after="100" w:afterAutospacing="1"/>
        <w:jc w:val="both"/>
        <w:rPr>
          <w:sz w:val="22"/>
          <w:szCs w:val="22"/>
        </w:rPr>
      </w:pPr>
      <w:r w:rsidRPr="005F03BC">
        <w:rPr>
          <w:sz w:val="22"/>
          <w:szCs w:val="22"/>
        </w:rPr>
        <w:t xml:space="preserve">2.  Nauczyciel jest zobowiązany dostosować wymagania edukacyjne do indywidualnych potrzeb rozwojowych </w:t>
      </w:r>
      <w:r w:rsidR="005B4E69">
        <w:rPr>
          <w:sz w:val="22"/>
          <w:szCs w:val="22"/>
        </w:rPr>
        <w:br/>
      </w:r>
      <w:r w:rsidRPr="005F03BC">
        <w:rPr>
          <w:sz w:val="22"/>
          <w:szCs w:val="22"/>
        </w:rPr>
        <w:t>i edukacyjnych oraz możl</w:t>
      </w:r>
      <w:r w:rsidR="005B4E69">
        <w:rPr>
          <w:sz w:val="22"/>
          <w:szCs w:val="22"/>
        </w:rPr>
        <w:t>iwości psychofizycznych ucznia:</w:t>
      </w:r>
    </w:p>
    <w:p w14:paraId="6641173C"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14:paraId="6A253EC6"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14:paraId="31E62253"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2.3. posiadającego opinię poradni psychologiczno-pedagogicznej, w tym poradni specjalistycznej, </w:t>
      </w:r>
      <w:r w:rsidR="005B4E69">
        <w:rPr>
          <w:sz w:val="22"/>
          <w:szCs w:val="22"/>
        </w:rPr>
        <w:br/>
      </w:r>
      <w:r w:rsidRPr="005F03BC">
        <w:rPr>
          <w:sz w:val="22"/>
          <w:szCs w:val="22"/>
        </w:rPr>
        <w:t>o specyficznych trudnościach w uczeniu się lub inną opinię poradni psychologiczno-pedagogicznej, w tym poradni specjalistycznej, wskazującą na potrzebą takiego dostosowania — na podstawie tej opinii;</w:t>
      </w:r>
    </w:p>
    <w:p w14:paraId="64BF8F4F" w14:textId="77777777" w:rsidR="00D77CBC" w:rsidRPr="005F03BC" w:rsidRDefault="00D77CBC" w:rsidP="007B01EE">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5B4E69">
        <w:rPr>
          <w:sz w:val="22"/>
          <w:szCs w:val="22"/>
        </w:rPr>
        <w:br/>
      </w:r>
      <w:r w:rsidRPr="005F03BC">
        <w:rPr>
          <w:sz w:val="22"/>
          <w:szCs w:val="22"/>
        </w:rPr>
        <w:t xml:space="preserve">i edukacyjnych oraz indywidualnych możliwości psychofizycznych ucznia dokonanego przez nauczycieli </w:t>
      </w:r>
      <w:r w:rsidR="005B4E69">
        <w:rPr>
          <w:sz w:val="22"/>
          <w:szCs w:val="22"/>
        </w:rPr>
        <w:br/>
      </w:r>
      <w:r w:rsidRPr="005F03BC">
        <w:rPr>
          <w:sz w:val="22"/>
          <w:szCs w:val="22"/>
        </w:rPr>
        <w:t>i specjalistów.</w:t>
      </w:r>
    </w:p>
    <w:p w14:paraId="23E9BCA4" w14:textId="65416DC9" w:rsidR="00D77CBC" w:rsidRDefault="00D77CBC" w:rsidP="007B01EE">
      <w:pPr>
        <w:suppressAutoHyphens w:val="0"/>
        <w:spacing w:before="100" w:beforeAutospacing="1" w:after="100" w:afterAutospacing="1"/>
        <w:jc w:val="both"/>
        <w:rPr>
          <w:sz w:val="22"/>
          <w:szCs w:val="22"/>
        </w:rPr>
      </w:pPr>
      <w:r w:rsidRPr="005F03BC">
        <w:rPr>
          <w:sz w:val="22"/>
          <w:szCs w:val="22"/>
        </w:rPr>
        <w:lastRenderedPageBreak/>
        <w:t>2.5 posiadającego opinię lekarza o ograniczonych możliwościach wykonywania  przez ucznia określonych ćwiczeń fizycznych na zajęciach wychowania fizycznego – na podstawie tej opinii.</w:t>
      </w:r>
    </w:p>
    <w:p w14:paraId="58F6AB7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53</w:t>
      </w:r>
    </w:p>
    <w:p w14:paraId="0A1D679A" w14:textId="77777777" w:rsidR="00D77CBC" w:rsidRPr="005F03BC" w:rsidRDefault="00D77CBC" w:rsidP="00D77CBC">
      <w:pPr>
        <w:rPr>
          <w:sz w:val="22"/>
          <w:szCs w:val="22"/>
          <w:lang w:eastAsia="ar-SA"/>
        </w:rPr>
      </w:pPr>
    </w:p>
    <w:p w14:paraId="251C3139" w14:textId="77777777" w:rsidR="00D77CBC" w:rsidRPr="005F03BC" w:rsidRDefault="005520AF" w:rsidP="009772F5">
      <w:pPr>
        <w:numPr>
          <w:ilvl w:val="0"/>
          <w:numId w:val="72"/>
        </w:numPr>
        <w:spacing w:after="120"/>
        <w:jc w:val="both"/>
        <w:rPr>
          <w:sz w:val="22"/>
          <w:szCs w:val="22"/>
          <w:lang w:eastAsia="ar-SA"/>
        </w:rPr>
      </w:pPr>
      <w:r>
        <w:rPr>
          <w:sz w:val="22"/>
          <w:szCs w:val="22"/>
          <w:lang w:eastAsia="ar-SA"/>
        </w:rPr>
        <w:t>Opinia poradni psychologiczno-</w:t>
      </w:r>
      <w:r w:rsidR="00D77CBC"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14:paraId="45992CFA" w14:textId="741A6062" w:rsidR="00D77CBC" w:rsidRPr="00BC7FE7" w:rsidRDefault="00D77CBC" w:rsidP="009772F5">
      <w:pPr>
        <w:numPr>
          <w:ilvl w:val="0"/>
          <w:numId w:val="72"/>
        </w:numPr>
        <w:spacing w:after="120"/>
        <w:jc w:val="both"/>
        <w:rPr>
          <w:sz w:val="22"/>
          <w:szCs w:val="22"/>
          <w:lang w:eastAsia="ar-SA"/>
        </w:rPr>
      </w:pPr>
      <w:r w:rsidRPr="005F03BC">
        <w:rPr>
          <w:sz w:val="22"/>
          <w:szCs w:val="22"/>
          <w:lang w:eastAsia="ar-SA"/>
        </w:rPr>
        <w:t>Na wniosek nauczyciela lub specjalisty wykonującego w szkole zadania z</w:t>
      </w:r>
      <w:r w:rsidR="005520AF">
        <w:rPr>
          <w:sz w:val="22"/>
          <w:szCs w:val="22"/>
          <w:lang w:eastAsia="ar-SA"/>
        </w:rPr>
        <w:t xml:space="preserve"> zakresu pomocy psychologiczno-</w:t>
      </w:r>
      <w:r w:rsidRPr="005F03BC">
        <w:rPr>
          <w:sz w:val="22"/>
          <w:szCs w:val="22"/>
          <w:lang w:eastAsia="ar-SA"/>
        </w:rPr>
        <w:t xml:space="preserve">pedagogicznej, prowadzących zajęcia z uczniem w szkole, i po uzyskaniu zgody rodziców albo pełnoletniego ucznia lub na wniosek rodziców albo pełnoletniego ucznia, opinia, o której mowa w ust. 1, może być wydana </w:t>
      </w:r>
      <w:r w:rsidRPr="00BC7FE7">
        <w:rPr>
          <w:sz w:val="22"/>
          <w:szCs w:val="22"/>
          <w:lang w:eastAsia="ar-SA"/>
        </w:rPr>
        <w:t>także uczniowi szkoły ponadgimnazjalnej</w:t>
      </w:r>
      <w:r w:rsidR="00734921" w:rsidRPr="00BC7FE7">
        <w:rPr>
          <w:sz w:val="22"/>
          <w:szCs w:val="22"/>
          <w:lang w:eastAsia="ar-SA"/>
        </w:rPr>
        <w:t xml:space="preserve"> lub ponadpodstawowej</w:t>
      </w:r>
      <w:r w:rsidRPr="00BC7FE7">
        <w:rPr>
          <w:sz w:val="22"/>
          <w:szCs w:val="22"/>
          <w:lang w:eastAsia="ar-SA"/>
        </w:rPr>
        <w:t>.</w:t>
      </w:r>
    </w:p>
    <w:p w14:paraId="205F416C" w14:textId="77777777" w:rsidR="00D77CBC" w:rsidRPr="005F03BC" w:rsidRDefault="00D77CBC" w:rsidP="009772F5">
      <w:pPr>
        <w:numPr>
          <w:ilvl w:val="0"/>
          <w:numId w:val="72"/>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sidR="0066721C">
        <w:rPr>
          <w:sz w:val="22"/>
          <w:szCs w:val="22"/>
          <w:lang w:eastAsia="ar-SA"/>
        </w:rPr>
        <w:t xml:space="preserve"> waz z uzasadnieniem oraz opinią</w:t>
      </w:r>
      <w:r w:rsidRPr="005F03BC">
        <w:rPr>
          <w:sz w:val="22"/>
          <w:szCs w:val="22"/>
          <w:lang w:eastAsia="ar-SA"/>
        </w:rPr>
        <w:t xml:space="preserve"> rady pedagogicz</w:t>
      </w:r>
      <w:r w:rsidR="005520AF">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14:paraId="1881C47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54</w:t>
      </w:r>
    </w:p>
    <w:p w14:paraId="455BBDDC" w14:textId="77777777" w:rsidR="00D77CBC" w:rsidRPr="005F03BC" w:rsidRDefault="00D77CBC" w:rsidP="00D77CBC">
      <w:pPr>
        <w:jc w:val="center"/>
        <w:rPr>
          <w:sz w:val="22"/>
          <w:szCs w:val="22"/>
          <w:lang w:eastAsia="ar-SA"/>
        </w:rPr>
      </w:pPr>
    </w:p>
    <w:p w14:paraId="6B8F8194" w14:textId="77777777" w:rsidR="00D77CBC" w:rsidRPr="005F03BC" w:rsidRDefault="00D77CBC" w:rsidP="00D77CBC">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7B6AF0BD" w14:textId="35CD4D49" w:rsidR="00D77CBC" w:rsidRDefault="00D77CBC" w:rsidP="00D77CBC">
      <w:pPr>
        <w:jc w:val="both"/>
        <w:rPr>
          <w:sz w:val="22"/>
          <w:szCs w:val="22"/>
          <w:lang w:eastAsia="ar-SA"/>
        </w:rPr>
      </w:pPr>
    </w:p>
    <w:p w14:paraId="201AC6A8" w14:textId="77777777" w:rsidR="004C1622" w:rsidRPr="005F03BC" w:rsidRDefault="004C1622" w:rsidP="00D77CBC">
      <w:pPr>
        <w:jc w:val="both"/>
        <w:rPr>
          <w:sz w:val="22"/>
          <w:szCs w:val="22"/>
          <w:lang w:eastAsia="ar-SA"/>
        </w:rPr>
      </w:pPr>
    </w:p>
    <w:p w14:paraId="50A28B1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55</w:t>
      </w:r>
    </w:p>
    <w:p w14:paraId="06BF5BCF" w14:textId="77777777" w:rsidR="00D77CBC" w:rsidRPr="005F03BC" w:rsidRDefault="00D77CBC" w:rsidP="00D77CBC">
      <w:pPr>
        <w:jc w:val="center"/>
        <w:rPr>
          <w:sz w:val="22"/>
          <w:szCs w:val="22"/>
          <w:lang w:eastAsia="ar-SA"/>
        </w:rPr>
      </w:pPr>
    </w:p>
    <w:p w14:paraId="7631D53C"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 xml:space="preserve">Dyrektor szkoły zwalnia ucznia realizacji zajęć wychowania fizycznego lub informatyki  na podstawie opinii o braku możliwościach uczestniczenia ucznia w tych zajęciach, wydanej przez lekarza,  na czas określony </w:t>
      </w:r>
      <w:r w:rsidR="005B4E69">
        <w:rPr>
          <w:sz w:val="22"/>
          <w:szCs w:val="22"/>
          <w:lang w:eastAsia="ar-SA"/>
        </w:rPr>
        <w:br/>
      </w:r>
      <w:r w:rsidRPr="005F03BC">
        <w:rPr>
          <w:sz w:val="22"/>
          <w:szCs w:val="22"/>
          <w:lang w:eastAsia="ar-SA"/>
        </w:rPr>
        <w:t xml:space="preserve">w tej opinii. </w:t>
      </w:r>
    </w:p>
    <w:p w14:paraId="70CE521C"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3630EAFE"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w:t>
      </w:r>
      <w:r w:rsidR="005520AF">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14:paraId="0DB3DEA1"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48707D7C" w14:textId="77777777" w:rsidR="00D77CBC" w:rsidRPr="00065A18" w:rsidRDefault="00D77CBC" w:rsidP="00D77CBC">
      <w:pPr>
        <w:spacing w:after="120"/>
        <w:jc w:val="center"/>
        <w:rPr>
          <w:sz w:val="16"/>
          <w:szCs w:val="22"/>
          <w:lang w:eastAsia="ar-SA"/>
        </w:rPr>
      </w:pPr>
    </w:p>
    <w:p w14:paraId="1E8AE454"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56</w:t>
      </w:r>
    </w:p>
    <w:p w14:paraId="51661BAB" w14:textId="77777777" w:rsidR="00D77CBC" w:rsidRPr="00065A18" w:rsidRDefault="00D77CBC" w:rsidP="00D77CBC">
      <w:pPr>
        <w:spacing w:after="120"/>
        <w:jc w:val="center"/>
        <w:rPr>
          <w:b/>
          <w:sz w:val="14"/>
          <w:szCs w:val="22"/>
          <w:lang w:eastAsia="ar-SA"/>
        </w:rPr>
      </w:pPr>
    </w:p>
    <w:p w14:paraId="55404EF4" w14:textId="77777777" w:rsidR="00D77CBC" w:rsidRPr="005F03BC" w:rsidRDefault="00D77CBC" w:rsidP="009772F5">
      <w:pPr>
        <w:numPr>
          <w:ilvl w:val="0"/>
          <w:numId w:val="63"/>
        </w:numPr>
        <w:jc w:val="both"/>
        <w:rPr>
          <w:sz w:val="22"/>
          <w:szCs w:val="22"/>
          <w:lang w:eastAsia="ar-SA"/>
        </w:rPr>
      </w:pPr>
      <w:r w:rsidRPr="005F03BC">
        <w:rPr>
          <w:sz w:val="22"/>
          <w:szCs w:val="22"/>
          <w:lang w:eastAsia="ar-SA"/>
        </w:rPr>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14:paraId="1F21CCB2" w14:textId="77777777" w:rsidR="00D77CBC" w:rsidRPr="005F03BC" w:rsidRDefault="00D77CBC" w:rsidP="009772F5">
      <w:pPr>
        <w:numPr>
          <w:ilvl w:val="0"/>
          <w:numId w:val="63"/>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14:paraId="6EB68B46" w14:textId="77777777" w:rsidR="00D77CBC" w:rsidRPr="005F03BC" w:rsidRDefault="00D77CBC" w:rsidP="009772F5">
      <w:pPr>
        <w:numPr>
          <w:ilvl w:val="0"/>
          <w:numId w:val="63"/>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14:paraId="509FEF56" w14:textId="22AD99AD" w:rsidR="00C34AB1" w:rsidRDefault="00C34AB1" w:rsidP="00D77CBC">
      <w:pPr>
        <w:keepNext/>
        <w:tabs>
          <w:tab w:val="left" w:pos="708"/>
        </w:tabs>
        <w:ind w:left="360"/>
        <w:jc w:val="center"/>
        <w:outlineLvl w:val="0"/>
        <w:rPr>
          <w:b/>
          <w:sz w:val="14"/>
          <w:szCs w:val="22"/>
          <w:lang w:eastAsia="ar-SA"/>
        </w:rPr>
      </w:pPr>
    </w:p>
    <w:p w14:paraId="532E270D" w14:textId="3F5A205E"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57</w:t>
      </w:r>
    </w:p>
    <w:p w14:paraId="2C9D1157" w14:textId="77777777" w:rsidR="00D77CBC" w:rsidRPr="00065A18" w:rsidRDefault="00D77CBC" w:rsidP="00D77CBC">
      <w:pPr>
        <w:jc w:val="center"/>
        <w:rPr>
          <w:sz w:val="16"/>
          <w:szCs w:val="22"/>
          <w:lang w:eastAsia="ar-SA"/>
        </w:rPr>
      </w:pPr>
    </w:p>
    <w:p w14:paraId="20AEF480"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Uczeń podlega klasyfikacji: śródrocznej i rocznej oraz końcowej.</w:t>
      </w:r>
    </w:p>
    <w:p w14:paraId="72E68752"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14:paraId="10E2572B"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14:paraId="5636C232" w14:textId="5FF739FB"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r w:rsidR="007C20D8">
        <w:rPr>
          <w:sz w:val="22"/>
          <w:szCs w:val="22"/>
          <w:lang w:eastAsia="ar-SA"/>
        </w:rPr>
        <w:t xml:space="preserve"> </w:t>
      </w:r>
      <w:bookmarkStart w:id="17" w:name="_Hlk89156070"/>
      <w:r w:rsidR="007C20D8" w:rsidRPr="007D4A63">
        <w:rPr>
          <w:sz w:val="22"/>
          <w:szCs w:val="22"/>
          <w:lang w:eastAsia="ar-SA"/>
        </w:rPr>
        <w:t>Przy ustalaniu rocznej oceny klasyfikacyjnej brane są pod uwagę osiągnięcia edukacyjne ucznia z całego roku szkolnego</w:t>
      </w:r>
      <w:r w:rsidR="007C20D8">
        <w:rPr>
          <w:b/>
          <w:bCs/>
          <w:sz w:val="22"/>
          <w:szCs w:val="22"/>
          <w:lang w:eastAsia="ar-SA"/>
        </w:rPr>
        <w:t>.</w:t>
      </w:r>
      <w:bookmarkEnd w:id="17"/>
    </w:p>
    <w:p w14:paraId="0DC4CD23"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Na klasyfikację końcową składają się:</w:t>
      </w:r>
    </w:p>
    <w:p w14:paraId="51FE6A71" w14:textId="77777777" w:rsidR="00D77CBC" w:rsidRPr="005F03BC" w:rsidRDefault="00D77CBC" w:rsidP="00D77CBC">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14:paraId="284649C5" w14:textId="77777777" w:rsidR="00D77CBC" w:rsidRPr="005F03BC" w:rsidRDefault="00D77CBC" w:rsidP="00D77CBC">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14:paraId="2B88C071" w14:textId="77777777" w:rsidR="00D77CBC" w:rsidRPr="005F03BC" w:rsidRDefault="00D77CBC" w:rsidP="00D77CBC">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14:paraId="384B7988"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Klasyfikacji końcowej dokonuje się w klasie programowo najwyższej szkoły danego typu.</w:t>
      </w:r>
    </w:p>
    <w:p w14:paraId="42821F03"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Oceny klasyfikacyjne z zajęć edukacyjnych nie mają wpływu na ocenę klasyfikacyjną zachowania.</w:t>
      </w:r>
    </w:p>
    <w:p w14:paraId="14EC904E"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14:paraId="5268CE7C" w14:textId="07C541AB"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Na miesiąc </w:t>
      </w:r>
      <w:r w:rsidR="00AC609D" w:rsidRPr="00FA49C5">
        <w:rPr>
          <w:sz w:val="22"/>
          <w:szCs w:val="22"/>
          <w:lang w:eastAsia="ar-SA"/>
        </w:rPr>
        <w:t>przed</w:t>
      </w:r>
      <w:r w:rsidR="00AC609D">
        <w:rPr>
          <w:sz w:val="22"/>
          <w:szCs w:val="22"/>
          <w:lang w:eastAsia="ar-SA"/>
        </w:rPr>
        <w:t xml:space="preserve"> </w:t>
      </w:r>
      <w:r w:rsidRPr="005F03BC">
        <w:rPr>
          <w:sz w:val="22"/>
          <w:szCs w:val="22"/>
          <w:lang w:eastAsia="ar-SA"/>
        </w:rPr>
        <w:t xml:space="preserve">rocznym klasyfikacyjnym </w:t>
      </w:r>
      <w:r w:rsidRPr="005F03BC">
        <w:rPr>
          <w:color w:val="000000"/>
          <w:sz w:val="22"/>
          <w:szCs w:val="22"/>
          <w:lang w:eastAsia="ar-SA"/>
        </w:rPr>
        <w:t xml:space="preserve">zebraniem </w:t>
      </w:r>
      <w:r w:rsidRPr="005F03BC">
        <w:rPr>
          <w:sz w:val="22"/>
          <w:szCs w:val="22"/>
          <w:lang w:eastAsia="ar-SA"/>
        </w:rPr>
        <w:t xml:space="preserve">rady pedagogicznej nauczyciele prowadzący poszczególne zajęcia edukacyjne informują ucznia o przewidywanych dla niego rocznych ocenach 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14:paraId="19C65632" w14:textId="77777777" w:rsidR="00D77CBC" w:rsidRPr="00C42B23" w:rsidRDefault="00D77CBC" w:rsidP="00D77CBC">
      <w:pPr>
        <w:suppressAutoHyphens w:val="0"/>
        <w:jc w:val="center"/>
        <w:rPr>
          <w:b/>
          <w:sz w:val="24"/>
          <w:szCs w:val="24"/>
        </w:rPr>
      </w:pPr>
      <w:r w:rsidRPr="005F03BC">
        <w:rPr>
          <w:sz w:val="22"/>
          <w:szCs w:val="22"/>
          <w:lang w:eastAsia="ar-SA"/>
        </w:rPr>
        <w:br/>
      </w:r>
      <w:bookmarkStart w:id="18" w:name="_Hlk144373990"/>
      <w:r w:rsidRPr="00C42B23">
        <w:rPr>
          <w:b/>
          <w:sz w:val="24"/>
          <w:szCs w:val="24"/>
        </w:rPr>
        <w:t>§</w:t>
      </w:r>
      <w:r w:rsidR="0066721C">
        <w:rPr>
          <w:b/>
          <w:sz w:val="24"/>
          <w:szCs w:val="24"/>
        </w:rPr>
        <w:t>58</w:t>
      </w:r>
      <w:bookmarkEnd w:id="18"/>
    </w:p>
    <w:p w14:paraId="68E58C43" w14:textId="77777777" w:rsidR="00D77CBC" w:rsidRPr="005F03BC" w:rsidRDefault="00D77CBC" w:rsidP="00D77CBC">
      <w:pPr>
        <w:spacing w:after="120"/>
        <w:jc w:val="center"/>
        <w:rPr>
          <w:b/>
          <w:sz w:val="22"/>
          <w:szCs w:val="22"/>
          <w:lang w:eastAsia="ar-SA"/>
        </w:rPr>
      </w:pPr>
    </w:p>
    <w:p w14:paraId="4942C6D9" w14:textId="100ABC7F" w:rsidR="00D77CBC" w:rsidRPr="00FA49C5" w:rsidRDefault="00D77CBC" w:rsidP="009772F5">
      <w:pPr>
        <w:numPr>
          <w:ilvl w:val="0"/>
          <w:numId w:val="65"/>
        </w:numPr>
        <w:spacing w:after="120"/>
        <w:jc w:val="both"/>
        <w:rPr>
          <w:sz w:val="22"/>
          <w:szCs w:val="22"/>
          <w:lang w:eastAsia="ar-SA"/>
        </w:rPr>
      </w:pPr>
      <w:r w:rsidRPr="00FA49C5">
        <w:rPr>
          <w:sz w:val="22"/>
          <w:szCs w:val="22"/>
          <w:lang w:eastAsia="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6675A9" w:rsidRPr="00FA49C5">
        <w:rPr>
          <w:sz w:val="22"/>
          <w:szCs w:val="22"/>
          <w:lang w:eastAsia="ar-SA"/>
        </w:rPr>
        <w:br/>
      </w:r>
      <w:bookmarkStart w:id="19" w:name="_Hlk144895504"/>
      <w:r w:rsidR="006675A9" w:rsidRPr="00FA49C5">
        <w:rPr>
          <w:sz w:val="22"/>
          <w:szCs w:val="22"/>
          <w:lang w:eastAsia="ar-SA"/>
        </w:rPr>
        <w:t>Oceny końcowe wystawiane są najpóźniej na ostatnich</w:t>
      </w:r>
      <w:r w:rsidR="00C93094" w:rsidRPr="00FA49C5">
        <w:rPr>
          <w:sz w:val="22"/>
          <w:szCs w:val="22"/>
          <w:lang w:eastAsia="ar-SA"/>
        </w:rPr>
        <w:t>,</w:t>
      </w:r>
      <w:r w:rsidR="006675A9" w:rsidRPr="00FA49C5">
        <w:rPr>
          <w:sz w:val="22"/>
          <w:szCs w:val="22"/>
          <w:lang w:eastAsia="ar-SA"/>
        </w:rPr>
        <w:t xml:space="preserve"> </w:t>
      </w:r>
      <w:r w:rsidR="00C93094" w:rsidRPr="00FA49C5">
        <w:rPr>
          <w:sz w:val="22"/>
          <w:szCs w:val="22"/>
          <w:lang w:eastAsia="ar-SA"/>
        </w:rPr>
        <w:t>przed klasyfikacyjnym posiedzeniem rady pedagogicznej, zajęciach edukacyjnych z danego przedmiotu.</w:t>
      </w:r>
    </w:p>
    <w:bookmarkEnd w:id="19"/>
    <w:p w14:paraId="21D34AE0" w14:textId="77777777" w:rsidR="00D77CBC" w:rsidRPr="005F03BC" w:rsidRDefault="00D77CBC" w:rsidP="009772F5">
      <w:pPr>
        <w:numPr>
          <w:ilvl w:val="0"/>
          <w:numId w:val="65"/>
        </w:numPr>
        <w:spacing w:after="120"/>
        <w:jc w:val="both"/>
        <w:rPr>
          <w:sz w:val="22"/>
          <w:szCs w:val="22"/>
          <w:lang w:eastAsia="ar-SA"/>
        </w:rPr>
      </w:pPr>
      <w:r w:rsidRPr="005B4E69">
        <w:rPr>
          <w:sz w:val="22"/>
          <w:szCs w:val="22"/>
          <w:lang w:eastAsia="ar-SA"/>
        </w:rPr>
        <w:t xml:space="preserve">W </w:t>
      </w:r>
      <w:r w:rsidR="0066721C" w:rsidRPr="005B4E69">
        <w:rPr>
          <w:sz w:val="22"/>
          <w:szCs w:val="22"/>
          <w:lang w:eastAsia="ar-SA"/>
        </w:rPr>
        <w:t>Branżowej Szkole I stopnia</w:t>
      </w:r>
      <w:r w:rsidRPr="005B4E69">
        <w:rPr>
          <w:sz w:val="22"/>
          <w:szCs w:val="22"/>
          <w:lang w:eastAsia="ar-SA"/>
        </w:rPr>
        <w:t xml:space="preserve">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14:paraId="41EC3743" w14:textId="77777777" w:rsidR="00D77CBC" w:rsidRPr="005F03BC" w:rsidRDefault="00D77CBC" w:rsidP="009772F5">
      <w:pPr>
        <w:numPr>
          <w:ilvl w:val="0"/>
          <w:numId w:val="65"/>
        </w:numPr>
        <w:spacing w:after="120"/>
        <w:jc w:val="both"/>
        <w:rPr>
          <w:sz w:val="22"/>
          <w:szCs w:val="22"/>
          <w:lang w:eastAsia="ar-SA"/>
        </w:rPr>
      </w:pPr>
      <w:r w:rsidRPr="005F03BC">
        <w:rPr>
          <w:sz w:val="22"/>
          <w:szCs w:val="22"/>
          <w:lang w:eastAsia="ar-SA"/>
        </w:rPr>
        <w:t>W Technikum Nr 2 ocenę z praktyki zawodowej ustala opiekun szkolenia praktycznego w porozumieniu z kierownikiem  praktycznej nauki zawodu.</w:t>
      </w:r>
    </w:p>
    <w:p w14:paraId="1E10CE8C" w14:textId="77777777" w:rsidR="00D77CBC" w:rsidRPr="005F03BC" w:rsidRDefault="00D77CBC" w:rsidP="009772F5">
      <w:pPr>
        <w:numPr>
          <w:ilvl w:val="0"/>
          <w:numId w:val="65"/>
        </w:numPr>
        <w:suppressAutoHyphens w:val="0"/>
        <w:autoSpaceDE w:val="0"/>
        <w:autoSpaceDN w:val="0"/>
        <w:adjustRightInd w:val="0"/>
        <w:rPr>
          <w:rFonts w:eastAsia="Calibri"/>
          <w:sz w:val="22"/>
          <w:szCs w:val="22"/>
        </w:rPr>
      </w:pPr>
      <w:r w:rsidRPr="005F03BC">
        <w:rPr>
          <w:rFonts w:eastAsia="Calibri"/>
          <w:sz w:val="22"/>
          <w:szCs w:val="22"/>
        </w:rPr>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14:paraId="05D09619" w14:textId="77777777" w:rsidR="00D77CBC" w:rsidRPr="005F03BC" w:rsidRDefault="00D77CBC" w:rsidP="009772F5">
      <w:pPr>
        <w:numPr>
          <w:ilvl w:val="0"/>
          <w:numId w:val="65"/>
        </w:numPr>
        <w:spacing w:after="120"/>
        <w:jc w:val="both"/>
        <w:rPr>
          <w:sz w:val="22"/>
          <w:szCs w:val="22"/>
          <w:lang w:eastAsia="ar-SA"/>
        </w:rPr>
      </w:pPr>
      <w:r w:rsidRPr="005F03BC">
        <w:rPr>
          <w:sz w:val="22"/>
          <w:szCs w:val="22"/>
          <w:lang w:eastAsia="ar-SA"/>
        </w:rPr>
        <w:t>Oceny ustalone zgodnie z p</w:t>
      </w:r>
      <w:r w:rsidR="007B01EE">
        <w:rPr>
          <w:sz w:val="22"/>
          <w:szCs w:val="22"/>
          <w:lang w:eastAsia="ar-SA"/>
        </w:rPr>
        <w:t>k</w:t>
      </w:r>
      <w:r w:rsidRPr="005F03BC">
        <w:rPr>
          <w:sz w:val="22"/>
          <w:szCs w:val="22"/>
          <w:lang w:eastAsia="ar-SA"/>
        </w:rPr>
        <w:t xml:space="preserve">t . 1-4 są ostateczne, z zastrzeżeniem </w:t>
      </w:r>
      <w:r w:rsidR="0066721C">
        <w:rPr>
          <w:sz w:val="22"/>
          <w:szCs w:val="22"/>
          <w:lang w:eastAsia="ar-SA"/>
        </w:rPr>
        <w:t>§65 i 66</w:t>
      </w:r>
      <w:r w:rsidRPr="005F03BC">
        <w:rPr>
          <w:sz w:val="22"/>
          <w:szCs w:val="22"/>
          <w:lang w:eastAsia="ar-SA"/>
        </w:rPr>
        <w:t>.</w:t>
      </w:r>
    </w:p>
    <w:p w14:paraId="2E1AEA44" w14:textId="77777777" w:rsidR="00D77CBC" w:rsidRPr="005F03BC" w:rsidRDefault="00D77CBC" w:rsidP="009772F5">
      <w:pPr>
        <w:numPr>
          <w:ilvl w:val="0"/>
          <w:numId w:val="65"/>
        </w:numPr>
        <w:suppressAutoHyphens w:val="0"/>
        <w:autoSpaceDE w:val="0"/>
        <w:autoSpaceDN w:val="0"/>
        <w:adjustRightInd w:val="0"/>
        <w:rPr>
          <w:rFonts w:eastAsia="Calibri"/>
          <w:sz w:val="22"/>
          <w:szCs w:val="22"/>
        </w:rPr>
      </w:pPr>
      <w:r w:rsidRPr="005F03BC">
        <w:rPr>
          <w:rFonts w:eastAsia="Calibri"/>
          <w:sz w:val="22"/>
          <w:szCs w:val="22"/>
        </w:rPr>
        <w:t xml:space="preserve">Laureat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oraz laureat lub finalista ogólnopolskiej olimpiady przedmiotowej otrzymuje z danych zajęć edukacyjnych najwyższą </w:t>
      </w:r>
      <w:r w:rsidRPr="005F03BC">
        <w:rPr>
          <w:rFonts w:eastAsia="Calibri"/>
          <w:sz w:val="22"/>
          <w:szCs w:val="22"/>
        </w:rPr>
        <w:lastRenderedPageBreak/>
        <w:t xml:space="preserve">pozytywną roczną ocenę klasyfikacyjną. Uczeń, który tytuł laureata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14:paraId="5999FA7C" w14:textId="77777777" w:rsidR="00D77CBC" w:rsidRPr="005F03BC" w:rsidRDefault="00D77CBC" w:rsidP="00D77CBC">
      <w:pPr>
        <w:spacing w:after="120"/>
        <w:jc w:val="center"/>
        <w:rPr>
          <w:b/>
          <w:sz w:val="22"/>
          <w:szCs w:val="22"/>
          <w:lang w:eastAsia="ar-SA"/>
        </w:rPr>
      </w:pPr>
    </w:p>
    <w:p w14:paraId="032B4157"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59</w:t>
      </w:r>
    </w:p>
    <w:p w14:paraId="2D76555D" w14:textId="77777777" w:rsidR="00D77CBC" w:rsidRPr="005F03BC" w:rsidRDefault="00D77CBC" w:rsidP="00D77CBC">
      <w:pPr>
        <w:spacing w:after="120"/>
        <w:jc w:val="center"/>
        <w:rPr>
          <w:b/>
          <w:sz w:val="22"/>
          <w:szCs w:val="22"/>
          <w:lang w:eastAsia="ar-SA"/>
        </w:rPr>
      </w:pPr>
    </w:p>
    <w:p w14:paraId="2FB59174" w14:textId="77777777" w:rsidR="00D77CBC" w:rsidRPr="005F03BC" w:rsidRDefault="00D77CBC" w:rsidP="009772F5">
      <w:pPr>
        <w:numPr>
          <w:ilvl w:val="0"/>
          <w:numId w:val="76"/>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14:paraId="6399D04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celujący – 6; </w:t>
      </w:r>
    </w:p>
    <w:p w14:paraId="1ED72189"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bardzo dobry – 5; </w:t>
      </w:r>
    </w:p>
    <w:p w14:paraId="3E2E490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dobry – 4; </w:t>
      </w:r>
    </w:p>
    <w:p w14:paraId="10B47D9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dostateczny – 3; </w:t>
      </w:r>
    </w:p>
    <w:p w14:paraId="7742E0D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dopuszczający – 2;</w:t>
      </w:r>
    </w:p>
    <w:p w14:paraId="5BB8BA4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niedostateczny – 1.</w:t>
      </w:r>
    </w:p>
    <w:p w14:paraId="58CE05C9"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14:paraId="72C0D65E" w14:textId="220BEB4A" w:rsidR="00D77CBC" w:rsidRPr="005F03BC" w:rsidRDefault="00D77CBC" w:rsidP="009772F5">
      <w:pPr>
        <w:numPr>
          <w:ilvl w:val="0"/>
          <w:numId w:val="76"/>
        </w:numPr>
        <w:spacing w:after="120"/>
        <w:jc w:val="both"/>
        <w:rPr>
          <w:sz w:val="22"/>
          <w:szCs w:val="22"/>
          <w:lang w:eastAsia="ar-SA"/>
        </w:rPr>
      </w:pPr>
      <w:r w:rsidRPr="005F03BC">
        <w:rPr>
          <w:sz w:val="22"/>
          <w:szCs w:val="22"/>
          <w:lang w:eastAsia="ar-SA"/>
        </w:rPr>
        <w:t xml:space="preserve">W dzienniku lekcyjnym </w:t>
      </w:r>
      <w:bookmarkStart w:id="20" w:name="_Hlk144895581"/>
      <w:r w:rsidR="0007752E" w:rsidRPr="00FA49C5">
        <w:rPr>
          <w:sz w:val="22"/>
          <w:szCs w:val="22"/>
          <w:lang w:eastAsia="ar-SA"/>
        </w:rPr>
        <w:t xml:space="preserve">dopuszcza się jedynie używanie </w:t>
      </w:r>
      <w:bookmarkEnd w:id="20"/>
      <w:r w:rsidRPr="005F03BC">
        <w:rPr>
          <w:sz w:val="22"/>
          <w:szCs w:val="22"/>
          <w:lang w:eastAsia="ar-SA"/>
        </w:rPr>
        <w:t>cyfrowych oznaczeń ocen lub następujących skrótów ocen:</w:t>
      </w:r>
    </w:p>
    <w:p w14:paraId="6AECD8FE"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celujący – cel; </w:t>
      </w:r>
    </w:p>
    <w:p w14:paraId="1B4D8A6D"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bardzo dobry – </w:t>
      </w:r>
      <w:proofErr w:type="spellStart"/>
      <w:r w:rsidRPr="005F03BC">
        <w:rPr>
          <w:sz w:val="22"/>
          <w:szCs w:val="22"/>
          <w:lang w:eastAsia="ar-SA"/>
        </w:rPr>
        <w:t>bdb</w:t>
      </w:r>
      <w:proofErr w:type="spellEnd"/>
      <w:r w:rsidRPr="005F03BC">
        <w:rPr>
          <w:sz w:val="22"/>
          <w:szCs w:val="22"/>
          <w:lang w:eastAsia="ar-SA"/>
        </w:rPr>
        <w:t xml:space="preserve">; </w:t>
      </w:r>
    </w:p>
    <w:p w14:paraId="08C43EB5"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dobry – </w:t>
      </w:r>
      <w:proofErr w:type="spellStart"/>
      <w:r w:rsidRPr="005F03BC">
        <w:rPr>
          <w:sz w:val="22"/>
          <w:szCs w:val="22"/>
          <w:lang w:eastAsia="ar-SA"/>
        </w:rPr>
        <w:t>db</w:t>
      </w:r>
      <w:proofErr w:type="spellEnd"/>
      <w:r w:rsidRPr="005F03BC">
        <w:rPr>
          <w:sz w:val="22"/>
          <w:szCs w:val="22"/>
          <w:lang w:eastAsia="ar-SA"/>
        </w:rPr>
        <w:t xml:space="preserve">; </w:t>
      </w:r>
    </w:p>
    <w:p w14:paraId="6BA667B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dostateczny – </w:t>
      </w:r>
      <w:proofErr w:type="spellStart"/>
      <w:r w:rsidRPr="005F03BC">
        <w:rPr>
          <w:sz w:val="22"/>
          <w:szCs w:val="22"/>
          <w:lang w:eastAsia="ar-SA"/>
        </w:rPr>
        <w:t>dst</w:t>
      </w:r>
      <w:proofErr w:type="spellEnd"/>
      <w:r w:rsidRPr="005F03BC">
        <w:rPr>
          <w:sz w:val="22"/>
          <w:szCs w:val="22"/>
          <w:lang w:eastAsia="ar-SA"/>
        </w:rPr>
        <w:t xml:space="preserve">; </w:t>
      </w:r>
    </w:p>
    <w:p w14:paraId="69E4C525"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dopuszczający – </w:t>
      </w:r>
      <w:proofErr w:type="spellStart"/>
      <w:r w:rsidRPr="005F03BC">
        <w:rPr>
          <w:sz w:val="22"/>
          <w:szCs w:val="22"/>
          <w:lang w:eastAsia="ar-SA"/>
        </w:rPr>
        <w:t>dop</w:t>
      </w:r>
      <w:proofErr w:type="spellEnd"/>
      <w:r w:rsidRPr="005F03BC">
        <w:rPr>
          <w:sz w:val="22"/>
          <w:szCs w:val="22"/>
          <w:lang w:eastAsia="ar-SA"/>
        </w:rPr>
        <w:t>;</w:t>
      </w:r>
    </w:p>
    <w:p w14:paraId="086C002D"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niedostateczny – </w:t>
      </w:r>
      <w:proofErr w:type="spellStart"/>
      <w:r w:rsidRPr="005F03BC">
        <w:rPr>
          <w:sz w:val="22"/>
          <w:szCs w:val="22"/>
          <w:lang w:eastAsia="ar-SA"/>
        </w:rPr>
        <w:t>ndst</w:t>
      </w:r>
      <w:proofErr w:type="spellEnd"/>
      <w:r w:rsidRPr="005F03BC">
        <w:rPr>
          <w:sz w:val="22"/>
          <w:szCs w:val="22"/>
          <w:lang w:eastAsia="ar-SA"/>
        </w:rPr>
        <w:t>.</w:t>
      </w:r>
    </w:p>
    <w:p w14:paraId="324F68C2" w14:textId="2A8C812E" w:rsidR="00D77CBC" w:rsidRPr="00FA49C5" w:rsidRDefault="00D77CBC" w:rsidP="009772F5">
      <w:pPr>
        <w:numPr>
          <w:ilvl w:val="0"/>
          <w:numId w:val="76"/>
        </w:numPr>
        <w:jc w:val="both"/>
        <w:rPr>
          <w:sz w:val="22"/>
          <w:szCs w:val="22"/>
          <w:lang w:eastAsia="ar-SA"/>
        </w:rPr>
      </w:pPr>
      <w:bookmarkStart w:id="21" w:name="_Hlk144373119"/>
      <w:r w:rsidRPr="00FA49C5">
        <w:rPr>
          <w:sz w:val="22"/>
          <w:szCs w:val="22"/>
          <w:lang w:eastAsia="ar-SA"/>
        </w:rPr>
        <w:t xml:space="preserve">W dzienniku lekcyjnym </w:t>
      </w:r>
      <w:bookmarkStart w:id="22" w:name="_Hlk144895686"/>
      <w:r w:rsidRPr="00FA49C5">
        <w:rPr>
          <w:sz w:val="22"/>
          <w:szCs w:val="22"/>
          <w:lang w:eastAsia="ar-SA"/>
        </w:rPr>
        <w:t xml:space="preserve">nie dopuszcza się </w:t>
      </w:r>
      <w:r w:rsidR="0007752E" w:rsidRPr="00FA49C5">
        <w:rPr>
          <w:sz w:val="22"/>
          <w:szCs w:val="22"/>
          <w:lang w:eastAsia="ar-SA"/>
        </w:rPr>
        <w:t xml:space="preserve">zapisu ocen ze znakami „plus” lub „minus”. </w:t>
      </w:r>
      <w:bookmarkEnd w:id="22"/>
    </w:p>
    <w:bookmarkEnd w:id="21"/>
    <w:p w14:paraId="2B72ACF9"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t xml:space="preserve">W przypadku nieklasyfikowania ucznia z obowiązkowych lub dodatkowych zajęć edukacyjnych </w:t>
      </w:r>
      <w:r w:rsidR="007B01EE">
        <w:rPr>
          <w:sz w:val="22"/>
          <w:szCs w:val="22"/>
          <w:lang w:eastAsia="ar-SA"/>
        </w:rPr>
        <w:br/>
      </w:r>
      <w:r w:rsidRPr="005F03BC">
        <w:rPr>
          <w:sz w:val="22"/>
          <w:szCs w:val="22"/>
          <w:lang w:eastAsia="ar-SA"/>
        </w:rPr>
        <w:t>w dokumentacji przebiegu nauczania zamiast oceny klasyfikacyjnej wpisuje się „nieklasyfikowany” lub „nieklasyfikowana”.</w:t>
      </w:r>
    </w:p>
    <w:p w14:paraId="6962A5C5" w14:textId="47571688" w:rsidR="00D77CBC" w:rsidRPr="005F03BC" w:rsidRDefault="00D77CBC" w:rsidP="009772F5">
      <w:pPr>
        <w:numPr>
          <w:ilvl w:val="0"/>
          <w:numId w:val="76"/>
        </w:numPr>
        <w:jc w:val="both"/>
        <w:rPr>
          <w:sz w:val="22"/>
          <w:szCs w:val="22"/>
          <w:lang w:eastAsia="ar-SA"/>
        </w:rPr>
      </w:pPr>
      <w:r w:rsidRPr="005F03BC">
        <w:rPr>
          <w:sz w:val="22"/>
          <w:szCs w:val="22"/>
          <w:lang w:eastAsia="ar-SA"/>
        </w:rPr>
        <w:t xml:space="preserve">Roczna ocena klasyfikacyjna z dodatkowych zajęć edukacyjnych nie ma wpływu na promocję do </w:t>
      </w:r>
      <w:r w:rsidR="0070599B">
        <w:rPr>
          <w:sz w:val="22"/>
          <w:szCs w:val="22"/>
          <w:lang w:eastAsia="ar-SA"/>
        </w:rPr>
        <w:t>k</w:t>
      </w:r>
      <w:r w:rsidRPr="005F03BC">
        <w:rPr>
          <w:sz w:val="22"/>
          <w:szCs w:val="22"/>
          <w:lang w:eastAsia="ar-SA"/>
        </w:rPr>
        <w:t>lasy programowo wyższej ani na ukończenie szkoły.</w:t>
      </w:r>
    </w:p>
    <w:p w14:paraId="087E6431" w14:textId="77777777" w:rsidR="00D77CBC" w:rsidRPr="005F03BC" w:rsidRDefault="00D77CBC" w:rsidP="00D77CBC">
      <w:pPr>
        <w:keepNext/>
        <w:tabs>
          <w:tab w:val="left" w:pos="708"/>
        </w:tabs>
        <w:ind w:left="360"/>
        <w:outlineLvl w:val="0"/>
        <w:rPr>
          <w:sz w:val="22"/>
          <w:szCs w:val="22"/>
          <w:lang w:eastAsia="ar-SA"/>
        </w:rPr>
      </w:pPr>
    </w:p>
    <w:p w14:paraId="73D6554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60</w:t>
      </w:r>
    </w:p>
    <w:p w14:paraId="0093A9AB" w14:textId="77777777" w:rsidR="00D77CBC" w:rsidRPr="005F03BC" w:rsidRDefault="00D77CBC" w:rsidP="00D77CBC">
      <w:pPr>
        <w:jc w:val="center"/>
        <w:rPr>
          <w:sz w:val="22"/>
          <w:szCs w:val="22"/>
          <w:lang w:eastAsia="ar-SA"/>
        </w:rPr>
      </w:pPr>
    </w:p>
    <w:p w14:paraId="3BE0C33D" w14:textId="77777777" w:rsidR="00D77CBC" w:rsidRPr="005B4E69" w:rsidRDefault="00D77CBC" w:rsidP="009772F5">
      <w:pPr>
        <w:numPr>
          <w:ilvl w:val="0"/>
          <w:numId w:val="77"/>
        </w:numPr>
        <w:jc w:val="both"/>
        <w:rPr>
          <w:sz w:val="22"/>
          <w:szCs w:val="22"/>
          <w:lang w:eastAsia="ar-SA"/>
        </w:rPr>
      </w:pPr>
      <w:r w:rsidRPr="005B4E69">
        <w:rPr>
          <w:sz w:val="22"/>
          <w:szCs w:val="22"/>
          <w:lang w:eastAsia="ar-SA"/>
        </w:rPr>
        <w:t xml:space="preserve">Śródroczna i roczna ocena klasyfikacyjna zachowania uwzględnia następujące podstawowe obszary: </w:t>
      </w:r>
    </w:p>
    <w:p w14:paraId="38AEC4E4"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 xml:space="preserve">wywiązywanie się z obowiązków ucznia,  </w:t>
      </w:r>
    </w:p>
    <w:p w14:paraId="1600B9E0" w14:textId="77777777" w:rsidR="008C3A1A" w:rsidRPr="008C3A1A" w:rsidRDefault="008C3A1A" w:rsidP="009772F5">
      <w:pPr>
        <w:numPr>
          <w:ilvl w:val="1"/>
          <w:numId w:val="77"/>
        </w:numPr>
        <w:jc w:val="both"/>
        <w:rPr>
          <w:color w:val="000000"/>
          <w:sz w:val="22"/>
          <w:szCs w:val="22"/>
          <w:lang w:eastAsia="ar-SA"/>
        </w:rPr>
      </w:pPr>
      <w:r w:rsidRPr="00930470">
        <w:rPr>
          <w:sz w:val="22"/>
          <w:szCs w:val="22"/>
        </w:rPr>
        <w:t>okazywanie szacunku innym osobom, w tym nauczycielo</w:t>
      </w:r>
      <w:r>
        <w:rPr>
          <w:sz w:val="22"/>
          <w:szCs w:val="22"/>
        </w:rPr>
        <w:t>m, uczniom i pracownikom szkoły,</w:t>
      </w:r>
    </w:p>
    <w:p w14:paraId="23C439F1" w14:textId="5BFE8A3C" w:rsidR="00D77CBC" w:rsidRPr="005B4E69" w:rsidRDefault="008C3A1A" w:rsidP="009772F5">
      <w:pPr>
        <w:numPr>
          <w:ilvl w:val="1"/>
          <w:numId w:val="77"/>
        </w:numPr>
        <w:jc w:val="both"/>
        <w:rPr>
          <w:color w:val="000000"/>
          <w:sz w:val="22"/>
          <w:szCs w:val="22"/>
          <w:lang w:eastAsia="ar-SA"/>
        </w:rPr>
      </w:pPr>
      <w:r w:rsidRPr="00930470">
        <w:rPr>
          <w:sz w:val="22"/>
          <w:szCs w:val="22"/>
        </w:rPr>
        <w:t>przejmowanie odpowiedzialności za własny rozwój i zaangażowanie w realizację celów rozwojowych</w:t>
      </w:r>
      <w:r w:rsidR="00D77CBC" w:rsidRPr="005B4E69">
        <w:rPr>
          <w:color w:val="000000"/>
          <w:sz w:val="22"/>
          <w:szCs w:val="22"/>
          <w:lang w:eastAsia="ar-SA"/>
        </w:rPr>
        <w:t>,</w:t>
      </w:r>
    </w:p>
    <w:p w14:paraId="39EFA798" w14:textId="46BC1079" w:rsidR="00D77CBC" w:rsidRPr="005B4E69" w:rsidRDefault="008C3A1A" w:rsidP="009772F5">
      <w:pPr>
        <w:numPr>
          <w:ilvl w:val="1"/>
          <w:numId w:val="77"/>
        </w:numPr>
        <w:jc w:val="both"/>
        <w:rPr>
          <w:color w:val="000000"/>
          <w:sz w:val="22"/>
          <w:szCs w:val="22"/>
          <w:lang w:eastAsia="ar-SA"/>
        </w:rPr>
      </w:pPr>
      <w:r w:rsidRPr="00930470">
        <w:rPr>
          <w:sz w:val="22"/>
          <w:szCs w:val="22"/>
        </w:rPr>
        <w:t>przestrzeganie norm społecznych w szkole i poza nią</w:t>
      </w:r>
      <w:r w:rsidR="00D77CBC" w:rsidRPr="005B4E69">
        <w:rPr>
          <w:color w:val="000000"/>
          <w:sz w:val="22"/>
          <w:szCs w:val="22"/>
          <w:lang w:eastAsia="ar-SA"/>
        </w:rPr>
        <w:t>,</w:t>
      </w:r>
    </w:p>
    <w:p w14:paraId="39FD5247" w14:textId="457ED7C2" w:rsidR="00D77CBC" w:rsidRPr="005B4E69" w:rsidRDefault="008C3A1A" w:rsidP="009772F5">
      <w:pPr>
        <w:numPr>
          <w:ilvl w:val="1"/>
          <w:numId w:val="77"/>
        </w:numPr>
        <w:jc w:val="both"/>
        <w:rPr>
          <w:color w:val="000000"/>
          <w:sz w:val="22"/>
          <w:szCs w:val="22"/>
          <w:lang w:eastAsia="ar-SA"/>
        </w:rPr>
      </w:pPr>
      <w:r w:rsidRPr="00930470">
        <w:rPr>
          <w:sz w:val="22"/>
          <w:szCs w:val="22"/>
        </w:rPr>
        <w:t>dbałość o kulturę języka</w:t>
      </w:r>
      <w:r w:rsidR="00D77CBC" w:rsidRPr="005B4E69">
        <w:rPr>
          <w:color w:val="000000"/>
          <w:sz w:val="22"/>
          <w:szCs w:val="22"/>
          <w:lang w:eastAsia="ar-SA"/>
        </w:rPr>
        <w:t>,</w:t>
      </w:r>
    </w:p>
    <w:p w14:paraId="464A4263"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bezpieczeństwo  i zdrowie własne oraz innych osób,</w:t>
      </w:r>
    </w:p>
    <w:p w14:paraId="29E1AC94" w14:textId="1AFD15D5" w:rsidR="00D77CBC" w:rsidRPr="005B4E69" w:rsidRDefault="008C3A1A" w:rsidP="009772F5">
      <w:pPr>
        <w:numPr>
          <w:ilvl w:val="1"/>
          <w:numId w:val="77"/>
        </w:numPr>
        <w:jc w:val="both"/>
        <w:rPr>
          <w:color w:val="000000"/>
          <w:sz w:val="22"/>
          <w:szCs w:val="22"/>
          <w:lang w:eastAsia="ar-SA"/>
        </w:rPr>
      </w:pPr>
      <w:r w:rsidRPr="00930470">
        <w:rPr>
          <w:sz w:val="22"/>
          <w:szCs w:val="22"/>
        </w:rPr>
        <w:t>współpraca oraz dbałość o dobre relacje z innymi</w:t>
      </w:r>
      <w:r w:rsidR="00D77CBC" w:rsidRPr="005B4E69">
        <w:rPr>
          <w:color w:val="000000"/>
          <w:sz w:val="22"/>
          <w:szCs w:val="22"/>
          <w:lang w:eastAsia="ar-SA"/>
        </w:rPr>
        <w:t>,</w:t>
      </w:r>
    </w:p>
    <w:p w14:paraId="51A670B9" w14:textId="2261F196" w:rsidR="00D77CBC" w:rsidRDefault="008C3A1A" w:rsidP="009772F5">
      <w:pPr>
        <w:numPr>
          <w:ilvl w:val="1"/>
          <w:numId w:val="77"/>
        </w:numPr>
        <w:jc w:val="both"/>
        <w:rPr>
          <w:color w:val="000000"/>
          <w:sz w:val="22"/>
          <w:szCs w:val="22"/>
          <w:lang w:eastAsia="ar-SA"/>
        </w:rPr>
      </w:pPr>
      <w:r w:rsidRPr="00930470">
        <w:rPr>
          <w:sz w:val="22"/>
          <w:szCs w:val="22"/>
        </w:rPr>
        <w:t>zaangażowanie w życie klasy, szkoły i wspólnoty lokalnej</w:t>
      </w:r>
      <w:r>
        <w:rPr>
          <w:color w:val="000000"/>
          <w:sz w:val="22"/>
          <w:szCs w:val="22"/>
          <w:lang w:eastAsia="ar-SA"/>
        </w:rPr>
        <w:t>,</w:t>
      </w:r>
    </w:p>
    <w:p w14:paraId="227DC9F5" w14:textId="26F8E4FC" w:rsidR="008C3A1A" w:rsidRPr="005B4E69" w:rsidRDefault="008C3A1A" w:rsidP="009772F5">
      <w:pPr>
        <w:numPr>
          <w:ilvl w:val="1"/>
          <w:numId w:val="77"/>
        </w:numPr>
        <w:jc w:val="both"/>
        <w:rPr>
          <w:color w:val="000000"/>
          <w:sz w:val="22"/>
          <w:szCs w:val="22"/>
          <w:lang w:eastAsia="ar-SA"/>
        </w:rPr>
      </w:pPr>
      <w:r w:rsidRPr="00930470">
        <w:rPr>
          <w:sz w:val="22"/>
          <w:szCs w:val="22"/>
        </w:rPr>
        <w:t>wykazywanie się szacunkiem dla własnego narodu i ojczyzny oraz tradycji i kultury innych narodów</w:t>
      </w:r>
      <w:r>
        <w:rPr>
          <w:sz w:val="22"/>
          <w:szCs w:val="22"/>
        </w:rPr>
        <w:t>.</w:t>
      </w:r>
    </w:p>
    <w:p w14:paraId="793F4391" w14:textId="77777777" w:rsidR="009A5367" w:rsidRPr="005B4E69" w:rsidRDefault="009A5367" w:rsidP="009772F5">
      <w:pPr>
        <w:pStyle w:val="Akapitzlist"/>
        <w:numPr>
          <w:ilvl w:val="0"/>
          <w:numId w:val="77"/>
        </w:numPr>
        <w:jc w:val="both"/>
        <w:rPr>
          <w:rFonts w:ascii="Times New Roman" w:hAnsi="Times New Roman"/>
        </w:rPr>
      </w:pPr>
      <w:r w:rsidRPr="005B4E69">
        <w:rPr>
          <w:rFonts w:ascii="Times New Roman" w:hAnsi="Times New Roman"/>
        </w:rPr>
        <w:t>W przypadku obszaru określonego w ust. 1 pkt. 1.1. bierze się pod uwagę liczbę nieusprawiedliwionej nieobecności na zajęciach lekcyjnych w ciągu semestru:</w:t>
      </w:r>
    </w:p>
    <w:p w14:paraId="0B10142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wzorowe: do 8 godzin</w:t>
      </w:r>
    </w:p>
    <w:p w14:paraId="02E0F29C"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bardzo dobre: 9-20 godzin,</w:t>
      </w:r>
    </w:p>
    <w:p w14:paraId="0AC7FC2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dobre: 21-40 godzin,</w:t>
      </w:r>
    </w:p>
    <w:p w14:paraId="35202CF9"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poprawne: 41-60 godzin,</w:t>
      </w:r>
    </w:p>
    <w:p w14:paraId="2E6A12A8"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nieodpowiednie: 61-100 godzin</w:t>
      </w:r>
    </w:p>
    <w:p w14:paraId="365A893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naganne: od 101 godzin.</w:t>
      </w:r>
    </w:p>
    <w:p w14:paraId="4A4DE9F0" w14:textId="1DDE7F84" w:rsidR="00D77CBC" w:rsidRPr="005B4E69" w:rsidRDefault="009A5367" w:rsidP="009772F5">
      <w:pPr>
        <w:pStyle w:val="Akapitzlist"/>
        <w:numPr>
          <w:ilvl w:val="0"/>
          <w:numId w:val="77"/>
        </w:numPr>
        <w:jc w:val="both"/>
        <w:rPr>
          <w:rFonts w:ascii="Times New Roman" w:hAnsi="Times New Roman"/>
        </w:rPr>
      </w:pPr>
      <w:r w:rsidRPr="005B4E69">
        <w:rPr>
          <w:rFonts w:ascii="Times New Roman" w:hAnsi="Times New Roman"/>
        </w:rPr>
        <w:lastRenderedPageBreak/>
        <w:t>W przypadku obszarów okre</w:t>
      </w:r>
      <w:r w:rsidR="008C3A1A">
        <w:rPr>
          <w:rFonts w:ascii="Times New Roman" w:hAnsi="Times New Roman"/>
        </w:rPr>
        <w:t>ślonych w ust. 1 pkt. 1.2. – 1.9</w:t>
      </w:r>
      <w:r w:rsidRPr="005B4E69">
        <w:rPr>
          <w:rFonts w:ascii="Times New Roman" w:hAnsi="Times New Roman"/>
        </w:rPr>
        <w:t>. bierze się pod uwagę zapisy dotyczące ucznia zamieszczone w dzienniku lekcyjnym oraz obserwacje dok</w:t>
      </w:r>
      <w:r w:rsidR="0017578D" w:rsidRPr="005B4E69">
        <w:rPr>
          <w:rFonts w:ascii="Times New Roman" w:hAnsi="Times New Roman"/>
        </w:rPr>
        <w:t xml:space="preserve">onana przez wychowawcę oddziału, a także </w:t>
      </w:r>
      <w:r w:rsidR="005B4E69">
        <w:rPr>
          <w:rFonts w:ascii="Times New Roman" w:hAnsi="Times New Roman"/>
        </w:rPr>
        <w:br/>
      </w:r>
      <w:r w:rsidR="0017578D" w:rsidRPr="005B4E69">
        <w:rPr>
          <w:rFonts w:ascii="Times New Roman" w:hAnsi="Times New Roman"/>
        </w:rPr>
        <w:t xml:space="preserve">w </w:t>
      </w:r>
      <w:r w:rsidR="00F628E5" w:rsidRPr="005B4E69">
        <w:rPr>
          <w:rFonts w:ascii="Times New Roman" w:hAnsi="Times New Roman"/>
          <w:color w:val="000000"/>
          <w:lang w:eastAsia="ar-SA"/>
        </w:rPr>
        <w:t>Branżowej Szkole I stopnia</w:t>
      </w:r>
      <w:r w:rsidR="00D77CBC" w:rsidRPr="005B4E69">
        <w:rPr>
          <w:rFonts w:ascii="Times New Roman" w:hAnsi="Times New Roman"/>
          <w:color w:val="000000"/>
          <w:lang w:eastAsia="ar-SA"/>
        </w:rPr>
        <w:t xml:space="preserve"> Nr 1 zachowanie się ucznia na zajęciach praktycznych, </w:t>
      </w:r>
      <w:r w:rsidR="00D77CBC" w:rsidRPr="005B4E69">
        <w:rPr>
          <w:rFonts w:ascii="Times New Roman" w:hAnsi="Times New Roman"/>
          <w:color w:val="000000"/>
          <w:lang w:eastAsia="ar-SA"/>
        </w:rPr>
        <w:br/>
        <w:t>a  w Technikum Nr 2 – zachowanie się ucznia na praktyce zawodowej.</w:t>
      </w:r>
    </w:p>
    <w:p w14:paraId="2A148923" w14:textId="77777777" w:rsidR="00867795" w:rsidRPr="005F03BC" w:rsidRDefault="00867795" w:rsidP="009772F5">
      <w:pPr>
        <w:numPr>
          <w:ilvl w:val="0"/>
          <w:numId w:val="77"/>
        </w:numPr>
        <w:spacing w:after="120"/>
        <w:jc w:val="both"/>
        <w:rPr>
          <w:sz w:val="22"/>
          <w:szCs w:val="22"/>
          <w:lang w:eastAsia="ar-SA"/>
        </w:rPr>
      </w:pPr>
      <w:r w:rsidRPr="005F03BC">
        <w:rPr>
          <w:sz w:val="22"/>
          <w:szCs w:val="22"/>
          <w:lang w:eastAsia="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14:paraId="70DDBB3C" w14:textId="77777777" w:rsidR="00D77CBC" w:rsidRPr="005F03BC" w:rsidRDefault="00D77CBC" w:rsidP="009772F5">
      <w:pPr>
        <w:numPr>
          <w:ilvl w:val="0"/>
          <w:numId w:val="77"/>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14:paraId="0564DD7E"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wzorowe;</w:t>
      </w:r>
    </w:p>
    <w:p w14:paraId="0991E572"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bardzo dobre;</w:t>
      </w:r>
    </w:p>
    <w:p w14:paraId="3D1C0282"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dobre;</w:t>
      </w:r>
    </w:p>
    <w:p w14:paraId="769902A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poprawne;</w:t>
      </w:r>
    </w:p>
    <w:p w14:paraId="6706A65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 xml:space="preserve">nieodpowiednie; </w:t>
      </w:r>
    </w:p>
    <w:p w14:paraId="0527446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naganne</w:t>
      </w:r>
    </w:p>
    <w:p w14:paraId="657A8790"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61</w:t>
      </w:r>
    </w:p>
    <w:p w14:paraId="28AF93AE" w14:textId="77777777" w:rsidR="00D77CBC" w:rsidRPr="005F03BC" w:rsidRDefault="00D77CBC" w:rsidP="00D77CBC">
      <w:pPr>
        <w:ind w:firstLine="60"/>
        <w:jc w:val="center"/>
        <w:rPr>
          <w:sz w:val="22"/>
          <w:szCs w:val="22"/>
          <w:lang w:eastAsia="ar-SA"/>
        </w:rPr>
      </w:pPr>
    </w:p>
    <w:p w14:paraId="72C1310E" w14:textId="77777777" w:rsidR="00D77CBC" w:rsidRPr="005F03BC" w:rsidRDefault="00D77CBC" w:rsidP="009772F5">
      <w:pPr>
        <w:numPr>
          <w:ilvl w:val="0"/>
          <w:numId w:val="66"/>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7883E4C9" w14:textId="77777777" w:rsidR="00D77CBC" w:rsidRPr="00BB3740" w:rsidRDefault="00D77CBC" w:rsidP="009772F5">
      <w:pPr>
        <w:numPr>
          <w:ilvl w:val="0"/>
          <w:numId w:val="66"/>
        </w:numPr>
        <w:jc w:val="both"/>
        <w:rPr>
          <w:sz w:val="22"/>
          <w:szCs w:val="22"/>
          <w:lang w:eastAsia="ar-SA"/>
        </w:rPr>
      </w:pPr>
      <w:r w:rsidRPr="00BB3740">
        <w:rPr>
          <w:sz w:val="22"/>
          <w:szCs w:val="22"/>
          <w:lang w:eastAsia="ar-SA"/>
        </w:rPr>
        <w:t xml:space="preserve">Uczeń, który w wyniku klasyfikacji śródrocznej uzyskał ocenę niedostateczną lub jest nieklasyfikowany </w:t>
      </w:r>
      <w:r w:rsidR="005B4E69" w:rsidRPr="00BB3740">
        <w:rPr>
          <w:sz w:val="22"/>
          <w:szCs w:val="22"/>
          <w:lang w:eastAsia="ar-SA"/>
        </w:rPr>
        <w:br/>
      </w:r>
      <w:r w:rsidRPr="00BB3740">
        <w:rPr>
          <w:sz w:val="22"/>
          <w:szCs w:val="22"/>
          <w:lang w:eastAsia="ar-SA"/>
        </w:rPr>
        <w:t>z jednego, kilku lub wszystkich zajęć edukacyjnych, jest zobowiązany do uzupełnienia braków na warunkach określonych przez nauczyciela danego przedmiotu najpóźniej na 5 tygodni przed klasyfikacją roczną.</w:t>
      </w:r>
    </w:p>
    <w:p w14:paraId="76ECF937" w14:textId="77777777" w:rsidR="00D77CBC" w:rsidRPr="005F03BC" w:rsidRDefault="00D77CBC" w:rsidP="00D77CBC">
      <w:pPr>
        <w:jc w:val="both"/>
        <w:rPr>
          <w:sz w:val="22"/>
          <w:szCs w:val="22"/>
          <w:lang w:eastAsia="ar-SA"/>
        </w:rPr>
      </w:pPr>
    </w:p>
    <w:p w14:paraId="7C21991B"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62</w:t>
      </w:r>
    </w:p>
    <w:p w14:paraId="2FFB90D4" w14:textId="77777777" w:rsidR="00D77CBC" w:rsidRPr="005F03BC" w:rsidRDefault="00D77CBC" w:rsidP="00D77CBC">
      <w:pPr>
        <w:jc w:val="center"/>
        <w:rPr>
          <w:sz w:val="22"/>
          <w:szCs w:val="22"/>
          <w:lang w:eastAsia="ar-SA"/>
        </w:rPr>
      </w:pPr>
    </w:p>
    <w:p w14:paraId="60EFDDC5" w14:textId="77777777" w:rsidR="00D77CBC" w:rsidRPr="005F03BC" w:rsidRDefault="00D77CBC" w:rsidP="009772F5">
      <w:pPr>
        <w:numPr>
          <w:ilvl w:val="0"/>
          <w:numId w:val="67"/>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14:paraId="6D1BB6B7" w14:textId="6C3C8C01" w:rsidR="00D77CBC" w:rsidRPr="002D1634" w:rsidRDefault="00D77CBC" w:rsidP="009772F5">
      <w:pPr>
        <w:numPr>
          <w:ilvl w:val="0"/>
          <w:numId w:val="67"/>
        </w:numPr>
        <w:tabs>
          <w:tab w:val="left" w:pos="360"/>
          <w:tab w:val="num" w:pos="720"/>
        </w:tabs>
        <w:spacing w:after="120"/>
        <w:jc w:val="both"/>
        <w:rPr>
          <w:sz w:val="22"/>
          <w:szCs w:val="22"/>
          <w:lang w:eastAsia="ar-SA"/>
        </w:rPr>
      </w:pPr>
      <w:bookmarkStart w:id="23" w:name="_Hlk89156158"/>
      <w:r w:rsidRPr="002D1634">
        <w:rPr>
          <w:sz w:val="22"/>
          <w:szCs w:val="22"/>
          <w:lang w:eastAsia="ar-SA"/>
        </w:rPr>
        <w:t xml:space="preserve">Uczeń nieklasyfikowany </w:t>
      </w:r>
      <w:r w:rsidR="00101A53" w:rsidRPr="002D1634">
        <w:rPr>
          <w:sz w:val="22"/>
          <w:szCs w:val="22"/>
          <w:lang w:eastAsia="ar-SA"/>
        </w:rPr>
        <w:t xml:space="preserve">w wyniku klasyfikacji rocznej </w:t>
      </w:r>
      <w:r w:rsidRPr="002D1634">
        <w:rPr>
          <w:sz w:val="22"/>
          <w:szCs w:val="22"/>
          <w:lang w:eastAsia="ar-SA"/>
        </w:rPr>
        <w:t xml:space="preserve">z powodu usprawiedliwionej nieobecności może zdawać egzamin klasyfikacyjny. </w:t>
      </w:r>
    </w:p>
    <w:p w14:paraId="5B3D76C0" w14:textId="03E0D888" w:rsidR="00D77CBC" w:rsidRPr="002D1634" w:rsidRDefault="00D77CBC" w:rsidP="009772F5">
      <w:pPr>
        <w:numPr>
          <w:ilvl w:val="0"/>
          <w:numId w:val="67"/>
        </w:numPr>
        <w:tabs>
          <w:tab w:val="left" w:pos="360"/>
          <w:tab w:val="num" w:pos="720"/>
        </w:tabs>
        <w:jc w:val="both"/>
        <w:rPr>
          <w:sz w:val="22"/>
          <w:szCs w:val="22"/>
          <w:lang w:eastAsia="ar-SA"/>
        </w:rPr>
      </w:pPr>
      <w:bookmarkStart w:id="24" w:name="_Hlk89156180"/>
      <w:bookmarkEnd w:id="23"/>
      <w:r w:rsidRPr="002D1634">
        <w:rPr>
          <w:sz w:val="22"/>
          <w:szCs w:val="22"/>
          <w:lang w:eastAsia="ar-SA"/>
        </w:rPr>
        <w:t xml:space="preserve">Uczeń nieklasyfikowany </w:t>
      </w:r>
      <w:r w:rsidR="00101A53" w:rsidRPr="002D1634">
        <w:rPr>
          <w:sz w:val="22"/>
          <w:szCs w:val="22"/>
          <w:lang w:eastAsia="ar-SA"/>
        </w:rPr>
        <w:t xml:space="preserve">w wyniku klasyfikacji rocznej </w:t>
      </w:r>
      <w:r w:rsidRPr="002D1634">
        <w:rPr>
          <w:sz w:val="22"/>
          <w:szCs w:val="22"/>
          <w:lang w:eastAsia="ar-SA"/>
        </w:rPr>
        <w:t>z powodu nieusprawiedliwionej nieobecności może zdawać egzamin klasyfikacyjny za zgodą rad</w:t>
      </w:r>
      <w:r w:rsidR="00101A53" w:rsidRPr="002D1634">
        <w:rPr>
          <w:sz w:val="22"/>
          <w:szCs w:val="22"/>
          <w:lang w:eastAsia="ar-SA"/>
        </w:rPr>
        <w:t>y</w:t>
      </w:r>
      <w:r w:rsidRPr="002D1634">
        <w:rPr>
          <w:sz w:val="22"/>
          <w:szCs w:val="22"/>
          <w:lang w:eastAsia="ar-SA"/>
        </w:rPr>
        <w:t xml:space="preserve"> pedagogicznej.</w:t>
      </w:r>
    </w:p>
    <w:bookmarkEnd w:id="24"/>
    <w:p w14:paraId="60018FB8" w14:textId="77777777" w:rsidR="00D77CBC" w:rsidRPr="005F03BC" w:rsidRDefault="00D77CBC" w:rsidP="00D77CBC">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36F37C3B"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sz w:val="22"/>
          <w:szCs w:val="22"/>
          <w:lang w:eastAsia="ar-SA"/>
        </w:rPr>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35F1BCF9"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rFonts w:eastAsia="Calibri"/>
          <w:sz w:val="22"/>
          <w:szCs w:val="22"/>
        </w:rPr>
        <w:lastRenderedPageBreak/>
        <w:t>W przypadku przechodzenia ucznia ze szkoły publicznej lub szkoły niepublicznej o uprawnieniach szkoły publicznej jednego typu do szkoły publicznej innego typu można przeprowadzić egzamin klasyfikacyjny.</w:t>
      </w:r>
    </w:p>
    <w:p w14:paraId="15EB789F"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14:paraId="057F2F47" w14:textId="77777777" w:rsidR="00D77CBC" w:rsidRPr="005F03BC" w:rsidRDefault="00D77CBC" w:rsidP="009772F5">
      <w:pPr>
        <w:numPr>
          <w:ilvl w:val="0"/>
          <w:numId w:val="67"/>
        </w:numPr>
        <w:tabs>
          <w:tab w:val="left" w:pos="360"/>
          <w:tab w:val="num" w:pos="720"/>
        </w:tabs>
        <w:spacing w:after="120"/>
        <w:jc w:val="both"/>
        <w:rPr>
          <w:color w:val="000000"/>
          <w:sz w:val="22"/>
          <w:szCs w:val="22"/>
          <w:lang w:eastAsia="ar-SA"/>
        </w:rPr>
      </w:pPr>
      <w:r w:rsidRPr="005F03BC">
        <w:rPr>
          <w:sz w:val="22"/>
          <w:szCs w:val="22"/>
          <w:lang w:eastAsia="ar-SA"/>
        </w:rPr>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14:paraId="7B455D27" w14:textId="77777777" w:rsidR="00D77CBC" w:rsidRDefault="00D77CBC" w:rsidP="00D77CBC">
      <w:pPr>
        <w:suppressAutoHyphens w:val="0"/>
        <w:jc w:val="center"/>
        <w:rPr>
          <w:b/>
          <w:sz w:val="24"/>
          <w:szCs w:val="24"/>
        </w:rPr>
      </w:pPr>
    </w:p>
    <w:p w14:paraId="2F13A15F"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63</w:t>
      </w:r>
    </w:p>
    <w:p w14:paraId="1F228B43" w14:textId="77777777" w:rsidR="00D77CBC" w:rsidRPr="005F03BC" w:rsidRDefault="00D77CBC" w:rsidP="00D77CBC">
      <w:pPr>
        <w:spacing w:after="120"/>
        <w:ind w:left="283"/>
        <w:jc w:val="center"/>
        <w:rPr>
          <w:b/>
          <w:sz w:val="22"/>
          <w:szCs w:val="22"/>
          <w:u w:val="single"/>
          <w:lang w:eastAsia="ar-SA"/>
        </w:rPr>
      </w:pPr>
    </w:p>
    <w:p w14:paraId="0B454356"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się w formie pisemnej i ustnej.</w:t>
      </w:r>
    </w:p>
    <w:p w14:paraId="7B350458"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z informatyki i wychowania fizycznego ma przede wszystkim formę zadań praktycznych.</w:t>
      </w:r>
    </w:p>
    <w:p w14:paraId="3BF49676"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komisja powołana przez dyrektora szkoły.</w:t>
      </w:r>
    </w:p>
    <w:p w14:paraId="313CF553"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nie przeprowadza się egzaminów klasyfikacyjnych z zajęć wychowania fizycznego oraz dodatkowych zajęć edukacyjnych.</w:t>
      </w:r>
    </w:p>
    <w:p w14:paraId="0A9C3D6F"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sidR="00F628E5">
        <w:rPr>
          <w:sz w:val="22"/>
          <w:szCs w:val="22"/>
          <w:lang w:eastAsia="ar-SA"/>
        </w:rPr>
        <w:t>ia rocznych zajęć dydaktyczno-</w:t>
      </w:r>
      <w:r w:rsidRPr="005F03BC">
        <w:rPr>
          <w:sz w:val="22"/>
          <w:szCs w:val="22"/>
          <w:lang w:eastAsia="ar-SA"/>
        </w:rPr>
        <w:t xml:space="preserve">wychowawczych. Termin egzaminu klasyfikacyjnego uzgadnia się z uczniem </w:t>
      </w:r>
      <w:r w:rsidR="005B4E69">
        <w:rPr>
          <w:sz w:val="22"/>
          <w:szCs w:val="22"/>
          <w:lang w:eastAsia="ar-SA"/>
        </w:rPr>
        <w:br/>
      </w:r>
      <w:r w:rsidRPr="005F03BC">
        <w:rPr>
          <w:sz w:val="22"/>
          <w:szCs w:val="22"/>
          <w:lang w:eastAsia="ar-SA"/>
        </w:rPr>
        <w:t>i jego rodzicami.</w:t>
      </w:r>
    </w:p>
    <w:p w14:paraId="26ED7B5B"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2 i 3 przeprowadza komisja, w skład której wchodzą:</w:t>
      </w:r>
    </w:p>
    <w:p w14:paraId="7FA21617"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Nauczyciel prowadzący dane zajęcia edukacyjne – jako przewodniczący komisji.</w:t>
      </w:r>
    </w:p>
    <w:p w14:paraId="08366DDD"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Nauczyciel takich samych lub pokrewnych zajęć edukacyjnych.</w:t>
      </w:r>
    </w:p>
    <w:p w14:paraId="2B21745A"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przeprowadza komisja, w skład której  wchodzą:</w:t>
      </w:r>
    </w:p>
    <w:p w14:paraId="3D797BF5" w14:textId="77777777" w:rsidR="00D77CBC" w:rsidRPr="005F03BC" w:rsidRDefault="00D77CBC" w:rsidP="009772F5">
      <w:pPr>
        <w:numPr>
          <w:ilvl w:val="1"/>
          <w:numId w:val="78"/>
        </w:numPr>
        <w:jc w:val="both"/>
        <w:rPr>
          <w:sz w:val="22"/>
          <w:szCs w:val="22"/>
          <w:lang w:eastAsia="ar-SA"/>
        </w:rPr>
      </w:pPr>
      <w:r w:rsidRPr="005F03BC">
        <w:rPr>
          <w:sz w:val="22"/>
          <w:szCs w:val="22"/>
          <w:lang w:eastAsia="ar-SA"/>
        </w:rPr>
        <w:t>dyrektor szkoły albo nauczyciel zajmujący w tej szkole inne stanowisko kierownicze – jako przewodniczący komisji;</w:t>
      </w:r>
    </w:p>
    <w:p w14:paraId="789548FB"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14:paraId="121DC35E"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w:t>
      </w:r>
      <w:r w:rsidR="0057250A">
        <w:rPr>
          <w:sz w:val="22"/>
          <w:szCs w:val="22"/>
          <w:lang w:eastAsia="ar-SA"/>
        </w:rPr>
        <w:t>2</w:t>
      </w:r>
      <w:r w:rsidRPr="005F03BC">
        <w:rPr>
          <w:sz w:val="22"/>
          <w:szCs w:val="22"/>
          <w:lang w:eastAsia="ar-SA"/>
        </w:rPr>
        <w:t xml:space="preserve"> ust. 6 , oraz jego rodzicami liczbę zajęć edukacyjnych, z których uczeń może zdawać egzaminy w ciągu jednego dnia.</w:t>
      </w:r>
    </w:p>
    <w:p w14:paraId="1ADC9C22"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14:paraId="1C5E738F"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14:paraId="6E83F90E"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nazwę zajęć edukacyjnych, z których był przeprowadzony egzamin;</w:t>
      </w:r>
    </w:p>
    <w:p w14:paraId="57F6928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imiona i nazwiska osób wchodzących w skład komisji;</w:t>
      </w:r>
    </w:p>
    <w:p w14:paraId="2961572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termin egzaminu klasyfikacyjnego;</w:t>
      </w:r>
    </w:p>
    <w:p w14:paraId="165A7AB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imię i nazwisko ucznia;</w:t>
      </w:r>
    </w:p>
    <w:p w14:paraId="2823AE9B"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zadania  egzaminacyjne;</w:t>
      </w:r>
    </w:p>
    <w:p w14:paraId="7BEE3324"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14:paraId="7C2CED2D"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Do protokołu dołącza się odpowiednio pisemne prace ucznia,  zwięzłą informację o ustnych odpowiedziach ucznia i zwięzłą informację o wykonywaniu przez ucznia zadania praktycznego. Protokół stanowi załącznik do arkusza ocen ucznia.</w:t>
      </w:r>
    </w:p>
    <w:p w14:paraId="6293D659"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lastRenderedPageBreak/>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5C93100A"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14:paraId="10DB2534"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Dla ucznia technikum nieklasyfikowanego z zajęć prowadzonych w ramach praktycznej nauki zawodu </w:t>
      </w:r>
      <w:r w:rsidR="005B4E6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14:paraId="422F0000"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Ocena ustalona w wyniku egzaminu klasyfikacyjnego jest ostateczna, </w:t>
      </w:r>
      <w:r w:rsidR="00F628E5">
        <w:rPr>
          <w:sz w:val="22"/>
          <w:szCs w:val="22"/>
          <w:lang w:eastAsia="ar-SA"/>
        </w:rPr>
        <w:t xml:space="preserve">z </w:t>
      </w:r>
      <w:r w:rsidRPr="005F03BC">
        <w:rPr>
          <w:sz w:val="22"/>
          <w:szCs w:val="22"/>
          <w:lang w:eastAsia="ar-SA"/>
        </w:rPr>
        <w:t xml:space="preserve">zastrzeżeniem </w:t>
      </w:r>
      <w:r w:rsidR="00867795">
        <w:rPr>
          <w:sz w:val="22"/>
          <w:szCs w:val="22"/>
          <w:lang w:eastAsia="ar-SA"/>
        </w:rPr>
        <w:t>§64 i 65</w:t>
      </w:r>
      <w:r w:rsidRPr="005F03BC">
        <w:rPr>
          <w:sz w:val="22"/>
          <w:szCs w:val="22"/>
          <w:lang w:eastAsia="ar-SA"/>
        </w:rPr>
        <w:t xml:space="preserve">.    </w:t>
      </w:r>
    </w:p>
    <w:p w14:paraId="201FDE1D" w14:textId="77777777" w:rsidR="00D77CBC" w:rsidRDefault="00D77CBC" w:rsidP="00D77CBC">
      <w:pPr>
        <w:suppressAutoHyphens w:val="0"/>
        <w:jc w:val="center"/>
        <w:rPr>
          <w:b/>
          <w:sz w:val="24"/>
          <w:szCs w:val="24"/>
        </w:rPr>
      </w:pPr>
    </w:p>
    <w:p w14:paraId="79D7AE4B" w14:textId="77777777" w:rsidR="00173445" w:rsidRDefault="00173445" w:rsidP="00D77CBC">
      <w:pPr>
        <w:suppressAutoHyphens w:val="0"/>
        <w:jc w:val="center"/>
        <w:rPr>
          <w:b/>
          <w:sz w:val="24"/>
          <w:szCs w:val="24"/>
        </w:rPr>
      </w:pPr>
    </w:p>
    <w:p w14:paraId="0198B769" w14:textId="010D6491"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64</w:t>
      </w:r>
    </w:p>
    <w:p w14:paraId="5AC0E573" w14:textId="77777777" w:rsidR="00D77CBC" w:rsidRPr="005F03BC" w:rsidRDefault="00D77CBC" w:rsidP="00D77CBC">
      <w:pPr>
        <w:tabs>
          <w:tab w:val="left" w:pos="9000"/>
        </w:tabs>
        <w:jc w:val="center"/>
        <w:rPr>
          <w:sz w:val="22"/>
          <w:szCs w:val="22"/>
          <w:lang w:eastAsia="ar-SA"/>
        </w:rPr>
      </w:pPr>
    </w:p>
    <w:p w14:paraId="352F505C"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14:paraId="732AA7B8"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14:paraId="467136EE"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sidR="00F628E5">
        <w:rPr>
          <w:sz w:val="22"/>
          <w:szCs w:val="22"/>
          <w:lang w:eastAsia="ar-SA"/>
        </w:rPr>
        <w:t>jęć dydaktyczno-</w:t>
      </w:r>
      <w:r w:rsidRPr="005F03BC">
        <w:rPr>
          <w:sz w:val="22"/>
          <w:szCs w:val="22"/>
          <w:lang w:eastAsia="ar-SA"/>
        </w:rPr>
        <w:t>wychowawczych. Egzamin poprawkowy przeprowadza się w ostatnim tygodniu ferii letnich</w:t>
      </w:r>
    </w:p>
    <w:p w14:paraId="00551052"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14:paraId="5A5FD4AE"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14:paraId="296F0E93"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14:paraId="248EECD4"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14:paraId="1A20492D"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63A3F3C0"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Z przeprowadzonego egzaminu poprawkowego sporządza się protokół zawierający w szczególności: </w:t>
      </w:r>
    </w:p>
    <w:p w14:paraId="23CAF3A1"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nazwę zajęć edukacyjnych, z których był przeprowadzony egzamin;</w:t>
      </w:r>
    </w:p>
    <w:p w14:paraId="3BF12A06"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imiona i nazwiska osób wchodzących w skład komisji;</w:t>
      </w:r>
    </w:p>
    <w:p w14:paraId="2DE60D69"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termin egzaminu poprawkowego;</w:t>
      </w:r>
    </w:p>
    <w:p w14:paraId="6D9D37D4"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imię i nazwisko ucznia;</w:t>
      </w:r>
    </w:p>
    <w:p w14:paraId="4373B32E"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zadania egzaminacyjne;</w:t>
      </w:r>
    </w:p>
    <w:p w14:paraId="48ADCC98"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 xml:space="preserve">ustaloną ocenę klasyfikacyjną. </w:t>
      </w:r>
    </w:p>
    <w:p w14:paraId="4E8EB7BD" w14:textId="77777777" w:rsidR="00D77CBC" w:rsidRPr="005F03BC" w:rsidRDefault="00D77CBC" w:rsidP="009772F5">
      <w:pPr>
        <w:numPr>
          <w:ilvl w:val="0"/>
          <w:numId w:val="70"/>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542BA34D"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Uczeń, który z przyczyn usprawiedliwionych nie przystąpił do egzaminu poprawkowego w wyznaczonym terminie, może przystąpić do niego w dodatkowym terminie, wyznaczonym przez dyrektora szkoły, nie później niż do końca września.</w:t>
      </w:r>
    </w:p>
    <w:p w14:paraId="2924B26A"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sidR="0066721C">
        <w:rPr>
          <w:sz w:val="22"/>
          <w:szCs w:val="22"/>
          <w:lang w:eastAsia="ar-SA"/>
        </w:rPr>
        <w:t>§65</w:t>
      </w:r>
      <w:r w:rsidRPr="005F03BC">
        <w:rPr>
          <w:sz w:val="22"/>
          <w:szCs w:val="22"/>
          <w:lang w:eastAsia="ar-SA"/>
        </w:rPr>
        <w:t>.</w:t>
      </w:r>
    </w:p>
    <w:p w14:paraId="7FDD667E"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5B4E69">
        <w:rPr>
          <w:sz w:val="22"/>
          <w:szCs w:val="22"/>
          <w:lang w:eastAsia="ar-SA"/>
        </w:rPr>
        <w:br/>
      </w:r>
      <w:r w:rsidRPr="005F03BC">
        <w:rPr>
          <w:sz w:val="22"/>
          <w:szCs w:val="22"/>
          <w:lang w:eastAsia="ar-SA"/>
        </w:rPr>
        <w:t xml:space="preserve">z jednych obowiązkowych zajęć edukacyjnych, pod warunkiem, że te zajęcia edukacyjne są realizowane </w:t>
      </w:r>
      <w:r w:rsidR="005B4E69">
        <w:rPr>
          <w:sz w:val="22"/>
          <w:szCs w:val="22"/>
          <w:lang w:eastAsia="ar-SA"/>
        </w:rPr>
        <w:br/>
      </w:r>
      <w:r w:rsidRPr="005F03BC">
        <w:rPr>
          <w:sz w:val="22"/>
          <w:szCs w:val="22"/>
          <w:lang w:eastAsia="ar-SA"/>
        </w:rPr>
        <w:t>w klasie programowo wyższej.</w:t>
      </w:r>
    </w:p>
    <w:p w14:paraId="6BB1F5BE" w14:textId="77777777" w:rsidR="00D77CBC" w:rsidRPr="005F03BC" w:rsidRDefault="00D77CBC" w:rsidP="00D77CBC">
      <w:pPr>
        <w:tabs>
          <w:tab w:val="left" w:pos="9000"/>
        </w:tabs>
        <w:jc w:val="center"/>
        <w:rPr>
          <w:sz w:val="22"/>
          <w:szCs w:val="22"/>
          <w:lang w:eastAsia="ar-SA"/>
        </w:rPr>
      </w:pPr>
    </w:p>
    <w:p w14:paraId="252D7189" w14:textId="77777777" w:rsidR="00D77CBC" w:rsidRDefault="00D77CBC" w:rsidP="00867795">
      <w:pPr>
        <w:suppressAutoHyphens w:val="0"/>
        <w:jc w:val="center"/>
        <w:rPr>
          <w:b/>
          <w:sz w:val="24"/>
          <w:szCs w:val="24"/>
        </w:rPr>
      </w:pPr>
      <w:r w:rsidRPr="00C42B23">
        <w:rPr>
          <w:b/>
          <w:sz w:val="24"/>
          <w:szCs w:val="24"/>
        </w:rPr>
        <w:t>§</w:t>
      </w:r>
      <w:r w:rsidR="00867795">
        <w:rPr>
          <w:b/>
          <w:sz w:val="24"/>
          <w:szCs w:val="24"/>
        </w:rPr>
        <w:t>65</w:t>
      </w:r>
    </w:p>
    <w:p w14:paraId="5B6963D1" w14:textId="77777777" w:rsidR="009E5A1D" w:rsidRPr="005F03BC" w:rsidRDefault="009E5A1D" w:rsidP="00867795">
      <w:pPr>
        <w:suppressAutoHyphens w:val="0"/>
        <w:jc w:val="center"/>
        <w:rPr>
          <w:sz w:val="22"/>
          <w:szCs w:val="22"/>
          <w:lang w:eastAsia="ar-SA"/>
        </w:rPr>
      </w:pPr>
    </w:p>
    <w:p w14:paraId="75273AF7" w14:textId="77777777" w:rsidR="00D77CBC" w:rsidRPr="005F03BC" w:rsidRDefault="00D77CBC" w:rsidP="009772F5">
      <w:pPr>
        <w:numPr>
          <w:ilvl w:val="0"/>
          <w:numId w:val="68"/>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7D0E0119" w14:textId="77777777" w:rsidR="00D77CBC" w:rsidRPr="005F03BC" w:rsidRDefault="00D77CBC" w:rsidP="009772F5">
      <w:pPr>
        <w:numPr>
          <w:ilvl w:val="0"/>
          <w:numId w:val="68"/>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14:paraId="1D4D2787"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14:paraId="33F21ADE"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14:paraId="69FD92A8"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 xml:space="preserve">Sprawdzian, o którym mowa w ust. 2 pkt 2.1.  przeprowadza się w formie pisemnej i ustnej nie później niż </w:t>
      </w:r>
      <w:r w:rsidR="005B4E69">
        <w:rPr>
          <w:sz w:val="22"/>
          <w:szCs w:val="22"/>
          <w:lang w:eastAsia="ar-SA"/>
        </w:rPr>
        <w:br/>
      </w:r>
      <w:r w:rsidRPr="005F03BC">
        <w:rPr>
          <w:sz w:val="22"/>
          <w:szCs w:val="22"/>
          <w:lang w:eastAsia="ar-SA"/>
        </w:rPr>
        <w:t xml:space="preserve">w terminie 5 dni od dnia zgłoszenia zastrzeżeń, o których mowa w ust.1. Termin sprawdzianu uzgadnia się </w:t>
      </w:r>
      <w:r w:rsidR="005B4E69">
        <w:rPr>
          <w:sz w:val="22"/>
          <w:szCs w:val="22"/>
          <w:lang w:eastAsia="ar-SA"/>
        </w:rPr>
        <w:br/>
      </w:r>
      <w:r w:rsidRPr="005F03BC">
        <w:rPr>
          <w:sz w:val="22"/>
          <w:szCs w:val="22"/>
          <w:lang w:eastAsia="ar-SA"/>
        </w:rPr>
        <w:t>z uczniem i jego rodzicami.</w:t>
      </w:r>
    </w:p>
    <w:p w14:paraId="3FF03955"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14:paraId="7DD446D8"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W skład komisji wchodzą:</w:t>
      </w:r>
    </w:p>
    <w:p w14:paraId="53AECBEC" w14:textId="77777777" w:rsidR="00D77CBC" w:rsidRPr="005F03BC" w:rsidRDefault="00D77CBC" w:rsidP="00D77CBC">
      <w:pPr>
        <w:ind w:left="360"/>
        <w:jc w:val="both"/>
        <w:rPr>
          <w:sz w:val="22"/>
          <w:szCs w:val="22"/>
          <w:lang w:eastAsia="ar-SA"/>
        </w:rPr>
      </w:pPr>
      <w:r w:rsidRPr="005F03BC">
        <w:rPr>
          <w:sz w:val="22"/>
          <w:szCs w:val="22"/>
          <w:lang w:eastAsia="ar-SA"/>
        </w:rPr>
        <w:t>5.1. w przypadku rocznej oceny klasyfikacyjnej z zajęć edukacyjnych:</w:t>
      </w:r>
    </w:p>
    <w:p w14:paraId="73D1F586" w14:textId="77777777" w:rsidR="00D77CBC" w:rsidRPr="005F03BC" w:rsidRDefault="00D77CBC" w:rsidP="00D77CBC">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14:paraId="58C4F8E2" w14:textId="77777777" w:rsidR="00D77CBC" w:rsidRPr="005F03BC" w:rsidRDefault="00D77CBC" w:rsidP="00D77CBC">
      <w:pPr>
        <w:ind w:left="708"/>
        <w:jc w:val="both"/>
        <w:rPr>
          <w:sz w:val="22"/>
          <w:szCs w:val="22"/>
          <w:lang w:eastAsia="ar-SA"/>
        </w:rPr>
      </w:pPr>
      <w:r w:rsidRPr="005F03BC">
        <w:rPr>
          <w:sz w:val="22"/>
          <w:szCs w:val="22"/>
          <w:lang w:eastAsia="ar-SA"/>
        </w:rPr>
        <w:t>5.1.2. nauczyciel prowadzący dane zajęcia edukacyjne,</w:t>
      </w:r>
    </w:p>
    <w:p w14:paraId="178CE2D3" w14:textId="77777777" w:rsidR="00D77CBC" w:rsidRPr="005F03BC" w:rsidRDefault="00D77CBC" w:rsidP="00D77CBC">
      <w:pPr>
        <w:ind w:left="708"/>
        <w:jc w:val="both"/>
        <w:rPr>
          <w:sz w:val="22"/>
          <w:szCs w:val="22"/>
          <w:lang w:eastAsia="ar-SA"/>
        </w:rPr>
      </w:pPr>
      <w:r w:rsidRPr="005F03BC">
        <w:rPr>
          <w:sz w:val="22"/>
          <w:szCs w:val="22"/>
          <w:lang w:eastAsia="ar-SA"/>
        </w:rPr>
        <w:t>5.1.3. nauczyciel prowadzący takie same lub pokrewne zajęcia edukacyjne;</w:t>
      </w:r>
    </w:p>
    <w:p w14:paraId="12E681A3" w14:textId="77777777" w:rsidR="00D77CBC" w:rsidRPr="005F03BC" w:rsidRDefault="00D77CBC" w:rsidP="00D77CBC">
      <w:pPr>
        <w:ind w:left="360"/>
        <w:jc w:val="both"/>
        <w:rPr>
          <w:sz w:val="22"/>
          <w:szCs w:val="22"/>
          <w:lang w:eastAsia="ar-SA"/>
        </w:rPr>
      </w:pPr>
      <w:r w:rsidRPr="005F03BC">
        <w:rPr>
          <w:sz w:val="22"/>
          <w:szCs w:val="22"/>
          <w:lang w:eastAsia="ar-SA"/>
        </w:rPr>
        <w:t>5.2. w przypadku rocznej oceny klasyfikacyjnej zachowania:</w:t>
      </w:r>
    </w:p>
    <w:p w14:paraId="3007FA8B" w14:textId="77777777" w:rsidR="00D77CBC" w:rsidRPr="005F03BC" w:rsidRDefault="00D77CBC" w:rsidP="00D77CBC">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14:paraId="3D238668" w14:textId="77777777" w:rsidR="00D77CBC" w:rsidRPr="005F03BC" w:rsidRDefault="00D77CBC" w:rsidP="00D77CBC">
      <w:pPr>
        <w:ind w:left="708"/>
        <w:jc w:val="both"/>
        <w:rPr>
          <w:sz w:val="22"/>
          <w:szCs w:val="22"/>
          <w:lang w:eastAsia="ar-SA"/>
        </w:rPr>
      </w:pPr>
      <w:r w:rsidRPr="005F03BC">
        <w:rPr>
          <w:sz w:val="22"/>
          <w:szCs w:val="22"/>
          <w:lang w:eastAsia="ar-SA"/>
        </w:rPr>
        <w:t>5.2.2. wychowawca oddziału,</w:t>
      </w:r>
    </w:p>
    <w:p w14:paraId="16E80A71" w14:textId="77777777" w:rsidR="00D77CBC" w:rsidRPr="005F03BC" w:rsidRDefault="00D77CBC" w:rsidP="00D77CBC">
      <w:pPr>
        <w:ind w:left="708"/>
        <w:jc w:val="both"/>
        <w:rPr>
          <w:sz w:val="22"/>
          <w:szCs w:val="22"/>
          <w:lang w:eastAsia="ar-SA"/>
        </w:rPr>
      </w:pPr>
      <w:r w:rsidRPr="005F03BC">
        <w:rPr>
          <w:sz w:val="22"/>
          <w:szCs w:val="22"/>
          <w:lang w:eastAsia="ar-SA"/>
        </w:rPr>
        <w:t>5.2.3. nauczyciel prowadzący zajęcia edukacyjne w danym oddziale,</w:t>
      </w:r>
    </w:p>
    <w:p w14:paraId="5EE54F8A" w14:textId="77777777" w:rsidR="00D77CBC" w:rsidRPr="005F03BC" w:rsidRDefault="00D77CBC" w:rsidP="00D77CBC">
      <w:pPr>
        <w:ind w:left="720"/>
        <w:jc w:val="both"/>
        <w:rPr>
          <w:sz w:val="22"/>
          <w:szCs w:val="22"/>
          <w:lang w:eastAsia="ar-SA"/>
        </w:rPr>
      </w:pPr>
      <w:r w:rsidRPr="005F03BC">
        <w:rPr>
          <w:sz w:val="22"/>
          <w:szCs w:val="22"/>
          <w:lang w:eastAsia="ar-SA"/>
        </w:rPr>
        <w:t xml:space="preserve">5.2.4. pedagog, </w:t>
      </w:r>
    </w:p>
    <w:p w14:paraId="1E294DB5" w14:textId="77777777" w:rsidR="00D77CBC" w:rsidRPr="005F03BC" w:rsidRDefault="00D77CBC" w:rsidP="00D77CBC">
      <w:pPr>
        <w:ind w:left="720"/>
        <w:jc w:val="both"/>
        <w:rPr>
          <w:sz w:val="22"/>
          <w:szCs w:val="22"/>
          <w:lang w:eastAsia="ar-SA"/>
        </w:rPr>
      </w:pPr>
      <w:r w:rsidRPr="005F03BC">
        <w:rPr>
          <w:sz w:val="22"/>
          <w:szCs w:val="22"/>
          <w:lang w:eastAsia="ar-SA"/>
        </w:rPr>
        <w:t>5.2.5. przedstawiciel samorządu uczniowskiego,</w:t>
      </w:r>
    </w:p>
    <w:p w14:paraId="3196D3CC" w14:textId="77777777" w:rsidR="00D77CBC" w:rsidRPr="005F03BC" w:rsidRDefault="00D77CBC" w:rsidP="00D77CBC">
      <w:pPr>
        <w:ind w:left="720"/>
        <w:jc w:val="both"/>
        <w:rPr>
          <w:sz w:val="22"/>
          <w:szCs w:val="22"/>
          <w:lang w:eastAsia="ar-SA"/>
        </w:rPr>
      </w:pPr>
      <w:r w:rsidRPr="005F03BC">
        <w:rPr>
          <w:sz w:val="22"/>
          <w:szCs w:val="22"/>
          <w:lang w:eastAsia="ar-SA"/>
        </w:rPr>
        <w:t>5.2.6. przedstawiciel rady rodziców,</w:t>
      </w:r>
    </w:p>
    <w:p w14:paraId="0248180C"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2CF3D28"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0369F53D"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5B4E69">
        <w:rPr>
          <w:sz w:val="22"/>
          <w:szCs w:val="22"/>
          <w:lang w:eastAsia="ar-SA"/>
        </w:rPr>
        <w:br/>
      </w:r>
      <w:r w:rsidRPr="005F03BC">
        <w:rPr>
          <w:sz w:val="22"/>
          <w:szCs w:val="22"/>
          <w:lang w:eastAsia="ar-SA"/>
        </w:rPr>
        <w:t xml:space="preserve">w wyniku egzaminu poprawkowego. </w:t>
      </w:r>
    </w:p>
    <w:p w14:paraId="12F1D724"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Z prac komisji sporządza się protokół zawierający w szczególności:</w:t>
      </w:r>
    </w:p>
    <w:p w14:paraId="62D73979" w14:textId="77777777" w:rsidR="00D77CBC" w:rsidRPr="005F03BC" w:rsidRDefault="00D77CBC" w:rsidP="00D77CBC">
      <w:pPr>
        <w:ind w:left="360"/>
        <w:jc w:val="both"/>
        <w:rPr>
          <w:sz w:val="22"/>
          <w:szCs w:val="22"/>
          <w:lang w:eastAsia="ar-SA"/>
        </w:rPr>
      </w:pPr>
      <w:r w:rsidRPr="005F03BC">
        <w:rPr>
          <w:sz w:val="22"/>
          <w:szCs w:val="22"/>
          <w:lang w:eastAsia="ar-SA"/>
        </w:rPr>
        <w:t>9.1. w przypadku rocznej oceny klasyfikacyjnej z zajęć edukacyjnych:</w:t>
      </w:r>
    </w:p>
    <w:p w14:paraId="75C4B60A" w14:textId="77777777" w:rsidR="00D77CBC" w:rsidRPr="005F03BC" w:rsidRDefault="00D77CBC" w:rsidP="00D77CBC">
      <w:pPr>
        <w:ind w:left="708"/>
        <w:jc w:val="both"/>
        <w:rPr>
          <w:sz w:val="22"/>
          <w:szCs w:val="22"/>
          <w:lang w:eastAsia="ar-SA"/>
        </w:rPr>
      </w:pPr>
      <w:r w:rsidRPr="005F03BC">
        <w:rPr>
          <w:sz w:val="22"/>
          <w:szCs w:val="22"/>
          <w:lang w:eastAsia="ar-SA"/>
        </w:rPr>
        <w:t>9.1.1. nazwę zajęć edukacyjnych, z których był przeprowadzony sprawdzian;</w:t>
      </w:r>
    </w:p>
    <w:p w14:paraId="16888ABB" w14:textId="77777777" w:rsidR="00D77CBC" w:rsidRPr="005F03BC" w:rsidRDefault="00D77CBC" w:rsidP="00D77CBC">
      <w:pPr>
        <w:ind w:left="708"/>
        <w:jc w:val="both"/>
        <w:rPr>
          <w:sz w:val="22"/>
          <w:szCs w:val="22"/>
          <w:lang w:eastAsia="ar-SA"/>
        </w:rPr>
      </w:pPr>
      <w:r w:rsidRPr="005F03BC">
        <w:rPr>
          <w:sz w:val="22"/>
          <w:szCs w:val="22"/>
          <w:lang w:eastAsia="ar-SA"/>
        </w:rPr>
        <w:t>9.1.2. imiona i nazwiska osób wchodzących w skład komisji</w:t>
      </w:r>
    </w:p>
    <w:p w14:paraId="0F3EED65" w14:textId="77777777" w:rsidR="00D77CBC" w:rsidRPr="005F03BC" w:rsidRDefault="00D77CBC" w:rsidP="00D77CBC">
      <w:pPr>
        <w:ind w:left="708"/>
        <w:jc w:val="both"/>
        <w:rPr>
          <w:sz w:val="22"/>
          <w:szCs w:val="22"/>
          <w:lang w:eastAsia="ar-SA"/>
        </w:rPr>
      </w:pPr>
      <w:r w:rsidRPr="005F03BC">
        <w:rPr>
          <w:sz w:val="22"/>
          <w:szCs w:val="22"/>
          <w:lang w:eastAsia="ar-SA"/>
        </w:rPr>
        <w:t xml:space="preserve">9.1.3. termin sprawdzianu wiadomości i umiejętności, </w:t>
      </w:r>
    </w:p>
    <w:p w14:paraId="7C25FDC6" w14:textId="77777777" w:rsidR="00D77CBC" w:rsidRPr="005F03BC" w:rsidRDefault="00D77CBC" w:rsidP="00D77CBC">
      <w:pPr>
        <w:ind w:left="708"/>
        <w:jc w:val="both"/>
        <w:rPr>
          <w:sz w:val="22"/>
          <w:szCs w:val="22"/>
          <w:lang w:eastAsia="ar-SA"/>
        </w:rPr>
      </w:pPr>
      <w:r w:rsidRPr="005F03BC">
        <w:rPr>
          <w:sz w:val="22"/>
          <w:szCs w:val="22"/>
          <w:lang w:eastAsia="ar-SA"/>
        </w:rPr>
        <w:t>9.1.4.imię i nazwisko ucznia;</w:t>
      </w:r>
    </w:p>
    <w:p w14:paraId="58859D13" w14:textId="77777777" w:rsidR="00D77CBC" w:rsidRPr="005F03BC" w:rsidRDefault="00D77CBC" w:rsidP="00D77CBC">
      <w:pPr>
        <w:ind w:left="708"/>
        <w:jc w:val="both"/>
        <w:rPr>
          <w:sz w:val="22"/>
          <w:szCs w:val="22"/>
          <w:lang w:eastAsia="ar-SA"/>
        </w:rPr>
      </w:pPr>
      <w:r w:rsidRPr="005F03BC">
        <w:rPr>
          <w:sz w:val="22"/>
          <w:szCs w:val="22"/>
          <w:lang w:eastAsia="ar-SA"/>
        </w:rPr>
        <w:t>9.1.5. zadania sprawdzające,</w:t>
      </w:r>
    </w:p>
    <w:p w14:paraId="18E7BD64" w14:textId="77777777" w:rsidR="00D77CBC" w:rsidRPr="005F03BC" w:rsidRDefault="00D77CBC" w:rsidP="00D77CBC">
      <w:pPr>
        <w:ind w:left="708"/>
        <w:jc w:val="both"/>
        <w:rPr>
          <w:sz w:val="22"/>
          <w:szCs w:val="22"/>
          <w:lang w:eastAsia="ar-SA"/>
        </w:rPr>
      </w:pPr>
      <w:r w:rsidRPr="005F03BC">
        <w:rPr>
          <w:sz w:val="22"/>
          <w:szCs w:val="22"/>
          <w:lang w:eastAsia="ar-SA"/>
        </w:rPr>
        <w:t xml:space="preserve">9.1.6. ustaloną ocenę </w:t>
      </w:r>
      <w:r w:rsidR="00F628E5" w:rsidRPr="005F03BC">
        <w:rPr>
          <w:sz w:val="22"/>
          <w:szCs w:val="22"/>
          <w:lang w:eastAsia="ar-SA"/>
        </w:rPr>
        <w:t>klasyfikacyjną</w:t>
      </w:r>
      <w:r w:rsidRPr="005F03BC">
        <w:rPr>
          <w:sz w:val="22"/>
          <w:szCs w:val="22"/>
          <w:lang w:eastAsia="ar-SA"/>
        </w:rPr>
        <w:t>.</w:t>
      </w:r>
    </w:p>
    <w:p w14:paraId="0D5976DB" w14:textId="77777777" w:rsidR="00D77CBC" w:rsidRPr="005F03BC" w:rsidRDefault="00D77CBC" w:rsidP="00D77CBC">
      <w:pPr>
        <w:jc w:val="both"/>
        <w:rPr>
          <w:sz w:val="22"/>
          <w:szCs w:val="22"/>
          <w:lang w:eastAsia="ar-SA"/>
        </w:rPr>
      </w:pPr>
      <w:r w:rsidRPr="005F03BC">
        <w:rPr>
          <w:sz w:val="22"/>
          <w:szCs w:val="22"/>
          <w:lang w:eastAsia="ar-SA"/>
        </w:rPr>
        <w:t xml:space="preserve">      9.2. w przypadku rocznej oceny klasyfikacyjnej zachowania:</w:t>
      </w:r>
    </w:p>
    <w:p w14:paraId="3C3154A6" w14:textId="77777777" w:rsidR="00D77CBC" w:rsidRPr="005F03BC" w:rsidRDefault="00D77CBC" w:rsidP="00D77CBC">
      <w:pPr>
        <w:ind w:left="708"/>
        <w:jc w:val="both"/>
        <w:rPr>
          <w:sz w:val="22"/>
          <w:szCs w:val="22"/>
          <w:lang w:eastAsia="ar-SA"/>
        </w:rPr>
      </w:pPr>
      <w:r w:rsidRPr="005F03BC">
        <w:rPr>
          <w:sz w:val="22"/>
          <w:szCs w:val="22"/>
          <w:lang w:eastAsia="ar-SA"/>
        </w:rPr>
        <w:t>9.2.1. imiona i nazwiska osób wchodzących w skład komisji,</w:t>
      </w:r>
    </w:p>
    <w:p w14:paraId="4B893AC6" w14:textId="77777777" w:rsidR="00D77CBC" w:rsidRPr="005F03BC" w:rsidRDefault="00D77CBC" w:rsidP="00D77CBC">
      <w:pPr>
        <w:ind w:left="708"/>
        <w:jc w:val="both"/>
        <w:rPr>
          <w:sz w:val="22"/>
          <w:szCs w:val="22"/>
          <w:lang w:eastAsia="ar-SA"/>
        </w:rPr>
      </w:pPr>
      <w:r w:rsidRPr="005F03BC">
        <w:rPr>
          <w:sz w:val="22"/>
          <w:szCs w:val="22"/>
          <w:lang w:eastAsia="ar-SA"/>
        </w:rPr>
        <w:t>9.2.2. termin posiedzenia komisji,</w:t>
      </w:r>
    </w:p>
    <w:p w14:paraId="6AA088EE" w14:textId="77777777" w:rsidR="00D77CBC" w:rsidRPr="005F03BC" w:rsidRDefault="00D77CBC" w:rsidP="00D77CBC">
      <w:pPr>
        <w:ind w:left="708"/>
        <w:jc w:val="both"/>
        <w:rPr>
          <w:sz w:val="22"/>
          <w:szCs w:val="22"/>
          <w:lang w:eastAsia="ar-SA"/>
        </w:rPr>
      </w:pPr>
      <w:r w:rsidRPr="005F03BC">
        <w:rPr>
          <w:sz w:val="22"/>
          <w:szCs w:val="22"/>
          <w:lang w:eastAsia="ar-SA"/>
        </w:rPr>
        <w:lastRenderedPageBreak/>
        <w:t>9.2.3. imię i nazwisko ucznia;</w:t>
      </w:r>
    </w:p>
    <w:p w14:paraId="2BB20BD9" w14:textId="77777777" w:rsidR="00D77CBC" w:rsidRPr="005F03BC" w:rsidRDefault="00D77CBC" w:rsidP="00D77CBC">
      <w:pPr>
        <w:ind w:left="708"/>
        <w:jc w:val="both"/>
        <w:rPr>
          <w:sz w:val="22"/>
          <w:szCs w:val="22"/>
          <w:lang w:eastAsia="ar-SA"/>
        </w:rPr>
      </w:pPr>
      <w:r w:rsidRPr="005F03BC">
        <w:rPr>
          <w:sz w:val="22"/>
          <w:szCs w:val="22"/>
          <w:lang w:eastAsia="ar-SA"/>
        </w:rPr>
        <w:t>9.2.4. wynik głosowania,</w:t>
      </w:r>
    </w:p>
    <w:p w14:paraId="687D4132" w14:textId="77777777" w:rsidR="00D77CBC" w:rsidRPr="005F03BC" w:rsidRDefault="00D77CBC" w:rsidP="00D77CBC">
      <w:pPr>
        <w:ind w:left="708"/>
        <w:jc w:val="both"/>
        <w:rPr>
          <w:sz w:val="22"/>
          <w:szCs w:val="22"/>
          <w:lang w:eastAsia="ar-SA"/>
        </w:rPr>
      </w:pPr>
      <w:r w:rsidRPr="005F03BC">
        <w:rPr>
          <w:sz w:val="22"/>
          <w:szCs w:val="22"/>
          <w:lang w:eastAsia="ar-SA"/>
        </w:rPr>
        <w:t>9.2.5. ustaloną ocenę klasyfikacyjną zachowania wraz z uzasadnieniem.</w:t>
      </w:r>
    </w:p>
    <w:p w14:paraId="283B124D"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Protokół stanowi załącznik do arkusza ocen ucznia.</w:t>
      </w:r>
    </w:p>
    <w:p w14:paraId="7D39E677"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14:paraId="314B62E9"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14:paraId="341E4BE7"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0952ACCC"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66</w:t>
      </w:r>
    </w:p>
    <w:p w14:paraId="43BBB359" w14:textId="77777777" w:rsidR="00D77CBC" w:rsidRPr="005F03BC" w:rsidRDefault="00D77CBC" w:rsidP="00D77CBC">
      <w:pPr>
        <w:rPr>
          <w:sz w:val="22"/>
          <w:szCs w:val="22"/>
          <w:lang w:eastAsia="ar-SA"/>
        </w:rPr>
      </w:pPr>
    </w:p>
    <w:p w14:paraId="4BD10281" w14:textId="77777777" w:rsidR="003815E4" w:rsidRDefault="003815E4" w:rsidP="003815E4">
      <w:pPr>
        <w:pStyle w:val="Akapitzlist"/>
        <w:numPr>
          <w:ilvl w:val="0"/>
          <w:numId w:val="92"/>
        </w:numPr>
        <w:tabs>
          <w:tab w:val="left" w:pos="9000"/>
        </w:tabs>
        <w:suppressAutoHyphens/>
        <w:spacing w:after="0" w:line="240" w:lineRule="auto"/>
        <w:jc w:val="both"/>
        <w:rPr>
          <w:rFonts w:ascii="Times New Roman" w:hAnsi="Times New Roman"/>
          <w:lang w:eastAsia="ar-SA"/>
        </w:rPr>
      </w:pPr>
      <w:r w:rsidRPr="00264C25">
        <w:rPr>
          <w:rFonts w:ascii="Times New Roman" w:hAnsi="Times New Roman"/>
          <w:lang w:eastAsia="ar-SA"/>
        </w:rPr>
        <w:t>Uczeń otrzymuje promocję do klasy programowo wyższej, jeżeli</w:t>
      </w:r>
      <w:r>
        <w:rPr>
          <w:rFonts w:ascii="Times New Roman" w:hAnsi="Times New Roman"/>
          <w:lang w:eastAsia="ar-SA"/>
        </w:rPr>
        <w:t>:</w:t>
      </w:r>
    </w:p>
    <w:p w14:paraId="2C59F78A" w14:textId="77777777" w:rsidR="003815E4" w:rsidRDefault="003815E4" w:rsidP="003815E4">
      <w:pPr>
        <w:pStyle w:val="Akapitzlist"/>
        <w:numPr>
          <w:ilvl w:val="1"/>
          <w:numId w:val="93"/>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 xml:space="preserve">ze wszystkich obowiązkowych zajęć edukacyjnych otrzymał roczne pozytywne oceny klasyfikacyjne oraz </w:t>
      </w:r>
    </w:p>
    <w:p w14:paraId="127A3976" w14:textId="658EFB89" w:rsidR="003815E4" w:rsidRDefault="003815E4" w:rsidP="003815E4">
      <w:pPr>
        <w:pStyle w:val="Akapitzlist"/>
        <w:numPr>
          <w:ilvl w:val="1"/>
          <w:numId w:val="93"/>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w przypadku technikum przystąpił ponadto do egzaminu zawodowego, jeżeli egzamin ten był przeprowadzany w danej klasie.</w:t>
      </w:r>
    </w:p>
    <w:p w14:paraId="3954B446" w14:textId="4CF5F7D0" w:rsidR="003815E4" w:rsidRDefault="003815E4" w:rsidP="003815E4">
      <w:pPr>
        <w:pStyle w:val="Akapitzlist"/>
        <w:numPr>
          <w:ilvl w:val="0"/>
          <w:numId w:val="93"/>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 xml:space="preserve">Rada pedagogiczna, uwzględniając możliwości edukacyjne ucznia technikum, może jeden raz w ciągu danego etapu edukacyjnego promować do klasy programowo wyższej ucznia, który spełnił warunki określone w ust. </w:t>
      </w:r>
      <w:r>
        <w:rPr>
          <w:rFonts w:ascii="Times New Roman" w:hAnsi="Times New Roman"/>
        </w:rPr>
        <w:t>1</w:t>
      </w:r>
      <w:r w:rsidRPr="00C12CB2">
        <w:rPr>
          <w:rFonts w:ascii="Times New Roman" w:hAnsi="Times New Roman"/>
        </w:rPr>
        <w:t xml:space="preserve"> pkt </w:t>
      </w:r>
      <w:r>
        <w:rPr>
          <w:rFonts w:ascii="Times New Roman" w:hAnsi="Times New Roman"/>
        </w:rPr>
        <w:t>1.</w:t>
      </w:r>
      <w:r w:rsidRPr="00C12CB2">
        <w:rPr>
          <w:rFonts w:ascii="Times New Roman" w:hAnsi="Times New Roman"/>
        </w:rPr>
        <w:t>1, ale z przyczyn losowych lub zdrowotnych nie przystąpił do egzaminu zawodowego w terminie głównym i w terminie dodatkowym. Decyzja rady pedagogicznej jest ostateczna.</w:t>
      </w:r>
      <w:r>
        <w:rPr>
          <w:rFonts w:ascii="Times New Roman" w:hAnsi="Times New Roman"/>
        </w:rPr>
        <w:t xml:space="preserve"> </w:t>
      </w:r>
      <w:r w:rsidRPr="00C12CB2">
        <w:rPr>
          <w:rFonts w:ascii="Times New Roman" w:hAnsi="Times New Roman"/>
        </w:rPr>
        <w:t>Uczeń</w:t>
      </w:r>
      <w:r>
        <w:rPr>
          <w:rFonts w:ascii="Times New Roman" w:hAnsi="Times New Roman"/>
        </w:rPr>
        <w:t xml:space="preserve"> ten</w:t>
      </w:r>
      <w:r w:rsidRPr="00C12CB2">
        <w:rPr>
          <w:rFonts w:ascii="Times New Roman" w:hAnsi="Times New Roman"/>
        </w:rPr>
        <w:t xml:space="preserve"> przystępuje do egzaminu zawodowego w możliwie najbliższym terminie głównym przeprowadzania tego egzaminu</w:t>
      </w:r>
      <w:r>
        <w:rPr>
          <w:rFonts w:ascii="Times New Roman" w:hAnsi="Times New Roman"/>
        </w:rPr>
        <w:t>.</w:t>
      </w:r>
    </w:p>
    <w:p w14:paraId="1330CF2A" w14:textId="02385369" w:rsidR="003815E4" w:rsidRDefault="007D6863" w:rsidP="003815E4">
      <w:pPr>
        <w:pStyle w:val="Akapitzlist"/>
        <w:numPr>
          <w:ilvl w:val="0"/>
          <w:numId w:val="93"/>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r>
        <w:rPr>
          <w:rFonts w:ascii="Times New Roman" w:hAnsi="Times New Roman"/>
        </w:rPr>
        <w:t>.</w:t>
      </w:r>
    </w:p>
    <w:p w14:paraId="26D2B26C" w14:textId="77777777" w:rsidR="00D77CBC" w:rsidRPr="005F03BC" w:rsidRDefault="00D77CBC" w:rsidP="007D6863">
      <w:pPr>
        <w:numPr>
          <w:ilvl w:val="0"/>
          <w:numId w:val="69"/>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7C13AD00" w14:textId="77777777" w:rsidR="00D77CBC" w:rsidRPr="005F03BC" w:rsidRDefault="00D77CBC" w:rsidP="009772F5">
      <w:pPr>
        <w:numPr>
          <w:ilvl w:val="0"/>
          <w:numId w:val="69"/>
        </w:numPr>
        <w:tabs>
          <w:tab w:val="left" w:pos="9000"/>
        </w:tabs>
        <w:jc w:val="both"/>
        <w:rPr>
          <w:sz w:val="22"/>
          <w:szCs w:val="22"/>
          <w:lang w:eastAsia="ar-SA"/>
        </w:rPr>
      </w:pPr>
      <w:r w:rsidRPr="005F03BC">
        <w:rPr>
          <w:sz w:val="22"/>
          <w:szCs w:val="22"/>
          <w:lang w:eastAsia="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9E0DC0D" w14:textId="77777777" w:rsidR="00D77CBC" w:rsidRPr="005F03BC" w:rsidRDefault="00D77CBC" w:rsidP="009772F5">
      <w:pPr>
        <w:numPr>
          <w:ilvl w:val="0"/>
          <w:numId w:val="69"/>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14:paraId="6266ACB9" w14:textId="77777777" w:rsidR="00D77CBC" w:rsidRPr="005F03BC" w:rsidRDefault="00D77CBC" w:rsidP="00D77CBC">
      <w:pPr>
        <w:tabs>
          <w:tab w:val="left" w:pos="9000"/>
        </w:tabs>
        <w:jc w:val="center"/>
        <w:rPr>
          <w:sz w:val="22"/>
          <w:szCs w:val="22"/>
          <w:lang w:eastAsia="ar-SA"/>
        </w:rPr>
      </w:pPr>
    </w:p>
    <w:p w14:paraId="17FD126C"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67</w:t>
      </w:r>
    </w:p>
    <w:p w14:paraId="62B86B36" w14:textId="77777777" w:rsidR="00D77CBC" w:rsidRPr="007D6863" w:rsidRDefault="00D77CBC" w:rsidP="00D77CBC">
      <w:pPr>
        <w:tabs>
          <w:tab w:val="left" w:pos="9000"/>
        </w:tabs>
        <w:jc w:val="center"/>
        <w:rPr>
          <w:sz w:val="24"/>
          <w:szCs w:val="24"/>
          <w:lang w:eastAsia="ar-SA"/>
        </w:rPr>
      </w:pPr>
    </w:p>
    <w:p w14:paraId="4604A11D" w14:textId="77777777" w:rsidR="007D6863" w:rsidRPr="007D6863" w:rsidRDefault="007D6863" w:rsidP="007D6863">
      <w:pPr>
        <w:numPr>
          <w:ilvl w:val="0"/>
          <w:numId w:val="71"/>
        </w:numPr>
        <w:jc w:val="both"/>
        <w:rPr>
          <w:bCs/>
          <w:sz w:val="22"/>
          <w:szCs w:val="22"/>
          <w:lang w:eastAsia="ar-SA"/>
        </w:rPr>
      </w:pPr>
      <w:r w:rsidRPr="007D6863">
        <w:rPr>
          <w:bCs/>
          <w:sz w:val="22"/>
          <w:szCs w:val="22"/>
          <w:lang w:eastAsia="ar-SA"/>
        </w:rPr>
        <w:t>Uczeń kończy szkołę, jeżeli w wyniku klasyfikacji końcowej, otrzymał ze wszystkich obowiązkowych zajęć edukacyjnych pozytywne końcowe oceny klasyfikacyjne,</w:t>
      </w:r>
    </w:p>
    <w:p w14:paraId="3AA5BDC3" w14:textId="77777777" w:rsidR="007D6863" w:rsidRDefault="007D6863" w:rsidP="007D6863">
      <w:pPr>
        <w:pStyle w:val="Akapitzlist"/>
        <w:numPr>
          <w:ilvl w:val="1"/>
          <w:numId w:val="94"/>
        </w:numPr>
        <w:suppressAutoHyphens/>
        <w:spacing w:after="0" w:line="240" w:lineRule="auto"/>
        <w:jc w:val="both"/>
        <w:rPr>
          <w:rFonts w:ascii="Times New Roman" w:hAnsi="Times New Roman"/>
          <w:bCs/>
          <w:lang w:eastAsia="ar-SA"/>
        </w:rPr>
      </w:pPr>
      <w:r>
        <w:rPr>
          <w:rFonts w:ascii="Times New Roman" w:hAnsi="Times New Roman"/>
          <w:bCs/>
          <w:lang w:eastAsia="ar-SA"/>
        </w:rPr>
        <w:t>W przypadku technikum – przystąpił ponadto do egzaminu zawodowego ze wszystkich kwalifikacji wyodrębnionych w zawodzie,</w:t>
      </w:r>
    </w:p>
    <w:p w14:paraId="036DAEB8" w14:textId="77777777" w:rsidR="007D6863" w:rsidRPr="000F45E2" w:rsidRDefault="007D6863" w:rsidP="007D6863">
      <w:pPr>
        <w:pStyle w:val="Akapitzlist"/>
        <w:numPr>
          <w:ilvl w:val="1"/>
          <w:numId w:val="94"/>
        </w:numPr>
        <w:suppressAutoHyphens/>
        <w:spacing w:after="0" w:line="240" w:lineRule="auto"/>
        <w:jc w:val="both"/>
        <w:rPr>
          <w:rFonts w:ascii="Times New Roman" w:hAnsi="Times New Roman"/>
          <w:bCs/>
          <w:lang w:eastAsia="ar-SA"/>
        </w:rPr>
      </w:pPr>
      <w:r>
        <w:rPr>
          <w:rFonts w:ascii="Times New Roman" w:hAnsi="Times New Roman"/>
          <w:bCs/>
          <w:lang w:eastAsia="ar-SA"/>
        </w:rPr>
        <w:t>W przypadku branżowej szkoły I stopnia – przystąpił ponadto do egzaminu zawodowego.</w:t>
      </w:r>
    </w:p>
    <w:p w14:paraId="6EAB8B1C" w14:textId="00CF42DA" w:rsidR="007D6863" w:rsidRPr="007D6863" w:rsidRDefault="007D6863" w:rsidP="009772F5">
      <w:pPr>
        <w:numPr>
          <w:ilvl w:val="0"/>
          <w:numId w:val="71"/>
        </w:numPr>
        <w:jc w:val="both"/>
        <w:rPr>
          <w:sz w:val="24"/>
          <w:szCs w:val="24"/>
          <w:lang w:eastAsia="ar-SA"/>
        </w:rPr>
      </w:pPr>
      <w:r w:rsidRPr="007D6863">
        <w:rPr>
          <w:sz w:val="22"/>
          <w:szCs w:val="22"/>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p>
    <w:p w14:paraId="0D2DFFF6" w14:textId="30BD712D" w:rsidR="00D77CBC" w:rsidRPr="005F03BC" w:rsidRDefault="00D77CBC" w:rsidP="009772F5">
      <w:pPr>
        <w:numPr>
          <w:ilvl w:val="0"/>
          <w:numId w:val="71"/>
        </w:numPr>
        <w:jc w:val="both"/>
        <w:rPr>
          <w:sz w:val="22"/>
          <w:szCs w:val="22"/>
          <w:lang w:eastAsia="ar-SA"/>
        </w:rPr>
      </w:pPr>
      <w:r w:rsidRPr="005F03BC">
        <w:rPr>
          <w:sz w:val="22"/>
          <w:szCs w:val="22"/>
          <w:lang w:eastAsia="ar-SA"/>
        </w:rPr>
        <w:t>Uczeń, który nie spełn</w:t>
      </w:r>
      <w:r>
        <w:rPr>
          <w:sz w:val="22"/>
          <w:szCs w:val="22"/>
          <w:lang w:eastAsia="ar-SA"/>
        </w:rPr>
        <w:t xml:space="preserve">ił warunku, o którym mowa w ust </w:t>
      </w:r>
      <w:r w:rsidRPr="005F03BC">
        <w:rPr>
          <w:sz w:val="22"/>
          <w:szCs w:val="22"/>
          <w:lang w:eastAsia="ar-SA"/>
        </w:rPr>
        <w:t>1 powtarza ostatnia klasę szkoły ponadgimnazjalnej</w:t>
      </w:r>
      <w:r w:rsidR="00572A0B">
        <w:rPr>
          <w:sz w:val="22"/>
          <w:szCs w:val="22"/>
          <w:lang w:eastAsia="ar-SA"/>
        </w:rPr>
        <w:t xml:space="preserve"> lub ponadpodstawowej</w:t>
      </w:r>
      <w:r w:rsidRPr="005F03BC">
        <w:rPr>
          <w:sz w:val="22"/>
          <w:szCs w:val="22"/>
          <w:lang w:eastAsia="ar-SA"/>
        </w:rPr>
        <w:t>.</w:t>
      </w:r>
    </w:p>
    <w:p w14:paraId="38C1471A"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14:paraId="69D175E7"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lastRenderedPageBreak/>
        <w:t>Uczniowi, który uczęszczał na dodatkowe zajęcia edukacyjne, religię albo etykę, do średniej ocen wlicza się także roczne oceny uzyskane z tych zajęć.</w:t>
      </w:r>
    </w:p>
    <w:p w14:paraId="23A5075F"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0D1882EF" w14:textId="77777777" w:rsidR="00D77CBC" w:rsidRPr="005F03BC" w:rsidRDefault="00D77CBC" w:rsidP="00D77CBC">
      <w:pPr>
        <w:tabs>
          <w:tab w:val="left" w:pos="708"/>
          <w:tab w:val="left" w:pos="9000"/>
        </w:tabs>
        <w:jc w:val="both"/>
        <w:rPr>
          <w:sz w:val="22"/>
          <w:szCs w:val="22"/>
          <w:lang w:eastAsia="ar-SA"/>
        </w:rPr>
      </w:pPr>
    </w:p>
    <w:p w14:paraId="0063BFE1" w14:textId="77777777" w:rsidR="00D77CBC" w:rsidRPr="00536916" w:rsidRDefault="00D77CBC" w:rsidP="00D77CBC">
      <w:pPr>
        <w:rPr>
          <w:lang w:eastAsia="hi-IN" w:bidi="hi-IN"/>
        </w:rPr>
      </w:pPr>
    </w:p>
    <w:p w14:paraId="0DC4BEEF" w14:textId="77777777" w:rsidR="00D77CBC" w:rsidRPr="009974C5" w:rsidRDefault="00D77CBC" w:rsidP="00D77CBC">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14:paraId="4FDD8009" w14:textId="77777777" w:rsidR="00D77CBC" w:rsidRPr="009974C5" w:rsidRDefault="00D77CBC" w:rsidP="00D77CBC">
      <w:pPr>
        <w:rPr>
          <w:sz w:val="22"/>
          <w:szCs w:val="22"/>
        </w:rPr>
      </w:pPr>
    </w:p>
    <w:p w14:paraId="7F85BDBA"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68</w:t>
      </w:r>
    </w:p>
    <w:p w14:paraId="48CC8088" w14:textId="77777777" w:rsidR="00D77CBC" w:rsidRPr="00AD32FC" w:rsidRDefault="00D77CBC" w:rsidP="00D77CBC">
      <w:pPr>
        <w:pStyle w:val="Indeks"/>
        <w:suppressLineNumbers w:val="0"/>
        <w:rPr>
          <w:sz w:val="22"/>
          <w:szCs w:val="22"/>
        </w:rPr>
      </w:pPr>
    </w:p>
    <w:p w14:paraId="686BB3E6" w14:textId="77777777" w:rsidR="00D77CBC" w:rsidRPr="00AD32FC" w:rsidRDefault="00D77CBC" w:rsidP="009772F5">
      <w:pPr>
        <w:pStyle w:val="Tekstpodstawowy"/>
        <w:numPr>
          <w:ilvl w:val="0"/>
          <w:numId w:val="52"/>
        </w:numPr>
        <w:jc w:val="both"/>
        <w:rPr>
          <w:sz w:val="22"/>
          <w:szCs w:val="22"/>
        </w:rPr>
      </w:pPr>
      <w:r w:rsidRPr="00AD32FC">
        <w:rPr>
          <w:sz w:val="22"/>
          <w:szCs w:val="22"/>
        </w:rPr>
        <w:t>Szkoła używa pieczęci okrągłej i stempla zgodnie z odrębnymi przepisami (instrukcja kancelaryjna), wspólnych dla wszystkich szkół wchodzących w skład Zespołu.</w:t>
      </w:r>
    </w:p>
    <w:p w14:paraId="06E17E3C" w14:textId="77777777" w:rsidR="00D77CBC" w:rsidRPr="00AD32FC" w:rsidRDefault="00D77CBC" w:rsidP="009772F5">
      <w:pPr>
        <w:pStyle w:val="Tekstpodstawowy"/>
        <w:numPr>
          <w:ilvl w:val="0"/>
          <w:numId w:val="52"/>
        </w:numPr>
        <w:rPr>
          <w:sz w:val="22"/>
          <w:szCs w:val="22"/>
        </w:rPr>
      </w:pPr>
      <w:r w:rsidRPr="00AD32FC">
        <w:rPr>
          <w:sz w:val="22"/>
          <w:szCs w:val="22"/>
        </w:rPr>
        <w:t>Pieczęć Zespołu Szkół używana jest do stemplowania dokumentów dotyczących:</w:t>
      </w:r>
    </w:p>
    <w:p w14:paraId="13B48B0F" w14:textId="77777777" w:rsidR="00D77CBC" w:rsidRPr="00AD32FC" w:rsidRDefault="00D77CBC" w:rsidP="00D77CBC">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14:paraId="104767F6" w14:textId="77777777" w:rsidR="00D77CBC" w:rsidRPr="00AD32FC" w:rsidRDefault="00D77CBC" w:rsidP="00D77CBC">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14:paraId="1E6C13F9" w14:textId="77777777" w:rsidR="00D77CBC" w:rsidRPr="00AD32FC" w:rsidRDefault="00D77CBC" w:rsidP="009772F5">
      <w:pPr>
        <w:pStyle w:val="Tekstpodstawowy"/>
        <w:numPr>
          <w:ilvl w:val="0"/>
          <w:numId w:val="53"/>
        </w:numPr>
        <w:rPr>
          <w:sz w:val="22"/>
          <w:szCs w:val="22"/>
        </w:rPr>
      </w:pPr>
      <w:r w:rsidRPr="00AD32FC">
        <w:rPr>
          <w:sz w:val="22"/>
          <w:szCs w:val="22"/>
        </w:rPr>
        <w:t>Pieczęcie poszczególnych typów szkół używane są do stemplowania:</w:t>
      </w:r>
    </w:p>
    <w:p w14:paraId="3346F580"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14:paraId="4444F243"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14:paraId="240EC81D"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14:paraId="661FB6DB" w14:textId="77777777" w:rsidR="00D77CBC" w:rsidRPr="00AD32FC" w:rsidRDefault="00D77CBC" w:rsidP="00D77CBC">
      <w:pPr>
        <w:pStyle w:val="Nagwek1"/>
        <w:ind w:left="360"/>
        <w:rPr>
          <w:sz w:val="22"/>
          <w:szCs w:val="22"/>
        </w:rPr>
      </w:pPr>
    </w:p>
    <w:p w14:paraId="69B6E3D8"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69</w:t>
      </w:r>
    </w:p>
    <w:p w14:paraId="284FD214" w14:textId="77777777" w:rsidR="00D77CBC" w:rsidRPr="00AD32FC" w:rsidRDefault="00D77CBC" w:rsidP="00D77CBC">
      <w:pPr>
        <w:pStyle w:val="Indeks"/>
        <w:suppressLineNumbers w:val="0"/>
        <w:rPr>
          <w:sz w:val="22"/>
          <w:szCs w:val="22"/>
        </w:rPr>
      </w:pPr>
    </w:p>
    <w:p w14:paraId="193AFF5E" w14:textId="77777777" w:rsidR="00D77CBC" w:rsidRPr="00AD32FC" w:rsidRDefault="00D77CBC" w:rsidP="009772F5">
      <w:pPr>
        <w:numPr>
          <w:ilvl w:val="0"/>
          <w:numId w:val="54"/>
        </w:numPr>
        <w:jc w:val="both"/>
        <w:rPr>
          <w:sz w:val="22"/>
          <w:szCs w:val="22"/>
        </w:rPr>
      </w:pPr>
      <w:r w:rsidRPr="00AD32FC">
        <w:rPr>
          <w:sz w:val="22"/>
          <w:szCs w:val="22"/>
        </w:rPr>
        <w:t>Zespół Szkół  prowadzi i przechowuje dokumentację, zgodnie z odrębnymi przepisami.</w:t>
      </w:r>
    </w:p>
    <w:p w14:paraId="0763722C" w14:textId="77777777" w:rsidR="00D77CBC" w:rsidRPr="00AD32FC" w:rsidRDefault="00D77CBC" w:rsidP="009772F5">
      <w:pPr>
        <w:numPr>
          <w:ilvl w:val="0"/>
          <w:numId w:val="54"/>
        </w:numPr>
        <w:rPr>
          <w:sz w:val="22"/>
          <w:szCs w:val="22"/>
        </w:rPr>
      </w:pPr>
      <w:r w:rsidRPr="00AD32FC">
        <w:rPr>
          <w:sz w:val="22"/>
          <w:szCs w:val="22"/>
        </w:rPr>
        <w:t>Zasady gospodarki finansowej szkoły określają odrębne przepisy.</w:t>
      </w:r>
    </w:p>
    <w:p w14:paraId="0D1FBE3B" w14:textId="77777777" w:rsidR="00F628E5" w:rsidRDefault="00F628E5" w:rsidP="00D77CBC">
      <w:pPr>
        <w:suppressAutoHyphens w:val="0"/>
        <w:jc w:val="center"/>
        <w:rPr>
          <w:b/>
          <w:sz w:val="24"/>
          <w:szCs w:val="24"/>
        </w:rPr>
      </w:pPr>
    </w:p>
    <w:p w14:paraId="15D19269" w14:textId="77777777" w:rsidR="00F628E5" w:rsidRDefault="00F628E5" w:rsidP="00D77CBC">
      <w:pPr>
        <w:suppressAutoHyphens w:val="0"/>
        <w:jc w:val="center"/>
        <w:rPr>
          <w:b/>
          <w:sz w:val="24"/>
          <w:szCs w:val="24"/>
        </w:rPr>
      </w:pPr>
    </w:p>
    <w:p w14:paraId="23EA89BB"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70</w:t>
      </w:r>
    </w:p>
    <w:p w14:paraId="77B29EA0" w14:textId="77777777" w:rsidR="00D77CBC" w:rsidRPr="00F628E5" w:rsidRDefault="00D77CBC" w:rsidP="00D77CBC">
      <w:pPr>
        <w:rPr>
          <w:sz w:val="22"/>
          <w:szCs w:val="22"/>
        </w:rPr>
      </w:pPr>
    </w:p>
    <w:p w14:paraId="1A7C5C35"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14:paraId="2FEA2F4D"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14:paraId="462572D7"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14:paraId="25B38217"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14:paraId="729279FA"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14:paraId="785E72EA"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14:paraId="5A6B6807"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14:paraId="6582B978"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14:paraId="63122422"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14:paraId="4A0109A3" w14:textId="77777777" w:rsidR="00D77CBC" w:rsidRPr="00F628E5" w:rsidRDefault="00D77CBC" w:rsidP="00D77CBC">
      <w:pPr>
        <w:jc w:val="both"/>
        <w:rPr>
          <w:sz w:val="22"/>
          <w:szCs w:val="22"/>
        </w:rPr>
      </w:pPr>
    </w:p>
    <w:p w14:paraId="24DB9187" w14:textId="77777777" w:rsidR="00D77CBC" w:rsidRPr="00AD32FC" w:rsidRDefault="00D77CBC" w:rsidP="00D77CBC">
      <w:pPr>
        <w:jc w:val="center"/>
        <w:rPr>
          <w:b/>
          <w:sz w:val="22"/>
          <w:szCs w:val="22"/>
        </w:rPr>
      </w:pPr>
    </w:p>
    <w:p w14:paraId="166A9D52" w14:textId="77777777" w:rsidR="00D77CBC" w:rsidRPr="00AD32FC" w:rsidRDefault="00D77CBC" w:rsidP="00D77CBC">
      <w:pPr>
        <w:rPr>
          <w:sz w:val="22"/>
          <w:szCs w:val="22"/>
        </w:rPr>
      </w:pPr>
    </w:p>
    <w:p w14:paraId="13220BE3" w14:textId="77777777" w:rsidR="005601EA" w:rsidRDefault="005601EA"/>
    <w:p w14:paraId="042C3EBF" w14:textId="77777777" w:rsidR="00E95AA1" w:rsidRDefault="00E95AA1"/>
    <w:p w14:paraId="4E7AA0F9" w14:textId="44FCCC0F" w:rsidR="00E95AA1" w:rsidRPr="008047BE" w:rsidRDefault="00E95AA1">
      <w:pPr>
        <w:rPr>
          <w:sz w:val="24"/>
          <w:szCs w:val="24"/>
        </w:rPr>
      </w:pPr>
      <w:r w:rsidRPr="008047BE">
        <w:rPr>
          <w:sz w:val="24"/>
          <w:szCs w:val="24"/>
        </w:rPr>
        <w:t xml:space="preserve">Zmiany W Statucie Zespołu Szkół im. Jana Kochanowskiego </w:t>
      </w:r>
      <w:r w:rsidR="000832E4" w:rsidRPr="008047BE">
        <w:rPr>
          <w:sz w:val="24"/>
          <w:szCs w:val="24"/>
        </w:rPr>
        <w:t xml:space="preserve">w Częstochowie </w:t>
      </w:r>
      <w:r w:rsidRPr="008047BE">
        <w:rPr>
          <w:sz w:val="24"/>
          <w:szCs w:val="24"/>
        </w:rPr>
        <w:t xml:space="preserve">zostały uchwalone na posiedzeniu Rady Pedagogicznej w dniu </w:t>
      </w:r>
      <w:r w:rsidR="00C77C46">
        <w:rPr>
          <w:sz w:val="24"/>
          <w:szCs w:val="24"/>
        </w:rPr>
        <w:t>31</w:t>
      </w:r>
      <w:r w:rsidRPr="008047BE">
        <w:rPr>
          <w:sz w:val="24"/>
          <w:szCs w:val="24"/>
        </w:rPr>
        <w:t>.</w:t>
      </w:r>
      <w:r w:rsidR="00C77C46">
        <w:rPr>
          <w:sz w:val="24"/>
          <w:szCs w:val="24"/>
        </w:rPr>
        <w:t>08</w:t>
      </w:r>
      <w:r w:rsidRPr="008047BE">
        <w:rPr>
          <w:sz w:val="24"/>
          <w:szCs w:val="24"/>
        </w:rPr>
        <w:t>.202</w:t>
      </w:r>
      <w:r w:rsidR="00C77C46">
        <w:rPr>
          <w:sz w:val="24"/>
          <w:szCs w:val="24"/>
        </w:rPr>
        <w:t>6</w:t>
      </w:r>
      <w:r w:rsidRPr="008047BE">
        <w:rPr>
          <w:sz w:val="24"/>
          <w:szCs w:val="24"/>
        </w:rPr>
        <w:t>.</w:t>
      </w:r>
    </w:p>
    <w:p w14:paraId="0ED6971A" w14:textId="77777777" w:rsidR="008047BE" w:rsidRPr="008047BE" w:rsidRDefault="008047BE">
      <w:pPr>
        <w:rPr>
          <w:sz w:val="24"/>
          <w:szCs w:val="24"/>
        </w:rPr>
      </w:pPr>
    </w:p>
    <w:p w14:paraId="2406D32D" w14:textId="117DD972" w:rsidR="008047BE" w:rsidRPr="008047BE" w:rsidRDefault="008047BE">
      <w:pPr>
        <w:rPr>
          <w:sz w:val="24"/>
          <w:szCs w:val="24"/>
        </w:rPr>
      </w:pPr>
      <w:r w:rsidRPr="008047BE">
        <w:rPr>
          <w:sz w:val="24"/>
          <w:szCs w:val="24"/>
        </w:rPr>
        <w:t xml:space="preserve">Tekst ujednolicony z dnia </w:t>
      </w:r>
      <w:r w:rsidR="00C77C46">
        <w:rPr>
          <w:sz w:val="24"/>
          <w:szCs w:val="24"/>
        </w:rPr>
        <w:t>3</w:t>
      </w:r>
      <w:r w:rsidR="00C77C46" w:rsidRPr="008047BE">
        <w:rPr>
          <w:sz w:val="24"/>
          <w:szCs w:val="24"/>
        </w:rPr>
        <w:t>.</w:t>
      </w:r>
      <w:r w:rsidR="00C77C46">
        <w:rPr>
          <w:sz w:val="24"/>
          <w:szCs w:val="24"/>
        </w:rPr>
        <w:t>09.2026</w:t>
      </w:r>
      <w:bookmarkStart w:id="25" w:name="_GoBack"/>
      <w:bookmarkEnd w:id="25"/>
      <w:r w:rsidRPr="008047BE">
        <w:rPr>
          <w:sz w:val="24"/>
          <w:szCs w:val="24"/>
        </w:rPr>
        <w:t>.</w:t>
      </w:r>
    </w:p>
    <w:sectPr w:rsidR="008047BE" w:rsidRPr="008047BE">
      <w:headerReference w:type="default" r:id="rId28"/>
      <w:footerReference w:type="even" r:id="rId29"/>
      <w:footerReference w:type="default" r:id="rId30"/>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34BF1" w14:textId="77777777" w:rsidR="00592450" w:rsidRDefault="00592450">
      <w:r>
        <w:separator/>
      </w:r>
    </w:p>
  </w:endnote>
  <w:endnote w:type="continuationSeparator" w:id="0">
    <w:p w14:paraId="6F415637" w14:textId="77777777" w:rsidR="00592450" w:rsidRDefault="00592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6EDC2" w14:textId="77777777" w:rsidR="00592450" w:rsidRDefault="005924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C4BEC38" w14:textId="77777777" w:rsidR="00592450" w:rsidRDefault="00592450">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BF519" w14:textId="293B38FA" w:rsidR="00592450" w:rsidRDefault="005924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77C46">
      <w:rPr>
        <w:rStyle w:val="Numerstrony"/>
        <w:noProof/>
      </w:rPr>
      <w:t>37</w:t>
    </w:r>
    <w:r>
      <w:rPr>
        <w:rStyle w:val="Numerstrony"/>
      </w:rPr>
      <w:fldChar w:fldCharType="end"/>
    </w:r>
  </w:p>
  <w:p w14:paraId="54B6AA41" w14:textId="77777777" w:rsidR="00592450" w:rsidRDefault="00592450">
    <w:pPr>
      <w:pStyle w:val="Stopk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2EC6AE" w14:textId="77777777" w:rsidR="00592450" w:rsidRDefault="00592450">
      <w:r>
        <w:separator/>
      </w:r>
    </w:p>
  </w:footnote>
  <w:footnote w:type="continuationSeparator" w:id="0">
    <w:p w14:paraId="1C23FA23" w14:textId="77777777" w:rsidR="00592450" w:rsidRDefault="005924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4ABAF" w14:textId="77777777" w:rsidR="00592450" w:rsidRDefault="00592450">
    <w:pPr>
      <w:pStyle w:val="Nagwek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5"/>
    <w:multiLevelType w:val="singleLevel"/>
    <w:tmpl w:val="00000005"/>
    <w:name w:val="WW8Num5"/>
    <w:lvl w:ilvl="0">
      <w:start w:val="1"/>
      <w:numFmt w:val="decimal"/>
      <w:lvlText w:val="%1."/>
      <w:lvlJc w:val="left"/>
      <w:pPr>
        <w:tabs>
          <w:tab w:val="num" w:pos="360"/>
        </w:tabs>
        <w:ind w:left="360" w:hanging="360"/>
      </w:pPr>
    </w:lvl>
  </w:abstractNum>
  <w:abstractNum w:abstractNumId="4" w15:restartNumberingAfterBreak="0">
    <w:nsid w:val="00000009"/>
    <w:multiLevelType w:val="multilevel"/>
    <w:tmpl w:val="912CB23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5"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6"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7"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10"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1"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2"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3"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7"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8"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9" w15:restartNumberingAfterBreak="0">
    <w:nsid w:val="007D62A8"/>
    <w:multiLevelType w:val="multilevel"/>
    <w:tmpl w:val="02828CEE"/>
    <w:lvl w:ilvl="0">
      <w:start w:val="4"/>
      <w:numFmt w:val="decimal"/>
      <w:lvlText w:val="%1."/>
      <w:lvlJc w:val="left"/>
      <w:pPr>
        <w:tabs>
          <w:tab w:val="num" w:pos="360"/>
        </w:tabs>
        <w:ind w:left="360" w:hanging="360"/>
      </w:pPr>
      <w:rPr>
        <w:rFonts w:hint="default"/>
      </w:r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0"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21"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5" w15:restartNumberingAfterBreak="0">
    <w:nsid w:val="05C04AF6"/>
    <w:multiLevelType w:val="multilevel"/>
    <w:tmpl w:val="EDC656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8"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9" w15:restartNumberingAfterBreak="0">
    <w:nsid w:val="11C4453F"/>
    <w:multiLevelType w:val="multilevel"/>
    <w:tmpl w:val="8BF80E8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31"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2"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3"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4"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5"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6"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7"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8"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9"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40"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41"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2" w15:restartNumberingAfterBreak="0">
    <w:nsid w:val="31A668A7"/>
    <w:multiLevelType w:val="hybridMultilevel"/>
    <w:tmpl w:val="AC6C4EA6"/>
    <w:lvl w:ilvl="0" w:tplc="BEF6618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5" w15:restartNumberingAfterBreak="0">
    <w:nsid w:val="36291023"/>
    <w:multiLevelType w:val="hybridMultilevel"/>
    <w:tmpl w:val="00B815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7" w15:restartNumberingAfterBreak="0">
    <w:nsid w:val="37D813F1"/>
    <w:multiLevelType w:val="multilevel"/>
    <w:tmpl w:val="651E8AB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50"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51"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2"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53"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6"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41A6C60"/>
    <w:multiLevelType w:val="hybridMultilevel"/>
    <w:tmpl w:val="B60A2AE0"/>
    <w:lvl w:ilvl="0" w:tplc="77CC30C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9"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60"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61"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62" w15:restartNumberingAfterBreak="0">
    <w:nsid w:val="45231FFE"/>
    <w:multiLevelType w:val="singleLevel"/>
    <w:tmpl w:val="AEA684C0"/>
    <w:lvl w:ilvl="0">
      <w:start w:val="1"/>
      <w:numFmt w:val="decimal"/>
      <w:lvlText w:val="%1."/>
      <w:lvlJc w:val="left"/>
      <w:pPr>
        <w:tabs>
          <w:tab w:val="num" w:pos="360"/>
        </w:tabs>
        <w:ind w:left="360" w:hanging="360"/>
      </w:pPr>
      <w:rPr>
        <w:b w:val="0"/>
        <w:bCs w:val="0"/>
      </w:rPr>
    </w:lvl>
  </w:abstractNum>
  <w:abstractNum w:abstractNumId="63"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64"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5"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6"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7"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8"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9"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70"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72"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73"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74" w15:restartNumberingAfterBreak="0">
    <w:nsid w:val="5DBC35F1"/>
    <w:multiLevelType w:val="multilevel"/>
    <w:tmpl w:val="7922932E"/>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5"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6"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7"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9"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80"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81"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82"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3"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84"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5"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6"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7"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8"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9"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0"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91"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92"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93"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94" w15:restartNumberingAfterBreak="0">
    <w:nsid w:val="7B2C0B1E"/>
    <w:multiLevelType w:val="multilevel"/>
    <w:tmpl w:val="1CBE1A98"/>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5"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2"/>
  </w:num>
  <w:num w:numId="2">
    <w:abstractNumId w:val="67"/>
  </w:num>
  <w:num w:numId="3">
    <w:abstractNumId w:val="75"/>
  </w:num>
  <w:num w:numId="4">
    <w:abstractNumId w:val="37"/>
  </w:num>
  <w:num w:numId="5">
    <w:abstractNumId w:val="87"/>
  </w:num>
  <w:num w:numId="6">
    <w:abstractNumId w:val="0"/>
  </w:num>
  <w:num w:numId="7">
    <w:abstractNumId w:val="30"/>
  </w:num>
  <w:num w:numId="8">
    <w:abstractNumId w:val="85"/>
  </w:num>
  <w:num w:numId="9">
    <w:abstractNumId w:val="88"/>
  </w:num>
  <w:num w:numId="10">
    <w:abstractNumId w:val="39"/>
  </w:num>
  <w:num w:numId="11">
    <w:abstractNumId w:val="71"/>
  </w:num>
  <w:num w:numId="12">
    <w:abstractNumId w:val="38"/>
  </w:num>
  <w:num w:numId="13">
    <w:abstractNumId w:val="90"/>
  </w:num>
  <w:num w:numId="14">
    <w:abstractNumId w:val="62"/>
  </w:num>
  <w:num w:numId="15">
    <w:abstractNumId w:val="31"/>
  </w:num>
  <w:num w:numId="16">
    <w:abstractNumId w:val="79"/>
  </w:num>
  <w:num w:numId="17">
    <w:abstractNumId w:val="81"/>
  </w:num>
  <w:num w:numId="18">
    <w:abstractNumId w:val="41"/>
  </w:num>
  <w:num w:numId="19">
    <w:abstractNumId w:val="24"/>
  </w:num>
  <w:num w:numId="20">
    <w:abstractNumId w:val="92"/>
  </w:num>
  <w:num w:numId="21">
    <w:abstractNumId w:val="32"/>
  </w:num>
  <w:num w:numId="22">
    <w:abstractNumId w:val="64"/>
  </w:num>
  <w:num w:numId="23">
    <w:abstractNumId w:val="55"/>
  </w:num>
  <w:num w:numId="24">
    <w:abstractNumId w:val="63"/>
  </w:num>
  <w:num w:numId="25">
    <w:abstractNumId w:val="82"/>
  </w:num>
  <w:num w:numId="26">
    <w:abstractNumId w:val="61"/>
  </w:num>
  <w:num w:numId="27">
    <w:abstractNumId w:val="40"/>
  </w:num>
  <w:num w:numId="28">
    <w:abstractNumId w:val="93"/>
  </w:num>
  <w:num w:numId="29">
    <w:abstractNumId w:val="50"/>
  </w:num>
  <w:num w:numId="30">
    <w:abstractNumId w:val="65"/>
  </w:num>
  <w:num w:numId="31">
    <w:abstractNumId w:val="82"/>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9"/>
  </w:num>
  <w:num w:numId="33">
    <w:abstractNumId w:val="33"/>
  </w:num>
  <w:num w:numId="34">
    <w:abstractNumId w:val="78"/>
  </w:num>
  <w:num w:numId="35">
    <w:abstractNumId w:val="34"/>
  </w:num>
  <w:num w:numId="36">
    <w:abstractNumId w:val="84"/>
  </w:num>
  <w:num w:numId="37">
    <w:abstractNumId w:val="52"/>
  </w:num>
  <w:num w:numId="38">
    <w:abstractNumId w:val="91"/>
  </w:num>
  <w:num w:numId="39">
    <w:abstractNumId w:val="86"/>
  </w:num>
  <w:num w:numId="40">
    <w:abstractNumId w:val="59"/>
  </w:num>
  <w:num w:numId="41">
    <w:abstractNumId w:val="68"/>
  </w:num>
  <w:num w:numId="42">
    <w:abstractNumId w:val="83"/>
  </w:num>
  <w:num w:numId="43">
    <w:abstractNumId w:val="28"/>
  </w:num>
  <w:num w:numId="44">
    <w:abstractNumId w:val="20"/>
  </w:num>
  <w:num w:numId="45">
    <w:abstractNumId w:val="27"/>
  </w:num>
  <w:num w:numId="46">
    <w:abstractNumId w:val="51"/>
  </w:num>
  <w:num w:numId="47">
    <w:abstractNumId w:val="35"/>
  </w:num>
  <w:num w:numId="48">
    <w:abstractNumId w:val="46"/>
  </w:num>
  <w:num w:numId="49">
    <w:abstractNumId w:val="66"/>
  </w:num>
  <w:num w:numId="50">
    <w:abstractNumId w:val="76"/>
  </w:num>
  <w:num w:numId="51">
    <w:abstractNumId w:val="36"/>
  </w:num>
  <w:num w:numId="52">
    <w:abstractNumId w:val="58"/>
  </w:num>
  <w:num w:numId="53">
    <w:abstractNumId w:val="73"/>
  </w:num>
  <w:num w:numId="54">
    <w:abstractNumId w:val="60"/>
  </w:num>
  <w:num w:numId="55">
    <w:abstractNumId w:val="49"/>
  </w:num>
  <w:num w:numId="56">
    <w:abstractNumId w:val="12"/>
    <w:lvlOverride w:ilvl="0">
      <w:startOverride w:val="1"/>
    </w:lvlOverride>
  </w:num>
  <w:num w:numId="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
  </w:num>
  <w:num w:numId="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
    <w:lvlOverride w:ilvl="0">
      <w:startOverride w:val="1"/>
    </w:lvlOverride>
  </w:num>
  <w:num w:numId="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0"/>
  </w:num>
  <w:num w:numId="66">
    <w:abstractNumId w:val="9"/>
    <w:lvlOverride w:ilvl="0">
      <w:startOverride w:val="1"/>
    </w:lvlOverride>
  </w:num>
  <w:num w:numId="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
  </w:num>
  <w:num w:numId="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1"/>
    <w:lvlOverride w:ilvl="0">
      <w:startOverride w:val="1"/>
    </w:lvlOverride>
  </w:num>
  <w:num w:numId="72">
    <w:abstractNumId w:val="44"/>
  </w:num>
  <w:num w:numId="73">
    <w:abstractNumId w:val="95"/>
  </w:num>
  <w:num w:numId="74">
    <w:abstractNumId w:val="77"/>
  </w:num>
  <w:num w:numId="75">
    <w:abstractNumId w:val="23"/>
  </w:num>
  <w:num w:numId="76">
    <w:abstractNumId w:val="70"/>
  </w:num>
  <w:num w:numId="77">
    <w:abstractNumId w:val="53"/>
  </w:num>
  <w:num w:numId="78">
    <w:abstractNumId w:val="21"/>
  </w:num>
  <w:num w:numId="79">
    <w:abstractNumId w:val="80"/>
  </w:num>
  <w:num w:numId="8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2"/>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6"/>
  </w:num>
  <w:num w:numId="83">
    <w:abstractNumId w:val="48"/>
  </w:num>
  <w:num w:numId="84">
    <w:abstractNumId w:val="22"/>
  </w:num>
  <w:num w:numId="85">
    <w:abstractNumId w:val="54"/>
  </w:num>
  <w:num w:numId="86">
    <w:abstractNumId w:val="69"/>
  </w:num>
  <w:num w:numId="87">
    <w:abstractNumId w:val="19"/>
  </w:num>
  <w:num w:numId="88">
    <w:abstractNumId w:val="43"/>
  </w:num>
  <w:num w:numId="89">
    <w:abstractNumId w:val="56"/>
  </w:num>
  <w:num w:numId="90">
    <w:abstractNumId w:val="45"/>
  </w:num>
  <w:num w:numId="91">
    <w:abstractNumId w:val="74"/>
  </w:num>
  <w:num w:numId="92">
    <w:abstractNumId w:val="42"/>
  </w:num>
  <w:num w:numId="93">
    <w:abstractNumId w:val="25"/>
  </w:num>
  <w:num w:numId="94">
    <w:abstractNumId w:val="47"/>
  </w:num>
  <w:num w:numId="95">
    <w:abstractNumId w:val="29"/>
  </w:num>
  <w:num w:numId="96">
    <w:abstractNumId w:val="57"/>
  </w:num>
  <w:num w:numId="97">
    <w:abstractNumId w:val="3"/>
  </w:num>
  <w:num w:numId="98">
    <w:abstractNumId w:val="94"/>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CBC"/>
    <w:rsid w:val="00031E4A"/>
    <w:rsid w:val="00041995"/>
    <w:rsid w:val="00042D75"/>
    <w:rsid w:val="00053C0E"/>
    <w:rsid w:val="00061014"/>
    <w:rsid w:val="00065A18"/>
    <w:rsid w:val="0007752E"/>
    <w:rsid w:val="00081029"/>
    <w:rsid w:val="000832E4"/>
    <w:rsid w:val="000A642B"/>
    <w:rsid w:val="000B5808"/>
    <w:rsid w:val="000C11CF"/>
    <w:rsid w:val="000D5226"/>
    <w:rsid w:val="000E3090"/>
    <w:rsid w:val="000E5F6E"/>
    <w:rsid w:val="000F270B"/>
    <w:rsid w:val="000F421D"/>
    <w:rsid w:val="00101A53"/>
    <w:rsid w:val="001123C0"/>
    <w:rsid w:val="00122A83"/>
    <w:rsid w:val="00132E19"/>
    <w:rsid w:val="001431F3"/>
    <w:rsid w:val="00153590"/>
    <w:rsid w:val="0015785C"/>
    <w:rsid w:val="00160C36"/>
    <w:rsid w:val="001665CF"/>
    <w:rsid w:val="00173445"/>
    <w:rsid w:val="0017578D"/>
    <w:rsid w:val="00175C1F"/>
    <w:rsid w:val="0019571C"/>
    <w:rsid w:val="001C0B9C"/>
    <w:rsid w:val="001C7AE7"/>
    <w:rsid w:val="001E501E"/>
    <w:rsid w:val="001F09C8"/>
    <w:rsid w:val="00227E0D"/>
    <w:rsid w:val="00270826"/>
    <w:rsid w:val="002752AC"/>
    <w:rsid w:val="002842D8"/>
    <w:rsid w:val="002916C8"/>
    <w:rsid w:val="00297F4E"/>
    <w:rsid w:val="002A26B5"/>
    <w:rsid w:val="002A6E54"/>
    <w:rsid w:val="002B084B"/>
    <w:rsid w:val="002C49C5"/>
    <w:rsid w:val="002D1634"/>
    <w:rsid w:val="002D1BB3"/>
    <w:rsid w:val="002E6038"/>
    <w:rsid w:val="002F1C79"/>
    <w:rsid w:val="00312D57"/>
    <w:rsid w:val="003277BF"/>
    <w:rsid w:val="00327FC1"/>
    <w:rsid w:val="00333D1D"/>
    <w:rsid w:val="003452DE"/>
    <w:rsid w:val="00350DB3"/>
    <w:rsid w:val="0035243D"/>
    <w:rsid w:val="00367CE7"/>
    <w:rsid w:val="003768A5"/>
    <w:rsid w:val="003815E4"/>
    <w:rsid w:val="00381AA2"/>
    <w:rsid w:val="00384F19"/>
    <w:rsid w:val="00390DD8"/>
    <w:rsid w:val="00391BF3"/>
    <w:rsid w:val="003A0DC8"/>
    <w:rsid w:val="003A551D"/>
    <w:rsid w:val="003A6F65"/>
    <w:rsid w:val="003B1EA3"/>
    <w:rsid w:val="003C0494"/>
    <w:rsid w:val="003D34EF"/>
    <w:rsid w:val="003D47FD"/>
    <w:rsid w:val="003E266F"/>
    <w:rsid w:val="003F01D3"/>
    <w:rsid w:val="003F5E96"/>
    <w:rsid w:val="00434667"/>
    <w:rsid w:val="00443C49"/>
    <w:rsid w:val="00460985"/>
    <w:rsid w:val="0048226D"/>
    <w:rsid w:val="00497A0A"/>
    <w:rsid w:val="004A6A1C"/>
    <w:rsid w:val="004A77FD"/>
    <w:rsid w:val="004B61BB"/>
    <w:rsid w:val="004C0DB2"/>
    <w:rsid w:val="004C1622"/>
    <w:rsid w:val="004E63FF"/>
    <w:rsid w:val="004E6663"/>
    <w:rsid w:val="005025B6"/>
    <w:rsid w:val="00536A1A"/>
    <w:rsid w:val="005520AF"/>
    <w:rsid w:val="00556697"/>
    <w:rsid w:val="005601EA"/>
    <w:rsid w:val="00567606"/>
    <w:rsid w:val="0057250A"/>
    <w:rsid w:val="00572A0B"/>
    <w:rsid w:val="0058408E"/>
    <w:rsid w:val="00592450"/>
    <w:rsid w:val="0059440C"/>
    <w:rsid w:val="00596D67"/>
    <w:rsid w:val="005A41A1"/>
    <w:rsid w:val="005A6732"/>
    <w:rsid w:val="005B4E69"/>
    <w:rsid w:val="005C3700"/>
    <w:rsid w:val="005D0DE8"/>
    <w:rsid w:val="005E5520"/>
    <w:rsid w:val="006371C1"/>
    <w:rsid w:val="00642244"/>
    <w:rsid w:val="00650B94"/>
    <w:rsid w:val="00651FEF"/>
    <w:rsid w:val="0066721C"/>
    <w:rsid w:val="006675A9"/>
    <w:rsid w:val="00675CC9"/>
    <w:rsid w:val="006806C7"/>
    <w:rsid w:val="006F4E40"/>
    <w:rsid w:val="0070599B"/>
    <w:rsid w:val="007108C4"/>
    <w:rsid w:val="007151C8"/>
    <w:rsid w:val="007225F7"/>
    <w:rsid w:val="00723E3C"/>
    <w:rsid w:val="00725867"/>
    <w:rsid w:val="00733CA8"/>
    <w:rsid w:val="00733F01"/>
    <w:rsid w:val="00734921"/>
    <w:rsid w:val="007505BE"/>
    <w:rsid w:val="00763A06"/>
    <w:rsid w:val="00782947"/>
    <w:rsid w:val="00796705"/>
    <w:rsid w:val="007B01EE"/>
    <w:rsid w:val="007C20D8"/>
    <w:rsid w:val="007D4A63"/>
    <w:rsid w:val="007D6863"/>
    <w:rsid w:val="007F34C0"/>
    <w:rsid w:val="00802D1D"/>
    <w:rsid w:val="008047BE"/>
    <w:rsid w:val="00814829"/>
    <w:rsid w:val="008240BE"/>
    <w:rsid w:val="0083082D"/>
    <w:rsid w:val="00863AEA"/>
    <w:rsid w:val="00867795"/>
    <w:rsid w:val="0087326A"/>
    <w:rsid w:val="0087735D"/>
    <w:rsid w:val="00881A3A"/>
    <w:rsid w:val="00894544"/>
    <w:rsid w:val="00895ADC"/>
    <w:rsid w:val="008C1A87"/>
    <w:rsid w:val="008C2C43"/>
    <w:rsid w:val="008C3A1A"/>
    <w:rsid w:val="008D290A"/>
    <w:rsid w:val="008D753F"/>
    <w:rsid w:val="00902C21"/>
    <w:rsid w:val="009125A9"/>
    <w:rsid w:val="00920593"/>
    <w:rsid w:val="00931A3A"/>
    <w:rsid w:val="00946C97"/>
    <w:rsid w:val="009575D4"/>
    <w:rsid w:val="00966EBD"/>
    <w:rsid w:val="009772F5"/>
    <w:rsid w:val="00982164"/>
    <w:rsid w:val="0098568B"/>
    <w:rsid w:val="009A5367"/>
    <w:rsid w:val="009B4301"/>
    <w:rsid w:val="009C1CBD"/>
    <w:rsid w:val="009C371A"/>
    <w:rsid w:val="009D0BE6"/>
    <w:rsid w:val="009D108B"/>
    <w:rsid w:val="009E1381"/>
    <w:rsid w:val="009E5A1D"/>
    <w:rsid w:val="009F108D"/>
    <w:rsid w:val="009F269F"/>
    <w:rsid w:val="00A03F69"/>
    <w:rsid w:val="00A052A5"/>
    <w:rsid w:val="00A135CA"/>
    <w:rsid w:val="00A16ED3"/>
    <w:rsid w:val="00A23C83"/>
    <w:rsid w:val="00A36072"/>
    <w:rsid w:val="00A36961"/>
    <w:rsid w:val="00A40EA0"/>
    <w:rsid w:val="00A44E87"/>
    <w:rsid w:val="00A629BC"/>
    <w:rsid w:val="00A92FB0"/>
    <w:rsid w:val="00A93989"/>
    <w:rsid w:val="00AB1F4E"/>
    <w:rsid w:val="00AC4F31"/>
    <w:rsid w:val="00AC5410"/>
    <w:rsid w:val="00AC609D"/>
    <w:rsid w:val="00AC746A"/>
    <w:rsid w:val="00AE7270"/>
    <w:rsid w:val="00AF652F"/>
    <w:rsid w:val="00B15639"/>
    <w:rsid w:val="00B332FF"/>
    <w:rsid w:val="00B34A14"/>
    <w:rsid w:val="00B52B9E"/>
    <w:rsid w:val="00B611DC"/>
    <w:rsid w:val="00BB3740"/>
    <w:rsid w:val="00BC1469"/>
    <w:rsid w:val="00BC37BC"/>
    <w:rsid w:val="00BC50C2"/>
    <w:rsid w:val="00BC7FE7"/>
    <w:rsid w:val="00BD75E0"/>
    <w:rsid w:val="00BF369E"/>
    <w:rsid w:val="00C029B6"/>
    <w:rsid w:val="00C05FE9"/>
    <w:rsid w:val="00C34AB1"/>
    <w:rsid w:val="00C36A4E"/>
    <w:rsid w:val="00C459B3"/>
    <w:rsid w:val="00C649B0"/>
    <w:rsid w:val="00C737DA"/>
    <w:rsid w:val="00C73861"/>
    <w:rsid w:val="00C74BC7"/>
    <w:rsid w:val="00C77C46"/>
    <w:rsid w:val="00C93094"/>
    <w:rsid w:val="00C93E25"/>
    <w:rsid w:val="00CA195F"/>
    <w:rsid w:val="00CA42CF"/>
    <w:rsid w:val="00CB006A"/>
    <w:rsid w:val="00CE6223"/>
    <w:rsid w:val="00CF418D"/>
    <w:rsid w:val="00D1748A"/>
    <w:rsid w:val="00D21155"/>
    <w:rsid w:val="00D40816"/>
    <w:rsid w:val="00D40FFF"/>
    <w:rsid w:val="00D56B86"/>
    <w:rsid w:val="00D64555"/>
    <w:rsid w:val="00D77CBC"/>
    <w:rsid w:val="00D97A89"/>
    <w:rsid w:val="00DA7D2F"/>
    <w:rsid w:val="00DB22DA"/>
    <w:rsid w:val="00DB5E80"/>
    <w:rsid w:val="00DC0D7C"/>
    <w:rsid w:val="00DC2745"/>
    <w:rsid w:val="00DD4124"/>
    <w:rsid w:val="00DD6D41"/>
    <w:rsid w:val="00DE0CCE"/>
    <w:rsid w:val="00DE7996"/>
    <w:rsid w:val="00DF0186"/>
    <w:rsid w:val="00E00135"/>
    <w:rsid w:val="00E24A9B"/>
    <w:rsid w:val="00E77FD1"/>
    <w:rsid w:val="00E91DED"/>
    <w:rsid w:val="00E95AA1"/>
    <w:rsid w:val="00E97B57"/>
    <w:rsid w:val="00ED68AC"/>
    <w:rsid w:val="00F0243C"/>
    <w:rsid w:val="00F16073"/>
    <w:rsid w:val="00F207A2"/>
    <w:rsid w:val="00F256EC"/>
    <w:rsid w:val="00F35B16"/>
    <w:rsid w:val="00F44015"/>
    <w:rsid w:val="00F525AF"/>
    <w:rsid w:val="00F53123"/>
    <w:rsid w:val="00F54FFA"/>
    <w:rsid w:val="00F57CDA"/>
    <w:rsid w:val="00F628E5"/>
    <w:rsid w:val="00F71F98"/>
    <w:rsid w:val="00F776B7"/>
    <w:rsid w:val="00F96D27"/>
    <w:rsid w:val="00FA1685"/>
    <w:rsid w:val="00FA2FE4"/>
    <w:rsid w:val="00FA414F"/>
    <w:rsid w:val="00FA49C5"/>
    <w:rsid w:val="00FD163E"/>
    <w:rsid w:val="00FD4E81"/>
    <w:rsid w:val="00FD667C"/>
    <w:rsid w:val="00FE0C54"/>
    <w:rsid w:val="00FE4186"/>
    <w:rsid w:val="00FE53E2"/>
    <w:rsid w:val="00FE61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032AF"/>
  <w15:chartTrackingRefBased/>
  <w15:docId w15:val="{A8DCDCE3-B5D8-4B0D-918E-09C7B254E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77CBC"/>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D77CBC"/>
    <w:pPr>
      <w:keepNext/>
      <w:jc w:val="center"/>
      <w:outlineLvl w:val="0"/>
    </w:pPr>
    <w:rPr>
      <w:b/>
      <w:sz w:val="28"/>
    </w:rPr>
  </w:style>
  <w:style w:type="paragraph" w:styleId="Nagwek2">
    <w:name w:val="heading 2"/>
    <w:basedOn w:val="Normalny"/>
    <w:next w:val="Normalny"/>
    <w:link w:val="Nagwek2Znak"/>
    <w:qFormat/>
    <w:rsid w:val="00D77CBC"/>
    <w:pPr>
      <w:keepNext/>
      <w:jc w:val="center"/>
      <w:outlineLvl w:val="1"/>
    </w:pPr>
    <w:rPr>
      <w:sz w:val="28"/>
    </w:rPr>
  </w:style>
  <w:style w:type="paragraph" w:styleId="Nagwek3">
    <w:name w:val="heading 3"/>
    <w:basedOn w:val="Normalny"/>
    <w:next w:val="Normalny"/>
    <w:link w:val="Nagwek3Znak"/>
    <w:qFormat/>
    <w:rsid w:val="00D77CBC"/>
    <w:pPr>
      <w:keepNext/>
      <w:outlineLvl w:val="2"/>
    </w:pPr>
    <w:rPr>
      <w:sz w:val="24"/>
    </w:rPr>
  </w:style>
  <w:style w:type="paragraph" w:styleId="Nagwek4">
    <w:name w:val="heading 4"/>
    <w:basedOn w:val="Normalny"/>
    <w:next w:val="Normalny"/>
    <w:link w:val="Nagwek4Znak"/>
    <w:qFormat/>
    <w:rsid w:val="00D77CBC"/>
    <w:pPr>
      <w:keepNext/>
      <w:jc w:val="center"/>
      <w:outlineLvl w:val="3"/>
    </w:pPr>
    <w:rPr>
      <w:b/>
      <w:sz w:val="36"/>
    </w:rPr>
  </w:style>
  <w:style w:type="paragraph" w:styleId="Nagwek5">
    <w:name w:val="heading 5"/>
    <w:basedOn w:val="Normalny"/>
    <w:next w:val="Normalny"/>
    <w:link w:val="Nagwek5Znak"/>
    <w:qFormat/>
    <w:rsid w:val="00D77CBC"/>
    <w:pPr>
      <w:keepNext/>
      <w:jc w:val="center"/>
      <w:outlineLvl w:val="4"/>
    </w:pPr>
    <w:rPr>
      <w:b/>
      <w:sz w:val="24"/>
    </w:rPr>
  </w:style>
  <w:style w:type="paragraph" w:styleId="Nagwek6">
    <w:name w:val="heading 6"/>
    <w:basedOn w:val="Normalny"/>
    <w:next w:val="Normalny"/>
    <w:link w:val="Nagwek6Znak"/>
    <w:qFormat/>
    <w:rsid w:val="00D77CBC"/>
    <w:pPr>
      <w:keepNext/>
      <w:jc w:val="center"/>
      <w:outlineLvl w:val="5"/>
    </w:pPr>
    <w:rPr>
      <w:b/>
      <w:sz w:val="22"/>
    </w:rPr>
  </w:style>
  <w:style w:type="paragraph" w:styleId="Nagwek8">
    <w:name w:val="heading 8"/>
    <w:basedOn w:val="Normalny"/>
    <w:next w:val="Normalny"/>
    <w:link w:val="Nagwek8Znak"/>
    <w:uiPriority w:val="9"/>
    <w:semiHidden/>
    <w:unhideWhenUsed/>
    <w:qFormat/>
    <w:rsid w:val="00D77CBC"/>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D77CBC"/>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77CBC"/>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D77CBC"/>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D77CBC"/>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D77CBC"/>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D77CBC"/>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D77CBC"/>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D77CBC"/>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D77CBC"/>
    <w:rPr>
      <w:rFonts w:ascii="Calibri Light" w:eastAsia="Times New Roman" w:hAnsi="Calibri Light" w:cs="Times New Roman"/>
      <w:lang w:eastAsia="pl-PL"/>
    </w:rPr>
  </w:style>
  <w:style w:type="character" w:customStyle="1" w:styleId="WW8Num15z0">
    <w:name w:val="WW8Num15z0"/>
    <w:rsid w:val="00D77CBC"/>
    <w:rPr>
      <w:rFonts w:ascii="Symbol" w:hAnsi="Symbol"/>
    </w:rPr>
  </w:style>
  <w:style w:type="character" w:customStyle="1" w:styleId="WW8Num43z0">
    <w:name w:val="WW8Num43z0"/>
    <w:rsid w:val="00D77CBC"/>
    <w:rPr>
      <w:rFonts w:ascii="Symbol" w:hAnsi="Symbol"/>
    </w:rPr>
  </w:style>
  <w:style w:type="character" w:customStyle="1" w:styleId="Domylnaczcionkaakapitu0">
    <w:name w:val="Domy?lna czcionka akapitu"/>
    <w:rsid w:val="00D77CBC"/>
  </w:style>
  <w:style w:type="character" w:customStyle="1" w:styleId="naglowek3">
    <w:name w:val="naglowek3"/>
    <w:rsid w:val="00D77CBC"/>
    <w:rPr>
      <w:rFonts w:ascii="Arial" w:hAnsi="Arial"/>
      <w:b/>
      <w:i/>
      <w:strike/>
      <w:sz w:val="24"/>
      <w:u w:val="none"/>
    </w:rPr>
  </w:style>
  <w:style w:type="character" w:customStyle="1" w:styleId="tresc1">
    <w:name w:val="tresc1"/>
    <w:rsid w:val="00D77CBC"/>
    <w:rPr>
      <w:rFonts w:ascii="Arial" w:hAnsi="Arial"/>
      <w:b/>
      <w:i/>
      <w:strike/>
      <w:sz w:val="24"/>
      <w:u w:val="none"/>
    </w:rPr>
  </w:style>
  <w:style w:type="character" w:styleId="Numerstrony">
    <w:name w:val="page number"/>
    <w:basedOn w:val="Domylnaczcionkaakapitu0"/>
    <w:semiHidden/>
    <w:rsid w:val="00D77CBC"/>
  </w:style>
  <w:style w:type="character" w:customStyle="1" w:styleId="Znakinumeracji">
    <w:name w:val="Znaki numeracji"/>
    <w:rsid w:val="00D77CBC"/>
  </w:style>
  <w:style w:type="paragraph" w:customStyle="1" w:styleId="Nagwek">
    <w:name w:val="Nag?ówek"/>
    <w:basedOn w:val="Normalny"/>
    <w:next w:val="Tekstpodstawowy"/>
    <w:rsid w:val="00D77CBC"/>
    <w:pPr>
      <w:keepNext/>
      <w:spacing w:before="240" w:after="120"/>
    </w:pPr>
    <w:rPr>
      <w:rFonts w:ascii="Arial" w:hAnsi="Arial"/>
      <w:sz w:val="28"/>
    </w:rPr>
  </w:style>
  <w:style w:type="paragraph" w:styleId="Tekstpodstawowy">
    <w:name w:val="Body Text"/>
    <w:basedOn w:val="Normalny"/>
    <w:link w:val="TekstpodstawowyZnak"/>
    <w:semiHidden/>
    <w:rsid w:val="00D77CBC"/>
    <w:rPr>
      <w:sz w:val="24"/>
    </w:rPr>
  </w:style>
  <w:style w:type="character" w:customStyle="1" w:styleId="TekstpodstawowyZnak">
    <w:name w:val="Tekst podstawowy Znak"/>
    <w:basedOn w:val="Domylnaczcionkaakapitu"/>
    <w:link w:val="Tekstpodstawowy"/>
    <w:semiHidden/>
    <w:rsid w:val="00D77CBC"/>
    <w:rPr>
      <w:rFonts w:ascii="Times New Roman" w:eastAsia="Times New Roman" w:hAnsi="Times New Roman" w:cs="Times New Roman"/>
      <w:sz w:val="24"/>
      <w:szCs w:val="20"/>
      <w:lang w:eastAsia="pl-PL"/>
    </w:rPr>
  </w:style>
  <w:style w:type="paragraph" w:styleId="Lista">
    <w:name w:val="List"/>
    <w:basedOn w:val="Tekstpodstawowy"/>
    <w:semiHidden/>
    <w:rsid w:val="00D77CBC"/>
  </w:style>
  <w:style w:type="paragraph" w:styleId="Podpis">
    <w:name w:val="Signature"/>
    <w:basedOn w:val="Normalny"/>
    <w:link w:val="PodpisZnak"/>
    <w:semiHidden/>
    <w:rsid w:val="00D77CBC"/>
    <w:pPr>
      <w:suppressLineNumbers/>
      <w:spacing w:before="120" w:after="120"/>
    </w:pPr>
    <w:rPr>
      <w:i/>
      <w:sz w:val="24"/>
    </w:rPr>
  </w:style>
  <w:style w:type="character" w:customStyle="1" w:styleId="PodpisZnak">
    <w:name w:val="Podpis Znak"/>
    <w:basedOn w:val="Domylnaczcionkaakapitu"/>
    <w:link w:val="Podpis"/>
    <w:semiHidden/>
    <w:rsid w:val="00D77CBC"/>
    <w:rPr>
      <w:rFonts w:ascii="Times New Roman" w:eastAsia="Times New Roman" w:hAnsi="Times New Roman" w:cs="Times New Roman"/>
      <w:i/>
      <w:sz w:val="24"/>
      <w:szCs w:val="20"/>
      <w:lang w:eastAsia="pl-PL"/>
    </w:rPr>
  </w:style>
  <w:style w:type="paragraph" w:customStyle="1" w:styleId="Indeks">
    <w:name w:val="Indeks"/>
    <w:basedOn w:val="Normalny"/>
    <w:rsid w:val="00D77CBC"/>
    <w:pPr>
      <w:suppressLineNumbers/>
    </w:pPr>
  </w:style>
  <w:style w:type="paragraph" w:styleId="Nagwek0">
    <w:name w:val="header"/>
    <w:basedOn w:val="Normalny"/>
    <w:link w:val="NagwekZnak"/>
    <w:semiHidden/>
    <w:rsid w:val="00D77CBC"/>
    <w:pPr>
      <w:tabs>
        <w:tab w:val="center" w:pos="4536"/>
        <w:tab w:val="right" w:pos="9072"/>
      </w:tabs>
    </w:pPr>
  </w:style>
  <w:style w:type="character" w:customStyle="1" w:styleId="NagwekZnak">
    <w:name w:val="Nagłówek Znak"/>
    <w:basedOn w:val="Domylnaczcionkaakapitu"/>
    <w:link w:val="Nagwek0"/>
    <w:semiHidden/>
    <w:rsid w:val="00D77CBC"/>
    <w:rPr>
      <w:rFonts w:ascii="Times New Roman" w:eastAsia="Times New Roman" w:hAnsi="Times New Roman" w:cs="Times New Roman"/>
      <w:sz w:val="20"/>
      <w:szCs w:val="20"/>
      <w:lang w:eastAsia="pl-PL"/>
    </w:rPr>
  </w:style>
  <w:style w:type="paragraph" w:styleId="Stopka">
    <w:name w:val="footer"/>
    <w:basedOn w:val="Normalny"/>
    <w:link w:val="StopkaZnak"/>
    <w:semiHidden/>
    <w:rsid w:val="00D77CBC"/>
    <w:pPr>
      <w:tabs>
        <w:tab w:val="center" w:pos="4536"/>
        <w:tab w:val="right" w:pos="9072"/>
      </w:tabs>
    </w:pPr>
  </w:style>
  <w:style w:type="character" w:customStyle="1" w:styleId="StopkaZnak">
    <w:name w:val="Stopka Znak"/>
    <w:basedOn w:val="Domylnaczcionkaakapitu"/>
    <w:link w:val="Stopka"/>
    <w:semiHidden/>
    <w:rsid w:val="00D77CBC"/>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D77CBC"/>
    <w:rPr>
      <w:sz w:val="28"/>
    </w:rPr>
  </w:style>
  <w:style w:type="paragraph" w:customStyle="1" w:styleId="Tekstpodstawowywcity2">
    <w:name w:val="Tekst podstawowy wci?ty 2"/>
    <w:basedOn w:val="Normalny"/>
    <w:rsid w:val="00D77CBC"/>
    <w:pPr>
      <w:ind w:left="360"/>
    </w:pPr>
    <w:rPr>
      <w:sz w:val="24"/>
    </w:rPr>
  </w:style>
  <w:style w:type="paragraph" w:styleId="NormalnyWeb">
    <w:name w:val="Normal (Web)"/>
    <w:basedOn w:val="Normalny"/>
    <w:rsid w:val="00D77CBC"/>
    <w:pPr>
      <w:spacing w:before="100" w:after="100"/>
    </w:pPr>
    <w:rPr>
      <w:rFonts w:ascii="Arial" w:hAnsi="Arial"/>
      <w:color w:val="000000"/>
      <w:sz w:val="16"/>
    </w:rPr>
  </w:style>
  <w:style w:type="paragraph" w:customStyle="1" w:styleId="Tekstpodstawowy21">
    <w:name w:val="Tekst podstawowy 21"/>
    <w:basedOn w:val="Normalny"/>
    <w:rsid w:val="00D77CBC"/>
    <w:pPr>
      <w:ind w:left="360"/>
    </w:pPr>
  </w:style>
  <w:style w:type="paragraph" w:customStyle="1" w:styleId="Zawartoramki">
    <w:name w:val="Zawarto?? ramki"/>
    <w:basedOn w:val="Tekstpodstawowy"/>
    <w:rsid w:val="00D77CBC"/>
  </w:style>
  <w:style w:type="paragraph" w:styleId="Akapitzlist">
    <w:name w:val="List Paragraph"/>
    <w:basedOn w:val="Normalny"/>
    <w:uiPriority w:val="34"/>
    <w:qFormat/>
    <w:rsid w:val="00D77CBC"/>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D77CBC"/>
    <w:pPr>
      <w:spacing w:after="120"/>
      <w:ind w:left="283"/>
    </w:pPr>
  </w:style>
  <w:style w:type="character" w:customStyle="1" w:styleId="TekstpodstawowywcityZnak">
    <w:name w:val="Tekst podstawowy wcięty Znak"/>
    <w:basedOn w:val="Domylnaczcionkaakapitu"/>
    <w:link w:val="Tekstpodstawowywcity"/>
    <w:uiPriority w:val="99"/>
    <w:semiHidden/>
    <w:rsid w:val="00D77CBC"/>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77CB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7CBC"/>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A40EA0"/>
    <w:pPr>
      <w:spacing w:after="120"/>
    </w:pPr>
    <w:rPr>
      <w:sz w:val="16"/>
      <w:szCs w:val="16"/>
    </w:rPr>
  </w:style>
  <w:style w:type="character" w:customStyle="1" w:styleId="Tekstpodstawowy3Znak">
    <w:name w:val="Tekst podstawowy 3 Znak"/>
    <w:basedOn w:val="Domylnaczcionkaakapitu"/>
    <w:link w:val="Tekstpodstawowy3"/>
    <w:uiPriority w:val="99"/>
    <w:semiHidden/>
    <w:rsid w:val="00A40EA0"/>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9C1CBD"/>
    <w:rPr>
      <w:sz w:val="16"/>
      <w:szCs w:val="16"/>
    </w:rPr>
  </w:style>
  <w:style w:type="paragraph" w:styleId="Tekstkomentarza">
    <w:name w:val="annotation text"/>
    <w:basedOn w:val="Normalny"/>
    <w:link w:val="TekstkomentarzaZnak"/>
    <w:uiPriority w:val="99"/>
    <w:semiHidden/>
    <w:unhideWhenUsed/>
    <w:rsid w:val="009C1CBD"/>
  </w:style>
  <w:style w:type="character" w:customStyle="1" w:styleId="TekstkomentarzaZnak">
    <w:name w:val="Tekst komentarza Znak"/>
    <w:basedOn w:val="Domylnaczcionkaakapitu"/>
    <w:link w:val="Tekstkomentarza"/>
    <w:uiPriority w:val="99"/>
    <w:semiHidden/>
    <w:rsid w:val="009C1CB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C1CBD"/>
    <w:rPr>
      <w:b/>
      <w:bCs/>
    </w:rPr>
  </w:style>
  <w:style w:type="character" w:customStyle="1" w:styleId="TematkomentarzaZnak">
    <w:name w:val="Temat komentarza Znak"/>
    <w:basedOn w:val="TekstkomentarzaZnak"/>
    <w:link w:val="Tematkomentarza"/>
    <w:uiPriority w:val="99"/>
    <w:semiHidden/>
    <w:rsid w:val="009C1CBD"/>
    <w:rPr>
      <w:rFonts w:ascii="Times New Roman" w:eastAsia="Times New Roman" w:hAnsi="Times New Roman" w:cs="Times New Roman"/>
      <w:b/>
      <w:bCs/>
      <w:sz w:val="20"/>
      <w:szCs w:val="20"/>
      <w:lang w:eastAsia="pl-PL"/>
    </w:rPr>
  </w:style>
  <w:style w:type="character" w:styleId="Hipercze">
    <w:name w:val="Hyperlink"/>
    <w:uiPriority w:val="99"/>
    <w:semiHidden/>
    <w:unhideWhenUsed/>
    <w:rsid w:val="00733CA8"/>
    <w:rPr>
      <w:color w:val="0000FF"/>
      <w:u w:val="single"/>
    </w:rPr>
  </w:style>
  <w:style w:type="character" w:customStyle="1" w:styleId="apple-converted-space">
    <w:name w:val="apple-converted-space"/>
    <w:basedOn w:val="Domylnaczcionkaakapitu"/>
    <w:rsid w:val="00733CA8"/>
  </w:style>
  <w:style w:type="paragraph" w:customStyle="1" w:styleId="dt">
    <w:name w:val="dt"/>
    <w:basedOn w:val="Normalny"/>
    <w:rsid w:val="0019571C"/>
    <w:pPr>
      <w:suppressAutoHyphens w:val="0"/>
      <w:spacing w:before="100" w:beforeAutospacing="1" w:after="100" w:afterAutospacing="1"/>
    </w:pPr>
    <w:rPr>
      <w:sz w:val="24"/>
      <w:szCs w:val="24"/>
    </w:rPr>
  </w:style>
  <w:style w:type="paragraph" w:customStyle="1" w:styleId="dd">
    <w:name w:val="dd"/>
    <w:basedOn w:val="Normalny"/>
    <w:rsid w:val="0019571C"/>
    <w:pPr>
      <w:suppressAutoHyphens w:val="0"/>
      <w:spacing w:before="100" w:beforeAutospacing="1" w:after="100" w:afterAutospacing="1"/>
    </w:pPr>
    <w:rPr>
      <w:sz w:val="24"/>
      <w:szCs w:val="24"/>
    </w:rPr>
  </w:style>
  <w:style w:type="paragraph" w:customStyle="1" w:styleId="dpt">
    <w:name w:val="dpt"/>
    <w:basedOn w:val="Normalny"/>
    <w:rsid w:val="0019571C"/>
    <w:pPr>
      <w:suppressAutoHyphens w:val="0"/>
      <w:spacing w:before="100" w:beforeAutospacing="1" w:after="100" w:afterAutospacing="1"/>
    </w:pPr>
    <w:rPr>
      <w:sz w:val="24"/>
      <w:szCs w:val="24"/>
    </w:rPr>
  </w:style>
  <w:style w:type="paragraph" w:customStyle="1" w:styleId="dmo">
    <w:name w:val="dmo"/>
    <w:basedOn w:val="Normalny"/>
    <w:rsid w:val="0019571C"/>
    <w:pPr>
      <w:suppressAutoHyphens w:val="0"/>
      <w:spacing w:before="100" w:beforeAutospacing="1" w:after="100" w:afterAutospacing="1"/>
    </w:pPr>
    <w:rPr>
      <w:sz w:val="24"/>
      <w:szCs w:val="24"/>
    </w:rPr>
  </w:style>
  <w:style w:type="character" w:styleId="Uwydatnienie">
    <w:name w:val="Emphasis"/>
    <w:uiPriority w:val="20"/>
    <w:qFormat/>
    <w:rsid w:val="00FE53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597997">
      <w:bodyDiv w:val="1"/>
      <w:marLeft w:val="0"/>
      <w:marRight w:val="0"/>
      <w:marTop w:val="0"/>
      <w:marBottom w:val="0"/>
      <w:divBdr>
        <w:top w:val="none" w:sz="0" w:space="0" w:color="auto"/>
        <w:left w:val="none" w:sz="0" w:space="0" w:color="auto"/>
        <w:bottom w:val="none" w:sz="0" w:space="0" w:color="auto"/>
        <w:right w:val="none" w:sz="0" w:space="0" w:color="auto"/>
      </w:divBdr>
      <w:divsChild>
        <w:div w:id="1743866375">
          <w:marLeft w:val="1166"/>
          <w:marRight w:val="0"/>
          <w:marTop w:val="96"/>
          <w:marBottom w:val="0"/>
          <w:divBdr>
            <w:top w:val="none" w:sz="0" w:space="0" w:color="auto"/>
            <w:left w:val="none" w:sz="0" w:space="0" w:color="auto"/>
            <w:bottom w:val="none" w:sz="0" w:space="0" w:color="auto"/>
            <w:right w:val="none" w:sz="0" w:space="0" w:color="auto"/>
          </w:divBdr>
        </w:div>
      </w:divsChild>
    </w:div>
    <w:div w:id="531039519">
      <w:bodyDiv w:val="1"/>
      <w:marLeft w:val="0"/>
      <w:marRight w:val="0"/>
      <w:marTop w:val="0"/>
      <w:marBottom w:val="0"/>
      <w:divBdr>
        <w:top w:val="none" w:sz="0" w:space="0" w:color="auto"/>
        <w:left w:val="none" w:sz="0" w:space="0" w:color="auto"/>
        <w:bottom w:val="none" w:sz="0" w:space="0" w:color="auto"/>
        <w:right w:val="none" w:sz="0" w:space="0" w:color="auto"/>
      </w:divBdr>
    </w:div>
    <w:div w:id="883061262">
      <w:bodyDiv w:val="1"/>
      <w:marLeft w:val="0"/>
      <w:marRight w:val="0"/>
      <w:marTop w:val="0"/>
      <w:marBottom w:val="0"/>
      <w:divBdr>
        <w:top w:val="none" w:sz="0" w:space="0" w:color="auto"/>
        <w:left w:val="none" w:sz="0" w:space="0" w:color="auto"/>
        <w:bottom w:val="none" w:sz="0" w:space="0" w:color="auto"/>
        <w:right w:val="none" w:sz="0" w:space="0" w:color="auto"/>
      </w:divBdr>
      <w:divsChild>
        <w:div w:id="50009382">
          <w:marLeft w:val="1166"/>
          <w:marRight w:val="0"/>
          <w:marTop w:val="96"/>
          <w:marBottom w:val="0"/>
          <w:divBdr>
            <w:top w:val="none" w:sz="0" w:space="0" w:color="auto"/>
            <w:left w:val="none" w:sz="0" w:space="0" w:color="auto"/>
            <w:bottom w:val="none" w:sz="0" w:space="0" w:color="auto"/>
            <w:right w:val="none" w:sz="0" w:space="0" w:color="auto"/>
          </w:divBdr>
        </w:div>
        <w:div w:id="1551184998">
          <w:marLeft w:val="1166"/>
          <w:marRight w:val="0"/>
          <w:marTop w:val="96"/>
          <w:marBottom w:val="0"/>
          <w:divBdr>
            <w:top w:val="none" w:sz="0" w:space="0" w:color="auto"/>
            <w:left w:val="none" w:sz="0" w:space="0" w:color="auto"/>
            <w:bottom w:val="none" w:sz="0" w:space="0" w:color="auto"/>
            <w:right w:val="none" w:sz="0" w:space="0" w:color="auto"/>
          </w:divBdr>
        </w:div>
      </w:divsChild>
    </w:div>
    <w:div w:id="178330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tyles" Target="styles.xml"/><Relationship Id="rId21" Type="http://schemas.openxmlformats.org/officeDocument/2006/relationships/hyperlink" Target="https://www.prawo.vulcan.edu.pl/przegdok.asp?qdatprz=07-09-2022&amp;qplikid=4186" TargetMode="External"/><Relationship Id="rId7" Type="http://schemas.openxmlformats.org/officeDocument/2006/relationships/endnotes" Target="endnotes.xm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2" Type="http://schemas.openxmlformats.org/officeDocument/2006/relationships/numbering" Target="numbering.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418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header" Target="header1.xml"/><Relationship Id="rId10" Type="http://schemas.openxmlformats.org/officeDocument/2006/relationships/hyperlink" Target="http://www.prawo.vulcan.edu.pl/przegdok.asp?qdatprz=01-09-2017&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yperlink" Target="https://www.prawo.vulcan.edu.pl/przegdok.asp?qdatprz=07-09-2022&amp;qplikid=2" TargetMode="Externa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505A08-D735-454A-A6CE-8396618B4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21967</TotalTime>
  <Pages>38</Pages>
  <Words>17865</Words>
  <Characters>107193</Characters>
  <Application>Microsoft Office Word</Application>
  <DocSecurity>0</DocSecurity>
  <Lines>893</Lines>
  <Paragraphs>249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Pedagog</cp:lastModifiedBy>
  <cp:revision>142</cp:revision>
  <cp:lastPrinted>2025-09-16T06:55:00Z</cp:lastPrinted>
  <dcterms:created xsi:type="dcterms:W3CDTF">2019-05-28T07:29:00Z</dcterms:created>
  <dcterms:modified xsi:type="dcterms:W3CDTF">2026-09-03T08:02:00Z</dcterms:modified>
</cp:coreProperties>
</file>