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F6995" w14:textId="415482E0" w:rsidR="000354D5" w:rsidRPr="00AD32FC" w:rsidRDefault="009510E8" w:rsidP="000354D5">
      <w:pPr>
        <w:pStyle w:val="Nagwek1"/>
        <w:ind w:hanging="426"/>
        <w:rPr>
          <w:sz w:val="52"/>
          <w:szCs w:val="22"/>
        </w:rPr>
      </w:pPr>
      <w:r>
        <w:rPr>
          <w:sz w:val="52"/>
          <w:szCs w:val="22"/>
        </w:rPr>
        <w:t xml:space="preserve"> </w:t>
      </w:r>
      <w:r w:rsidR="000354D5">
        <w:rPr>
          <w:sz w:val="52"/>
          <w:szCs w:val="22"/>
        </w:rPr>
        <w:t xml:space="preserve"> </w:t>
      </w:r>
      <w:r w:rsidR="000354D5"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369DEFFA"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92135A">
        <w:rPr>
          <w:b/>
          <w:sz w:val="30"/>
          <w:szCs w:val="22"/>
        </w:rPr>
        <w:t>sierpień</w:t>
      </w:r>
      <w:r w:rsidR="005463E0">
        <w:rPr>
          <w:b/>
          <w:sz w:val="30"/>
          <w:szCs w:val="22"/>
        </w:rPr>
        <w:t xml:space="preserve"> </w:t>
      </w:r>
      <w:r w:rsidR="008B682A">
        <w:rPr>
          <w:b/>
          <w:sz w:val="30"/>
          <w:szCs w:val="22"/>
        </w:rPr>
        <w:t>202</w:t>
      </w:r>
      <w:r w:rsidR="0092135A">
        <w:rPr>
          <w:b/>
          <w:sz w:val="30"/>
          <w:szCs w:val="22"/>
        </w:rPr>
        <w:t>6</w:t>
      </w:r>
      <w:r w:rsidRPr="00AD32FC">
        <w:rPr>
          <w:b/>
          <w:sz w:val="30"/>
          <w:szCs w:val="22"/>
        </w:rPr>
        <w:t xml:space="preserve">  r.</w:t>
      </w:r>
    </w:p>
    <w:p w14:paraId="08E5A4AA" w14:textId="77777777" w:rsidR="0092135A" w:rsidRPr="00FE53E2" w:rsidRDefault="0092135A" w:rsidP="0092135A">
      <w:pPr>
        <w:pStyle w:val="Akapitzlist"/>
        <w:numPr>
          <w:ilvl w:val="0"/>
          <w:numId w:val="94"/>
        </w:numPr>
        <w:spacing w:after="200" w:line="276" w:lineRule="auto"/>
        <w:jc w:val="both"/>
        <w:rPr>
          <w:rFonts w:ascii="Times New Roman" w:hAnsi="Times New Roman"/>
          <w:iCs/>
          <w:szCs w:val="20"/>
        </w:rPr>
      </w:pPr>
      <w:r w:rsidRPr="00FE53E2">
        <w:rPr>
          <w:rFonts w:ascii="Times New Roman" w:hAnsi="Times New Roman"/>
          <w:iCs/>
          <w:szCs w:val="20"/>
        </w:rPr>
        <w:lastRenderedPageBreak/>
        <w:t xml:space="preserve">Ustawa z 7 września 1991 r. o systemie oświaty (tekst jednolity </w:t>
      </w:r>
      <w:r>
        <w:rPr>
          <w:rFonts w:ascii="Times New Roman" w:hAnsi="Times New Roman"/>
          <w:szCs w:val="20"/>
          <w:shd w:val="clear" w:color="auto" w:fill="FFFFFF"/>
        </w:rPr>
        <w:t>Dz. U. z 2025</w:t>
      </w:r>
      <w:r w:rsidRPr="00FE53E2">
        <w:rPr>
          <w:rFonts w:ascii="Times New Roman" w:hAnsi="Times New Roman"/>
          <w:szCs w:val="20"/>
          <w:shd w:val="clear" w:color="auto" w:fill="FFFFFF"/>
        </w:rPr>
        <w:t xml:space="preserve"> r. poz.</w:t>
      </w:r>
      <w:r>
        <w:rPr>
          <w:rFonts w:ascii="Times New Roman" w:hAnsi="Times New Roman"/>
          <w:szCs w:val="20"/>
          <w:shd w:val="clear" w:color="auto" w:fill="FFFFFF"/>
        </w:rPr>
        <w:t xml:space="preserve"> 881 i 1019 oraz z 2026 poz. 203 i 319</w:t>
      </w:r>
      <w:r w:rsidRPr="00FE53E2">
        <w:rPr>
          <w:rFonts w:ascii="Times New Roman" w:hAnsi="Times New Roman"/>
          <w:szCs w:val="20"/>
          <w:shd w:val="clear" w:color="auto" w:fill="FFFFFF"/>
        </w:rPr>
        <w:t xml:space="preserve">) </w:t>
      </w:r>
    </w:p>
    <w:p w14:paraId="6CEAB59E" w14:textId="77777777" w:rsidR="0092135A" w:rsidRPr="00FE53E2" w:rsidRDefault="0092135A" w:rsidP="0092135A">
      <w:pPr>
        <w:pStyle w:val="Akapitzlist"/>
        <w:numPr>
          <w:ilvl w:val="0"/>
          <w:numId w:val="94"/>
        </w:numPr>
        <w:spacing w:after="200" w:line="276" w:lineRule="auto"/>
        <w:jc w:val="both"/>
        <w:rPr>
          <w:rFonts w:ascii="Times New Roman" w:hAnsi="Times New Roman"/>
          <w:iCs/>
          <w:szCs w:val="20"/>
        </w:rPr>
      </w:pPr>
      <w:r w:rsidRPr="00FE53E2">
        <w:rPr>
          <w:rFonts w:ascii="Times New Roman" w:hAnsi="Times New Roman"/>
          <w:iCs/>
          <w:szCs w:val="20"/>
        </w:rPr>
        <w:t xml:space="preserve">Ustawa z 14 grudnia 2016 r. – Prawo oświatowe (tekst jednolity </w:t>
      </w:r>
      <w:r>
        <w:rPr>
          <w:rFonts w:ascii="Times New Roman" w:hAnsi="Times New Roman"/>
          <w:szCs w:val="20"/>
          <w:shd w:val="clear" w:color="auto" w:fill="FFFFFF"/>
        </w:rPr>
        <w:t>Dz. U. z 2026</w:t>
      </w:r>
      <w:r w:rsidRPr="00FE53E2">
        <w:rPr>
          <w:rFonts w:ascii="Times New Roman" w:hAnsi="Times New Roman"/>
          <w:szCs w:val="20"/>
          <w:shd w:val="clear" w:color="auto" w:fill="FFFFFF"/>
        </w:rPr>
        <w:t xml:space="preserve"> r. poz.</w:t>
      </w:r>
      <w:r>
        <w:rPr>
          <w:rFonts w:ascii="Times New Roman" w:hAnsi="Times New Roman"/>
          <w:szCs w:val="20"/>
          <w:shd w:val="clear" w:color="auto" w:fill="FFFFFF"/>
        </w:rPr>
        <w:t>820,904,982, i 1036</w:t>
      </w:r>
      <w:r w:rsidRPr="00FE53E2">
        <w:rPr>
          <w:rFonts w:ascii="Times New Roman" w:hAnsi="Times New Roman"/>
          <w:szCs w:val="20"/>
          <w:shd w:val="clear" w:color="auto" w:fill="FFFFFF"/>
        </w:rPr>
        <w:t xml:space="preserve">) </w:t>
      </w:r>
    </w:p>
    <w:p w14:paraId="03466085" w14:textId="77777777" w:rsidR="0092135A" w:rsidRPr="00E24A9B" w:rsidRDefault="0092135A" w:rsidP="0092135A">
      <w:pPr>
        <w:pStyle w:val="Akapitzlist"/>
        <w:numPr>
          <w:ilvl w:val="0"/>
          <w:numId w:val="94"/>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Pr>
          <w:rFonts w:ascii="Times New Roman" w:hAnsi="Times New Roman"/>
          <w:szCs w:val="24"/>
          <w:shd w:val="clear" w:color="auto" w:fill="FFFFFF"/>
        </w:rPr>
        <w:t>Dz. U. z 2026 poz. 515)</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3609FCFA" w:rsidR="000354D5" w:rsidRPr="00407313" w:rsidRDefault="000354D5" w:rsidP="000354D5">
      <w:pPr>
        <w:numPr>
          <w:ilvl w:val="0"/>
          <w:numId w:val="1"/>
        </w:numPr>
        <w:jc w:val="both"/>
        <w:rPr>
          <w:sz w:val="22"/>
          <w:szCs w:val="22"/>
        </w:rPr>
      </w:pPr>
      <w:r w:rsidRPr="00407313">
        <w:rPr>
          <w:sz w:val="22"/>
          <w:szCs w:val="22"/>
        </w:rPr>
        <w:t xml:space="preserve">W szkole dzienniki lekcyjne, dziennik zajęć pedagoga szkolnego, </w:t>
      </w:r>
      <w:r w:rsidR="00403A35">
        <w:rPr>
          <w:sz w:val="22"/>
          <w:szCs w:val="22"/>
        </w:rPr>
        <w:t xml:space="preserve">psychologa szkolnego, pedagoga specjalnego, </w:t>
      </w:r>
      <w:r w:rsidRPr="00407313">
        <w:rPr>
          <w:sz w:val="22"/>
          <w:szCs w:val="22"/>
        </w:rPr>
        <w:t>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lastRenderedPageBreak/>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3370E3D4" w:rsidR="000354D5" w:rsidRPr="00407313" w:rsidRDefault="000354D5" w:rsidP="00407313">
      <w:pPr>
        <w:jc w:val="both"/>
        <w:rPr>
          <w:sz w:val="22"/>
          <w:szCs w:val="22"/>
        </w:rPr>
      </w:pPr>
      <w:r w:rsidRPr="00407313">
        <w:rPr>
          <w:sz w:val="22"/>
        </w:rPr>
        <w:t>2.4. wspieranie nauczycieli, w tym nauczycieli wychowawców opiekujących się oddziałami, pedagoga</w:t>
      </w:r>
      <w:r w:rsidR="00403A35" w:rsidRPr="00403A35">
        <w:rPr>
          <w:sz w:val="22"/>
        </w:rPr>
        <w:t xml:space="preserve"> </w:t>
      </w:r>
      <w:r w:rsidR="00403A35">
        <w:rPr>
          <w:sz w:val="22"/>
        </w:rPr>
        <w:t xml:space="preserve">szkolnego, </w:t>
      </w:r>
      <w:r w:rsidR="00403A35">
        <w:rPr>
          <w:sz w:val="22"/>
        </w:rPr>
        <w:br/>
        <w:t xml:space="preserve">       psychologa szkolnego, pedagoga specjalnego</w:t>
      </w:r>
      <w:r w:rsidRPr="00407313">
        <w:rPr>
          <w:sz w:val="22"/>
        </w:rPr>
        <w:t xml:space="preserve"> w zakresie realizacji działań określonych w programie </w:t>
      </w:r>
      <w:r w:rsidR="00403A35">
        <w:rPr>
          <w:sz w:val="22"/>
        </w:rPr>
        <w:br/>
        <w:t xml:space="preserve">       </w:t>
      </w:r>
      <w:r w:rsidRPr="00407313">
        <w:rPr>
          <w:sz w:val="22"/>
        </w:rPr>
        <w:t>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lastRenderedPageBreak/>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46A166C9"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w:t>
      </w:r>
      <w:r w:rsidR="00100FE9">
        <w:rPr>
          <w:sz w:val="22"/>
          <w:szCs w:val="22"/>
        </w:rPr>
        <w:t xml:space="preserve"> szkolny</w:t>
      </w:r>
      <w:r w:rsidR="00100FE9" w:rsidRPr="00FD667C">
        <w:rPr>
          <w:sz w:val="22"/>
          <w:szCs w:val="22"/>
        </w:rPr>
        <w:t>,</w:t>
      </w:r>
      <w:r w:rsidR="00100FE9">
        <w:rPr>
          <w:sz w:val="22"/>
          <w:szCs w:val="22"/>
        </w:rPr>
        <w:t xml:space="preserve"> psycholog szkolny, pedagog specjalny</w:t>
      </w:r>
      <w:r w:rsidRPr="00407313">
        <w:rPr>
          <w:sz w:val="22"/>
          <w:szCs w:val="22"/>
        </w:rPr>
        <w:t>,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lastRenderedPageBreak/>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9D55063" w14:textId="77777777" w:rsidR="009510E8" w:rsidRPr="00651FEF" w:rsidRDefault="009510E8" w:rsidP="009510E8">
      <w:pPr>
        <w:pStyle w:val="Indeks"/>
        <w:numPr>
          <w:ilvl w:val="0"/>
          <w:numId w:val="6"/>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0FD9188D" w:rsidR="000354D5" w:rsidRPr="00AD32FC" w:rsidRDefault="000354D5" w:rsidP="00407313">
      <w:pPr>
        <w:numPr>
          <w:ilvl w:val="0"/>
          <w:numId w:val="7"/>
        </w:numPr>
        <w:ind w:left="708"/>
        <w:jc w:val="both"/>
        <w:rPr>
          <w:sz w:val="22"/>
          <w:szCs w:val="22"/>
        </w:rPr>
      </w:pPr>
      <w:r w:rsidRPr="00AD32FC">
        <w:rPr>
          <w:sz w:val="22"/>
          <w:szCs w:val="22"/>
        </w:rPr>
        <w:t>Działalność pedagoga szkolnego</w:t>
      </w:r>
      <w:r w:rsidR="00A6454B">
        <w:rPr>
          <w:sz w:val="22"/>
          <w:szCs w:val="22"/>
        </w:rPr>
        <w:t>, psychologa szkolnego i pedagoga specjalnego</w:t>
      </w:r>
      <w:r w:rsidRPr="00AD32FC">
        <w:rPr>
          <w:sz w:val="22"/>
          <w:szCs w:val="22"/>
        </w:rPr>
        <w:t>.</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20491C4B"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proofErr w:type="spellStart"/>
      <w:r w:rsidR="001525A4" w:rsidRPr="001609EB">
        <w:rPr>
          <w:sz w:val="22"/>
          <w:szCs w:val="22"/>
        </w:rPr>
        <w:t>ystematyczne</w:t>
      </w:r>
      <w:proofErr w:type="spellEnd"/>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57B47F5C" w14:textId="77777777" w:rsidR="001525A4" w:rsidRDefault="001525A4" w:rsidP="000354D5">
      <w:pPr>
        <w:suppressAutoHyphens w:val="0"/>
        <w:jc w:val="center"/>
        <w:rPr>
          <w:b/>
          <w:sz w:val="24"/>
          <w:szCs w:val="24"/>
        </w:rPr>
      </w:pPr>
    </w:p>
    <w:p w14:paraId="2FDB67D0" w14:textId="37732739" w:rsidR="000354D5" w:rsidRPr="00C42B23" w:rsidRDefault="000354D5" w:rsidP="000354D5">
      <w:pPr>
        <w:suppressAutoHyphens w:val="0"/>
        <w:jc w:val="center"/>
        <w:rPr>
          <w:b/>
          <w:sz w:val="24"/>
          <w:szCs w:val="24"/>
        </w:rPr>
      </w:pPr>
      <w:r w:rsidRPr="00C42B23">
        <w:rPr>
          <w:b/>
          <w:sz w:val="24"/>
          <w:szCs w:val="24"/>
        </w:rPr>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lastRenderedPageBreak/>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52E31980" w:rsidR="000354D5"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6D56329E" w14:textId="6ECBE68B" w:rsidR="0092135A" w:rsidRPr="0092135A" w:rsidRDefault="0092135A" w:rsidP="0092135A">
      <w:pPr>
        <w:pStyle w:val="Akapitzlist"/>
        <w:numPr>
          <w:ilvl w:val="0"/>
          <w:numId w:val="80"/>
        </w:numPr>
        <w:rPr>
          <w:rFonts w:ascii="Times New Roman" w:hAnsi="Times New Roman"/>
        </w:rPr>
      </w:pPr>
      <w:r w:rsidRPr="001F09C8">
        <w:rPr>
          <w:rFonts w:ascii="Times New Roman" w:hAnsi="Times New Roman"/>
        </w:rPr>
        <w:t>Program wychowawczo-profilaktyczny opracowuje się na podstawie wyników corocznej diagnozy w zakresie występujących w środowisku szkolnym potrzeb rozwojowych uczniów, w tym czynników chroniących i czynników ryzyka, ze szczególnym uwzględnieniem zagrożeń związanych z używaniem substancji psychotropowych, środków zastępczych i nowych substancji psychoaktywnych oraz korzystaniem z technologii informacyjno-komunikacyjnych, w szczególności z aktywnością uczniów w Internecie.</w:t>
      </w:r>
    </w:p>
    <w:p w14:paraId="6BD6FC31" w14:textId="77777777" w:rsidR="00C52546" w:rsidRDefault="00C52546" w:rsidP="00C52546">
      <w:pPr>
        <w:pStyle w:val="Tekstpodstawowy"/>
        <w:jc w:val="both"/>
        <w:rPr>
          <w:sz w:val="22"/>
          <w:szCs w:val="22"/>
        </w:rPr>
      </w:pPr>
    </w:p>
    <w:p w14:paraId="5ACBC385" w14:textId="4F27F530" w:rsidR="00C52546" w:rsidRDefault="00C52546" w:rsidP="00C52546">
      <w:pPr>
        <w:jc w:val="center"/>
        <w:rPr>
          <w:b/>
          <w:bCs/>
          <w:sz w:val="24"/>
          <w:szCs w:val="24"/>
        </w:rPr>
      </w:pPr>
      <w:r w:rsidRPr="00C52546">
        <w:rPr>
          <w:b/>
          <w:bCs/>
          <w:sz w:val="24"/>
          <w:szCs w:val="24"/>
        </w:rPr>
        <w:t>§10A</w:t>
      </w:r>
    </w:p>
    <w:p w14:paraId="2EA24717" w14:textId="77777777" w:rsidR="00C52546" w:rsidRPr="00C52546" w:rsidRDefault="00C52546" w:rsidP="00C52546">
      <w:pPr>
        <w:jc w:val="center"/>
        <w:rPr>
          <w:b/>
          <w:bCs/>
          <w:sz w:val="24"/>
          <w:szCs w:val="24"/>
        </w:rPr>
      </w:pPr>
    </w:p>
    <w:p w14:paraId="5618BA94"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0DBAA3E0"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5C30E4F0" w14:textId="77777777" w:rsidR="00C52546" w:rsidRPr="00A46D7E" w:rsidRDefault="00C52546" w:rsidP="00C52546">
      <w:pPr>
        <w:pStyle w:val="Tekstpodstawowy"/>
        <w:jc w:val="both"/>
        <w:rPr>
          <w:sz w:val="22"/>
          <w:szCs w:val="22"/>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3CDF6246"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lastRenderedPageBreak/>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400E150A" w14:textId="1C9ABE95" w:rsidR="003C05CE" w:rsidRDefault="000354D5" w:rsidP="000354D5">
      <w:pPr>
        <w:pStyle w:val="Tekstpodstawowy"/>
        <w:jc w:val="both"/>
        <w:rPr>
          <w:sz w:val="22"/>
          <w:szCs w:val="22"/>
          <w:lang w:val="en-US"/>
        </w:rPr>
      </w:pPr>
      <w:r>
        <w:rPr>
          <w:sz w:val="22"/>
          <w:szCs w:val="22"/>
        </w:rPr>
        <w:t>1.9</w:t>
      </w:r>
      <w:r w:rsidRPr="00AD32FC">
        <w:rPr>
          <w:sz w:val="22"/>
          <w:szCs w:val="22"/>
          <w:lang w:val="en-US"/>
        </w:rPr>
        <w:tab/>
      </w:r>
      <w:r w:rsidR="003C05CE" w:rsidRPr="003C05CE">
        <w:rPr>
          <w:sz w:val="22"/>
        </w:rPr>
        <w:t>sprawuje opiekę nad uczniami oraz stwarza warunki harmonijnego rozwoju psychofizycznego poprzez</w:t>
      </w:r>
      <w:r w:rsidR="003C05CE">
        <w:rPr>
          <w:sz w:val="22"/>
        </w:rPr>
        <w:br/>
        <w:t xml:space="preserve">            </w:t>
      </w:r>
      <w:r w:rsidR="003C05CE" w:rsidRPr="003C05CE">
        <w:rPr>
          <w:sz w:val="22"/>
        </w:rPr>
        <w:t xml:space="preserve"> aktywne działania prozdrowotne, w tym promujące higienę cyfrową oraz przeciwdziałające</w:t>
      </w:r>
      <w:r w:rsidR="003C05CE">
        <w:rPr>
          <w:sz w:val="22"/>
        </w:rPr>
        <w:br/>
        <w:t xml:space="preserve">            </w:t>
      </w:r>
      <w:r w:rsidR="003C05CE" w:rsidRPr="003C05CE">
        <w:rPr>
          <w:sz w:val="22"/>
        </w:rPr>
        <w:t xml:space="preserve"> uzależnieniom</w:t>
      </w:r>
      <w:r w:rsidR="003C05CE" w:rsidRPr="003C05CE">
        <w:rPr>
          <w:sz w:val="20"/>
          <w:szCs w:val="22"/>
          <w:lang w:val="en-US"/>
        </w:rPr>
        <w:t xml:space="preserve"> </w:t>
      </w:r>
    </w:p>
    <w:p w14:paraId="4EA89EFE" w14:textId="4070BCF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lastRenderedPageBreak/>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34C40580"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407313">
        <w:rPr>
          <w:sz w:val="22"/>
          <w:szCs w:val="22"/>
        </w:rPr>
        <w:t>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w:t>
      </w:r>
      <w:r w:rsidRPr="00407313">
        <w:rPr>
          <w:sz w:val="22"/>
          <w:szCs w:val="22"/>
        </w:rPr>
        <w:t>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6E41007B" w14:textId="77777777" w:rsidR="00712CF5" w:rsidRPr="00A93989" w:rsidRDefault="00712CF5" w:rsidP="00712CF5">
      <w:pPr>
        <w:pStyle w:val="Tekstpodstawowy"/>
        <w:tabs>
          <w:tab w:val="left" w:pos="709"/>
        </w:tabs>
        <w:jc w:val="both"/>
        <w:rPr>
          <w:sz w:val="22"/>
          <w:szCs w:val="22"/>
        </w:rPr>
      </w:pPr>
      <w:r w:rsidRPr="00A93989">
        <w:rPr>
          <w:sz w:val="22"/>
          <w:szCs w:val="22"/>
        </w:rPr>
        <w:lastRenderedPageBreak/>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EBC6944" w14:textId="77777777" w:rsidR="00712CF5" w:rsidRPr="00A93989" w:rsidRDefault="00712CF5" w:rsidP="00712CF5">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2D1F35D6" w14:textId="77777777" w:rsidR="00712CF5" w:rsidRPr="00A93989" w:rsidRDefault="00712CF5" w:rsidP="00712CF5">
      <w:pPr>
        <w:pStyle w:val="Tekstpodstawowy"/>
        <w:tabs>
          <w:tab w:val="left" w:pos="709"/>
        </w:tabs>
        <w:jc w:val="both"/>
        <w:rPr>
          <w:sz w:val="22"/>
          <w:szCs w:val="22"/>
        </w:rPr>
      </w:pPr>
      <w:r w:rsidRPr="00A93989">
        <w:rPr>
          <w:sz w:val="22"/>
          <w:szCs w:val="22"/>
        </w:rPr>
        <w:t>4.1.A. pouczenie</w:t>
      </w:r>
    </w:p>
    <w:p w14:paraId="21612E4F" w14:textId="77777777" w:rsidR="00712CF5" w:rsidRPr="00A93989" w:rsidRDefault="00712CF5" w:rsidP="00712CF5">
      <w:pPr>
        <w:pStyle w:val="Tekstpodstawowy"/>
        <w:tabs>
          <w:tab w:val="left" w:pos="709"/>
        </w:tabs>
        <w:jc w:val="both"/>
        <w:rPr>
          <w:sz w:val="22"/>
          <w:szCs w:val="22"/>
        </w:rPr>
      </w:pPr>
      <w:r w:rsidRPr="00A93989">
        <w:rPr>
          <w:sz w:val="22"/>
          <w:szCs w:val="22"/>
        </w:rPr>
        <w:t>4.1.B. ostrzeżenie</w:t>
      </w:r>
    </w:p>
    <w:p w14:paraId="283A3ED4" w14:textId="77777777" w:rsidR="00712CF5" w:rsidRPr="00A93989" w:rsidRDefault="00712CF5" w:rsidP="00712CF5">
      <w:pPr>
        <w:pStyle w:val="Tekstpodstawowy"/>
        <w:tabs>
          <w:tab w:val="left" w:pos="709"/>
        </w:tabs>
        <w:jc w:val="both"/>
        <w:rPr>
          <w:sz w:val="22"/>
          <w:szCs w:val="22"/>
        </w:rPr>
      </w:pPr>
      <w:r w:rsidRPr="00A93989">
        <w:rPr>
          <w:sz w:val="22"/>
          <w:szCs w:val="22"/>
        </w:rPr>
        <w:t>4.1.C. przeproszenie poszkodowanego</w:t>
      </w:r>
    </w:p>
    <w:p w14:paraId="5D891259" w14:textId="77777777" w:rsidR="00712CF5" w:rsidRPr="00A93989" w:rsidRDefault="00712CF5" w:rsidP="00712CF5">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6E91B72C" w14:textId="77777777" w:rsidR="00712CF5" w:rsidRPr="00A93989" w:rsidRDefault="00712CF5" w:rsidP="00712CF5">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672D00D4" w14:textId="77777777" w:rsidR="00712CF5" w:rsidRPr="00A93989" w:rsidRDefault="00712CF5" w:rsidP="00712CF5">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4485A9F2" w14:textId="77777777" w:rsidR="00712CF5" w:rsidRPr="00A93989" w:rsidRDefault="00712CF5" w:rsidP="00712CF5">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56D57617" w14:textId="77777777" w:rsidR="00712CF5" w:rsidRPr="00A93989" w:rsidRDefault="00712CF5" w:rsidP="00712CF5">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56202DA4" w14:textId="77777777" w:rsidR="00712CF5" w:rsidRPr="00A93989" w:rsidRDefault="00712CF5" w:rsidP="00712CF5">
      <w:pPr>
        <w:suppressAutoHyphens w:val="0"/>
        <w:jc w:val="center"/>
        <w:rPr>
          <w:b/>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lastRenderedPageBreak/>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lastRenderedPageBreak/>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5FBF51B0" w14:textId="77777777" w:rsidR="00B54F81" w:rsidRPr="00AD32FC" w:rsidRDefault="00B54F81"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E86EF76" w14:textId="77777777" w:rsidR="00C93513" w:rsidRPr="00D40816" w:rsidRDefault="00C93513" w:rsidP="00C93513">
      <w:pPr>
        <w:pStyle w:val="Tekstpodstawowy"/>
        <w:numPr>
          <w:ilvl w:val="0"/>
          <w:numId w:val="21"/>
        </w:numPr>
        <w:jc w:val="both"/>
        <w:rPr>
          <w:sz w:val="22"/>
          <w:szCs w:val="22"/>
        </w:rPr>
      </w:pPr>
      <w:r w:rsidRPr="00D40816">
        <w:rPr>
          <w:sz w:val="22"/>
          <w:szCs w:val="22"/>
        </w:rPr>
        <w:t>Sposoby przekazywania informacji przez dyrektora szkoły :</w:t>
      </w:r>
    </w:p>
    <w:p w14:paraId="099D5FD5" w14:textId="77777777" w:rsidR="00C93513" w:rsidRPr="00D40816" w:rsidRDefault="00C93513" w:rsidP="00C93513">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7572194F" w14:textId="77777777" w:rsidR="00C93513" w:rsidRPr="00D40816" w:rsidRDefault="00C93513" w:rsidP="00C93513">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541EEF9" w14:textId="77777777" w:rsidR="00C93513" w:rsidRPr="00D40816" w:rsidRDefault="00C93513" w:rsidP="00C93513">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D79A94A" w14:textId="77777777" w:rsidR="00C93513" w:rsidRPr="00D40816" w:rsidRDefault="00C93513" w:rsidP="00C93513">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7F6045C2" w14:textId="77777777" w:rsidR="00C93513" w:rsidRPr="00D40816" w:rsidRDefault="00C93513" w:rsidP="00C93513">
      <w:pPr>
        <w:pStyle w:val="Tekstpodstawowy"/>
        <w:jc w:val="both"/>
        <w:rPr>
          <w:sz w:val="22"/>
          <w:szCs w:val="22"/>
        </w:rPr>
      </w:pPr>
      <w:r w:rsidRPr="00D40816">
        <w:rPr>
          <w:sz w:val="22"/>
          <w:szCs w:val="22"/>
        </w:rPr>
        <w:t>1.1.D    wiadomości przesyłane za pośrednictwem dziennika elektronicznego.</w:t>
      </w:r>
    </w:p>
    <w:p w14:paraId="2B61276D" w14:textId="77777777" w:rsidR="00C93513" w:rsidRPr="00D40816" w:rsidRDefault="00C93513" w:rsidP="00C93513">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4932557E" w14:textId="77777777" w:rsidR="00C93513" w:rsidRPr="00D40816" w:rsidRDefault="00C93513" w:rsidP="00C93513">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2B0694E5" w14:textId="77777777" w:rsidR="00C93513" w:rsidRPr="00D40816" w:rsidRDefault="00C93513" w:rsidP="00C93513">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368AF207" w14:textId="77777777" w:rsidR="00C93513" w:rsidRPr="00D40816" w:rsidRDefault="00C93513" w:rsidP="00C93513">
      <w:pPr>
        <w:pStyle w:val="Tekstpodstawowy"/>
        <w:jc w:val="both"/>
        <w:rPr>
          <w:sz w:val="22"/>
          <w:szCs w:val="22"/>
        </w:rPr>
      </w:pPr>
      <w:r w:rsidRPr="00D40816">
        <w:rPr>
          <w:sz w:val="22"/>
          <w:szCs w:val="22"/>
        </w:rPr>
        <w:t>1.2.C    wiadomości przesyłane za pośrednictwem dziennika elektronicznego.</w:t>
      </w:r>
    </w:p>
    <w:p w14:paraId="0B73D269" w14:textId="77777777" w:rsidR="00C93513" w:rsidRPr="00D40816" w:rsidRDefault="00C93513" w:rsidP="00C93513">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5BADC7" w14:textId="77777777" w:rsidR="00C93513" w:rsidRPr="00D40816" w:rsidRDefault="00C93513" w:rsidP="00C93513">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5926AEDE" w14:textId="77777777" w:rsidR="00C93513" w:rsidRPr="00D40816" w:rsidRDefault="00C93513" w:rsidP="00C93513">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3C0F52FD" w14:textId="77777777" w:rsidR="00C93513" w:rsidRPr="00D40816" w:rsidRDefault="00C93513" w:rsidP="00C93513">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32EF93AB" w14:textId="77777777" w:rsidR="00C93513" w:rsidRPr="00D40816" w:rsidRDefault="00C93513" w:rsidP="00C93513">
      <w:pPr>
        <w:pStyle w:val="Tekstpodstawowy"/>
        <w:jc w:val="both"/>
        <w:rPr>
          <w:sz w:val="22"/>
          <w:szCs w:val="22"/>
        </w:rPr>
      </w:pPr>
      <w:r w:rsidRPr="00D40816">
        <w:rPr>
          <w:sz w:val="22"/>
          <w:szCs w:val="22"/>
        </w:rPr>
        <w:t>1.3.D    wiadomości przesyłane za pośrednictwem dziennika elektronicznego.</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49ADB862" w:rsidR="000354D5" w:rsidRDefault="000354D5" w:rsidP="000354D5">
      <w:pPr>
        <w:pStyle w:val="Tekstpodstawowy"/>
        <w:jc w:val="center"/>
        <w:rPr>
          <w:b/>
          <w:sz w:val="22"/>
          <w:szCs w:val="22"/>
        </w:rPr>
      </w:pPr>
    </w:p>
    <w:p w14:paraId="71BDCA1E" w14:textId="77777777" w:rsidR="00B54F81" w:rsidRDefault="00B54F81"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07E85E1D" w14:textId="77777777" w:rsidR="000354D5" w:rsidRPr="00407313" w:rsidRDefault="000354D5" w:rsidP="000354D5">
      <w:pPr>
        <w:jc w:val="both"/>
        <w:rPr>
          <w:sz w:val="22"/>
          <w:szCs w:val="22"/>
          <w:lang w:val="en-US"/>
        </w:rPr>
      </w:pPr>
      <w:r w:rsidRPr="00407313">
        <w:rPr>
          <w:sz w:val="22"/>
          <w:szCs w:val="22"/>
          <w:lang w:val="en-US"/>
        </w:rPr>
        <w:t xml:space="preserve">1.2. </w:t>
      </w:r>
      <w:proofErr w:type="spellStart"/>
      <w:r w:rsidRPr="00407313">
        <w:rPr>
          <w:sz w:val="22"/>
          <w:szCs w:val="22"/>
          <w:lang w:val="en-US"/>
        </w:rPr>
        <w:t>dodatkowe</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edukacyjne</w:t>
      </w:r>
      <w:proofErr w:type="spellEnd"/>
      <w:r w:rsidRPr="00407313">
        <w:rPr>
          <w:sz w:val="22"/>
          <w:szCs w:val="22"/>
          <w:lang w:val="en-US"/>
        </w:rPr>
        <w:t xml:space="preserve">, do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zalicza</w:t>
      </w:r>
      <w:proofErr w:type="spellEnd"/>
      <w:r w:rsidRPr="00407313">
        <w:rPr>
          <w:sz w:val="22"/>
          <w:szCs w:val="22"/>
          <w:lang w:val="en-US"/>
        </w:rPr>
        <w:t xml:space="preserve"> </w:t>
      </w:r>
      <w:proofErr w:type="spellStart"/>
      <w:r w:rsidRPr="00407313">
        <w:rPr>
          <w:sz w:val="22"/>
          <w:szCs w:val="22"/>
          <w:lang w:val="en-US"/>
        </w:rPr>
        <w:t>się</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dla</w:t>
      </w:r>
      <w:proofErr w:type="spellEnd"/>
      <w:r w:rsidRPr="00407313">
        <w:rPr>
          <w:sz w:val="22"/>
          <w:szCs w:val="22"/>
          <w:lang w:val="en-US"/>
        </w:rPr>
        <w:t xml:space="preserve">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nie</w:t>
      </w:r>
      <w:proofErr w:type="spellEnd"/>
      <w:r w:rsidRPr="00407313">
        <w:rPr>
          <w:sz w:val="22"/>
          <w:szCs w:val="22"/>
          <w:lang w:val="en-US"/>
        </w:rPr>
        <w:t xml:space="preserve"> </w:t>
      </w:r>
      <w:proofErr w:type="spellStart"/>
      <w:r w:rsidRPr="00407313">
        <w:rPr>
          <w:sz w:val="22"/>
          <w:szCs w:val="22"/>
          <w:lang w:val="en-US"/>
        </w:rPr>
        <w:t>została</w:t>
      </w:r>
      <w:proofErr w:type="spellEnd"/>
      <w:r w:rsidRPr="00407313">
        <w:rPr>
          <w:sz w:val="22"/>
          <w:szCs w:val="22"/>
          <w:lang w:val="en-US"/>
        </w:rPr>
        <w:t xml:space="preserve"> </w:t>
      </w:r>
      <w:proofErr w:type="spellStart"/>
      <w:r w:rsidRPr="00407313">
        <w:rPr>
          <w:sz w:val="22"/>
          <w:szCs w:val="22"/>
          <w:lang w:val="en-US"/>
        </w:rPr>
        <w:t>ustalona</w:t>
      </w:r>
      <w:proofErr w:type="spellEnd"/>
      <w:r w:rsidRPr="00407313">
        <w:rPr>
          <w:sz w:val="22"/>
          <w:szCs w:val="22"/>
          <w:lang w:val="en-US"/>
        </w:rPr>
        <w:t xml:space="preserve"> </w:t>
      </w:r>
      <w:proofErr w:type="spellStart"/>
      <w:r w:rsidRPr="00407313">
        <w:rPr>
          <w:sz w:val="22"/>
          <w:szCs w:val="22"/>
          <w:lang w:val="en-US"/>
        </w:rPr>
        <w:t>podstawa</w:t>
      </w:r>
      <w:proofErr w:type="spellEnd"/>
      <w:r w:rsidR="00407313">
        <w:rPr>
          <w:sz w:val="22"/>
          <w:szCs w:val="22"/>
          <w:lang w:val="en-US"/>
        </w:rPr>
        <w:br/>
        <w:t xml:space="preserve">      </w:t>
      </w:r>
      <w:r w:rsidRPr="00407313">
        <w:rPr>
          <w:sz w:val="22"/>
          <w:szCs w:val="22"/>
          <w:lang w:val="en-US"/>
        </w:rPr>
        <w:t xml:space="preserve"> </w:t>
      </w:r>
      <w:proofErr w:type="spellStart"/>
      <w:r w:rsidRPr="00407313">
        <w:rPr>
          <w:sz w:val="22"/>
          <w:szCs w:val="22"/>
          <w:lang w:val="en-US"/>
        </w:rPr>
        <w:t>programowa</w:t>
      </w:r>
      <w:proofErr w:type="spellEnd"/>
      <w:r w:rsidRPr="00407313">
        <w:rPr>
          <w:sz w:val="22"/>
          <w:szCs w:val="22"/>
          <w:lang w:val="en-US"/>
        </w:rPr>
        <w:t xml:space="preserve">, </w:t>
      </w:r>
      <w:proofErr w:type="spellStart"/>
      <w:r w:rsidRPr="00407313">
        <w:rPr>
          <w:sz w:val="22"/>
          <w:szCs w:val="22"/>
          <w:lang w:val="en-US"/>
        </w:rPr>
        <w:t>lecz</w:t>
      </w:r>
      <w:proofErr w:type="spellEnd"/>
      <w:r w:rsidRPr="00407313">
        <w:rPr>
          <w:sz w:val="22"/>
          <w:szCs w:val="22"/>
          <w:lang w:val="en-US"/>
        </w:rPr>
        <w:t xml:space="preserve"> program </w:t>
      </w:r>
      <w:proofErr w:type="spellStart"/>
      <w:r w:rsidRPr="00407313">
        <w:rPr>
          <w:sz w:val="22"/>
          <w:szCs w:val="22"/>
          <w:lang w:val="en-US"/>
        </w:rPr>
        <w:t>naucznia</w:t>
      </w:r>
      <w:proofErr w:type="spellEnd"/>
      <w:r w:rsidRPr="00407313">
        <w:rPr>
          <w:sz w:val="22"/>
          <w:szCs w:val="22"/>
          <w:lang w:val="en-US"/>
        </w:rPr>
        <w:t xml:space="preserve"> </w:t>
      </w:r>
      <w:proofErr w:type="spellStart"/>
      <w:r w:rsidRPr="00407313">
        <w:rPr>
          <w:sz w:val="22"/>
          <w:szCs w:val="22"/>
          <w:lang w:val="en-US"/>
        </w:rPr>
        <w:t>tych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został</w:t>
      </w:r>
      <w:proofErr w:type="spellEnd"/>
      <w:r w:rsidRPr="00407313">
        <w:rPr>
          <w:sz w:val="22"/>
          <w:szCs w:val="22"/>
          <w:lang w:val="en-US"/>
        </w:rPr>
        <w:t xml:space="preserve"> </w:t>
      </w:r>
      <w:proofErr w:type="spellStart"/>
      <w:r w:rsidRPr="00407313">
        <w:rPr>
          <w:sz w:val="22"/>
          <w:szCs w:val="22"/>
          <w:lang w:val="en-US"/>
        </w:rPr>
        <w:t>włączony</w:t>
      </w:r>
      <w:proofErr w:type="spellEnd"/>
      <w:r w:rsidRPr="00407313">
        <w:rPr>
          <w:sz w:val="22"/>
          <w:szCs w:val="22"/>
          <w:lang w:val="en-US"/>
        </w:rPr>
        <w:t xml:space="preserve"> do </w:t>
      </w:r>
      <w:proofErr w:type="spellStart"/>
      <w:r w:rsidRPr="00407313">
        <w:rPr>
          <w:sz w:val="22"/>
          <w:szCs w:val="22"/>
          <w:lang w:val="en-US"/>
        </w:rPr>
        <w:t>szkolnego</w:t>
      </w:r>
      <w:proofErr w:type="spellEnd"/>
      <w:r w:rsidRPr="00407313">
        <w:rPr>
          <w:sz w:val="22"/>
          <w:szCs w:val="22"/>
          <w:lang w:val="en-US"/>
        </w:rPr>
        <w:t xml:space="preserve"> </w:t>
      </w:r>
      <w:proofErr w:type="spellStart"/>
      <w:r w:rsidRPr="00407313">
        <w:rPr>
          <w:sz w:val="22"/>
          <w:szCs w:val="22"/>
          <w:lang w:val="en-US"/>
        </w:rPr>
        <w:t>zestawu</w:t>
      </w:r>
      <w:proofErr w:type="spellEnd"/>
      <w:r w:rsidRPr="00407313">
        <w:rPr>
          <w:sz w:val="22"/>
          <w:szCs w:val="22"/>
          <w:lang w:val="en-US"/>
        </w:rPr>
        <w:t xml:space="preserve"> </w:t>
      </w:r>
      <w:proofErr w:type="spellStart"/>
      <w:r w:rsidRPr="00407313">
        <w:rPr>
          <w:sz w:val="22"/>
          <w:szCs w:val="22"/>
          <w:lang w:val="en-US"/>
        </w:rPr>
        <w:t>programów</w:t>
      </w:r>
      <w:proofErr w:type="spellEnd"/>
      <w:r w:rsidRPr="00407313">
        <w:rPr>
          <w:sz w:val="22"/>
          <w:szCs w:val="22"/>
          <w:lang w:val="en-US"/>
        </w:rPr>
        <w:t xml:space="preserve"> </w:t>
      </w:r>
      <w:proofErr w:type="spellStart"/>
      <w:r w:rsidRPr="00407313">
        <w:rPr>
          <w:sz w:val="22"/>
          <w:szCs w:val="22"/>
          <w:lang w:val="en-US"/>
        </w:rPr>
        <w:t>nauczania</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obowiązkowych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edukacyjnych,w</w:t>
      </w:r>
      <w:proofErr w:type="spellEnd"/>
      <w:r w:rsidRPr="00407313">
        <w:rPr>
          <w:sz w:val="22"/>
          <w:szCs w:val="22"/>
          <w:lang w:val="en-US"/>
        </w:rPr>
        <w:t xml:space="preserve"> </w:t>
      </w:r>
      <w:proofErr w:type="spellStart"/>
      <w:r w:rsidRPr="00407313">
        <w:rPr>
          <w:sz w:val="22"/>
          <w:szCs w:val="22"/>
          <w:lang w:val="en-US"/>
        </w:rPr>
        <w:t>ramach</w:t>
      </w:r>
      <w:proofErr w:type="spellEnd"/>
      <w:r w:rsidRPr="00407313">
        <w:rPr>
          <w:sz w:val="22"/>
          <w:szCs w:val="22"/>
          <w:lang w:val="en-US"/>
        </w:rPr>
        <w:t xml:space="preserve">  n </w:t>
      </w:r>
      <w:proofErr w:type="spellStart"/>
      <w:r w:rsidRPr="00407313">
        <w:rPr>
          <w:sz w:val="22"/>
          <w:szCs w:val="22"/>
          <w:lang w:val="en-US"/>
        </w:rPr>
        <w:t>nauczanyiż</w:t>
      </w:r>
      <w:proofErr w:type="spellEnd"/>
      <w:r w:rsidRPr="00407313">
        <w:rPr>
          <w:sz w:val="22"/>
          <w:szCs w:val="22"/>
          <w:lang w:val="en-US"/>
        </w:rPr>
        <w:t xml:space="preserve"> </w:t>
      </w:r>
      <w:proofErr w:type="spellStart"/>
      <w:r w:rsidRPr="00407313">
        <w:rPr>
          <w:sz w:val="22"/>
          <w:szCs w:val="22"/>
          <w:lang w:val="en-US"/>
        </w:rPr>
        <w:t>język</w:t>
      </w:r>
      <w:proofErr w:type="spellEnd"/>
      <w:r w:rsidRPr="00407313">
        <w:rPr>
          <w:sz w:val="22"/>
          <w:szCs w:val="22"/>
          <w:lang w:val="en-US"/>
        </w:rPr>
        <w:t xml:space="preserve"> </w:t>
      </w:r>
      <w:proofErr w:type="spellStart"/>
      <w:r w:rsidRPr="00407313">
        <w:rPr>
          <w:sz w:val="22"/>
          <w:szCs w:val="22"/>
          <w:lang w:val="en-US"/>
        </w:rPr>
        <w:t>obcy</w:t>
      </w:r>
      <w:proofErr w:type="spellEnd"/>
      <w:r w:rsidRPr="00407313">
        <w:rPr>
          <w:sz w:val="22"/>
          <w:szCs w:val="22"/>
          <w:lang w:val="en-US"/>
        </w:rPr>
        <w:t xml:space="preserve"> </w:t>
      </w:r>
      <w:proofErr w:type="spellStart"/>
      <w:r w:rsidRPr="00407313">
        <w:rPr>
          <w:sz w:val="22"/>
          <w:szCs w:val="22"/>
          <w:lang w:val="en-US"/>
        </w:rPr>
        <w:t>nowożytny</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z </w:t>
      </w:r>
      <w:proofErr w:type="spellStart"/>
      <w:r w:rsidRPr="00407313">
        <w:rPr>
          <w:sz w:val="22"/>
          <w:szCs w:val="22"/>
          <w:lang w:val="en-US"/>
        </w:rPr>
        <w:t>języka</w:t>
      </w:r>
      <w:proofErr w:type="spellEnd"/>
      <w:r w:rsidRPr="00407313">
        <w:rPr>
          <w:sz w:val="22"/>
          <w:szCs w:val="22"/>
          <w:lang w:val="en-US"/>
        </w:rPr>
        <w:t xml:space="preserve"> </w:t>
      </w:r>
      <w:proofErr w:type="spellStart"/>
      <w:r w:rsidRPr="00407313">
        <w:rPr>
          <w:sz w:val="22"/>
          <w:szCs w:val="22"/>
          <w:lang w:val="en-US"/>
        </w:rPr>
        <w:t>obcego</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nowożytnego</w:t>
      </w:r>
      <w:proofErr w:type="spellEnd"/>
      <w:r w:rsidRPr="00407313">
        <w:rPr>
          <w:sz w:val="22"/>
          <w:szCs w:val="22"/>
          <w:lang w:val="en-US"/>
        </w:rPr>
        <w:t xml:space="preserve"> </w:t>
      </w:r>
      <w:proofErr w:type="spellStart"/>
      <w:r w:rsidRPr="00407313">
        <w:rPr>
          <w:sz w:val="22"/>
          <w:szCs w:val="22"/>
          <w:lang w:val="en-US"/>
        </w:rPr>
        <w:t>innego</w:t>
      </w:r>
      <w:proofErr w:type="spellEnd"/>
    </w:p>
    <w:p w14:paraId="786F2C9D" w14:textId="77777777" w:rsidR="000354D5" w:rsidRPr="00407313" w:rsidRDefault="000354D5" w:rsidP="000354D5">
      <w:pPr>
        <w:jc w:val="both"/>
        <w:rPr>
          <w:sz w:val="22"/>
          <w:szCs w:val="22"/>
        </w:rPr>
      </w:pPr>
      <w:r w:rsidRPr="00407313">
        <w:rPr>
          <w:sz w:val="22"/>
          <w:szCs w:val="22"/>
          <w:lang w:val="en-US"/>
        </w:rPr>
        <w:lastRenderedPageBreak/>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B50AB8E" w14:textId="77777777" w:rsidR="001525A4" w:rsidRDefault="001525A4" w:rsidP="005B4EBB">
      <w:pPr>
        <w:suppressAutoHyphens w:val="0"/>
        <w:jc w:val="center"/>
        <w:rPr>
          <w:b/>
          <w:sz w:val="24"/>
          <w:szCs w:val="24"/>
        </w:rPr>
      </w:pPr>
    </w:p>
    <w:p w14:paraId="7C787A00" w14:textId="2FCF35D3"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3"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lastRenderedPageBreak/>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24CB99A2"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dzienniczek zajęć praktycznych</w:t>
      </w:r>
      <w:r w:rsidR="00FA2632">
        <w:rPr>
          <w:sz w:val="22"/>
          <w:szCs w:val="22"/>
        </w:rPr>
        <w:t>.</w:t>
      </w:r>
      <w:r>
        <w:rPr>
          <w:sz w:val="22"/>
          <w:szCs w:val="22"/>
        </w:rPr>
        <w:t xml:space="preserve"> </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lastRenderedPageBreak/>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5ED57551"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r w:rsidR="00C872A5" w:rsidRPr="003F5E96">
        <w:rPr>
          <w:sz w:val="22"/>
          <w:szCs w:val="22"/>
        </w:rPr>
        <w:t xml:space="preserve">obiektów i </w:t>
      </w:r>
      <w:r>
        <w:rPr>
          <w:sz w:val="22"/>
          <w:szCs w:val="22"/>
        </w:rPr>
        <w:t>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03AEBFDA" w14:textId="77777777" w:rsidR="0062097D" w:rsidRPr="00AD32FC" w:rsidRDefault="0062097D" w:rsidP="0062097D">
      <w:pPr>
        <w:jc w:val="both"/>
        <w:rPr>
          <w:sz w:val="22"/>
          <w:szCs w:val="22"/>
        </w:rPr>
      </w:pPr>
      <w:r>
        <w:rPr>
          <w:sz w:val="22"/>
          <w:szCs w:val="22"/>
        </w:rPr>
        <w:t>1.5        gabinetu psychologa szkolnego i pedagoga specjalnego,</w:t>
      </w:r>
    </w:p>
    <w:p w14:paraId="2F9351E9" w14:textId="75B97213" w:rsidR="000354D5" w:rsidRPr="00AD32FC" w:rsidRDefault="000354D5" w:rsidP="000354D5">
      <w:pPr>
        <w:jc w:val="both"/>
        <w:rPr>
          <w:sz w:val="22"/>
          <w:szCs w:val="22"/>
        </w:rPr>
      </w:pPr>
      <w:r>
        <w:rPr>
          <w:sz w:val="22"/>
          <w:szCs w:val="22"/>
          <w:lang w:val="en-US"/>
        </w:rPr>
        <w:t>1.</w:t>
      </w:r>
      <w:r w:rsidR="0062097D">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3029306B" w:rsidR="000354D5" w:rsidRPr="00AD32FC" w:rsidRDefault="000354D5" w:rsidP="000354D5">
      <w:pPr>
        <w:jc w:val="both"/>
        <w:rPr>
          <w:sz w:val="22"/>
          <w:szCs w:val="22"/>
        </w:rPr>
      </w:pPr>
      <w:r>
        <w:rPr>
          <w:sz w:val="22"/>
          <w:szCs w:val="22"/>
          <w:lang w:val="en-US"/>
        </w:rPr>
        <w:lastRenderedPageBreak/>
        <w:t>1.</w:t>
      </w:r>
      <w:r w:rsidR="0062097D">
        <w:rPr>
          <w:sz w:val="22"/>
          <w:szCs w:val="22"/>
          <w:lang w:val="en-US"/>
        </w:rPr>
        <w:t>7</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7A16C3F3" w:rsidR="00C50C3D" w:rsidRDefault="00C50C3D" w:rsidP="000354D5">
      <w:pPr>
        <w:jc w:val="both"/>
        <w:rPr>
          <w:sz w:val="22"/>
          <w:szCs w:val="22"/>
        </w:rPr>
      </w:pPr>
      <w:r>
        <w:rPr>
          <w:sz w:val="22"/>
          <w:szCs w:val="22"/>
        </w:rPr>
        <w:t>1.1.D    psycholog szkolny</w:t>
      </w:r>
      <w:r w:rsidR="00000B76">
        <w:rPr>
          <w:sz w:val="22"/>
          <w:szCs w:val="22"/>
        </w:rPr>
        <w:t>,</w:t>
      </w:r>
    </w:p>
    <w:p w14:paraId="5668332B" w14:textId="3AB0B69E" w:rsidR="00000B76" w:rsidRPr="00AD32FC" w:rsidRDefault="00000B76" w:rsidP="000354D5">
      <w:pPr>
        <w:jc w:val="both"/>
        <w:rPr>
          <w:sz w:val="22"/>
          <w:szCs w:val="22"/>
        </w:rPr>
      </w:pPr>
      <w:r>
        <w:rPr>
          <w:sz w:val="22"/>
          <w:szCs w:val="22"/>
        </w:rPr>
        <w:t>1.1.E    pedagog specjalny.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118D60BE"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890BD3">
        <w:rPr>
          <w:sz w:val="22"/>
          <w:szCs w:val="22"/>
        </w:rPr>
        <w:t>dyrekcję i</w:t>
      </w:r>
      <w:r w:rsidRPr="00AD32FC">
        <w:rPr>
          <w:sz w:val="22"/>
          <w:szCs w:val="22"/>
        </w:rPr>
        <w:t xml:space="preserve">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3BC7C557" w14:textId="66928752"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32F02ACB" w:rsidR="000354D5" w:rsidRPr="00AD32FC" w:rsidRDefault="000354D5" w:rsidP="000354D5">
      <w:pPr>
        <w:jc w:val="both"/>
        <w:rPr>
          <w:sz w:val="22"/>
          <w:szCs w:val="22"/>
        </w:rPr>
      </w:pPr>
      <w:r w:rsidRPr="00AD32FC">
        <w:rPr>
          <w:sz w:val="22"/>
          <w:szCs w:val="22"/>
          <w:lang w:val="en-US"/>
        </w:rPr>
        <w:lastRenderedPageBreak/>
        <w:t>1.4</w:t>
      </w:r>
      <w:r w:rsidRPr="00AD32FC">
        <w:rPr>
          <w:sz w:val="22"/>
          <w:szCs w:val="22"/>
          <w:lang w:val="en-US"/>
        </w:rPr>
        <w:tab/>
      </w:r>
      <w:r w:rsidRPr="00AD32FC">
        <w:rPr>
          <w:sz w:val="22"/>
          <w:szCs w:val="22"/>
        </w:rPr>
        <w:t>Opiekun odpowiedzialny za  poszczególne pomieszczenia  opracowuje regulamin – pracowni, czytelni, biblioteki, szatni, świetlicy,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w:t>
      </w:r>
      <w:proofErr w:type="spellStart"/>
      <w:r w:rsidRPr="00525AFA">
        <w:rPr>
          <w:sz w:val="22"/>
        </w:rPr>
        <w:t>postdiagnostycznym</w:t>
      </w:r>
      <w:proofErr w:type="spellEnd"/>
      <w:r w:rsidRPr="00525AFA">
        <w:rPr>
          <w:sz w:val="22"/>
        </w:rPr>
        <w:t xml:space="preserve">,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5"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6"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7"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lastRenderedPageBreak/>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 xml:space="preserve">realizacji zadań określonych w </w:t>
      </w:r>
      <w:proofErr w:type="spellStart"/>
      <w:r w:rsidRPr="009F108D">
        <w:rPr>
          <w:sz w:val="22"/>
          <w:szCs w:val="22"/>
        </w:rPr>
        <w:t>wso</w:t>
      </w:r>
      <w:proofErr w:type="spellEnd"/>
      <w:r w:rsidRPr="009F108D">
        <w:rPr>
          <w:sz w:val="22"/>
          <w:szCs w:val="22"/>
        </w:rPr>
        <w:t>.</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566F0029"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E65F7D">
        <w:rPr>
          <w:sz w:val="22"/>
          <w:szCs w:val="22"/>
        </w:rPr>
        <w:t>, psychologiem szkolnym, pedagogiem specjalnym</w:t>
      </w:r>
      <w:r w:rsidRPr="00AD32FC">
        <w:rPr>
          <w:sz w:val="22"/>
          <w:szCs w:val="22"/>
        </w:rPr>
        <w:t xml:space="preserve">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lastRenderedPageBreak/>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6BF48D08"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4F27A7">
        <w:rPr>
          <w:sz w:val="22"/>
          <w:szCs w:val="22"/>
        </w:rPr>
        <w:t>,</w:t>
      </w:r>
      <w:r w:rsidR="009564B4">
        <w:rPr>
          <w:sz w:val="22"/>
          <w:szCs w:val="22"/>
        </w:rPr>
        <w:t xml:space="preserve"> </w:t>
      </w:r>
      <w:r w:rsidR="009564B4">
        <w:rPr>
          <w:sz w:val="22"/>
          <w:szCs w:val="22"/>
        </w:rPr>
        <w:br/>
        <w:t>psycholog</w:t>
      </w:r>
      <w:r w:rsidR="004F27A7">
        <w:rPr>
          <w:sz w:val="22"/>
          <w:szCs w:val="22"/>
        </w:rPr>
        <w:t xml:space="preserve"> i pedagog specjalny</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239BEE45" w:rsidR="000354D5"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819B864" w14:textId="77777777"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 xml:space="preserve">Do zadań pedagoga specjalnego w szkole należy w szczególności: </w:t>
      </w:r>
    </w:p>
    <w:p w14:paraId="5DC3864E"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lastRenderedPageBreak/>
        <w:t xml:space="preserve">współpraca z nauczycielami, wychowawcami lub innymi specjalistami, rodzicami oraz uczniami w: </w:t>
      </w:r>
    </w:p>
    <w:p w14:paraId="31043E18"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ACEFDCE"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1EB8E92"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rozwiązywaniu problemów dydaktycznych i wychowawczych uczniów, </w:t>
      </w:r>
    </w:p>
    <w:p w14:paraId="04C93C80"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3722BC9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4AA9A84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wspieranie nauczycieli, wychowawców grup wychowawczych i innych specjalistów w: </w:t>
      </w:r>
    </w:p>
    <w:p w14:paraId="69A960D7"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F50906"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udzielaniu pomocy psychologiczno-pedagogicznej w bezpośredniej pracy z uczniem, </w:t>
      </w:r>
    </w:p>
    <w:p w14:paraId="5067FAC1"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400B9435"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doborze metod, form kształcenia i środków dydaktycznych do potrzeb uczniów; </w:t>
      </w:r>
    </w:p>
    <w:p w14:paraId="174183C8"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476950EB"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w zależności od potrzeb, z innymi podmiotami, </w:t>
      </w:r>
    </w:p>
    <w:p w14:paraId="2E52293B" w14:textId="72AE633C" w:rsidR="00A95FD6" w:rsidRDefault="00A95FD6" w:rsidP="00A95FD6">
      <w:pPr>
        <w:pStyle w:val="Akapitzlist"/>
        <w:numPr>
          <w:ilvl w:val="1"/>
          <w:numId w:val="96"/>
        </w:numPr>
        <w:rPr>
          <w:rFonts w:ascii="Times New Roman" w:hAnsi="Times New Roman"/>
        </w:rPr>
      </w:pPr>
      <w:r w:rsidRPr="00DB5AD3">
        <w:rPr>
          <w:rFonts w:ascii="Times New Roman" w:hAnsi="Times New Roman"/>
        </w:rPr>
        <w:t>przedstawianie radzie pedagogicznej propozycji w zakresie doskonalenia zawodowego nauczycieli.</w:t>
      </w:r>
    </w:p>
    <w:p w14:paraId="2721F53A" w14:textId="5CC9726F"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lastRenderedPageBreak/>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0B104552" w:rsidR="000354D5" w:rsidRDefault="009311AB" w:rsidP="00F21C67">
      <w:pPr>
        <w:pStyle w:val="Tekstpodstawowy21"/>
        <w:ind w:left="0"/>
        <w:jc w:val="both"/>
        <w:rPr>
          <w:sz w:val="22"/>
          <w:szCs w:val="22"/>
        </w:rPr>
      </w:pPr>
      <w:r w:rsidRPr="00565EB2">
        <w:rPr>
          <w:sz w:val="22"/>
          <w:szCs w:val="22"/>
        </w:rPr>
        <w:t>Uczniem branżowej szkoły I stopnia może być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3969719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424141">
        <w:rPr>
          <w:sz w:val="22"/>
          <w:szCs w:val="22"/>
        </w:rPr>
        <w:t xml:space="preserve"> i psychologicznego</w:t>
      </w:r>
      <w:r w:rsidRPr="00AD32FC">
        <w:rPr>
          <w:sz w:val="22"/>
          <w:szCs w:val="22"/>
        </w:rPr>
        <w:t>,</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31BCFE1F" w14:textId="77777777" w:rsidR="00AB06DA" w:rsidRPr="001E501E" w:rsidRDefault="000354D5" w:rsidP="00AB06DA">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AB06DA">
        <w:rPr>
          <w:sz w:val="22"/>
          <w:szCs w:val="22"/>
        </w:rPr>
        <w:t xml:space="preserve"> </w:t>
      </w:r>
      <w:r w:rsidR="00AB06DA"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18FFCFDF"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 xml:space="preserve">wyłączać telefon komórkowy oraz inne urządzenia elektroniczne przed rozpoczęciem zajęć dydaktycznych. W przypadku używania przez ucznia telefonu lub innego urządzenia w czasie lekcji, telefon lub inne </w:t>
      </w:r>
      <w:r w:rsidRPr="00AD32FC">
        <w:rPr>
          <w:sz w:val="22"/>
          <w:szCs w:val="22"/>
        </w:rPr>
        <w:lastRenderedPageBreak/>
        <w:t>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A272911" w14:textId="77777777" w:rsidR="00F71ADE" w:rsidRPr="003F5E96" w:rsidRDefault="00F71ADE" w:rsidP="00F71ADE">
      <w:pPr>
        <w:pStyle w:val="Akapitzlist"/>
        <w:numPr>
          <w:ilvl w:val="0"/>
          <w:numId w:val="48"/>
        </w:numPr>
        <w:rPr>
          <w:rFonts w:ascii="Times New Roman" w:hAnsi="Times New Roman"/>
        </w:rPr>
      </w:pPr>
      <w:bookmarkStart w:id="1" w:name="_Hlk144373232"/>
      <w:bookmarkStart w:id="2"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50C81F32" w14:textId="1D9BC928" w:rsidR="00F71ADE" w:rsidRPr="00F71ADE" w:rsidRDefault="00F71ADE" w:rsidP="00F71ADE">
      <w:pPr>
        <w:pStyle w:val="Akapitzlist"/>
        <w:numPr>
          <w:ilvl w:val="0"/>
          <w:numId w:val="48"/>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355903E1" w14:textId="41E0FB25" w:rsidR="0090561A" w:rsidRPr="00FA2FE4" w:rsidRDefault="0090561A" w:rsidP="0090561A">
      <w:pPr>
        <w:numPr>
          <w:ilvl w:val="0"/>
          <w:numId w:val="48"/>
        </w:numPr>
        <w:rPr>
          <w:sz w:val="24"/>
          <w:szCs w:val="22"/>
        </w:rPr>
      </w:pPr>
      <w:r w:rsidRPr="00FA2FE4">
        <w:rPr>
          <w:sz w:val="22"/>
        </w:rPr>
        <w:t xml:space="preserve">Przestrzegać </w:t>
      </w:r>
      <w:r w:rsidR="00E53A9D"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4D0228BE" w14:textId="77777777" w:rsidR="008C25CD" w:rsidRPr="00FF4013" w:rsidRDefault="008C25CD" w:rsidP="008C25CD">
      <w:pPr>
        <w:numPr>
          <w:ilvl w:val="0"/>
          <w:numId w:val="49"/>
        </w:numPr>
        <w:jc w:val="both"/>
        <w:rPr>
          <w:sz w:val="22"/>
          <w:szCs w:val="22"/>
        </w:rPr>
      </w:pPr>
      <w:r w:rsidRPr="00FF4013">
        <w:rPr>
          <w:sz w:val="22"/>
          <w:szCs w:val="22"/>
        </w:rPr>
        <w:t>Uczeń może zostać wyróżniony za :</w:t>
      </w:r>
    </w:p>
    <w:p w14:paraId="66E1E2BA" w14:textId="77777777" w:rsidR="008C25CD" w:rsidRPr="008C25CD" w:rsidRDefault="008C25CD" w:rsidP="008C25CD">
      <w:pPr>
        <w:pStyle w:val="Akapitzlist"/>
        <w:numPr>
          <w:ilvl w:val="1"/>
          <w:numId w:val="98"/>
        </w:numPr>
        <w:suppressAutoHyphens/>
        <w:spacing w:after="0" w:line="240" w:lineRule="auto"/>
        <w:rPr>
          <w:rFonts w:ascii="Times New Roman" w:hAnsi="Times New Roman"/>
        </w:rPr>
      </w:pPr>
      <w:r w:rsidRPr="008C25CD">
        <w:rPr>
          <w:rFonts w:ascii="Times New Roman" w:hAnsi="Times New Roman"/>
        </w:rPr>
        <w:t xml:space="preserve">bardzo dobre wyniki w nauce, </w:t>
      </w:r>
    </w:p>
    <w:p w14:paraId="02C3F462" w14:textId="77777777" w:rsidR="008C25CD" w:rsidRPr="008C25CD" w:rsidRDefault="008C25CD" w:rsidP="008C25CD">
      <w:pPr>
        <w:pStyle w:val="Akapitzlist"/>
        <w:numPr>
          <w:ilvl w:val="1"/>
          <w:numId w:val="98"/>
        </w:numPr>
        <w:suppressAutoHyphens/>
        <w:spacing w:after="0" w:line="240" w:lineRule="auto"/>
        <w:rPr>
          <w:rFonts w:ascii="Times New Roman" w:hAnsi="Times New Roman"/>
        </w:rPr>
      </w:pPr>
      <w:r w:rsidRPr="008C25CD">
        <w:rPr>
          <w:rFonts w:ascii="Times New Roman" w:hAnsi="Times New Roman"/>
        </w:rPr>
        <w:t>wysoką frekwencję na zajęciach lekcyjnych,</w:t>
      </w:r>
    </w:p>
    <w:p w14:paraId="3282FBEA" w14:textId="77777777" w:rsidR="008C25CD" w:rsidRPr="008C25CD" w:rsidRDefault="008C25CD" w:rsidP="008C25CD">
      <w:pPr>
        <w:pStyle w:val="Akapitzlist"/>
        <w:numPr>
          <w:ilvl w:val="1"/>
          <w:numId w:val="98"/>
        </w:numPr>
        <w:suppressAutoHyphens/>
        <w:spacing w:after="0" w:line="240" w:lineRule="auto"/>
        <w:jc w:val="both"/>
        <w:rPr>
          <w:rFonts w:ascii="Times New Roman" w:hAnsi="Times New Roman"/>
        </w:rPr>
      </w:pPr>
      <w:r w:rsidRPr="008C25CD">
        <w:rPr>
          <w:rFonts w:ascii="Times New Roman" w:hAnsi="Times New Roman"/>
        </w:rPr>
        <w:t xml:space="preserve">wzorowe zachowanie, </w:t>
      </w:r>
    </w:p>
    <w:p w14:paraId="66070F35" w14:textId="77777777" w:rsidR="008C25CD" w:rsidRPr="008C25CD" w:rsidRDefault="008C25CD" w:rsidP="008C25CD">
      <w:pPr>
        <w:jc w:val="both"/>
        <w:rPr>
          <w:sz w:val="22"/>
          <w:szCs w:val="22"/>
        </w:rPr>
      </w:pPr>
      <w:r w:rsidRPr="008C25CD">
        <w:rPr>
          <w:sz w:val="22"/>
          <w:szCs w:val="22"/>
        </w:rPr>
        <w:t>1.4. osiągnięcia naukowe, sportowe - udział w konkursach, turniejach, olimpiadach,</w:t>
      </w:r>
    </w:p>
    <w:p w14:paraId="37DF54DF" w14:textId="77777777" w:rsidR="008C25CD" w:rsidRPr="008C25CD" w:rsidRDefault="008C25CD" w:rsidP="008C25CD">
      <w:pPr>
        <w:jc w:val="both"/>
        <w:rPr>
          <w:strike/>
          <w:sz w:val="22"/>
          <w:szCs w:val="22"/>
        </w:rPr>
      </w:pPr>
      <w:r w:rsidRPr="008C25CD">
        <w:rPr>
          <w:sz w:val="22"/>
          <w:szCs w:val="22"/>
        </w:rPr>
        <w:t>1.5. pracę na rzecz klasy i szkoły</w:t>
      </w:r>
      <w:r w:rsidRPr="008C25CD">
        <w:rPr>
          <w:strike/>
          <w:sz w:val="22"/>
          <w:szCs w:val="22"/>
        </w:rPr>
        <w:t>,</w:t>
      </w:r>
    </w:p>
    <w:p w14:paraId="0DC7C914" w14:textId="77777777" w:rsidR="008C25CD" w:rsidRPr="008C25CD" w:rsidRDefault="008C25CD" w:rsidP="008C25CD">
      <w:pPr>
        <w:jc w:val="both"/>
        <w:rPr>
          <w:sz w:val="22"/>
          <w:szCs w:val="22"/>
        </w:rPr>
      </w:pPr>
      <w:r w:rsidRPr="008C25CD">
        <w:rPr>
          <w:sz w:val="22"/>
          <w:szCs w:val="22"/>
        </w:rPr>
        <w:t xml:space="preserve">1.6. działalność w samorządzie uczniowskim lub innych organizacjach uczniowskich, </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438A4669" w14:textId="77777777" w:rsidR="00443ABA" w:rsidRPr="00443ABA" w:rsidRDefault="00443ABA" w:rsidP="00443ABA">
      <w:pPr>
        <w:jc w:val="both"/>
        <w:rPr>
          <w:sz w:val="22"/>
        </w:rPr>
      </w:pPr>
      <w:r w:rsidRPr="00443ABA">
        <w:rPr>
          <w:sz w:val="22"/>
          <w:lang w:val="en-US"/>
        </w:rPr>
        <w:t>3.1</w:t>
      </w:r>
      <w:r w:rsidRPr="00443ABA">
        <w:rPr>
          <w:sz w:val="22"/>
          <w:lang w:val="en-US"/>
        </w:rPr>
        <w:tab/>
      </w:r>
      <w:r w:rsidRPr="00443ABA">
        <w:rPr>
          <w:sz w:val="22"/>
        </w:rPr>
        <w:t>pochwała wychowawcy klasy wpisana do dziennika w zakładce „Uwagi o uczniu”</w:t>
      </w:r>
    </w:p>
    <w:p w14:paraId="2ABC137F" w14:textId="77777777" w:rsidR="00443ABA" w:rsidRPr="00443ABA" w:rsidRDefault="00443ABA" w:rsidP="00443ABA">
      <w:pPr>
        <w:jc w:val="both"/>
        <w:rPr>
          <w:strike/>
          <w:sz w:val="22"/>
        </w:rPr>
      </w:pPr>
      <w:bookmarkStart w:id="3" w:name="_Hlk89155898"/>
      <w:r w:rsidRPr="00443ABA">
        <w:rPr>
          <w:sz w:val="22"/>
          <w:lang w:val="en-US"/>
        </w:rPr>
        <w:t>3.2</w:t>
      </w:r>
      <w:r w:rsidRPr="00443ABA">
        <w:rPr>
          <w:sz w:val="22"/>
          <w:lang w:val="en-US"/>
        </w:rPr>
        <w:tab/>
      </w:r>
      <w:r w:rsidRPr="00443ABA">
        <w:rPr>
          <w:sz w:val="22"/>
        </w:rPr>
        <w:t>pochwała dyrektora szkoły przekazana w formie pisemnej uczniowi i jego rodzicom,</w:t>
      </w:r>
    </w:p>
    <w:bookmarkEnd w:id="3"/>
    <w:p w14:paraId="0C44B174" w14:textId="77777777" w:rsidR="00443ABA" w:rsidRPr="00443ABA" w:rsidRDefault="00443ABA" w:rsidP="00443ABA">
      <w:pPr>
        <w:jc w:val="both"/>
        <w:rPr>
          <w:sz w:val="22"/>
        </w:rPr>
      </w:pPr>
      <w:r w:rsidRPr="00443ABA">
        <w:rPr>
          <w:sz w:val="22"/>
          <w:lang w:val="en-US"/>
        </w:rPr>
        <w:t>3.3</w:t>
      </w:r>
      <w:r w:rsidRPr="00443ABA">
        <w:rPr>
          <w:sz w:val="22"/>
          <w:lang w:val="en-US"/>
        </w:rPr>
        <w:tab/>
      </w:r>
      <w:r w:rsidRPr="00443ABA">
        <w:rPr>
          <w:sz w:val="22"/>
        </w:rPr>
        <w:t>list pochwalny dla rodziców na koniec roku szkolnego,</w:t>
      </w:r>
    </w:p>
    <w:p w14:paraId="4258591A" w14:textId="77777777" w:rsidR="00443ABA" w:rsidRPr="00443ABA" w:rsidRDefault="00443ABA" w:rsidP="00443ABA">
      <w:pPr>
        <w:jc w:val="both"/>
        <w:rPr>
          <w:sz w:val="22"/>
        </w:rPr>
      </w:pPr>
      <w:r w:rsidRPr="00443ABA">
        <w:rPr>
          <w:sz w:val="22"/>
          <w:lang w:val="en-US"/>
        </w:rPr>
        <w:t>3.4</w:t>
      </w:r>
      <w:r w:rsidRPr="00443ABA">
        <w:rPr>
          <w:sz w:val="22"/>
          <w:lang w:val="en-US"/>
        </w:rPr>
        <w:tab/>
      </w:r>
      <w:r w:rsidRPr="00443ABA">
        <w:rPr>
          <w:sz w:val="22"/>
        </w:rPr>
        <w:t>dyplom uznania wręczony uczniowi na zakończenie roku szkolnego,</w:t>
      </w:r>
    </w:p>
    <w:p w14:paraId="525F097E" w14:textId="77777777" w:rsidR="00443ABA" w:rsidRPr="00443ABA" w:rsidRDefault="00443ABA" w:rsidP="00443ABA">
      <w:pPr>
        <w:jc w:val="both"/>
        <w:rPr>
          <w:sz w:val="22"/>
        </w:rPr>
      </w:pPr>
      <w:r w:rsidRPr="00443ABA">
        <w:rPr>
          <w:sz w:val="22"/>
          <w:lang w:val="en-US"/>
        </w:rPr>
        <w:t>3.5</w:t>
      </w:r>
      <w:r w:rsidRPr="00443ABA">
        <w:rPr>
          <w:sz w:val="22"/>
          <w:lang w:val="en-US"/>
        </w:rPr>
        <w:tab/>
      </w:r>
      <w:r w:rsidRPr="00443ABA">
        <w:rPr>
          <w:sz w:val="22"/>
        </w:rPr>
        <w:t>nagroda rzeczowa wręczona uczniowi na zakończenie roku szkolnego,</w:t>
      </w:r>
    </w:p>
    <w:p w14:paraId="22FC18D1" w14:textId="77777777" w:rsidR="00443ABA" w:rsidRPr="00443ABA" w:rsidRDefault="00443ABA" w:rsidP="00443ABA">
      <w:pPr>
        <w:jc w:val="both"/>
        <w:rPr>
          <w:sz w:val="22"/>
        </w:rPr>
      </w:pPr>
      <w:r w:rsidRPr="00443ABA">
        <w:rPr>
          <w:sz w:val="22"/>
        </w:rPr>
        <w:t>3.6.       opublikowanie osiągnięć ucznia na stronie internetowej szkoły,</w:t>
      </w:r>
    </w:p>
    <w:p w14:paraId="6C441828" w14:textId="1090CB34" w:rsidR="00443ABA" w:rsidRPr="00443ABA" w:rsidRDefault="00443ABA" w:rsidP="00443ABA">
      <w:pPr>
        <w:jc w:val="both"/>
        <w:rPr>
          <w:sz w:val="22"/>
        </w:rPr>
      </w:pPr>
      <w:r w:rsidRPr="00443ABA">
        <w:rPr>
          <w:sz w:val="22"/>
        </w:rPr>
        <w:t xml:space="preserve">3.9.    </w:t>
      </w:r>
      <w:r>
        <w:rPr>
          <w:sz w:val="22"/>
        </w:rPr>
        <w:t xml:space="preserve">   n</w:t>
      </w:r>
      <w:r w:rsidRPr="00443ABA">
        <w:rPr>
          <w:sz w:val="22"/>
        </w:rPr>
        <w:t>adanie tytułu „Absolwenta Roku” zgodnie z regulaminem przyznawania tej nagrody.</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10F1F069"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w:t>
      </w:r>
      <w:r w:rsidRPr="00AD32FC">
        <w:rPr>
          <w:sz w:val="22"/>
          <w:szCs w:val="22"/>
        </w:rPr>
        <w:t>,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2D2A597B" w14:textId="77777777" w:rsidR="003D4526" w:rsidRPr="00FF4013" w:rsidRDefault="003D4526" w:rsidP="003D4526">
      <w:pPr>
        <w:numPr>
          <w:ilvl w:val="0"/>
          <w:numId w:val="50"/>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4CB78E50" w14:textId="77777777" w:rsidR="003D4526" w:rsidRPr="00FF4013" w:rsidRDefault="003D4526" w:rsidP="003D4526">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38DB699B" w14:textId="77777777" w:rsidR="003D4526" w:rsidRPr="00FF4013" w:rsidRDefault="003D4526" w:rsidP="003D4526">
      <w:pPr>
        <w:jc w:val="both"/>
        <w:rPr>
          <w:sz w:val="22"/>
          <w:szCs w:val="22"/>
        </w:rPr>
      </w:pPr>
      <w:r w:rsidRPr="00FF4013">
        <w:rPr>
          <w:sz w:val="22"/>
          <w:szCs w:val="22"/>
          <w:lang w:val="en-US"/>
        </w:rPr>
        <w:lastRenderedPageBreak/>
        <w:t>1.2</w:t>
      </w:r>
      <w:r w:rsidRPr="00FF4013">
        <w:rPr>
          <w:sz w:val="22"/>
          <w:szCs w:val="22"/>
          <w:lang w:val="en-US"/>
        </w:rPr>
        <w:tab/>
      </w:r>
      <w:r w:rsidRPr="00FF4013">
        <w:rPr>
          <w:sz w:val="22"/>
          <w:szCs w:val="22"/>
        </w:rPr>
        <w:t>wychowawcy klasy,</w:t>
      </w:r>
    </w:p>
    <w:p w14:paraId="546F3147" w14:textId="77777777" w:rsidR="003D4526" w:rsidRPr="00FF4013" w:rsidRDefault="003D4526" w:rsidP="003D4526">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48C2660E" w14:textId="77777777" w:rsidR="003D4526" w:rsidRPr="00FF4013" w:rsidRDefault="003D4526" w:rsidP="003D4526">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64D20B30" w14:textId="77777777" w:rsidR="003D4526" w:rsidRPr="00FF4013" w:rsidRDefault="003D4526" w:rsidP="003D4526">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6904240D" w14:textId="77777777" w:rsidR="003D4526" w:rsidRPr="00FF4013" w:rsidRDefault="003D4526" w:rsidP="003D4526">
      <w:pPr>
        <w:numPr>
          <w:ilvl w:val="0"/>
          <w:numId w:val="50"/>
        </w:numPr>
        <w:jc w:val="both"/>
        <w:rPr>
          <w:sz w:val="22"/>
          <w:szCs w:val="22"/>
        </w:rPr>
      </w:pPr>
      <w:r w:rsidRPr="00FF4013">
        <w:rPr>
          <w:sz w:val="22"/>
          <w:szCs w:val="22"/>
        </w:rPr>
        <w:t>Rodzaje kar :</w:t>
      </w:r>
    </w:p>
    <w:p w14:paraId="5EE7EAFA" w14:textId="77777777" w:rsidR="003D4526" w:rsidRPr="00FF4013" w:rsidRDefault="003D4526" w:rsidP="003D4526">
      <w:pPr>
        <w:jc w:val="both"/>
        <w:rPr>
          <w:sz w:val="22"/>
          <w:szCs w:val="22"/>
        </w:rPr>
      </w:pPr>
      <w:r w:rsidRPr="00FF4013">
        <w:rPr>
          <w:sz w:val="22"/>
          <w:szCs w:val="22"/>
        </w:rPr>
        <w:t>2.1. Upomnienie  wychowawcy klasy odnotowane w uwagach o uczniu w dzienniku lekcyjnym,</w:t>
      </w:r>
    </w:p>
    <w:p w14:paraId="022E5403" w14:textId="77777777" w:rsidR="003D4526" w:rsidRPr="00FF4013" w:rsidRDefault="003D4526" w:rsidP="003D4526">
      <w:pPr>
        <w:jc w:val="both"/>
        <w:rPr>
          <w:sz w:val="22"/>
          <w:szCs w:val="22"/>
        </w:rPr>
      </w:pPr>
      <w:r w:rsidRPr="00FF4013">
        <w:rPr>
          <w:sz w:val="22"/>
          <w:szCs w:val="22"/>
        </w:rPr>
        <w:t>2.2. Upomnienie  dyrektora szkoły odnotowane w uwagach o uczniu w dzienniku lekcyjnym,</w:t>
      </w:r>
    </w:p>
    <w:p w14:paraId="4659ACBD" w14:textId="77777777" w:rsidR="003D4526" w:rsidRPr="00FF4013" w:rsidRDefault="003D4526" w:rsidP="003D4526">
      <w:pPr>
        <w:jc w:val="both"/>
        <w:rPr>
          <w:b/>
          <w:sz w:val="22"/>
          <w:szCs w:val="22"/>
        </w:rPr>
      </w:pPr>
      <w:r w:rsidRPr="00FF4013">
        <w:rPr>
          <w:sz w:val="22"/>
          <w:szCs w:val="22"/>
          <w:lang w:val="en-US"/>
        </w:rPr>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7944AA99" w14:textId="77777777" w:rsidR="003D4526" w:rsidRPr="00FF4013" w:rsidRDefault="003D4526" w:rsidP="003D4526">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5A519B8D" w14:textId="77777777" w:rsidR="003D4526" w:rsidRPr="00FF4013" w:rsidRDefault="003D4526" w:rsidP="003D4526">
      <w:pPr>
        <w:jc w:val="both"/>
        <w:rPr>
          <w:sz w:val="22"/>
          <w:szCs w:val="22"/>
        </w:rPr>
      </w:pPr>
      <w:r w:rsidRPr="00FF4013">
        <w:rPr>
          <w:sz w:val="22"/>
          <w:szCs w:val="22"/>
        </w:rPr>
        <w:t>2.5. przeniesienie do klasy równoległej zlecone przez dyrektora szkoły,</w:t>
      </w:r>
    </w:p>
    <w:p w14:paraId="07C966B0" w14:textId="77777777" w:rsidR="003D4526" w:rsidRPr="00FF4013" w:rsidRDefault="003D4526" w:rsidP="003D4526">
      <w:pPr>
        <w:jc w:val="both"/>
        <w:rPr>
          <w:sz w:val="22"/>
          <w:szCs w:val="22"/>
        </w:rPr>
      </w:pPr>
      <w:r w:rsidRPr="00FF4013">
        <w:rPr>
          <w:sz w:val="22"/>
          <w:szCs w:val="22"/>
        </w:rPr>
        <w:t>2.6. złożenie przez dyrektora szkoły wniosku do kuratorium oświaty o przeniesienie do innej szkoły – w przypadku ucznia niepełnoletniego</w:t>
      </w:r>
    </w:p>
    <w:p w14:paraId="54752815" w14:textId="77777777" w:rsidR="003D4526" w:rsidRPr="00FF4013" w:rsidRDefault="003D4526" w:rsidP="003D4526">
      <w:pPr>
        <w:jc w:val="both"/>
        <w:rPr>
          <w:b/>
          <w:sz w:val="22"/>
          <w:szCs w:val="22"/>
        </w:rPr>
      </w:pPr>
      <w:r w:rsidRPr="00FF4013">
        <w:rPr>
          <w:sz w:val="22"/>
          <w:szCs w:val="22"/>
        </w:rPr>
        <w:t>2.7. złożenie wniosku do rady pedagogicznej o skreślenie z listy uczniów – w przypadku ucznia pełnoletniego.</w:t>
      </w:r>
    </w:p>
    <w:p w14:paraId="2D8F85AC" w14:textId="77777777" w:rsidR="003D4526" w:rsidRPr="00FF4013" w:rsidRDefault="003D4526" w:rsidP="003D4526">
      <w:pPr>
        <w:numPr>
          <w:ilvl w:val="0"/>
          <w:numId w:val="50"/>
        </w:numPr>
        <w:jc w:val="both"/>
        <w:rPr>
          <w:sz w:val="22"/>
          <w:szCs w:val="22"/>
        </w:rPr>
      </w:pPr>
      <w:r w:rsidRPr="00FF4013">
        <w:rPr>
          <w:sz w:val="22"/>
          <w:szCs w:val="22"/>
        </w:rPr>
        <w:t>Uczeń lub jego rodzice mają prawo do odwołania się od decyzji o udzielonej uczniowi karze do dyrektora szkoły w terminie 14 dni.</w:t>
      </w:r>
    </w:p>
    <w:p w14:paraId="7607DB5E" w14:textId="77777777" w:rsidR="003D4526" w:rsidRPr="00FF4013" w:rsidRDefault="003D4526" w:rsidP="003D4526">
      <w:pPr>
        <w:numPr>
          <w:ilvl w:val="0"/>
          <w:numId w:val="50"/>
        </w:numPr>
        <w:jc w:val="both"/>
        <w:rPr>
          <w:sz w:val="22"/>
          <w:szCs w:val="22"/>
        </w:rPr>
      </w:pPr>
      <w:r w:rsidRPr="00FF4013">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 xml:space="preserve">innych niegodnych </w:t>
      </w:r>
      <w:proofErr w:type="spellStart"/>
      <w:r w:rsidRPr="00AD32FC">
        <w:rPr>
          <w:sz w:val="22"/>
          <w:szCs w:val="22"/>
        </w:rPr>
        <w:t>zachowań</w:t>
      </w:r>
      <w:proofErr w:type="spellEnd"/>
      <w:r w:rsidRPr="00AD32FC">
        <w:rPr>
          <w:sz w:val="22"/>
          <w:szCs w:val="22"/>
        </w:rPr>
        <w:t xml:space="preserve">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1D833E51" w:rsidR="000354D5" w:rsidRDefault="000354D5" w:rsidP="000354D5">
      <w:pPr>
        <w:rPr>
          <w:lang w:eastAsia="hi-IN" w:bidi="hi-IN"/>
        </w:rPr>
      </w:pPr>
    </w:p>
    <w:p w14:paraId="4EFA70FB" w14:textId="77777777" w:rsidR="00B54F81" w:rsidRPr="005F03BC" w:rsidRDefault="00B54F81"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8CD38ED" w:rsidR="000354D5"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lastRenderedPageBreak/>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4F03DC4E"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lastRenderedPageBreak/>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3EB30B45" w14:textId="77777777" w:rsidR="00D507BB" w:rsidRPr="00D507BB" w:rsidRDefault="00D507BB" w:rsidP="000354D5">
      <w:pPr>
        <w:numPr>
          <w:ilvl w:val="0"/>
          <w:numId w:val="60"/>
        </w:numPr>
        <w:tabs>
          <w:tab w:val="left" w:pos="9000"/>
        </w:tabs>
        <w:jc w:val="both"/>
        <w:rPr>
          <w:sz w:val="24"/>
          <w:szCs w:val="22"/>
          <w:lang w:eastAsia="ar-SA"/>
        </w:rPr>
      </w:pPr>
      <w:r w:rsidRPr="00D507BB">
        <w:rPr>
          <w:sz w:val="22"/>
        </w:rPr>
        <w:t>Ocenianie bieżące z zajęć edukacyjnych ma na celu monitorowanie pracy ucznia oraz przekazywanie uczniowi informacji o jego osiągnięciach edukacyjnych, przez wskazanie, co uczeń robi dobrze, co i w jaki sposób powinien poprawić oraz jak powinien dalej się uczyć.</w:t>
      </w:r>
    </w:p>
    <w:p w14:paraId="5735C8A6" w14:textId="30F4E99D"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lastRenderedPageBreak/>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lastRenderedPageBreak/>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5CB6EF8C" w:rsidR="000354D5"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5EC72041"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w:t>
      </w:r>
      <w:r w:rsidR="001737D8">
        <w:rPr>
          <w:sz w:val="22"/>
          <w:szCs w:val="22"/>
          <w:lang w:eastAsia="ar-SA"/>
        </w:rPr>
        <w:t xml:space="preserve">przed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3D014724" w14:textId="77777777" w:rsidR="001525A4" w:rsidRDefault="001525A4" w:rsidP="000354D5">
      <w:pPr>
        <w:suppressAutoHyphens w:val="0"/>
        <w:jc w:val="center"/>
        <w:rPr>
          <w:b/>
          <w:sz w:val="24"/>
          <w:szCs w:val="24"/>
        </w:rPr>
      </w:pPr>
    </w:p>
    <w:p w14:paraId="75C0F5EE" w14:textId="77777777" w:rsidR="001525A4" w:rsidRDefault="001525A4" w:rsidP="000354D5">
      <w:pPr>
        <w:suppressAutoHyphens w:val="0"/>
        <w:jc w:val="center"/>
        <w:rPr>
          <w:b/>
          <w:sz w:val="24"/>
          <w:szCs w:val="24"/>
        </w:rPr>
      </w:pPr>
    </w:p>
    <w:p w14:paraId="6F523DC9" w14:textId="75130558"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682C63AC" w:rsidR="000354D5" w:rsidRPr="0042286F" w:rsidRDefault="000354D5" w:rsidP="0042286F">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42286F">
        <w:rPr>
          <w:sz w:val="22"/>
          <w:szCs w:val="22"/>
          <w:lang w:eastAsia="ar-SA"/>
        </w:rPr>
        <w:t xml:space="preserve"> </w:t>
      </w:r>
      <w:r w:rsidR="0042286F" w:rsidRPr="00FA49C5">
        <w:rPr>
          <w:sz w:val="22"/>
          <w:szCs w:val="22"/>
          <w:lang w:eastAsia="ar-SA"/>
        </w:rPr>
        <w:t>Oceny końcowe wystawiane są najpóźniej na ostatnich, przed klasyfikacyjnym posiedzeniem rady pedagogicznej, zajęciach edukacyjnych z danego przedmiotu.</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w:t>
      </w:r>
      <w:proofErr w:type="spellStart"/>
      <w:r w:rsidRPr="005F03BC">
        <w:rPr>
          <w:sz w:val="22"/>
          <w:szCs w:val="22"/>
          <w:lang w:eastAsia="ar-SA"/>
        </w:rPr>
        <w:t>pt</w:t>
      </w:r>
      <w:proofErr w:type="spellEnd"/>
      <w:r w:rsidRPr="005F03BC">
        <w:rPr>
          <w:sz w:val="22"/>
          <w:szCs w:val="22"/>
          <w:lang w:eastAsia="ar-SA"/>
        </w:rPr>
        <w:t xml:space="preserve">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w:t>
      </w:r>
      <w:r w:rsidRPr="005F03BC">
        <w:rPr>
          <w:rFonts w:eastAsia="Calibri"/>
          <w:sz w:val="22"/>
          <w:szCs w:val="22"/>
        </w:rPr>
        <w:lastRenderedPageBreak/>
        <w:t xml:space="preserve">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25BB05E4"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W dzienniku lekcyjnym </w:t>
      </w:r>
      <w:r w:rsidR="00824523" w:rsidRPr="00FA49C5">
        <w:rPr>
          <w:sz w:val="22"/>
          <w:szCs w:val="22"/>
          <w:lang w:eastAsia="ar-SA"/>
        </w:rPr>
        <w:t xml:space="preserve">dopuszcza się jedynie używanie </w:t>
      </w:r>
      <w:r w:rsidRPr="005F03BC">
        <w:rPr>
          <w:sz w:val="22"/>
          <w:szCs w:val="22"/>
          <w:lang w:eastAsia="ar-SA"/>
        </w:rPr>
        <w:t>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75A64553" w14:textId="35F20EA5"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dzienniku lekcyjnym </w:t>
      </w:r>
      <w:r w:rsidR="007B6958" w:rsidRPr="00FA49C5">
        <w:rPr>
          <w:sz w:val="22"/>
          <w:szCs w:val="22"/>
          <w:lang w:eastAsia="ar-SA"/>
        </w:rPr>
        <w:t>nie dopuszcza się zapisu ocen ze znakami „plus” lub „minus”</w:t>
      </w:r>
      <w:r w:rsidRPr="005F03BC">
        <w:rPr>
          <w:sz w:val="22"/>
          <w:szCs w:val="22"/>
          <w:lang w:eastAsia="ar-SA"/>
        </w:rPr>
        <w:t>.</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5862A04B"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6210D3">
        <w:rPr>
          <w:sz w:val="22"/>
          <w:szCs w:val="22"/>
          <w:lang w:eastAsia="ar-SA"/>
        </w:rPr>
        <w:t>k</w:t>
      </w:r>
      <w:r w:rsidRPr="005F03BC">
        <w:rPr>
          <w:sz w:val="22"/>
          <w:szCs w:val="22"/>
          <w:lang w:eastAsia="ar-SA"/>
        </w:rPr>
        <w:t>lasy programowo wyższej ani na ukończenie szkoły.</w:t>
      </w:r>
    </w:p>
    <w:p w14:paraId="6256DE5C" w14:textId="77777777" w:rsidR="00694F7E" w:rsidRDefault="00694F7E" w:rsidP="000354D5">
      <w:pPr>
        <w:suppressAutoHyphens w:val="0"/>
        <w:jc w:val="center"/>
        <w:rPr>
          <w:b/>
          <w:sz w:val="24"/>
          <w:szCs w:val="24"/>
        </w:rPr>
      </w:pPr>
    </w:p>
    <w:p w14:paraId="66D0C8C4" w14:textId="77777777" w:rsidR="001525A4" w:rsidRDefault="001525A4" w:rsidP="000354D5">
      <w:pPr>
        <w:suppressAutoHyphens w:val="0"/>
        <w:jc w:val="center"/>
        <w:rPr>
          <w:b/>
          <w:sz w:val="24"/>
          <w:szCs w:val="24"/>
        </w:rPr>
      </w:pPr>
    </w:p>
    <w:p w14:paraId="5533805D" w14:textId="77777777" w:rsidR="001525A4" w:rsidRDefault="001525A4" w:rsidP="000354D5">
      <w:pPr>
        <w:suppressAutoHyphens w:val="0"/>
        <w:jc w:val="center"/>
        <w:rPr>
          <w:b/>
          <w:sz w:val="24"/>
          <w:szCs w:val="24"/>
        </w:rPr>
      </w:pPr>
    </w:p>
    <w:p w14:paraId="399D4777" w14:textId="72B2ECCE"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5D809A1A" w14:textId="77777777" w:rsidR="00D507BB" w:rsidRPr="005B4E69" w:rsidRDefault="00D507BB" w:rsidP="00D507BB">
      <w:pPr>
        <w:numPr>
          <w:ilvl w:val="1"/>
          <w:numId w:val="78"/>
        </w:numPr>
        <w:jc w:val="both"/>
        <w:rPr>
          <w:color w:val="000000"/>
          <w:sz w:val="22"/>
          <w:szCs w:val="22"/>
          <w:lang w:eastAsia="ar-SA"/>
        </w:rPr>
      </w:pPr>
      <w:r w:rsidRPr="005B4E69">
        <w:rPr>
          <w:color w:val="000000"/>
          <w:sz w:val="22"/>
          <w:szCs w:val="22"/>
          <w:lang w:eastAsia="ar-SA"/>
        </w:rPr>
        <w:t xml:space="preserve">wywiązywanie się z obowiązków ucznia,  </w:t>
      </w:r>
    </w:p>
    <w:p w14:paraId="29A4D0E8" w14:textId="77777777" w:rsidR="00D507BB" w:rsidRPr="008C3A1A" w:rsidRDefault="00D507BB" w:rsidP="00D507BB">
      <w:pPr>
        <w:numPr>
          <w:ilvl w:val="1"/>
          <w:numId w:val="78"/>
        </w:numPr>
        <w:jc w:val="both"/>
        <w:rPr>
          <w:color w:val="000000"/>
          <w:sz w:val="22"/>
          <w:szCs w:val="22"/>
          <w:lang w:eastAsia="ar-SA"/>
        </w:rPr>
      </w:pPr>
      <w:r w:rsidRPr="00930470">
        <w:rPr>
          <w:sz w:val="22"/>
          <w:szCs w:val="22"/>
        </w:rPr>
        <w:t>okazywanie szacunku innym osobom, w tym nauczycielo</w:t>
      </w:r>
      <w:r>
        <w:rPr>
          <w:sz w:val="22"/>
          <w:szCs w:val="22"/>
        </w:rPr>
        <w:t>m, uczniom i pracownikom szkoły,</w:t>
      </w:r>
    </w:p>
    <w:p w14:paraId="32EF189E" w14:textId="77777777" w:rsidR="00D507BB" w:rsidRPr="005B4E69" w:rsidRDefault="00D507BB" w:rsidP="00D507BB">
      <w:pPr>
        <w:numPr>
          <w:ilvl w:val="1"/>
          <w:numId w:val="78"/>
        </w:numPr>
        <w:jc w:val="both"/>
        <w:rPr>
          <w:color w:val="000000"/>
          <w:sz w:val="22"/>
          <w:szCs w:val="22"/>
          <w:lang w:eastAsia="ar-SA"/>
        </w:rPr>
      </w:pPr>
      <w:r w:rsidRPr="00930470">
        <w:rPr>
          <w:sz w:val="22"/>
          <w:szCs w:val="22"/>
        </w:rPr>
        <w:t>przejmowanie odpowiedzialności za własny rozwój i zaangażowanie w realizację celów rozwojowych</w:t>
      </w:r>
      <w:r w:rsidRPr="005B4E69">
        <w:rPr>
          <w:color w:val="000000"/>
          <w:sz w:val="22"/>
          <w:szCs w:val="22"/>
          <w:lang w:eastAsia="ar-SA"/>
        </w:rPr>
        <w:t>,</w:t>
      </w:r>
    </w:p>
    <w:p w14:paraId="1990320E" w14:textId="77777777" w:rsidR="00D507BB" w:rsidRPr="005B4E69" w:rsidRDefault="00D507BB" w:rsidP="00D507BB">
      <w:pPr>
        <w:numPr>
          <w:ilvl w:val="1"/>
          <w:numId w:val="78"/>
        </w:numPr>
        <w:jc w:val="both"/>
        <w:rPr>
          <w:color w:val="000000"/>
          <w:sz w:val="22"/>
          <w:szCs w:val="22"/>
          <w:lang w:eastAsia="ar-SA"/>
        </w:rPr>
      </w:pPr>
      <w:r w:rsidRPr="00930470">
        <w:rPr>
          <w:sz w:val="22"/>
          <w:szCs w:val="22"/>
        </w:rPr>
        <w:t>przestrzeganie norm społecznych w szkole i poza nią</w:t>
      </w:r>
      <w:r w:rsidRPr="005B4E69">
        <w:rPr>
          <w:color w:val="000000"/>
          <w:sz w:val="22"/>
          <w:szCs w:val="22"/>
          <w:lang w:eastAsia="ar-SA"/>
        </w:rPr>
        <w:t>,</w:t>
      </w:r>
    </w:p>
    <w:p w14:paraId="4BDCEF98" w14:textId="77777777" w:rsidR="00D507BB" w:rsidRPr="005B4E69" w:rsidRDefault="00D507BB" w:rsidP="00D507BB">
      <w:pPr>
        <w:numPr>
          <w:ilvl w:val="1"/>
          <w:numId w:val="78"/>
        </w:numPr>
        <w:jc w:val="both"/>
        <w:rPr>
          <w:color w:val="000000"/>
          <w:sz w:val="22"/>
          <w:szCs w:val="22"/>
          <w:lang w:eastAsia="ar-SA"/>
        </w:rPr>
      </w:pPr>
      <w:r w:rsidRPr="00930470">
        <w:rPr>
          <w:sz w:val="22"/>
          <w:szCs w:val="22"/>
        </w:rPr>
        <w:t>dbałość o kulturę języka</w:t>
      </w:r>
      <w:r w:rsidRPr="005B4E69">
        <w:rPr>
          <w:color w:val="000000"/>
          <w:sz w:val="22"/>
          <w:szCs w:val="22"/>
          <w:lang w:eastAsia="ar-SA"/>
        </w:rPr>
        <w:t>,</w:t>
      </w:r>
    </w:p>
    <w:p w14:paraId="75E07002" w14:textId="77777777" w:rsidR="00D507BB" w:rsidRPr="005B4E69" w:rsidRDefault="00D507BB" w:rsidP="00D507BB">
      <w:pPr>
        <w:numPr>
          <w:ilvl w:val="1"/>
          <w:numId w:val="78"/>
        </w:numPr>
        <w:jc w:val="both"/>
        <w:rPr>
          <w:color w:val="000000"/>
          <w:sz w:val="22"/>
          <w:szCs w:val="22"/>
          <w:lang w:eastAsia="ar-SA"/>
        </w:rPr>
      </w:pPr>
      <w:r w:rsidRPr="005B4E69">
        <w:rPr>
          <w:color w:val="000000"/>
          <w:sz w:val="22"/>
          <w:szCs w:val="22"/>
          <w:lang w:eastAsia="ar-SA"/>
        </w:rPr>
        <w:t>dbałość o bezpieczeństwo  i zdrowie własne oraz innych osób,</w:t>
      </w:r>
    </w:p>
    <w:p w14:paraId="3E35FC1B" w14:textId="77777777" w:rsidR="00D507BB" w:rsidRPr="005B4E69" w:rsidRDefault="00D507BB" w:rsidP="00D507BB">
      <w:pPr>
        <w:numPr>
          <w:ilvl w:val="1"/>
          <w:numId w:val="78"/>
        </w:numPr>
        <w:jc w:val="both"/>
        <w:rPr>
          <w:color w:val="000000"/>
          <w:sz w:val="22"/>
          <w:szCs w:val="22"/>
          <w:lang w:eastAsia="ar-SA"/>
        </w:rPr>
      </w:pPr>
      <w:r w:rsidRPr="00930470">
        <w:rPr>
          <w:sz w:val="22"/>
          <w:szCs w:val="22"/>
        </w:rPr>
        <w:t>współpraca oraz dbałość o dobre relacje z innymi</w:t>
      </w:r>
      <w:r w:rsidRPr="005B4E69">
        <w:rPr>
          <w:color w:val="000000"/>
          <w:sz w:val="22"/>
          <w:szCs w:val="22"/>
          <w:lang w:eastAsia="ar-SA"/>
        </w:rPr>
        <w:t>,</w:t>
      </w:r>
    </w:p>
    <w:p w14:paraId="3815698E" w14:textId="77777777" w:rsidR="00D507BB" w:rsidRDefault="00D507BB" w:rsidP="00D507BB">
      <w:pPr>
        <w:numPr>
          <w:ilvl w:val="1"/>
          <w:numId w:val="78"/>
        </w:numPr>
        <w:jc w:val="both"/>
        <w:rPr>
          <w:color w:val="000000"/>
          <w:sz w:val="22"/>
          <w:szCs w:val="22"/>
          <w:lang w:eastAsia="ar-SA"/>
        </w:rPr>
      </w:pPr>
      <w:r w:rsidRPr="00930470">
        <w:rPr>
          <w:sz w:val="22"/>
          <w:szCs w:val="22"/>
        </w:rPr>
        <w:t>zaangażowanie w życie klasy, szkoły i wspólnoty lokalnej</w:t>
      </w:r>
      <w:r>
        <w:rPr>
          <w:color w:val="000000"/>
          <w:sz w:val="22"/>
          <w:szCs w:val="22"/>
          <w:lang w:eastAsia="ar-SA"/>
        </w:rPr>
        <w:t>,</w:t>
      </w:r>
    </w:p>
    <w:p w14:paraId="287F4CF2" w14:textId="77777777" w:rsidR="00D507BB" w:rsidRPr="005B4E69" w:rsidRDefault="00D507BB" w:rsidP="00D507BB">
      <w:pPr>
        <w:numPr>
          <w:ilvl w:val="1"/>
          <w:numId w:val="78"/>
        </w:numPr>
        <w:jc w:val="both"/>
        <w:rPr>
          <w:color w:val="000000"/>
          <w:sz w:val="22"/>
          <w:szCs w:val="22"/>
          <w:lang w:eastAsia="ar-SA"/>
        </w:rPr>
      </w:pPr>
      <w:r w:rsidRPr="00930470">
        <w:rPr>
          <w:sz w:val="22"/>
          <w:szCs w:val="22"/>
        </w:rPr>
        <w:t>wykazywanie się szacunkiem dla własnego narodu i ojczyzny oraz tradycji i kultury innych narodów</w:t>
      </w:r>
      <w:r>
        <w:rPr>
          <w:sz w:val="22"/>
          <w:szCs w:val="22"/>
        </w:rPr>
        <w:t>.</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lastRenderedPageBreak/>
        <w:t>zachowanie naganne: od 101 godzin.</w:t>
      </w:r>
    </w:p>
    <w:p w14:paraId="2192C256" w14:textId="2A1271FD"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obszarów okre</w:t>
      </w:r>
      <w:r w:rsidR="00D507BB">
        <w:rPr>
          <w:rFonts w:ascii="Times New Roman" w:hAnsi="Times New Roman"/>
        </w:rPr>
        <w:t>ślonych w ust. 1 pkt. 1.2. – 1.9</w:t>
      </w:r>
      <w:r w:rsidRPr="00741599">
        <w:rPr>
          <w:rFonts w:ascii="Times New Roman" w:hAnsi="Times New Roman"/>
        </w:rPr>
        <w:t xml:space="preserve">.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lastRenderedPageBreak/>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lastRenderedPageBreak/>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lastRenderedPageBreak/>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4D4EABAE" w:rsidR="000354D5" w:rsidRDefault="000354D5" w:rsidP="000354D5">
      <w:pPr>
        <w:tabs>
          <w:tab w:val="left" w:pos="708"/>
          <w:tab w:val="left" w:pos="9000"/>
        </w:tabs>
        <w:jc w:val="both"/>
        <w:rPr>
          <w:sz w:val="22"/>
          <w:szCs w:val="22"/>
          <w:lang w:eastAsia="ar-SA"/>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lastRenderedPageBreak/>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4A9D29D" w14:textId="7DAF737E" w:rsidR="001525A4" w:rsidRPr="001365B3" w:rsidRDefault="001525A4" w:rsidP="001525A4">
      <w:pPr>
        <w:rPr>
          <w:sz w:val="24"/>
          <w:szCs w:val="24"/>
        </w:rPr>
      </w:pPr>
      <w:r w:rsidRPr="001365B3">
        <w:rPr>
          <w:sz w:val="24"/>
          <w:szCs w:val="24"/>
        </w:rPr>
        <w:t xml:space="preserve">Zmiany W Statucie Branżowej Szkoły I Stopnia Nr 1  w Częstochowie zostały uchwalone na posiedzeniu Rady Pedagogicznej w dniu </w:t>
      </w:r>
      <w:r w:rsidR="00212350">
        <w:rPr>
          <w:sz w:val="24"/>
          <w:szCs w:val="24"/>
        </w:rPr>
        <w:t>31.08.</w:t>
      </w:r>
      <w:r w:rsidRPr="001365B3">
        <w:rPr>
          <w:sz w:val="24"/>
          <w:szCs w:val="24"/>
        </w:rPr>
        <w:t>202</w:t>
      </w:r>
      <w:r w:rsidR="00212350">
        <w:rPr>
          <w:sz w:val="24"/>
          <w:szCs w:val="24"/>
        </w:rPr>
        <w:t>6</w:t>
      </w:r>
      <w:r w:rsidRPr="001365B3">
        <w:rPr>
          <w:sz w:val="24"/>
          <w:szCs w:val="24"/>
        </w:rPr>
        <w:t>.</w:t>
      </w:r>
    </w:p>
    <w:p w14:paraId="73B25689" w14:textId="77777777" w:rsidR="001365B3" w:rsidRDefault="001365B3" w:rsidP="001525A4"/>
    <w:p w14:paraId="3FDE5969" w14:textId="3704FE8A" w:rsidR="001365B3" w:rsidRPr="008047BE" w:rsidRDefault="001365B3" w:rsidP="001365B3">
      <w:pPr>
        <w:rPr>
          <w:sz w:val="24"/>
          <w:szCs w:val="24"/>
        </w:rPr>
      </w:pPr>
      <w:r w:rsidRPr="008047BE">
        <w:rPr>
          <w:sz w:val="24"/>
          <w:szCs w:val="24"/>
        </w:rPr>
        <w:t xml:space="preserve">Tekst ujednolicony z dnia </w:t>
      </w:r>
      <w:r w:rsidR="00212350">
        <w:rPr>
          <w:sz w:val="24"/>
          <w:szCs w:val="24"/>
        </w:rPr>
        <w:t>3</w:t>
      </w:r>
      <w:r w:rsidRPr="008047BE">
        <w:rPr>
          <w:sz w:val="24"/>
          <w:szCs w:val="24"/>
        </w:rPr>
        <w:t>.</w:t>
      </w:r>
      <w:r w:rsidR="00FA2632">
        <w:rPr>
          <w:sz w:val="24"/>
          <w:szCs w:val="24"/>
        </w:rPr>
        <w:t>09</w:t>
      </w:r>
      <w:r w:rsidRPr="008047BE">
        <w:rPr>
          <w:sz w:val="24"/>
          <w:szCs w:val="24"/>
        </w:rPr>
        <w:t>.202</w:t>
      </w:r>
      <w:r w:rsidR="00212350">
        <w:rPr>
          <w:sz w:val="24"/>
          <w:szCs w:val="24"/>
        </w:rPr>
        <w:t>6</w:t>
      </w:r>
      <w:bookmarkStart w:id="4" w:name="_GoBack"/>
      <w:bookmarkEnd w:id="4"/>
      <w:r w:rsidRPr="008047BE">
        <w:rPr>
          <w:sz w:val="24"/>
          <w:szCs w:val="24"/>
        </w:rPr>
        <w:t>.</w:t>
      </w:r>
    </w:p>
    <w:p w14:paraId="24CF4D89" w14:textId="77777777" w:rsidR="001365B3" w:rsidRDefault="001365B3" w:rsidP="001525A4"/>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77822" w14:textId="51191EC8"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12350">
      <w:rPr>
        <w:rStyle w:val="Numerstrony"/>
        <w:noProof/>
      </w:rPr>
      <w:t>37</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5"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6"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9"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4"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893538F"/>
    <w:multiLevelType w:val="multilevel"/>
    <w:tmpl w:val="D462408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1"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3"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5"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7"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8"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9"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0"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1"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2"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3"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4"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4"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1"/>
  </w:num>
  <w:num w:numId="2">
    <w:abstractNumId w:val="64"/>
  </w:num>
  <w:num w:numId="3">
    <w:abstractNumId w:val="73"/>
  </w:num>
  <w:num w:numId="4">
    <w:abstractNumId w:val="34"/>
  </w:num>
  <w:num w:numId="5">
    <w:abstractNumId w:val="85"/>
  </w:num>
  <w:num w:numId="6">
    <w:abstractNumId w:val="0"/>
  </w:num>
  <w:num w:numId="7">
    <w:abstractNumId w:val="27"/>
  </w:num>
  <w:num w:numId="8">
    <w:abstractNumId w:val="83"/>
  </w:num>
  <w:num w:numId="9">
    <w:abstractNumId w:val="86"/>
  </w:num>
  <w:num w:numId="10">
    <w:abstractNumId w:val="36"/>
  </w:num>
  <w:num w:numId="11">
    <w:abstractNumId w:val="70"/>
  </w:num>
  <w:num w:numId="12">
    <w:abstractNumId w:val="35"/>
  </w:num>
  <w:num w:numId="13">
    <w:abstractNumId w:val="88"/>
  </w:num>
  <w:num w:numId="14">
    <w:abstractNumId w:val="58"/>
  </w:num>
  <w:num w:numId="15">
    <w:abstractNumId w:val="28"/>
  </w:num>
  <w:num w:numId="16">
    <w:abstractNumId w:val="77"/>
  </w:num>
  <w:num w:numId="17">
    <w:abstractNumId w:val="79"/>
  </w:num>
  <w:num w:numId="18">
    <w:abstractNumId w:val="38"/>
  </w:num>
  <w:num w:numId="19">
    <w:abstractNumId w:val="23"/>
  </w:num>
  <w:num w:numId="20">
    <w:abstractNumId w:val="90"/>
  </w:num>
  <w:num w:numId="21">
    <w:abstractNumId w:val="29"/>
  </w:num>
  <w:num w:numId="22">
    <w:abstractNumId w:val="61"/>
  </w:num>
  <w:num w:numId="23">
    <w:abstractNumId w:val="51"/>
  </w:num>
  <w:num w:numId="24">
    <w:abstractNumId w:val="59"/>
  </w:num>
  <w:num w:numId="25">
    <w:abstractNumId w:val="80"/>
  </w:num>
  <w:num w:numId="26">
    <w:abstractNumId w:val="57"/>
  </w:num>
  <w:num w:numId="27">
    <w:abstractNumId w:val="37"/>
  </w:num>
  <w:num w:numId="28">
    <w:abstractNumId w:val="91"/>
  </w:num>
  <w:num w:numId="29">
    <w:abstractNumId w:val="46"/>
  </w:num>
  <w:num w:numId="30">
    <w:abstractNumId w:val="62"/>
  </w:num>
  <w:num w:numId="31">
    <w:abstractNumId w:val="8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7"/>
  </w:num>
  <w:num w:numId="33">
    <w:abstractNumId w:val="30"/>
  </w:num>
  <w:num w:numId="34">
    <w:abstractNumId w:val="76"/>
  </w:num>
  <w:num w:numId="35">
    <w:abstractNumId w:val="31"/>
  </w:num>
  <w:num w:numId="36">
    <w:abstractNumId w:val="82"/>
  </w:num>
  <w:num w:numId="37">
    <w:abstractNumId w:val="48"/>
  </w:num>
  <w:num w:numId="38">
    <w:abstractNumId w:val="89"/>
  </w:num>
  <w:num w:numId="39">
    <w:abstractNumId w:val="84"/>
  </w:num>
  <w:num w:numId="40">
    <w:abstractNumId w:val="55"/>
  </w:num>
  <w:num w:numId="41">
    <w:abstractNumId w:val="65"/>
  </w:num>
  <w:num w:numId="42">
    <w:abstractNumId w:val="81"/>
  </w:num>
  <w:num w:numId="43">
    <w:abstractNumId w:val="26"/>
  </w:num>
  <w:num w:numId="44">
    <w:abstractNumId w:val="18"/>
  </w:num>
  <w:num w:numId="45">
    <w:abstractNumId w:val="25"/>
  </w:num>
  <w:num w:numId="46">
    <w:abstractNumId w:val="47"/>
  </w:num>
  <w:num w:numId="47">
    <w:abstractNumId w:val="32"/>
  </w:num>
  <w:num w:numId="48">
    <w:abstractNumId w:val="93"/>
  </w:num>
  <w:num w:numId="49">
    <w:abstractNumId w:val="43"/>
  </w:num>
  <w:num w:numId="50">
    <w:abstractNumId w:val="63"/>
  </w:num>
  <w:num w:numId="51">
    <w:abstractNumId w:val="74"/>
  </w:num>
  <w:num w:numId="52">
    <w:abstractNumId w:val="33"/>
  </w:num>
  <w:num w:numId="53">
    <w:abstractNumId w:val="54"/>
  </w:num>
  <w:num w:numId="54">
    <w:abstractNumId w:val="72"/>
  </w:num>
  <w:num w:numId="55">
    <w:abstractNumId w:val="56"/>
  </w:num>
  <w:num w:numId="56">
    <w:abstractNumId w:val="45"/>
  </w:num>
  <w:num w:numId="57">
    <w:abstractNumId w:val="11"/>
    <w:lvlOverride w:ilvl="0">
      <w:startOverride w:val="1"/>
    </w:lvlOverride>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num>
  <w:num w:numId="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
    <w:lvlOverride w:ilvl="0">
      <w:startOverride w:val="1"/>
    </w:lvlOverride>
  </w:num>
  <w:num w:numId="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num>
  <w:num w:numId="67">
    <w:abstractNumId w:val="8"/>
    <w:lvlOverride w:ilvl="0">
      <w:startOverride w:val="1"/>
    </w:lvlOverride>
  </w:num>
  <w:num w:numId="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0"/>
    <w:lvlOverride w:ilvl="0">
      <w:startOverride w:val="1"/>
    </w:lvlOverride>
  </w:num>
  <w:num w:numId="73">
    <w:abstractNumId w:val="40"/>
  </w:num>
  <w:num w:numId="74">
    <w:abstractNumId w:val="94"/>
  </w:num>
  <w:num w:numId="75">
    <w:abstractNumId w:val="75"/>
  </w:num>
  <w:num w:numId="76">
    <w:abstractNumId w:val="22"/>
  </w:num>
  <w:num w:numId="77">
    <w:abstractNumId w:val="67"/>
  </w:num>
  <w:num w:numId="78">
    <w:abstractNumId w:val="49"/>
  </w:num>
  <w:num w:numId="79">
    <w:abstractNumId w:val="19"/>
  </w:num>
  <w:num w:numId="80">
    <w:abstractNumId w:val="78"/>
  </w:num>
  <w:num w:numId="8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4"/>
  </w:num>
  <w:num w:numId="84">
    <w:abstractNumId w:val="44"/>
  </w:num>
  <w:num w:numId="85">
    <w:abstractNumId w:val="21"/>
  </w:num>
  <w:num w:numId="86">
    <w:abstractNumId w:val="50"/>
  </w:num>
  <w:num w:numId="87">
    <w:abstractNumId w:val="69"/>
  </w:num>
  <w:num w:numId="88">
    <w:abstractNumId w:val="66"/>
  </w:num>
  <w:num w:numId="89">
    <w:abstractNumId w:val="60"/>
  </w:num>
  <w:num w:numId="9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num>
  <w:num w:numId="92">
    <w:abstractNumId w:val="52"/>
  </w:num>
  <w:num w:numId="93">
    <w:abstractNumId w:val="41"/>
  </w:num>
  <w:num w:numId="94">
    <w:abstractNumId w:val="42"/>
  </w:num>
  <w:num w:numId="95">
    <w:abstractNumId w:val="20"/>
  </w:num>
  <w:num w:numId="96">
    <w:abstractNumId w:val="68"/>
  </w:num>
  <w:num w:numId="97">
    <w:abstractNumId w:val="53"/>
  </w:num>
  <w:num w:numId="98">
    <w:abstractNumId w:val="9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4D5"/>
    <w:rsid w:val="00000B76"/>
    <w:rsid w:val="000354D5"/>
    <w:rsid w:val="00061325"/>
    <w:rsid w:val="00100FE9"/>
    <w:rsid w:val="00131E79"/>
    <w:rsid w:val="001365B3"/>
    <w:rsid w:val="001525A4"/>
    <w:rsid w:val="001737D8"/>
    <w:rsid w:val="001936E5"/>
    <w:rsid w:val="001E061E"/>
    <w:rsid w:val="00212350"/>
    <w:rsid w:val="00283D94"/>
    <w:rsid w:val="002E2F68"/>
    <w:rsid w:val="00321CB8"/>
    <w:rsid w:val="003719DD"/>
    <w:rsid w:val="003A05AE"/>
    <w:rsid w:val="003C05CE"/>
    <w:rsid w:val="003D4526"/>
    <w:rsid w:val="003D6C63"/>
    <w:rsid w:val="00403A35"/>
    <w:rsid w:val="00407313"/>
    <w:rsid w:val="0042286F"/>
    <w:rsid w:val="00424141"/>
    <w:rsid w:val="00443ABA"/>
    <w:rsid w:val="004B72F6"/>
    <w:rsid w:val="004F27A7"/>
    <w:rsid w:val="004F5F1D"/>
    <w:rsid w:val="00525AFA"/>
    <w:rsid w:val="00542BAA"/>
    <w:rsid w:val="005463E0"/>
    <w:rsid w:val="0055259D"/>
    <w:rsid w:val="005B4EBB"/>
    <w:rsid w:val="005B6572"/>
    <w:rsid w:val="005F3B70"/>
    <w:rsid w:val="0062097D"/>
    <w:rsid w:val="006210D3"/>
    <w:rsid w:val="00641790"/>
    <w:rsid w:val="00653172"/>
    <w:rsid w:val="006655A5"/>
    <w:rsid w:val="00692C80"/>
    <w:rsid w:val="00694F7E"/>
    <w:rsid w:val="006D10F1"/>
    <w:rsid w:val="00712CF5"/>
    <w:rsid w:val="00741599"/>
    <w:rsid w:val="00781B00"/>
    <w:rsid w:val="007B6958"/>
    <w:rsid w:val="007B7134"/>
    <w:rsid w:val="007C5D57"/>
    <w:rsid w:val="007E5E0F"/>
    <w:rsid w:val="00816068"/>
    <w:rsid w:val="00824523"/>
    <w:rsid w:val="00867D07"/>
    <w:rsid w:val="00874F74"/>
    <w:rsid w:val="00890BD3"/>
    <w:rsid w:val="008B682A"/>
    <w:rsid w:val="008C25CD"/>
    <w:rsid w:val="008D79AA"/>
    <w:rsid w:val="0090561A"/>
    <w:rsid w:val="00905CD0"/>
    <w:rsid w:val="0091124C"/>
    <w:rsid w:val="00916DC7"/>
    <w:rsid w:val="0092135A"/>
    <w:rsid w:val="009311AB"/>
    <w:rsid w:val="009510E8"/>
    <w:rsid w:val="00953B83"/>
    <w:rsid w:val="00954290"/>
    <w:rsid w:val="009564B4"/>
    <w:rsid w:val="009653A6"/>
    <w:rsid w:val="00A6454B"/>
    <w:rsid w:val="00A95FD6"/>
    <w:rsid w:val="00AB06DA"/>
    <w:rsid w:val="00B01566"/>
    <w:rsid w:val="00B168AE"/>
    <w:rsid w:val="00B413EA"/>
    <w:rsid w:val="00B54F81"/>
    <w:rsid w:val="00B552B3"/>
    <w:rsid w:val="00BE45D7"/>
    <w:rsid w:val="00C50C3D"/>
    <w:rsid w:val="00C52546"/>
    <w:rsid w:val="00C56981"/>
    <w:rsid w:val="00C80BB0"/>
    <w:rsid w:val="00C872A5"/>
    <w:rsid w:val="00C93513"/>
    <w:rsid w:val="00D1712E"/>
    <w:rsid w:val="00D507BB"/>
    <w:rsid w:val="00D600BB"/>
    <w:rsid w:val="00DB1A24"/>
    <w:rsid w:val="00DC6E74"/>
    <w:rsid w:val="00E06B8D"/>
    <w:rsid w:val="00E37CDF"/>
    <w:rsid w:val="00E53A9D"/>
    <w:rsid w:val="00E56297"/>
    <w:rsid w:val="00E65F7D"/>
    <w:rsid w:val="00EB2EEB"/>
    <w:rsid w:val="00EC374E"/>
    <w:rsid w:val="00ED3CF1"/>
    <w:rsid w:val="00F21C67"/>
    <w:rsid w:val="00F37ACF"/>
    <w:rsid w:val="00F46D3E"/>
    <w:rsid w:val="00F71ADE"/>
    <w:rsid w:val="00FA2632"/>
    <w:rsid w:val="00FC06C0"/>
    <w:rsid w:val="00FD4E81"/>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 w:type="character" w:styleId="Uwydatnienie">
    <w:name w:val="Emphasis"/>
    <w:uiPriority w:val="20"/>
    <w:qFormat/>
    <w:rsid w:val="00FC06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 w:id="173146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3FF2B-F8C9-4D85-A523-073FD1B30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37</Pages>
  <Words>17273</Words>
  <Characters>103641</Characters>
  <Application>Microsoft Office Word</Application>
  <DocSecurity>0</DocSecurity>
  <Lines>863</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Pedagog</cp:lastModifiedBy>
  <cp:revision>90</cp:revision>
  <cp:lastPrinted>2023-09-11T09:09:00Z</cp:lastPrinted>
  <dcterms:created xsi:type="dcterms:W3CDTF">2019-09-03T09:57:00Z</dcterms:created>
  <dcterms:modified xsi:type="dcterms:W3CDTF">2026-09-03T08:01:00Z</dcterms:modified>
</cp:coreProperties>
</file>