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AA3A9" w14:textId="2B3DD64D" w:rsidR="00025212" w:rsidRPr="00797534" w:rsidRDefault="00025212" w:rsidP="00797534">
      <w:pPr>
        <w:spacing w:line="360" w:lineRule="auto"/>
        <w:rPr>
          <w:rFonts w:asciiTheme="minorHAnsi" w:hAnsiTheme="minorHAnsi" w:cstheme="minorHAnsi"/>
          <w:b/>
        </w:rPr>
      </w:pPr>
      <w:r w:rsidRPr="00797534">
        <w:rPr>
          <w:rFonts w:asciiTheme="minorHAnsi" w:hAnsiTheme="minorHAnsi" w:cstheme="minorHAnsi"/>
          <w:b/>
        </w:rPr>
        <w:t>ZARZĄDZENIE NR 5/2024</w:t>
      </w:r>
    </w:p>
    <w:p w14:paraId="184536FB" w14:textId="77777777" w:rsidR="00025212" w:rsidRPr="00797534" w:rsidRDefault="00025212" w:rsidP="00797534">
      <w:pPr>
        <w:spacing w:line="360" w:lineRule="auto"/>
        <w:rPr>
          <w:rFonts w:asciiTheme="minorHAnsi" w:hAnsiTheme="minorHAnsi" w:cstheme="minorHAnsi"/>
          <w:b/>
        </w:rPr>
      </w:pPr>
      <w:r w:rsidRPr="00797534">
        <w:rPr>
          <w:rFonts w:asciiTheme="minorHAnsi" w:hAnsiTheme="minorHAnsi" w:cstheme="minorHAnsi"/>
          <w:b/>
        </w:rPr>
        <w:t>DYREKTORA MIEJSKIEGO PRZEDSZKOLA NR 5 IM. JANA KILIŃSKIEGO W CZĘSTOCHOWIE</w:t>
      </w:r>
    </w:p>
    <w:p w14:paraId="325AF195" w14:textId="56B7F50F" w:rsidR="00025212" w:rsidRPr="00797534" w:rsidRDefault="00025212" w:rsidP="00797534">
      <w:pPr>
        <w:spacing w:line="360" w:lineRule="auto"/>
        <w:rPr>
          <w:rFonts w:asciiTheme="minorHAnsi" w:hAnsiTheme="minorHAnsi" w:cstheme="minorHAnsi"/>
          <w:b/>
        </w:rPr>
      </w:pPr>
      <w:r w:rsidRPr="00797534">
        <w:rPr>
          <w:rFonts w:asciiTheme="minorHAnsi" w:hAnsiTheme="minorHAnsi" w:cstheme="minorHAnsi"/>
          <w:b/>
        </w:rPr>
        <w:t>Z DNIA 15.02.2024 r.</w:t>
      </w:r>
    </w:p>
    <w:p w14:paraId="2A62291C" w14:textId="77777777" w:rsidR="0065209E" w:rsidRPr="00797534" w:rsidRDefault="0065209E" w:rsidP="00797534">
      <w:pPr>
        <w:spacing w:line="360" w:lineRule="auto"/>
        <w:rPr>
          <w:rFonts w:asciiTheme="minorHAnsi" w:hAnsiTheme="minorHAnsi" w:cstheme="minorHAnsi"/>
          <w:b/>
        </w:rPr>
      </w:pPr>
      <w:bookmarkStart w:id="0" w:name="_GoBack"/>
      <w:bookmarkEnd w:id="0"/>
    </w:p>
    <w:p w14:paraId="12CFD464" w14:textId="77777777" w:rsidR="00C8373C" w:rsidRPr="00797534" w:rsidRDefault="00C8373C" w:rsidP="00797534">
      <w:pPr>
        <w:spacing w:line="360" w:lineRule="auto"/>
        <w:rPr>
          <w:rFonts w:asciiTheme="minorHAnsi" w:hAnsiTheme="minorHAnsi" w:cstheme="minorHAnsi"/>
          <w:b/>
        </w:rPr>
      </w:pPr>
      <w:r w:rsidRPr="00797534">
        <w:rPr>
          <w:rFonts w:asciiTheme="minorHAnsi" w:hAnsiTheme="minorHAnsi" w:cstheme="minorHAnsi"/>
          <w:b/>
        </w:rPr>
        <w:t xml:space="preserve">w sprawie : </w:t>
      </w:r>
      <w:r w:rsidR="0065209E" w:rsidRPr="00797534">
        <w:rPr>
          <w:rFonts w:asciiTheme="minorHAnsi" w:hAnsiTheme="minorHAnsi" w:cstheme="minorHAnsi"/>
          <w:b/>
        </w:rPr>
        <w:t>wprowadzenia Standardów Ochrony Małoletnich</w:t>
      </w:r>
    </w:p>
    <w:p w14:paraId="4A13C32A" w14:textId="77777777" w:rsidR="0065209E" w:rsidRPr="00797534" w:rsidRDefault="0065209E" w:rsidP="00797534">
      <w:pPr>
        <w:spacing w:line="360" w:lineRule="auto"/>
        <w:rPr>
          <w:rFonts w:asciiTheme="minorHAnsi" w:hAnsiTheme="minorHAnsi" w:cstheme="minorHAnsi"/>
        </w:rPr>
      </w:pPr>
    </w:p>
    <w:p w14:paraId="7332FCFE" w14:textId="77777777" w:rsidR="00C8373C" w:rsidRPr="00797534" w:rsidRDefault="00C8373C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 xml:space="preserve">Na podstawie </w:t>
      </w:r>
    </w:p>
    <w:p w14:paraId="06209B35" w14:textId="31BA9C03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 xml:space="preserve">1. </w:t>
      </w:r>
      <w:r w:rsidR="0065209E" w:rsidRPr="00797534">
        <w:rPr>
          <w:rFonts w:asciiTheme="minorHAnsi" w:hAnsiTheme="minorHAnsi" w:cstheme="minorHAnsi"/>
        </w:rPr>
        <w:t xml:space="preserve">Kodeksu rodzinnego i opiekuńczego oraz niektórych innych ustaw (Dz. U. z 2023 r. poz. 1606) zmieniającą dotychczasową ustawę z </w:t>
      </w:r>
      <w:proofErr w:type="spellStart"/>
      <w:r w:rsidR="0065209E" w:rsidRPr="00797534">
        <w:rPr>
          <w:rFonts w:asciiTheme="minorHAnsi" w:hAnsiTheme="minorHAnsi" w:cstheme="minorHAnsi"/>
        </w:rPr>
        <w:t>dn</w:t>
      </w:r>
      <w:proofErr w:type="spellEnd"/>
      <w:r w:rsidR="0065209E" w:rsidRPr="00797534">
        <w:rPr>
          <w:rFonts w:asciiTheme="minorHAnsi" w:hAnsiTheme="minorHAnsi" w:cstheme="minorHAnsi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2023 r., poz. 1304 ze zm.)</w:t>
      </w:r>
    </w:p>
    <w:p w14:paraId="2BEEE858" w14:textId="32B97D34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 w:rsidR="0065209E" w:rsidRPr="00797534">
        <w:rPr>
          <w:rFonts w:asciiTheme="minorHAnsi" w:hAnsiTheme="minorHAnsi" w:cstheme="minorHAnsi"/>
        </w:rPr>
        <w:t xml:space="preserve">Konwencji o Prawach Dziecka, przyjętej przez Zgromadzenie Ogólne Narodów Zjednoczonych z dnia 20 listopada1989r. (Dz. U. 1991 Nr 120 poz. 526 z </w:t>
      </w:r>
      <w:proofErr w:type="spellStart"/>
      <w:r w:rsidR="0065209E" w:rsidRPr="00797534">
        <w:rPr>
          <w:rFonts w:asciiTheme="minorHAnsi" w:hAnsiTheme="minorHAnsi" w:cstheme="minorHAnsi"/>
        </w:rPr>
        <w:t>późn</w:t>
      </w:r>
      <w:proofErr w:type="spellEnd"/>
      <w:r w:rsidR="0065209E" w:rsidRPr="00797534">
        <w:rPr>
          <w:rFonts w:asciiTheme="minorHAnsi" w:hAnsiTheme="minorHAnsi" w:cstheme="minorHAnsi"/>
        </w:rPr>
        <w:t>. zm.)</w:t>
      </w:r>
    </w:p>
    <w:p w14:paraId="07543244" w14:textId="77777777" w:rsidR="0065209E" w:rsidRPr="00797534" w:rsidRDefault="0065209E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 xml:space="preserve">Konstytucji Rzeczpospolitej Polskiej z dnia 2 kwietnia 1997 r. (Dz. U. Nr 78, poz. 483 z </w:t>
      </w:r>
      <w:proofErr w:type="spellStart"/>
      <w:r w:rsidRPr="00797534">
        <w:rPr>
          <w:rFonts w:asciiTheme="minorHAnsi" w:hAnsiTheme="minorHAnsi" w:cstheme="minorHAnsi"/>
        </w:rPr>
        <w:t>późn</w:t>
      </w:r>
      <w:proofErr w:type="spellEnd"/>
      <w:r w:rsidRPr="00797534">
        <w:rPr>
          <w:rFonts w:asciiTheme="minorHAnsi" w:hAnsiTheme="minorHAnsi" w:cstheme="minorHAnsi"/>
        </w:rPr>
        <w:t>. Zm.)</w:t>
      </w:r>
    </w:p>
    <w:p w14:paraId="44191A51" w14:textId="1E66BE7B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</w:t>
      </w:r>
      <w:r w:rsidR="0065209E" w:rsidRPr="00797534">
        <w:rPr>
          <w:rFonts w:asciiTheme="minorHAnsi" w:hAnsiTheme="minorHAnsi" w:cstheme="minorHAnsi"/>
        </w:rPr>
        <w:t xml:space="preserve">Ustawy z dnia 9 marca 2023r. o przeciwdziałaniu przemocy w rodzinie (Dz. U. 2023 poz. 535)., </w:t>
      </w:r>
    </w:p>
    <w:p w14:paraId="1213776F" w14:textId="1C74CAEE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</w:t>
      </w:r>
      <w:r w:rsidR="0065209E" w:rsidRPr="00797534">
        <w:rPr>
          <w:rFonts w:asciiTheme="minorHAnsi" w:hAnsiTheme="minorHAnsi" w:cstheme="minorHAnsi"/>
        </w:rPr>
        <w:t xml:space="preserve">Ustawy z dnia 06 czerwca 1997 r. - Kodeks postępowania karnego (Dz. U. 2022 poz. 1860)., </w:t>
      </w:r>
    </w:p>
    <w:p w14:paraId="0FD9A748" w14:textId="6A518790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5. </w:t>
      </w:r>
      <w:r w:rsidR="0065209E" w:rsidRPr="00797534">
        <w:rPr>
          <w:rFonts w:asciiTheme="minorHAnsi" w:hAnsiTheme="minorHAnsi" w:cstheme="minorHAnsi"/>
        </w:rPr>
        <w:t>Ustawy z dnia 17 listopada 1964 r. - Kodeks postępowania cywilnego (Dz. U. 2023 poz. 1550).,</w:t>
      </w:r>
    </w:p>
    <w:p w14:paraId="2BF33359" w14:textId="0302389A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6. </w:t>
      </w:r>
      <w:r w:rsidR="0065209E" w:rsidRPr="00797534">
        <w:rPr>
          <w:rFonts w:asciiTheme="minorHAnsi" w:hAnsiTheme="minorHAnsi" w:cstheme="minorHAnsi"/>
        </w:rPr>
        <w:t xml:space="preserve">Ustawy z dnia 23 kwietnia 1964r. - Kodeks cywilny (Dz. U. 2023 poz. 1933)., </w:t>
      </w:r>
    </w:p>
    <w:p w14:paraId="2C05AE08" w14:textId="4DD38DFA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7. </w:t>
      </w:r>
      <w:r w:rsidR="0065209E" w:rsidRPr="00797534">
        <w:rPr>
          <w:rFonts w:asciiTheme="minorHAnsi" w:hAnsiTheme="minorHAnsi" w:cstheme="minorHAnsi"/>
        </w:rPr>
        <w:t xml:space="preserve">Ustawy z dnia 6 czerwca 1997r. -Kodeks Karny (Dz. U. 2023, poz. 1936)., </w:t>
      </w:r>
    </w:p>
    <w:p w14:paraId="70F2346E" w14:textId="52B5F4A6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8. </w:t>
      </w:r>
      <w:r w:rsidR="0065209E" w:rsidRPr="00797534">
        <w:rPr>
          <w:rFonts w:asciiTheme="minorHAnsi" w:hAnsiTheme="minorHAnsi" w:cstheme="minorHAnsi"/>
        </w:rPr>
        <w:t xml:space="preserve">Ustawy z dnia 10 maj 2018r. o ochron </w:t>
      </w:r>
      <w:proofErr w:type="spellStart"/>
      <w:r w:rsidR="0065209E" w:rsidRPr="00797534">
        <w:rPr>
          <w:rFonts w:asciiTheme="minorHAnsi" w:hAnsiTheme="minorHAnsi" w:cstheme="minorHAnsi"/>
        </w:rPr>
        <w:t>ie</w:t>
      </w:r>
      <w:proofErr w:type="spellEnd"/>
      <w:r w:rsidR="0065209E" w:rsidRPr="00797534">
        <w:rPr>
          <w:rFonts w:asciiTheme="minorHAnsi" w:hAnsiTheme="minorHAnsi" w:cstheme="minorHAnsi"/>
        </w:rPr>
        <w:t xml:space="preserve"> danych osobowych (Dz. U.2019 poz. 730)., </w:t>
      </w:r>
    </w:p>
    <w:p w14:paraId="16D263C3" w14:textId="1B10F2CE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9. </w:t>
      </w:r>
      <w:r w:rsidR="0065209E" w:rsidRPr="00797534">
        <w:rPr>
          <w:rFonts w:asciiTheme="minorHAnsi" w:hAnsiTheme="minorHAnsi" w:cstheme="minorHAnsi"/>
        </w:rPr>
        <w:t>Ustawy z dnia 25 lutego 1964 r. – Kodeks rodzinny i opiekuńczy (Dz. U. 2023 poz. 1843.</w:t>
      </w:r>
    </w:p>
    <w:p w14:paraId="2049F6CD" w14:textId="06BF3262" w:rsidR="0065209E" w:rsidRP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10. </w:t>
      </w:r>
      <w:r w:rsidR="0065209E" w:rsidRPr="00797534">
        <w:rPr>
          <w:rFonts w:asciiTheme="minorHAnsi" w:hAnsiTheme="minorHAnsi" w:cstheme="minorHAnsi"/>
        </w:rPr>
        <w:t>Ustawy z dnia 23 kwietnia 1964 r. Kodeks cywilny (</w:t>
      </w:r>
      <w:proofErr w:type="spellStart"/>
      <w:r w:rsidR="0065209E" w:rsidRPr="00797534">
        <w:rPr>
          <w:rFonts w:asciiTheme="minorHAnsi" w:hAnsiTheme="minorHAnsi" w:cstheme="minorHAnsi"/>
        </w:rPr>
        <w:t>t.j</w:t>
      </w:r>
      <w:proofErr w:type="spellEnd"/>
      <w:r w:rsidR="0065209E" w:rsidRPr="00797534">
        <w:rPr>
          <w:rFonts w:asciiTheme="minorHAnsi" w:hAnsiTheme="minorHAnsi" w:cstheme="minorHAnsi"/>
        </w:rPr>
        <w:t xml:space="preserve">. Dz. U. z 2022 r. poz. 1360 z </w:t>
      </w:r>
      <w:proofErr w:type="spellStart"/>
      <w:r w:rsidR="0065209E" w:rsidRPr="00797534">
        <w:rPr>
          <w:rFonts w:asciiTheme="minorHAnsi" w:hAnsiTheme="minorHAnsi" w:cstheme="minorHAnsi"/>
        </w:rPr>
        <w:t>późn</w:t>
      </w:r>
      <w:proofErr w:type="spellEnd"/>
      <w:r w:rsidR="0065209E" w:rsidRPr="00797534">
        <w:rPr>
          <w:rFonts w:asciiTheme="minorHAnsi" w:hAnsiTheme="minorHAnsi" w:cstheme="minorHAnsi"/>
        </w:rPr>
        <w:t>. Zm.) –art.. 23 i 24</w:t>
      </w:r>
    </w:p>
    <w:p w14:paraId="6FFC8F06" w14:textId="77777777" w:rsidR="00797534" w:rsidRDefault="00797534" w:rsidP="00797534">
      <w:pPr>
        <w:spacing w:line="360" w:lineRule="auto"/>
        <w:rPr>
          <w:rFonts w:asciiTheme="minorHAnsi" w:hAnsiTheme="minorHAnsi" w:cstheme="minorHAnsi"/>
        </w:rPr>
      </w:pPr>
    </w:p>
    <w:p w14:paraId="0AD99F7B" w14:textId="77777777" w:rsidR="00797534" w:rsidRDefault="00797534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31EEBFD1" w14:textId="77777777" w:rsidR="00797534" w:rsidRDefault="00797534" w:rsidP="0079753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Z</w:t>
      </w:r>
      <w:r w:rsidR="00E3598A" w:rsidRPr="00797534">
        <w:rPr>
          <w:rFonts w:asciiTheme="minorHAnsi" w:hAnsiTheme="minorHAnsi" w:cstheme="minorHAnsi"/>
        </w:rPr>
        <w:t xml:space="preserve">arządzam </w:t>
      </w:r>
      <w:r w:rsidR="00C8373C" w:rsidRPr="00797534">
        <w:rPr>
          <w:rFonts w:asciiTheme="minorHAnsi" w:hAnsiTheme="minorHAnsi" w:cstheme="minorHAnsi"/>
        </w:rPr>
        <w:t xml:space="preserve"> co następuje:</w:t>
      </w:r>
    </w:p>
    <w:p w14:paraId="1D1736C5" w14:textId="7FCFB53A" w:rsidR="0065209E" w:rsidRPr="00797534" w:rsidRDefault="0065209E" w:rsidP="00797534">
      <w:pPr>
        <w:spacing w:line="360" w:lineRule="auto"/>
        <w:ind w:left="3540" w:firstLine="708"/>
        <w:rPr>
          <w:rFonts w:asciiTheme="minorHAnsi" w:hAnsiTheme="minorHAnsi" w:cstheme="minorHAnsi"/>
          <w:b/>
        </w:rPr>
      </w:pPr>
      <w:r w:rsidRPr="00797534">
        <w:rPr>
          <w:rFonts w:asciiTheme="minorHAnsi" w:hAnsiTheme="minorHAnsi" w:cstheme="minorHAnsi"/>
          <w:b/>
        </w:rPr>
        <w:t>§1</w:t>
      </w:r>
    </w:p>
    <w:p w14:paraId="01E43352" w14:textId="38D68E1D" w:rsidR="0065209E" w:rsidRPr="00797534" w:rsidRDefault="0065209E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>Wprowadzam do stosowania Standardy Ochrony Małoletnich</w:t>
      </w:r>
    </w:p>
    <w:p w14:paraId="2A91720F" w14:textId="77777777" w:rsidR="00C8373C" w:rsidRPr="00797534" w:rsidRDefault="00C8373C" w:rsidP="00797534">
      <w:pPr>
        <w:spacing w:line="360" w:lineRule="auto"/>
        <w:ind w:left="3540" w:firstLine="708"/>
        <w:rPr>
          <w:rFonts w:asciiTheme="minorHAnsi" w:hAnsiTheme="minorHAnsi" w:cstheme="minorHAnsi"/>
          <w:b/>
        </w:rPr>
      </w:pPr>
      <w:r w:rsidRPr="00797534">
        <w:rPr>
          <w:rFonts w:asciiTheme="minorHAnsi" w:hAnsiTheme="minorHAnsi" w:cstheme="minorHAnsi"/>
          <w:b/>
        </w:rPr>
        <w:t>§2</w:t>
      </w:r>
    </w:p>
    <w:p w14:paraId="06A12DD7" w14:textId="7670E3C9" w:rsidR="0065209E" w:rsidRPr="00797534" w:rsidRDefault="0065209E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>Zobowiązuję wszystkich pracowników do przestrzegania Standardów Ochrony Małoletnich</w:t>
      </w:r>
    </w:p>
    <w:p w14:paraId="706847F3" w14:textId="77777777" w:rsidR="00E3598A" w:rsidRPr="00797534" w:rsidRDefault="00E3598A" w:rsidP="00797534">
      <w:pPr>
        <w:spacing w:line="360" w:lineRule="auto"/>
        <w:ind w:left="3540" w:firstLine="708"/>
        <w:rPr>
          <w:rFonts w:asciiTheme="minorHAnsi" w:hAnsiTheme="minorHAnsi" w:cstheme="minorHAnsi"/>
          <w:b/>
        </w:rPr>
      </w:pPr>
      <w:r w:rsidRPr="00797534">
        <w:rPr>
          <w:rFonts w:asciiTheme="minorHAnsi" w:hAnsiTheme="minorHAnsi" w:cstheme="minorHAnsi"/>
          <w:b/>
        </w:rPr>
        <w:t>§3</w:t>
      </w:r>
    </w:p>
    <w:p w14:paraId="08E00405" w14:textId="68C1BD02" w:rsidR="00E3598A" w:rsidRPr="00797534" w:rsidRDefault="0065209E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 xml:space="preserve">Zobowiązuję wszystkich nauczycieli do przekazania i zapoznania ze Standardami Ochrony Małoletnich rodziców/opiekunów prawych dzieci uczęszczających do Miejskiego Przedszkola nr </w:t>
      </w:r>
      <w:r w:rsidR="00025212" w:rsidRPr="00797534">
        <w:rPr>
          <w:rFonts w:asciiTheme="minorHAnsi" w:hAnsiTheme="minorHAnsi" w:cstheme="minorHAnsi"/>
        </w:rPr>
        <w:t>5</w:t>
      </w:r>
      <w:r w:rsidRPr="00797534">
        <w:rPr>
          <w:rFonts w:asciiTheme="minorHAnsi" w:hAnsiTheme="minorHAnsi" w:cstheme="minorHAnsi"/>
        </w:rPr>
        <w:t xml:space="preserve"> im. Jana K</w:t>
      </w:r>
      <w:r w:rsidR="00025212" w:rsidRPr="00797534">
        <w:rPr>
          <w:rFonts w:asciiTheme="minorHAnsi" w:hAnsiTheme="minorHAnsi" w:cstheme="minorHAnsi"/>
        </w:rPr>
        <w:t>ilińskiego</w:t>
      </w:r>
      <w:r w:rsidR="00797534">
        <w:rPr>
          <w:rFonts w:asciiTheme="minorHAnsi" w:hAnsiTheme="minorHAnsi" w:cstheme="minorHAnsi"/>
        </w:rPr>
        <w:t xml:space="preserve"> w Częstochowie.</w:t>
      </w:r>
    </w:p>
    <w:p w14:paraId="1506F395" w14:textId="77777777" w:rsidR="00E3598A" w:rsidRPr="00797534" w:rsidRDefault="00E3598A" w:rsidP="00797534">
      <w:pPr>
        <w:spacing w:line="360" w:lineRule="auto"/>
        <w:ind w:left="3540" w:firstLine="708"/>
        <w:rPr>
          <w:rFonts w:asciiTheme="minorHAnsi" w:hAnsiTheme="minorHAnsi" w:cstheme="minorHAnsi"/>
          <w:b/>
        </w:rPr>
      </w:pPr>
      <w:r w:rsidRPr="00797534">
        <w:rPr>
          <w:rFonts w:asciiTheme="minorHAnsi" w:hAnsiTheme="minorHAnsi" w:cstheme="minorHAnsi"/>
          <w:b/>
        </w:rPr>
        <w:t>§4</w:t>
      </w:r>
    </w:p>
    <w:p w14:paraId="7BC95FE0" w14:textId="77777777" w:rsidR="00025212" w:rsidRPr="00797534" w:rsidRDefault="0065209E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 xml:space="preserve">Zobowiązuję nauczycieli do zapoznania ze Standardami Ochrony Małoletnich dzieci uczęszczające do Miejskiego Przedszkola nr </w:t>
      </w:r>
      <w:r w:rsidR="00025212" w:rsidRPr="00797534">
        <w:rPr>
          <w:rFonts w:asciiTheme="minorHAnsi" w:hAnsiTheme="minorHAnsi" w:cstheme="minorHAnsi"/>
        </w:rPr>
        <w:t>5 im. Jana Kilińskiego w Częstochowie.</w:t>
      </w:r>
    </w:p>
    <w:p w14:paraId="1E135BD5" w14:textId="5DEF3320" w:rsidR="00E3598A" w:rsidRPr="00797534" w:rsidRDefault="00A7258D" w:rsidP="00797534">
      <w:pPr>
        <w:spacing w:line="360" w:lineRule="auto"/>
        <w:ind w:left="3540" w:firstLine="708"/>
        <w:rPr>
          <w:b/>
        </w:rPr>
      </w:pPr>
      <w:r w:rsidRPr="00797534">
        <w:rPr>
          <w:b/>
        </w:rPr>
        <w:t>§5</w:t>
      </w:r>
    </w:p>
    <w:p w14:paraId="67B6B951" w14:textId="5DC50266" w:rsidR="00950251" w:rsidRPr="00797534" w:rsidRDefault="00C8373C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 xml:space="preserve">Zarządzenie wchodzi w życie z dniem </w:t>
      </w:r>
      <w:r w:rsidR="0065209E" w:rsidRPr="00797534">
        <w:rPr>
          <w:rFonts w:asciiTheme="minorHAnsi" w:hAnsiTheme="minorHAnsi" w:cstheme="minorHAnsi"/>
        </w:rPr>
        <w:t>15 lutego 2024r</w:t>
      </w:r>
      <w:r w:rsidR="00025212" w:rsidRPr="00797534">
        <w:rPr>
          <w:rFonts w:asciiTheme="minorHAnsi" w:hAnsiTheme="minorHAnsi" w:cstheme="minorHAnsi"/>
        </w:rPr>
        <w:t>.</w:t>
      </w:r>
    </w:p>
    <w:p w14:paraId="69F9E057" w14:textId="322048EA" w:rsidR="00025212" w:rsidRPr="00797534" w:rsidRDefault="00025212" w:rsidP="00797534">
      <w:pPr>
        <w:spacing w:line="360" w:lineRule="auto"/>
        <w:rPr>
          <w:rFonts w:asciiTheme="minorHAnsi" w:hAnsiTheme="minorHAnsi" w:cstheme="minorHAnsi"/>
        </w:rPr>
      </w:pPr>
    </w:p>
    <w:p w14:paraId="0116DD67" w14:textId="77777777" w:rsidR="00025212" w:rsidRPr="00797534" w:rsidRDefault="00025212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>(-)  Małgorzata Bajdur</w:t>
      </w:r>
    </w:p>
    <w:p w14:paraId="42EBA6B5" w14:textId="4EA430CD" w:rsidR="00025212" w:rsidRPr="00797534" w:rsidRDefault="00025212" w:rsidP="00797534">
      <w:pPr>
        <w:spacing w:line="360" w:lineRule="auto"/>
        <w:rPr>
          <w:rFonts w:asciiTheme="minorHAnsi" w:hAnsiTheme="minorHAnsi" w:cstheme="minorHAnsi"/>
        </w:rPr>
      </w:pPr>
      <w:r w:rsidRPr="00797534">
        <w:rPr>
          <w:rFonts w:asciiTheme="minorHAnsi" w:hAnsiTheme="minorHAnsi" w:cstheme="minorHAnsi"/>
        </w:rPr>
        <w:t>Dyrektor Miejskiego Przedszkola nr 5 im. Jana Kilińskiego</w:t>
      </w:r>
    </w:p>
    <w:p w14:paraId="1B9A14A6" w14:textId="77777777" w:rsidR="00025212" w:rsidRPr="00797534" w:rsidRDefault="00025212" w:rsidP="00797534">
      <w:pPr>
        <w:spacing w:line="360" w:lineRule="auto"/>
        <w:rPr>
          <w:rFonts w:asciiTheme="minorHAnsi" w:hAnsiTheme="minorHAnsi" w:cstheme="minorHAnsi"/>
        </w:rPr>
      </w:pPr>
    </w:p>
    <w:p w14:paraId="67F04871" w14:textId="77777777" w:rsidR="00C14C7B" w:rsidRPr="00797534" w:rsidRDefault="00C14C7B" w:rsidP="00797534">
      <w:pPr>
        <w:spacing w:line="360" w:lineRule="auto"/>
        <w:rPr>
          <w:rFonts w:asciiTheme="minorHAnsi" w:hAnsiTheme="minorHAnsi" w:cstheme="minorHAnsi"/>
        </w:rPr>
      </w:pPr>
    </w:p>
    <w:p w14:paraId="08180619" w14:textId="77777777" w:rsidR="00C14C7B" w:rsidRPr="00797534" w:rsidRDefault="00C14C7B" w:rsidP="00797534">
      <w:pPr>
        <w:spacing w:line="360" w:lineRule="auto"/>
        <w:rPr>
          <w:rFonts w:asciiTheme="minorHAnsi" w:hAnsiTheme="minorHAnsi" w:cstheme="minorHAnsi"/>
        </w:rPr>
      </w:pPr>
    </w:p>
    <w:sectPr w:rsidR="00C14C7B" w:rsidRPr="00797534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101B2F"/>
    <w:multiLevelType w:val="hybridMultilevel"/>
    <w:tmpl w:val="9EF6AD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10"/>
  </w:num>
  <w:num w:numId="8">
    <w:abstractNumId w:val="3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20752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5A92"/>
    <w:rsid w:val="00797534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Konto Microsoft</cp:lastModifiedBy>
  <cp:revision>5</cp:revision>
  <cp:lastPrinted>2024-02-14T11:28:00Z</cp:lastPrinted>
  <dcterms:created xsi:type="dcterms:W3CDTF">2024-02-15T13:09:00Z</dcterms:created>
  <dcterms:modified xsi:type="dcterms:W3CDTF">2026-09-03T12:38:00Z</dcterms:modified>
</cp:coreProperties>
</file>