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8B7" w:rsidRPr="00BF13DC" w:rsidRDefault="009E48B7" w:rsidP="009E48B7">
      <w:pPr>
        <w:pBdr>
          <w:bottom w:val="single" w:sz="4" w:space="1" w:color="000000"/>
        </w:pBdr>
        <w:spacing w:line="276" w:lineRule="auto"/>
        <w:jc w:val="center"/>
        <w:rPr>
          <w:sz w:val="48"/>
        </w:rPr>
      </w:pPr>
      <w:r w:rsidRPr="00C17152">
        <w:rPr>
          <w:sz w:val="54"/>
          <w:szCs w:val="22"/>
        </w:rPr>
        <w:t xml:space="preserve">Zespół Szkół im. Jana Kochanowskiego </w:t>
      </w:r>
      <w:r w:rsidRPr="00C17152">
        <w:rPr>
          <w:sz w:val="54"/>
          <w:szCs w:val="22"/>
        </w:rPr>
        <w:br/>
      </w:r>
      <w:r w:rsidRPr="00C17152">
        <w:rPr>
          <w:sz w:val="46"/>
          <w:szCs w:val="22"/>
        </w:rPr>
        <w:t>w Częstochowie</w:t>
      </w:r>
    </w:p>
    <w:p w:rsidR="009E48B7" w:rsidRPr="00BF13DC" w:rsidRDefault="009E48B7" w:rsidP="009E48B7">
      <w:pPr>
        <w:spacing w:line="276" w:lineRule="auto"/>
        <w:jc w:val="center"/>
        <w:rPr>
          <w:sz w:val="54"/>
        </w:rPr>
      </w:pPr>
    </w:p>
    <w:p w:rsidR="009E48B7" w:rsidRPr="00BF13DC" w:rsidRDefault="009E48B7" w:rsidP="009E48B7">
      <w:pPr>
        <w:spacing w:line="276" w:lineRule="auto"/>
        <w:jc w:val="center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  <w:r>
        <w:rPr>
          <w:sz w:val="54"/>
        </w:rPr>
        <w:t xml:space="preserve"> </w:t>
      </w: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jc w:val="center"/>
        <w:rPr>
          <w:b/>
          <w:sz w:val="54"/>
        </w:rPr>
      </w:pPr>
      <w:r w:rsidRPr="00BF13DC">
        <w:rPr>
          <w:b/>
          <w:sz w:val="54"/>
        </w:rPr>
        <w:t>Szkolny Program Wychowawczo - Profilaktyczny</w:t>
      </w:r>
    </w:p>
    <w:p w:rsidR="009E48B7" w:rsidRPr="00BF13DC" w:rsidRDefault="009E48B7" w:rsidP="009E48B7">
      <w:pPr>
        <w:spacing w:line="276" w:lineRule="auto"/>
        <w:jc w:val="center"/>
        <w:rPr>
          <w:b/>
          <w:sz w:val="54"/>
        </w:rPr>
      </w:pPr>
      <w:r>
        <w:rPr>
          <w:b/>
          <w:sz w:val="54"/>
        </w:rPr>
        <w:t>na rok szkolny 202</w:t>
      </w:r>
      <w:r w:rsidR="003A7143">
        <w:rPr>
          <w:b/>
          <w:sz w:val="54"/>
        </w:rPr>
        <w:t>6</w:t>
      </w:r>
      <w:r>
        <w:rPr>
          <w:b/>
          <w:sz w:val="54"/>
        </w:rPr>
        <w:t>/202</w:t>
      </w:r>
      <w:r w:rsidR="003A7143">
        <w:rPr>
          <w:b/>
          <w:sz w:val="54"/>
        </w:rPr>
        <w:t>7</w:t>
      </w: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Default="009E48B7" w:rsidP="009E48B7">
      <w:pPr>
        <w:spacing w:line="276" w:lineRule="auto"/>
        <w:rPr>
          <w:sz w:val="54"/>
        </w:rPr>
      </w:pPr>
    </w:p>
    <w:p w:rsidR="009E48B7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jc w:val="center"/>
        <w:rPr>
          <w:sz w:val="42"/>
        </w:rPr>
      </w:pPr>
      <w:r w:rsidRPr="00BF13DC">
        <w:rPr>
          <w:sz w:val="42"/>
        </w:rPr>
        <w:t xml:space="preserve">Częstochowa, </w:t>
      </w:r>
      <w:r>
        <w:rPr>
          <w:sz w:val="42"/>
        </w:rPr>
        <w:t>wrzesień 202</w:t>
      </w:r>
      <w:r w:rsidR="003A7143">
        <w:rPr>
          <w:sz w:val="42"/>
        </w:rPr>
        <w:t>6</w:t>
      </w:r>
    </w:p>
    <w:p w:rsidR="009E48B7" w:rsidRDefault="009E48B7" w:rsidP="009E48B7">
      <w:pPr>
        <w:spacing w:line="276" w:lineRule="auto"/>
        <w:rPr>
          <w:b/>
        </w:rPr>
      </w:pPr>
    </w:p>
    <w:p w:rsidR="00AC5328" w:rsidRDefault="00AC5328" w:rsidP="009E48B7">
      <w:pPr>
        <w:spacing w:line="276" w:lineRule="auto"/>
        <w:rPr>
          <w:b/>
        </w:rPr>
      </w:pPr>
    </w:p>
    <w:p w:rsidR="00AC5328" w:rsidRDefault="00AC5328" w:rsidP="009E48B7">
      <w:pPr>
        <w:spacing w:line="276" w:lineRule="auto"/>
        <w:rPr>
          <w:b/>
        </w:rPr>
      </w:pPr>
    </w:p>
    <w:p w:rsidR="00AC5328" w:rsidRDefault="00AC5328" w:rsidP="009E48B7">
      <w:pPr>
        <w:spacing w:line="276" w:lineRule="auto"/>
        <w:rPr>
          <w:b/>
        </w:rPr>
      </w:pPr>
    </w:p>
    <w:p w:rsidR="009E48B7" w:rsidRDefault="009E48B7" w:rsidP="003A7143">
      <w:pPr>
        <w:spacing w:line="276" w:lineRule="auto"/>
        <w:jc w:val="center"/>
        <w:rPr>
          <w:b/>
        </w:rPr>
      </w:pPr>
      <w:r w:rsidRPr="00BF13DC">
        <w:rPr>
          <w:b/>
        </w:rPr>
        <w:lastRenderedPageBreak/>
        <w:t>Podstawy prawne:</w:t>
      </w:r>
    </w:p>
    <w:p w:rsidR="004F2D09" w:rsidRPr="00BF13DC" w:rsidRDefault="004F2D09" w:rsidP="003A7143">
      <w:pPr>
        <w:spacing w:line="276" w:lineRule="auto"/>
        <w:jc w:val="center"/>
        <w:rPr>
          <w:b/>
        </w:rPr>
      </w:pPr>
    </w:p>
    <w:p w:rsidR="009E48B7" w:rsidRPr="00BF13DC" w:rsidRDefault="009E48B7" w:rsidP="009E48B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Hlk485156468"/>
      <w:r w:rsidRPr="00BF13DC">
        <w:rPr>
          <w:rFonts w:ascii="Times New Roman" w:hAnsi="Times New Roman"/>
          <w:iCs/>
          <w:sz w:val="24"/>
          <w:szCs w:val="24"/>
        </w:rPr>
        <w:t>Konstytucja Rzeczpospolitej Polskiej z 2 kwietnia 1997r. (Dz.U. z 1997 r. nr 78, poz. 483 ze zm.).</w:t>
      </w:r>
    </w:p>
    <w:p w:rsidR="009E48B7" w:rsidRPr="00BF13DC" w:rsidRDefault="009E48B7" w:rsidP="009E48B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Konwencja o Prawach Dziecka, przyjęta przez Zgromadzenie Ogólne Narodów Zjednoczonych z 20 listopada 1989 r. (Dz.U. z 1991 r. nr 120, poz. 526).</w:t>
      </w:r>
    </w:p>
    <w:p w:rsidR="003A7143" w:rsidRPr="003A7143" w:rsidRDefault="009E48B7" w:rsidP="004A058D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3A7143">
        <w:rPr>
          <w:rFonts w:ascii="Times New Roman" w:hAnsi="Times New Roman"/>
          <w:iCs/>
          <w:sz w:val="24"/>
          <w:szCs w:val="24"/>
        </w:rPr>
        <w:t>Ustawa z 26 stycznia 1982 r. – Karta Nauczyciela (</w:t>
      </w:r>
      <w:r w:rsidR="003A7143" w:rsidRPr="003A7143">
        <w:rPr>
          <w:rFonts w:ascii="Times New Roman" w:hAnsi="Times New Roman"/>
          <w:sz w:val="24"/>
          <w:szCs w:val="24"/>
          <w:shd w:val="clear" w:color="auto" w:fill="FFFFFF"/>
        </w:rPr>
        <w:t>Dz. U. z 2026</w:t>
      </w:r>
      <w:r w:rsidRPr="003A7143">
        <w:rPr>
          <w:rFonts w:ascii="Times New Roman" w:hAnsi="Times New Roman"/>
          <w:sz w:val="24"/>
          <w:szCs w:val="24"/>
          <w:shd w:val="clear" w:color="auto" w:fill="FFFFFF"/>
        </w:rPr>
        <w:t xml:space="preserve"> r. poz. </w:t>
      </w:r>
      <w:r w:rsidR="003A7143" w:rsidRPr="003A7143">
        <w:rPr>
          <w:rFonts w:ascii="Times New Roman" w:hAnsi="Times New Roman"/>
          <w:sz w:val="24"/>
          <w:szCs w:val="24"/>
          <w:shd w:val="clear" w:color="auto" w:fill="FFFFFF"/>
        </w:rPr>
        <w:t>515)</w:t>
      </w:r>
      <w:r w:rsidR="00470D48" w:rsidRPr="003A71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9E48B7" w:rsidRPr="003A7143" w:rsidRDefault="009E48B7" w:rsidP="004A058D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3A7143">
        <w:rPr>
          <w:rFonts w:ascii="Times New Roman" w:hAnsi="Times New Roman"/>
          <w:iCs/>
          <w:sz w:val="24"/>
          <w:szCs w:val="24"/>
        </w:rPr>
        <w:t>Ustawa z 7 września 1991 r. o systemie oświaty (</w:t>
      </w:r>
      <w:r w:rsidR="00470D48" w:rsidRPr="003A7143">
        <w:rPr>
          <w:rFonts w:ascii="Times New Roman" w:hAnsi="Times New Roman"/>
          <w:iCs/>
          <w:sz w:val="24"/>
          <w:szCs w:val="24"/>
        </w:rPr>
        <w:t xml:space="preserve">tekst jednolity </w:t>
      </w:r>
      <w:r w:rsidR="00470D48" w:rsidRPr="003A7143">
        <w:rPr>
          <w:rFonts w:ascii="Times New Roman" w:hAnsi="Times New Roman"/>
          <w:sz w:val="24"/>
          <w:szCs w:val="24"/>
          <w:shd w:val="clear" w:color="auto" w:fill="FFFFFF"/>
        </w:rPr>
        <w:t>Dz. U. z 2025</w:t>
      </w:r>
      <w:r w:rsidRPr="003A7143">
        <w:rPr>
          <w:rFonts w:ascii="Times New Roman" w:hAnsi="Times New Roman"/>
          <w:sz w:val="24"/>
          <w:szCs w:val="24"/>
          <w:shd w:val="clear" w:color="auto" w:fill="FFFFFF"/>
        </w:rPr>
        <w:t xml:space="preserve"> r. poz. </w:t>
      </w:r>
      <w:r w:rsidR="00470D48" w:rsidRPr="003A7143">
        <w:rPr>
          <w:rFonts w:ascii="Times New Roman" w:hAnsi="Times New Roman"/>
          <w:sz w:val="24"/>
          <w:szCs w:val="24"/>
          <w:shd w:val="clear" w:color="auto" w:fill="FFFFFF"/>
        </w:rPr>
        <w:t>881</w:t>
      </w:r>
      <w:r w:rsidR="003A71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776A1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="003A7143">
        <w:rPr>
          <w:rFonts w:ascii="Times New Roman" w:hAnsi="Times New Roman"/>
          <w:sz w:val="24"/>
          <w:szCs w:val="24"/>
          <w:shd w:val="clear" w:color="auto" w:fill="FFFFFF"/>
        </w:rPr>
        <w:t>i 1019 oraz z 2026 r. poz. 203 i 319</w:t>
      </w:r>
      <w:r w:rsidRPr="003A7143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470D48" w:rsidRPr="003A71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9E48B7" w:rsidRPr="00BC2B4F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C2B4F">
        <w:rPr>
          <w:rFonts w:ascii="Times New Roman" w:hAnsi="Times New Roman"/>
          <w:iCs/>
          <w:sz w:val="24"/>
          <w:szCs w:val="24"/>
        </w:rPr>
        <w:t>Ustawa z 14 grudnia 2016 r. – Prawo oświatowe (</w:t>
      </w:r>
      <w:r w:rsidR="001D30B5">
        <w:rPr>
          <w:rFonts w:ascii="Times New Roman" w:hAnsi="Times New Roman"/>
          <w:iCs/>
          <w:sz w:val="24"/>
          <w:szCs w:val="24"/>
        </w:rPr>
        <w:t xml:space="preserve">tekst jednolity </w:t>
      </w:r>
      <w:r w:rsidR="003A7143">
        <w:rPr>
          <w:rFonts w:ascii="Times New Roman" w:hAnsi="Times New Roman"/>
          <w:sz w:val="24"/>
          <w:szCs w:val="24"/>
          <w:shd w:val="clear" w:color="auto" w:fill="FFFFFF"/>
        </w:rPr>
        <w:t>Dz. U. z 2026</w:t>
      </w:r>
      <w:r w:rsidRPr="00BC2B4F">
        <w:rPr>
          <w:rFonts w:ascii="Times New Roman" w:hAnsi="Times New Roman"/>
          <w:sz w:val="24"/>
          <w:szCs w:val="24"/>
          <w:shd w:val="clear" w:color="auto" w:fill="FFFFFF"/>
        </w:rPr>
        <w:t xml:space="preserve"> r. poz. </w:t>
      </w:r>
      <w:r w:rsidR="003A7143">
        <w:rPr>
          <w:rFonts w:ascii="Times New Roman" w:hAnsi="Times New Roman"/>
          <w:sz w:val="24"/>
          <w:szCs w:val="24"/>
          <w:shd w:val="clear" w:color="auto" w:fill="FFFFFF"/>
        </w:rPr>
        <w:t>820, 904, 982 i 1036</w:t>
      </w:r>
      <w:r w:rsidR="001D30B5">
        <w:rPr>
          <w:rFonts w:ascii="Times New Roman" w:hAnsi="Times New Roman"/>
          <w:sz w:val="24"/>
          <w:szCs w:val="24"/>
          <w:shd w:val="clear" w:color="auto" w:fill="FFFFFF"/>
        </w:rPr>
        <w:t xml:space="preserve">) </w:t>
      </w:r>
    </w:p>
    <w:p w:rsidR="009E48B7" w:rsidRPr="00BF13DC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Ustawa z 26 października 1982r. o wychowaniu w trzeźwości i przeciwdziałaniu alkoholizmowi (tekst jedn. Dz.U. z 20</w:t>
      </w:r>
      <w:r>
        <w:rPr>
          <w:rFonts w:ascii="Times New Roman" w:hAnsi="Times New Roman"/>
          <w:iCs/>
          <w:sz w:val="24"/>
          <w:szCs w:val="24"/>
        </w:rPr>
        <w:t>23</w:t>
      </w:r>
      <w:r w:rsidRPr="00BF13DC">
        <w:rPr>
          <w:rFonts w:ascii="Times New Roman" w:hAnsi="Times New Roman"/>
          <w:iCs/>
          <w:sz w:val="24"/>
          <w:szCs w:val="24"/>
        </w:rPr>
        <w:t xml:space="preserve"> r. poz. </w:t>
      </w:r>
      <w:r w:rsidR="00AE41C6">
        <w:rPr>
          <w:rFonts w:ascii="Times New Roman" w:hAnsi="Times New Roman"/>
          <w:iCs/>
          <w:sz w:val="24"/>
          <w:szCs w:val="24"/>
        </w:rPr>
        <w:t>2125</w:t>
      </w:r>
      <w:r w:rsidR="00870BA4">
        <w:rPr>
          <w:rFonts w:ascii="Times New Roman" w:hAnsi="Times New Roman"/>
          <w:iCs/>
          <w:sz w:val="24"/>
          <w:szCs w:val="24"/>
        </w:rPr>
        <w:t xml:space="preserve"> oraz z  2026 r. poz. 875</w:t>
      </w:r>
      <w:r w:rsidRPr="00BF13DC">
        <w:rPr>
          <w:rFonts w:ascii="Times New Roman" w:hAnsi="Times New Roman"/>
          <w:iCs/>
          <w:sz w:val="24"/>
          <w:szCs w:val="24"/>
        </w:rPr>
        <w:t>).</w:t>
      </w:r>
      <w:r w:rsidR="00AE41C6" w:rsidRPr="00AE41C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</w:p>
    <w:p w:rsidR="009E48B7" w:rsidRPr="00BF13DC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Ustawa z 29 lipca 2005r. o przeciwdziałaniu narkomanii (tekst jedn. Dz.U. z 20</w:t>
      </w:r>
      <w:r>
        <w:rPr>
          <w:rFonts w:ascii="Times New Roman" w:hAnsi="Times New Roman"/>
          <w:iCs/>
          <w:sz w:val="24"/>
          <w:szCs w:val="24"/>
        </w:rPr>
        <w:t>23</w:t>
      </w:r>
      <w:r w:rsidRPr="00BF13DC">
        <w:rPr>
          <w:rFonts w:ascii="Times New Roman" w:hAnsi="Times New Roman"/>
          <w:iCs/>
          <w:sz w:val="24"/>
          <w:szCs w:val="24"/>
        </w:rPr>
        <w:t xml:space="preserve"> r. poz. </w:t>
      </w:r>
      <w:r>
        <w:rPr>
          <w:rFonts w:ascii="Times New Roman" w:hAnsi="Times New Roman"/>
          <w:iCs/>
          <w:sz w:val="24"/>
          <w:szCs w:val="24"/>
        </w:rPr>
        <w:t>1939</w:t>
      </w:r>
      <w:r w:rsidR="00FA6DCF">
        <w:rPr>
          <w:rFonts w:ascii="Times New Roman" w:hAnsi="Times New Roman"/>
          <w:iCs/>
          <w:sz w:val="24"/>
          <w:szCs w:val="24"/>
        </w:rPr>
        <w:t xml:space="preserve"> oraz z 2026 r. poz. 1004</w:t>
      </w:r>
      <w:r w:rsidRPr="00BF13DC">
        <w:rPr>
          <w:rFonts w:ascii="Times New Roman" w:hAnsi="Times New Roman"/>
          <w:iCs/>
          <w:sz w:val="24"/>
          <w:szCs w:val="24"/>
        </w:rPr>
        <w:t>).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Style w:val="w8qarf"/>
          <w:rFonts w:ascii="Arial" w:hAnsi="Arial" w:cs="Arial"/>
          <w:b/>
          <w:bCs/>
          <w:color w:val="1F1F1F"/>
          <w:sz w:val="21"/>
          <w:szCs w:val="21"/>
          <w:shd w:val="clear" w:color="auto" w:fill="FFFFFF"/>
        </w:rPr>
        <w:t> </w:t>
      </w:r>
    </w:p>
    <w:p w:rsidR="00AC63DD" w:rsidRPr="00AC63DD" w:rsidRDefault="009E48B7" w:rsidP="007274E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AC63DD">
        <w:rPr>
          <w:rFonts w:ascii="Times New Roman" w:hAnsi="Times New Roman"/>
          <w:iCs/>
          <w:sz w:val="24"/>
          <w:szCs w:val="24"/>
        </w:rPr>
        <w:t xml:space="preserve">Ustawa z 9 listopada 1995r. o ochronie zdrowia przed następstwami używania tytoniu </w:t>
      </w:r>
      <w:r w:rsidR="00E776A1">
        <w:rPr>
          <w:rFonts w:ascii="Times New Roman" w:hAnsi="Times New Roman"/>
          <w:iCs/>
          <w:sz w:val="24"/>
          <w:szCs w:val="24"/>
        </w:rPr>
        <w:br/>
      </w:r>
      <w:r w:rsidRPr="00AC63DD">
        <w:rPr>
          <w:rFonts w:ascii="Times New Roman" w:hAnsi="Times New Roman"/>
          <w:iCs/>
          <w:sz w:val="24"/>
          <w:szCs w:val="24"/>
        </w:rPr>
        <w:t xml:space="preserve">i </w:t>
      </w:r>
      <w:r w:rsidR="00AC63DD" w:rsidRPr="00AC63DD">
        <w:rPr>
          <w:rFonts w:ascii="Times New Roman" w:hAnsi="Times New Roman"/>
          <w:iCs/>
          <w:sz w:val="24"/>
          <w:szCs w:val="24"/>
        </w:rPr>
        <w:t>wyrobów tytoniowych (</w:t>
      </w:r>
      <w:r w:rsidRPr="00AC63DD">
        <w:rPr>
          <w:rFonts w:ascii="Times New Roman" w:hAnsi="Times New Roman"/>
          <w:iCs/>
          <w:sz w:val="24"/>
          <w:szCs w:val="24"/>
        </w:rPr>
        <w:t>Dz.U. z 2024 r. poz. 1162</w:t>
      </w:r>
      <w:r w:rsidR="00AC63DD" w:rsidRPr="00AC63DD">
        <w:rPr>
          <w:rFonts w:ascii="Times New Roman" w:hAnsi="Times New Roman"/>
          <w:iCs/>
          <w:sz w:val="24"/>
          <w:szCs w:val="24"/>
        </w:rPr>
        <w:t xml:space="preserve"> oraz  z 2025r. </w:t>
      </w:r>
      <w:proofErr w:type="spellStart"/>
      <w:r w:rsidR="00AC63DD" w:rsidRPr="00AC63DD">
        <w:rPr>
          <w:rFonts w:ascii="Times New Roman" w:hAnsi="Times New Roman"/>
          <w:iCs/>
          <w:sz w:val="24"/>
          <w:szCs w:val="24"/>
        </w:rPr>
        <w:t>poz</w:t>
      </w:r>
      <w:proofErr w:type="spellEnd"/>
      <w:r w:rsidR="00AC63DD" w:rsidRPr="00AC63DD">
        <w:rPr>
          <w:rFonts w:ascii="Times New Roman" w:hAnsi="Times New Roman"/>
          <w:iCs/>
          <w:sz w:val="24"/>
          <w:szCs w:val="24"/>
        </w:rPr>
        <w:t xml:space="preserve"> 427 i 799</w:t>
      </w:r>
      <w:r w:rsidRPr="00AC63DD">
        <w:rPr>
          <w:rFonts w:ascii="Times New Roman" w:hAnsi="Times New Roman"/>
          <w:iCs/>
          <w:sz w:val="24"/>
          <w:szCs w:val="24"/>
        </w:rPr>
        <w:t>).</w:t>
      </w:r>
      <w:r w:rsidRPr="00AC63DD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</w:p>
    <w:p w:rsidR="009E48B7" w:rsidRDefault="009E48B7" w:rsidP="004F2D0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AC63DD">
        <w:rPr>
          <w:rFonts w:ascii="Times New Roman" w:hAnsi="Times New Roman"/>
          <w:iCs/>
          <w:sz w:val="24"/>
          <w:szCs w:val="24"/>
        </w:rPr>
        <w:t xml:space="preserve">Rozporządzenie Ministra Edukacji Narodowej z 18 sierpnia 2015 r. w sprawie zakresu </w:t>
      </w:r>
      <w:r w:rsidR="00E776A1">
        <w:rPr>
          <w:rFonts w:ascii="Times New Roman" w:hAnsi="Times New Roman"/>
          <w:iCs/>
          <w:sz w:val="24"/>
          <w:szCs w:val="24"/>
        </w:rPr>
        <w:br/>
      </w:r>
      <w:r w:rsidRPr="00AC63DD">
        <w:rPr>
          <w:rFonts w:ascii="Times New Roman" w:hAnsi="Times New Roman"/>
          <w:iCs/>
          <w:sz w:val="24"/>
          <w:szCs w:val="24"/>
        </w:rPr>
        <w:t xml:space="preserve">i form prowadzenia w szkołach i placówkach systemu oświaty działalności wychowawczej, edukacyjnej, informacyjnej i profilaktycznej w celu przeciwdziałania narkomanii (Dz.U. </w:t>
      </w:r>
      <w:r w:rsidR="00E776A1">
        <w:rPr>
          <w:rFonts w:ascii="Times New Roman" w:hAnsi="Times New Roman"/>
          <w:iCs/>
          <w:sz w:val="24"/>
          <w:szCs w:val="24"/>
        </w:rPr>
        <w:br/>
      </w:r>
      <w:r w:rsidRPr="00AC63DD">
        <w:rPr>
          <w:rFonts w:ascii="Times New Roman" w:hAnsi="Times New Roman"/>
          <w:iCs/>
          <w:sz w:val="24"/>
          <w:szCs w:val="24"/>
        </w:rPr>
        <w:t>z 2020 r. poz. 1449).</w:t>
      </w:r>
    </w:p>
    <w:p w:rsidR="009E48B7" w:rsidRPr="00AC63DD" w:rsidRDefault="009E48B7" w:rsidP="00E776A1">
      <w:pPr>
        <w:numPr>
          <w:ilvl w:val="0"/>
          <w:numId w:val="3"/>
        </w:numPr>
        <w:suppressAutoHyphens w:val="0"/>
        <w:spacing w:before="100" w:beforeAutospacing="1" w:after="100" w:afterAutospacing="1" w:line="276" w:lineRule="auto"/>
        <w:jc w:val="both"/>
        <w:outlineLvl w:val="1"/>
        <w:rPr>
          <w:bCs/>
          <w:lang w:eastAsia="pl-PL"/>
        </w:rPr>
      </w:pPr>
      <w:r w:rsidRPr="00BF13DC">
        <w:rPr>
          <w:bCs/>
          <w:lang w:eastAsia="pl-PL"/>
        </w:rPr>
        <w:t>Rozporządzenie Ministra Edukacji Narodowej z dnia 30 stycznia 2018 r. w sprawie podstawy programowej kształcenia ogólnego dla liceum ogólnokształcącego, technikum oraz branżowej szkoły II</w:t>
      </w:r>
      <w:r w:rsidR="00AC63DD">
        <w:rPr>
          <w:bCs/>
          <w:lang w:eastAsia="pl-PL"/>
        </w:rPr>
        <w:t xml:space="preserve"> stopnia </w:t>
      </w:r>
      <w:r w:rsidR="00AC63DD" w:rsidRPr="00AC63DD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AC63DD" w:rsidRPr="00AC63DD">
        <w:rPr>
          <w:shd w:val="clear" w:color="auto" w:fill="FFFFFF"/>
        </w:rPr>
        <w:t xml:space="preserve">(Dz. U. poz. 467, z 2020 r. poz. 1248, z 2021 r. poz. 1537, z 2022 r. poz. 622 i 1705, z 2023 r. poz. 314 </w:t>
      </w:r>
      <w:r w:rsidR="00AC1D2C">
        <w:rPr>
          <w:shd w:val="clear" w:color="auto" w:fill="FFFFFF"/>
        </w:rPr>
        <w:t>i 1755, z 2024 r. poz. 1019,</w:t>
      </w:r>
      <w:r w:rsidR="00AC63DD" w:rsidRPr="00AC63DD">
        <w:rPr>
          <w:shd w:val="clear" w:color="auto" w:fill="FFFFFF"/>
        </w:rPr>
        <w:t xml:space="preserve"> z 2025 r. poz. 382 i 1035</w:t>
      </w:r>
      <w:r w:rsidR="00AC1D2C">
        <w:rPr>
          <w:shd w:val="clear" w:color="auto" w:fill="FFFFFF"/>
        </w:rPr>
        <w:t xml:space="preserve"> oraz z 2026 r. poz. 947</w:t>
      </w:r>
      <w:r w:rsidR="00AC63DD" w:rsidRPr="00AC63DD">
        <w:rPr>
          <w:shd w:val="clear" w:color="auto" w:fill="FFFFFF"/>
        </w:rPr>
        <w:t>)</w:t>
      </w:r>
      <w:r w:rsidR="00AC63DD">
        <w:rPr>
          <w:shd w:val="clear" w:color="auto" w:fill="FFFFFF"/>
        </w:rPr>
        <w:t>.</w:t>
      </w:r>
    </w:p>
    <w:p w:rsidR="00AC63DD" w:rsidRPr="00AC63DD" w:rsidRDefault="009E48B7" w:rsidP="007274E1">
      <w:pPr>
        <w:numPr>
          <w:ilvl w:val="0"/>
          <w:numId w:val="3"/>
        </w:numPr>
        <w:suppressAutoHyphens w:val="0"/>
        <w:spacing w:before="100" w:beforeAutospacing="1" w:after="100" w:afterAutospacing="1" w:line="276" w:lineRule="auto"/>
        <w:jc w:val="both"/>
        <w:outlineLvl w:val="1"/>
        <w:rPr>
          <w:iCs/>
        </w:rPr>
      </w:pPr>
      <w:r>
        <w:t xml:space="preserve">Rozporządzenie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</w:t>
      </w:r>
      <w:r w:rsidR="00E776A1">
        <w:br/>
      </w:r>
      <w:r>
        <w:t xml:space="preserve">I stopnia, kształcenia ogólnego dla szkoły specjalnej przysposabiającej do pracy oraz kształcenia ogólnego dla szkoły </w:t>
      </w:r>
      <w:r w:rsidRPr="00AC63DD">
        <w:t xml:space="preserve">policealnej </w:t>
      </w:r>
      <w:r w:rsidR="00AC63DD" w:rsidRPr="00AC63DD">
        <w:rPr>
          <w:shd w:val="clear" w:color="auto" w:fill="FFFFFF"/>
        </w:rPr>
        <w:t>(Dz. U. poz. 356, z 2018 r. poz. 1679, z 2021 r. poz. 1533, z 2022 r. poz. 609 i 1717, z 2023 r. poz. 312 i 1759, z 2024 r. poz. 996 oraz z 2025 r. poz. 378 i 1052)</w:t>
      </w:r>
      <w:r w:rsidR="00AC63DD" w:rsidRPr="00AC63DD">
        <w:rPr>
          <w:iCs/>
        </w:rPr>
        <w:t xml:space="preserve"> </w:t>
      </w:r>
    </w:p>
    <w:p w:rsidR="009E48B7" w:rsidRPr="00AC63DD" w:rsidRDefault="009E48B7" w:rsidP="007274E1">
      <w:pPr>
        <w:numPr>
          <w:ilvl w:val="0"/>
          <w:numId w:val="3"/>
        </w:numPr>
        <w:suppressAutoHyphens w:val="0"/>
        <w:spacing w:before="100" w:beforeAutospacing="1" w:after="100" w:afterAutospacing="1" w:line="276" w:lineRule="auto"/>
        <w:jc w:val="both"/>
        <w:outlineLvl w:val="1"/>
        <w:rPr>
          <w:iCs/>
        </w:rPr>
      </w:pPr>
      <w:r w:rsidRPr="00AC63DD">
        <w:rPr>
          <w:iCs/>
        </w:rPr>
        <w:t>Podstawowe kierunki realizacji polityki oświatowej państwa w roku szkolnym 202</w:t>
      </w:r>
      <w:r w:rsidR="004F2D09">
        <w:rPr>
          <w:iCs/>
        </w:rPr>
        <w:t>6</w:t>
      </w:r>
      <w:r w:rsidRPr="00AC63DD">
        <w:rPr>
          <w:iCs/>
        </w:rPr>
        <w:t>/202</w:t>
      </w:r>
      <w:r w:rsidR="004F2D09">
        <w:rPr>
          <w:iCs/>
        </w:rPr>
        <w:t>7</w:t>
      </w:r>
      <w:r w:rsidRPr="00AC63DD">
        <w:rPr>
          <w:iCs/>
        </w:rPr>
        <w:t>.</w:t>
      </w:r>
    </w:p>
    <w:bookmarkEnd w:id="0"/>
    <w:p w:rsidR="009E48B7" w:rsidRPr="00BF13DC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Statut Zespołu Szkół im. Jana Kochanowskiego w Częstochowie</w:t>
      </w: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Wstęp</w:t>
      </w:r>
    </w:p>
    <w:p w:rsidR="009E48B7" w:rsidRDefault="009E48B7" w:rsidP="009E48B7">
      <w:pPr>
        <w:spacing w:line="276" w:lineRule="auto"/>
        <w:ind w:firstLine="1080"/>
        <w:jc w:val="both"/>
      </w:pPr>
    </w:p>
    <w:p w:rsidR="009E48B7" w:rsidRPr="00BF13DC" w:rsidRDefault="009E48B7" w:rsidP="009E48B7">
      <w:pPr>
        <w:spacing w:line="276" w:lineRule="auto"/>
        <w:ind w:firstLine="1080"/>
        <w:jc w:val="both"/>
      </w:pPr>
      <w:r w:rsidRPr="00BF13DC">
        <w:t>Misją naszej szkoły jest: „Szkoła to dobro tworzone przez ludzi i dla ludzi. Pragniemy wychować takiego ucznia, aby potrafił korzystać ze skarbnicy wiedzy i tradycji rodzinnych, szkolnych, narodowych dla własnego jak najlepszego rozwoju poprzez kształtowanie kompetencji kluczowych”.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 xml:space="preserve">                    Istotą działań wychowawczych i profilaktycznych szkoły jest współpraca całej społeczności szkolnej oparta na złożeniu, że </w:t>
      </w:r>
      <w:r w:rsidRPr="00BF13DC">
        <w:rPr>
          <w:lang w:bidi="en-US"/>
        </w:rPr>
        <w:t xml:space="preserve">wychowanie jest zadaniem realizowanym </w:t>
      </w:r>
      <w:r>
        <w:rPr>
          <w:lang w:bidi="en-US"/>
        </w:rPr>
        <w:br/>
      </w:r>
      <w:r w:rsidRPr="00BF13DC">
        <w:rPr>
          <w:lang w:bidi="en-US"/>
        </w:rPr>
        <w:t xml:space="preserve">w rodzinie i w szkole, która w swojej działalności musi uwzględniać zarówno wolę rodziców, jak i priorytety edukacyjne państwa. </w:t>
      </w:r>
      <w:r w:rsidRPr="00BF13DC">
        <w:t xml:space="preserve">Rolą szkoły, oprócz jej funkcji dydaktycznej, jest dbałość o wszechstronny rozwój każdego z uczniów oraz wspomaganie wychowawczej funkcji rodziny. Wychowanie rozumiane jest jako wspieranie uczniów w rozwoju ku pełnej dojrzałości w sferze fizycznej, emocjonalnej, intelektualnej, duchowej i społecznej. Proces wychowania jest wzmacniany i uzupełniany poprzez działania z zakresu profilaktyki problemów młodzieży. 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 xml:space="preserve">                  Szkolny Program Wychowawczo-Profilaktyczny określa sposób realizacji celów kształcenia oraz zadań wychowawczych zawartych w podstawie programowej kształcenia ogólnego, uwzględniając kierunki i formy oddziaływań wychowawczych, których uzupełnieniem są działania profilaktyczne skierowane do uczniów, rodziców i nauczycieli</w:t>
      </w:r>
    </w:p>
    <w:p w:rsidR="009E48B7" w:rsidRPr="00BF13DC" w:rsidRDefault="009E48B7" w:rsidP="009E48B7">
      <w:pPr>
        <w:spacing w:line="276" w:lineRule="auto"/>
        <w:ind w:firstLine="1080"/>
        <w:jc w:val="both"/>
      </w:pPr>
      <w:r>
        <w:t>Szkolny Program Wychowawczo-</w:t>
      </w:r>
      <w:r w:rsidRPr="00BF13DC">
        <w:t xml:space="preserve">Profilaktyczny został  opracowany na podstawie diagnozy potrzeb i problemów występujących w środowisku szkolnym. </w:t>
      </w:r>
    </w:p>
    <w:p w:rsidR="009E48B7" w:rsidRPr="00BF13DC" w:rsidRDefault="009E48B7" w:rsidP="009E48B7">
      <w:pPr>
        <w:spacing w:line="276" w:lineRule="auto"/>
      </w:pPr>
      <w:r w:rsidRPr="00BF13DC">
        <w:t>Diagnoza została oparta na analizie: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Zestawienia z arkuszy  klasyfikacyjnych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Opinii i orzeczeń wydanych</w:t>
      </w:r>
      <w:r>
        <w:t xml:space="preserve"> przez poradnie psychologiczno-</w:t>
      </w:r>
      <w:r w:rsidRPr="00BF13DC">
        <w:t>pedagogiczne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Informacji zawartych w teczkach uczniów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Z</w:t>
      </w:r>
      <w:r>
        <w:t>eszytów pomocy psychologiczno-</w:t>
      </w:r>
      <w:r w:rsidRPr="00BF13DC">
        <w:t>pedagogicznej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Uwag o zachowaniu uczniów w dziennikach lekcyjnych</w:t>
      </w:r>
    </w:p>
    <w:p w:rsidR="009E48B7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Wniosków z obserwacji poczynionych przez nauczycieli podczas lekcji i dyżurów</w:t>
      </w:r>
    </w:p>
    <w:p w:rsidR="009E48B7" w:rsidRDefault="009E48B7" w:rsidP="002F3890">
      <w:pPr>
        <w:numPr>
          <w:ilvl w:val="0"/>
          <w:numId w:val="4"/>
        </w:numPr>
        <w:suppressAutoHyphens w:val="0"/>
        <w:spacing w:after="160" w:line="276" w:lineRule="auto"/>
      </w:pPr>
      <w:r>
        <w:t>Wyników</w:t>
      </w:r>
      <w:r w:rsidRPr="00CB7917">
        <w:t xml:space="preserve"> </w:t>
      </w:r>
      <w:r>
        <w:t xml:space="preserve">diagnozy </w:t>
      </w:r>
      <w:r w:rsidRPr="00CB7917">
        <w:t xml:space="preserve"> przeprowadzon</w:t>
      </w:r>
      <w:r>
        <w:t>ej</w:t>
      </w:r>
      <w:r w:rsidR="002F3890">
        <w:t xml:space="preserve"> wśród uczniów, </w:t>
      </w:r>
      <w:r>
        <w:t>rodziców uczniów i nauczycieli dokonanej we wrześniu 202</w:t>
      </w:r>
      <w:r w:rsidR="004F2D09">
        <w:t>6,</w:t>
      </w:r>
    </w:p>
    <w:p w:rsidR="004F2D09" w:rsidRPr="00CB7917" w:rsidRDefault="004B1317" w:rsidP="002F3890">
      <w:pPr>
        <w:numPr>
          <w:ilvl w:val="0"/>
          <w:numId w:val="4"/>
        </w:numPr>
        <w:suppressAutoHyphens w:val="0"/>
        <w:spacing w:after="160" w:line="276" w:lineRule="auto"/>
      </w:pPr>
      <w:r>
        <w:t>Wniosków wynikających z badań ankietowych przeprowadzonych na podsumowanie realizacji programu profilaktycznego „RÓWIEŚNICY” w roku szkolnym 2025/2026.</w:t>
      </w:r>
    </w:p>
    <w:p w:rsidR="009E48B7" w:rsidRDefault="009E48B7" w:rsidP="009E48B7">
      <w:pPr>
        <w:spacing w:line="276" w:lineRule="auto"/>
        <w:ind w:firstLine="1080"/>
        <w:jc w:val="both"/>
      </w:pPr>
      <w:r w:rsidRPr="00BF13DC">
        <w:t xml:space="preserve">Szkolny Program Wychowawczo – Profilaktyczny został oparty na założeniu, że </w:t>
      </w:r>
      <w:r w:rsidRPr="00BF13DC">
        <w:br/>
        <w:t xml:space="preserve">w naszej  szkole to właśnie  uczeń jest najważniejszy,  jest podmiotem wszelkich oddziaływań dydaktycznych, opiekuńczych, wychowawczych i profilaktycznych. Aby oddziaływania </w:t>
      </w:r>
      <w:r w:rsidRPr="00BF13DC">
        <w:br/>
        <w:t xml:space="preserve">te były skuteczne muszą być realizowane nie tylko przez nauczycieli, ale także przez rodziców uczniów, jak i przez samych uczniów. W tym zakresie współpracujemy także </w:t>
      </w:r>
      <w:r w:rsidRPr="00BF13DC">
        <w:br/>
        <w:t xml:space="preserve">z </w:t>
      </w:r>
      <w:r>
        <w:t>Zespołem Poradni Psychologiczno-</w:t>
      </w:r>
      <w:r w:rsidRPr="00BF13DC">
        <w:t>Pedagogicz</w:t>
      </w:r>
      <w:r>
        <w:t>nych</w:t>
      </w:r>
      <w:r w:rsidRPr="00BF13DC">
        <w:t xml:space="preserve"> </w:t>
      </w:r>
      <w:r>
        <w:t>w Częstochowie</w:t>
      </w:r>
      <w:r w:rsidRPr="00BF13DC">
        <w:t xml:space="preserve">, Miejskimi </w:t>
      </w:r>
      <w:r>
        <w:br/>
      </w:r>
      <w:r w:rsidRPr="00BF13DC">
        <w:t>i Gminnymi Ośrodkami Pomocy Społecznej, Komendą Miejską Policji,  komisariatami rejonowymi Policji i innymi instytucjami wspierającymi działania szkoły.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 xml:space="preserve">                  Podstawowe zasady realizacji </w:t>
      </w:r>
      <w:r>
        <w:t>S</w:t>
      </w:r>
      <w:r w:rsidRPr="00BF13DC">
        <w:t xml:space="preserve">zkolnego </w:t>
      </w:r>
      <w:r>
        <w:t>P</w:t>
      </w:r>
      <w:r w:rsidRPr="00BF13DC">
        <w:t xml:space="preserve">rogramu </w:t>
      </w:r>
      <w:r>
        <w:t>W</w:t>
      </w:r>
      <w:r w:rsidRPr="00BF13DC">
        <w:t>ychowawczo-</w:t>
      </w:r>
      <w:r>
        <w:t>P</w:t>
      </w:r>
      <w:r w:rsidRPr="00BF13DC">
        <w:t>rofilaktycznego obejmują: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powszechną znajomość założeń programu – przez uczniów, rodziców i wszystkich pracowników szkoły,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zaangażowanie wszystkich podmiotów szkolnej społeczności i współpracę w realizacji zadań określonych w programie,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respektowanie praw wszystkich członków szkolnej społeczności oraz kompetencji organów szkoły (dyrektor, rada rodziców, samorząd uczniowski),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współdziałanie ze środowiskiem zewnętrznym szkoły (np. udział organizacji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i stowarzyszeń wspierających działalność wychowawczą i profilaktyczną szkoły), 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współodpowiedzialność za efekty realizacji programu.</w:t>
      </w:r>
    </w:p>
    <w:p w:rsidR="009E48B7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Sylwetka absolwenta szkoły:</w:t>
      </w:r>
    </w:p>
    <w:p w:rsidR="009E48B7" w:rsidRPr="00BF13DC" w:rsidRDefault="009E48B7" w:rsidP="009E48B7">
      <w:pPr>
        <w:spacing w:line="276" w:lineRule="auto"/>
        <w:ind w:left="1080"/>
        <w:rPr>
          <w:b/>
        </w:rPr>
      </w:pP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Zna normy społeczne moralne, prawne, religijne i zgodnie z nimi postępuje,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Jest kulturalny,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Korzysta z dóbr kultury,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Potrafi zachować się odpowiednio do sytuacji, w której się znalazł,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Rozwiązuje konflikty w akceptowalny społecznie sposób,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Prawidłowo nawiązuje i utrzymuje kontakty z innymi ludźmi,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Umie współdziałać i współpracować w grupie,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 xml:space="preserve">Nie podejmuje </w:t>
      </w:r>
      <w:proofErr w:type="spellStart"/>
      <w:r w:rsidRPr="00BF13DC">
        <w:t>zachowań</w:t>
      </w:r>
      <w:proofErr w:type="spellEnd"/>
      <w:r w:rsidRPr="00BF13DC">
        <w:t xml:space="preserve"> ryzykownych,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Zna znaczenie rodziny w życiu człowieka,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Potrafi wypowiadać własne zdanie, prezentować postawy, potrzeby,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Potrafi zaplanować dalszą drogę kształcenia i pracy zawodowej zgodnie ze swoimi zainteresowaniami i możliwościami,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Prowadzi wolny od nałogów, agresji i przemocy, zdrowy styl życia,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W racjonalny sposób spędza czas wolny,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Rozwija swoje zainteresowania, pasje, hobby,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Dba o środowisko naturalne,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Prezentuje postawę szacunku, tolerancji wobec inności, troski w stosunku do osób wymagających wsparcia,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Jest patriotą. Zna i szanuje symbole narodowe,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Zna historię i problemy dnia dzisiejszego miasta, regionu, kraju, Europy,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Zan swoje prawa i obowiązki jako obywatela, człowieka, ucznia.</w:t>
      </w:r>
    </w:p>
    <w:p w:rsidR="009E48B7" w:rsidRPr="00BF13DC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Jest odporny na próby manipulacji ze strony środków masowego przekazu i innych ludzi,</w:t>
      </w:r>
    </w:p>
    <w:p w:rsidR="009E48B7" w:rsidRDefault="009E48B7" w:rsidP="00E776A1">
      <w:pPr>
        <w:numPr>
          <w:ilvl w:val="0"/>
          <w:numId w:val="2"/>
        </w:numPr>
        <w:spacing w:line="276" w:lineRule="auto"/>
        <w:jc w:val="both"/>
      </w:pPr>
      <w:r w:rsidRPr="00BF13DC">
        <w:t>Potrafi bezpiecznie wyszukiwać i sel</w:t>
      </w:r>
      <w:r w:rsidR="00E776A1">
        <w:t>ekcjonować potrzebne informacje,</w:t>
      </w:r>
    </w:p>
    <w:p w:rsidR="00E776A1" w:rsidRDefault="00E776A1" w:rsidP="00E776A1">
      <w:pPr>
        <w:numPr>
          <w:ilvl w:val="0"/>
          <w:numId w:val="2"/>
        </w:numPr>
        <w:spacing w:line="276" w:lineRule="auto"/>
        <w:jc w:val="both"/>
      </w:pPr>
      <w:r>
        <w:t>Właściwie korzysta ze sztucznej inteligencji.</w:t>
      </w:r>
    </w:p>
    <w:p w:rsidR="00E776A1" w:rsidRDefault="00E776A1" w:rsidP="00E776A1">
      <w:pPr>
        <w:spacing w:line="276" w:lineRule="auto"/>
        <w:jc w:val="both"/>
      </w:pPr>
    </w:p>
    <w:p w:rsidR="00E776A1" w:rsidRDefault="00E776A1" w:rsidP="00E776A1">
      <w:pPr>
        <w:spacing w:line="276" w:lineRule="auto"/>
        <w:jc w:val="both"/>
      </w:pPr>
    </w:p>
    <w:p w:rsidR="00E776A1" w:rsidRDefault="00E776A1" w:rsidP="00E776A1">
      <w:pPr>
        <w:spacing w:line="276" w:lineRule="auto"/>
        <w:jc w:val="both"/>
      </w:pPr>
    </w:p>
    <w:p w:rsidR="00E776A1" w:rsidRPr="00BF13DC" w:rsidRDefault="00E776A1" w:rsidP="00E776A1">
      <w:pPr>
        <w:spacing w:line="276" w:lineRule="auto"/>
        <w:jc w:val="both"/>
      </w:pPr>
    </w:p>
    <w:p w:rsidR="009E48B7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Czynniki chroniące: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 w:rsidRPr="00BF13DC">
        <w:t>Organizowane w szkole zajęcia pozalekcyjne i koła zainteresowań</w:t>
      </w:r>
    </w:p>
    <w:p w:rsidR="009E48B7" w:rsidRDefault="002702B6" w:rsidP="009E48B7">
      <w:pPr>
        <w:numPr>
          <w:ilvl w:val="0"/>
          <w:numId w:val="5"/>
        </w:numPr>
        <w:suppressAutoHyphens w:val="0"/>
        <w:spacing w:after="160" w:line="276" w:lineRule="auto"/>
      </w:pPr>
      <w:r>
        <w:t>Dobre relacje między uczniami a</w:t>
      </w:r>
      <w:r w:rsidR="009E48B7" w:rsidRPr="00BF13DC">
        <w:t xml:space="preserve"> nauczycielami</w:t>
      </w:r>
      <w:r>
        <w:t xml:space="preserve"> - </w:t>
      </w:r>
      <w:r w:rsidRPr="00455489">
        <w:t>według oceny uczniów</w:t>
      </w:r>
    </w:p>
    <w:p w:rsidR="002702B6" w:rsidRDefault="002702B6" w:rsidP="009E48B7">
      <w:pPr>
        <w:numPr>
          <w:ilvl w:val="0"/>
          <w:numId w:val="5"/>
        </w:numPr>
        <w:suppressAutoHyphens w:val="0"/>
        <w:spacing w:after="160" w:line="276" w:lineRule="auto"/>
      </w:pPr>
      <w:r>
        <w:t xml:space="preserve">Dobre relacje między uczniami a nauczycielami - </w:t>
      </w:r>
      <w:r w:rsidRPr="00455489">
        <w:t>według oceny uczniów</w:t>
      </w:r>
    </w:p>
    <w:p w:rsidR="009E48B7" w:rsidRPr="00455489" w:rsidRDefault="002702B6" w:rsidP="009E48B7">
      <w:pPr>
        <w:numPr>
          <w:ilvl w:val="0"/>
          <w:numId w:val="5"/>
        </w:numPr>
        <w:suppressAutoHyphens w:val="0"/>
        <w:spacing w:after="160" w:line="276" w:lineRule="auto"/>
      </w:pPr>
      <w:r>
        <w:t xml:space="preserve">Miła atmosfera w szkole - </w:t>
      </w:r>
      <w:r w:rsidRPr="00455489">
        <w:t>według oceny uczniów</w:t>
      </w:r>
      <w:r>
        <w:t xml:space="preserve"> </w:t>
      </w:r>
    </w:p>
    <w:p w:rsidR="009E48B7" w:rsidRPr="00BF13DC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 w:rsidRPr="00BF13DC">
        <w:t>Monitorowanie przez nauczycieli zachowania uczniów</w:t>
      </w:r>
    </w:p>
    <w:p w:rsidR="009E48B7" w:rsidRPr="00BF13DC" w:rsidRDefault="009E48B7" w:rsidP="00E776A1">
      <w:pPr>
        <w:numPr>
          <w:ilvl w:val="0"/>
          <w:numId w:val="5"/>
        </w:numPr>
        <w:suppressAutoHyphens w:val="0"/>
        <w:spacing w:after="160" w:line="276" w:lineRule="auto"/>
        <w:jc w:val="both"/>
      </w:pPr>
      <w:r w:rsidRPr="00BF13DC">
        <w:t>Przestrzeganie przez nauczycieli zaleceń zawartych w opiniach i orzeczeniach dostarczanych przez uczniów</w:t>
      </w:r>
    </w:p>
    <w:p w:rsidR="009E48B7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>
        <w:t>Zatrudnienie w szkole pedagoga szkolnego, psychologa i pedagoga specjalnego</w:t>
      </w:r>
    </w:p>
    <w:p w:rsidR="009E48B7" w:rsidRDefault="009E48B7" w:rsidP="009E48B7">
      <w:pPr>
        <w:suppressAutoHyphens w:val="0"/>
        <w:spacing w:after="160" w:line="276" w:lineRule="auto"/>
        <w:ind w:left="360"/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Czynniki ryzyka: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Palenie papierosów przez uczniów w toaletach szkolnych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Brak znajomości przez uczniów swoich obowiązków i praw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Łamanie przez uczniów obowiązujących norm społecznych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Niska frekwencja na zajęciach lekcyjnych</w:t>
      </w:r>
    </w:p>
    <w:p w:rsidR="009E48B7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Duża liczba uczniów z trudnościami szkolnymi i rodzinnymi</w:t>
      </w:r>
    </w:p>
    <w:p w:rsidR="002702B6" w:rsidRPr="00BF13DC" w:rsidRDefault="002702B6" w:rsidP="009E48B7">
      <w:pPr>
        <w:numPr>
          <w:ilvl w:val="0"/>
          <w:numId w:val="6"/>
        </w:numPr>
        <w:suppressAutoHyphens w:val="0"/>
        <w:spacing w:after="160" w:line="276" w:lineRule="auto"/>
      </w:pPr>
      <w:r>
        <w:t xml:space="preserve">Występowanie przemocy wśród uczniów - </w:t>
      </w:r>
      <w:r w:rsidRPr="00455489">
        <w:t>według oceny uczniów</w:t>
      </w:r>
    </w:p>
    <w:p w:rsidR="009E48B7" w:rsidRPr="00BF13DC" w:rsidRDefault="009E48B7" w:rsidP="00E776A1">
      <w:pPr>
        <w:numPr>
          <w:ilvl w:val="0"/>
          <w:numId w:val="6"/>
        </w:numPr>
        <w:suppressAutoHyphens w:val="0"/>
        <w:spacing w:after="160" w:line="276" w:lineRule="auto"/>
        <w:jc w:val="both"/>
      </w:pPr>
      <w:r w:rsidRPr="00BF13DC">
        <w:t>Zagrożenia wynikające z niewłaściwego korzystania przez z technologii informacyjnej przez uczniów</w:t>
      </w:r>
      <w:r w:rsidR="002702B6">
        <w:t xml:space="preserve"> – hejt w komunikatorach internetowych -  </w:t>
      </w:r>
      <w:r w:rsidR="002702B6" w:rsidRPr="00455489">
        <w:t>według oceny uczniów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Cele ogólne:</w:t>
      </w:r>
    </w:p>
    <w:p w:rsidR="009E48B7" w:rsidRPr="00BF13DC" w:rsidRDefault="009E48B7" w:rsidP="009E48B7">
      <w:pPr>
        <w:spacing w:line="276" w:lineRule="auto"/>
        <w:ind w:left="1080"/>
        <w:rPr>
          <w:b/>
        </w:rPr>
      </w:pPr>
    </w:p>
    <w:p w:rsidR="009E48B7" w:rsidRDefault="009E48B7" w:rsidP="009E48B7">
      <w:pPr>
        <w:spacing w:line="276" w:lineRule="auto"/>
        <w:jc w:val="both"/>
      </w:pPr>
      <w:r>
        <w:t xml:space="preserve">               </w:t>
      </w:r>
      <w:r w:rsidRPr="00BF13DC">
        <w:t xml:space="preserve">Podstawowym celem realizacji </w:t>
      </w:r>
      <w:r>
        <w:t>S</w:t>
      </w:r>
      <w:r w:rsidRPr="00BF13DC">
        <w:t xml:space="preserve">zkolnego </w:t>
      </w:r>
      <w:r>
        <w:t>P</w:t>
      </w:r>
      <w:r w:rsidRPr="00BF13DC">
        <w:t xml:space="preserve">rogramu </w:t>
      </w:r>
      <w:r>
        <w:t>W</w:t>
      </w:r>
      <w:r w:rsidRPr="00BF13DC">
        <w:t>ychowawczo-</w:t>
      </w:r>
      <w:r>
        <w:t>P</w:t>
      </w:r>
      <w:r w:rsidRPr="00BF13DC">
        <w:t xml:space="preserve">rofilaktycznego jest wspieranie młodzieży w rozwoju w sferze fizycznej, emocjonalnej, intelektualnej, duchowej i społecznej, kształtowanie kompetencji kluczowych,  organizowanie działań z zakresu profilaktyki problemów młodzieży oraz zapobieganie </w:t>
      </w:r>
      <w:proofErr w:type="spellStart"/>
      <w:r w:rsidRPr="00BF13DC">
        <w:t>zachowaniom</w:t>
      </w:r>
      <w:proofErr w:type="spellEnd"/>
      <w:r w:rsidRPr="00BF13DC">
        <w:t xml:space="preserve"> problemowym, ryzykownym. </w:t>
      </w:r>
    </w:p>
    <w:p w:rsidR="009E48B7" w:rsidRDefault="009E48B7" w:rsidP="009E48B7">
      <w:pPr>
        <w:spacing w:line="276" w:lineRule="auto"/>
        <w:jc w:val="both"/>
      </w:pPr>
      <w:r>
        <w:t xml:space="preserve">              </w:t>
      </w:r>
      <w:r w:rsidRPr="00BF13DC">
        <w:t xml:space="preserve">Ważnym elementem realizacji </w:t>
      </w:r>
      <w:r>
        <w:t>Szkolnego P</w:t>
      </w:r>
      <w:r w:rsidRPr="00BF13DC">
        <w:t xml:space="preserve">rogramu </w:t>
      </w:r>
      <w:r>
        <w:t>W</w:t>
      </w:r>
      <w:r w:rsidRPr="00BF13DC">
        <w:t>ychowawczo-</w:t>
      </w:r>
      <w:r>
        <w:t>P</w:t>
      </w:r>
      <w:r w:rsidRPr="00BF13DC">
        <w:t>rofilaktycznego jest kultywowanie tradycji i ceremoniału szkoły</w:t>
      </w:r>
      <w:r>
        <w:t>.</w:t>
      </w:r>
    </w:p>
    <w:p w:rsidR="009E48B7" w:rsidRPr="00BF13DC" w:rsidRDefault="009E48B7" w:rsidP="009E48B7">
      <w:pPr>
        <w:spacing w:line="276" w:lineRule="auto"/>
        <w:jc w:val="both"/>
      </w:pP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</w:t>
      </w:r>
      <w:r w:rsidRPr="00046E27">
        <w:rPr>
          <w:b/>
        </w:rPr>
        <w:t>Działalność wychowawcza w szkole polega na</w:t>
      </w:r>
      <w:r w:rsidRPr="00BF13DC">
        <w:t xml:space="preserve"> prowadzeniu działań z zakresu promocji zdrowia</w:t>
      </w:r>
      <w:r>
        <w:t xml:space="preserve"> </w:t>
      </w:r>
      <w:r w:rsidRPr="00BF13DC">
        <w:t xml:space="preserve"> oraz wspomaganiu ucznia  w jego rozwoju ukierunkowanym na osiągnięcie pełnej dojrzałości w sferze: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fizycznej – ukierunkowanej na zdobycie przez ucznia wiedzy i umiejętności pozwalających na prowadzenie zdrowego stylu życia i podejmowania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zachowań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prozdrowotnych,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psychicznej – ukierunkowanej na zbudowanie równowagi i harmonii psychicznej, osiągnięcie właściwego stosunku do świata, poczucia siły, chęci do życia i witalności, ukształtowanie postaw sprzyjających rozwijaniu własnego potencjału kształtowanie środowiska sprzyjającego rozwojowi uczniów, zdrowiu i dobrej kondycji psychicznej,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społecznej – ukierunkowanej na kształtowanie postawy otwartości w życiu społecznym, opartej na umiejętności samodzielnej analizy wzorów i norm społecznych oraz dokonywania wyborów, a także doskonaleniu umiejętności wypełniania ról społecznych,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aksjologicznej – ukierunkowanej na zdobycie konstruktywnego i stabilnego systemu wartości, w tym docenienie znaczenia zdrowia oraz poczucia sensu istnienia.</w:t>
      </w:r>
    </w:p>
    <w:p w:rsidR="009E48B7" w:rsidRPr="00046E27" w:rsidRDefault="009E48B7" w:rsidP="009E48B7">
      <w:pPr>
        <w:spacing w:line="276" w:lineRule="auto"/>
        <w:jc w:val="both"/>
      </w:pPr>
      <w:r w:rsidRPr="00046E27">
        <w:t>Działalność wychowawcza obejmuje w szczególności: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współdziałanie całej społeczności szkoły na rzecz kształtowania u uczniów wiedzy, umiejętności i postaw określonych w sylwetce absolwenta,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hierarchii systemu wartości, w którym zdrowie i odpowiedzialność za własny rozwój należą do jednych z najważniejszych wartości w życiu , a decyzje w tym zakresie podejmowane są w poczuciu odpowiedzialności za siebie i innych,</w:t>
      </w:r>
    </w:p>
    <w:p w:rsidR="009E48B7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współpracę z rodzicami lub opiekunami uczniów w celu budowania spójnego systemu wartości oraz kształtowania postaw prozdrowotnych i promowania zdrowego stylu życia oraz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zachowań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proekologicznych,</w:t>
      </w:r>
    </w:p>
    <w:p w:rsidR="009E48B7" w:rsidRPr="00455489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bookmarkStart w:id="1" w:name="_Hlk175574996"/>
      <w:r w:rsidRPr="00455489">
        <w:rPr>
          <w:rFonts w:ascii="Times New Roman" w:hAnsi="Times New Roman"/>
          <w:sz w:val="24"/>
          <w:szCs w:val="24"/>
        </w:rPr>
        <w:t xml:space="preserve">wspieranie dobrostanu dzieci i młodzieży, ich zdrowia psychicznego. Rozwijanie </w:t>
      </w:r>
      <w:r w:rsidR="00E776A1">
        <w:rPr>
          <w:rFonts w:ascii="Times New Roman" w:hAnsi="Times New Roman"/>
          <w:sz w:val="24"/>
          <w:szCs w:val="24"/>
        </w:rPr>
        <w:br/>
      </w:r>
      <w:r w:rsidRPr="00455489">
        <w:rPr>
          <w:rFonts w:ascii="Times New Roman" w:hAnsi="Times New Roman"/>
          <w:sz w:val="24"/>
          <w:szCs w:val="24"/>
        </w:rPr>
        <w:t>u uczniów empatii i wrażliwości na potrzeby innych.</w:t>
      </w:r>
    </w:p>
    <w:bookmarkEnd w:id="1"/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wzmacnianie wśród uczniów i wychowanków więzi ze szkołą oraz społecznością lokalną,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przyjaznego klimatu w szkole lub placówce, budowanie prawidłowych relacji rówieśniczych oraz relacji uczniów i nauczycieli, wychowanków i wychowawców, a także nauczycieli, wychowawców i rodziców lub opiekunów, w tym wzmacnianie więzi z rówieśnikami oraz nauczycielami i wychowawcami,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doskonalenie umiejętności nauczycieli i wychowawców w zakresie budowania podmiotowych relacji z uczniami oraz ich rodzicami lub opiekunami oraz warsztatowej pracy z grupą uczniów,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wzmacnianie kompetencji wychowawczych nauczycieli i wychowawców oraz rodziców lub opiekunów,</w:t>
      </w:r>
    </w:p>
    <w:p w:rsidR="009E48B7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kształtowanie u uczniów postaw prospołecznych, w tym poprzez możliwość udziału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w działaniach z zakresu wolontariatu, sprzyjających aktywnemu uczestnictwu uczniów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życiu społecznym,</w:t>
      </w:r>
    </w:p>
    <w:p w:rsidR="009E48B7" w:rsidRPr="00455489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bookmarkStart w:id="2" w:name="_Hlk175575011"/>
      <w:r w:rsidRPr="00455489">
        <w:rPr>
          <w:rFonts w:ascii="Times New Roman" w:hAnsi="Times New Roman"/>
          <w:sz w:val="24"/>
          <w:szCs w:val="24"/>
        </w:rPr>
        <w:t>edukację obywatelską, kształtowanie postaw społecznych i patriotycznych, odpowiedzialności za region i ojczyznę,</w:t>
      </w:r>
    </w:p>
    <w:p w:rsidR="009E48B7" w:rsidRPr="00455489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 xml:space="preserve">edukację  dla bezpieczeństwa i </w:t>
      </w:r>
      <w:proofErr w:type="spellStart"/>
      <w:r w:rsidRPr="00455489">
        <w:rPr>
          <w:rFonts w:ascii="Times New Roman" w:hAnsi="Times New Roman"/>
          <w:sz w:val="24"/>
          <w:szCs w:val="24"/>
        </w:rPr>
        <w:t>proobronną</w:t>
      </w:r>
      <w:proofErr w:type="spellEnd"/>
      <w:r w:rsidRPr="00455489">
        <w:rPr>
          <w:rFonts w:ascii="Times New Roman" w:hAnsi="Times New Roman"/>
          <w:sz w:val="24"/>
          <w:szCs w:val="24"/>
        </w:rPr>
        <w:t>,</w:t>
      </w:r>
    </w:p>
    <w:bookmarkEnd w:id="2"/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przygotowanie uczniów do aktywnego uczestnictwa w kulturze i sztuce narodowej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światowej,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wspieranie edukacji rówieśniczej i programów rówieśniczych mających na celu modelowanie postaw prozdrowotnych i prospołecznych.</w:t>
      </w: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   </w:t>
      </w:r>
      <w:r w:rsidRPr="00046E27">
        <w:rPr>
          <w:b/>
        </w:rPr>
        <w:t>Działalność edukacyjna w szkole polega na</w:t>
      </w:r>
      <w:r w:rsidRPr="00BF13DC">
        <w:t xml:space="preserve"> stałym poszerzaniu </w:t>
      </w:r>
      <w:r>
        <w:br/>
      </w:r>
      <w:r w:rsidRPr="00BF13DC">
        <w:t>i ugruntowywaniu wiedzy i umiejętności u uczniów, ich rodziców lub opiekunów, nauczycieli i wychowawców z zakresu promocji zdrowia i zdrowego stylu życia.</w:t>
      </w:r>
    </w:p>
    <w:p w:rsidR="009E48B7" w:rsidRDefault="009E48B7" w:rsidP="009E48B7">
      <w:pPr>
        <w:spacing w:line="276" w:lineRule="auto"/>
        <w:jc w:val="both"/>
      </w:pPr>
    </w:p>
    <w:p w:rsidR="009E48B7" w:rsidRPr="00046E27" w:rsidRDefault="009E48B7" w:rsidP="009E48B7">
      <w:pPr>
        <w:spacing w:line="276" w:lineRule="auto"/>
        <w:jc w:val="both"/>
      </w:pPr>
      <w:r w:rsidRPr="00046E27">
        <w:t>Działalność edukacyjna obejmuje w szczególności:</w:t>
      </w:r>
    </w:p>
    <w:p w:rsidR="009E48B7" w:rsidRPr="00BF13DC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poszerzenie wiedzy rodziców lub opiekunów, nauczycieli i wychowawców na temat prawidłowości rozwoju i zaburzeń zdrowia psychicznego młodzieży, rozpoznawania wczesnych objawów używania środków odurzających, substancji psychotropowych, środków zastępczych, nowych substancji psychoaktywnych, a także suplementów diet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leków w celach innych niż medyczne oraz postępowania w tego typu przypadkach,</w:t>
      </w:r>
    </w:p>
    <w:p w:rsidR="009E48B7" w:rsidRPr="00BF13DC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rozwijanie i wzmacnianie umiejętności psychologicznych i społecznych uczniów,</w:t>
      </w:r>
    </w:p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u uczniów umiejętności życiowych, w szczególności samokontroli, radzenia sobie ze stresem, rozpoznawania i wyrażania własnych emocji,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bookmarkStart w:id="3" w:name="_Hlk175575025"/>
      <w:r w:rsidRPr="00455489">
        <w:rPr>
          <w:rFonts w:ascii="Times New Roman" w:hAnsi="Times New Roman"/>
          <w:sz w:val="24"/>
          <w:szCs w:val="24"/>
        </w:rPr>
        <w:t xml:space="preserve">kształtowanie </w:t>
      </w:r>
      <w:proofErr w:type="spellStart"/>
      <w:r w:rsidRPr="00455489">
        <w:rPr>
          <w:rFonts w:ascii="Times New Roman" w:hAnsi="Times New Roman"/>
          <w:sz w:val="24"/>
          <w:szCs w:val="24"/>
        </w:rPr>
        <w:t>zachowań</w:t>
      </w:r>
      <w:proofErr w:type="spellEnd"/>
      <w:r w:rsidRPr="00455489">
        <w:rPr>
          <w:rFonts w:ascii="Times New Roman" w:hAnsi="Times New Roman"/>
          <w:sz w:val="24"/>
          <w:szCs w:val="24"/>
        </w:rPr>
        <w:t xml:space="preserve"> służących zdrowiu, rozwijaniu sprawności fizycznej i nawyku</w:t>
      </w:r>
      <w:r w:rsidRPr="00E96B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55489">
        <w:rPr>
          <w:rFonts w:ascii="Times New Roman" w:hAnsi="Times New Roman"/>
          <w:sz w:val="24"/>
          <w:szCs w:val="24"/>
        </w:rPr>
        <w:t>aktywności ruchowej, nauka pierwszej pomocy</w:t>
      </w:r>
    </w:p>
    <w:bookmarkEnd w:id="3"/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kształtowanie krytycznego myślenia i wspomaganie uczniów w konstruktywnym podejmowaniu decyzji w sytuacjach trudnych, zagrażających prawidłowemu rozwojowi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zdrowemu życiu,</w:t>
      </w:r>
    </w:p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prowadzenie wewnątrzszkolnego doskonalenia kompetencji nauczycieli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wychowawców w zakresie rozpoznawania wczesnych objawów używania środków odurzających, substancji psychotropowych, środków zastępczych, nowych substancji psychoaktywnych, oraz podejmowania szkolnej interwencji profilaktycznej,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bookmarkStart w:id="4" w:name="_Hlk175575037"/>
      <w:r w:rsidRPr="00455489">
        <w:rPr>
          <w:rFonts w:ascii="Times New Roman" w:hAnsi="Times New Roman"/>
          <w:sz w:val="24"/>
          <w:szCs w:val="24"/>
        </w:rPr>
        <w:t xml:space="preserve">podnoszenie jakości edukacji włączającej  i  umiejętności pracy z  zespołem zróżnicowanym, </w:t>
      </w:r>
    </w:p>
    <w:bookmarkEnd w:id="4"/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doskonalenie kompetencji nauczycieli i wychowawców w zakresie profilaktyki używania środków odurzających, substancji psychotropowych, środków zastępczych, nowych substancji psychoaktywnych, norm rozwojowych i zaburzeń zdrowia psychicznego wieku rozwojowego</w:t>
      </w:r>
      <w:r>
        <w:rPr>
          <w:rFonts w:ascii="Times New Roman" w:hAnsi="Times New Roman"/>
          <w:sz w:val="24"/>
          <w:szCs w:val="24"/>
        </w:rPr>
        <w:t>,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bookmarkStart w:id="5" w:name="_Hlk175575071"/>
      <w:r w:rsidRPr="00455489">
        <w:rPr>
          <w:rFonts w:ascii="Times New Roman" w:hAnsi="Times New Roman"/>
          <w:sz w:val="24"/>
          <w:szCs w:val="24"/>
        </w:rPr>
        <w:t>wspieranie rozwoju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na sztucznej inteligencji, korzystanie z zasobów Zintegrowanej Platformy Edukacyjnej.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 xml:space="preserve">kształtowanie myślenia analitycznego poprzez interdyscyplinarne podejście do nauczania przedmiotów przyrodniczych i ścisłych oraz poprzez pogłębianie umiejętności matematycznych w kształceniu ogólnym, 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 xml:space="preserve">wspieranie rozwoju umiejętności zawodowych oraz umiejętności uczenia się przez całe życie poprzez wzmocnienie współpracy szkół i placówek z pracodawcami oraz </w:t>
      </w:r>
      <w:r w:rsidR="00E776A1">
        <w:rPr>
          <w:rFonts w:ascii="Times New Roman" w:hAnsi="Times New Roman"/>
          <w:sz w:val="24"/>
          <w:szCs w:val="24"/>
        </w:rPr>
        <w:br/>
      </w:r>
      <w:r w:rsidRPr="00455489">
        <w:rPr>
          <w:rFonts w:ascii="Times New Roman" w:hAnsi="Times New Roman"/>
          <w:sz w:val="24"/>
          <w:szCs w:val="24"/>
        </w:rPr>
        <w:t>z instytucjami regionalnymi.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>pracę z uczniem z doświadczeniem migracyjnym, w tym w zakresie nauczania języka polskiego jako języka obcego.</w:t>
      </w:r>
    </w:p>
    <w:bookmarkEnd w:id="5"/>
    <w:p w:rsidR="009E48B7" w:rsidRPr="00BF13DC" w:rsidRDefault="009E48B7" w:rsidP="009E48B7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 </w:t>
      </w:r>
      <w:r w:rsidRPr="00046E27">
        <w:rPr>
          <w:b/>
        </w:rPr>
        <w:t>Działalność informacyjna w szkole polega na</w:t>
      </w:r>
      <w:r w:rsidRPr="00BF13DC">
        <w:t xml:space="preserve"> dostarczaniu rzetelnych </w:t>
      </w:r>
      <w:r>
        <w:br/>
      </w:r>
      <w:r w:rsidRPr="00BF13DC">
        <w:t xml:space="preserve">i aktualnych informacji, dostosowanych do wieku oraz możliwości psychofizycznych odbiorców, na temat zagrożeń i rozwiązywania problemów związanych z używaniem środków odurzających, substancji psychotropowych, środków zastępczych, nowych substancji psychoaktywnych skierowanych do uczniów oraz ich rodziców lub opiekunów, </w:t>
      </w:r>
      <w:r>
        <w:br/>
      </w:r>
      <w:r w:rsidRPr="00BF13DC">
        <w:t>a także nauczycieli i wychowawców oraz innych pracowników szkoły.</w:t>
      </w:r>
    </w:p>
    <w:p w:rsidR="009E48B7" w:rsidRDefault="009E48B7" w:rsidP="009E48B7">
      <w:pPr>
        <w:spacing w:line="276" w:lineRule="auto"/>
        <w:jc w:val="both"/>
        <w:rPr>
          <w:b/>
        </w:rPr>
      </w:pPr>
    </w:p>
    <w:p w:rsidR="009E48B7" w:rsidRPr="00046E27" w:rsidRDefault="009E48B7" w:rsidP="009E48B7">
      <w:pPr>
        <w:spacing w:line="276" w:lineRule="auto"/>
        <w:jc w:val="both"/>
      </w:pPr>
      <w:r w:rsidRPr="00046E27">
        <w:t>Działalność informacyjna obejmuje w szczególności: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 xml:space="preserve">dostarczenie aktualnych informacji nauczycielom, wychowawcom i rodzicom lub opiekunom na temat skutecznych sposobów prowadzenia działań wychowawczych </w:t>
      </w:r>
      <w:r>
        <w:rPr>
          <w:rFonts w:ascii="Times New Roman" w:hAnsi="Times New Roman"/>
          <w:sz w:val="24"/>
          <w:szCs w:val="24"/>
        </w:rPr>
        <w:br/>
      </w:r>
      <w:r w:rsidRPr="00046E27">
        <w:rPr>
          <w:rFonts w:ascii="Times New Roman" w:hAnsi="Times New Roman"/>
          <w:sz w:val="24"/>
          <w:szCs w:val="24"/>
        </w:rPr>
        <w:t xml:space="preserve">i profilaktycznych związanych z przeciwdziałaniem używaniu środków odurzających, substancji psychotropowych, środków zastępczych, nowych substancji psychoaktywnych </w:t>
      </w:r>
      <w:r>
        <w:rPr>
          <w:rFonts w:ascii="Times New Roman" w:hAnsi="Times New Roman"/>
          <w:sz w:val="24"/>
          <w:szCs w:val="24"/>
        </w:rPr>
        <w:br/>
      </w:r>
      <w:r w:rsidRPr="00046E27">
        <w:rPr>
          <w:rFonts w:ascii="Times New Roman" w:hAnsi="Times New Roman"/>
          <w:sz w:val="24"/>
          <w:szCs w:val="24"/>
        </w:rPr>
        <w:t>i innych zagrożeń cywilizacyjnych,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>udostępnienie informacji o ofercie pomocy specjalistycznej dla uczniów, ich rodziców lub opiekunów w przypadku używania środków odurzających, substancji psychotropowych, środków zastępczych, nowych substancji psychoaktywnych,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 xml:space="preserve">przekazanie informacji uczniom, ich rodzicom lub opiekunom oraz nauczycielom </w:t>
      </w:r>
      <w:r>
        <w:rPr>
          <w:rFonts w:ascii="Times New Roman" w:hAnsi="Times New Roman"/>
          <w:sz w:val="24"/>
          <w:szCs w:val="24"/>
        </w:rPr>
        <w:br/>
      </w:r>
      <w:r w:rsidRPr="00046E27">
        <w:rPr>
          <w:rFonts w:ascii="Times New Roman" w:hAnsi="Times New Roman"/>
          <w:sz w:val="24"/>
          <w:szCs w:val="24"/>
        </w:rPr>
        <w:t>i wychowawcom na temat konsekwencji prawnych związanych z naruszeniem przepisów ustawy o przeciwdziałaniu narkomanii,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>informowanie uczniów oraz ich rodziców lub opiekunów o obowiązujących procedurach postępowania nauczycieli i wychowawców oraz o metodach współpracy szkół i placówek z Policją w sytuacjach zagrożenia narkomanią.</w:t>
      </w:r>
    </w:p>
    <w:p w:rsidR="009E48B7" w:rsidRPr="00BF13DC" w:rsidRDefault="009E48B7" w:rsidP="009E48B7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    </w:t>
      </w:r>
      <w:r w:rsidRPr="00046E27">
        <w:rPr>
          <w:b/>
        </w:rPr>
        <w:t>Działalność profilaktyczna w szkole polega</w:t>
      </w:r>
      <w:r w:rsidRPr="00BF13DC">
        <w:t xml:space="preserve"> na realizowaniu działań z zakresu profilaktyki uniwersalnej, selektywnej i wskazującej.</w:t>
      </w:r>
    </w:p>
    <w:p w:rsidR="009E48B7" w:rsidRDefault="009E48B7" w:rsidP="009E48B7">
      <w:pPr>
        <w:spacing w:line="276" w:lineRule="auto"/>
        <w:jc w:val="both"/>
      </w:pPr>
    </w:p>
    <w:p w:rsidR="009E48B7" w:rsidRPr="00046E27" w:rsidRDefault="009E48B7" w:rsidP="009E48B7">
      <w:pPr>
        <w:spacing w:line="276" w:lineRule="auto"/>
        <w:jc w:val="both"/>
      </w:pPr>
      <w:r w:rsidRPr="00046E27">
        <w:t>Działalność profilaktyczna obejmuje:</w:t>
      </w:r>
    </w:p>
    <w:p w:rsidR="00182C08" w:rsidRPr="00BF13DC" w:rsidRDefault="009E48B7" w:rsidP="00182C08">
      <w:pPr>
        <w:numPr>
          <w:ilvl w:val="0"/>
          <w:numId w:val="30"/>
        </w:numPr>
        <w:suppressAutoHyphens w:val="0"/>
        <w:spacing w:line="276" w:lineRule="auto"/>
        <w:contextualSpacing/>
        <w:jc w:val="both"/>
      </w:pPr>
      <w:r w:rsidRPr="00BF13DC">
        <w:t xml:space="preserve">wspieranie wszystkich uczniów w prawidłowym rozwoju i zdrowym stylu życia oraz podejmowanie działań, których celem jest ograniczanie </w:t>
      </w:r>
      <w:proofErr w:type="spellStart"/>
      <w:r w:rsidRPr="00BF13DC">
        <w:t>zachowań</w:t>
      </w:r>
      <w:proofErr w:type="spellEnd"/>
      <w:r w:rsidRPr="00BF13DC">
        <w:t xml:space="preserve"> ryzykownych niezależnie od poziomu ryzyka używania przez nich środków odurzających, substancji psychotropowych, środków zastępczych, nowych substancji psychoaktywnych,</w:t>
      </w:r>
    </w:p>
    <w:p w:rsidR="009E48B7" w:rsidRPr="00BF13DC" w:rsidRDefault="009E48B7" w:rsidP="009E48B7">
      <w:pPr>
        <w:numPr>
          <w:ilvl w:val="0"/>
          <w:numId w:val="30"/>
        </w:numPr>
        <w:suppressAutoHyphens w:val="0"/>
        <w:spacing w:line="276" w:lineRule="auto"/>
        <w:contextualSpacing/>
        <w:jc w:val="both"/>
      </w:pPr>
      <w:r w:rsidRPr="00BF13DC">
        <w:t xml:space="preserve">wspieranie uczniów, którzy ze względu na swoją sytuację rodzinną, środowiskową lub uwarunkowania biologiczne są w wyższym stopniu narażeni na ryzyko </w:t>
      </w:r>
      <w:proofErr w:type="spellStart"/>
      <w:r w:rsidRPr="00BF13DC">
        <w:t>zachowań</w:t>
      </w:r>
      <w:proofErr w:type="spellEnd"/>
      <w:r w:rsidRPr="00BF13DC">
        <w:t xml:space="preserve"> ryzykownych,</w:t>
      </w:r>
    </w:p>
    <w:p w:rsidR="009E48B7" w:rsidRPr="00BF13DC" w:rsidRDefault="009E48B7" w:rsidP="009E48B7">
      <w:pPr>
        <w:numPr>
          <w:ilvl w:val="0"/>
          <w:numId w:val="30"/>
        </w:numPr>
        <w:suppressAutoHyphens w:val="0"/>
        <w:spacing w:line="276" w:lineRule="auto"/>
        <w:contextualSpacing/>
        <w:jc w:val="both"/>
      </w:pPr>
      <w:r w:rsidRPr="00BF13DC">
        <w:t xml:space="preserve">wspieranie uczniów, u których rozpoznano wczesne objawy używania środków odurzających, substancji psychotropowych, środków zastępczych, nowych substancji psychoaktywnych lub występowania innych </w:t>
      </w:r>
      <w:proofErr w:type="spellStart"/>
      <w:r w:rsidRPr="00BF13DC">
        <w:t>zachowań</w:t>
      </w:r>
      <w:proofErr w:type="spellEnd"/>
      <w:r w:rsidRPr="00BF13DC">
        <w:t xml:space="preserve"> ryzykownych, które nie zostały zdiagnozowane jako zaburzenia lub choroby wymagające leczenia.</w:t>
      </w:r>
    </w:p>
    <w:p w:rsidR="009E48B7" w:rsidRPr="00BF13DC" w:rsidRDefault="009E48B7" w:rsidP="009E48B7">
      <w:pPr>
        <w:spacing w:line="276" w:lineRule="auto"/>
        <w:jc w:val="both"/>
      </w:pPr>
    </w:p>
    <w:p w:rsidR="009E48B7" w:rsidRPr="00BF13DC" w:rsidRDefault="009E48B7" w:rsidP="009E48B7">
      <w:pPr>
        <w:spacing w:line="276" w:lineRule="auto"/>
        <w:jc w:val="both"/>
      </w:pPr>
      <w:r w:rsidRPr="00BF13DC">
        <w:t>Działania te obejmują w szczególności: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t>realizowanie wśród uczniów oraz ich rodziców lub opiekunów programów profilaktycznych i promocji zdrowia psychicznego dostosowanych do potrzeb indywidualnych i grupowych oraz realizowanych celów profilaktycznych, rekomendowanych w ramach systemu rekomendacji, o którym mowa w Krajowym Programie Przeciwdziałania Narkomanii,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t xml:space="preserve">przygotowanie oferty zajęć rozwijających zainteresowania i uzdolnienia, jako alternatywnej pozytywnej formy działalności zaspakajającej ważne potrzeby, </w:t>
      </w:r>
      <w:r>
        <w:br/>
      </w:r>
      <w:r w:rsidRPr="00BF13DC">
        <w:t>w szczególności potrzebę podniesienia samooceny, sukcesu, przynależności i satysfakcji życiowej,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t xml:space="preserve">kształtowanie i wzmacnianie norm przeciwnych używaniu środków odurzających, substancji psychotropowych, środków zastępczych, nowych substancji psychoaktywnych przez uczniów, a także norm przeciwnych podejmowaniu innych </w:t>
      </w:r>
      <w:proofErr w:type="spellStart"/>
      <w:r w:rsidRPr="00BF13DC">
        <w:t>zachowań</w:t>
      </w:r>
      <w:proofErr w:type="spellEnd"/>
      <w:r w:rsidRPr="00BF13DC">
        <w:t xml:space="preserve"> ryzykownych,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t xml:space="preserve">doskonalenie zawodowe nauczycieli i wychowawców w zakresie realizacji szkolnej interwencji profilaktycznej w przypadku podejmowania przez uczniów </w:t>
      </w:r>
      <w:proofErr w:type="spellStart"/>
      <w:r w:rsidRPr="00BF13DC">
        <w:t>zachowań</w:t>
      </w:r>
      <w:proofErr w:type="spellEnd"/>
      <w:r w:rsidRPr="00BF13DC">
        <w:t xml:space="preserve"> ryzykownych</w:t>
      </w:r>
      <w:r>
        <w:t>.</w:t>
      </w:r>
    </w:p>
    <w:p w:rsidR="009E48B7" w:rsidRPr="00BF13DC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4B1853">
        <w:rPr>
          <w:rFonts w:ascii="Times New Roman" w:hAnsi="Times New Roman"/>
          <w:b/>
          <w:sz w:val="24"/>
          <w:szCs w:val="24"/>
        </w:rPr>
        <w:t>W bieżącym roku szkolnym</w:t>
      </w:r>
      <w:r w:rsidRPr="00BF13DC">
        <w:rPr>
          <w:rFonts w:ascii="Times New Roman" w:hAnsi="Times New Roman"/>
          <w:sz w:val="24"/>
          <w:szCs w:val="24"/>
        </w:rPr>
        <w:t xml:space="preserve"> najważniejsze działania w pracy wychowawczej są ukierunkowane na:</w:t>
      </w:r>
    </w:p>
    <w:p w:rsidR="009E48B7" w:rsidRPr="00A01D2D" w:rsidRDefault="00182C08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budowanie odpornośc</w:t>
      </w:r>
      <w:r w:rsidR="00745DBD">
        <w:rPr>
          <w:rFonts w:ascii="Times New Roman" w:hAnsi="Times New Roman"/>
          <w:sz w:val="24"/>
          <w:szCs w:val="24"/>
        </w:rPr>
        <w:t xml:space="preserve">i, </w:t>
      </w:r>
      <w:r w:rsidR="009E48B7" w:rsidRPr="00A01D2D">
        <w:rPr>
          <w:rFonts w:ascii="Times New Roman" w:hAnsi="Times New Roman"/>
          <w:sz w:val="24"/>
          <w:szCs w:val="24"/>
        </w:rPr>
        <w:t xml:space="preserve">kształtowanie postaw </w:t>
      </w:r>
      <w:r w:rsidR="00C27FF7">
        <w:rPr>
          <w:rFonts w:ascii="Times New Roman" w:hAnsi="Times New Roman"/>
          <w:sz w:val="24"/>
          <w:szCs w:val="24"/>
        </w:rPr>
        <w:t xml:space="preserve">patriotycznych, </w:t>
      </w:r>
      <w:r>
        <w:rPr>
          <w:rFonts w:ascii="Times New Roman" w:hAnsi="Times New Roman"/>
          <w:sz w:val="24"/>
          <w:szCs w:val="24"/>
        </w:rPr>
        <w:t>pro</w:t>
      </w:r>
      <w:r w:rsidR="00C27FF7">
        <w:rPr>
          <w:rFonts w:ascii="Times New Roman" w:hAnsi="Times New Roman"/>
          <w:sz w:val="24"/>
          <w:szCs w:val="24"/>
        </w:rPr>
        <w:t xml:space="preserve">społecznych </w:t>
      </w:r>
      <w:r w:rsidR="00E776A1">
        <w:rPr>
          <w:rFonts w:ascii="Times New Roman" w:hAnsi="Times New Roman"/>
          <w:sz w:val="24"/>
          <w:szCs w:val="24"/>
        </w:rPr>
        <w:br/>
      </w:r>
      <w:r w:rsidR="00C27FF7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obywatelskich oraz </w:t>
      </w:r>
      <w:r w:rsidR="00C27FF7">
        <w:rPr>
          <w:rFonts w:ascii="Times New Roman" w:hAnsi="Times New Roman"/>
          <w:sz w:val="24"/>
          <w:szCs w:val="24"/>
        </w:rPr>
        <w:t xml:space="preserve"> odpow</w:t>
      </w:r>
      <w:r w:rsidR="00315496">
        <w:rPr>
          <w:rFonts w:ascii="Times New Roman" w:hAnsi="Times New Roman"/>
          <w:sz w:val="24"/>
          <w:szCs w:val="24"/>
        </w:rPr>
        <w:t xml:space="preserve">iedzialności za </w:t>
      </w:r>
      <w:r w:rsidR="00C27FF7">
        <w:rPr>
          <w:rFonts w:ascii="Times New Roman" w:hAnsi="Times New Roman"/>
          <w:sz w:val="24"/>
          <w:szCs w:val="24"/>
        </w:rPr>
        <w:t>bezpieczeństwo własne i innych,</w:t>
      </w:r>
    </w:p>
    <w:p w:rsidR="009E48B7" w:rsidRPr="00A01D2D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01D2D">
        <w:rPr>
          <w:rFonts w:ascii="Times New Roman" w:hAnsi="Times New Roman"/>
          <w:sz w:val="24"/>
          <w:szCs w:val="24"/>
        </w:rPr>
        <w:t>ochronę i wzmacnianie zdrowia psychicznego dzieci i młodzieży,</w:t>
      </w:r>
      <w:r w:rsidR="00245837">
        <w:rPr>
          <w:rFonts w:ascii="Times New Roman" w:hAnsi="Times New Roman"/>
          <w:sz w:val="24"/>
          <w:szCs w:val="24"/>
        </w:rPr>
        <w:t xml:space="preserve"> udzielanie pomocy </w:t>
      </w:r>
      <w:r w:rsidR="00E776A1">
        <w:rPr>
          <w:rFonts w:ascii="Times New Roman" w:hAnsi="Times New Roman"/>
          <w:sz w:val="24"/>
          <w:szCs w:val="24"/>
        </w:rPr>
        <w:br/>
      </w:r>
      <w:r w:rsidR="00245837">
        <w:rPr>
          <w:rFonts w:ascii="Times New Roman" w:hAnsi="Times New Roman"/>
          <w:sz w:val="24"/>
          <w:szCs w:val="24"/>
        </w:rPr>
        <w:t>w kryzysach psychicznych,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otoczenie opieką uczniów przybywających z zagranicy, w tym uchodźców z Ukrainy,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stworzenie możliwości rozwijania zdolności i zainteresowań przez uczniów oaz większe zwracanie uwagi przez nauczycieli na zdolności i zainteresowania swoich uczniów,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CB7917">
        <w:rPr>
          <w:rFonts w:ascii="Times New Roman" w:hAnsi="Times New Roman"/>
          <w:sz w:val="24"/>
          <w:szCs w:val="24"/>
        </w:rPr>
        <w:t>zwracanie uwagi na aktywne spędzanie czasu wolnego przez uczniów,</w:t>
      </w:r>
    </w:p>
    <w:p w:rsidR="009E48B7" w:rsidRDefault="007B62F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bookmarkStart w:id="6" w:name="_Hlk175575091"/>
      <w:r>
        <w:rPr>
          <w:rFonts w:ascii="Times New Roman" w:hAnsi="Times New Roman"/>
          <w:sz w:val="24"/>
          <w:szCs w:val="24"/>
        </w:rPr>
        <w:t xml:space="preserve">edukację </w:t>
      </w:r>
      <w:r w:rsidR="009E48B7" w:rsidRPr="00455489">
        <w:rPr>
          <w:rFonts w:ascii="Times New Roman" w:hAnsi="Times New Roman"/>
          <w:sz w:val="24"/>
          <w:szCs w:val="24"/>
        </w:rPr>
        <w:t xml:space="preserve">zdrowotną </w:t>
      </w:r>
      <w:r w:rsidR="00CF3F4C">
        <w:rPr>
          <w:rFonts w:ascii="Times New Roman" w:hAnsi="Times New Roman"/>
          <w:sz w:val="24"/>
          <w:szCs w:val="24"/>
        </w:rPr>
        <w:t>–</w:t>
      </w:r>
      <w:r w:rsidR="009E48B7" w:rsidRPr="00455489">
        <w:rPr>
          <w:rFonts w:ascii="Times New Roman" w:hAnsi="Times New Roman"/>
          <w:sz w:val="24"/>
          <w:szCs w:val="24"/>
        </w:rPr>
        <w:t xml:space="preserve"> </w:t>
      </w:r>
      <w:r w:rsidR="00E21B96">
        <w:rPr>
          <w:rFonts w:ascii="Times New Roman" w:hAnsi="Times New Roman"/>
          <w:sz w:val="24"/>
          <w:szCs w:val="24"/>
        </w:rPr>
        <w:t>promocję</w:t>
      </w:r>
      <w:r>
        <w:rPr>
          <w:rFonts w:ascii="Times New Roman" w:hAnsi="Times New Roman"/>
          <w:sz w:val="24"/>
          <w:szCs w:val="24"/>
        </w:rPr>
        <w:t xml:space="preserve"> zdrowego trybu życia, aktywności ruchowej oraz przygotowanie uczniów do odpowiedzialnych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>
        <w:rPr>
          <w:rFonts w:ascii="Times New Roman" w:hAnsi="Times New Roman"/>
          <w:sz w:val="24"/>
          <w:szCs w:val="24"/>
        </w:rPr>
        <w:t xml:space="preserve"> prozdrowotnych i udzielania pierwszej pomocy,</w:t>
      </w:r>
    </w:p>
    <w:p w:rsidR="007B62F7" w:rsidRPr="00455489" w:rsidRDefault="007B62F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promowanie higieny cyfrowej i aktywności</w:t>
      </w:r>
      <w:r w:rsidR="00E558E5">
        <w:rPr>
          <w:rFonts w:ascii="Times New Roman" w:hAnsi="Times New Roman"/>
          <w:sz w:val="24"/>
          <w:szCs w:val="24"/>
        </w:rPr>
        <w:t xml:space="preserve"> off</w:t>
      </w:r>
      <w:r>
        <w:rPr>
          <w:rFonts w:ascii="Times New Roman" w:hAnsi="Times New Roman"/>
          <w:sz w:val="24"/>
          <w:szCs w:val="24"/>
        </w:rPr>
        <w:t>line, rozwijanie umiejętności bezpiecznego poruszania się w sieci i krytycznego myślenia, w tym odpowiedzialnego korzystania ze sztucznej inteligencji,</w:t>
      </w:r>
    </w:p>
    <w:bookmarkEnd w:id="6"/>
    <w:p w:rsidR="009E48B7" w:rsidRPr="00CB791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przygotowanie uczniów do prawidłowego funkcjonowania w grupie społecznej (szkole, </w:t>
      </w:r>
      <w:r w:rsidRPr="00CB7917">
        <w:rPr>
          <w:rFonts w:ascii="Times New Roman" w:hAnsi="Times New Roman"/>
          <w:sz w:val="24"/>
          <w:szCs w:val="24"/>
        </w:rPr>
        <w:t>klasie), radzenia sobie w sytuacjach trudnych</w:t>
      </w:r>
      <w:r w:rsidR="007274E1">
        <w:rPr>
          <w:rFonts w:ascii="Times New Roman" w:hAnsi="Times New Roman"/>
          <w:sz w:val="24"/>
          <w:szCs w:val="24"/>
        </w:rPr>
        <w:t>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zapewnienie wsparcia psychologiczno-pedagogicznego wszystkim uczniom </w:t>
      </w:r>
      <w:r>
        <w:rPr>
          <w:rFonts w:ascii="Times New Roman" w:hAnsi="Times New Roman"/>
          <w:sz w:val="24"/>
          <w:szCs w:val="24"/>
        </w:rPr>
        <w:br/>
        <w:t>z uwzględnieniem zróżnicowania ich potrzeb rozwojowych i edukacyjnych,</w:t>
      </w:r>
    </w:p>
    <w:p w:rsidR="00684B2E" w:rsidRPr="00BF13DC" w:rsidRDefault="00684B2E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profilaktykę przemocy rówieśniczej, w tym cyberprzemocy,  zdrowie psychiczne młodzieży, wsparcie w kryzysach psychicznych,</w:t>
      </w:r>
    </w:p>
    <w:p w:rsidR="009E48B7" w:rsidRPr="00455489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 xml:space="preserve">wzbudzanie poczucia przynależności do grupy, </w:t>
      </w:r>
      <w:bookmarkStart w:id="7" w:name="_Hlk175575110"/>
      <w:r w:rsidRPr="00455489">
        <w:rPr>
          <w:rFonts w:ascii="Times New Roman" w:hAnsi="Times New Roman"/>
          <w:sz w:val="24"/>
          <w:szCs w:val="24"/>
        </w:rPr>
        <w:t xml:space="preserve">tworzenie właściwych relacji </w:t>
      </w:r>
      <w:r w:rsidR="007274E1">
        <w:rPr>
          <w:rFonts w:ascii="Times New Roman" w:hAnsi="Times New Roman"/>
          <w:sz w:val="24"/>
          <w:szCs w:val="24"/>
        </w:rPr>
        <w:br/>
      </w:r>
      <w:r w:rsidRPr="00455489">
        <w:rPr>
          <w:rFonts w:ascii="Times New Roman" w:hAnsi="Times New Roman"/>
          <w:sz w:val="24"/>
          <w:szCs w:val="24"/>
        </w:rPr>
        <w:t>z rówieśnikami,</w:t>
      </w:r>
    </w:p>
    <w:bookmarkEnd w:id="7"/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rozbudzanie poczucia własnej wartości, wiary we własne siły i możliwości,</w:t>
      </w:r>
    </w:p>
    <w:p w:rsidR="009E48B7" w:rsidRPr="00455489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bookmarkStart w:id="8" w:name="_Hlk175575120"/>
      <w:r w:rsidRPr="00455489">
        <w:rPr>
          <w:rFonts w:ascii="Times New Roman" w:hAnsi="Times New Roman"/>
          <w:sz w:val="24"/>
          <w:szCs w:val="24"/>
        </w:rPr>
        <w:t>rozwijanie u uczniów empatii i wrażliwości na potrzeby innych.</w:t>
      </w:r>
    </w:p>
    <w:bookmarkEnd w:id="8"/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budowanie poczucia tożsamości regionalnej i narodowej,</w:t>
      </w:r>
    </w:p>
    <w:p w:rsidR="009E48B7" w:rsidRPr="00BF13DC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tworzenie warunków sprzyjających wielokulturowości</w:t>
      </w:r>
    </w:p>
    <w:p w:rsidR="009E48B7" w:rsidRPr="00EE168F" w:rsidRDefault="00684B2E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przeciwdziałanie </w:t>
      </w:r>
      <w:r w:rsidR="009E48B7" w:rsidRPr="00CB7917">
        <w:rPr>
          <w:rFonts w:ascii="Times New Roman" w:hAnsi="Times New Roman"/>
          <w:sz w:val="24"/>
          <w:szCs w:val="24"/>
        </w:rPr>
        <w:t xml:space="preserve">uzależnieniom -  w tym </w:t>
      </w:r>
      <w:r w:rsidR="00245837">
        <w:rPr>
          <w:rFonts w:ascii="Times New Roman" w:hAnsi="Times New Roman"/>
          <w:sz w:val="24"/>
          <w:szCs w:val="24"/>
        </w:rPr>
        <w:t>profilaktyka uzależnień behawioralnych</w:t>
      </w:r>
      <w:r w:rsidR="009E48B7" w:rsidRPr="00EE168F">
        <w:rPr>
          <w:rFonts w:ascii="Times New Roman" w:hAnsi="Times New Roman"/>
          <w:sz w:val="24"/>
          <w:szCs w:val="24"/>
        </w:rPr>
        <w:t xml:space="preserve"> </w:t>
      </w:r>
      <w:r w:rsidR="00245837">
        <w:rPr>
          <w:rFonts w:ascii="Times New Roman" w:hAnsi="Times New Roman"/>
          <w:sz w:val="24"/>
          <w:szCs w:val="24"/>
        </w:rPr>
        <w:t>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przez uczniów swoich praw i obowiązków,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zwracanie uwagi na kulturę osobistą i relacje z innymi,</w:t>
      </w:r>
    </w:p>
    <w:p w:rsidR="009E48B7" w:rsidRDefault="0024583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bookmarkStart w:id="9" w:name="_Hlk175575132"/>
      <w:r>
        <w:rPr>
          <w:rFonts w:ascii="Times New Roman" w:hAnsi="Times New Roman"/>
          <w:sz w:val="24"/>
          <w:szCs w:val="24"/>
        </w:rPr>
        <w:t>podniesienie motywacji do nauki.</w:t>
      </w:r>
    </w:p>
    <w:bookmarkEnd w:id="9"/>
    <w:p w:rsidR="009E48B7" w:rsidRPr="00BF13DC" w:rsidRDefault="009E48B7" w:rsidP="007274E1">
      <w:pPr>
        <w:tabs>
          <w:tab w:val="num" w:pos="993"/>
        </w:tabs>
        <w:spacing w:line="276" w:lineRule="auto"/>
        <w:jc w:val="right"/>
      </w:pPr>
    </w:p>
    <w:p w:rsidR="009E48B7" w:rsidRPr="00BF13DC" w:rsidRDefault="009E48B7" w:rsidP="009E48B7">
      <w:pPr>
        <w:spacing w:line="276" w:lineRule="auto"/>
        <w:jc w:val="both"/>
      </w:pPr>
      <w:r w:rsidRPr="00BF13DC">
        <w:t>Zadania profilaktyczne programu to:</w:t>
      </w:r>
    </w:p>
    <w:p w:rsidR="009E48B7" w:rsidRPr="00455489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bookmarkStart w:id="10" w:name="_Hlk175575159"/>
      <w:r w:rsidRPr="00455489">
        <w:t>profi</w:t>
      </w:r>
      <w:r w:rsidR="00BB7F52">
        <w:t>laktyka uzależnień, w tym uzależnień behawioralnych</w:t>
      </w:r>
      <w:r w:rsidRPr="00455489">
        <w:t>,</w:t>
      </w:r>
    </w:p>
    <w:bookmarkEnd w:id="10"/>
    <w:p w:rsidR="009E48B7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>zapoznanie z normami zachowania obowiązującymi w szkole,</w:t>
      </w:r>
    </w:p>
    <w:p w:rsidR="009E48B7" w:rsidRPr="00455489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bookmarkStart w:id="11" w:name="_Hlk175575169"/>
      <w:r w:rsidRPr="00455489">
        <w:t>zapobieganie konfliktom rówieśniczym, nauka rozwiązywania tych konfliktów,</w:t>
      </w:r>
    </w:p>
    <w:bookmarkEnd w:id="11"/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>promowanie zdrowego stylu życia,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>kształtowanie nawyków prozdrowotnych,</w:t>
      </w:r>
      <w:r>
        <w:t xml:space="preserve"> eliminowanie palenia papierosów wśród uczniów,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 xml:space="preserve">rozpoznawanie sytuacji i </w:t>
      </w:r>
      <w:proofErr w:type="spellStart"/>
      <w:r w:rsidRPr="00BF13DC">
        <w:t>zachowań</w:t>
      </w:r>
      <w:proofErr w:type="spellEnd"/>
      <w:r w:rsidRPr="00BF13DC">
        <w:t xml:space="preserve"> ryzykownyc</w:t>
      </w:r>
      <w:r>
        <w:t xml:space="preserve">h, w tym korzystanie ze środków </w:t>
      </w:r>
      <w:r w:rsidRPr="00BF13DC">
        <w:t>psychoaktywnych (lekarstw bez wskazań lekarskich, papierosów, alkoholu i narkotyków),</w:t>
      </w:r>
    </w:p>
    <w:p w:rsidR="009E48B7" w:rsidRDefault="009E48B7" w:rsidP="009E48B7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01D2D">
        <w:rPr>
          <w:rFonts w:ascii="Times New Roman" w:hAnsi="Times New Roman"/>
          <w:sz w:val="24"/>
          <w:szCs w:val="24"/>
        </w:rPr>
        <w:t>eliminowanie z życia szkolnego agresji i przemocy rówieśniczej</w:t>
      </w:r>
      <w:r w:rsidRPr="00A01D2D">
        <w:rPr>
          <w:sz w:val="24"/>
          <w:szCs w:val="24"/>
        </w:rPr>
        <w:t>,</w:t>
      </w:r>
      <w:r>
        <w:t xml:space="preserve"> </w:t>
      </w:r>
      <w:r>
        <w:rPr>
          <w:rFonts w:ascii="Times New Roman" w:hAnsi="Times New Roman"/>
          <w:sz w:val="24"/>
          <w:szCs w:val="24"/>
        </w:rPr>
        <w:t>zwracanie uwagi nawet na najmniejsze przejawy agresji wśród uczniów,</w:t>
      </w:r>
    </w:p>
    <w:p w:rsidR="009E48B7" w:rsidRPr="00455489" w:rsidRDefault="009E48B7" w:rsidP="009E48B7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12" w:name="_Hlk175575181"/>
      <w:r w:rsidRPr="00455489">
        <w:rPr>
          <w:rFonts w:ascii="Times New Roman" w:hAnsi="Times New Roman"/>
          <w:sz w:val="24"/>
          <w:szCs w:val="24"/>
        </w:rPr>
        <w:t>zapobieganie i reagowanie na cyberprzemoc, hejt w mediach społecznościowych</w:t>
      </w:r>
    </w:p>
    <w:bookmarkEnd w:id="12"/>
    <w:p w:rsidR="009E48B7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>niebezpieczeństwa związane z nadużywaniem komputera, Internetu, telefonów komórkowych i telewizji,</w:t>
      </w:r>
    </w:p>
    <w:p w:rsidR="009E48B7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>
        <w:t xml:space="preserve">bezpieczne poruszanie się w sieci oraz krytyczna analiza informacji dostępnych </w:t>
      </w:r>
      <w:r w:rsidR="00E776A1">
        <w:br/>
      </w:r>
      <w:r>
        <w:t xml:space="preserve">w </w:t>
      </w:r>
      <w:proofErr w:type="spellStart"/>
      <w:r>
        <w:t>Intenecie</w:t>
      </w:r>
      <w:proofErr w:type="spellEnd"/>
      <w:r>
        <w:t>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>
        <w:t>podejmowanie działań mających na celu podniesienie frekwencji uczniów,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autoSpaceDE w:val="0"/>
        <w:autoSpaceDN w:val="0"/>
        <w:adjustRightInd w:val="0"/>
        <w:spacing w:line="276" w:lineRule="auto"/>
        <w:jc w:val="both"/>
      </w:pPr>
      <w:r w:rsidRPr="00BF13DC">
        <w:t>wzmacnianie poczucia własnej wartości uczniów, podkreślanie pozytywnych doświadczeń życiowych, pomagających młodym ludziom ukształtować pozytywną tożsamość,</w:t>
      </w:r>
    </w:p>
    <w:p w:rsidR="009E48B7" w:rsidRDefault="009E48B7" w:rsidP="009E48B7">
      <w:pPr>
        <w:numPr>
          <w:ilvl w:val="0"/>
          <w:numId w:val="32"/>
        </w:numPr>
        <w:suppressAutoHyphens w:val="0"/>
        <w:autoSpaceDE w:val="0"/>
        <w:autoSpaceDN w:val="0"/>
        <w:adjustRightInd w:val="0"/>
        <w:spacing w:line="276" w:lineRule="auto"/>
        <w:jc w:val="both"/>
      </w:pPr>
      <w:r w:rsidRPr="00BF13DC">
        <w:t>uczenie sposobów wyrażania własnych emo</w:t>
      </w:r>
      <w:r>
        <w:t>cji i radzenia sobie ze stresem,</w:t>
      </w:r>
    </w:p>
    <w:p w:rsidR="00245837" w:rsidRPr="00455489" w:rsidRDefault="00245837" w:rsidP="00245837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przeciwdziałanie przemocy rówieśniczej</w:t>
      </w:r>
    </w:p>
    <w:p w:rsidR="009E48B7" w:rsidRDefault="009E48B7" w:rsidP="009E48B7">
      <w:pPr>
        <w:tabs>
          <w:tab w:val="num" w:pos="993"/>
        </w:tabs>
        <w:spacing w:line="276" w:lineRule="auto"/>
        <w:jc w:val="both"/>
      </w:pPr>
    </w:p>
    <w:p w:rsidR="009E48B7" w:rsidRDefault="009E48B7" w:rsidP="009E48B7">
      <w:pPr>
        <w:tabs>
          <w:tab w:val="num" w:pos="993"/>
        </w:tabs>
        <w:spacing w:line="276" w:lineRule="auto"/>
        <w:jc w:val="both"/>
      </w:pPr>
    </w:p>
    <w:p w:rsidR="009E48B7" w:rsidRDefault="009E48B7" w:rsidP="009E48B7">
      <w:pPr>
        <w:numPr>
          <w:ilvl w:val="0"/>
          <w:numId w:val="25"/>
        </w:numPr>
        <w:spacing w:line="276" w:lineRule="auto"/>
        <w:jc w:val="both"/>
        <w:rPr>
          <w:b/>
        </w:rPr>
      </w:pPr>
      <w:r w:rsidRPr="00BF13DC">
        <w:rPr>
          <w:b/>
        </w:rPr>
        <w:t xml:space="preserve"> Struktura oddziaływań wychowawczych</w:t>
      </w:r>
    </w:p>
    <w:p w:rsidR="009E48B7" w:rsidRPr="00BF13DC" w:rsidRDefault="009E48B7" w:rsidP="009E48B7">
      <w:pPr>
        <w:spacing w:line="276" w:lineRule="auto"/>
        <w:ind w:left="1080"/>
        <w:jc w:val="both"/>
        <w:rPr>
          <w:b/>
        </w:rPr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Dyrektor szkoły: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stwarza warunki dla realizacji procesu wychowawczego w szkole,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sprawuje opiekę nad uczniami oraz stwarza warunki harmonijnego rozwoju psychofizycznego poprzez aktywne działania prozdrowotne, dba o prawidłowy poziom pracy wychowawczej i opiekuńczej szkoły, 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inspiruje nauczycieli do poprawy istniejących lub wdrożenia nowych rozwiązań </w:t>
      </w:r>
      <w:r w:rsidR="00E776A1"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procesie kształcenia, przy zastosowaniu innowacyjnych działań programowych, organizacyjnych lub metodycznych, których celem jest rozwijanie kompetencji uczniów,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stwarza warunki do działania w szkole lub placówce: wolontariuszy, stowarzyszeń </w:t>
      </w:r>
      <w:r w:rsidR="00E776A1"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innych organizacji, w szczególności organizacji harcerskich, których celem statutowym jest działalność wychowawcza lub rozszerzanie i wzbogacanie form działalności dydaktycznej, wychowawczej, opiekuńczej i innowacyjnej szkoły,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współpracuje z </w:t>
      </w:r>
      <w:r>
        <w:rPr>
          <w:rFonts w:ascii="Times New Roman" w:hAnsi="Times New Roman"/>
          <w:sz w:val="24"/>
          <w:szCs w:val="24"/>
        </w:rPr>
        <w:t>wychowawcami</w:t>
      </w:r>
      <w:r w:rsidRPr="00BF13DC">
        <w:rPr>
          <w:rFonts w:ascii="Times New Roman" w:hAnsi="Times New Roman"/>
          <w:sz w:val="24"/>
          <w:szCs w:val="24"/>
        </w:rPr>
        <w:t>, pedagogiem szkolnym, oraz Samorządem Uczniowskim, wspomaga nauczycieli w realizacji zadań,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czuwa nad realizowaniem przez uczniów obowiązku </w:t>
      </w:r>
      <w:r>
        <w:rPr>
          <w:rFonts w:ascii="Times New Roman" w:hAnsi="Times New Roman"/>
          <w:sz w:val="24"/>
          <w:szCs w:val="24"/>
        </w:rPr>
        <w:t>nauki</w:t>
      </w:r>
      <w:r w:rsidRPr="00BF13DC">
        <w:rPr>
          <w:rFonts w:ascii="Times New Roman" w:hAnsi="Times New Roman"/>
          <w:sz w:val="24"/>
          <w:szCs w:val="24"/>
        </w:rPr>
        <w:t>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nadzoruje zgodność działania szkoły ze statutem, w tym dba o przestrzeganie zasad oceniania, praw uczniów, kompetencji organów szkoły,</w:t>
      </w:r>
    </w:p>
    <w:p w:rsidR="009E48B7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nadzoruje realizację Szkolnego Programu Wychowawczo-P</w:t>
      </w:r>
      <w:r w:rsidRPr="00BF13DC">
        <w:rPr>
          <w:rFonts w:ascii="Times New Roman" w:hAnsi="Times New Roman"/>
          <w:sz w:val="24"/>
          <w:szCs w:val="24"/>
        </w:rPr>
        <w:t>rofilaktycznego.</w:t>
      </w: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Rada pedagogiczna:</w:t>
      </w:r>
    </w:p>
    <w:p w:rsidR="009E48B7" w:rsidRPr="00BF13DC" w:rsidRDefault="009E48B7" w:rsidP="009E48B7">
      <w:pPr>
        <w:pStyle w:val="Akapitzlist"/>
        <w:numPr>
          <w:ilvl w:val="0"/>
          <w:numId w:val="12"/>
        </w:numPr>
        <w:spacing w:before="240"/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uczestniczy w diagnozowaniu pracy wychowawczej szkoły i potrzeb w zakresie działań profilaktycznych,</w:t>
      </w:r>
    </w:p>
    <w:p w:rsidR="009E48B7" w:rsidRPr="00BF13DC" w:rsidRDefault="009E48B7" w:rsidP="009E48B7">
      <w:pPr>
        <w:pStyle w:val="Akapitzlist"/>
        <w:numPr>
          <w:ilvl w:val="0"/>
          <w:numId w:val="12"/>
        </w:numPr>
        <w:spacing w:before="240"/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opracowuje projekt programu wychowawczo-profilaktycznego i uchwala go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porozumieniu z Radą rodziców ,</w:t>
      </w:r>
    </w:p>
    <w:p w:rsidR="009E48B7" w:rsidRPr="00BF13DC" w:rsidRDefault="009E48B7" w:rsidP="009E48B7">
      <w:pPr>
        <w:pStyle w:val="Akapitzlist"/>
        <w:numPr>
          <w:ilvl w:val="0"/>
          <w:numId w:val="12"/>
        </w:numPr>
        <w:spacing w:before="240"/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opracowuje i zatwierdza dokumenty i procedury postępowania nauczycieli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sytuacjach zagrożenia młodzieży demoralizacją i przestępczością</w:t>
      </w:r>
    </w:p>
    <w:p w:rsidR="009E48B7" w:rsidRPr="00BF13DC" w:rsidRDefault="009E48B7" w:rsidP="009E48B7">
      <w:pPr>
        <w:pStyle w:val="Akapitzlist"/>
        <w:numPr>
          <w:ilvl w:val="0"/>
          <w:numId w:val="14"/>
        </w:numPr>
        <w:tabs>
          <w:tab w:val="left" w:pos="993"/>
        </w:tabs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uczestniczy w realizacji </w:t>
      </w:r>
      <w:r>
        <w:rPr>
          <w:rFonts w:ascii="Times New Roman" w:hAnsi="Times New Roman"/>
          <w:sz w:val="24"/>
          <w:szCs w:val="24"/>
        </w:rPr>
        <w:t>i ewaluacji Szkolnego Programu Wychowawczo-P</w:t>
      </w:r>
      <w:r w:rsidRPr="00BF13DC">
        <w:rPr>
          <w:rFonts w:ascii="Times New Roman" w:hAnsi="Times New Roman"/>
          <w:sz w:val="24"/>
          <w:szCs w:val="24"/>
        </w:rPr>
        <w:t>rofilaktycznego,</w:t>
      </w: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Nauczyciele: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wychowawcami klas w zakresie realizacji zadań wychowawczych, uczestniczą w realizacji Szkolnego Programu Wychowawczo-Profilaktycznego,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reagują na obecność w szkole osób obcych, które swoim zachowaniem stwarzają zagrożenie dla ucznia,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reagują na przejawy agresji, niedostosowania społecznego i uzależnień uczniów,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bCs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przestrzegają obowiązujących w szkole procedur postępowania w sytuacjach</w:t>
      </w:r>
      <w:r w:rsidRPr="00BF13D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F13DC">
        <w:rPr>
          <w:rFonts w:ascii="Times New Roman" w:hAnsi="Times New Roman"/>
          <w:bCs/>
          <w:sz w:val="24"/>
          <w:szCs w:val="24"/>
        </w:rPr>
        <w:t>zagrożenia młodzieży demoralizacją i przestępczością,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udzielają uczniom pomocy w przezwyciężaniu niepowodzeń szkolnych,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kształcą i wychowują dzieci w duchu patriotyzmu i demokracji,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rozmawiają z uczniami i rodzicami o zachowaniu i frekwencji oraz postępach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nauce na swoich zajęciach,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wspierają zaintere</w:t>
      </w:r>
      <w:r>
        <w:rPr>
          <w:rFonts w:ascii="Times New Roman" w:hAnsi="Times New Roman"/>
          <w:sz w:val="24"/>
          <w:szCs w:val="24"/>
        </w:rPr>
        <w:t>sowania i rozwój osobowy ucznia.</w:t>
      </w:r>
    </w:p>
    <w:p w:rsidR="009E48B7" w:rsidRPr="00BF13DC" w:rsidRDefault="009E48B7" w:rsidP="009E48B7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Wychowawcy klas: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diagnozują sytuację wychowawczą w klasie,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rozpoznają indywidualne potrzeby uczniów,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na podstawie dokonanego rozpoznania oraz celów i zadań określonych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Szkolnym Programie Wychowawczo-Profilaktycznym opracowują plan pracy wychowawczej dla klasy na dany rok szkolny, uwzględniając specyfikę funkcjonowania zespołu klasowego i potrzeby uczniów,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przygotowują sprawozdanie z realizacji planu pracy wychowawczej i wnioski do dalszej pracy,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zapoznają uczniów swoich klas i ich rodziców z prawem wewnątrzszkolnym </w:t>
      </w:r>
      <w:r w:rsidR="00E776A1"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obowiązującymi zwyczajami, tradycjami szkoły,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oceniają zachowanie uczniów swojej klasy, zgodnie z obowiązującymi w szkole procedurami,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innymi nauczycielami uczącymi w klasie, rodzicami uczniów, pedagogiem szkolnym oraz specjalistami pracującymi z uczniami o specjalnych potrzebach,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wspierają uczniów potrzebujących pomocy, znajdujących się w trudnej sytuacji,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rozpoznają oczekiwania swoich uczniów i ich rodziców,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dbają o dobre relacje uczniów w klasie,</w:t>
      </w:r>
    </w:p>
    <w:p w:rsidR="009E48B7" w:rsidRPr="00BF13DC" w:rsidRDefault="009E48B7" w:rsidP="009E48B7">
      <w:pPr>
        <w:pStyle w:val="Akapitzlist"/>
        <w:numPr>
          <w:ilvl w:val="0"/>
          <w:numId w:val="13"/>
        </w:numPr>
        <w:ind w:left="993" w:hanging="283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podejmują działania profilaktyczne w celu przeciwdziałania niewłaściwym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zachowaniom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podopiecznych,</w:t>
      </w:r>
    </w:p>
    <w:p w:rsidR="009E48B7" w:rsidRPr="00BF13DC" w:rsidRDefault="009E48B7" w:rsidP="009E48B7">
      <w:pPr>
        <w:pStyle w:val="Akapitzlist"/>
        <w:numPr>
          <w:ilvl w:val="0"/>
          <w:numId w:val="13"/>
        </w:numPr>
        <w:ind w:left="993" w:hanging="283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sądem, policją, innymi osobami i instytucjami działającymi na rzecz młodzieży,</w:t>
      </w:r>
    </w:p>
    <w:p w:rsidR="009E48B7" w:rsidRDefault="009E48B7" w:rsidP="009E48B7">
      <w:pPr>
        <w:pStyle w:val="Akapitzlist"/>
        <w:numPr>
          <w:ilvl w:val="0"/>
          <w:numId w:val="13"/>
        </w:numPr>
        <w:ind w:left="993" w:hanging="283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podejmują działania w zakresie poszerzania kompetencji wychowawczych</w:t>
      </w:r>
    </w:p>
    <w:p w:rsidR="009E48B7" w:rsidRPr="00BF13DC" w:rsidRDefault="009E48B7" w:rsidP="009E48B7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Pedagog szkolny</w:t>
      </w:r>
      <w:r>
        <w:rPr>
          <w:rFonts w:ascii="Times New Roman" w:hAnsi="Times New Roman"/>
          <w:b/>
          <w:sz w:val="24"/>
          <w:szCs w:val="24"/>
        </w:rPr>
        <w:t>, pedagog specjalny, psycholog</w:t>
      </w:r>
      <w:r w:rsidRPr="00BF13DC">
        <w:rPr>
          <w:rFonts w:ascii="Times New Roman" w:hAnsi="Times New Roman"/>
          <w:b/>
          <w:sz w:val="24"/>
          <w:szCs w:val="24"/>
        </w:rPr>
        <w:t>: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diagnozuje środowisko wychowawcze,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zapewnia uczniom pomoc psychologiczną w odpowiednich formach,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współpracuje z rodzicami uczniów potrzebującymi szczególnej troski wychowawczej lub stałej opieki,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zabiega o różne formy pomocy wychowawczej i materialnej dla uczniów,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współpracuje z rodzicami w zakresie działań wychowawczych i profilaktycznych, udziela pomocy psychologiczno-pedagogicznej rodzicom uczniów,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współpracuje z placówkami wspierającymi proces dydaktyczno-wychowawczy szkoły i poszerzającymi zakres działań o charakterze profilaktycznym w tym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z poradnią psychologiczno-pedagogiczną, </w:t>
      </w: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Rodzice: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współtworzą szkolny program wychowawczo-profilaktyczny,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uczestniczą w diagnozowaniu pracy wychowawczej szkoły,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uczestniczą w wywiadówkach organizowanych przez szkołę,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zasięgają informacji na temat swoich dzieci w szkole,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wychowawcą klasy i innymi nauczycielami uczącymi w klasie,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dbają o właściwą formę spędzania czasu wolnego przez uczniów,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uchwala</w:t>
      </w:r>
      <w:r w:rsidRPr="00BF13DC">
        <w:rPr>
          <w:rFonts w:ascii="Times New Roman" w:hAnsi="Times New Roman"/>
          <w:sz w:val="24"/>
          <w:szCs w:val="24"/>
        </w:rPr>
        <w:t xml:space="preserve"> w porozumieniu z radą pedagogiczną </w:t>
      </w:r>
      <w:r>
        <w:rPr>
          <w:rFonts w:ascii="Times New Roman" w:hAnsi="Times New Roman"/>
          <w:sz w:val="24"/>
          <w:szCs w:val="24"/>
        </w:rPr>
        <w:t>Szkolny Program Wychowawczo-Profilaktyczny</w:t>
      </w:r>
      <w:r w:rsidRPr="00BF13DC">
        <w:rPr>
          <w:rFonts w:ascii="Times New Roman" w:hAnsi="Times New Roman"/>
          <w:sz w:val="24"/>
          <w:szCs w:val="24"/>
        </w:rPr>
        <w:t>.</w:t>
      </w:r>
    </w:p>
    <w:p w:rsidR="009E48B7" w:rsidRPr="00BF13DC" w:rsidRDefault="009E48B7" w:rsidP="009E48B7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Samorząd uczniowski</w:t>
      </w:r>
      <w:r w:rsidRPr="00BF13DC">
        <w:rPr>
          <w:rFonts w:ascii="Times New Roman" w:hAnsi="Times New Roman"/>
          <w:sz w:val="24"/>
          <w:szCs w:val="24"/>
        </w:rPr>
        <w:t>: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jest inspiratorem i organizatorem życia kulturalnego uczniów szkoły, działalności oświatowej, sportowej oraz rozrywkowej zgodnie z własnymi potrzebami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możliwościami organizacyjnymi w porozumieniu z dyrektorem,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uczestniczy w diagnozowaniu sytuacji wychowawczej szkoły,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współpracuje z Radą Pedagogiczną, 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prowadzi akcje pomocy dla potrzebujących kolegów, 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reprezentuje postawy i potrzeby środowiska uczniowskiego,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propaguje ideę samorządności oraz wychowania w demokracji,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dba o dobre imię i honor szkoły oraz wzbogaca jej tradycję,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może podejmować działania z zakresu wolontariatu.</w:t>
      </w:r>
    </w:p>
    <w:p w:rsidR="009E48B7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E776A1" w:rsidRDefault="00E776A1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E776A1" w:rsidRDefault="00E776A1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Default="009E48B7" w:rsidP="009E48B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b/>
          <w:sz w:val="24"/>
          <w:szCs w:val="24"/>
        </w:rPr>
      </w:pPr>
      <w:r w:rsidRPr="00E20407">
        <w:rPr>
          <w:rFonts w:ascii="Times New Roman" w:hAnsi="Times New Roman"/>
          <w:b/>
          <w:sz w:val="24"/>
          <w:szCs w:val="24"/>
        </w:rPr>
        <w:t xml:space="preserve">Kalendarz uroczystości szkolnych w roku szkolnym </w:t>
      </w:r>
      <w:r>
        <w:rPr>
          <w:rFonts w:ascii="Times New Roman" w:hAnsi="Times New Roman"/>
          <w:b/>
          <w:sz w:val="24"/>
          <w:szCs w:val="24"/>
        </w:rPr>
        <w:t>202</w:t>
      </w:r>
      <w:r w:rsidR="00AE6A1A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/202</w:t>
      </w:r>
      <w:r w:rsidR="00AE6A1A">
        <w:rPr>
          <w:rFonts w:ascii="Times New Roman" w:hAnsi="Times New Roman"/>
          <w:b/>
          <w:sz w:val="24"/>
          <w:szCs w:val="24"/>
        </w:rPr>
        <w:t>7</w:t>
      </w:r>
    </w:p>
    <w:p w:rsidR="00E776A1" w:rsidRPr="00E776A1" w:rsidRDefault="00E776A1" w:rsidP="00E776A1">
      <w:pPr>
        <w:jc w:val="both"/>
        <w:rPr>
          <w:b/>
          <w:sz w:val="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3"/>
        <w:gridCol w:w="1670"/>
        <w:gridCol w:w="2842"/>
        <w:gridCol w:w="1694"/>
        <w:gridCol w:w="2253"/>
      </w:tblGrid>
      <w:tr w:rsidR="00E776A1" w:rsidRPr="003745E5" w:rsidTr="00E776A1">
        <w:tc>
          <w:tcPr>
            <w:tcW w:w="603" w:type="dxa"/>
            <w:shd w:val="clear" w:color="auto" w:fill="BFBFBF"/>
          </w:tcPr>
          <w:p w:rsidR="00E776A1" w:rsidRPr="003745E5" w:rsidRDefault="00E776A1" w:rsidP="00E31F02">
            <w:pPr>
              <w:jc w:val="center"/>
              <w:rPr>
                <w:b/>
              </w:rPr>
            </w:pPr>
            <w:r w:rsidRPr="003745E5">
              <w:rPr>
                <w:b/>
              </w:rPr>
              <w:t>Lp.</w:t>
            </w:r>
          </w:p>
          <w:p w:rsidR="00E776A1" w:rsidRPr="003745E5" w:rsidRDefault="00E776A1" w:rsidP="00E31F02">
            <w:pPr>
              <w:jc w:val="center"/>
              <w:rPr>
                <w:b/>
              </w:rPr>
            </w:pPr>
          </w:p>
        </w:tc>
        <w:tc>
          <w:tcPr>
            <w:tcW w:w="1670" w:type="dxa"/>
            <w:shd w:val="clear" w:color="auto" w:fill="BFBFBF"/>
          </w:tcPr>
          <w:p w:rsidR="00E776A1" w:rsidRPr="003745E5" w:rsidRDefault="00E776A1" w:rsidP="00E776A1">
            <w:pPr>
              <w:jc w:val="center"/>
              <w:rPr>
                <w:b/>
              </w:rPr>
            </w:pPr>
            <w:r w:rsidRPr="003745E5">
              <w:rPr>
                <w:b/>
              </w:rPr>
              <w:t>Rodzaj uroczystości</w:t>
            </w:r>
          </w:p>
        </w:tc>
        <w:tc>
          <w:tcPr>
            <w:tcW w:w="2842" w:type="dxa"/>
            <w:shd w:val="clear" w:color="auto" w:fill="BFBFBF"/>
          </w:tcPr>
          <w:p w:rsidR="00E776A1" w:rsidRPr="003745E5" w:rsidRDefault="00E776A1" w:rsidP="00E31F02">
            <w:pPr>
              <w:jc w:val="center"/>
              <w:rPr>
                <w:b/>
              </w:rPr>
            </w:pPr>
            <w:r w:rsidRPr="003745E5">
              <w:rPr>
                <w:b/>
              </w:rPr>
              <w:t>Tematyka uroczystości</w:t>
            </w:r>
          </w:p>
        </w:tc>
        <w:tc>
          <w:tcPr>
            <w:tcW w:w="1694" w:type="dxa"/>
            <w:shd w:val="clear" w:color="auto" w:fill="BFBFBF"/>
          </w:tcPr>
          <w:p w:rsidR="00E776A1" w:rsidRPr="003745E5" w:rsidRDefault="00E776A1" w:rsidP="00E31F02">
            <w:pPr>
              <w:jc w:val="center"/>
              <w:rPr>
                <w:b/>
              </w:rPr>
            </w:pPr>
            <w:r w:rsidRPr="003745E5">
              <w:rPr>
                <w:b/>
              </w:rPr>
              <w:t>Termin</w:t>
            </w:r>
          </w:p>
        </w:tc>
        <w:tc>
          <w:tcPr>
            <w:tcW w:w="2253" w:type="dxa"/>
            <w:shd w:val="clear" w:color="auto" w:fill="BFBFBF"/>
          </w:tcPr>
          <w:p w:rsidR="00E776A1" w:rsidRPr="003745E5" w:rsidRDefault="00E776A1" w:rsidP="00E31F02">
            <w:pPr>
              <w:jc w:val="center"/>
              <w:rPr>
                <w:b/>
              </w:rPr>
            </w:pPr>
            <w:r w:rsidRPr="003745E5">
              <w:rPr>
                <w:b/>
              </w:rPr>
              <w:t>Osoby odpowiedzialne</w:t>
            </w:r>
          </w:p>
        </w:tc>
      </w:tr>
      <w:tr w:rsidR="00E776A1" w:rsidRPr="003745E5" w:rsidTr="00E776A1">
        <w:tc>
          <w:tcPr>
            <w:tcW w:w="9062" w:type="dxa"/>
            <w:gridSpan w:val="5"/>
            <w:shd w:val="clear" w:color="auto" w:fill="F2F2F2"/>
          </w:tcPr>
          <w:p w:rsidR="00E776A1" w:rsidRPr="003745E5" w:rsidRDefault="00E776A1" w:rsidP="00E31F02">
            <w:pPr>
              <w:jc w:val="center"/>
            </w:pPr>
            <w:r>
              <w:t>AKADEMIE SZKOLNE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1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Akademia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Witaj Szkoło !!!! –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Rozpoczęcie roku szkolnego 2026/2027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wrzesień</w:t>
            </w:r>
          </w:p>
          <w:p w:rsidR="00E776A1" w:rsidRPr="003745E5" w:rsidRDefault="00E776A1" w:rsidP="00E31F02">
            <w:pPr>
              <w:jc w:val="center"/>
            </w:pP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P. </w:t>
            </w:r>
            <w:proofErr w:type="spellStart"/>
            <w:r w:rsidRPr="003745E5">
              <w:t>Trebert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A. Szymczyk</w:t>
            </w:r>
          </w:p>
          <w:p w:rsidR="00E776A1" w:rsidRPr="003745E5" w:rsidRDefault="00E776A1" w:rsidP="00E31F02"/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Akademia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Dzień Nauczyciela 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październik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U. </w:t>
            </w:r>
            <w:proofErr w:type="spellStart"/>
            <w:r w:rsidRPr="003745E5">
              <w:t>Seratowicz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 xml:space="preserve">K. Idzikowska - Kapica 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Wspomnienie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Pamięć o zmarłych uczniach i nauczycielach nasze</w:t>
            </w:r>
            <w:r>
              <w:t>j szkoły – wyjście na cmentarze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październik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A. Kupczak +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Wychowawcy klas pi</w:t>
            </w:r>
            <w:r>
              <w:t>erwszych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4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Akademia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Rocznica Odzyskania Niepodległości Państwa Polskiego </w:t>
            </w:r>
          </w:p>
          <w:p w:rsidR="00E776A1" w:rsidRPr="003745E5" w:rsidRDefault="00E776A1" w:rsidP="00E31F02">
            <w:pPr>
              <w:jc w:val="center"/>
            </w:pPr>
          </w:p>
          <w:p w:rsidR="00E776A1" w:rsidRPr="003745E5" w:rsidRDefault="00E776A1" w:rsidP="00E31F02">
            <w:pPr>
              <w:jc w:val="center"/>
            </w:pPr>
            <w:r w:rsidRPr="003745E5">
              <w:t>– ślubowanie klas pierwszych</w:t>
            </w:r>
          </w:p>
          <w:p w:rsidR="00E776A1" w:rsidRPr="003745E5" w:rsidRDefault="00E776A1" w:rsidP="00E31F02"/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listopad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J. Walczak - Kramer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R. Ziemnicki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R. Kuter - ślubowanie</w:t>
            </w:r>
          </w:p>
          <w:p w:rsidR="00E776A1" w:rsidRPr="003745E5" w:rsidRDefault="00E776A1" w:rsidP="00E31F02">
            <w:pPr>
              <w:jc w:val="center"/>
            </w:pPr>
            <w:r>
              <w:t>+ wychowawcy klas pierwszych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5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Akademia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  <w:rPr>
                <w:spacing w:val="-6"/>
              </w:rPr>
            </w:pPr>
            <w:r w:rsidRPr="003745E5">
              <w:rPr>
                <w:spacing w:val="-6"/>
              </w:rPr>
              <w:t xml:space="preserve">”… Jest taki dzień …” </w:t>
            </w:r>
          </w:p>
          <w:p w:rsidR="00E776A1" w:rsidRPr="003745E5" w:rsidRDefault="00E776A1" w:rsidP="00E31F02">
            <w:pPr>
              <w:jc w:val="center"/>
            </w:pPr>
            <w:r w:rsidRPr="003745E5">
              <w:rPr>
                <w:spacing w:val="-6"/>
              </w:rPr>
              <w:t>- a</w:t>
            </w:r>
            <w:r w:rsidRPr="003745E5">
              <w:t>kademia wigilijna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grudzień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M. Merczyńska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P. Pasieka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J. Piątkowska – Szlachta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J. </w:t>
            </w:r>
            <w:proofErr w:type="spellStart"/>
            <w:r w:rsidRPr="003745E5">
              <w:t>Buss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 xml:space="preserve">Ks. </w:t>
            </w:r>
            <w:proofErr w:type="spellStart"/>
            <w:r w:rsidRPr="003745E5">
              <w:t>Kocoł</w:t>
            </w:r>
            <w:proofErr w:type="spellEnd"/>
            <w:r w:rsidRPr="003745E5">
              <w:t xml:space="preserve"> Mariusz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6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Akademia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r w:rsidRPr="003745E5">
              <w:t xml:space="preserve">„…to jest nasze pożegnanie Profesorze…” </w:t>
            </w:r>
          </w:p>
          <w:p w:rsidR="00E776A1" w:rsidRPr="003745E5" w:rsidRDefault="00E776A1" w:rsidP="00E31F02">
            <w:pPr>
              <w:jc w:val="center"/>
            </w:pPr>
            <w:r>
              <w:t>– pożegnanie maturzystów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kwiecień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M. Kołodziejska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J. Grochowina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7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Akademia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… i znów będą wakacje !!!!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- zakończenie roku szkolnego 2026/2027</w:t>
            </w:r>
          </w:p>
          <w:p w:rsidR="00E776A1" w:rsidRPr="003745E5" w:rsidRDefault="00E776A1" w:rsidP="00E31F02"/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</w:p>
          <w:p w:rsidR="00E776A1" w:rsidRPr="003745E5" w:rsidRDefault="00E776A1" w:rsidP="00E31F02">
            <w:pPr>
              <w:jc w:val="center"/>
            </w:pPr>
            <w:r w:rsidRPr="003745E5">
              <w:t>czerwiec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J. Wieloch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K. Kokot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A. Nowicz - Budziszewska 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8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Akademia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Witaj Szkoło !!!! –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Rozpoczęcie roku szkolnego 2027/2028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wrzesień</w:t>
            </w:r>
          </w:p>
          <w:p w:rsidR="00E776A1" w:rsidRPr="003745E5" w:rsidRDefault="00E776A1" w:rsidP="00E31F02">
            <w:pPr>
              <w:jc w:val="center"/>
            </w:pP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N. Wróbel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J. Piątkowska - Szlachta</w:t>
            </w:r>
          </w:p>
        </w:tc>
      </w:tr>
      <w:tr w:rsidR="00E776A1" w:rsidRPr="003745E5" w:rsidTr="00E776A1">
        <w:trPr>
          <w:trHeight w:val="292"/>
        </w:trPr>
        <w:tc>
          <w:tcPr>
            <w:tcW w:w="9062" w:type="dxa"/>
            <w:gridSpan w:val="5"/>
            <w:shd w:val="clear" w:color="auto" w:fill="F2F2F2"/>
          </w:tcPr>
          <w:p w:rsidR="00E776A1" w:rsidRPr="003745E5" w:rsidRDefault="00E776A1" w:rsidP="00E31F02">
            <w:pPr>
              <w:jc w:val="center"/>
            </w:pPr>
            <w:r>
              <w:t>IMPREZY SZKOLNE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9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ogólnopolska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Sprzątanie świata</w:t>
            </w:r>
          </w:p>
          <w:p w:rsidR="00E776A1" w:rsidRPr="003745E5" w:rsidRDefault="00E776A1" w:rsidP="00E31F02">
            <w:pPr>
              <w:jc w:val="center"/>
            </w:pPr>
            <w:proofErr w:type="spellStart"/>
            <w:r w:rsidRPr="003745E5">
              <w:rPr>
                <w:rStyle w:val="Pogrubienie"/>
                <w:b w:val="0"/>
              </w:rPr>
              <w:t>Clean</w:t>
            </w:r>
            <w:proofErr w:type="spellEnd"/>
            <w:r w:rsidRPr="003745E5">
              <w:rPr>
                <w:rStyle w:val="Pogrubienie"/>
                <w:b w:val="0"/>
              </w:rPr>
              <w:t xml:space="preserve"> </w:t>
            </w:r>
            <w:proofErr w:type="spellStart"/>
            <w:r w:rsidRPr="003745E5">
              <w:rPr>
                <w:rStyle w:val="Pogrubienie"/>
                <w:b w:val="0"/>
              </w:rPr>
              <w:t>up</w:t>
            </w:r>
            <w:proofErr w:type="spellEnd"/>
            <w:r w:rsidRPr="003745E5">
              <w:rPr>
                <w:rStyle w:val="Pogrubienie"/>
                <w:b w:val="0"/>
              </w:rPr>
              <w:t xml:space="preserve"> the World</w:t>
            </w:r>
          </w:p>
          <w:p w:rsidR="00E776A1" w:rsidRPr="003745E5" w:rsidRDefault="00E776A1" w:rsidP="00E31F02"/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wrzesień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E. </w:t>
            </w:r>
            <w:proofErr w:type="spellStart"/>
            <w:r w:rsidRPr="003745E5">
              <w:t>Skuza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 xml:space="preserve">L. Czaja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M. </w:t>
            </w:r>
            <w:proofErr w:type="spellStart"/>
            <w:r w:rsidRPr="003745E5">
              <w:t>Skoczewska</w:t>
            </w:r>
            <w:proofErr w:type="spellEnd"/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10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558E5" w:rsidP="00E31F02">
            <w:pPr>
              <w:pStyle w:val="Nagwek3"/>
              <w:spacing w:before="0" w:after="0" w:line="240" w:lineRule="auto"/>
              <w:jc w:val="center"/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en-US"/>
              </w:rPr>
            </w:pPr>
            <w:hyperlink r:id="rId5" w:history="1">
              <w:r w:rsidR="00E776A1" w:rsidRPr="003745E5">
                <w:rPr>
                  <w:rStyle w:val="Hipercze"/>
                  <w:rFonts w:ascii="Times New Roman" w:hAnsi="Times New Roman"/>
                  <w:b w:val="0"/>
                  <w:color w:val="000000"/>
                  <w:sz w:val="24"/>
                  <w:szCs w:val="24"/>
                  <w:lang w:val="en-US"/>
                </w:rPr>
                <w:t>European Day of Languages</w:t>
              </w:r>
            </w:hyperlink>
          </w:p>
          <w:p w:rsidR="00E776A1" w:rsidRPr="003745E5" w:rsidRDefault="00E776A1" w:rsidP="00E31F02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3745E5">
              <w:rPr>
                <w:color w:val="000000"/>
                <w:lang w:val="en-US"/>
              </w:rPr>
              <w:t>Europejski</w:t>
            </w:r>
            <w:proofErr w:type="spellEnd"/>
            <w:r w:rsidRPr="003745E5">
              <w:rPr>
                <w:color w:val="000000"/>
                <w:lang w:val="en-US"/>
              </w:rPr>
              <w:t xml:space="preserve"> </w:t>
            </w:r>
            <w:proofErr w:type="spellStart"/>
            <w:r w:rsidRPr="003745E5">
              <w:rPr>
                <w:color w:val="000000"/>
                <w:lang w:val="en-US"/>
              </w:rPr>
              <w:t>Dzień</w:t>
            </w:r>
            <w:proofErr w:type="spellEnd"/>
            <w:r w:rsidRPr="003745E5">
              <w:rPr>
                <w:color w:val="000000"/>
                <w:lang w:val="en-US"/>
              </w:rPr>
              <w:t xml:space="preserve"> </w:t>
            </w:r>
            <w:proofErr w:type="spellStart"/>
            <w:r w:rsidRPr="003745E5">
              <w:rPr>
                <w:color w:val="000000"/>
                <w:lang w:val="en-US"/>
              </w:rPr>
              <w:t>Języków</w:t>
            </w:r>
            <w:proofErr w:type="spellEnd"/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wrzesień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ind w:left="34"/>
              <w:jc w:val="center"/>
            </w:pPr>
            <w:r w:rsidRPr="003745E5">
              <w:t>B. Kuzior</w:t>
            </w:r>
          </w:p>
          <w:p w:rsidR="00E776A1" w:rsidRPr="003745E5" w:rsidRDefault="00E776A1" w:rsidP="00E31F02">
            <w:pPr>
              <w:ind w:left="34"/>
              <w:jc w:val="center"/>
            </w:pPr>
            <w:r w:rsidRPr="003745E5">
              <w:t>N. Wróbel</w:t>
            </w:r>
          </w:p>
          <w:p w:rsidR="00E776A1" w:rsidRPr="003745E5" w:rsidRDefault="00E776A1" w:rsidP="00E31F02">
            <w:pPr>
              <w:ind w:left="34"/>
              <w:jc w:val="center"/>
            </w:pPr>
            <w:r>
              <w:t>B. Płaczek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11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Dzień Chłopaka</w:t>
            </w:r>
          </w:p>
          <w:p w:rsidR="00E776A1" w:rsidRPr="003745E5" w:rsidRDefault="00E776A1" w:rsidP="00E31F02"/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wrzesień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Samorząd uczniowski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12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Rajd integracyjny dla klas pierwszych - przyjęcie uczniów klas pierwszych do społeczności szkolnej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wrzesień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A. Kupczak - koordynator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A. Szymczyk – trasa, przewodnik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P. Kapica, B. </w:t>
            </w:r>
            <w:proofErr w:type="spellStart"/>
            <w:r w:rsidRPr="003745E5">
              <w:t>Pałyga</w:t>
            </w:r>
            <w:proofErr w:type="spellEnd"/>
            <w:r w:rsidRPr="003745E5">
              <w:t xml:space="preserve"> – konkursy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+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wychowawcy klas pierwszych 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14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Spotkanie wigilijne dla pracowników szkoły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grudzień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-------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18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 X Dni Logistyka 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marzec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E. </w:t>
            </w:r>
            <w:proofErr w:type="spellStart"/>
            <w:r w:rsidRPr="003745E5">
              <w:t>Waryś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 xml:space="preserve">M. </w:t>
            </w:r>
            <w:proofErr w:type="spellStart"/>
            <w:r w:rsidRPr="003745E5">
              <w:t>Skoczewska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M. Sitkiewicz – Smolarek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A. Pytel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H. Klepacz-Sk</w:t>
            </w:r>
            <w:r>
              <w:t xml:space="preserve">oczylas 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19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Dni Spedytora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M. </w:t>
            </w:r>
            <w:proofErr w:type="spellStart"/>
            <w:r w:rsidRPr="003745E5">
              <w:t>Pabiasz</w:t>
            </w:r>
            <w:proofErr w:type="spellEnd"/>
            <w:r w:rsidRPr="003745E5">
              <w:t xml:space="preserve"> - </w:t>
            </w:r>
            <w:proofErr w:type="spellStart"/>
            <w:r w:rsidRPr="003745E5">
              <w:t>Poskuta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P. Pasieka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U. </w:t>
            </w:r>
            <w:proofErr w:type="spellStart"/>
            <w:r w:rsidRPr="003745E5">
              <w:t>Seratowicz</w:t>
            </w:r>
            <w:proofErr w:type="spellEnd"/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20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Dzień Ekonomisty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J. Klimowicz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J. </w:t>
            </w:r>
            <w:proofErr w:type="spellStart"/>
            <w:r w:rsidRPr="003745E5">
              <w:t>Hołodniuk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K. Kokot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21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Święto liczby π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marzec 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A. Zarębska - organizator +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nauczyciele matematyki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22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Impreza szkolna 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X Turniej o Puchar Dyrektora Szkoły dla klas pożarniczych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grudzień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E. </w:t>
            </w:r>
            <w:proofErr w:type="spellStart"/>
            <w:r w:rsidRPr="003745E5">
              <w:t>Waryś</w:t>
            </w:r>
            <w:proofErr w:type="spellEnd"/>
            <w:r w:rsidRPr="003745E5">
              <w:t xml:space="preserve"> – organizator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W. Jagusiak - organizator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D. Szynkiel – próby sprawnościowe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+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wychowawcy klas z innowacją p</w:t>
            </w:r>
            <w:r>
              <w:t>ożarniczą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23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VI Turniej o Puchar Dyrektora Szkoły dla klas wojskowych</w:t>
            </w:r>
          </w:p>
          <w:p w:rsidR="00E776A1" w:rsidRPr="003745E5" w:rsidRDefault="00E776A1" w:rsidP="00E31F02">
            <w:pPr>
              <w:jc w:val="center"/>
            </w:pP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P. Kołodziejczyk - organizator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A. </w:t>
            </w:r>
            <w:proofErr w:type="spellStart"/>
            <w:r w:rsidRPr="003745E5">
              <w:t>Dłużniak</w:t>
            </w:r>
            <w:proofErr w:type="spellEnd"/>
            <w:r w:rsidRPr="003745E5">
              <w:t xml:space="preserve"> – organizator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P. </w:t>
            </w:r>
            <w:proofErr w:type="spellStart"/>
            <w:r w:rsidRPr="003745E5">
              <w:t>Trebert</w:t>
            </w:r>
            <w:proofErr w:type="spellEnd"/>
            <w:r w:rsidRPr="003745E5">
              <w:t xml:space="preserve"> – próby sprawnościowe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+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wychowawcy klas z innowacją wojskową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24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VIII Turniej o Puchar Dyrektora Szkoły dla klas policyjnych</w:t>
            </w:r>
          </w:p>
          <w:p w:rsidR="00E776A1" w:rsidRPr="003745E5" w:rsidRDefault="00E776A1" w:rsidP="00E31F02"/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marzec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B. Płaczek – organizator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K. Idzikowska- Kapica - organizator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J. Radek – próby sprawnościowe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R. Kuter – test wiedzy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+ </w:t>
            </w:r>
          </w:p>
          <w:p w:rsidR="00E776A1" w:rsidRPr="003745E5" w:rsidRDefault="00E776A1" w:rsidP="00E558E5">
            <w:pPr>
              <w:jc w:val="center"/>
            </w:pPr>
            <w:r w:rsidRPr="003745E5">
              <w:t>wychowawcy klas z innowacją policyjną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25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Jan Kochanowski – życie i twórczość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Dzień Patrona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kwiecień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A. Malak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T. Kowalski</w:t>
            </w:r>
          </w:p>
          <w:p w:rsidR="00E776A1" w:rsidRPr="003745E5" w:rsidRDefault="00E776A1" w:rsidP="00E31F02">
            <w:pPr>
              <w:jc w:val="center"/>
            </w:pPr>
            <w:r>
              <w:t>E. Idziak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26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Impreza szkolna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Zostań dawcą krwi – pobór krwi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H. Klepacz – Skoczylas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27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Impreza szkolna 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Mistrzostwa szkoły w piłce nożnej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B. </w:t>
            </w:r>
            <w:proofErr w:type="spellStart"/>
            <w:r w:rsidRPr="003745E5">
              <w:t>Pałyga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 xml:space="preserve"> P. </w:t>
            </w:r>
            <w:proofErr w:type="spellStart"/>
            <w:r w:rsidRPr="003745E5">
              <w:t>Trebert</w:t>
            </w:r>
            <w:proofErr w:type="spellEnd"/>
          </w:p>
        </w:tc>
      </w:tr>
      <w:tr w:rsidR="00E776A1" w:rsidRPr="003745E5" w:rsidTr="00E776A1">
        <w:tc>
          <w:tcPr>
            <w:tcW w:w="9062" w:type="dxa"/>
            <w:gridSpan w:val="5"/>
            <w:shd w:val="clear" w:color="auto" w:fill="F2F2F2"/>
          </w:tcPr>
          <w:p w:rsidR="00E776A1" w:rsidRPr="003745E5" w:rsidRDefault="00E776A1" w:rsidP="00E31F02">
            <w:pPr>
              <w:jc w:val="center"/>
            </w:pPr>
            <w:r>
              <w:t xml:space="preserve">KONKURSY 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30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Konkurs szkolny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Konkurs na stroik świąteczny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Grudzień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A. Pytel</w:t>
            </w:r>
          </w:p>
          <w:p w:rsidR="00E776A1" w:rsidRPr="003745E5" w:rsidRDefault="00E776A1" w:rsidP="00E31F02">
            <w:pPr>
              <w:jc w:val="center"/>
            </w:pPr>
            <w:r>
              <w:t>E. Idziak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31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Konkurs szkolny</w:t>
            </w:r>
          </w:p>
          <w:p w:rsidR="00E776A1" w:rsidRPr="003745E5" w:rsidRDefault="00E776A1" w:rsidP="00E31F02"/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proofErr w:type="spellStart"/>
            <w:r w:rsidRPr="003745E5">
              <w:t>Deutscher</w:t>
            </w:r>
            <w:proofErr w:type="spellEnd"/>
            <w:r w:rsidRPr="003745E5">
              <w:t xml:space="preserve"> Tag –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 Konkurs z Języka Niemieckiego</w:t>
            </w:r>
          </w:p>
          <w:p w:rsidR="00E776A1" w:rsidRPr="003745E5" w:rsidRDefault="00E776A1" w:rsidP="00E31F02"/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A. Czerwińska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B. Płaczek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 J. </w:t>
            </w:r>
            <w:proofErr w:type="spellStart"/>
            <w:r w:rsidRPr="003745E5">
              <w:t>Buss</w:t>
            </w:r>
            <w:proofErr w:type="spellEnd"/>
            <w:r>
              <w:t>, M. Puch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Konkurs międzyszkolny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Międzyszkolny konkurs „Wynagrodzenia i podatki” 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Wg harmonogramu 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J. </w:t>
            </w:r>
            <w:proofErr w:type="spellStart"/>
            <w:r w:rsidRPr="003745E5">
              <w:t>Hołodniuk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J. Klimowicz</w:t>
            </w:r>
          </w:p>
          <w:p w:rsidR="00E776A1" w:rsidRPr="003745E5" w:rsidRDefault="00E776A1" w:rsidP="00E31F02">
            <w:pPr>
              <w:jc w:val="center"/>
            </w:pP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32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Konkurs 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Konkurs wiedzy o podatkach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J. Klimowicz</w:t>
            </w:r>
          </w:p>
        </w:tc>
      </w:tr>
      <w:tr w:rsidR="00E776A1" w:rsidRPr="003745E5" w:rsidTr="00E776A1">
        <w:tc>
          <w:tcPr>
            <w:tcW w:w="9062" w:type="dxa"/>
            <w:gridSpan w:val="5"/>
            <w:shd w:val="clear" w:color="auto" w:fill="F2F2F2"/>
          </w:tcPr>
          <w:p w:rsidR="00E776A1" w:rsidRPr="003745E5" w:rsidRDefault="00E776A1" w:rsidP="00E31F02">
            <w:pPr>
              <w:jc w:val="center"/>
            </w:pPr>
            <w:r>
              <w:t>OLIMPIADY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36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suppressAutoHyphens w:val="0"/>
              <w:jc w:val="center"/>
              <w:outlineLvl w:val="0"/>
              <w:rPr>
                <w:lang w:eastAsia="pl-PL"/>
              </w:rPr>
            </w:pPr>
            <w:r w:rsidRPr="003745E5">
              <w:rPr>
                <w:lang w:eastAsia="pl-PL"/>
              </w:rPr>
              <w:t xml:space="preserve">Ogólnopolska Olimpiada </w:t>
            </w:r>
          </w:p>
          <w:p w:rsidR="00E776A1" w:rsidRPr="003745E5" w:rsidRDefault="00E776A1" w:rsidP="00E31F02">
            <w:pPr>
              <w:suppressAutoHyphens w:val="0"/>
              <w:jc w:val="center"/>
              <w:outlineLvl w:val="0"/>
              <w:rPr>
                <w:lang w:eastAsia="pl-PL"/>
              </w:rPr>
            </w:pPr>
            <w:r>
              <w:rPr>
                <w:lang w:eastAsia="pl-PL"/>
              </w:rPr>
              <w:t>z Języka Angielskiego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H. Klepacz – Skoczylas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B. Kuzior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37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 Wiedzy Ekonomicznej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J. </w:t>
            </w:r>
            <w:proofErr w:type="spellStart"/>
            <w:r w:rsidRPr="003745E5">
              <w:t>Hołodniuk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J. Klimowicz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38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Olimpiada 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Ogólnopolska Olimpiada Logistyczna – WSL POZNAŃ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E. </w:t>
            </w:r>
            <w:proofErr w:type="spellStart"/>
            <w:r w:rsidRPr="003745E5">
              <w:t>Waryś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 xml:space="preserve">M. </w:t>
            </w:r>
            <w:proofErr w:type="spellStart"/>
            <w:r w:rsidRPr="003745E5">
              <w:t>Skoczewska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M. Sitkiewicz – Smol</w:t>
            </w:r>
            <w:r>
              <w:t>arek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39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Olimpiada Logistyczna – </w:t>
            </w:r>
          </w:p>
          <w:p w:rsidR="00E776A1" w:rsidRPr="003745E5" w:rsidRDefault="00E776A1" w:rsidP="00E31F02">
            <w:pPr>
              <w:jc w:val="center"/>
            </w:pPr>
            <w:r w:rsidRPr="003745E5">
              <w:t xml:space="preserve"> </w:t>
            </w:r>
            <w:proofErr w:type="spellStart"/>
            <w:r w:rsidRPr="003745E5">
              <w:rPr>
                <w:rStyle w:val="Pogrubienie"/>
                <w:b w:val="0"/>
              </w:rPr>
              <w:t>MWSLiT</w:t>
            </w:r>
            <w:proofErr w:type="spellEnd"/>
            <w:r w:rsidRPr="003745E5">
              <w:rPr>
                <w:rStyle w:val="Pogrubienie"/>
                <w:b w:val="0"/>
              </w:rPr>
              <w:t xml:space="preserve">  WROCŁAW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B. </w:t>
            </w:r>
            <w:proofErr w:type="spellStart"/>
            <w:r w:rsidRPr="003745E5">
              <w:t>Nonas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J. Grochowina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41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 Olimpiada Przedsiębiorczości</w:t>
            </w:r>
          </w:p>
          <w:p w:rsidR="00E776A1" w:rsidRPr="003745E5" w:rsidRDefault="00E776A1" w:rsidP="00E31F02"/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J. Biel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A. Bednarska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43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Olimpiada 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 statystyczna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A. Bednarska</w:t>
            </w:r>
          </w:p>
          <w:p w:rsidR="00E776A1" w:rsidRPr="003745E5" w:rsidRDefault="00E776A1" w:rsidP="00E31F02">
            <w:pPr>
              <w:jc w:val="center"/>
            </w:pP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44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Olimpiada 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 ZUS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J. </w:t>
            </w:r>
            <w:proofErr w:type="spellStart"/>
            <w:r w:rsidRPr="003745E5">
              <w:t>Hołodniuk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J. Klimowicz</w:t>
            </w:r>
          </w:p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45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Ogólnopolska Olimpiada Policyjna</w:t>
            </w:r>
          </w:p>
          <w:p w:rsidR="00E776A1" w:rsidRPr="003745E5" w:rsidRDefault="00E776A1" w:rsidP="00E31F02">
            <w:pPr>
              <w:jc w:val="center"/>
            </w:pP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>P. Kapica - koordynator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R. Kuter</w:t>
            </w:r>
          </w:p>
          <w:p w:rsidR="00E776A1" w:rsidRPr="003745E5" w:rsidRDefault="00E776A1" w:rsidP="00E31F02">
            <w:pPr>
              <w:jc w:val="center"/>
            </w:pPr>
            <w:r w:rsidRPr="003745E5">
              <w:t>D. Puch</w:t>
            </w:r>
          </w:p>
          <w:p w:rsidR="00E776A1" w:rsidRPr="003745E5" w:rsidRDefault="00E776A1" w:rsidP="00E31F02"/>
        </w:tc>
      </w:tr>
      <w:tr w:rsidR="00E776A1" w:rsidRPr="003745E5" w:rsidTr="00E776A1">
        <w:tc>
          <w:tcPr>
            <w:tcW w:w="603" w:type="dxa"/>
          </w:tcPr>
          <w:p w:rsidR="00E776A1" w:rsidRPr="003745E5" w:rsidRDefault="00E776A1" w:rsidP="00E31F02">
            <w:pPr>
              <w:jc w:val="center"/>
            </w:pPr>
            <w:r w:rsidRPr="003745E5">
              <w:t>46</w:t>
            </w:r>
          </w:p>
        </w:tc>
        <w:tc>
          <w:tcPr>
            <w:tcW w:w="1670" w:type="dxa"/>
          </w:tcPr>
          <w:p w:rsidR="00E776A1" w:rsidRPr="003745E5" w:rsidRDefault="00E776A1" w:rsidP="00E31F02">
            <w:pPr>
              <w:jc w:val="center"/>
            </w:pPr>
            <w:r w:rsidRPr="003745E5">
              <w:t>Olimpiada</w:t>
            </w:r>
          </w:p>
        </w:tc>
        <w:tc>
          <w:tcPr>
            <w:tcW w:w="2842" w:type="dxa"/>
          </w:tcPr>
          <w:p w:rsidR="00E776A1" w:rsidRPr="003745E5" w:rsidRDefault="00E776A1" w:rsidP="00E31F02">
            <w:pPr>
              <w:jc w:val="center"/>
            </w:pPr>
            <w:r w:rsidRPr="003745E5">
              <w:t>„Zwolnieni z teorii”</w:t>
            </w:r>
          </w:p>
        </w:tc>
        <w:tc>
          <w:tcPr>
            <w:tcW w:w="1694" w:type="dxa"/>
          </w:tcPr>
          <w:p w:rsidR="00E776A1" w:rsidRPr="003745E5" w:rsidRDefault="00E776A1" w:rsidP="00E31F02">
            <w:pPr>
              <w:jc w:val="center"/>
            </w:pPr>
            <w:r w:rsidRPr="003745E5">
              <w:t>Wg harmonogramu</w:t>
            </w:r>
          </w:p>
        </w:tc>
        <w:tc>
          <w:tcPr>
            <w:tcW w:w="2253" w:type="dxa"/>
          </w:tcPr>
          <w:p w:rsidR="00E776A1" w:rsidRPr="003745E5" w:rsidRDefault="00E776A1" w:rsidP="00E31F02">
            <w:pPr>
              <w:jc w:val="center"/>
            </w:pPr>
            <w:r w:rsidRPr="003745E5">
              <w:t xml:space="preserve">E. </w:t>
            </w:r>
            <w:proofErr w:type="spellStart"/>
            <w:r w:rsidRPr="003745E5">
              <w:t>Skuza</w:t>
            </w:r>
            <w:proofErr w:type="spellEnd"/>
          </w:p>
          <w:p w:rsidR="00E776A1" w:rsidRPr="003745E5" w:rsidRDefault="00E776A1" w:rsidP="00E31F02">
            <w:pPr>
              <w:jc w:val="center"/>
            </w:pPr>
            <w:r w:rsidRPr="003745E5">
              <w:t>L. Czaja</w:t>
            </w:r>
          </w:p>
        </w:tc>
      </w:tr>
    </w:tbl>
    <w:p w:rsidR="00E776A1" w:rsidRPr="003745E5" w:rsidRDefault="00E776A1" w:rsidP="00E776A1"/>
    <w:p w:rsidR="00E776A1" w:rsidRPr="00E776A1" w:rsidRDefault="00E776A1" w:rsidP="00E776A1">
      <w:pPr>
        <w:jc w:val="both"/>
        <w:rPr>
          <w:b/>
        </w:rPr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jc w:val="both"/>
        <w:rPr>
          <w:b/>
        </w:rPr>
      </w:pPr>
      <w:r w:rsidRPr="00BF13DC">
        <w:rPr>
          <w:b/>
        </w:rPr>
        <w:t xml:space="preserve">Szczegółowe cele wychowawcze do realizacji w roku szkolnym </w:t>
      </w:r>
      <w:r>
        <w:rPr>
          <w:b/>
        </w:rPr>
        <w:t>202</w:t>
      </w:r>
      <w:r w:rsidR="00AE6A1A">
        <w:rPr>
          <w:b/>
        </w:rPr>
        <w:t>6</w:t>
      </w:r>
      <w:r>
        <w:rPr>
          <w:b/>
        </w:rPr>
        <w:t>/202</w:t>
      </w:r>
      <w:r w:rsidR="00AE6A1A">
        <w:rPr>
          <w:b/>
        </w:rPr>
        <w:t>7</w:t>
      </w:r>
    </w:p>
    <w:p w:rsidR="009E48B7" w:rsidRPr="00BF13DC" w:rsidRDefault="009E48B7" w:rsidP="009E48B7">
      <w:pPr>
        <w:spacing w:line="276" w:lineRule="auto"/>
        <w:jc w:val="both"/>
      </w:pP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INTELEKTUALNEGO</w:t>
      </w:r>
    </w:p>
    <w:p w:rsidR="009E48B7" w:rsidRPr="00BF13DC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Rozpoznanie i rozwijanie możliwości, uzdolnień i zainteresowań uczniów.</w:t>
      </w:r>
    </w:p>
    <w:p w:rsidR="009E48B7" w:rsidRPr="00BF13DC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Zwiększenie udziału uczniów w zajęciach pozalekcyjnych. </w:t>
      </w:r>
    </w:p>
    <w:p w:rsidR="009E48B7" w:rsidRPr="00BF13DC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Wszyscy uczniowie </w:t>
      </w:r>
      <w:r w:rsidR="00BF6886">
        <w:rPr>
          <w:rFonts w:ascii="Times New Roman" w:hAnsi="Times New Roman"/>
          <w:sz w:val="24"/>
          <w:szCs w:val="24"/>
        </w:rPr>
        <w:t xml:space="preserve"> w kryzysie, </w:t>
      </w:r>
      <w:r w:rsidRPr="00BF13DC">
        <w:rPr>
          <w:rFonts w:ascii="Times New Roman" w:hAnsi="Times New Roman"/>
          <w:sz w:val="24"/>
          <w:szCs w:val="24"/>
        </w:rPr>
        <w:t xml:space="preserve">wymagający wsparcia uzyskają pomoc </w:t>
      </w:r>
      <w:r w:rsidR="005B4C31"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w odpowiedniej formie. </w:t>
      </w:r>
    </w:p>
    <w:p w:rsidR="009E48B7" w:rsidRPr="000A60E1" w:rsidRDefault="009E48B7" w:rsidP="009E48B7">
      <w:pPr>
        <w:pStyle w:val="Akapitzlist"/>
        <w:numPr>
          <w:ilvl w:val="0"/>
          <w:numId w:val="21"/>
        </w:numPr>
        <w:jc w:val="both"/>
      </w:pPr>
      <w:r w:rsidRPr="00BF13DC">
        <w:rPr>
          <w:rFonts w:ascii="Times New Roman" w:hAnsi="Times New Roman"/>
          <w:sz w:val="24"/>
          <w:szCs w:val="24"/>
        </w:rPr>
        <w:t xml:space="preserve">Poprawa frekwencji uczniów na zajęciach lekcyjnych. </w:t>
      </w:r>
    </w:p>
    <w:p w:rsidR="009E48B7" w:rsidRPr="00BB43A6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Wspieranie rozwoju umiejętności cyfrowych uczniów i nauczycieli, ze szczególnym uwzględnieniem bezpiecznego poruszania się w sieci</w:t>
      </w:r>
      <w:r w:rsidR="00AE6A1A">
        <w:rPr>
          <w:rFonts w:ascii="Times New Roman" w:hAnsi="Times New Roman"/>
          <w:sz w:val="24"/>
          <w:szCs w:val="24"/>
        </w:rPr>
        <w:t>, korzystania ze sztucznej inteligencji</w:t>
      </w:r>
      <w:r w:rsidRPr="00BB43A6">
        <w:rPr>
          <w:rFonts w:ascii="Times New Roman" w:hAnsi="Times New Roman"/>
          <w:sz w:val="24"/>
          <w:szCs w:val="24"/>
        </w:rPr>
        <w:t xml:space="preserve"> oraz krytycznej analizy informacji dostępnych w Internecie. </w:t>
      </w:r>
    </w:p>
    <w:p w:rsidR="009E48B7" w:rsidRPr="00D31D56" w:rsidRDefault="009E48B7" w:rsidP="009E48B7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</w:p>
    <w:p w:rsidR="009E48B7" w:rsidRPr="00E20407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</w:rPr>
      </w:pPr>
      <w:r w:rsidRPr="00E20407">
        <w:rPr>
          <w:rFonts w:ascii="Times New Roman" w:hAnsi="Times New Roman"/>
          <w:sz w:val="24"/>
        </w:rPr>
        <w:t xml:space="preserve">OBSZAR ROZWOJU SPOŁECZNEGO: 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Edukacja obywatelska, kształtowanie postaw społecznych i patriotycznych, odpowiedzialności za region i ojczyznę,.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 xml:space="preserve">Edukacja  dla bezpieczeństwa i </w:t>
      </w:r>
      <w:proofErr w:type="spellStart"/>
      <w:r w:rsidRPr="00BB43A6">
        <w:rPr>
          <w:rFonts w:ascii="Times New Roman" w:hAnsi="Times New Roman"/>
          <w:sz w:val="24"/>
          <w:szCs w:val="24"/>
        </w:rPr>
        <w:t>proobronna</w:t>
      </w:r>
      <w:proofErr w:type="spellEnd"/>
      <w:r w:rsidRPr="00BB43A6">
        <w:rPr>
          <w:rFonts w:ascii="Times New Roman" w:hAnsi="Times New Roman"/>
          <w:sz w:val="24"/>
          <w:szCs w:val="24"/>
        </w:rPr>
        <w:t>,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Integracja zespołów klasowych. 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Tworzenie właściwych relacji z rówieśnikami,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Rozumienie i re</w:t>
      </w:r>
      <w:r>
        <w:rPr>
          <w:rFonts w:ascii="Times New Roman" w:hAnsi="Times New Roman"/>
          <w:sz w:val="24"/>
          <w:szCs w:val="24"/>
        </w:rPr>
        <w:t>spektowanie obowiązujących norm</w:t>
      </w:r>
      <w:r w:rsidRPr="00BF13DC">
        <w:rPr>
          <w:rFonts w:ascii="Times New Roman" w:hAnsi="Times New Roman"/>
          <w:sz w:val="24"/>
          <w:szCs w:val="24"/>
        </w:rPr>
        <w:t xml:space="preserve">. 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przez uczniów swoich praw i obowiązków.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B7917">
        <w:rPr>
          <w:rFonts w:ascii="Times New Roman" w:hAnsi="Times New Roman"/>
          <w:sz w:val="24"/>
          <w:szCs w:val="24"/>
        </w:rPr>
        <w:t>Radzenie sobie w sytuacjach trudnych.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 xml:space="preserve">Profilaktyka uzależnień, </w:t>
      </w:r>
      <w:r w:rsidR="00AE6A1A">
        <w:rPr>
          <w:rFonts w:ascii="Times New Roman" w:hAnsi="Times New Roman"/>
          <w:sz w:val="24"/>
          <w:szCs w:val="24"/>
        </w:rPr>
        <w:t>w tym uzależnień behawioralnych</w:t>
      </w:r>
      <w:r w:rsidRPr="00BB43A6">
        <w:rPr>
          <w:rFonts w:ascii="Times New Roman" w:hAnsi="Times New Roman"/>
          <w:sz w:val="24"/>
          <w:szCs w:val="24"/>
        </w:rPr>
        <w:t>.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Zapobieganie i reagowanie na cyberprzemoc, hejt w mediach społecznościowych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Podniesienie kultury osobistej uczniów.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Zniwelowanie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>
        <w:rPr>
          <w:rFonts w:ascii="Times New Roman" w:hAnsi="Times New Roman"/>
          <w:sz w:val="24"/>
          <w:szCs w:val="24"/>
        </w:rPr>
        <w:t xml:space="preserve"> agresywnych wśród uczniów,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>
        <w:rPr>
          <w:rFonts w:ascii="Times New Roman" w:hAnsi="Times New Roman"/>
          <w:sz w:val="24"/>
          <w:szCs w:val="24"/>
        </w:rPr>
        <w:t xml:space="preserve"> związanych </w:t>
      </w:r>
      <w:r>
        <w:rPr>
          <w:rFonts w:ascii="Times New Roman" w:hAnsi="Times New Roman"/>
          <w:sz w:val="24"/>
          <w:szCs w:val="24"/>
        </w:rPr>
        <w:br/>
        <w:t>z cyberprzemocą.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Integracja uczniów przybyłych z zagranicy, kształtowanie postaw funkcjonowania </w:t>
      </w:r>
      <w:r>
        <w:rPr>
          <w:rFonts w:ascii="Times New Roman" w:hAnsi="Times New Roman"/>
          <w:sz w:val="24"/>
          <w:szCs w:val="24"/>
        </w:rPr>
        <w:br/>
        <w:t>w społeczności wielokulturowej.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FIZYCZNEGO</w:t>
      </w:r>
    </w:p>
    <w:p w:rsidR="009E48B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Kształtowanie umiejętności podejmowania i realizacji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zachowań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prozdrowotnych.</w:t>
      </w:r>
    </w:p>
    <w:p w:rsidR="009E48B7" w:rsidRPr="00CB791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CB7917">
        <w:rPr>
          <w:rFonts w:ascii="Times New Roman" w:hAnsi="Times New Roman"/>
          <w:sz w:val="24"/>
          <w:szCs w:val="24"/>
        </w:rPr>
        <w:t>Zwiększenie aktywności fizycznej uczniów w ich czasie wolnym.</w:t>
      </w:r>
    </w:p>
    <w:p w:rsidR="009E48B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Świadomość</w:t>
      </w:r>
      <w:r w:rsidRPr="00BF13DC">
        <w:rPr>
          <w:rFonts w:ascii="Times New Roman" w:hAnsi="Times New Roman"/>
          <w:sz w:val="24"/>
          <w:szCs w:val="24"/>
        </w:rPr>
        <w:t xml:space="preserve"> zależności pomiędzy odpowiednim stylem życia a zdrowiem.</w:t>
      </w:r>
    </w:p>
    <w:p w:rsidR="009E48B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Zmniejszenie liczby uczniów palących papierosy w szkole.</w:t>
      </w:r>
    </w:p>
    <w:p w:rsidR="00BF6886" w:rsidRDefault="00BF6886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Promocja zdrowego trybu życia.</w:t>
      </w:r>
    </w:p>
    <w:p w:rsidR="00AE6A1A" w:rsidRDefault="00AE6A1A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Promowanie higieny cyfrowej i aktywności off-</w:t>
      </w:r>
      <w:proofErr w:type="spellStart"/>
      <w:r>
        <w:rPr>
          <w:rFonts w:ascii="Times New Roman" w:hAnsi="Times New Roman"/>
          <w:sz w:val="24"/>
          <w:szCs w:val="24"/>
        </w:rPr>
        <w:t>line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EMOCJONALNEGO</w:t>
      </w:r>
    </w:p>
    <w:p w:rsidR="009E48B7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pozytywnego obrazu własnej osoby.</w:t>
      </w:r>
    </w:p>
    <w:p w:rsidR="009E48B7" w:rsidRPr="00BB43A6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Rozwijanie u uczniów empatii i wrażliwości na potrzeby innych.</w:t>
      </w:r>
    </w:p>
    <w:p w:rsidR="009E48B7" w:rsidRPr="00BB43A6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Zapobieganie konfliktom rówieśniczym, nauka rozwiązywania tych konfliktów,</w:t>
      </w:r>
    </w:p>
    <w:p w:rsidR="009E48B7" w:rsidRPr="00BF13DC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Przeprow</w:t>
      </w:r>
      <w:r>
        <w:rPr>
          <w:rFonts w:ascii="Times New Roman" w:hAnsi="Times New Roman"/>
          <w:sz w:val="24"/>
          <w:szCs w:val="24"/>
        </w:rPr>
        <w:t xml:space="preserve">adzenie cyklu zajęć </w:t>
      </w:r>
      <w:proofErr w:type="spellStart"/>
      <w:r>
        <w:rPr>
          <w:rFonts w:ascii="Times New Roman" w:hAnsi="Times New Roman"/>
          <w:sz w:val="24"/>
          <w:szCs w:val="24"/>
        </w:rPr>
        <w:t>psychoedukacyjnych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BF13DC">
        <w:rPr>
          <w:rFonts w:ascii="Times New Roman" w:hAnsi="Times New Roman"/>
          <w:sz w:val="24"/>
          <w:szCs w:val="24"/>
        </w:rPr>
        <w:t xml:space="preserve">na temat umiejętności samooceny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i rozpoznawania swoich predyspozycji. </w:t>
      </w:r>
    </w:p>
    <w:p w:rsidR="009E48B7" w:rsidRPr="00BF13DC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</w:t>
      </w:r>
      <w:r w:rsidRPr="00BF13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wskazania swoich mocnych i słabych stron</w:t>
      </w:r>
      <w:r w:rsidRPr="00BF13DC">
        <w:rPr>
          <w:rFonts w:ascii="Times New Roman" w:hAnsi="Times New Roman"/>
          <w:sz w:val="24"/>
          <w:szCs w:val="24"/>
        </w:rPr>
        <w:t xml:space="preserve">. </w:t>
      </w:r>
    </w:p>
    <w:p w:rsidR="009E48B7" w:rsidRPr="00BF13DC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 wskazania konstruktywnych sposobów</w:t>
      </w:r>
      <w:r w:rsidRPr="00BF13DC">
        <w:rPr>
          <w:rFonts w:ascii="Times New Roman" w:hAnsi="Times New Roman"/>
          <w:sz w:val="24"/>
          <w:szCs w:val="24"/>
        </w:rPr>
        <w:t xml:space="preserve"> rozwijania swoich predyspozycji </w:t>
      </w:r>
      <w:r w:rsidR="005B4C31"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i pokonywania potencjalnych trudności. 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DUCHOWEGO</w:t>
      </w:r>
    </w:p>
    <w:p w:rsidR="009E48B7" w:rsidRDefault="009E48B7" w:rsidP="009E48B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Upowszechnienie wiedzy na temat obowiązujących w szkole norm i wartości.</w:t>
      </w:r>
    </w:p>
    <w:p w:rsidR="009E48B7" w:rsidRPr="00BF13DC" w:rsidRDefault="009E48B7" w:rsidP="009E48B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Podniesienie motywacji do nauki.</w:t>
      </w:r>
    </w:p>
    <w:p w:rsidR="009E48B7" w:rsidRPr="00BF13DC" w:rsidRDefault="009E48B7" w:rsidP="009E48B7">
      <w:pPr>
        <w:pStyle w:val="Akapitzlist"/>
        <w:numPr>
          <w:ilvl w:val="0"/>
          <w:numId w:val="24"/>
        </w:numPr>
        <w:jc w:val="both"/>
      </w:pPr>
      <w:r w:rsidRPr="00BF13DC">
        <w:rPr>
          <w:rFonts w:ascii="Times New Roman" w:hAnsi="Times New Roman"/>
          <w:sz w:val="24"/>
          <w:szCs w:val="24"/>
        </w:rPr>
        <w:t xml:space="preserve">Poprawa relacji pomiędzy </w:t>
      </w:r>
      <w:r>
        <w:rPr>
          <w:rFonts w:ascii="Times New Roman" w:hAnsi="Times New Roman"/>
          <w:sz w:val="24"/>
          <w:szCs w:val="24"/>
        </w:rPr>
        <w:t xml:space="preserve">uczniami oraz między </w:t>
      </w:r>
      <w:r w:rsidRPr="00BF13DC">
        <w:rPr>
          <w:rFonts w:ascii="Times New Roman" w:hAnsi="Times New Roman"/>
          <w:sz w:val="24"/>
          <w:szCs w:val="24"/>
        </w:rPr>
        <w:t xml:space="preserve">pracownikami szkoły i uczniami. </w:t>
      </w:r>
    </w:p>
    <w:p w:rsidR="009E48B7" w:rsidRPr="00BF13DC" w:rsidRDefault="009E48B7" w:rsidP="009E48B7">
      <w:pPr>
        <w:spacing w:line="276" w:lineRule="auto"/>
      </w:pPr>
    </w:p>
    <w:p w:rsidR="009E48B7" w:rsidRPr="008647FD" w:rsidRDefault="009E48B7" w:rsidP="009E48B7">
      <w:pPr>
        <w:numPr>
          <w:ilvl w:val="0"/>
          <w:numId w:val="25"/>
        </w:numPr>
        <w:jc w:val="both"/>
        <w:rPr>
          <w:b/>
        </w:rPr>
      </w:pPr>
      <w:r w:rsidRPr="008647FD">
        <w:rPr>
          <w:b/>
        </w:rPr>
        <w:t>Zasady ewaluacji programu wychowawczo-profilaktycznego</w:t>
      </w:r>
    </w:p>
    <w:p w:rsidR="009E48B7" w:rsidRPr="008647FD" w:rsidRDefault="009E48B7" w:rsidP="009E48B7">
      <w:pPr>
        <w:jc w:val="both"/>
      </w:pPr>
    </w:p>
    <w:p w:rsidR="009E48B7" w:rsidRPr="008647FD" w:rsidRDefault="009E48B7" w:rsidP="009E48B7">
      <w:pPr>
        <w:jc w:val="both"/>
      </w:pPr>
      <w:r w:rsidRPr="008647FD">
        <w:t xml:space="preserve">               Ewaluacja programu polega na systematycznym gromadzeniu informacji na temat prowadzonych działań, w celu ich modyfikacji i podnoszenia skuteczności programu wychowawczo-profilaktycznego. Ewaluacja przeprowadzana będzie poprzez: 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 xml:space="preserve">obserwację </w:t>
      </w:r>
      <w:proofErr w:type="spellStart"/>
      <w:r w:rsidRPr="008647FD">
        <w:rPr>
          <w:rFonts w:ascii="Times New Roman" w:hAnsi="Times New Roman"/>
          <w:sz w:val="24"/>
          <w:szCs w:val="24"/>
        </w:rPr>
        <w:t>zachowań</w:t>
      </w:r>
      <w:proofErr w:type="spellEnd"/>
      <w:r w:rsidRPr="008647FD">
        <w:rPr>
          <w:rFonts w:ascii="Times New Roman" w:hAnsi="Times New Roman"/>
          <w:sz w:val="24"/>
          <w:szCs w:val="24"/>
        </w:rPr>
        <w:t xml:space="preserve"> uczniów i zachodzących w tym zakresie zmian,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analizę dokumentacji,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przeprowadzanie ankiet, kwestionariuszy wśród uczniów, rodziców i nauczycieli,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rozmowy z rodzicami,</w:t>
      </w:r>
    </w:p>
    <w:p w:rsidR="00E776A1" w:rsidRPr="00E776A1" w:rsidRDefault="009E48B7" w:rsidP="00E776A1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wymianę spostrzeżeń w zesp</w:t>
      </w:r>
      <w:r w:rsidR="00E776A1">
        <w:rPr>
          <w:rFonts w:ascii="Times New Roman" w:hAnsi="Times New Roman"/>
          <w:sz w:val="24"/>
          <w:szCs w:val="24"/>
        </w:rPr>
        <w:t>ołach wychowawców i nauczycieli.</w:t>
      </w:r>
    </w:p>
    <w:p w:rsidR="00E776A1" w:rsidRDefault="00E776A1" w:rsidP="00E776A1">
      <w:pPr>
        <w:ind w:left="720"/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776A1" w:rsidRDefault="00E776A1" w:rsidP="00E776A1">
      <w:pPr>
        <w:jc w:val="both"/>
      </w:pPr>
    </w:p>
    <w:p w:rsidR="00E558E5" w:rsidRDefault="00E558E5" w:rsidP="00E776A1">
      <w:pPr>
        <w:jc w:val="both"/>
      </w:pPr>
      <w:bookmarkStart w:id="13" w:name="_GoBack"/>
      <w:bookmarkEnd w:id="13"/>
    </w:p>
    <w:p w:rsidR="00E776A1" w:rsidRDefault="00E776A1" w:rsidP="00E776A1">
      <w:pPr>
        <w:jc w:val="both"/>
      </w:pPr>
    </w:p>
    <w:p w:rsidR="00E776A1" w:rsidRDefault="00E776A1" w:rsidP="00E776A1">
      <w:pPr>
        <w:jc w:val="both"/>
        <w:rPr>
          <w:b/>
          <w:bCs/>
        </w:rPr>
      </w:pPr>
    </w:p>
    <w:p w:rsidR="00E776A1" w:rsidRPr="00BF13DC" w:rsidRDefault="00E776A1" w:rsidP="009E48B7">
      <w:pPr>
        <w:numPr>
          <w:ilvl w:val="0"/>
          <w:numId w:val="25"/>
        </w:numPr>
        <w:spacing w:line="276" w:lineRule="auto"/>
        <w:rPr>
          <w:b/>
          <w:bCs/>
        </w:rPr>
      </w:pPr>
      <w:r>
        <w:rPr>
          <w:b/>
          <w:bCs/>
        </w:rPr>
        <w:t>Harmonogram działań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  <w:r w:rsidRPr="00BF13DC">
        <w:rPr>
          <w:b/>
        </w:rPr>
        <w:t>Działania w zakresie rozwoju sfery fizycznej ucznia</w:t>
      </w:r>
    </w:p>
    <w:p w:rsidR="009E48B7" w:rsidRPr="00BF13DC" w:rsidRDefault="009E48B7" w:rsidP="009E48B7">
      <w:pPr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Troska o środowisko naturalne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</w:t>
            </w:r>
            <w:r w:rsidRPr="00BF13DC">
              <w:br/>
              <w:t>Organizowanie i udział w konkurs</w:t>
            </w:r>
            <w:r>
              <w:t>ach</w:t>
            </w:r>
            <w:r>
              <w:br/>
              <w:t>Zajęcia biologii, geografii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 biologii, geografii, zainteresowani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Umiejętność mówienia „nie” w sytuacjach ryzykownych.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Podstawy zdrowej diety.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z wychowawcą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zajęcia biologii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 biologii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B43A6">
              <w:rPr>
                <w:sz w:val="20"/>
                <w:szCs w:val="20"/>
              </w:rPr>
              <w:t>Dostosowanie odżywiania się do trybu życia i pory roku.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biologii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 biologii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powstawaniu zaburzeń odżywiania się.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warsztatowe, zajęcia z wychowawcą,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zajęcia </w:t>
            </w:r>
            <w:proofErr w:type="spellStart"/>
            <w:r w:rsidRPr="00BF13DC">
              <w:t>wdż</w:t>
            </w:r>
            <w:proofErr w:type="spellEnd"/>
            <w:r w:rsidRPr="00BF13DC">
              <w:t>, biologii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biologii,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Aktywny sposób spędzania wolnego czasu.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z  wychowawcą,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zajęcia </w:t>
            </w:r>
            <w:proofErr w:type="spellStart"/>
            <w:r w:rsidRPr="00BF13DC">
              <w:t>wf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</w:t>
            </w:r>
            <w:proofErr w:type="spellStart"/>
            <w:r w:rsidRPr="00BF13DC">
              <w:t>wf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Zachęcanie uczniów do aktywności fizycznej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Sportowe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Odpowiedzialni nauczycie</w:t>
            </w:r>
            <w:r>
              <w:t>l</w:t>
            </w:r>
            <w:r w:rsidRPr="00BF13DC">
              <w:t>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</w:tbl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spacing w:line="276" w:lineRule="auto"/>
        <w:rPr>
          <w:b/>
        </w:rPr>
      </w:pPr>
      <w:r w:rsidRPr="00BF13DC">
        <w:rPr>
          <w:b/>
        </w:rPr>
        <w:t>Działania w zakresie rozwoju sfery intelektualnej ucznia</w:t>
      </w:r>
    </w:p>
    <w:p w:rsidR="009E48B7" w:rsidRPr="00BF13DC" w:rsidRDefault="009E48B7" w:rsidP="009E48B7">
      <w:pPr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4D5C99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Rozpoznanie możliwości, uzdolnień i zainteresowań uczniów</w:t>
            </w:r>
          </w:p>
        </w:tc>
        <w:tc>
          <w:tcPr>
            <w:tcW w:w="2693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Przeprowadzanie w klasach diagnoz i ankiet wstępnych, obserwacje podcz</w:t>
            </w:r>
            <w:r>
              <w:t>as bieżącej pracy</w:t>
            </w:r>
          </w:p>
        </w:tc>
        <w:tc>
          <w:tcPr>
            <w:tcW w:w="2957" w:type="dxa"/>
            <w:shd w:val="clear" w:color="auto" w:fill="auto"/>
          </w:tcPr>
          <w:p w:rsidR="009E48B7" w:rsidRPr="004D5C99" w:rsidRDefault="009E48B7" w:rsidP="007274E1">
            <w:pPr>
              <w:spacing w:line="276" w:lineRule="auto"/>
            </w:pPr>
            <w:r>
              <w:t>Wychowawcy oddziałów, nauczyciele poszczególnych przedmiotów</w:t>
            </w:r>
          </w:p>
        </w:tc>
        <w:tc>
          <w:tcPr>
            <w:tcW w:w="870" w:type="dxa"/>
            <w:shd w:val="clear" w:color="auto" w:fill="auto"/>
          </w:tcPr>
          <w:p w:rsidR="009E48B7" w:rsidRPr="004D5C99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r w:rsidRPr="00BB3D05">
              <w:t>Rozwijanie zainteresowań</w:t>
            </w:r>
          </w:p>
          <w:p w:rsidR="009E48B7" w:rsidRPr="00BB3D05" w:rsidRDefault="009E48B7" w:rsidP="007274E1">
            <w:pPr>
              <w:spacing w:line="276" w:lineRule="auto"/>
            </w:pPr>
            <w:r w:rsidRPr="00BB3D05">
              <w:t>i zdolności uczniów</w:t>
            </w:r>
          </w:p>
        </w:tc>
        <w:tc>
          <w:tcPr>
            <w:tcW w:w="2693" w:type="dxa"/>
            <w:shd w:val="clear" w:color="auto" w:fill="auto"/>
          </w:tcPr>
          <w:p w:rsidR="009E48B7" w:rsidRPr="00BB43A6" w:rsidRDefault="009E48B7" w:rsidP="007274E1">
            <w:pPr>
              <w:rPr>
                <w:sz w:val="22"/>
                <w:szCs w:val="22"/>
              </w:rPr>
            </w:pPr>
            <w:r w:rsidRPr="00BB43A6">
              <w:rPr>
                <w:sz w:val="22"/>
                <w:szCs w:val="22"/>
              </w:rPr>
              <w:t>Prowadzenie zajęć pozalekcyjnych, kół zainteresowań, warsztatów, konkursów, wyjścia do muzeum, teatru, na wystawy, udział w życiu kulturalnym miasta,</w:t>
            </w:r>
          </w:p>
          <w:p w:rsidR="009E48B7" w:rsidRPr="00BB3D05" w:rsidRDefault="009E48B7" w:rsidP="007274E1">
            <w:r w:rsidRPr="00BB43A6">
              <w:rPr>
                <w:sz w:val="22"/>
                <w:szCs w:val="22"/>
              </w:rPr>
              <w:t>przygotowanie programów artystycznych na uroczystości szkolne, prezentowanie talentów na forum szkoły</w:t>
            </w: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Rozwijanie zainteresowań związanych z przyszłą pacą zawodową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wychowawcą, lekcje przedmiotów zawodowych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 przedmiotów zawodowych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Planowanie dalszej drogi kształcenia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</w:t>
            </w:r>
            <w:r>
              <w:t>doradca zawodowy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843776" w:rsidRDefault="009E48B7" w:rsidP="007274E1">
            <w:pPr>
              <w:snapToGrid w:val="0"/>
              <w:spacing w:line="276" w:lineRule="auto"/>
              <w:rPr>
                <w:sz w:val="22"/>
              </w:rPr>
            </w:pPr>
            <w:r w:rsidRPr="00843776">
              <w:rPr>
                <w:sz w:val="22"/>
              </w:rPr>
              <w:t>Korzystanie z dóbr kultury: teatr, kino, filharmonia, muzea, książka.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Wyjścia klas,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Zajęcia edukacyjne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Monitorowanie i kontrola frekwencji uczniów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Praca wychowawców oddziałów, nauczycieli, pedagoga szkolnego, konkurs na najlepszą frekwencję w szkole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nauczyciele, pedagog szkolny</w:t>
            </w:r>
            <w:r>
              <w:t>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r w:rsidRPr="00BB3D05">
              <w:t>Podnoszenie efektów kształcenia poprzez uświadamianie wagi edukacji i wyników egzaminów zewnętrznych</w:t>
            </w:r>
          </w:p>
          <w:p w:rsidR="009E48B7" w:rsidRPr="00BB3D05" w:rsidRDefault="009E48B7" w:rsidP="007274E1">
            <w:pPr>
              <w:spacing w:line="276" w:lineRule="auto"/>
            </w:pPr>
          </w:p>
        </w:tc>
        <w:tc>
          <w:tcPr>
            <w:tcW w:w="2693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Lekcje wychowawcze poświęcone tej tematyce, szkolne konkursy z nagrodami na najwyższą średnią i najlepszą frekwencję</w:t>
            </w: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r w:rsidRPr="00BB3D05">
              <w:t>Uczenie planowania i dobrej organizacji własnej pracy</w:t>
            </w:r>
          </w:p>
          <w:p w:rsidR="009E48B7" w:rsidRPr="00BB3D05" w:rsidRDefault="009E48B7" w:rsidP="007274E1"/>
        </w:tc>
        <w:tc>
          <w:tcPr>
            <w:tcW w:w="2693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Lekcje wychowawcze poświęcone tej tematyce, praktyczne sposoby zarządzania czasem na warsztatach</w:t>
            </w: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 xml:space="preserve">Wychowawcy oddziałów,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Motywowanie do osiągania lepszych wyników w nauce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wychowawcą, zajęcia edukacyjne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Wywiązywanie się z uczniów z obowiązków szkolnych: przygotowywanie się do zajęć, systematyczne uczęszczanie na zajęcia lekc</w:t>
            </w:r>
            <w:r>
              <w:t>yjne.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Dyżury, konsultacje nauczycieli, wychowawców, zebrania z rodzicami, indywidualne spotkania, rozmowy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powstaniu trudności w nauce.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Systematyczna kontrola frekwencji uczniów.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nauczyciele, </w:t>
            </w:r>
            <w:r>
              <w:t>pedagog, 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 xml:space="preserve">Pomoc i udzielanie wsparcia uczniom ze specjalnymi potrzebami edukacyjnymi oraz znajdującymi </w:t>
            </w:r>
            <w:r w:rsidR="00AE6A1A">
              <w:t>się w trudnej sytuacji życiowej, w kryzysie psychicznym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 xml:space="preserve">Konsultacje pedagoga, pedagoga specjalnego, dyżury psychologa, dyżury </w:t>
            </w:r>
            <w:r>
              <w:br/>
              <w:t>i konsultacje nauczycieli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Pedagog szkolny, pedagog specjalny, psycholog,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Zaprezentowanie siebie przyszłemu pracodawcy.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Doradca zawodowy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Świadome poszukiwanie pracy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Doradca zawodowy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Upowszechnianie czytelnictwa wśród uczniów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biblioteczne, zajęcia z wychowawcą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 bibliotekarz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</w:tbl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spacing w:line="276" w:lineRule="auto"/>
        <w:rPr>
          <w:b/>
        </w:rPr>
      </w:pPr>
      <w:r w:rsidRPr="00BF13DC">
        <w:rPr>
          <w:b/>
        </w:rPr>
        <w:t>Działania w zakresie rozwoju sfery emocjonalnej ucznia</w:t>
      </w:r>
    </w:p>
    <w:p w:rsidR="009E48B7" w:rsidRPr="00F81934" w:rsidRDefault="009E48B7" w:rsidP="009E48B7">
      <w:pPr>
        <w:spacing w:line="276" w:lineRule="aut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Kształtowanie przyjaznego klimatu w szkole, budowanie prawidłowych wzajemnych relacji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rPr>
          <w:trHeight w:val="803"/>
        </w:trPr>
        <w:tc>
          <w:tcPr>
            <w:tcW w:w="2802" w:type="dxa"/>
            <w:shd w:val="clear" w:color="auto" w:fill="auto"/>
          </w:tcPr>
          <w:p w:rsidR="009E48B7" w:rsidRPr="00F81934" w:rsidRDefault="009E48B7" w:rsidP="007274E1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34">
              <w:rPr>
                <w:rFonts w:ascii="Times New Roman" w:hAnsi="Times New Roman"/>
                <w:sz w:val="24"/>
                <w:szCs w:val="24"/>
              </w:rPr>
              <w:t>Rozwijanie u uczniów empatii i wrażliwości na potrzeby innych.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Zajęcia z wychowawcą, zajęcia </w:t>
            </w:r>
            <w:proofErr w:type="spellStart"/>
            <w:r w:rsidRPr="00BF13DC">
              <w:t>wdż</w:t>
            </w:r>
            <w:proofErr w:type="spellEnd"/>
            <w:r w:rsidRPr="00BF13DC">
              <w:t>, religii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 i religii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441D8C" w:rsidRPr="00BF13DC" w:rsidTr="007274E1">
        <w:trPr>
          <w:trHeight w:val="803"/>
        </w:trPr>
        <w:tc>
          <w:tcPr>
            <w:tcW w:w="2802" w:type="dxa"/>
            <w:shd w:val="clear" w:color="auto" w:fill="auto"/>
          </w:tcPr>
          <w:p w:rsidR="00441D8C" w:rsidRPr="00F81934" w:rsidRDefault="00441D8C" w:rsidP="007274E1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Relacje z osobami, których nie lubimy</w:t>
            </w:r>
          </w:p>
        </w:tc>
        <w:tc>
          <w:tcPr>
            <w:tcW w:w="2693" w:type="dxa"/>
            <w:shd w:val="clear" w:color="auto" w:fill="auto"/>
          </w:tcPr>
          <w:p w:rsidR="00441D8C" w:rsidRPr="00BF13DC" w:rsidRDefault="00441D8C" w:rsidP="007274E1">
            <w:pPr>
              <w:spacing w:line="276" w:lineRule="auto"/>
            </w:pPr>
            <w:r>
              <w:t>Zajęcia z wychowawcą</w:t>
            </w:r>
          </w:p>
        </w:tc>
        <w:tc>
          <w:tcPr>
            <w:tcW w:w="2957" w:type="dxa"/>
            <w:shd w:val="clear" w:color="auto" w:fill="auto"/>
          </w:tcPr>
          <w:p w:rsidR="00441D8C" w:rsidRPr="00BF13DC" w:rsidRDefault="00441D8C" w:rsidP="007274E1">
            <w:pPr>
              <w:spacing w:line="276" w:lineRule="auto"/>
            </w:pPr>
            <w:r>
              <w:t xml:space="preserve">Wychowawcy </w:t>
            </w:r>
            <w:proofErr w:type="spellStart"/>
            <w:r>
              <w:t>odddziałów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441D8C" w:rsidRPr="00BF13DC" w:rsidRDefault="00441D8C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Rodzina jako wartość i miejsce kształtowania człowieka.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Zajęcia z wychowawcą, zajęcia </w:t>
            </w:r>
            <w:proofErr w:type="spellStart"/>
            <w:r w:rsidRPr="00BF13DC">
              <w:t>wdż</w:t>
            </w:r>
            <w:proofErr w:type="spellEnd"/>
            <w:r w:rsidRPr="00BF13DC">
              <w:t>, religii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 i religii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Hobby, zainteresowania, pasje.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 zajęcia edukacyjne</w:t>
            </w:r>
          </w:p>
          <w:p w:rsidR="009E48B7" w:rsidRPr="004E3A41" w:rsidRDefault="009E48B7" w:rsidP="007274E1">
            <w:pPr>
              <w:spacing w:line="276" w:lineRule="auto"/>
            </w:pPr>
            <w:r w:rsidRPr="004E3A41">
              <w:t>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843776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Tolerancja wobec inności.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 zajęcia edukacyjne,</w:t>
            </w:r>
          </w:p>
          <w:p w:rsidR="009E48B7" w:rsidRPr="004E3A41" w:rsidRDefault="009E48B7" w:rsidP="007274E1">
            <w:pPr>
              <w:spacing w:line="276" w:lineRule="auto"/>
            </w:pPr>
            <w:r w:rsidRPr="004E3A41">
              <w:t>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843776" w:rsidRDefault="009E48B7" w:rsidP="007274E1">
            <w:pPr>
              <w:spacing w:line="276" w:lineRule="auto"/>
              <w:rPr>
                <w:sz w:val="22"/>
              </w:rPr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Troska o ludzi starszych, chorych, potrzebujących.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</w:t>
            </w:r>
          </w:p>
          <w:p w:rsidR="009E48B7" w:rsidRPr="004E3A41" w:rsidRDefault="009E48B7" w:rsidP="007274E1">
            <w:pPr>
              <w:spacing w:line="276" w:lineRule="auto"/>
            </w:pPr>
            <w:r w:rsidRPr="004E3A41">
              <w:t>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Właściwy obraz własnej osoby i poczucie wartości własnej.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</w:t>
            </w:r>
            <w:r w:rsidRPr="004E3A41">
              <w:br/>
              <w:t>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Nauka nabywania świadomości własnych słabych i mocnych stron, kształtowanie samoakceptacji.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</w:t>
            </w:r>
            <w:r w:rsidRPr="004E3A41">
              <w:br/>
              <w:t>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F81934">
              <w:rPr>
                <w:sz w:val="22"/>
                <w:szCs w:val="22"/>
              </w:rPr>
              <w:t xml:space="preserve">Konstruktywne sposoby rozwijania swoich predyspozycji i pokonywania potencjalnych trudności.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</w:t>
            </w:r>
            <w:r w:rsidRPr="004E3A41">
              <w:br/>
              <w:t>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Właściwy odbiór i wykorzystanie mediów – wykorzystanie i selekcja </w:t>
            </w:r>
            <w:r>
              <w:t xml:space="preserve">i krytyczna analiza </w:t>
            </w:r>
            <w:r w:rsidRPr="004E3A41">
              <w:t>informacji, odporność na próby manipulacji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D6554A" w:rsidP="007274E1">
            <w:pPr>
              <w:spacing w:line="276" w:lineRule="auto"/>
            </w:pPr>
            <w:r>
              <w:t>Zajęcia z wychowawcą, lekcje informatyki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  <w:r w:rsidR="00D6554A">
              <w:t>, nauczyciele informatyki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D6554A" w:rsidRPr="004E3A41" w:rsidTr="007274E1">
        <w:tc>
          <w:tcPr>
            <w:tcW w:w="2802" w:type="dxa"/>
            <w:shd w:val="clear" w:color="auto" w:fill="auto"/>
          </w:tcPr>
          <w:p w:rsidR="00D6554A" w:rsidRPr="004E3A41" w:rsidRDefault="00D6554A" w:rsidP="007274E1">
            <w:pPr>
              <w:spacing w:line="276" w:lineRule="auto"/>
            </w:pPr>
            <w:r>
              <w:t>Właściwe wykorzystywanie sztucznej inteligencji</w:t>
            </w:r>
          </w:p>
        </w:tc>
        <w:tc>
          <w:tcPr>
            <w:tcW w:w="2693" w:type="dxa"/>
            <w:shd w:val="clear" w:color="auto" w:fill="auto"/>
          </w:tcPr>
          <w:p w:rsidR="00D6554A" w:rsidRPr="004E3A41" w:rsidRDefault="00D6554A" w:rsidP="007274E1">
            <w:pPr>
              <w:spacing w:line="276" w:lineRule="auto"/>
            </w:pPr>
            <w:r>
              <w:t>Zajęcia z wychowawcą, lekcje informatyki</w:t>
            </w:r>
          </w:p>
        </w:tc>
        <w:tc>
          <w:tcPr>
            <w:tcW w:w="2957" w:type="dxa"/>
            <w:shd w:val="clear" w:color="auto" w:fill="auto"/>
          </w:tcPr>
          <w:p w:rsidR="00D6554A" w:rsidRPr="004E3A41" w:rsidRDefault="00D6554A" w:rsidP="007274E1">
            <w:pPr>
              <w:spacing w:line="276" w:lineRule="auto"/>
            </w:pPr>
            <w:r>
              <w:t>Wychowawcy oddziałów, nauczyciele informatyki</w:t>
            </w:r>
          </w:p>
        </w:tc>
        <w:tc>
          <w:tcPr>
            <w:tcW w:w="870" w:type="dxa"/>
            <w:shd w:val="clear" w:color="auto" w:fill="auto"/>
          </w:tcPr>
          <w:p w:rsidR="00D6554A" w:rsidRPr="004E3A41" w:rsidRDefault="00D6554A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 xml:space="preserve">Radzenie sobie w sytuacjach trudnych, stresujących. Radzenie sobie  z agresja własną oraz </w:t>
            </w:r>
            <w:proofErr w:type="spellStart"/>
            <w:r w:rsidRPr="004E3A41">
              <w:t>zachowaniami</w:t>
            </w:r>
            <w:proofErr w:type="spellEnd"/>
            <w:r w:rsidRPr="004E3A41">
              <w:t xml:space="preserve"> agresywnymi i przemocą innych.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 xml:space="preserve">Zajęcia warsztatowe, zajęcia </w:t>
            </w:r>
            <w:r w:rsidRPr="004E3A41">
              <w:br/>
              <w:t>z wychowawcą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>
              <w:t>Psycholog</w:t>
            </w:r>
            <w:r w:rsidRPr="004E3A41">
              <w:t xml:space="preserve">, </w:t>
            </w:r>
            <w:r>
              <w:t xml:space="preserve"> pedagog specjalny,</w:t>
            </w:r>
            <w:r w:rsidRPr="004E3A41">
              <w:t xml:space="preserve"> 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441D8C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1D8C" w:rsidRPr="004E3A41" w:rsidRDefault="00441D8C" w:rsidP="007274E1">
            <w:pPr>
              <w:snapToGrid w:val="0"/>
              <w:spacing w:line="276" w:lineRule="auto"/>
            </w:pPr>
            <w:r>
              <w:t xml:space="preserve">Właściwe zachowania świadków </w:t>
            </w:r>
            <w:proofErr w:type="spellStart"/>
            <w:r>
              <w:t>zachowań</w:t>
            </w:r>
            <w:proofErr w:type="spellEnd"/>
            <w:r>
              <w:t xml:space="preserve"> ryzykownych uczniów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1D8C" w:rsidRDefault="00441D8C" w:rsidP="007274E1">
            <w:pPr>
              <w:snapToGrid w:val="0"/>
              <w:spacing w:line="276" w:lineRule="auto"/>
            </w:pPr>
            <w:r>
              <w:t>Zajęcia z wychowawcą,</w:t>
            </w:r>
          </w:p>
          <w:p w:rsidR="00441D8C" w:rsidRPr="004E3A41" w:rsidRDefault="00441D8C" w:rsidP="007274E1">
            <w:pPr>
              <w:snapToGrid w:val="0"/>
              <w:spacing w:line="276" w:lineRule="auto"/>
            </w:pPr>
            <w:r>
              <w:t>Zajęcia warsztatowe</w:t>
            </w:r>
          </w:p>
        </w:tc>
        <w:tc>
          <w:tcPr>
            <w:tcW w:w="2957" w:type="dxa"/>
            <w:shd w:val="clear" w:color="auto" w:fill="auto"/>
          </w:tcPr>
          <w:p w:rsidR="00441D8C" w:rsidRDefault="00441D8C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441D8C" w:rsidRPr="004E3A41" w:rsidRDefault="00441D8C" w:rsidP="007274E1">
            <w:pPr>
              <w:spacing w:line="276" w:lineRule="auto"/>
            </w:pPr>
          </w:p>
        </w:tc>
      </w:tr>
    </w:tbl>
    <w:p w:rsidR="009E48B7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spacing w:line="276" w:lineRule="auto"/>
        <w:rPr>
          <w:b/>
        </w:rPr>
      </w:pPr>
      <w:r w:rsidRPr="00BF13DC">
        <w:rPr>
          <w:b/>
        </w:rPr>
        <w:t>Działania w zakresie rozwoju sfery duchowej i społecznej ucznia</w:t>
      </w:r>
    </w:p>
    <w:p w:rsidR="009E48B7" w:rsidRPr="00BF13DC" w:rsidRDefault="009E48B7" w:rsidP="009E48B7">
      <w:pPr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Integracja zespołów klasowych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integracyjne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F81934">
              <w:rPr>
                <w:sz w:val="22"/>
                <w:szCs w:val="22"/>
              </w:rPr>
              <w:t>Kształtowanie szacunku do ludzi, wrażliwości na potrzeby drugiego człowieka, prawidłowe rozumienie wolności jednostki oparte na poszanowaniu osoby ludzkiej bez względu na narodowość, wyznanie, kulturę. Pojęcie wielokulturowości.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r w:rsidRPr="004E3A41">
              <w:t>Działalność charytatywna, wolontariat szkolny</w:t>
            </w:r>
          </w:p>
          <w:p w:rsidR="009E48B7" w:rsidRPr="004E3A41" w:rsidRDefault="009E48B7" w:rsidP="007274E1">
            <w:pPr>
              <w:spacing w:line="276" w:lineRule="auto"/>
            </w:pP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opiekun szkolnego koła wolontariatu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>
              <w:t>Polskie s</w:t>
            </w:r>
            <w:r w:rsidRPr="004E3A41">
              <w:t>ymbole narodowe.</w:t>
            </w:r>
            <w:r>
              <w:t xml:space="preserve"> Symbole narodowe innych państw.</w:t>
            </w:r>
            <w:r w:rsidRPr="004E3A41">
              <w:t xml:space="preserve"> Kształtowanie postaw obywatelskich i patriotycznych</w:t>
            </w:r>
            <w:r>
              <w:t xml:space="preserve">, </w:t>
            </w:r>
            <w:r w:rsidRPr="00F81934">
              <w:t>odpowiedzialności za region i ojczyznę.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z wychowawcą, lekcje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Tradycje rodzinne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</w:t>
            </w:r>
            <w:r>
              <w:t>owawcą</w:t>
            </w:r>
            <w:r w:rsidRPr="004E3A41">
              <w:t xml:space="preserve">, lekcje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Historia i dzień dzisiejszy Częstochowy i okolic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z wychowawcą, lekcje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Normy moralne, społeczne, prawne, religijne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wychowawcą, 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Prawa i obowiązki ucznia, obywatela, człowieka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wychowawcą, 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  <w:p w:rsidR="009E48B7" w:rsidRPr="004E3A41" w:rsidRDefault="009E48B7" w:rsidP="007274E1">
            <w:pPr>
              <w:spacing w:line="276" w:lineRule="auto"/>
            </w:pPr>
            <w:r>
              <w:t>Rzecznik praw ucznia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 xml:space="preserve">Kultura dnia codziennego </w:t>
            </w:r>
            <w:r w:rsidRPr="004E3A41">
              <w:br/>
              <w:t>w rodzinie i szkole: zachowanie, słownictwo.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 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Zachowanie się w różnych sytuacjach: uroczystości rodzinne, szkolne, imprezy młodzieżowe, sytuacje oficjalne.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wychowawcą, uroczystości, konkursy, imprezy szkolne i pozaszkolne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F81934">
              <w:t>Zapobieganie i rozwiązywanie  konfliktów, nawiązywanie i utrzymywanie właściwych relacji między uczniami oraz między</w:t>
            </w:r>
            <w:r w:rsidRPr="004E3A41">
              <w:t xml:space="preserve"> uczniami a pracownikami szkoły.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warsztatowe, zajęcia z wychowawcą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>
              <w:t>Psycholog</w:t>
            </w:r>
            <w:r w:rsidRPr="004E3A41">
              <w:t xml:space="preserve">, </w:t>
            </w:r>
            <w:r>
              <w:t>pedagog specjalny,</w:t>
            </w:r>
            <w:r w:rsidRPr="004E3A41">
              <w:t xml:space="preserve"> 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Współpraca </w:t>
            </w:r>
            <w:r>
              <w:br/>
            </w:r>
            <w:r w:rsidRPr="00BF13DC">
              <w:t>i współdziałanie w grupie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Zajęcia ed</w:t>
            </w:r>
            <w:r>
              <w:t>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Przeciwdziałanie różnym formom dyskryminacji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informacyjne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1934">
              <w:rPr>
                <w:rFonts w:ascii="Times New Roman" w:hAnsi="Times New Roman"/>
                <w:sz w:val="24"/>
                <w:szCs w:val="24"/>
              </w:rPr>
              <w:t xml:space="preserve">Edukacja dla bezpieczeństwa </w:t>
            </w:r>
            <w:r w:rsidRPr="00F81934">
              <w:rPr>
                <w:rFonts w:ascii="Times New Roman" w:hAnsi="Times New Roman"/>
                <w:sz w:val="24"/>
                <w:szCs w:val="24"/>
              </w:rPr>
              <w:br/>
              <w:t xml:space="preserve">i </w:t>
            </w:r>
            <w:proofErr w:type="spellStart"/>
            <w:r w:rsidRPr="00F81934">
              <w:rPr>
                <w:rFonts w:ascii="Times New Roman" w:hAnsi="Times New Roman"/>
                <w:sz w:val="24"/>
                <w:szCs w:val="24"/>
              </w:rPr>
              <w:t>proobronna</w:t>
            </w:r>
            <w:proofErr w:type="spellEnd"/>
            <w:r w:rsidRPr="00F81934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ed</w:t>
            </w:r>
            <w:r>
              <w:t>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pStyle w:val="Akapitzlist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1934">
              <w:rPr>
                <w:rFonts w:ascii="Times New Roman" w:hAnsi="Times New Roman"/>
                <w:sz w:val="24"/>
                <w:szCs w:val="24"/>
              </w:rPr>
              <w:t>Nauka udzielania pierwszej pomocy.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ed</w:t>
            </w:r>
            <w:r>
              <w:t>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Rozwijanie i wspieranie działalności </w:t>
            </w:r>
            <w:proofErr w:type="spellStart"/>
            <w:r w:rsidRPr="00BF13DC">
              <w:t>wolontarystycznej</w:t>
            </w:r>
            <w:proofErr w:type="spellEnd"/>
            <w:r w:rsidRPr="00BF13DC">
              <w:t xml:space="preserve"> oraz zaangażowania w działalność instytucji  i organizacji wspierających pracę szkoły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Funkcjonowanie koła wolontariatu, współpraca z  PCK, Policją, MOPS, Strażą Pożarną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Opiekun koła wolontariatu,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B3D05" w:rsidRDefault="009E48B7" w:rsidP="007274E1">
            <w:pPr>
              <w:snapToGrid w:val="0"/>
              <w:spacing w:line="276" w:lineRule="auto"/>
            </w:pPr>
            <w:r w:rsidRPr="00BB3D05">
              <w:t>Kształtowanie postawy szacunku wobec środowiska naturalnego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B3D05" w:rsidRDefault="009E48B7" w:rsidP="007274E1">
            <w:r w:rsidRPr="00BB3D05">
              <w:t>Udział w akcji sprzątanie świata.</w:t>
            </w:r>
          </w:p>
          <w:p w:rsidR="009E48B7" w:rsidRPr="00BB3D05" w:rsidRDefault="009E48B7" w:rsidP="007274E1">
            <w:r w:rsidRPr="00BB3D05">
              <w:t>Udział w akcjach charytatywnych na rzecz zwierząt, wycieczki krajoznawcze</w:t>
            </w:r>
          </w:p>
          <w:p w:rsidR="009E48B7" w:rsidRPr="00BB3D05" w:rsidRDefault="009E48B7" w:rsidP="007274E1">
            <w:pPr>
              <w:snapToGrid w:val="0"/>
              <w:spacing w:line="276" w:lineRule="auto"/>
            </w:pP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</w:tbl>
    <w:p w:rsidR="00441D8C" w:rsidRDefault="00441D8C" w:rsidP="009E48B7">
      <w:pPr>
        <w:pStyle w:val="Nagwek1"/>
        <w:numPr>
          <w:ilvl w:val="0"/>
          <w:numId w:val="0"/>
        </w:numPr>
        <w:spacing w:line="276" w:lineRule="auto"/>
      </w:pPr>
    </w:p>
    <w:p w:rsidR="009E48B7" w:rsidRPr="00BF13DC" w:rsidRDefault="009E48B7" w:rsidP="009E48B7">
      <w:pPr>
        <w:pStyle w:val="Nagwek1"/>
        <w:numPr>
          <w:ilvl w:val="0"/>
          <w:numId w:val="0"/>
        </w:numPr>
        <w:spacing w:line="276" w:lineRule="auto"/>
      </w:pPr>
      <w:r w:rsidRPr="00BF13DC">
        <w:t>DZIAŁANIA PROFILAKTYCZNE</w:t>
      </w:r>
    </w:p>
    <w:p w:rsidR="009E48B7" w:rsidRPr="00BF13DC" w:rsidRDefault="009E48B7" w:rsidP="009E48B7">
      <w:pPr>
        <w:spacing w:line="276" w:lineRule="auto"/>
      </w:pPr>
    </w:p>
    <w:tbl>
      <w:tblPr>
        <w:tblW w:w="9332" w:type="dxa"/>
        <w:tblInd w:w="-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3685"/>
        <w:gridCol w:w="1559"/>
        <w:gridCol w:w="2126"/>
        <w:gridCol w:w="1134"/>
      </w:tblGrid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Adresaci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Odpowiedzialni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snapToGrid w:val="0"/>
              <w:spacing w:line="276" w:lineRule="auto"/>
              <w:rPr>
                <w:strike/>
              </w:rPr>
            </w:pPr>
            <w:r w:rsidRPr="00F81934">
              <w:t>Zajęcia na temat bezpiecznego poruszania się w sieci oraz krytycznej analizy inf</w:t>
            </w:r>
            <w:r w:rsidR="00441D8C">
              <w:t>ormacji dostępnych w Internecie, właściwego wykorzystania sztucznej inteligencji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 xml:space="preserve">Zajęcia dotyczące przeciwdziałania cyberprzemocy, </w:t>
            </w:r>
            <w:r w:rsidRPr="00F81934">
              <w:t>hejtowi w Internecie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 xml:space="preserve">Wychowawcy oddziałów,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Warsztaty dotyczące uzależnień od środków odurzających (</w:t>
            </w:r>
            <w:r w:rsidRPr="00F81934">
              <w:t>papierosy</w:t>
            </w:r>
            <w:r>
              <w:t xml:space="preserve">, </w:t>
            </w:r>
            <w:r w:rsidR="00441D8C">
              <w:t>narkotyki, alkohol), uzależnień behawioralnych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na temat objawów po zażyciu środków odurzających.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Nauczyciele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na temat konsekwencji zdrowotnych, społecznych, sposobów zapobiegania, sposobów zarażania się chorobami wirusowymi or</w:t>
            </w:r>
            <w:r>
              <w:t>az przenoszonymi drogą płciową.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Nauczyciele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 i biologii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Kontrola pomieszczeń szkolnych w czasie przerw międzylekcyjny – zapobieganie paleniu papierosów na terenie szkoły.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Dyżurujący nauczyciele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>Przygotowanie i rozpowszechnianie ulotek z informacjami o możliwościach znalezienia pomocy w przypadku, gdy jest się świadkiem lub ofiara przemocy w szkole, w domu.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Pedagog szkolny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>Informacja o niebezpieczeństwach związanych ze zbyt długim czasem spędzanym przed komputerem i telewizorem. Problem cyberprzemocy. Bezpieczne i odpowiedzialne korzystan</w:t>
            </w:r>
            <w:r w:rsidR="00441D8C">
              <w:t>ie z zasobów dostępnych w sieci, sztucznej inteligencji.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Nauczyciele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>Profilaktyka zdrowego układu nerwowego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 xml:space="preserve">Zapobieganie powstawaniu </w:t>
            </w:r>
            <w:proofErr w:type="spellStart"/>
            <w:r w:rsidRPr="00FC5F6B">
              <w:t>zachowań</w:t>
            </w:r>
            <w:proofErr w:type="spellEnd"/>
            <w:r w:rsidRPr="00FC5F6B">
              <w:t xml:space="preserve"> agresywnych wśród uczniów poprzez uważną obserwację uczniów podczas lekcji, przerw, zajęć pozalekcyjnych.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Wszyscy pracownicy szkoły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konfliktom w grupie – zajęcia warsztatowe na temat komunikacji interpersonalnej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Zajęcia warsztatowe dotyczące przeciwdziałania </w:t>
            </w:r>
            <w:proofErr w:type="spellStart"/>
            <w:r w:rsidRPr="00BF13DC">
              <w:t>zachowaniom</w:t>
            </w:r>
            <w:proofErr w:type="spellEnd"/>
            <w:r w:rsidRPr="00BF13DC">
              <w:t xml:space="preserve"> agresywnym uczniów.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zaburzeniom odżywiania się – zajęcia warsztatowe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Pracownicy poradni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Profilaktyka FAS – zajęcia warsztatowe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Pracownicy poradni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Monitorowanie spełniania obowiązku szkolnego i obowiązku nauki przez uczniów.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Informowanie rodziców o nieobecnościach </w:t>
            </w:r>
            <w:r w:rsidRPr="00BF13DC">
              <w:br/>
              <w:t>w szkole dzieci.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Stosowanie podczas lekcji atrakcyjnych dla uczniów form i metod pracy.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Wszyscy nauczyciele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 na temat: Jak odnaleźć motywację do nauki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Pracownik poradni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dotyczące odpowiedzialności karnej nieletnich.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Pracownik Policji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Przygotowanie i rozpowszechnienie ulotek i plakatów z informacjami na temat instytucji niosących pomoc </w:t>
            </w:r>
            <w:r>
              <w:t>w różnych sytuacjach życiowych.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Nauczyciele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Pedagog szkolny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Udział szkoły w akcjach, konkursach, imprezach, programach związanych tematycznie z działaniami profilaktycznymi.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Nauczyciele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Zainteresowani nauczyciele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Stworzenie i uzupełnianie biblioteczki książek związanych z wychowaniem i profilaktyką.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Nauczyciele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Nauczycie</w:t>
            </w:r>
            <w:r>
              <w:t>l</w:t>
            </w:r>
            <w:r w:rsidRPr="00BF13DC">
              <w:t xml:space="preserve"> bibliotekarz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Funkcjonowanie w szkole monitoringu wizyjnego.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Uczniowie, Rodzice, Nauczyciele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Dyrekcja szkoły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Realizacja programu profilaktycznego „Podstępne WZW”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Realizacja programu profilaktycznego „Znamię – znam je”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snapToGrid w:val="0"/>
              <w:spacing w:line="276" w:lineRule="auto"/>
            </w:pPr>
            <w:r w:rsidRPr="00F81934">
              <w:t>Realizacja programu profilaktycznego „Wybierz życie – pierwszy krok”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snapToGrid w:val="0"/>
              <w:spacing w:line="276" w:lineRule="auto"/>
            </w:pPr>
            <w:r w:rsidRPr="00F81934">
              <w:t>Realizacja programu profilaktycznego „ARS – czyli jak dbać o miłość”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</w:tbl>
    <w:p w:rsidR="009E48B7" w:rsidRDefault="009E48B7" w:rsidP="009E48B7">
      <w:pPr>
        <w:pStyle w:val="Nagwek1"/>
        <w:numPr>
          <w:ilvl w:val="0"/>
          <w:numId w:val="0"/>
        </w:numPr>
        <w:spacing w:line="276" w:lineRule="auto"/>
      </w:pPr>
    </w:p>
    <w:p w:rsidR="009E48B7" w:rsidRPr="00BF13DC" w:rsidRDefault="009E48B7" w:rsidP="009E48B7">
      <w:pPr>
        <w:pStyle w:val="Nagwek1"/>
        <w:numPr>
          <w:ilvl w:val="0"/>
          <w:numId w:val="0"/>
        </w:numPr>
        <w:spacing w:line="276" w:lineRule="auto"/>
      </w:pPr>
      <w:r w:rsidRPr="00BF13DC">
        <w:t>DZIAŁANIA INTERWENCYJNE</w:t>
      </w:r>
    </w:p>
    <w:p w:rsidR="009E48B7" w:rsidRPr="00BF13DC" w:rsidRDefault="009E48B7" w:rsidP="009E48B7">
      <w:pPr>
        <w:spacing w:line="276" w:lineRule="auto"/>
      </w:pPr>
    </w:p>
    <w:tbl>
      <w:tblPr>
        <w:tblW w:w="9332" w:type="dxa"/>
        <w:tblInd w:w="-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960"/>
        <w:gridCol w:w="2268"/>
        <w:gridCol w:w="1276"/>
      </w:tblGrid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Lp.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Odpowiedzialni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Wyciąganie konsekwencji wobec uczniów postępujących niezgodnie z postanowieniami Statutu Szkoły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Dyżurujący nauczyciele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Dyrekcja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Reagowanie na zachowania uczniów, które mogą wskazywać na zażycie p</w:t>
            </w:r>
            <w:r>
              <w:t>rzez nich środków odurzających.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Wszyscy pracownicy</w:t>
            </w:r>
          </w:p>
          <w:p w:rsidR="009E48B7" w:rsidRPr="00BF13DC" w:rsidRDefault="009E48B7" w:rsidP="007274E1">
            <w:pPr>
              <w:spacing w:line="276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Współpraca z rodzicami uczniów wykazujących zachowania ryzykowne.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 w:rsidRPr="00BF13DC">
              <w:t xml:space="preserve">Pedagog szkolny </w:t>
            </w:r>
          </w:p>
          <w:p w:rsidR="009E48B7" w:rsidRDefault="009E48B7" w:rsidP="007274E1">
            <w:pPr>
              <w:snapToGrid w:val="0"/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Kierowanie do psychologa uczniów potrzebujących szczególnego wsparcia i pomocy.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Kierowanie na terapię</w:t>
            </w:r>
            <w:r>
              <w:t xml:space="preserve"> oraz terapia </w:t>
            </w:r>
            <w:r w:rsidRPr="00BF13DC">
              <w:t xml:space="preserve"> uczniów, którzy byli sprawcami lub ofiarami przemocy w szkole lub w domu.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Default="009E48B7" w:rsidP="007274E1">
            <w:pPr>
              <w:snapToGrid w:val="0"/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Indywidualne rozmowy z uczniami sprawiającymi problemy lub wymagającymi pomocy.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Wychowawca oddziałów</w:t>
            </w:r>
          </w:p>
          <w:p w:rsidR="009E48B7" w:rsidRDefault="009E48B7" w:rsidP="007274E1">
            <w:pPr>
              <w:spacing w:line="276" w:lineRule="auto"/>
            </w:pPr>
            <w:r w:rsidRPr="00BF13DC">
              <w:t>Pedagog szkolny</w:t>
            </w:r>
          </w:p>
          <w:p w:rsidR="009E48B7" w:rsidRDefault="009E48B7" w:rsidP="007274E1">
            <w:pPr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pacing w:line="276" w:lineRule="auto"/>
            </w:pPr>
            <w:r>
              <w:t>pedagog specjalny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Współpraca z rodzicami uczniów wagarujących. Podpisywanie i realizacja kontraktów.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Default="009E48B7" w:rsidP="007274E1">
            <w:pPr>
              <w:spacing w:line="276" w:lineRule="auto"/>
            </w:pPr>
            <w:r w:rsidRPr="00BF13DC">
              <w:t>Pedagog szkolny</w:t>
            </w:r>
          </w:p>
          <w:p w:rsidR="009E48B7" w:rsidRDefault="009E48B7" w:rsidP="007274E1">
            <w:pPr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pacing w:line="276" w:lineRule="auto"/>
            </w:pPr>
            <w:r>
              <w:t xml:space="preserve">pedagog specjalny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Współpraca z instytucjami niosącymi pomoc w różnych sytuacjach życiowych.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</w:tbl>
    <w:p w:rsidR="009E48B7" w:rsidRPr="00BF13DC" w:rsidRDefault="009E48B7" w:rsidP="005B4C31">
      <w:pPr>
        <w:spacing w:line="276" w:lineRule="auto"/>
      </w:pPr>
    </w:p>
    <w:sectPr w:rsidR="009E48B7" w:rsidRPr="00BF1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Nagwek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28694C"/>
    <w:multiLevelType w:val="hybridMultilevel"/>
    <w:tmpl w:val="A8D8F13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731D77"/>
    <w:multiLevelType w:val="hybridMultilevel"/>
    <w:tmpl w:val="915888F8"/>
    <w:lvl w:ilvl="0" w:tplc="DEEA442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4B658E"/>
    <w:multiLevelType w:val="hybridMultilevel"/>
    <w:tmpl w:val="91749F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B2104D"/>
    <w:multiLevelType w:val="hybridMultilevel"/>
    <w:tmpl w:val="85E66E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64DDF"/>
    <w:multiLevelType w:val="multilevel"/>
    <w:tmpl w:val="40D498A4"/>
    <w:lvl w:ilvl="0">
      <w:start w:val="28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96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23A5CBE"/>
    <w:multiLevelType w:val="hybridMultilevel"/>
    <w:tmpl w:val="5A88B1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267F5"/>
    <w:multiLevelType w:val="hybridMultilevel"/>
    <w:tmpl w:val="BCC2F8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0D7DC3"/>
    <w:multiLevelType w:val="hybridMultilevel"/>
    <w:tmpl w:val="E22EB230"/>
    <w:lvl w:ilvl="0" w:tplc="66EA8E7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917F2"/>
    <w:multiLevelType w:val="hybridMultilevel"/>
    <w:tmpl w:val="13F61878"/>
    <w:lvl w:ilvl="0" w:tplc="6CB4BCEA">
      <w:start w:val="1"/>
      <w:numFmt w:val="upp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1FC501EB"/>
    <w:multiLevelType w:val="hybridMultilevel"/>
    <w:tmpl w:val="F8EE658E"/>
    <w:lvl w:ilvl="0" w:tplc="DB526A4A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2D206D"/>
    <w:multiLevelType w:val="hybridMultilevel"/>
    <w:tmpl w:val="3F38A5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1C765A"/>
    <w:multiLevelType w:val="hybridMultilevel"/>
    <w:tmpl w:val="918C423A"/>
    <w:lvl w:ilvl="0" w:tplc="2CEE28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767F2"/>
    <w:multiLevelType w:val="hybridMultilevel"/>
    <w:tmpl w:val="735AA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8D1EA4"/>
    <w:multiLevelType w:val="hybridMultilevel"/>
    <w:tmpl w:val="6F8239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9D6A7C"/>
    <w:multiLevelType w:val="hybridMultilevel"/>
    <w:tmpl w:val="C5DAF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B42C74"/>
    <w:multiLevelType w:val="hybridMultilevel"/>
    <w:tmpl w:val="5CBE3D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CC840E4"/>
    <w:multiLevelType w:val="hybridMultilevel"/>
    <w:tmpl w:val="DAF44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7176FC"/>
    <w:multiLevelType w:val="hybridMultilevel"/>
    <w:tmpl w:val="E71A7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54B20"/>
    <w:multiLevelType w:val="hybridMultilevel"/>
    <w:tmpl w:val="9B605C5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27597A"/>
    <w:multiLevelType w:val="hybridMultilevel"/>
    <w:tmpl w:val="C8A27A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2336892"/>
    <w:multiLevelType w:val="hybridMultilevel"/>
    <w:tmpl w:val="D3E21F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2F3A48"/>
    <w:multiLevelType w:val="hybridMultilevel"/>
    <w:tmpl w:val="AFE44D8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3E1598"/>
    <w:multiLevelType w:val="hybridMultilevel"/>
    <w:tmpl w:val="6DA01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1A155C"/>
    <w:multiLevelType w:val="hybridMultilevel"/>
    <w:tmpl w:val="B9100D9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EA4214"/>
    <w:multiLevelType w:val="hybridMultilevel"/>
    <w:tmpl w:val="6D5CD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051A6F"/>
    <w:multiLevelType w:val="hybridMultilevel"/>
    <w:tmpl w:val="1F14CD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7616F76"/>
    <w:multiLevelType w:val="hybridMultilevel"/>
    <w:tmpl w:val="079EA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C95B1B"/>
    <w:multiLevelType w:val="hybridMultilevel"/>
    <w:tmpl w:val="E5AC9A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7B14A4"/>
    <w:multiLevelType w:val="hybridMultilevel"/>
    <w:tmpl w:val="1292BC9C"/>
    <w:name w:val="WW8Num52"/>
    <w:lvl w:ilvl="0" w:tplc="5EFAFA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9A2D72"/>
    <w:multiLevelType w:val="hybridMultilevel"/>
    <w:tmpl w:val="7548E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A1304"/>
    <w:multiLevelType w:val="hybridMultilevel"/>
    <w:tmpl w:val="59241FE4"/>
    <w:name w:val="WW8Num22"/>
    <w:lvl w:ilvl="0" w:tplc="27625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31767A"/>
    <w:multiLevelType w:val="hybridMultilevel"/>
    <w:tmpl w:val="FC829A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4B1E74"/>
    <w:multiLevelType w:val="hybridMultilevel"/>
    <w:tmpl w:val="DC089F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2C14D2"/>
    <w:multiLevelType w:val="hybridMultilevel"/>
    <w:tmpl w:val="B366B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315A9C"/>
    <w:multiLevelType w:val="hybridMultilevel"/>
    <w:tmpl w:val="F75639D0"/>
    <w:lvl w:ilvl="0" w:tplc="0415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8" w15:restartNumberingAfterBreak="0">
    <w:nsid w:val="67921FF0"/>
    <w:multiLevelType w:val="hybridMultilevel"/>
    <w:tmpl w:val="80605E4A"/>
    <w:lvl w:ilvl="0" w:tplc="84E0F8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EC4CF0"/>
    <w:multiLevelType w:val="hybridMultilevel"/>
    <w:tmpl w:val="DE0AD5A4"/>
    <w:lvl w:ilvl="0" w:tplc="D4545B8A">
      <w:start w:val="1"/>
      <w:numFmt w:val="decimal"/>
      <w:lvlText w:val="%1."/>
      <w:lvlJc w:val="left"/>
      <w:pPr>
        <w:ind w:left="360" w:hanging="360"/>
      </w:pPr>
    </w:lvl>
    <w:lvl w:ilvl="1" w:tplc="4F1C39C2" w:tentative="1">
      <w:start w:val="1"/>
      <w:numFmt w:val="lowerLetter"/>
      <w:lvlText w:val="%2."/>
      <w:lvlJc w:val="left"/>
      <w:pPr>
        <w:ind w:left="1080" w:hanging="360"/>
      </w:pPr>
    </w:lvl>
    <w:lvl w:ilvl="2" w:tplc="183626B4" w:tentative="1">
      <w:start w:val="1"/>
      <w:numFmt w:val="lowerRoman"/>
      <w:lvlText w:val="%3."/>
      <w:lvlJc w:val="right"/>
      <w:pPr>
        <w:ind w:left="1800" w:hanging="180"/>
      </w:pPr>
    </w:lvl>
    <w:lvl w:ilvl="3" w:tplc="3CFE618E" w:tentative="1">
      <w:start w:val="1"/>
      <w:numFmt w:val="decimal"/>
      <w:lvlText w:val="%4."/>
      <w:lvlJc w:val="left"/>
      <w:pPr>
        <w:ind w:left="2520" w:hanging="360"/>
      </w:pPr>
    </w:lvl>
    <w:lvl w:ilvl="4" w:tplc="E6282FC0" w:tentative="1">
      <w:start w:val="1"/>
      <w:numFmt w:val="lowerLetter"/>
      <w:lvlText w:val="%5."/>
      <w:lvlJc w:val="left"/>
      <w:pPr>
        <w:ind w:left="3240" w:hanging="360"/>
      </w:pPr>
    </w:lvl>
    <w:lvl w:ilvl="5" w:tplc="62DE7460" w:tentative="1">
      <w:start w:val="1"/>
      <w:numFmt w:val="lowerRoman"/>
      <w:lvlText w:val="%6."/>
      <w:lvlJc w:val="right"/>
      <w:pPr>
        <w:ind w:left="3960" w:hanging="180"/>
      </w:pPr>
    </w:lvl>
    <w:lvl w:ilvl="6" w:tplc="11FC319C" w:tentative="1">
      <w:start w:val="1"/>
      <w:numFmt w:val="decimal"/>
      <w:lvlText w:val="%7."/>
      <w:lvlJc w:val="left"/>
      <w:pPr>
        <w:ind w:left="4680" w:hanging="360"/>
      </w:pPr>
    </w:lvl>
    <w:lvl w:ilvl="7" w:tplc="8ED2B378" w:tentative="1">
      <w:start w:val="1"/>
      <w:numFmt w:val="lowerLetter"/>
      <w:lvlText w:val="%8."/>
      <w:lvlJc w:val="left"/>
      <w:pPr>
        <w:ind w:left="5400" w:hanging="360"/>
      </w:pPr>
    </w:lvl>
    <w:lvl w:ilvl="8" w:tplc="A28C639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00291B"/>
    <w:multiLevelType w:val="hybridMultilevel"/>
    <w:tmpl w:val="5A3ADF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804D81"/>
    <w:multiLevelType w:val="hybridMultilevel"/>
    <w:tmpl w:val="9F668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D207A"/>
    <w:multiLevelType w:val="hybridMultilevel"/>
    <w:tmpl w:val="4272761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DEF1D8A"/>
    <w:multiLevelType w:val="hybridMultilevel"/>
    <w:tmpl w:val="0A3ACD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4"/>
  </w:num>
  <w:num w:numId="5">
    <w:abstractNumId w:val="22"/>
  </w:num>
  <w:num w:numId="6">
    <w:abstractNumId w:val="30"/>
  </w:num>
  <w:num w:numId="7">
    <w:abstractNumId w:val="33"/>
  </w:num>
  <w:num w:numId="8">
    <w:abstractNumId w:val="31"/>
  </w:num>
  <w:num w:numId="9">
    <w:abstractNumId w:val="27"/>
  </w:num>
  <w:num w:numId="10">
    <w:abstractNumId w:val="43"/>
  </w:num>
  <w:num w:numId="11">
    <w:abstractNumId w:val="12"/>
  </w:num>
  <w:num w:numId="12">
    <w:abstractNumId w:val="25"/>
  </w:num>
  <w:num w:numId="13">
    <w:abstractNumId w:val="41"/>
  </w:num>
  <w:num w:numId="14">
    <w:abstractNumId w:val="37"/>
  </w:num>
  <w:num w:numId="15">
    <w:abstractNumId w:val="15"/>
  </w:num>
  <w:num w:numId="16">
    <w:abstractNumId w:val="29"/>
  </w:num>
  <w:num w:numId="17">
    <w:abstractNumId w:val="21"/>
  </w:num>
  <w:num w:numId="18">
    <w:abstractNumId w:val="18"/>
  </w:num>
  <w:num w:numId="19">
    <w:abstractNumId w:val="28"/>
  </w:num>
  <w:num w:numId="20">
    <w:abstractNumId w:val="36"/>
  </w:num>
  <w:num w:numId="21">
    <w:abstractNumId w:val="20"/>
  </w:num>
  <w:num w:numId="22">
    <w:abstractNumId w:val="14"/>
  </w:num>
  <w:num w:numId="23">
    <w:abstractNumId w:val="19"/>
  </w:num>
  <w:num w:numId="24">
    <w:abstractNumId w:val="32"/>
  </w:num>
  <w:num w:numId="25">
    <w:abstractNumId w:val="38"/>
  </w:num>
  <w:num w:numId="26">
    <w:abstractNumId w:val="9"/>
  </w:num>
  <w:num w:numId="27">
    <w:abstractNumId w:val="5"/>
  </w:num>
  <w:num w:numId="28">
    <w:abstractNumId w:val="13"/>
  </w:num>
  <w:num w:numId="29">
    <w:abstractNumId w:val="16"/>
  </w:num>
  <w:num w:numId="30">
    <w:abstractNumId w:val="35"/>
  </w:num>
  <w:num w:numId="31">
    <w:abstractNumId w:val="17"/>
  </w:num>
  <w:num w:numId="32">
    <w:abstractNumId w:val="23"/>
  </w:num>
  <w:num w:numId="33">
    <w:abstractNumId w:val="42"/>
  </w:num>
  <w:num w:numId="34">
    <w:abstractNumId w:val="3"/>
  </w:num>
  <w:num w:numId="35">
    <w:abstractNumId w:val="4"/>
  </w:num>
  <w:num w:numId="36">
    <w:abstractNumId w:val="6"/>
  </w:num>
  <w:num w:numId="37">
    <w:abstractNumId w:val="24"/>
  </w:num>
  <w:num w:numId="38">
    <w:abstractNumId w:val="26"/>
  </w:num>
  <w:num w:numId="39">
    <w:abstractNumId w:val="7"/>
  </w:num>
  <w:num w:numId="40">
    <w:abstractNumId w:val="10"/>
  </w:num>
  <w:num w:numId="41">
    <w:abstractNumId w:val="11"/>
  </w:num>
  <w:num w:numId="42">
    <w:abstractNumId w:val="39"/>
  </w:num>
  <w:num w:numId="43">
    <w:abstractNumId w:val="4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8B7"/>
    <w:rsid w:val="00182C08"/>
    <w:rsid w:val="001D30B5"/>
    <w:rsid w:val="00245837"/>
    <w:rsid w:val="002702B6"/>
    <w:rsid w:val="002F3890"/>
    <w:rsid w:val="00315496"/>
    <w:rsid w:val="003A7143"/>
    <w:rsid w:val="00441D8C"/>
    <w:rsid w:val="00470D48"/>
    <w:rsid w:val="004A058D"/>
    <w:rsid w:val="004A113E"/>
    <w:rsid w:val="004B1317"/>
    <w:rsid w:val="004F2D09"/>
    <w:rsid w:val="005B4C31"/>
    <w:rsid w:val="00647BE8"/>
    <w:rsid w:val="00684B2E"/>
    <w:rsid w:val="007274E1"/>
    <w:rsid w:val="00745DBD"/>
    <w:rsid w:val="00750811"/>
    <w:rsid w:val="007B62F7"/>
    <w:rsid w:val="00870BA4"/>
    <w:rsid w:val="008B5CD8"/>
    <w:rsid w:val="009E48B7"/>
    <w:rsid w:val="00AA64C7"/>
    <w:rsid w:val="00AC1D2C"/>
    <w:rsid w:val="00AC5328"/>
    <w:rsid w:val="00AC63DD"/>
    <w:rsid w:val="00AE41C6"/>
    <w:rsid w:val="00AE6A1A"/>
    <w:rsid w:val="00BB7F52"/>
    <w:rsid w:val="00BF6886"/>
    <w:rsid w:val="00C27FF7"/>
    <w:rsid w:val="00CF3F4C"/>
    <w:rsid w:val="00D36BFA"/>
    <w:rsid w:val="00D6554A"/>
    <w:rsid w:val="00E21B96"/>
    <w:rsid w:val="00E558E5"/>
    <w:rsid w:val="00E776A1"/>
    <w:rsid w:val="00FA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B927"/>
  <w15:chartTrackingRefBased/>
  <w15:docId w15:val="{DB7F43C4-B1C8-4811-9A5F-71FE00753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48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E48B7"/>
    <w:pPr>
      <w:keepNext/>
      <w:numPr>
        <w:numId w:val="1"/>
      </w:numPr>
      <w:spacing w:line="360" w:lineRule="auto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qFormat/>
    <w:rsid w:val="009E48B7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48B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9E48B7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WW8Num1z0">
    <w:name w:val="WW8Num1z0"/>
    <w:rsid w:val="009E48B7"/>
    <w:rPr>
      <w:rFonts w:ascii="Symbol" w:hAnsi="Symbol"/>
    </w:rPr>
  </w:style>
  <w:style w:type="character" w:customStyle="1" w:styleId="WW8Num3z0">
    <w:name w:val="WW8Num3z0"/>
    <w:rsid w:val="009E48B7"/>
    <w:rPr>
      <w:rFonts w:ascii="Symbol" w:hAnsi="Symbol"/>
    </w:rPr>
  </w:style>
  <w:style w:type="character" w:customStyle="1" w:styleId="WW8Num4z0">
    <w:name w:val="WW8Num4z0"/>
    <w:rsid w:val="009E48B7"/>
    <w:rPr>
      <w:rFonts w:ascii="Symbol" w:hAnsi="Symbol"/>
    </w:rPr>
  </w:style>
  <w:style w:type="character" w:customStyle="1" w:styleId="Absatz-Standardschriftart">
    <w:name w:val="Absatz-Standardschriftart"/>
    <w:rsid w:val="009E48B7"/>
  </w:style>
  <w:style w:type="character" w:customStyle="1" w:styleId="WW-Absatz-Standardschriftart">
    <w:name w:val="WW-Absatz-Standardschriftart"/>
    <w:rsid w:val="009E48B7"/>
  </w:style>
  <w:style w:type="character" w:customStyle="1" w:styleId="WW8Num2z1">
    <w:name w:val="WW8Num2z1"/>
    <w:rsid w:val="009E48B7"/>
    <w:rPr>
      <w:rFonts w:ascii="Symbol" w:hAnsi="Symbol"/>
    </w:rPr>
  </w:style>
  <w:style w:type="character" w:customStyle="1" w:styleId="WW8Num3z1">
    <w:name w:val="WW8Num3z1"/>
    <w:rsid w:val="009E48B7"/>
    <w:rPr>
      <w:rFonts w:ascii="Courier New" w:hAnsi="Courier New" w:cs="Courier New"/>
    </w:rPr>
  </w:style>
  <w:style w:type="character" w:customStyle="1" w:styleId="WW8Num3z2">
    <w:name w:val="WW8Num3z2"/>
    <w:rsid w:val="009E48B7"/>
    <w:rPr>
      <w:rFonts w:ascii="Wingdings" w:hAnsi="Wingdings"/>
    </w:rPr>
  </w:style>
  <w:style w:type="character" w:customStyle="1" w:styleId="WW8Num4z1">
    <w:name w:val="WW8Num4z1"/>
    <w:rsid w:val="009E48B7"/>
    <w:rPr>
      <w:rFonts w:ascii="Courier New" w:hAnsi="Courier New" w:cs="Courier New"/>
    </w:rPr>
  </w:style>
  <w:style w:type="character" w:customStyle="1" w:styleId="WW8Num4z2">
    <w:name w:val="WW8Num4z2"/>
    <w:rsid w:val="009E48B7"/>
    <w:rPr>
      <w:rFonts w:ascii="Wingdings" w:hAnsi="Wingdings"/>
    </w:rPr>
  </w:style>
  <w:style w:type="character" w:customStyle="1" w:styleId="Domylnaczcionkaakapitu1">
    <w:name w:val="Domyślna czcionka akapitu1"/>
    <w:rsid w:val="009E48B7"/>
  </w:style>
  <w:style w:type="character" w:styleId="Numerstrony">
    <w:name w:val="page number"/>
    <w:basedOn w:val="Domylnaczcionkaakapitu1"/>
    <w:rsid w:val="009E48B7"/>
  </w:style>
  <w:style w:type="paragraph" w:customStyle="1" w:styleId="Nagwek10">
    <w:name w:val="Nagłówek1"/>
    <w:basedOn w:val="Normalny"/>
    <w:next w:val="Tekstpodstawowy"/>
    <w:rsid w:val="009E48B7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9E48B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E48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rsid w:val="009E48B7"/>
    <w:rPr>
      <w:rFonts w:cs="Arial"/>
    </w:rPr>
  </w:style>
  <w:style w:type="paragraph" w:customStyle="1" w:styleId="Podpis1">
    <w:name w:val="Podpis1"/>
    <w:basedOn w:val="Normalny"/>
    <w:rsid w:val="009E48B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9E48B7"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9E48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8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E48B7"/>
    <w:pPr>
      <w:suppressLineNumbers/>
    </w:pPr>
  </w:style>
  <w:style w:type="paragraph" w:customStyle="1" w:styleId="Nagwektabeli">
    <w:name w:val="Nagłówek tabeli"/>
    <w:basedOn w:val="Zawartotabeli"/>
    <w:rsid w:val="009E48B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E48B7"/>
  </w:style>
  <w:style w:type="paragraph" w:styleId="Nagwek">
    <w:name w:val="header"/>
    <w:basedOn w:val="Normalny"/>
    <w:link w:val="NagwekZnak"/>
    <w:rsid w:val="009E48B7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rsid w:val="009E48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9E4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E48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48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48B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48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48B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8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8B7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99"/>
    <w:qFormat/>
    <w:rsid w:val="009E48B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9E48B7"/>
    <w:rPr>
      <w:color w:val="0563C1"/>
      <w:u w:val="single"/>
    </w:rPr>
  </w:style>
  <w:style w:type="character" w:styleId="Pogrubienie">
    <w:name w:val="Strong"/>
    <w:uiPriority w:val="22"/>
    <w:qFormat/>
    <w:rsid w:val="009E48B7"/>
    <w:rPr>
      <w:b/>
      <w:bCs/>
    </w:rPr>
  </w:style>
  <w:style w:type="character" w:styleId="Uwydatnienie">
    <w:name w:val="Emphasis"/>
    <w:uiPriority w:val="20"/>
    <w:qFormat/>
    <w:rsid w:val="009E48B7"/>
    <w:rPr>
      <w:i/>
      <w:iCs/>
    </w:rPr>
  </w:style>
  <w:style w:type="character" w:customStyle="1" w:styleId="w8qarf">
    <w:name w:val="w8qarf"/>
    <w:basedOn w:val="Domylnaczcionkaakapitu"/>
    <w:rsid w:val="009E48B7"/>
  </w:style>
  <w:style w:type="character" w:customStyle="1" w:styleId="lrzxr">
    <w:name w:val="lrzxr"/>
    <w:basedOn w:val="Domylnaczcionkaakapitu"/>
    <w:rsid w:val="009E4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pl/url?sa=t&amp;rct=j&amp;q=&amp;esrc=s&amp;source=web&amp;cd=1&amp;cad=rja&amp;uact=8&amp;ved=0ahUKEwiomYLF1dnUAhXkYJoKHXasCaQQFggnMAA&amp;url=http%3A%2F%2Fedl.ecml.at%2FHome%2Ftabid%2F1455%2Flanguage%2Fpl-PL%2FDefault.aspx&amp;usg=AFQjCNFG-sw7q2Hlqzu2Ug1fvtlbsgpxU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26</Pages>
  <Words>7013</Words>
  <Characters>42078</Characters>
  <Application>Microsoft Office Word</Application>
  <DocSecurity>0</DocSecurity>
  <Lines>350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31</cp:revision>
  <cp:lastPrinted>2026-09-16T06:14:00Z</cp:lastPrinted>
  <dcterms:created xsi:type="dcterms:W3CDTF">2025-09-04T09:24:00Z</dcterms:created>
  <dcterms:modified xsi:type="dcterms:W3CDTF">2026-09-16T06:17:00Z</dcterms:modified>
</cp:coreProperties>
</file>