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r>
        <w:rPr>
          <w:rFonts w:ascii="Arial Black" w:hAnsi="Arial Black" w:cs="Arial Black"/>
          <w:b/>
          <w:bCs/>
          <w:i/>
          <w:iCs/>
          <w:color w:val="000080"/>
          <w:sz w:val="44"/>
          <w:szCs w:val="44"/>
        </w:rPr>
        <w:t>\</w:t>
      </w:r>
    </w:p>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r>
        <w:rPr>
          <w:rFonts w:ascii="Arial Black" w:hAnsi="Arial Black" w:cs="Arial Black"/>
          <w:b/>
          <w:bCs/>
          <w:i/>
          <w:iCs/>
          <w:color w:val="000080"/>
          <w:sz w:val="44"/>
          <w:szCs w:val="44"/>
        </w:rPr>
        <w:t>STATUT</w:t>
      </w:r>
    </w:p>
    <w:p w:rsidR="000D2EE8" w:rsidRDefault="000D2EE8">
      <w:pPr>
        <w:jc w:val="center"/>
        <w:rPr>
          <w:rFonts w:ascii="Arial Black" w:hAnsi="Arial Black" w:cs="Arial Black"/>
          <w:b/>
          <w:bCs/>
          <w:i/>
          <w:iCs/>
          <w:color w:val="000080"/>
          <w:sz w:val="44"/>
          <w:szCs w:val="44"/>
        </w:rPr>
      </w:pPr>
    </w:p>
    <w:p w:rsidR="000D2EE8" w:rsidRDefault="000D2EE8">
      <w:pPr>
        <w:jc w:val="center"/>
        <w:rPr>
          <w:rFonts w:ascii="Arial Black" w:hAnsi="Arial Black" w:cs="Arial Black"/>
          <w:b/>
          <w:bCs/>
          <w:i/>
          <w:iCs/>
          <w:color w:val="000080"/>
          <w:sz w:val="44"/>
          <w:szCs w:val="44"/>
        </w:rPr>
      </w:pPr>
      <w:r>
        <w:rPr>
          <w:rFonts w:ascii="Arial Black" w:hAnsi="Arial Black" w:cs="Arial Black"/>
          <w:b/>
          <w:bCs/>
          <w:i/>
          <w:iCs/>
          <w:color w:val="000080"/>
          <w:sz w:val="44"/>
          <w:szCs w:val="44"/>
        </w:rPr>
        <w:t>MIEJSKIEGO PRZEDSZKOLA NR 38</w:t>
      </w:r>
    </w:p>
    <w:p w:rsidR="000D2EE8" w:rsidRDefault="000D2EE8">
      <w:pPr>
        <w:rPr>
          <w:color w:val="000080"/>
          <w:sz w:val="48"/>
          <w:szCs w:val="48"/>
        </w:rPr>
      </w:pPr>
    </w:p>
    <w:p w:rsidR="000D2EE8" w:rsidRDefault="000D2EE8">
      <w:pPr>
        <w:rPr>
          <w:color w:val="000080"/>
          <w:sz w:val="48"/>
          <w:szCs w:val="48"/>
        </w:rPr>
      </w:pPr>
    </w:p>
    <w:p w:rsidR="000D2EE8" w:rsidRDefault="000D2EE8">
      <w:pPr>
        <w:rPr>
          <w:color w:val="000080"/>
          <w:sz w:val="48"/>
          <w:szCs w:val="48"/>
        </w:rPr>
      </w:pPr>
    </w:p>
    <w:p w:rsidR="000D2EE8" w:rsidRDefault="000D2EE8">
      <w:pPr>
        <w:rPr>
          <w:color w:val="000080"/>
          <w:sz w:val="48"/>
          <w:szCs w:val="48"/>
        </w:rPr>
      </w:pPr>
    </w:p>
    <w:p w:rsidR="000D2EE8" w:rsidRDefault="000D2EE8">
      <w:pPr>
        <w:rPr>
          <w:color w:val="000080"/>
          <w:sz w:val="48"/>
          <w:szCs w:val="48"/>
        </w:rPr>
      </w:pPr>
    </w:p>
    <w:p w:rsidR="000D2EE8" w:rsidRDefault="000D2EE8">
      <w:pPr>
        <w:rPr>
          <w:color w:val="000080"/>
          <w:sz w:val="48"/>
          <w:szCs w:val="48"/>
        </w:rPr>
      </w:pPr>
    </w:p>
    <w:p w:rsidR="000D2EE8" w:rsidRDefault="000D2EE8">
      <w:pPr>
        <w:rPr>
          <w:color w:val="000080"/>
          <w:sz w:val="48"/>
          <w:szCs w:val="48"/>
        </w:rPr>
      </w:pPr>
    </w:p>
    <w:p w:rsidR="000D2EE8" w:rsidRDefault="000D2EE8">
      <w:pPr>
        <w:rPr>
          <w:color w:val="000080"/>
          <w:sz w:val="48"/>
          <w:szCs w:val="48"/>
        </w:rPr>
      </w:pPr>
    </w:p>
    <w:p w:rsidR="000D2EE8" w:rsidRDefault="000D2EE8">
      <w:pPr>
        <w:rPr>
          <w:color w:val="000080"/>
          <w:sz w:val="48"/>
          <w:szCs w:val="48"/>
        </w:rPr>
      </w:pPr>
    </w:p>
    <w:p w:rsidR="000D2EE8" w:rsidRDefault="000D2EE8">
      <w:pPr>
        <w:jc w:val="center"/>
        <w:rPr>
          <w:color w:val="000080"/>
        </w:rPr>
      </w:pPr>
      <w:r>
        <w:rPr>
          <w:color w:val="000080"/>
        </w:rPr>
        <w:t>OBOWIAZUJE OD 01.09.2016r</w:t>
      </w:r>
    </w:p>
    <w:p w:rsidR="000D2EE8" w:rsidRDefault="000D2EE8"/>
    <w:p w:rsidR="000D2EE8" w:rsidRPr="00D407EA" w:rsidRDefault="000D2EE8">
      <w:pPr>
        <w:pStyle w:val="Nagwek4"/>
        <w:tabs>
          <w:tab w:val="clear" w:pos="864"/>
          <w:tab w:val="num" w:pos="567"/>
        </w:tabs>
        <w:spacing w:before="0" w:after="0"/>
        <w:jc w:val="center"/>
        <w:rPr>
          <w:color w:val="000080"/>
          <w:sz w:val="22"/>
          <w:szCs w:val="22"/>
        </w:rPr>
      </w:pPr>
      <w:r w:rsidRPr="00D407EA">
        <w:rPr>
          <w:color w:val="000080"/>
          <w:sz w:val="22"/>
          <w:szCs w:val="22"/>
        </w:rPr>
        <w:t>Statut został opracowany w oparciu</w:t>
      </w:r>
    </w:p>
    <w:p w:rsidR="000D2EE8" w:rsidRPr="00D407EA" w:rsidRDefault="000D2EE8">
      <w:pPr>
        <w:pStyle w:val="Nagwek4"/>
        <w:spacing w:before="0" w:after="0"/>
        <w:jc w:val="center"/>
        <w:rPr>
          <w:color w:val="000080"/>
          <w:sz w:val="22"/>
          <w:szCs w:val="22"/>
        </w:rPr>
      </w:pPr>
      <w:r w:rsidRPr="00D407EA">
        <w:rPr>
          <w:color w:val="000080"/>
          <w:sz w:val="22"/>
          <w:szCs w:val="22"/>
        </w:rPr>
        <w:t>o następujące akty prawne</w:t>
      </w:r>
    </w:p>
    <w:p w:rsidR="000D2EE8" w:rsidRPr="00D407EA" w:rsidRDefault="000D2EE8">
      <w:pPr>
        <w:rPr>
          <w:sz w:val="22"/>
          <w:szCs w:val="22"/>
        </w:rPr>
      </w:pPr>
    </w:p>
    <w:p w:rsidR="000D2EE8" w:rsidRPr="00D407EA" w:rsidRDefault="000D2EE8">
      <w:pPr>
        <w:rPr>
          <w:sz w:val="22"/>
          <w:szCs w:val="22"/>
        </w:rPr>
      </w:pPr>
    </w:p>
    <w:p w:rsidR="000D2EE8" w:rsidRPr="00D407EA" w:rsidRDefault="000D2EE8">
      <w:pPr>
        <w:ind w:left="567" w:hanging="567"/>
        <w:rPr>
          <w:sz w:val="22"/>
          <w:szCs w:val="22"/>
        </w:rPr>
      </w:pPr>
    </w:p>
    <w:p w:rsidR="000D2EE8" w:rsidRPr="00D407EA" w:rsidRDefault="000D2EE8" w:rsidP="00ED0A0E">
      <w:pPr>
        <w:ind w:firstLine="284"/>
        <w:rPr>
          <w:sz w:val="22"/>
          <w:szCs w:val="22"/>
        </w:rPr>
      </w:pPr>
      <w:r w:rsidRPr="00D407EA">
        <w:rPr>
          <w:sz w:val="22"/>
          <w:szCs w:val="22"/>
        </w:rPr>
        <w:t xml:space="preserve"> 1.Ustawa z dnia 7 września 1991 r. o systemie oświaty, z późniejszymi zmianami ( tekst jednolity: </w:t>
      </w:r>
    </w:p>
    <w:p w:rsidR="000D2EE8" w:rsidRPr="00D407EA" w:rsidRDefault="000D2EE8" w:rsidP="00ED0A0E">
      <w:pPr>
        <w:ind w:firstLine="426"/>
        <w:rPr>
          <w:sz w:val="22"/>
          <w:szCs w:val="22"/>
        </w:rPr>
      </w:pPr>
      <w:r w:rsidRPr="00D407EA">
        <w:rPr>
          <w:sz w:val="22"/>
          <w:szCs w:val="22"/>
        </w:rPr>
        <w:t xml:space="preserve">   (Dz. U. z 2015 r. poz. 2156 oraz z 2016 r. poz. 35 i 64)</w:t>
      </w:r>
    </w:p>
    <w:p w:rsidR="000D2EE8" w:rsidRPr="00D407EA" w:rsidRDefault="000D2EE8" w:rsidP="00ED0A0E">
      <w:pPr>
        <w:rPr>
          <w:sz w:val="22"/>
          <w:szCs w:val="22"/>
        </w:rPr>
      </w:pPr>
      <w:r w:rsidRPr="00D407EA">
        <w:rPr>
          <w:sz w:val="22"/>
          <w:szCs w:val="22"/>
        </w:rPr>
        <w:t xml:space="preserve">      2..Ustawa z dnia 26 stycznia 1982 r. Karta Nauczyciela (jednolity tekst: Dz. U. z 2014r. poz.191 z </w:t>
      </w:r>
      <w:proofErr w:type="spellStart"/>
      <w:r w:rsidRPr="00D407EA">
        <w:rPr>
          <w:sz w:val="22"/>
          <w:szCs w:val="22"/>
        </w:rPr>
        <w:t>późn</w:t>
      </w:r>
      <w:proofErr w:type="spellEnd"/>
      <w:r w:rsidRPr="00D407EA">
        <w:rPr>
          <w:sz w:val="22"/>
          <w:szCs w:val="22"/>
        </w:rPr>
        <w:t xml:space="preserve">. </w:t>
      </w:r>
      <w:proofErr w:type="spellStart"/>
      <w:r w:rsidRPr="00D407EA">
        <w:rPr>
          <w:sz w:val="22"/>
          <w:szCs w:val="22"/>
        </w:rPr>
        <w:t>zm</w:t>
      </w:r>
      <w:proofErr w:type="spellEnd"/>
      <w:r w:rsidRPr="00D407EA">
        <w:rPr>
          <w:sz w:val="22"/>
          <w:szCs w:val="22"/>
        </w:rPr>
        <w:t xml:space="preserve">).  </w:t>
      </w:r>
    </w:p>
    <w:p w:rsidR="000D2EE8" w:rsidRPr="00D407EA" w:rsidRDefault="000D2EE8" w:rsidP="00ED0A0E">
      <w:pPr>
        <w:rPr>
          <w:sz w:val="22"/>
          <w:szCs w:val="22"/>
        </w:rPr>
      </w:pPr>
      <w:r w:rsidRPr="00D407EA">
        <w:rPr>
          <w:sz w:val="22"/>
          <w:szCs w:val="22"/>
        </w:rPr>
        <w:t xml:space="preserve">      3. Ustawa o postępowaniu w sprawach nieletnich z dnia 25 lipca 2008r. ( Dz. U. z 2008r. Nr 145, poz.917)</w:t>
      </w:r>
    </w:p>
    <w:p w:rsidR="000D2EE8" w:rsidRPr="00D407EA" w:rsidRDefault="000D2EE8" w:rsidP="00ED0A0E">
      <w:pPr>
        <w:pStyle w:val="NormalnyWeb"/>
        <w:tabs>
          <w:tab w:val="left" w:pos="284"/>
        </w:tabs>
        <w:spacing w:before="0" w:after="0"/>
        <w:ind w:left="567" w:hanging="283"/>
        <w:jc w:val="both"/>
        <w:rPr>
          <w:sz w:val="22"/>
          <w:szCs w:val="22"/>
        </w:rPr>
      </w:pPr>
      <w:r w:rsidRPr="00D407EA">
        <w:rPr>
          <w:sz w:val="22"/>
          <w:szCs w:val="22"/>
        </w:rPr>
        <w:t xml:space="preserve"> 4.  Rozporządzenie </w:t>
      </w:r>
      <w:proofErr w:type="spellStart"/>
      <w:r w:rsidRPr="00D407EA">
        <w:rPr>
          <w:sz w:val="22"/>
          <w:szCs w:val="22"/>
        </w:rPr>
        <w:t>MENiS</w:t>
      </w:r>
      <w:proofErr w:type="spellEnd"/>
      <w:r w:rsidRPr="00D407EA">
        <w:rPr>
          <w:sz w:val="22"/>
          <w:szCs w:val="22"/>
        </w:rPr>
        <w:t xml:space="preserve"> z dnia 31 grudnia 2002 r. w sprawie bezpieczeństwa i higieny w publicznych i        </w:t>
      </w:r>
    </w:p>
    <w:p w:rsidR="000D2EE8" w:rsidRPr="00D407EA" w:rsidRDefault="000D2EE8" w:rsidP="00ED0A0E">
      <w:pPr>
        <w:pStyle w:val="NormalnyWeb"/>
        <w:tabs>
          <w:tab w:val="left" w:pos="284"/>
        </w:tabs>
        <w:spacing w:before="0" w:after="0"/>
        <w:ind w:left="567" w:hanging="283"/>
        <w:jc w:val="both"/>
        <w:rPr>
          <w:rFonts w:eastAsia="SimSun"/>
          <w:sz w:val="22"/>
          <w:szCs w:val="22"/>
          <w:lang w:eastAsia="zh-CN"/>
        </w:rPr>
      </w:pPr>
      <w:r w:rsidRPr="00D407EA">
        <w:rPr>
          <w:sz w:val="22"/>
          <w:szCs w:val="22"/>
        </w:rPr>
        <w:t xml:space="preserve">      niepublicznych szkołach i placówkach (Dz. U. z 2003r. nr 6, poz. 69 z </w:t>
      </w:r>
      <w:proofErr w:type="spellStart"/>
      <w:r w:rsidRPr="00D407EA">
        <w:rPr>
          <w:sz w:val="22"/>
          <w:szCs w:val="22"/>
        </w:rPr>
        <w:t>późn</w:t>
      </w:r>
      <w:proofErr w:type="spellEnd"/>
      <w:r w:rsidRPr="00D407EA">
        <w:rPr>
          <w:sz w:val="22"/>
          <w:szCs w:val="22"/>
        </w:rPr>
        <w:t xml:space="preserve">. </w:t>
      </w:r>
      <w:proofErr w:type="spellStart"/>
      <w:r w:rsidRPr="00D407EA">
        <w:rPr>
          <w:sz w:val="22"/>
          <w:szCs w:val="22"/>
        </w:rPr>
        <w:t>zm</w:t>
      </w:r>
      <w:proofErr w:type="spellEnd"/>
      <w:r w:rsidRPr="00D407EA">
        <w:rPr>
          <w:sz w:val="22"/>
          <w:szCs w:val="22"/>
        </w:rPr>
        <w:t xml:space="preserve">).                  </w:t>
      </w:r>
      <w:r w:rsidRPr="00D407EA">
        <w:rPr>
          <w:rFonts w:eastAsia="SimSun"/>
          <w:sz w:val="22"/>
          <w:szCs w:val="22"/>
          <w:lang w:eastAsia="zh-CN"/>
        </w:rPr>
        <w:t xml:space="preserve"> </w:t>
      </w:r>
    </w:p>
    <w:p w:rsidR="000D2EE8" w:rsidRPr="00D407EA" w:rsidRDefault="000D2EE8" w:rsidP="00ED0A0E">
      <w:pPr>
        <w:pStyle w:val="NormalnyWeb"/>
        <w:tabs>
          <w:tab w:val="left" w:pos="567"/>
        </w:tabs>
        <w:spacing w:before="0" w:after="0"/>
        <w:ind w:left="567" w:hanging="283"/>
        <w:jc w:val="both"/>
        <w:rPr>
          <w:rFonts w:eastAsia="SimSun"/>
          <w:sz w:val="22"/>
          <w:szCs w:val="22"/>
          <w:lang w:eastAsia="zh-CN"/>
        </w:rPr>
      </w:pPr>
      <w:r w:rsidRPr="00D407EA">
        <w:rPr>
          <w:rFonts w:eastAsia="SimSun"/>
          <w:sz w:val="22"/>
          <w:szCs w:val="22"/>
          <w:lang w:eastAsia="zh-CN"/>
        </w:rPr>
        <w:t xml:space="preserve"> 5   Rozporządzenie MEN z dnia 8 listopada 2001r. zmieniające rozporządzenie w sprawie warunków i sposobu         </w:t>
      </w:r>
    </w:p>
    <w:p w:rsidR="000D2EE8" w:rsidRPr="00D407EA" w:rsidRDefault="000D2EE8" w:rsidP="00ED0A0E">
      <w:pPr>
        <w:pStyle w:val="NormalnyWeb"/>
        <w:tabs>
          <w:tab w:val="left" w:pos="567"/>
        </w:tabs>
        <w:spacing w:before="0" w:after="0"/>
        <w:ind w:left="567" w:hanging="283"/>
        <w:jc w:val="both"/>
        <w:rPr>
          <w:rFonts w:eastAsia="SimSun"/>
          <w:sz w:val="22"/>
          <w:szCs w:val="22"/>
          <w:lang w:eastAsia="zh-CN"/>
        </w:rPr>
      </w:pPr>
      <w:r w:rsidRPr="00D407EA">
        <w:rPr>
          <w:rFonts w:eastAsia="SimSun"/>
          <w:sz w:val="22"/>
          <w:szCs w:val="22"/>
          <w:lang w:eastAsia="zh-CN"/>
        </w:rPr>
        <w:t xml:space="preserve">      organizowania przez   publiczne przedszkola, szkoły i placówki krajoznawstwa i turystyki (Dz. U. z 2001r.     </w:t>
      </w:r>
    </w:p>
    <w:p w:rsidR="000D2EE8" w:rsidRPr="00D407EA" w:rsidRDefault="000D2EE8" w:rsidP="00ED0A0E">
      <w:pPr>
        <w:pStyle w:val="NormalnyWeb"/>
        <w:tabs>
          <w:tab w:val="left" w:pos="567"/>
        </w:tabs>
        <w:spacing w:before="0" w:after="0"/>
        <w:ind w:left="567" w:hanging="283"/>
        <w:jc w:val="both"/>
        <w:rPr>
          <w:rFonts w:eastAsia="SimSun"/>
          <w:sz w:val="22"/>
          <w:szCs w:val="22"/>
          <w:lang w:eastAsia="zh-CN"/>
        </w:rPr>
      </w:pPr>
      <w:r w:rsidRPr="00D407EA">
        <w:rPr>
          <w:rFonts w:eastAsia="SimSun"/>
          <w:sz w:val="22"/>
          <w:szCs w:val="22"/>
          <w:lang w:eastAsia="zh-CN"/>
        </w:rPr>
        <w:t xml:space="preserve">      poz. 1516) z </w:t>
      </w:r>
      <w:proofErr w:type="spellStart"/>
      <w:r w:rsidRPr="00D407EA">
        <w:rPr>
          <w:rFonts w:eastAsia="SimSun"/>
          <w:sz w:val="22"/>
          <w:szCs w:val="22"/>
          <w:lang w:eastAsia="zh-CN"/>
        </w:rPr>
        <w:t>póż</w:t>
      </w:r>
      <w:proofErr w:type="spellEnd"/>
      <w:r w:rsidRPr="00D407EA">
        <w:rPr>
          <w:rFonts w:eastAsia="SimSun"/>
          <w:sz w:val="22"/>
          <w:szCs w:val="22"/>
          <w:lang w:eastAsia="zh-CN"/>
        </w:rPr>
        <w:t xml:space="preserve">. zmianami. </w:t>
      </w:r>
    </w:p>
    <w:p w:rsidR="000D2EE8" w:rsidRPr="00D407EA" w:rsidRDefault="000D2EE8" w:rsidP="00ED0A0E">
      <w:pPr>
        <w:pStyle w:val="NormalnyWeb"/>
        <w:tabs>
          <w:tab w:val="left" w:pos="567"/>
        </w:tabs>
        <w:spacing w:before="0" w:after="0"/>
        <w:ind w:left="567" w:hanging="207"/>
        <w:jc w:val="both"/>
        <w:rPr>
          <w:sz w:val="22"/>
          <w:szCs w:val="22"/>
        </w:rPr>
      </w:pPr>
      <w:r w:rsidRPr="00D407EA">
        <w:rPr>
          <w:sz w:val="22"/>
          <w:szCs w:val="22"/>
        </w:rPr>
        <w:t xml:space="preserve">6.  Rozporządzenie MEN z dnia 21 maja 2001 r. w sprawie ramowych statutów publicznego przedszkola oraz   </w:t>
      </w:r>
    </w:p>
    <w:p w:rsidR="000D2EE8" w:rsidRPr="00D407EA" w:rsidRDefault="000D2EE8" w:rsidP="00ED0A0E">
      <w:pPr>
        <w:pStyle w:val="NormalnyWeb"/>
        <w:tabs>
          <w:tab w:val="left" w:pos="567"/>
        </w:tabs>
        <w:spacing w:before="0" w:after="0"/>
        <w:ind w:left="567" w:hanging="207"/>
        <w:jc w:val="both"/>
        <w:rPr>
          <w:sz w:val="22"/>
          <w:szCs w:val="22"/>
        </w:rPr>
      </w:pPr>
      <w:r w:rsidRPr="00D407EA">
        <w:rPr>
          <w:sz w:val="22"/>
          <w:szCs w:val="22"/>
        </w:rPr>
        <w:t xml:space="preserve">     publicznych szkół (Dz. U.  61 </w:t>
      </w:r>
      <w:proofErr w:type="spellStart"/>
      <w:r w:rsidRPr="00D407EA">
        <w:rPr>
          <w:sz w:val="22"/>
          <w:szCs w:val="22"/>
        </w:rPr>
        <w:t>póżn</w:t>
      </w:r>
      <w:proofErr w:type="spellEnd"/>
      <w:r w:rsidRPr="00D407EA">
        <w:rPr>
          <w:sz w:val="22"/>
          <w:szCs w:val="22"/>
        </w:rPr>
        <w:t xml:space="preserve"> 624   z 2001 r. z </w:t>
      </w:r>
      <w:proofErr w:type="spellStart"/>
      <w:r w:rsidRPr="00D407EA">
        <w:rPr>
          <w:sz w:val="22"/>
          <w:szCs w:val="22"/>
        </w:rPr>
        <w:t>póżn</w:t>
      </w:r>
      <w:proofErr w:type="spellEnd"/>
      <w:r w:rsidRPr="00D407EA">
        <w:rPr>
          <w:sz w:val="22"/>
          <w:szCs w:val="22"/>
        </w:rPr>
        <w:t xml:space="preserve">. zmianami). </w:t>
      </w:r>
    </w:p>
    <w:p w:rsidR="000D2EE8" w:rsidRPr="00D407EA" w:rsidRDefault="000D2EE8" w:rsidP="00ED0A0E">
      <w:pPr>
        <w:pStyle w:val="NormalnyWeb"/>
        <w:tabs>
          <w:tab w:val="left" w:pos="567"/>
        </w:tabs>
        <w:spacing w:before="0" w:after="0"/>
        <w:ind w:left="567" w:hanging="207"/>
        <w:jc w:val="both"/>
        <w:rPr>
          <w:sz w:val="22"/>
          <w:szCs w:val="22"/>
        </w:rPr>
      </w:pPr>
      <w:r w:rsidRPr="00D407EA">
        <w:rPr>
          <w:sz w:val="22"/>
          <w:szCs w:val="22"/>
        </w:rPr>
        <w:t xml:space="preserve">7. Rozporządzenie MEN z dnia 30 kwietnia 2013 r. w sprawie zasad udzielania i organizacji pomocy  </w:t>
      </w:r>
    </w:p>
    <w:p w:rsidR="000D2EE8" w:rsidRPr="00D407EA" w:rsidRDefault="000D2EE8" w:rsidP="00ED0A0E">
      <w:pPr>
        <w:pStyle w:val="NormalnyWeb"/>
        <w:tabs>
          <w:tab w:val="left" w:pos="567"/>
        </w:tabs>
        <w:spacing w:before="0" w:after="0"/>
        <w:ind w:left="567" w:hanging="207"/>
        <w:jc w:val="both"/>
        <w:rPr>
          <w:sz w:val="22"/>
          <w:szCs w:val="22"/>
        </w:rPr>
      </w:pPr>
      <w:r w:rsidRPr="00D407EA">
        <w:rPr>
          <w:sz w:val="22"/>
          <w:szCs w:val="22"/>
        </w:rPr>
        <w:t xml:space="preserve">   psychologiczno - pedagogicznej w publicznych przedszkolach, szkołach i placówkach (Dz. U. poz. 532).</w:t>
      </w:r>
    </w:p>
    <w:p w:rsidR="000D2EE8" w:rsidRPr="00D407EA" w:rsidRDefault="000D2EE8" w:rsidP="00ED0A0E">
      <w:pPr>
        <w:pStyle w:val="NormalnyWeb"/>
        <w:tabs>
          <w:tab w:val="left" w:pos="284"/>
        </w:tabs>
        <w:spacing w:before="0" w:after="0"/>
        <w:ind w:left="360" w:hanging="76"/>
        <w:jc w:val="both"/>
        <w:rPr>
          <w:sz w:val="22"/>
          <w:szCs w:val="22"/>
        </w:rPr>
      </w:pPr>
      <w:r w:rsidRPr="00D407EA">
        <w:rPr>
          <w:sz w:val="22"/>
          <w:szCs w:val="22"/>
        </w:rPr>
        <w:t xml:space="preserve"> 8  Rozporządzenie MEN z dnia 11 października 2013 r. w sprawie organizowania  wczesnego wspomagania  </w:t>
      </w:r>
    </w:p>
    <w:p w:rsidR="000D2EE8" w:rsidRPr="00D407EA" w:rsidRDefault="000D2EE8" w:rsidP="00ED0A0E">
      <w:pPr>
        <w:pStyle w:val="NormalnyWeb"/>
        <w:tabs>
          <w:tab w:val="left" w:pos="284"/>
        </w:tabs>
        <w:spacing w:before="0" w:after="0"/>
        <w:ind w:left="360" w:hanging="76"/>
        <w:jc w:val="both"/>
        <w:rPr>
          <w:sz w:val="22"/>
          <w:szCs w:val="22"/>
        </w:rPr>
      </w:pPr>
      <w:r w:rsidRPr="00D407EA">
        <w:rPr>
          <w:sz w:val="22"/>
          <w:szCs w:val="22"/>
        </w:rPr>
        <w:t xml:space="preserve">     rozwoju dzieci ( Dz. U. z 2013 r. poz. 1257).</w:t>
      </w:r>
    </w:p>
    <w:p w:rsidR="000D2EE8" w:rsidRPr="00D407EA" w:rsidRDefault="000D2EE8" w:rsidP="00ED0A0E">
      <w:pPr>
        <w:pStyle w:val="NormalnyWeb"/>
        <w:tabs>
          <w:tab w:val="left" w:pos="360"/>
          <w:tab w:val="left" w:pos="567"/>
        </w:tabs>
        <w:spacing w:before="0" w:after="0"/>
        <w:ind w:left="567" w:hanging="567"/>
        <w:jc w:val="both"/>
        <w:rPr>
          <w:sz w:val="22"/>
          <w:szCs w:val="22"/>
        </w:rPr>
      </w:pPr>
      <w:r w:rsidRPr="00D407EA">
        <w:rPr>
          <w:sz w:val="22"/>
          <w:szCs w:val="22"/>
        </w:rPr>
        <w:t xml:space="preserve">      9 Rozporządzenie Ministra Edukacji Narodowej</w:t>
      </w:r>
      <w:r w:rsidRPr="00D407EA">
        <w:rPr>
          <w:sz w:val="22"/>
          <w:szCs w:val="22"/>
          <w:vertAlign w:val="superscript"/>
        </w:rPr>
        <w:t xml:space="preserve"> </w:t>
      </w:r>
      <w:r w:rsidRPr="00D407EA">
        <w:rPr>
          <w:sz w:val="22"/>
          <w:szCs w:val="22"/>
        </w:rPr>
        <w:t xml:space="preserve"> z dnia 28 sierpnia 2014 r. w sprawie sposobu i trybu   organizowania indywidualnego obowiązkowego rocznego przygotowania przedszkolnego i indywidualnego nauczania dzieci i młodzieży (Dz. U.  z 2014 , poz. 1157</w:t>
      </w:r>
    </w:p>
    <w:p w:rsidR="000D2EE8" w:rsidRPr="00D407EA" w:rsidRDefault="000D2EE8" w:rsidP="00ED0A0E">
      <w:pPr>
        <w:rPr>
          <w:sz w:val="22"/>
          <w:szCs w:val="22"/>
        </w:rPr>
      </w:pPr>
      <w:r w:rsidRPr="00D407EA">
        <w:rPr>
          <w:sz w:val="22"/>
          <w:szCs w:val="22"/>
        </w:rPr>
        <w:t xml:space="preserve">    10  Rozporządzenie Ministra edukacji Narodowej z dnia 24 lipca 2015r. w sprawie warunków organizowania </w:t>
      </w:r>
    </w:p>
    <w:p w:rsidR="000D2EE8" w:rsidRPr="00D407EA" w:rsidRDefault="000D2EE8" w:rsidP="00ED0A0E">
      <w:pPr>
        <w:rPr>
          <w:sz w:val="22"/>
          <w:szCs w:val="22"/>
        </w:rPr>
      </w:pPr>
      <w:r w:rsidRPr="00D407EA">
        <w:rPr>
          <w:sz w:val="22"/>
          <w:szCs w:val="22"/>
        </w:rPr>
        <w:t xml:space="preserve">          kształcenia , wychowania i opieki dla dzieci i młodzieży niepełnosprawnych, niedostosowanych </w:t>
      </w:r>
    </w:p>
    <w:p w:rsidR="000D2EE8" w:rsidRPr="00D407EA" w:rsidRDefault="000D2EE8" w:rsidP="00ED0A0E">
      <w:pPr>
        <w:pStyle w:val="NormalnyWeb"/>
        <w:tabs>
          <w:tab w:val="left" w:pos="709"/>
        </w:tabs>
        <w:spacing w:before="0" w:after="0"/>
        <w:jc w:val="both"/>
        <w:rPr>
          <w:sz w:val="22"/>
          <w:szCs w:val="22"/>
        </w:rPr>
      </w:pPr>
      <w:r w:rsidRPr="00D407EA">
        <w:rPr>
          <w:sz w:val="22"/>
          <w:szCs w:val="22"/>
        </w:rPr>
        <w:t xml:space="preserve">         społecznie i zagrożonych niedostosowaniem społecznym ( Dz. U. z 2015 poz. 1113) z </w:t>
      </w:r>
      <w:proofErr w:type="spellStart"/>
      <w:r w:rsidRPr="00D407EA">
        <w:rPr>
          <w:sz w:val="22"/>
          <w:szCs w:val="22"/>
        </w:rPr>
        <w:t>póżn</w:t>
      </w:r>
      <w:proofErr w:type="spellEnd"/>
      <w:r w:rsidRPr="00D407EA">
        <w:rPr>
          <w:sz w:val="22"/>
          <w:szCs w:val="22"/>
        </w:rPr>
        <w:t>. zmianami.</w:t>
      </w:r>
    </w:p>
    <w:p w:rsidR="000D2EE8" w:rsidRPr="00D407EA" w:rsidRDefault="000D2EE8" w:rsidP="00ED0A0E">
      <w:pPr>
        <w:pStyle w:val="NormalnyWeb"/>
        <w:tabs>
          <w:tab w:val="left" w:pos="567"/>
        </w:tabs>
        <w:spacing w:before="0" w:after="0"/>
        <w:jc w:val="both"/>
        <w:rPr>
          <w:sz w:val="22"/>
          <w:szCs w:val="22"/>
        </w:rPr>
      </w:pPr>
      <w:r w:rsidRPr="00D407EA">
        <w:rPr>
          <w:sz w:val="22"/>
          <w:szCs w:val="22"/>
        </w:rPr>
        <w:t xml:space="preserve">    11. Rozporządzenie MEN z dnia 29 sierpnia 2014 r. zmieniające rozporządzenie w sprawie sposobu      </w:t>
      </w:r>
    </w:p>
    <w:p w:rsidR="000D2EE8" w:rsidRPr="00D407EA" w:rsidRDefault="000D2EE8" w:rsidP="00ED0A0E">
      <w:pPr>
        <w:pStyle w:val="NormalnyWeb"/>
        <w:tabs>
          <w:tab w:val="left" w:pos="567"/>
        </w:tabs>
        <w:spacing w:before="0" w:after="0"/>
        <w:jc w:val="both"/>
        <w:rPr>
          <w:sz w:val="22"/>
          <w:szCs w:val="22"/>
        </w:rPr>
      </w:pPr>
      <w:r w:rsidRPr="00D407EA">
        <w:rPr>
          <w:sz w:val="22"/>
          <w:szCs w:val="22"/>
        </w:rPr>
        <w:t xml:space="preserve">          prowadzenia przez publiczne przedszkola, szkoły i placówki dokumentacji przebiegu nauczania, działalności </w:t>
      </w:r>
    </w:p>
    <w:p w:rsidR="000D2EE8" w:rsidRPr="00D407EA" w:rsidRDefault="000D2EE8" w:rsidP="00ED0A0E">
      <w:pPr>
        <w:pStyle w:val="NormalnyWeb"/>
        <w:tabs>
          <w:tab w:val="left" w:pos="567"/>
        </w:tabs>
        <w:spacing w:before="0" w:after="0"/>
        <w:jc w:val="both"/>
        <w:rPr>
          <w:sz w:val="22"/>
          <w:szCs w:val="22"/>
        </w:rPr>
      </w:pPr>
      <w:r w:rsidRPr="00D407EA">
        <w:rPr>
          <w:sz w:val="22"/>
          <w:szCs w:val="22"/>
        </w:rPr>
        <w:t xml:space="preserve">          wychowawczej i opiekuńczej oraz rodzajów tej dokumentacji (Dz. U. z 2014, poz. 1170).</w:t>
      </w:r>
    </w:p>
    <w:p w:rsidR="000D2EE8" w:rsidRPr="00D407EA" w:rsidRDefault="000D2EE8" w:rsidP="00ED0A0E">
      <w:pPr>
        <w:pStyle w:val="NormalnyWeb"/>
        <w:tabs>
          <w:tab w:val="left" w:pos="567"/>
        </w:tabs>
        <w:spacing w:before="0" w:after="0"/>
        <w:jc w:val="both"/>
        <w:rPr>
          <w:sz w:val="22"/>
          <w:szCs w:val="22"/>
        </w:rPr>
      </w:pPr>
      <w:r w:rsidRPr="00D407EA">
        <w:rPr>
          <w:sz w:val="22"/>
          <w:szCs w:val="22"/>
        </w:rPr>
        <w:t xml:space="preserve">    12 Rozporządzenie MEN z dnia 17 czerwca 2016 </w:t>
      </w:r>
      <w:proofErr w:type="spellStart"/>
      <w:r w:rsidRPr="00D407EA">
        <w:rPr>
          <w:sz w:val="22"/>
          <w:szCs w:val="22"/>
        </w:rPr>
        <w:t>r</w:t>
      </w:r>
      <w:proofErr w:type="spellEnd"/>
      <w:r w:rsidRPr="00D407EA">
        <w:rPr>
          <w:sz w:val="22"/>
          <w:szCs w:val="22"/>
        </w:rPr>
        <w:t xml:space="preserve"> zmieniające rozporządzenie w sprawie podstawy programowej </w:t>
      </w:r>
    </w:p>
    <w:p w:rsidR="000D2EE8" w:rsidRPr="00D407EA" w:rsidRDefault="000D2EE8" w:rsidP="00ED0A0E">
      <w:pPr>
        <w:pStyle w:val="NormalnyWeb"/>
        <w:tabs>
          <w:tab w:val="left" w:pos="567"/>
        </w:tabs>
        <w:spacing w:before="0" w:after="0"/>
        <w:jc w:val="both"/>
        <w:rPr>
          <w:sz w:val="22"/>
          <w:szCs w:val="22"/>
        </w:rPr>
      </w:pPr>
      <w:r w:rsidRPr="00D407EA">
        <w:rPr>
          <w:sz w:val="22"/>
          <w:szCs w:val="22"/>
        </w:rPr>
        <w:t xml:space="preserve">         wychowania przedszkolnego oraz kształcenia ogólnego w poszczególnych typach szkół.</w:t>
      </w:r>
    </w:p>
    <w:p w:rsidR="000D2EE8" w:rsidRPr="00D407EA" w:rsidRDefault="000D2EE8" w:rsidP="003B109C">
      <w:pPr>
        <w:pStyle w:val="NormalnyWeb"/>
        <w:tabs>
          <w:tab w:val="left" w:pos="284"/>
        </w:tabs>
        <w:spacing w:before="0" w:after="0"/>
        <w:ind w:left="284"/>
        <w:jc w:val="both"/>
        <w:rPr>
          <w:rFonts w:eastAsia="SimSun"/>
          <w:sz w:val="22"/>
          <w:szCs w:val="22"/>
          <w:lang w:eastAsia="zh-CN"/>
        </w:rPr>
      </w:pPr>
      <w:r w:rsidRPr="00D407EA">
        <w:rPr>
          <w:rFonts w:eastAsia="SimSun"/>
          <w:sz w:val="22"/>
          <w:szCs w:val="22"/>
          <w:lang w:eastAsia="zh-CN"/>
        </w:rPr>
        <w:t xml:space="preserve">13. Rozporządzenie MEN z dnia 14  kwietnia 1992 r.  w sprawie warunków i sposobu organizowania nauki     </w:t>
      </w:r>
    </w:p>
    <w:p w:rsidR="000D2EE8" w:rsidRPr="00D407EA" w:rsidRDefault="000D2EE8" w:rsidP="003B109C">
      <w:pPr>
        <w:pStyle w:val="NormalnyWeb"/>
        <w:tabs>
          <w:tab w:val="left" w:pos="284"/>
        </w:tabs>
        <w:spacing w:before="0" w:after="0"/>
        <w:ind w:left="284"/>
        <w:jc w:val="both"/>
        <w:rPr>
          <w:rFonts w:eastAsia="SimSun"/>
          <w:sz w:val="22"/>
          <w:szCs w:val="22"/>
          <w:lang w:eastAsia="zh-CN"/>
        </w:rPr>
      </w:pPr>
      <w:r w:rsidRPr="00D407EA">
        <w:rPr>
          <w:rFonts w:eastAsia="SimSun"/>
          <w:sz w:val="22"/>
          <w:szCs w:val="22"/>
          <w:lang w:eastAsia="zh-CN"/>
        </w:rPr>
        <w:t xml:space="preserve">    religii w publicznych przedszkolach i szkołach (Dz. U.  nr 36 z 1992r.,poz. 135, z </w:t>
      </w:r>
      <w:proofErr w:type="spellStart"/>
      <w:r w:rsidRPr="00D407EA">
        <w:rPr>
          <w:rFonts w:eastAsia="SimSun"/>
          <w:sz w:val="22"/>
          <w:szCs w:val="22"/>
          <w:lang w:eastAsia="zh-CN"/>
        </w:rPr>
        <w:t>póż</w:t>
      </w:r>
      <w:proofErr w:type="spellEnd"/>
      <w:r w:rsidRPr="00D407EA">
        <w:rPr>
          <w:rFonts w:eastAsia="SimSun"/>
          <w:sz w:val="22"/>
          <w:szCs w:val="22"/>
          <w:lang w:eastAsia="zh-CN"/>
        </w:rPr>
        <w:t xml:space="preserve">. zmianami w 2014 </w:t>
      </w:r>
      <w:proofErr w:type="spellStart"/>
      <w:r w:rsidRPr="00D407EA">
        <w:rPr>
          <w:rFonts w:eastAsia="SimSun"/>
          <w:sz w:val="22"/>
          <w:szCs w:val="22"/>
          <w:lang w:eastAsia="zh-CN"/>
        </w:rPr>
        <w:t>r</w:t>
      </w:r>
      <w:proofErr w:type="spellEnd"/>
      <w:r w:rsidRPr="00D407EA">
        <w:rPr>
          <w:rFonts w:eastAsia="SimSun"/>
          <w:sz w:val="22"/>
          <w:szCs w:val="22"/>
          <w:lang w:eastAsia="zh-CN"/>
        </w:rPr>
        <w:t xml:space="preserve">   </w:t>
      </w:r>
    </w:p>
    <w:p w:rsidR="000D2EE8" w:rsidRPr="00D407EA" w:rsidRDefault="000D2EE8" w:rsidP="003B109C">
      <w:pPr>
        <w:pStyle w:val="NormalnyWeb"/>
        <w:tabs>
          <w:tab w:val="left" w:pos="284"/>
        </w:tabs>
        <w:spacing w:before="0" w:after="0"/>
        <w:ind w:left="284"/>
        <w:jc w:val="both"/>
        <w:rPr>
          <w:rFonts w:eastAsia="SimSun"/>
          <w:sz w:val="22"/>
          <w:szCs w:val="22"/>
          <w:lang w:eastAsia="zh-CN"/>
        </w:rPr>
      </w:pPr>
      <w:r w:rsidRPr="00D407EA">
        <w:rPr>
          <w:rFonts w:eastAsia="SimSun"/>
          <w:sz w:val="22"/>
          <w:szCs w:val="22"/>
          <w:lang w:eastAsia="zh-CN"/>
        </w:rPr>
        <w:t xml:space="preserve">     </w:t>
      </w:r>
      <w:proofErr w:type="spellStart"/>
      <w:r w:rsidRPr="00D407EA">
        <w:rPr>
          <w:rFonts w:eastAsia="SimSun"/>
          <w:sz w:val="22"/>
          <w:szCs w:val="22"/>
          <w:lang w:eastAsia="zh-CN"/>
        </w:rPr>
        <w:t>poz</w:t>
      </w:r>
      <w:proofErr w:type="spellEnd"/>
      <w:r w:rsidRPr="00D407EA">
        <w:rPr>
          <w:rFonts w:eastAsia="SimSun"/>
          <w:sz w:val="22"/>
          <w:szCs w:val="22"/>
          <w:lang w:eastAsia="zh-CN"/>
        </w:rPr>
        <w:t xml:space="preserve"> 478) </w:t>
      </w:r>
    </w:p>
    <w:p w:rsidR="000D2EE8" w:rsidRPr="00D407EA" w:rsidRDefault="000D2EE8" w:rsidP="00ED0A0E">
      <w:pPr>
        <w:rPr>
          <w:sz w:val="22"/>
          <w:szCs w:val="22"/>
        </w:rPr>
      </w:pPr>
      <w:r w:rsidRPr="00D407EA">
        <w:rPr>
          <w:sz w:val="22"/>
          <w:szCs w:val="22"/>
        </w:rPr>
        <w:t xml:space="preserve">     14  Rozporządzenie MEN z dnia 27 sierpnia 2015 r. w sprawie nadzoru pedagogicznego ( Dz. U. poz. 1256).</w:t>
      </w:r>
    </w:p>
    <w:p w:rsidR="000D2EE8" w:rsidRPr="00D407EA" w:rsidRDefault="000D2EE8" w:rsidP="00ED0A0E">
      <w:pPr>
        <w:rPr>
          <w:sz w:val="22"/>
          <w:szCs w:val="22"/>
        </w:rPr>
      </w:pPr>
      <w:r w:rsidRPr="00D407EA">
        <w:rPr>
          <w:sz w:val="22"/>
          <w:szCs w:val="22"/>
        </w:rPr>
        <w:t xml:space="preserve">     15. Rozporządzenie Ministra Edukacji Narodowej z dnia 6 sierpnia 2015 r. w sprawie wymagań wobec  szkół i </w:t>
      </w:r>
    </w:p>
    <w:p w:rsidR="000D2EE8" w:rsidRPr="00D407EA" w:rsidRDefault="000D2EE8" w:rsidP="00ED0A0E">
      <w:pPr>
        <w:rPr>
          <w:sz w:val="22"/>
          <w:szCs w:val="22"/>
        </w:rPr>
      </w:pPr>
      <w:r w:rsidRPr="00D407EA">
        <w:rPr>
          <w:sz w:val="22"/>
          <w:szCs w:val="22"/>
        </w:rPr>
        <w:t xml:space="preserve">           placówek   ( Dz. U. </w:t>
      </w:r>
      <w:proofErr w:type="spellStart"/>
      <w:r w:rsidRPr="00D407EA">
        <w:rPr>
          <w:sz w:val="22"/>
          <w:szCs w:val="22"/>
        </w:rPr>
        <w:t>poz</w:t>
      </w:r>
      <w:proofErr w:type="spellEnd"/>
      <w:r w:rsidRPr="00D407EA">
        <w:rPr>
          <w:sz w:val="22"/>
          <w:szCs w:val="22"/>
        </w:rPr>
        <w:t xml:space="preserve"> 1214)</w:t>
      </w:r>
    </w:p>
    <w:p w:rsidR="000D2EE8" w:rsidRPr="00D407EA" w:rsidRDefault="000D2EE8" w:rsidP="000504D7">
      <w:pPr>
        <w:pStyle w:val="NormalnyWeb"/>
        <w:numPr>
          <w:ilvl w:val="0"/>
          <w:numId w:val="53"/>
        </w:numPr>
        <w:tabs>
          <w:tab w:val="left" w:pos="360"/>
        </w:tabs>
        <w:spacing w:before="0" w:after="0"/>
        <w:jc w:val="both"/>
        <w:rPr>
          <w:sz w:val="22"/>
          <w:szCs w:val="22"/>
          <w:lang w:eastAsia="pl-PL"/>
        </w:rPr>
      </w:pPr>
      <w:r w:rsidRPr="00D407EA">
        <w:rPr>
          <w:sz w:val="22"/>
          <w:szCs w:val="22"/>
          <w:lang w:eastAsia="pl-PL"/>
        </w:rPr>
        <w:t xml:space="preserve">Rozporządzenie MEN z dnia 12 marca 2009 r. w sprawie szczegółowych  kwalifikacji wymaganych od       </w:t>
      </w:r>
    </w:p>
    <w:p w:rsidR="000D2EE8" w:rsidRPr="00D407EA" w:rsidRDefault="000D2EE8" w:rsidP="00A84237">
      <w:pPr>
        <w:pStyle w:val="NormalnyWeb"/>
        <w:tabs>
          <w:tab w:val="left" w:pos="360"/>
        </w:tabs>
        <w:spacing w:before="0" w:after="0"/>
        <w:ind w:left="644"/>
        <w:jc w:val="both"/>
        <w:rPr>
          <w:sz w:val="22"/>
          <w:szCs w:val="22"/>
          <w:lang w:eastAsia="pl-PL"/>
        </w:rPr>
      </w:pPr>
      <w:r w:rsidRPr="00D407EA">
        <w:rPr>
          <w:sz w:val="22"/>
          <w:szCs w:val="22"/>
          <w:lang w:eastAsia="pl-PL"/>
        </w:rPr>
        <w:t xml:space="preserve">Nauczycieli oraz określenia szkół i wypadków, w których można zatrudnić nauczycieli nie mających       wyższego   wykształcenia lub ukończonego zakładu kształcenia nauczycieli ( z </w:t>
      </w:r>
      <w:proofErr w:type="spellStart"/>
      <w:r w:rsidRPr="00D407EA">
        <w:rPr>
          <w:sz w:val="22"/>
          <w:szCs w:val="22"/>
          <w:lang w:eastAsia="pl-PL"/>
        </w:rPr>
        <w:t>póżn</w:t>
      </w:r>
      <w:proofErr w:type="spellEnd"/>
      <w:r w:rsidRPr="00D407EA">
        <w:rPr>
          <w:sz w:val="22"/>
          <w:szCs w:val="22"/>
          <w:lang w:eastAsia="pl-PL"/>
        </w:rPr>
        <w:t xml:space="preserve">. zmianami Dz. U. z 2013 </w:t>
      </w:r>
    </w:p>
    <w:p w:rsidR="000D2EE8" w:rsidRPr="00D407EA" w:rsidRDefault="000D2EE8" w:rsidP="00ED0A0E">
      <w:pPr>
        <w:pStyle w:val="NormalnyWeb"/>
        <w:tabs>
          <w:tab w:val="left" w:pos="360"/>
        </w:tabs>
        <w:spacing w:before="0" w:after="0"/>
        <w:ind w:left="284"/>
        <w:jc w:val="both"/>
        <w:rPr>
          <w:sz w:val="22"/>
          <w:szCs w:val="22"/>
          <w:lang w:eastAsia="pl-PL"/>
        </w:rPr>
      </w:pPr>
      <w:r w:rsidRPr="00D407EA">
        <w:rPr>
          <w:sz w:val="22"/>
          <w:szCs w:val="22"/>
          <w:lang w:eastAsia="pl-PL"/>
        </w:rPr>
        <w:t xml:space="preserve">       r. poz. 1207). </w:t>
      </w:r>
    </w:p>
    <w:p w:rsidR="000D2EE8" w:rsidRPr="00D407EA" w:rsidRDefault="000D2EE8" w:rsidP="00ED0A0E">
      <w:pPr>
        <w:pStyle w:val="NormalnyWeb"/>
        <w:tabs>
          <w:tab w:val="left" w:pos="360"/>
        </w:tabs>
        <w:spacing w:before="0" w:after="0"/>
        <w:ind w:left="284"/>
        <w:jc w:val="both"/>
        <w:rPr>
          <w:sz w:val="22"/>
          <w:szCs w:val="22"/>
        </w:rPr>
      </w:pPr>
      <w:r w:rsidRPr="00D407EA">
        <w:rPr>
          <w:sz w:val="22"/>
          <w:szCs w:val="22"/>
        </w:rPr>
        <w:t>17. Konwencja Praw Dziecka z 20 listopada 1989 r.</w:t>
      </w:r>
    </w:p>
    <w:p w:rsidR="000D2EE8" w:rsidRPr="00D407EA" w:rsidRDefault="000D2EE8" w:rsidP="00ED0A0E">
      <w:pPr>
        <w:ind w:left="284"/>
        <w:rPr>
          <w:rStyle w:val="postbody"/>
          <w:sz w:val="22"/>
          <w:szCs w:val="22"/>
        </w:rPr>
      </w:pPr>
      <w:r w:rsidRPr="00D407EA">
        <w:rPr>
          <w:sz w:val="22"/>
          <w:szCs w:val="22"/>
        </w:rPr>
        <w:t xml:space="preserve">18. </w:t>
      </w:r>
      <w:r w:rsidRPr="00D407EA">
        <w:rPr>
          <w:rStyle w:val="postbody"/>
          <w:sz w:val="22"/>
          <w:szCs w:val="22"/>
        </w:rPr>
        <w:t xml:space="preserve">Uchwała Nr 355/XXI/2012 Rady Miasta Częstochowy z dnia 26 kwietnia 2012 r. w sprawie utworzenia  </w:t>
      </w:r>
    </w:p>
    <w:p w:rsidR="000D2EE8" w:rsidRPr="00D407EA" w:rsidRDefault="000D2EE8" w:rsidP="00ED0A0E">
      <w:pPr>
        <w:ind w:left="345"/>
        <w:rPr>
          <w:rStyle w:val="postbody"/>
          <w:sz w:val="22"/>
          <w:szCs w:val="22"/>
        </w:rPr>
      </w:pPr>
      <w:r w:rsidRPr="00D407EA">
        <w:rPr>
          <w:rStyle w:val="postbody"/>
          <w:sz w:val="22"/>
          <w:szCs w:val="22"/>
        </w:rPr>
        <w:t xml:space="preserve">     Biura Finansów Oświaty.</w:t>
      </w:r>
    </w:p>
    <w:p w:rsidR="000D2EE8" w:rsidRPr="00D407EA" w:rsidRDefault="000D2EE8" w:rsidP="00ED0A0E">
      <w:pPr>
        <w:rPr>
          <w:sz w:val="22"/>
          <w:szCs w:val="22"/>
        </w:rPr>
      </w:pPr>
      <w:r w:rsidRPr="00D407EA">
        <w:rPr>
          <w:sz w:val="22"/>
          <w:szCs w:val="22"/>
        </w:rPr>
        <w:t xml:space="preserve">     19. Rozporządzenie Ministra Zdrowia w sprawie grup środków spożywczych przeznaczonych do sprzedaży </w:t>
      </w:r>
    </w:p>
    <w:p w:rsidR="000D2EE8" w:rsidRPr="00D407EA" w:rsidRDefault="000D2EE8" w:rsidP="00ED0A0E">
      <w:pPr>
        <w:rPr>
          <w:sz w:val="22"/>
          <w:szCs w:val="22"/>
        </w:rPr>
      </w:pPr>
      <w:r w:rsidRPr="00D407EA">
        <w:rPr>
          <w:sz w:val="22"/>
          <w:szCs w:val="22"/>
        </w:rPr>
        <w:t xml:space="preserve">           dzieciom  i młodzieży w jednostkach systemu oświaty oraz wymagań jakie muszą spełniać środki spożywcze </w:t>
      </w:r>
    </w:p>
    <w:p w:rsidR="000D2EE8" w:rsidRPr="00D407EA" w:rsidRDefault="000D2EE8" w:rsidP="00ED0A0E">
      <w:pPr>
        <w:rPr>
          <w:sz w:val="22"/>
          <w:szCs w:val="22"/>
        </w:rPr>
      </w:pPr>
      <w:r w:rsidRPr="00D407EA">
        <w:rPr>
          <w:sz w:val="22"/>
          <w:szCs w:val="22"/>
        </w:rPr>
        <w:t xml:space="preserve">           stosowane  w ramach żywienia zbiorowego dzieci i młodzieży w tych jednostkach ( Dz. U. z 2015 r. poz. 35)</w:t>
      </w:r>
    </w:p>
    <w:p w:rsidR="000D2EE8" w:rsidRPr="00D407EA" w:rsidRDefault="000D2EE8" w:rsidP="00ED0A0E">
      <w:pPr>
        <w:rPr>
          <w:sz w:val="22"/>
          <w:szCs w:val="22"/>
        </w:rPr>
      </w:pPr>
      <w:r w:rsidRPr="00D407EA">
        <w:rPr>
          <w:rStyle w:val="postbody"/>
          <w:sz w:val="22"/>
          <w:szCs w:val="22"/>
        </w:rPr>
        <w:t xml:space="preserve">     </w:t>
      </w:r>
      <w:r w:rsidRPr="00D407EA">
        <w:rPr>
          <w:sz w:val="22"/>
          <w:szCs w:val="22"/>
        </w:rPr>
        <w:t xml:space="preserve">20. Statut Przedszkola z dnia 01.09.2015 r. </w:t>
      </w:r>
    </w:p>
    <w:p w:rsidR="000D2EE8" w:rsidRPr="00D407EA" w:rsidRDefault="000D2EE8" w:rsidP="00ED0A0E">
      <w:pPr>
        <w:rPr>
          <w:sz w:val="22"/>
          <w:szCs w:val="22"/>
        </w:rPr>
      </w:pPr>
    </w:p>
    <w:p w:rsidR="000D2EE8" w:rsidRPr="00D407EA" w:rsidRDefault="000D2EE8" w:rsidP="00ED0A0E">
      <w:pPr>
        <w:rPr>
          <w:sz w:val="22"/>
          <w:szCs w:val="22"/>
        </w:rPr>
      </w:pPr>
    </w:p>
    <w:p w:rsidR="000D2EE8" w:rsidRPr="00D407EA" w:rsidRDefault="000D2EE8" w:rsidP="00ED0A0E">
      <w:pPr>
        <w:rPr>
          <w:sz w:val="22"/>
          <w:szCs w:val="22"/>
        </w:rPr>
      </w:pPr>
    </w:p>
    <w:p w:rsidR="000D2EE8" w:rsidRPr="00D407EA" w:rsidRDefault="000D2EE8" w:rsidP="00ED0A0E">
      <w:pPr>
        <w:rPr>
          <w:sz w:val="22"/>
          <w:szCs w:val="22"/>
        </w:rPr>
      </w:pPr>
    </w:p>
    <w:p w:rsidR="000D2EE8" w:rsidRPr="00D407EA" w:rsidRDefault="000D2EE8" w:rsidP="00ED0A0E">
      <w:pPr>
        <w:rPr>
          <w:sz w:val="22"/>
          <w:szCs w:val="22"/>
        </w:rPr>
      </w:pPr>
    </w:p>
    <w:p w:rsidR="000D2EE8" w:rsidRPr="00D407EA" w:rsidRDefault="000D2EE8">
      <w:pPr>
        <w:rPr>
          <w:sz w:val="22"/>
          <w:szCs w:val="22"/>
        </w:rPr>
      </w:pPr>
    </w:p>
    <w:p w:rsidR="000D2EE8" w:rsidRPr="00D407EA" w:rsidRDefault="000D2EE8">
      <w:pPr>
        <w:jc w:val="center"/>
        <w:rPr>
          <w:b/>
          <w:bCs/>
          <w:color w:val="000080"/>
          <w:sz w:val="22"/>
          <w:szCs w:val="22"/>
        </w:rPr>
      </w:pPr>
      <w:r w:rsidRPr="00D407EA">
        <w:rPr>
          <w:b/>
          <w:bCs/>
          <w:color w:val="000080"/>
          <w:sz w:val="22"/>
          <w:szCs w:val="22"/>
        </w:rPr>
        <w:t>Rozdział I</w:t>
      </w:r>
    </w:p>
    <w:p w:rsidR="000D2EE8" w:rsidRPr="00D407EA" w:rsidRDefault="000D2EE8">
      <w:pPr>
        <w:jc w:val="center"/>
        <w:rPr>
          <w:b/>
          <w:bCs/>
          <w:color w:val="000080"/>
          <w:sz w:val="22"/>
          <w:szCs w:val="22"/>
        </w:rPr>
      </w:pPr>
    </w:p>
    <w:p w:rsidR="000D2EE8" w:rsidRPr="00D407EA" w:rsidRDefault="000D2EE8">
      <w:pPr>
        <w:jc w:val="center"/>
        <w:rPr>
          <w:b/>
          <w:bCs/>
          <w:i/>
          <w:iCs/>
          <w:color w:val="000080"/>
          <w:sz w:val="22"/>
          <w:szCs w:val="22"/>
        </w:rPr>
      </w:pPr>
      <w:r w:rsidRPr="00D407EA">
        <w:rPr>
          <w:b/>
          <w:bCs/>
          <w:i/>
          <w:iCs/>
          <w:color w:val="000080"/>
          <w:sz w:val="22"/>
          <w:szCs w:val="22"/>
        </w:rPr>
        <w:t>Postanowienia ogólne</w:t>
      </w:r>
    </w:p>
    <w:p w:rsidR="000D2EE8" w:rsidRPr="00D407EA" w:rsidRDefault="000D2EE8">
      <w:pPr>
        <w:jc w:val="center"/>
        <w:rPr>
          <w:b/>
          <w:bCs/>
          <w:i/>
          <w:iCs/>
          <w:sz w:val="22"/>
          <w:szCs w:val="22"/>
        </w:rPr>
      </w:pPr>
    </w:p>
    <w:p w:rsidR="000D2EE8" w:rsidRPr="00D407EA" w:rsidRDefault="000D2EE8">
      <w:pPr>
        <w:jc w:val="center"/>
        <w:rPr>
          <w:b/>
          <w:bCs/>
          <w:sz w:val="22"/>
          <w:szCs w:val="22"/>
        </w:rPr>
      </w:pPr>
      <w:r w:rsidRPr="00D407EA">
        <w:rPr>
          <w:b/>
          <w:bCs/>
          <w:sz w:val="22"/>
          <w:szCs w:val="22"/>
        </w:rPr>
        <w:t>§ 1</w:t>
      </w:r>
    </w:p>
    <w:p w:rsidR="000D2EE8" w:rsidRPr="00D407EA" w:rsidRDefault="000D2EE8">
      <w:pPr>
        <w:jc w:val="center"/>
        <w:rPr>
          <w:b/>
          <w:bCs/>
          <w:sz w:val="22"/>
          <w:szCs w:val="22"/>
        </w:rPr>
      </w:pPr>
    </w:p>
    <w:p w:rsidR="000D2EE8" w:rsidRPr="00D407EA" w:rsidRDefault="000D2EE8" w:rsidP="000504D7">
      <w:pPr>
        <w:numPr>
          <w:ilvl w:val="0"/>
          <w:numId w:val="27"/>
        </w:numPr>
        <w:tabs>
          <w:tab w:val="left" w:pos="360"/>
        </w:tabs>
        <w:ind w:left="360" w:firstLine="0"/>
        <w:jc w:val="both"/>
        <w:rPr>
          <w:sz w:val="22"/>
          <w:szCs w:val="22"/>
        </w:rPr>
      </w:pPr>
      <w:r w:rsidRPr="00D407EA">
        <w:rPr>
          <w:sz w:val="22"/>
          <w:szCs w:val="22"/>
        </w:rPr>
        <w:t>Miejskie Przedszkole Nr 38 zwane dalej „przedszkolem” jest placówką publiczną.</w:t>
      </w:r>
    </w:p>
    <w:p w:rsidR="000D2EE8" w:rsidRPr="00D407EA" w:rsidRDefault="000D2EE8" w:rsidP="000504D7">
      <w:pPr>
        <w:numPr>
          <w:ilvl w:val="0"/>
          <w:numId w:val="27"/>
        </w:numPr>
        <w:tabs>
          <w:tab w:val="left" w:pos="360"/>
        </w:tabs>
        <w:ind w:left="360" w:firstLine="0"/>
        <w:jc w:val="both"/>
        <w:rPr>
          <w:sz w:val="22"/>
          <w:szCs w:val="22"/>
        </w:rPr>
      </w:pPr>
      <w:r w:rsidRPr="00D407EA">
        <w:rPr>
          <w:sz w:val="22"/>
          <w:szCs w:val="22"/>
        </w:rPr>
        <w:t>Siedziba przedszkola znajduje się w Częstochowie przy ul. Okulickiego 63,</w:t>
      </w:r>
    </w:p>
    <w:p w:rsidR="000D2EE8" w:rsidRPr="00D407EA" w:rsidRDefault="000D2EE8">
      <w:pPr>
        <w:tabs>
          <w:tab w:val="left" w:pos="540"/>
        </w:tabs>
        <w:ind w:left="360"/>
        <w:jc w:val="both"/>
        <w:rPr>
          <w:sz w:val="22"/>
          <w:szCs w:val="22"/>
        </w:rPr>
      </w:pPr>
      <w:r w:rsidRPr="00D407EA">
        <w:rPr>
          <w:sz w:val="22"/>
          <w:szCs w:val="22"/>
        </w:rPr>
        <w:t xml:space="preserve">   1.  w miejscu swej siedziby znajduje się 6 oddziałów, </w:t>
      </w:r>
    </w:p>
    <w:p w:rsidR="000D2EE8" w:rsidRPr="00D407EA" w:rsidRDefault="000D2EE8">
      <w:pPr>
        <w:tabs>
          <w:tab w:val="left" w:pos="540"/>
        </w:tabs>
        <w:jc w:val="both"/>
        <w:rPr>
          <w:sz w:val="22"/>
          <w:szCs w:val="22"/>
        </w:rPr>
      </w:pPr>
      <w:r w:rsidRPr="00D407EA">
        <w:rPr>
          <w:sz w:val="22"/>
          <w:szCs w:val="22"/>
        </w:rPr>
        <w:t xml:space="preserve">          2.  dwa oddziały przedszkolne mieszczą  się w budynku Szkoły Podstawowej nr 38 ul Sikorskiego56</w:t>
      </w:r>
    </w:p>
    <w:p w:rsidR="000D2EE8" w:rsidRPr="00D407EA" w:rsidRDefault="000D2EE8" w:rsidP="000504D7">
      <w:pPr>
        <w:numPr>
          <w:ilvl w:val="0"/>
          <w:numId w:val="27"/>
        </w:numPr>
        <w:tabs>
          <w:tab w:val="left" w:pos="540"/>
        </w:tabs>
        <w:jc w:val="both"/>
        <w:rPr>
          <w:sz w:val="22"/>
          <w:szCs w:val="22"/>
        </w:rPr>
      </w:pPr>
      <w:r w:rsidRPr="00D407EA">
        <w:rPr>
          <w:sz w:val="22"/>
          <w:szCs w:val="22"/>
        </w:rPr>
        <w:t xml:space="preserve">  Organem prowadzącym przedszkole jest Gmina Częstochowa.</w:t>
      </w:r>
    </w:p>
    <w:p w:rsidR="000D2EE8" w:rsidRPr="00D407EA" w:rsidRDefault="000D2EE8" w:rsidP="000504D7">
      <w:pPr>
        <w:numPr>
          <w:ilvl w:val="0"/>
          <w:numId w:val="27"/>
        </w:numPr>
        <w:tabs>
          <w:tab w:val="left" w:pos="540"/>
        </w:tabs>
        <w:ind w:left="360" w:firstLine="0"/>
        <w:jc w:val="both"/>
        <w:rPr>
          <w:sz w:val="22"/>
          <w:szCs w:val="22"/>
        </w:rPr>
      </w:pPr>
      <w:r w:rsidRPr="00D407EA">
        <w:rPr>
          <w:sz w:val="22"/>
          <w:szCs w:val="22"/>
        </w:rPr>
        <w:t xml:space="preserve">  Nadzór pedagogiczny nad przedszkolem sprawuje Śląski Kurator Oświaty</w:t>
      </w:r>
    </w:p>
    <w:p w:rsidR="000D2EE8" w:rsidRPr="00D407EA" w:rsidRDefault="000D2EE8" w:rsidP="000504D7">
      <w:pPr>
        <w:numPr>
          <w:ilvl w:val="0"/>
          <w:numId w:val="27"/>
        </w:numPr>
        <w:tabs>
          <w:tab w:val="left" w:pos="540"/>
        </w:tabs>
        <w:ind w:left="360" w:firstLine="0"/>
        <w:jc w:val="both"/>
        <w:rPr>
          <w:sz w:val="22"/>
          <w:szCs w:val="22"/>
        </w:rPr>
      </w:pPr>
      <w:r w:rsidRPr="00D407EA">
        <w:rPr>
          <w:sz w:val="22"/>
          <w:szCs w:val="22"/>
        </w:rPr>
        <w:t xml:space="preserve">  Ustalona nazwa używana jest przez przedszkole w pełnym brzmieniu:</w:t>
      </w:r>
    </w:p>
    <w:p w:rsidR="000D2EE8" w:rsidRPr="00D407EA" w:rsidRDefault="000D2EE8">
      <w:pPr>
        <w:jc w:val="both"/>
        <w:rPr>
          <w:sz w:val="22"/>
          <w:szCs w:val="22"/>
        </w:rPr>
      </w:pPr>
    </w:p>
    <w:p w:rsidR="000D2EE8" w:rsidRPr="00D407EA" w:rsidRDefault="000D2EE8">
      <w:pPr>
        <w:tabs>
          <w:tab w:val="left" w:pos="0"/>
        </w:tabs>
        <w:jc w:val="center"/>
        <w:rPr>
          <w:sz w:val="22"/>
          <w:szCs w:val="22"/>
        </w:rPr>
      </w:pPr>
      <w:r w:rsidRPr="00D407EA">
        <w:rPr>
          <w:sz w:val="22"/>
          <w:szCs w:val="22"/>
        </w:rPr>
        <w:t>Miejskie  Przedszkole  Nr  38  w  Częstochowie</w:t>
      </w:r>
    </w:p>
    <w:p w:rsidR="000D2EE8" w:rsidRPr="00D407EA" w:rsidRDefault="000D2EE8">
      <w:pPr>
        <w:tabs>
          <w:tab w:val="left" w:pos="0"/>
        </w:tabs>
        <w:jc w:val="center"/>
        <w:rPr>
          <w:sz w:val="22"/>
          <w:szCs w:val="22"/>
        </w:rPr>
      </w:pPr>
      <w:r w:rsidRPr="00D407EA">
        <w:rPr>
          <w:sz w:val="22"/>
          <w:szCs w:val="22"/>
        </w:rPr>
        <w:t>ul. Okulickiego 63  tel. 34/322 70 11</w:t>
      </w:r>
    </w:p>
    <w:p w:rsidR="000D2EE8" w:rsidRPr="00D407EA" w:rsidRDefault="000D2EE8">
      <w:pPr>
        <w:tabs>
          <w:tab w:val="left" w:pos="0"/>
        </w:tabs>
        <w:jc w:val="center"/>
        <w:rPr>
          <w:sz w:val="22"/>
          <w:szCs w:val="22"/>
          <w:lang w:val="de-DE"/>
        </w:rPr>
      </w:pPr>
      <w:r w:rsidRPr="00D407EA">
        <w:rPr>
          <w:sz w:val="22"/>
          <w:szCs w:val="22"/>
          <w:lang w:val="de-DE"/>
        </w:rPr>
        <w:t>e-</w:t>
      </w:r>
      <w:proofErr w:type="spellStart"/>
      <w:r w:rsidRPr="00D407EA">
        <w:rPr>
          <w:sz w:val="22"/>
          <w:szCs w:val="22"/>
          <w:lang w:val="de-DE"/>
        </w:rPr>
        <w:t>mail</w:t>
      </w:r>
      <w:proofErr w:type="spellEnd"/>
      <w:r w:rsidRPr="00D407EA">
        <w:rPr>
          <w:sz w:val="22"/>
          <w:szCs w:val="22"/>
          <w:lang w:val="de-DE"/>
        </w:rPr>
        <w:t xml:space="preserve">: </w:t>
      </w:r>
      <w:r w:rsidRPr="00D407EA">
        <w:rPr>
          <w:sz w:val="22"/>
          <w:szCs w:val="22"/>
          <w:lang w:val="en-US"/>
        </w:rPr>
        <w:t>mp</w:t>
      </w:r>
      <w:r w:rsidRPr="00D407EA">
        <w:rPr>
          <w:sz w:val="22"/>
          <w:szCs w:val="22"/>
          <w:lang w:val="de-DE"/>
        </w:rPr>
        <w:t>38@edukacja.czestochowa.pl</w:t>
      </w:r>
    </w:p>
    <w:p w:rsidR="000D2EE8" w:rsidRPr="00D407EA" w:rsidRDefault="000D2EE8">
      <w:pPr>
        <w:tabs>
          <w:tab w:val="left" w:pos="0"/>
        </w:tabs>
        <w:jc w:val="center"/>
        <w:rPr>
          <w:sz w:val="22"/>
          <w:szCs w:val="22"/>
          <w:lang w:val="de-DE"/>
        </w:rPr>
      </w:pPr>
    </w:p>
    <w:p w:rsidR="000D2EE8" w:rsidRPr="00D407EA" w:rsidRDefault="000D2EE8">
      <w:pPr>
        <w:tabs>
          <w:tab w:val="left" w:pos="0"/>
        </w:tabs>
        <w:jc w:val="center"/>
        <w:rPr>
          <w:sz w:val="22"/>
          <w:szCs w:val="22"/>
          <w:lang w:val="de-DE"/>
        </w:rPr>
      </w:pPr>
    </w:p>
    <w:p w:rsidR="000D2EE8" w:rsidRPr="00D407EA" w:rsidRDefault="000D2EE8">
      <w:pPr>
        <w:tabs>
          <w:tab w:val="left" w:pos="0"/>
        </w:tabs>
        <w:jc w:val="center"/>
        <w:rPr>
          <w:b/>
          <w:bCs/>
          <w:sz w:val="22"/>
          <w:szCs w:val="22"/>
          <w:lang w:val="it-IT"/>
        </w:rPr>
      </w:pPr>
      <w:r w:rsidRPr="00D407EA">
        <w:rPr>
          <w:b/>
          <w:bCs/>
          <w:sz w:val="22"/>
          <w:szCs w:val="22"/>
          <w:lang w:val="it-IT"/>
        </w:rPr>
        <w:t>§ 2</w:t>
      </w:r>
    </w:p>
    <w:p w:rsidR="000D2EE8" w:rsidRPr="00D407EA" w:rsidRDefault="000D2EE8">
      <w:pPr>
        <w:tabs>
          <w:tab w:val="left" w:pos="0"/>
        </w:tabs>
        <w:jc w:val="both"/>
        <w:rPr>
          <w:sz w:val="22"/>
          <w:szCs w:val="22"/>
          <w:lang w:val="it-IT"/>
        </w:rPr>
      </w:pPr>
    </w:p>
    <w:p w:rsidR="000D2EE8" w:rsidRPr="00D407EA" w:rsidRDefault="000D2EE8" w:rsidP="00D17CB2">
      <w:pPr>
        <w:pStyle w:val="Tekstpodstawowy21"/>
        <w:tabs>
          <w:tab w:val="left" w:pos="0"/>
          <w:tab w:val="left" w:pos="567"/>
          <w:tab w:val="left" w:pos="709"/>
        </w:tabs>
        <w:jc w:val="both"/>
        <w:rPr>
          <w:sz w:val="22"/>
          <w:szCs w:val="22"/>
        </w:rPr>
      </w:pPr>
      <w:r w:rsidRPr="00D407EA">
        <w:rPr>
          <w:sz w:val="22"/>
          <w:szCs w:val="22"/>
          <w:lang w:val="it-IT"/>
        </w:rPr>
        <w:tab/>
      </w:r>
      <w:r w:rsidRPr="00D407EA">
        <w:rPr>
          <w:sz w:val="22"/>
          <w:szCs w:val="22"/>
        </w:rPr>
        <w:t>Przedszkole działa na podstawie:</w:t>
      </w:r>
    </w:p>
    <w:p w:rsidR="000D2EE8" w:rsidRPr="00D407EA" w:rsidRDefault="000D2EE8" w:rsidP="000504D7">
      <w:pPr>
        <w:numPr>
          <w:ilvl w:val="0"/>
          <w:numId w:val="35"/>
        </w:numPr>
        <w:tabs>
          <w:tab w:val="left" w:pos="360"/>
          <w:tab w:val="left" w:pos="567"/>
        </w:tabs>
        <w:ind w:left="567" w:hanging="207"/>
        <w:jc w:val="both"/>
        <w:rPr>
          <w:sz w:val="22"/>
          <w:szCs w:val="22"/>
        </w:rPr>
      </w:pPr>
      <w:r w:rsidRPr="00D407EA">
        <w:rPr>
          <w:sz w:val="22"/>
          <w:szCs w:val="22"/>
        </w:rPr>
        <w:t>Ustawy z dnia 7 września 1991r.o systemie oświaty (Dz.U.2004 nr 256, poz. 2572 z późniejszymi zmianami)   i rozporządzeń wykonawczych do  tej  Ustawy.</w:t>
      </w:r>
    </w:p>
    <w:p w:rsidR="000D2EE8" w:rsidRPr="00D407EA" w:rsidRDefault="000D2EE8" w:rsidP="000504D7">
      <w:pPr>
        <w:numPr>
          <w:ilvl w:val="0"/>
          <w:numId w:val="35"/>
        </w:numPr>
        <w:tabs>
          <w:tab w:val="left" w:pos="540"/>
          <w:tab w:val="left" w:pos="567"/>
        </w:tabs>
        <w:ind w:left="567" w:hanging="207"/>
        <w:rPr>
          <w:sz w:val="22"/>
          <w:szCs w:val="22"/>
        </w:rPr>
      </w:pPr>
      <w:r w:rsidRPr="00D407EA">
        <w:rPr>
          <w:sz w:val="22"/>
          <w:szCs w:val="22"/>
        </w:rPr>
        <w:t>Ustawy z dnia 8 marca 1990r o samorządzie terytorialnym (Dz. U. Nr 16/90, poz. 95) z późniejszymi zmianami oraz przepisów wykonawczych do tej ustawy</w:t>
      </w:r>
    </w:p>
    <w:p w:rsidR="000D2EE8" w:rsidRPr="00D407EA" w:rsidRDefault="000D2EE8" w:rsidP="000504D7">
      <w:pPr>
        <w:numPr>
          <w:ilvl w:val="0"/>
          <w:numId w:val="35"/>
        </w:numPr>
        <w:tabs>
          <w:tab w:val="left" w:pos="540"/>
          <w:tab w:val="left" w:pos="567"/>
        </w:tabs>
        <w:ind w:left="567" w:hanging="207"/>
        <w:jc w:val="both"/>
        <w:rPr>
          <w:sz w:val="22"/>
          <w:szCs w:val="22"/>
        </w:rPr>
      </w:pPr>
      <w:r w:rsidRPr="00D407EA">
        <w:rPr>
          <w:sz w:val="22"/>
          <w:szCs w:val="22"/>
        </w:rPr>
        <w:t>Ustawy z dnia 26 listopada 1998 r. o finansach publicznych (Dz. U. Nr 155, poz. 1014)  późniejszymi zmianami</w:t>
      </w:r>
    </w:p>
    <w:p w:rsidR="000D2EE8" w:rsidRPr="00D407EA" w:rsidRDefault="000D2EE8" w:rsidP="000504D7">
      <w:pPr>
        <w:numPr>
          <w:ilvl w:val="0"/>
          <w:numId w:val="35"/>
        </w:numPr>
        <w:tabs>
          <w:tab w:val="left" w:pos="540"/>
          <w:tab w:val="left" w:pos="567"/>
        </w:tabs>
        <w:ind w:left="567" w:hanging="207"/>
        <w:jc w:val="both"/>
        <w:rPr>
          <w:sz w:val="22"/>
          <w:szCs w:val="22"/>
        </w:rPr>
      </w:pPr>
      <w:r w:rsidRPr="00D407EA">
        <w:rPr>
          <w:sz w:val="22"/>
          <w:szCs w:val="22"/>
        </w:rPr>
        <w:t>Uchwały nr 43/VI/99 Rady Miasta Częstochowy z dnia 15.02.1999 r. w sprawie struktury i zasad funkcjonowania przedszkoli w Częstochowie.</w:t>
      </w:r>
    </w:p>
    <w:p w:rsidR="000D2EE8" w:rsidRPr="00D407EA" w:rsidRDefault="000D2EE8">
      <w:pPr>
        <w:ind w:left="567" w:hanging="567"/>
        <w:jc w:val="both"/>
        <w:rPr>
          <w:sz w:val="22"/>
          <w:szCs w:val="22"/>
          <w:lang w:val="it-IT"/>
        </w:rPr>
      </w:pPr>
      <w:r w:rsidRPr="00D407EA">
        <w:rPr>
          <w:sz w:val="22"/>
          <w:szCs w:val="22"/>
        </w:rPr>
        <w:t xml:space="preserve">      5.</w:t>
      </w:r>
      <w:r w:rsidRPr="00D407EA">
        <w:rPr>
          <w:sz w:val="22"/>
          <w:szCs w:val="22"/>
          <w:lang w:val="it-IT"/>
        </w:rPr>
        <w:t>Uchwały nr 952/LIII/2014 Rady Miasta Częstochowy z dnia 26 czerwca 2014 r. w sprawie określenia wysokości opłat   za korzystanie z wychowania przedszkolnego w przedszkolach prowadzonych przez  miasto Częstochowa.</w:t>
      </w:r>
    </w:p>
    <w:p w:rsidR="000D2EE8" w:rsidRPr="00D407EA" w:rsidRDefault="000D2EE8" w:rsidP="000504D7">
      <w:pPr>
        <w:numPr>
          <w:ilvl w:val="0"/>
          <w:numId w:val="35"/>
        </w:numPr>
        <w:tabs>
          <w:tab w:val="left" w:pos="360"/>
          <w:tab w:val="left" w:pos="540"/>
        </w:tabs>
        <w:ind w:left="360" w:firstLine="0"/>
        <w:jc w:val="both"/>
        <w:rPr>
          <w:sz w:val="22"/>
          <w:szCs w:val="22"/>
        </w:rPr>
      </w:pPr>
      <w:r w:rsidRPr="00D407EA">
        <w:rPr>
          <w:sz w:val="22"/>
          <w:szCs w:val="22"/>
        </w:rPr>
        <w:t>Aktu założycielskiego.</w:t>
      </w:r>
    </w:p>
    <w:p w:rsidR="000D2EE8" w:rsidRPr="00D407EA" w:rsidRDefault="000D2EE8" w:rsidP="000504D7">
      <w:pPr>
        <w:numPr>
          <w:ilvl w:val="0"/>
          <w:numId w:val="35"/>
        </w:numPr>
        <w:tabs>
          <w:tab w:val="left" w:pos="360"/>
          <w:tab w:val="left" w:pos="540"/>
        </w:tabs>
        <w:ind w:left="360" w:firstLine="0"/>
        <w:jc w:val="both"/>
        <w:rPr>
          <w:sz w:val="22"/>
          <w:szCs w:val="22"/>
        </w:rPr>
      </w:pPr>
      <w:r w:rsidRPr="00D407EA">
        <w:rPr>
          <w:sz w:val="22"/>
          <w:szCs w:val="22"/>
        </w:rPr>
        <w:t>Niniejszego  statutu.</w:t>
      </w:r>
    </w:p>
    <w:p w:rsidR="000D2EE8" w:rsidRPr="00D407EA" w:rsidRDefault="000D2EE8">
      <w:pPr>
        <w:jc w:val="both"/>
        <w:rPr>
          <w:sz w:val="22"/>
          <w:szCs w:val="22"/>
        </w:rPr>
      </w:pPr>
    </w:p>
    <w:p w:rsidR="000D2EE8" w:rsidRPr="00D407EA" w:rsidRDefault="000D2EE8">
      <w:pPr>
        <w:jc w:val="center"/>
        <w:rPr>
          <w:b/>
          <w:bCs/>
          <w:sz w:val="22"/>
          <w:szCs w:val="22"/>
        </w:rPr>
      </w:pPr>
      <w:r w:rsidRPr="00D407EA">
        <w:rPr>
          <w:b/>
          <w:bCs/>
          <w:sz w:val="22"/>
          <w:szCs w:val="22"/>
        </w:rPr>
        <w:t>§ 3</w:t>
      </w:r>
    </w:p>
    <w:p w:rsidR="000D2EE8" w:rsidRPr="00D407EA" w:rsidRDefault="000D2EE8">
      <w:pPr>
        <w:jc w:val="center"/>
        <w:rPr>
          <w:b/>
          <w:bCs/>
          <w:sz w:val="22"/>
          <w:szCs w:val="22"/>
        </w:rPr>
      </w:pPr>
    </w:p>
    <w:p w:rsidR="000D2EE8" w:rsidRPr="00D407EA" w:rsidRDefault="000D2EE8" w:rsidP="000504D7">
      <w:pPr>
        <w:numPr>
          <w:ilvl w:val="0"/>
          <w:numId w:val="9"/>
        </w:numPr>
        <w:tabs>
          <w:tab w:val="clear" w:pos="720"/>
          <w:tab w:val="left" w:pos="709"/>
        </w:tabs>
        <w:ind w:left="709" w:hanging="349"/>
        <w:jc w:val="both"/>
        <w:rPr>
          <w:sz w:val="22"/>
          <w:szCs w:val="22"/>
        </w:rPr>
      </w:pPr>
      <w:r w:rsidRPr="00D407EA">
        <w:rPr>
          <w:sz w:val="22"/>
          <w:szCs w:val="22"/>
        </w:rPr>
        <w:t>Przedszkole  funkcjonuje  cały  rok.</w:t>
      </w:r>
    </w:p>
    <w:p w:rsidR="000D2EE8" w:rsidRPr="00D407EA" w:rsidRDefault="000D2EE8" w:rsidP="000504D7">
      <w:pPr>
        <w:numPr>
          <w:ilvl w:val="0"/>
          <w:numId w:val="9"/>
        </w:numPr>
        <w:tabs>
          <w:tab w:val="clear" w:pos="720"/>
          <w:tab w:val="left" w:pos="709"/>
        </w:tabs>
        <w:ind w:left="709" w:hanging="349"/>
        <w:jc w:val="both"/>
        <w:rPr>
          <w:sz w:val="22"/>
          <w:szCs w:val="22"/>
        </w:rPr>
      </w:pPr>
      <w:r w:rsidRPr="00D407EA">
        <w:rPr>
          <w:sz w:val="22"/>
          <w:szCs w:val="22"/>
        </w:rPr>
        <w:t>Przerwa  wakacyjna  ustalana  jest  przez  organ  prowadzący na wniosek dyrektora  i  Rady  Pedagogicznej.</w:t>
      </w:r>
    </w:p>
    <w:p w:rsidR="000D2EE8" w:rsidRPr="00D407EA" w:rsidRDefault="000D2EE8" w:rsidP="000504D7">
      <w:pPr>
        <w:numPr>
          <w:ilvl w:val="0"/>
          <w:numId w:val="9"/>
        </w:numPr>
        <w:tabs>
          <w:tab w:val="clear" w:pos="720"/>
          <w:tab w:val="left" w:pos="709"/>
        </w:tabs>
        <w:ind w:left="709" w:hanging="349"/>
        <w:jc w:val="both"/>
        <w:rPr>
          <w:sz w:val="22"/>
          <w:szCs w:val="22"/>
        </w:rPr>
      </w:pPr>
      <w:r w:rsidRPr="00D407EA">
        <w:rPr>
          <w:sz w:val="22"/>
          <w:szCs w:val="22"/>
        </w:rPr>
        <w:t>Przedszkole  pracuje  w  godzinach  zgodnych  z  potrzebami rodziców w  danym  roku szkolnym , w  dni  .</w:t>
      </w:r>
    </w:p>
    <w:p w:rsidR="000D2EE8" w:rsidRPr="00D407EA" w:rsidRDefault="000D2EE8" w:rsidP="000871FA">
      <w:pPr>
        <w:ind w:left="709"/>
        <w:jc w:val="both"/>
        <w:rPr>
          <w:sz w:val="22"/>
          <w:szCs w:val="22"/>
        </w:rPr>
      </w:pPr>
      <w:r w:rsidRPr="00D407EA">
        <w:rPr>
          <w:sz w:val="22"/>
          <w:szCs w:val="22"/>
        </w:rPr>
        <w:t>robocze  od  poniedziałku  do piątku.</w:t>
      </w:r>
    </w:p>
    <w:p w:rsidR="000D2EE8" w:rsidRPr="00D407EA" w:rsidRDefault="000D2EE8" w:rsidP="000504D7">
      <w:pPr>
        <w:numPr>
          <w:ilvl w:val="0"/>
          <w:numId w:val="9"/>
        </w:numPr>
        <w:tabs>
          <w:tab w:val="clear" w:pos="720"/>
          <w:tab w:val="left" w:pos="709"/>
        </w:tabs>
        <w:ind w:left="709" w:hanging="349"/>
        <w:jc w:val="both"/>
        <w:rPr>
          <w:sz w:val="22"/>
          <w:szCs w:val="22"/>
        </w:rPr>
      </w:pPr>
      <w:r w:rsidRPr="00D407EA">
        <w:rPr>
          <w:sz w:val="22"/>
          <w:szCs w:val="22"/>
        </w:rPr>
        <w:t>Przedszkole zapewnia bezpłatne nauczanie, wychowanie i opiekę w wymiarze 5 godzin dziennie na realizację podstawy programowej w godz. 8.00- 13,00 co określa  umowa   cywilno-prawna zawarta z rodzicami. Rodzice (opiekunowie prawni) ponoszą odpłatność w wysokości 1 zł.   za każdą rozpoczętą godzinę wychowania przedszkolnego, przekraczającą wymiar godzin przeznaczonych na realizację podstawy programowej. Ustala się  zwolnienie z w/w opłat  dla dzieci korzystających z wychowania przedszkolnego będących mieszkańcami miasta Częstochowa</w:t>
      </w:r>
    </w:p>
    <w:p w:rsidR="000D2EE8" w:rsidRPr="00D407EA" w:rsidRDefault="000D2EE8" w:rsidP="000504D7">
      <w:pPr>
        <w:numPr>
          <w:ilvl w:val="0"/>
          <w:numId w:val="9"/>
        </w:numPr>
        <w:tabs>
          <w:tab w:val="clear" w:pos="720"/>
          <w:tab w:val="left" w:pos="709"/>
        </w:tabs>
        <w:ind w:left="709" w:hanging="349"/>
        <w:jc w:val="both"/>
        <w:rPr>
          <w:sz w:val="22"/>
          <w:szCs w:val="22"/>
        </w:rPr>
      </w:pPr>
      <w:r w:rsidRPr="00D407EA">
        <w:rPr>
          <w:sz w:val="22"/>
          <w:szCs w:val="22"/>
        </w:rPr>
        <w:t>Zajęcia dodatkowe, w miarę możliwości, realizowane są poza czasem przeznaczonym na  realizację  podstawy programowej i finansowane z budżetu organu prowadzącego.</w:t>
      </w:r>
    </w:p>
    <w:p w:rsidR="000D2EE8" w:rsidRPr="00D407EA" w:rsidRDefault="000D2EE8">
      <w:pPr>
        <w:jc w:val="center"/>
        <w:rPr>
          <w:b/>
          <w:bCs/>
          <w:sz w:val="22"/>
          <w:szCs w:val="22"/>
        </w:rPr>
      </w:pPr>
    </w:p>
    <w:p w:rsidR="000D2EE8" w:rsidRPr="00D407EA" w:rsidRDefault="000D2EE8">
      <w:pPr>
        <w:jc w:val="center"/>
        <w:rPr>
          <w:b/>
          <w:bCs/>
          <w:sz w:val="22"/>
          <w:szCs w:val="22"/>
        </w:rPr>
      </w:pPr>
      <w:r w:rsidRPr="00D407EA">
        <w:rPr>
          <w:b/>
          <w:bCs/>
          <w:sz w:val="22"/>
          <w:szCs w:val="22"/>
        </w:rPr>
        <w:t>§ 4</w:t>
      </w:r>
    </w:p>
    <w:p w:rsidR="000D2EE8" w:rsidRPr="00D407EA" w:rsidRDefault="000D2EE8">
      <w:pPr>
        <w:jc w:val="both"/>
        <w:rPr>
          <w:sz w:val="22"/>
          <w:szCs w:val="22"/>
        </w:rPr>
      </w:pPr>
      <w:r w:rsidRPr="00D407EA">
        <w:rPr>
          <w:sz w:val="22"/>
          <w:szCs w:val="22"/>
        </w:rPr>
        <w:t xml:space="preserve">  </w:t>
      </w:r>
    </w:p>
    <w:p w:rsidR="000D2EE8" w:rsidRPr="00D407EA" w:rsidRDefault="000D2EE8" w:rsidP="000504D7">
      <w:pPr>
        <w:numPr>
          <w:ilvl w:val="0"/>
          <w:numId w:val="28"/>
        </w:numPr>
        <w:tabs>
          <w:tab w:val="left" w:pos="360"/>
        </w:tabs>
        <w:ind w:left="360" w:firstLine="0"/>
        <w:jc w:val="both"/>
        <w:rPr>
          <w:sz w:val="22"/>
          <w:szCs w:val="22"/>
        </w:rPr>
      </w:pPr>
      <w:r w:rsidRPr="00D407EA">
        <w:rPr>
          <w:sz w:val="22"/>
          <w:szCs w:val="22"/>
        </w:rPr>
        <w:t>Przedszkole jest  jednostką  budżetową,  której  działalność  finansowana  jest  przez:</w:t>
      </w:r>
    </w:p>
    <w:p w:rsidR="000D2EE8" w:rsidRPr="00D407EA" w:rsidRDefault="000D2EE8" w:rsidP="000504D7">
      <w:pPr>
        <w:numPr>
          <w:ilvl w:val="1"/>
          <w:numId w:val="28"/>
        </w:numPr>
        <w:tabs>
          <w:tab w:val="clear" w:pos="1440"/>
          <w:tab w:val="left" w:pos="993"/>
          <w:tab w:val="left" w:pos="2340"/>
        </w:tabs>
        <w:ind w:left="993" w:hanging="273"/>
        <w:jc w:val="both"/>
        <w:rPr>
          <w:sz w:val="22"/>
          <w:szCs w:val="22"/>
        </w:rPr>
      </w:pPr>
      <w:r w:rsidRPr="00D407EA">
        <w:rPr>
          <w:sz w:val="22"/>
          <w:szCs w:val="22"/>
        </w:rPr>
        <w:lastRenderedPageBreak/>
        <w:t xml:space="preserve"> Gminę Częstochowa</w:t>
      </w:r>
    </w:p>
    <w:p w:rsidR="000D2EE8" w:rsidRPr="00D407EA" w:rsidRDefault="000D2EE8" w:rsidP="000504D7">
      <w:pPr>
        <w:numPr>
          <w:ilvl w:val="1"/>
          <w:numId w:val="28"/>
        </w:numPr>
        <w:tabs>
          <w:tab w:val="clear" w:pos="1440"/>
          <w:tab w:val="left" w:pos="993"/>
          <w:tab w:val="left" w:pos="2340"/>
        </w:tabs>
        <w:ind w:left="993" w:hanging="273"/>
        <w:jc w:val="both"/>
        <w:rPr>
          <w:sz w:val="22"/>
          <w:szCs w:val="22"/>
        </w:rPr>
      </w:pPr>
      <w:r w:rsidRPr="00D407EA">
        <w:rPr>
          <w:sz w:val="22"/>
          <w:szCs w:val="22"/>
        </w:rPr>
        <w:t xml:space="preserve"> Rodziców  w  formie  opłat  za  czas pobytu dziecka w przedszkolu ponad  realizację podstawy programowej wychowania przedszkolnego (  nie będących mieszkańcami gminy/miasto Częstochowa)</w:t>
      </w:r>
    </w:p>
    <w:p w:rsidR="000D2EE8" w:rsidRPr="00D407EA" w:rsidRDefault="000D2EE8" w:rsidP="000504D7">
      <w:pPr>
        <w:pStyle w:val="Tekstpodstawowy"/>
        <w:numPr>
          <w:ilvl w:val="0"/>
          <w:numId w:val="28"/>
        </w:numPr>
        <w:tabs>
          <w:tab w:val="clear" w:pos="720"/>
          <w:tab w:val="left" w:pos="709"/>
        </w:tabs>
        <w:spacing w:after="0"/>
        <w:ind w:left="709" w:hanging="349"/>
        <w:jc w:val="both"/>
        <w:rPr>
          <w:sz w:val="22"/>
          <w:szCs w:val="22"/>
        </w:rPr>
      </w:pPr>
      <w:r w:rsidRPr="00D407EA">
        <w:rPr>
          <w:sz w:val="22"/>
          <w:szCs w:val="22"/>
        </w:rPr>
        <w:t>Przedszkole może otrzymywać darowizny, które ewidencjonowane są zgodnie z przepisami    o  gospodarce finansowej  jednostek  budżetowych.</w:t>
      </w:r>
    </w:p>
    <w:p w:rsidR="000D2EE8" w:rsidRPr="00D407EA" w:rsidRDefault="000D2EE8" w:rsidP="000504D7">
      <w:pPr>
        <w:pStyle w:val="Tekstpodstawowy"/>
        <w:numPr>
          <w:ilvl w:val="0"/>
          <w:numId w:val="28"/>
        </w:numPr>
        <w:tabs>
          <w:tab w:val="clear" w:pos="720"/>
          <w:tab w:val="left" w:pos="709"/>
        </w:tabs>
        <w:spacing w:after="0"/>
        <w:ind w:left="709" w:hanging="349"/>
        <w:jc w:val="both"/>
        <w:rPr>
          <w:sz w:val="22"/>
          <w:szCs w:val="22"/>
        </w:rPr>
      </w:pPr>
      <w:r w:rsidRPr="00D407EA">
        <w:rPr>
          <w:sz w:val="22"/>
          <w:szCs w:val="22"/>
        </w:rPr>
        <w:t>Przedszkole może prowadzić działalność gospodarczą, z której dochody ewidencjonowane są zgodnie z Ustawą o rachunkowości</w:t>
      </w:r>
    </w:p>
    <w:p w:rsidR="000D2EE8" w:rsidRPr="00D407EA" w:rsidRDefault="000D2EE8">
      <w:pPr>
        <w:jc w:val="center"/>
        <w:rPr>
          <w:b/>
          <w:bCs/>
          <w:sz w:val="22"/>
          <w:szCs w:val="22"/>
        </w:rPr>
      </w:pPr>
    </w:p>
    <w:p w:rsidR="000D2EE8" w:rsidRPr="00D407EA" w:rsidRDefault="000D2EE8">
      <w:pPr>
        <w:jc w:val="center"/>
        <w:rPr>
          <w:b/>
          <w:bCs/>
          <w:sz w:val="22"/>
          <w:szCs w:val="22"/>
        </w:rPr>
      </w:pPr>
      <w:r w:rsidRPr="00D407EA">
        <w:rPr>
          <w:b/>
          <w:bCs/>
          <w:sz w:val="22"/>
          <w:szCs w:val="22"/>
        </w:rPr>
        <w:t>§ 5</w:t>
      </w:r>
    </w:p>
    <w:p w:rsidR="000D2EE8" w:rsidRPr="00D407EA" w:rsidRDefault="000D2EE8">
      <w:pPr>
        <w:jc w:val="center"/>
        <w:rPr>
          <w:b/>
          <w:bCs/>
          <w:color w:val="FF0000"/>
          <w:sz w:val="22"/>
          <w:szCs w:val="22"/>
        </w:rPr>
      </w:pPr>
    </w:p>
    <w:p w:rsidR="000D2EE8" w:rsidRPr="00D407EA" w:rsidRDefault="000D2EE8" w:rsidP="000504D7">
      <w:pPr>
        <w:pStyle w:val="Tekstpodstawowy"/>
        <w:numPr>
          <w:ilvl w:val="0"/>
          <w:numId w:val="8"/>
        </w:numPr>
        <w:tabs>
          <w:tab w:val="clear" w:pos="720"/>
          <w:tab w:val="left" w:pos="709"/>
        </w:tabs>
        <w:spacing w:after="0"/>
        <w:ind w:left="709" w:hanging="349"/>
        <w:jc w:val="both"/>
        <w:rPr>
          <w:sz w:val="22"/>
          <w:szCs w:val="22"/>
        </w:rPr>
      </w:pPr>
      <w:r w:rsidRPr="00D407EA">
        <w:rPr>
          <w:sz w:val="22"/>
          <w:szCs w:val="22"/>
        </w:rPr>
        <w:t>Świadczenia z  zakresu  wychowania i  nauczania  udzielane przez przedszkole są nieodpłatne dla dzieci z terenu miasta Częstochowa,  dla dzieci spoza terenu gminy/miasto Częstochowa opłata za każdą godzinę  poza realizacją podstawy programowej wynosi 1 zł.</w:t>
      </w:r>
    </w:p>
    <w:p w:rsidR="000D2EE8" w:rsidRPr="00D407EA" w:rsidRDefault="000D2EE8" w:rsidP="000504D7">
      <w:pPr>
        <w:pStyle w:val="Tekstpodstawowy"/>
        <w:numPr>
          <w:ilvl w:val="0"/>
          <w:numId w:val="8"/>
        </w:numPr>
        <w:tabs>
          <w:tab w:val="clear" w:pos="720"/>
          <w:tab w:val="left" w:pos="709"/>
          <w:tab w:val="left" w:pos="900"/>
        </w:tabs>
        <w:spacing w:after="0"/>
        <w:ind w:left="709" w:hanging="349"/>
        <w:jc w:val="both"/>
        <w:rPr>
          <w:sz w:val="22"/>
          <w:szCs w:val="22"/>
        </w:rPr>
      </w:pPr>
      <w:r w:rsidRPr="00D407EA">
        <w:rPr>
          <w:sz w:val="22"/>
          <w:szCs w:val="22"/>
        </w:rPr>
        <w:t xml:space="preserve">Przedszkole  zapewnia  odpłatne  wyżywienie  dla  dzieci oraz pracowników  przedszkola. Zasady  odpłatności  za  korzystanie z  wyżywienia  i wysokość  stawki  żywieniowej  ustala  Prezydent Miasta Częstochowy na wniosek dyrektora. </w:t>
      </w:r>
    </w:p>
    <w:p w:rsidR="000D2EE8" w:rsidRPr="00D407EA" w:rsidRDefault="000D2EE8" w:rsidP="000504D7">
      <w:pPr>
        <w:pStyle w:val="Tekstpodstawowy"/>
        <w:numPr>
          <w:ilvl w:val="0"/>
          <w:numId w:val="8"/>
        </w:numPr>
        <w:tabs>
          <w:tab w:val="clear" w:pos="720"/>
          <w:tab w:val="left" w:pos="709"/>
          <w:tab w:val="left" w:pos="900"/>
        </w:tabs>
        <w:spacing w:after="0"/>
        <w:ind w:left="709" w:hanging="349"/>
        <w:jc w:val="both"/>
        <w:rPr>
          <w:sz w:val="22"/>
          <w:szCs w:val="22"/>
        </w:rPr>
      </w:pPr>
      <w:r w:rsidRPr="00D407EA">
        <w:rPr>
          <w:sz w:val="22"/>
          <w:szCs w:val="22"/>
        </w:rPr>
        <w:t>Żywienie dzieci w przedszkolu prowadzi się uwzględniając normy żywienia dzieci oraz mając na względzie wartości odżywcze i zdrowotne środków spożywczych.</w:t>
      </w:r>
    </w:p>
    <w:p w:rsidR="000D2EE8" w:rsidRPr="00D407EA" w:rsidRDefault="000D2EE8" w:rsidP="000504D7">
      <w:pPr>
        <w:pStyle w:val="Tekstpodstawowy"/>
        <w:numPr>
          <w:ilvl w:val="0"/>
          <w:numId w:val="8"/>
        </w:numPr>
        <w:tabs>
          <w:tab w:val="clear" w:pos="720"/>
          <w:tab w:val="left" w:pos="709"/>
          <w:tab w:val="left" w:pos="900"/>
        </w:tabs>
        <w:spacing w:after="0"/>
        <w:ind w:left="709" w:hanging="349"/>
        <w:jc w:val="both"/>
        <w:rPr>
          <w:sz w:val="22"/>
          <w:szCs w:val="22"/>
        </w:rPr>
      </w:pPr>
      <w:r w:rsidRPr="00D407EA">
        <w:rPr>
          <w:sz w:val="22"/>
          <w:szCs w:val="22"/>
        </w:rPr>
        <w:t>Dziecko , które przebywa w przedszkolu co najmniej 8 godzin, otrzymuje trzy posiłki , które pokrywają 70-75 % całodobowego zapotrzebowania na energię.</w:t>
      </w:r>
    </w:p>
    <w:p w:rsidR="000D2EE8" w:rsidRPr="00D407EA" w:rsidRDefault="000D2EE8" w:rsidP="000504D7">
      <w:pPr>
        <w:pStyle w:val="Tekstpodstawowy"/>
        <w:numPr>
          <w:ilvl w:val="0"/>
          <w:numId w:val="8"/>
        </w:numPr>
        <w:tabs>
          <w:tab w:val="clear" w:pos="720"/>
          <w:tab w:val="left" w:pos="709"/>
        </w:tabs>
        <w:spacing w:after="0"/>
        <w:ind w:left="709" w:hanging="349"/>
        <w:jc w:val="both"/>
        <w:rPr>
          <w:sz w:val="22"/>
          <w:szCs w:val="22"/>
        </w:rPr>
      </w:pPr>
      <w:r w:rsidRPr="00D407EA">
        <w:rPr>
          <w:sz w:val="22"/>
          <w:szCs w:val="22"/>
        </w:rPr>
        <w:t>Opłaty  za  wyżywienie  dziecka  w  przedszkolu  pobierane  są  wg zasad zawartych w umowie cywilno-prawnej między przedszkolem, a rodzicem.</w:t>
      </w:r>
    </w:p>
    <w:p w:rsidR="000D2EE8" w:rsidRPr="00D407EA" w:rsidRDefault="000D2EE8" w:rsidP="000504D7">
      <w:pPr>
        <w:pStyle w:val="Tekstpodstawowy"/>
        <w:numPr>
          <w:ilvl w:val="0"/>
          <w:numId w:val="8"/>
        </w:numPr>
        <w:tabs>
          <w:tab w:val="clear" w:pos="720"/>
          <w:tab w:val="left" w:pos="709"/>
        </w:tabs>
        <w:spacing w:after="0"/>
        <w:ind w:left="709" w:hanging="349"/>
        <w:jc w:val="both"/>
        <w:rPr>
          <w:sz w:val="22"/>
          <w:szCs w:val="22"/>
        </w:rPr>
      </w:pPr>
      <w:r w:rsidRPr="00D407EA">
        <w:rPr>
          <w:sz w:val="22"/>
          <w:szCs w:val="22"/>
        </w:rPr>
        <w:t>Z tytułu udostępniania rodzicom gromadzonych przez przedszkole informacji w zakresie nauczania, wychowania oraz opieki , dotyczących ich dzieci nie pobiera się od rodziców opłat , bez względu na postać i sposób przekazywania  tych informacji.</w:t>
      </w:r>
    </w:p>
    <w:p w:rsidR="000D2EE8" w:rsidRPr="00D407EA" w:rsidRDefault="000D2EE8" w:rsidP="000504D7">
      <w:pPr>
        <w:pStyle w:val="Tekstpodstawowy"/>
        <w:numPr>
          <w:ilvl w:val="0"/>
          <w:numId w:val="8"/>
        </w:numPr>
        <w:tabs>
          <w:tab w:val="clear" w:pos="720"/>
          <w:tab w:val="left" w:pos="709"/>
        </w:tabs>
        <w:spacing w:after="0"/>
        <w:ind w:left="709" w:hanging="349"/>
        <w:jc w:val="both"/>
        <w:rPr>
          <w:sz w:val="22"/>
          <w:szCs w:val="22"/>
        </w:rPr>
      </w:pPr>
      <w:r w:rsidRPr="00D407EA">
        <w:rPr>
          <w:sz w:val="22"/>
          <w:szCs w:val="22"/>
        </w:rPr>
        <w:t xml:space="preserve">Rozliczenie czasu pobytu dziecka w Przedszkolu udokumentowane jest w Programie </w:t>
      </w:r>
      <w:proofErr w:type="spellStart"/>
      <w:r w:rsidRPr="00D407EA">
        <w:rPr>
          <w:sz w:val="22"/>
          <w:szCs w:val="22"/>
        </w:rPr>
        <w:t>IPrzedszkole</w:t>
      </w:r>
      <w:proofErr w:type="spellEnd"/>
      <w:r w:rsidRPr="00D407EA">
        <w:rPr>
          <w:sz w:val="22"/>
          <w:szCs w:val="22"/>
        </w:rPr>
        <w:t xml:space="preserve"> na postawie zapisów z czytników elektronicznych.</w:t>
      </w:r>
    </w:p>
    <w:p w:rsidR="000D2EE8" w:rsidRPr="00D407EA" w:rsidRDefault="000D2EE8" w:rsidP="00C370C9">
      <w:pPr>
        <w:pStyle w:val="Tekstpodstawowy"/>
        <w:spacing w:after="0"/>
        <w:ind w:left="709"/>
        <w:jc w:val="both"/>
        <w:rPr>
          <w:sz w:val="22"/>
          <w:szCs w:val="22"/>
        </w:rPr>
      </w:pPr>
    </w:p>
    <w:p w:rsidR="000D2EE8" w:rsidRPr="00D407EA" w:rsidRDefault="000D2EE8">
      <w:pPr>
        <w:pStyle w:val="Tekstpodstawowy"/>
        <w:spacing w:after="0"/>
        <w:jc w:val="both"/>
        <w:rPr>
          <w:sz w:val="22"/>
          <w:szCs w:val="22"/>
        </w:rPr>
      </w:pPr>
    </w:p>
    <w:p w:rsidR="000D2EE8" w:rsidRPr="00D407EA" w:rsidRDefault="000D2EE8">
      <w:pPr>
        <w:pStyle w:val="Nagwek8"/>
        <w:ind w:left="0" w:firstLine="0"/>
        <w:rPr>
          <w:color w:val="000080"/>
          <w:sz w:val="22"/>
          <w:szCs w:val="22"/>
        </w:rPr>
      </w:pPr>
      <w:r w:rsidRPr="00D407EA">
        <w:rPr>
          <w:color w:val="000080"/>
          <w:sz w:val="22"/>
          <w:szCs w:val="22"/>
        </w:rPr>
        <w:t>ROZDZIAŁ II</w:t>
      </w:r>
    </w:p>
    <w:p w:rsidR="000D2EE8" w:rsidRPr="00D407EA" w:rsidRDefault="000D2EE8">
      <w:pPr>
        <w:rPr>
          <w:sz w:val="22"/>
          <w:szCs w:val="22"/>
        </w:rPr>
      </w:pPr>
    </w:p>
    <w:p w:rsidR="000D2EE8" w:rsidRPr="00D407EA" w:rsidRDefault="000D2EE8">
      <w:pPr>
        <w:pStyle w:val="Nagwek1"/>
        <w:jc w:val="center"/>
        <w:rPr>
          <w:color w:val="000080"/>
          <w:sz w:val="22"/>
          <w:szCs w:val="22"/>
        </w:rPr>
      </w:pPr>
      <w:r w:rsidRPr="00D407EA">
        <w:rPr>
          <w:color w:val="000080"/>
          <w:sz w:val="22"/>
          <w:szCs w:val="22"/>
        </w:rPr>
        <w:t>Cele i zadania przedszkola</w:t>
      </w:r>
    </w:p>
    <w:p w:rsidR="000D2EE8" w:rsidRPr="00D407EA" w:rsidRDefault="000D2EE8">
      <w:pPr>
        <w:jc w:val="both"/>
        <w:rPr>
          <w:b/>
          <w:bCs/>
          <w:sz w:val="22"/>
          <w:szCs w:val="22"/>
        </w:rPr>
      </w:pPr>
    </w:p>
    <w:p w:rsidR="000D2EE8" w:rsidRPr="00D407EA" w:rsidRDefault="000D2EE8">
      <w:pPr>
        <w:ind w:left="432"/>
        <w:jc w:val="both"/>
        <w:rPr>
          <w:sz w:val="22"/>
          <w:szCs w:val="22"/>
        </w:rPr>
      </w:pPr>
      <w:r w:rsidRPr="00D407EA">
        <w:rPr>
          <w:sz w:val="22"/>
          <w:szCs w:val="22"/>
        </w:rPr>
        <w:t>1. Zadaniem przedszkola jako placówki oświatowej jest spełnianie wymagań, które dotyczą :</w:t>
      </w:r>
    </w:p>
    <w:p w:rsidR="000D2EE8" w:rsidRPr="00D407EA" w:rsidRDefault="000D2EE8" w:rsidP="000504D7">
      <w:pPr>
        <w:numPr>
          <w:ilvl w:val="1"/>
          <w:numId w:val="28"/>
        </w:numPr>
        <w:tabs>
          <w:tab w:val="clear" w:pos="1440"/>
          <w:tab w:val="num" w:pos="1134"/>
        </w:tabs>
        <w:ind w:hanging="731"/>
        <w:jc w:val="both"/>
        <w:rPr>
          <w:sz w:val="22"/>
          <w:szCs w:val="22"/>
        </w:rPr>
      </w:pPr>
      <w:r w:rsidRPr="00D407EA">
        <w:rPr>
          <w:sz w:val="22"/>
          <w:szCs w:val="22"/>
        </w:rPr>
        <w:t>efektów w zakresie kształcenia , wychowania i opieki oraz realizacji celów i zadań statutowych,</w:t>
      </w:r>
    </w:p>
    <w:p w:rsidR="000D2EE8" w:rsidRPr="00D407EA" w:rsidRDefault="000D2EE8" w:rsidP="000504D7">
      <w:pPr>
        <w:numPr>
          <w:ilvl w:val="1"/>
          <w:numId w:val="28"/>
        </w:numPr>
        <w:tabs>
          <w:tab w:val="clear" w:pos="1440"/>
          <w:tab w:val="num" w:pos="1134"/>
        </w:tabs>
        <w:ind w:hanging="731"/>
        <w:jc w:val="both"/>
        <w:rPr>
          <w:sz w:val="22"/>
          <w:szCs w:val="22"/>
        </w:rPr>
      </w:pPr>
      <w:r w:rsidRPr="00D407EA">
        <w:rPr>
          <w:sz w:val="22"/>
          <w:szCs w:val="22"/>
        </w:rPr>
        <w:t>organizacji procesów kształcenia, wychowania i opieki,</w:t>
      </w:r>
    </w:p>
    <w:p w:rsidR="000D2EE8" w:rsidRPr="00D407EA" w:rsidRDefault="000D2EE8" w:rsidP="000504D7">
      <w:pPr>
        <w:numPr>
          <w:ilvl w:val="1"/>
          <w:numId w:val="28"/>
        </w:numPr>
        <w:tabs>
          <w:tab w:val="clear" w:pos="1440"/>
          <w:tab w:val="num" w:pos="1134"/>
        </w:tabs>
        <w:ind w:hanging="731"/>
        <w:jc w:val="both"/>
        <w:rPr>
          <w:sz w:val="22"/>
          <w:szCs w:val="22"/>
        </w:rPr>
      </w:pPr>
      <w:r w:rsidRPr="00D407EA">
        <w:rPr>
          <w:sz w:val="22"/>
          <w:szCs w:val="22"/>
        </w:rPr>
        <w:t xml:space="preserve">tworzenia warunków do rozwoju i aktywności uczniów , </w:t>
      </w:r>
    </w:p>
    <w:p w:rsidR="000D2EE8" w:rsidRPr="00D407EA" w:rsidRDefault="000D2EE8" w:rsidP="000504D7">
      <w:pPr>
        <w:numPr>
          <w:ilvl w:val="1"/>
          <w:numId w:val="28"/>
        </w:numPr>
        <w:tabs>
          <w:tab w:val="clear" w:pos="1440"/>
          <w:tab w:val="num" w:pos="1134"/>
        </w:tabs>
        <w:ind w:hanging="731"/>
        <w:jc w:val="both"/>
        <w:rPr>
          <w:sz w:val="22"/>
          <w:szCs w:val="22"/>
        </w:rPr>
      </w:pPr>
      <w:r w:rsidRPr="00D407EA">
        <w:rPr>
          <w:sz w:val="22"/>
          <w:szCs w:val="22"/>
        </w:rPr>
        <w:t>współpracy z rodzicami i środowiskiem lokalnym,</w:t>
      </w:r>
    </w:p>
    <w:p w:rsidR="000D2EE8" w:rsidRPr="00D407EA" w:rsidRDefault="000D2EE8" w:rsidP="000504D7">
      <w:pPr>
        <w:numPr>
          <w:ilvl w:val="1"/>
          <w:numId w:val="28"/>
        </w:numPr>
        <w:tabs>
          <w:tab w:val="clear" w:pos="1440"/>
          <w:tab w:val="num" w:pos="1134"/>
        </w:tabs>
        <w:ind w:hanging="731"/>
        <w:jc w:val="both"/>
        <w:rPr>
          <w:sz w:val="22"/>
          <w:szCs w:val="22"/>
        </w:rPr>
      </w:pPr>
      <w:r w:rsidRPr="00D407EA">
        <w:rPr>
          <w:sz w:val="22"/>
          <w:szCs w:val="22"/>
        </w:rPr>
        <w:t>zarządzania placówką.</w:t>
      </w:r>
    </w:p>
    <w:p w:rsidR="000D2EE8" w:rsidRPr="00D407EA" w:rsidRDefault="000D2EE8">
      <w:pPr>
        <w:jc w:val="both"/>
        <w:rPr>
          <w:sz w:val="22"/>
          <w:szCs w:val="22"/>
        </w:rPr>
      </w:pPr>
    </w:p>
    <w:p w:rsidR="000D2EE8" w:rsidRPr="00D407EA" w:rsidRDefault="000D2EE8">
      <w:pPr>
        <w:jc w:val="both"/>
        <w:rPr>
          <w:sz w:val="22"/>
          <w:szCs w:val="22"/>
        </w:rPr>
      </w:pPr>
      <w:r w:rsidRPr="00D407EA">
        <w:rPr>
          <w:sz w:val="22"/>
          <w:szCs w:val="22"/>
        </w:rPr>
        <w:t xml:space="preserve">       2.  Przedszkole spełnia wymagania na poziomie :</w:t>
      </w:r>
    </w:p>
    <w:p w:rsidR="000D2EE8" w:rsidRPr="00D407EA" w:rsidRDefault="000D2EE8" w:rsidP="000504D7">
      <w:pPr>
        <w:numPr>
          <w:ilvl w:val="1"/>
          <w:numId w:val="9"/>
        </w:numPr>
        <w:tabs>
          <w:tab w:val="clear" w:pos="1789"/>
          <w:tab w:val="num" w:pos="1134"/>
        </w:tabs>
        <w:ind w:left="1134" w:hanging="425"/>
        <w:jc w:val="both"/>
        <w:rPr>
          <w:sz w:val="22"/>
          <w:szCs w:val="22"/>
        </w:rPr>
      </w:pPr>
      <w:r w:rsidRPr="00D407EA">
        <w:rPr>
          <w:sz w:val="22"/>
          <w:szCs w:val="22"/>
        </w:rPr>
        <w:t>podstawowym – świadczącym o prawidłowym przebiegu procesów kształcenia, wychowania i opieki, umożliwieniu każdemu wychowankowi rozwoju na miarę jego indywidualnych możliwości, podejmowaniu działań podnoszących jakość pracy angażowaniu rodziców i nauczycieli w działania placówki , a także współpracy ze środowiskiem lokalnym,</w:t>
      </w:r>
    </w:p>
    <w:p w:rsidR="000D2EE8" w:rsidRPr="00D407EA" w:rsidRDefault="000D2EE8" w:rsidP="000504D7">
      <w:pPr>
        <w:numPr>
          <w:ilvl w:val="1"/>
          <w:numId w:val="9"/>
        </w:numPr>
        <w:tabs>
          <w:tab w:val="clear" w:pos="1789"/>
          <w:tab w:val="num" w:pos="1134"/>
        </w:tabs>
        <w:ind w:left="1134" w:hanging="425"/>
        <w:jc w:val="both"/>
        <w:rPr>
          <w:sz w:val="22"/>
          <w:szCs w:val="22"/>
        </w:rPr>
      </w:pPr>
      <w:r w:rsidRPr="00D407EA">
        <w:rPr>
          <w:sz w:val="22"/>
          <w:szCs w:val="22"/>
        </w:rPr>
        <w:t>wysokim – świadczącym o wysokiej skuteczności działań, o których mowa w pkt. 1</w:t>
      </w:r>
    </w:p>
    <w:p w:rsidR="000D2EE8" w:rsidRPr="00D407EA" w:rsidRDefault="000D2EE8" w:rsidP="00C370C9">
      <w:pPr>
        <w:ind w:left="1134"/>
        <w:jc w:val="both"/>
        <w:rPr>
          <w:b/>
          <w:bCs/>
          <w:color w:val="FF0000"/>
          <w:sz w:val="22"/>
          <w:szCs w:val="22"/>
        </w:rPr>
      </w:pPr>
    </w:p>
    <w:p w:rsidR="000D2EE8" w:rsidRPr="00D407EA" w:rsidRDefault="000D2EE8">
      <w:pPr>
        <w:jc w:val="center"/>
        <w:rPr>
          <w:b/>
          <w:bCs/>
          <w:sz w:val="22"/>
          <w:szCs w:val="22"/>
        </w:rPr>
      </w:pPr>
      <w:r w:rsidRPr="00D407EA">
        <w:rPr>
          <w:b/>
          <w:bCs/>
          <w:sz w:val="22"/>
          <w:szCs w:val="22"/>
        </w:rPr>
        <w:t>§ 6</w:t>
      </w:r>
    </w:p>
    <w:p w:rsidR="000D2EE8" w:rsidRPr="00D407EA" w:rsidRDefault="000D2EE8">
      <w:pPr>
        <w:pStyle w:val="NormalnyWeb"/>
        <w:spacing w:before="0" w:after="0"/>
        <w:ind w:left="426"/>
        <w:jc w:val="both"/>
        <w:rPr>
          <w:sz w:val="22"/>
          <w:szCs w:val="22"/>
        </w:rPr>
      </w:pPr>
      <w:r w:rsidRPr="00D407EA">
        <w:rPr>
          <w:sz w:val="22"/>
          <w:szCs w:val="22"/>
        </w:rPr>
        <w:t xml:space="preserve"> 3.Cele przedszkola:</w:t>
      </w:r>
    </w:p>
    <w:p w:rsidR="000D2EE8" w:rsidRPr="00D407EA" w:rsidRDefault="000D2EE8" w:rsidP="00AA4C65">
      <w:pPr>
        <w:pStyle w:val="Default"/>
        <w:ind w:left="425"/>
        <w:jc w:val="both"/>
        <w:rPr>
          <w:sz w:val="22"/>
          <w:szCs w:val="22"/>
        </w:rPr>
      </w:pPr>
      <w:r w:rsidRPr="00D407EA">
        <w:rPr>
          <w:sz w:val="22"/>
          <w:szCs w:val="22"/>
        </w:rPr>
        <w:t xml:space="preserve">1.wspomaganie dzieci w rozwijaniu uzdolnień oraz kształtowanie czynności intelektualnych potrzebnych dzieciom w codziennych sytuacjach i w dalszej edukacji; </w:t>
      </w:r>
    </w:p>
    <w:p w:rsidR="000D2EE8" w:rsidRPr="00D407EA" w:rsidRDefault="000D2EE8" w:rsidP="00AA4C65">
      <w:pPr>
        <w:pStyle w:val="Default"/>
        <w:ind w:left="425"/>
        <w:jc w:val="both"/>
        <w:rPr>
          <w:sz w:val="22"/>
          <w:szCs w:val="22"/>
        </w:rPr>
      </w:pPr>
      <w:r w:rsidRPr="00D407EA">
        <w:rPr>
          <w:sz w:val="22"/>
          <w:szCs w:val="22"/>
        </w:rPr>
        <w:t xml:space="preserve">2) budowanie systemu wartości, w tym wychowywanie dzieci tak, żeby lepiej orientowały się w tym, co jest dobre, a co złe; </w:t>
      </w:r>
    </w:p>
    <w:p w:rsidR="000D2EE8" w:rsidRPr="00D407EA" w:rsidRDefault="000D2EE8" w:rsidP="00AA4C65">
      <w:pPr>
        <w:pStyle w:val="Default"/>
        <w:ind w:left="425"/>
        <w:jc w:val="both"/>
        <w:rPr>
          <w:sz w:val="22"/>
          <w:szCs w:val="22"/>
        </w:rPr>
      </w:pPr>
      <w:r w:rsidRPr="00D407EA">
        <w:rPr>
          <w:sz w:val="22"/>
          <w:szCs w:val="22"/>
        </w:rPr>
        <w:t xml:space="preserve">3) kształtowanie u dzieci odporności emocjonalnej koniecznej do racjonalnego radzenia sobie w nowych i trudnych sytuacjach, w tym także do łagodnego znoszenia stresów i porażek; </w:t>
      </w:r>
    </w:p>
    <w:p w:rsidR="000D2EE8" w:rsidRPr="00D407EA" w:rsidRDefault="000D2EE8" w:rsidP="00AA4C65">
      <w:pPr>
        <w:pStyle w:val="Default"/>
        <w:ind w:left="425"/>
        <w:jc w:val="both"/>
        <w:rPr>
          <w:sz w:val="22"/>
          <w:szCs w:val="22"/>
        </w:rPr>
      </w:pPr>
      <w:r w:rsidRPr="00D407EA">
        <w:rPr>
          <w:sz w:val="22"/>
          <w:szCs w:val="22"/>
        </w:rPr>
        <w:lastRenderedPageBreak/>
        <w:t xml:space="preserve">4) rozwijanie umiejętności społecznych dzieci, które są niezbędne w poprawnych relacjach z dziećmi i dorosłymi; </w:t>
      </w:r>
    </w:p>
    <w:p w:rsidR="000D2EE8" w:rsidRPr="00D407EA" w:rsidRDefault="000D2EE8" w:rsidP="00AA4C65">
      <w:pPr>
        <w:pStyle w:val="Default"/>
        <w:ind w:left="425"/>
        <w:jc w:val="both"/>
        <w:rPr>
          <w:sz w:val="22"/>
          <w:szCs w:val="22"/>
        </w:rPr>
      </w:pPr>
      <w:r w:rsidRPr="00D407EA">
        <w:rPr>
          <w:sz w:val="22"/>
          <w:szCs w:val="22"/>
        </w:rPr>
        <w:t xml:space="preserve">5) stwarzanie warunków sprzyjających wspólnej i zgodnej zabawie oraz nauce dzieci o zróżnicowanych możliwościach fizycznych i intelektualnych; </w:t>
      </w:r>
    </w:p>
    <w:p w:rsidR="000D2EE8" w:rsidRPr="00D407EA" w:rsidRDefault="000D2EE8" w:rsidP="00AA4C65">
      <w:pPr>
        <w:pStyle w:val="Default"/>
        <w:ind w:left="425"/>
        <w:jc w:val="both"/>
        <w:rPr>
          <w:sz w:val="22"/>
          <w:szCs w:val="22"/>
        </w:rPr>
      </w:pPr>
      <w:r w:rsidRPr="00D407EA">
        <w:rPr>
          <w:sz w:val="22"/>
          <w:szCs w:val="22"/>
        </w:rPr>
        <w:t xml:space="preserve">6) troska o zdrowie dzieci i ich sprawność fizyczną; zachęcanie do uczestnictwa w zabawach i grach sportowych; </w:t>
      </w:r>
    </w:p>
    <w:p w:rsidR="000D2EE8" w:rsidRPr="00D407EA" w:rsidRDefault="000D2EE8" w:rsidP="00AA4C65">
      <w:pPr>
        <w:pStyle w:val="Default"/>
        <w:ind w:left="425"/>
        <w:jc w:val="both"/>
        <w:rPr>
          <w:sz w:val="22"/>
          <w:szCs w:val="22"/>
        </w:rPr>
      </w:pPr>
      <w:r w:rsidRPr="00D407EA">
        <w:rPr>
          <w:sz w:val="22"/>
          <w:szCs w:val="22"/>
        </w:rPr>
        <w:t xml:space="preserve">7) budowanie dziecięcej wiedzy o świecie społecznym, przyrodniczym i technicznym oraz rozwijanie umiejętności prezentowania swoich przemyśleń w sposób zrozumiały dla innych; </w:t>
      </w:r>
    </w:p>
    <w:p w:rsidR="000D2EE8" w:rsidRPr="00D407EA" w:rsidRDefault="000D2EE8" w:rsidP="00AA4C65">
      <w:pPr>
        <w:pStyle w:val="Default"/>
        <w:ind w:left="425"/>
        <w:jc w:val="both"/>
        <w:rPr>
          <w:sz w:val="22"/>
          <w:szCs w:val="22"/>
        </w:rPr>
      </w:pPr>
      <w:r w:rsidRPr="00D407EA">
        <w:rPr>
          <w:sz w:val="22"/>
          <w:szCs w:val="22"/>
        </w:rPr>
        <w:t xml:space="preserve">8) wprowadzenie dzieci w świat wartości estetycznych i rozwijanie umiejętności wypowiadania się poprzez muzykę, taniec, śpiew, małe formy teatralne oraz sztuki plastyczne; </w:t>
      </w:r>
    </w:p>
    <w:p w:rsidR="000D2EE8" w:rsidRPr="00D407EA" w:rsidRDefault="000D2EE8" w:rsidP="00AA4C65">
      <w:pPr>
        <w:pStyle w:val="Default"/>
        <w:ind w:left="425"/>
        <w:jc w:val="both"/>
        <w:rPr>
          <w:sz w:val="22"/>
          <w:szCs w:val="22"/>
        </w:rPr>
      </w:pPr>
      <w:r w:rsidRPr="00D407EA">
        <w:rPr>
          <w:sz w:val="22"/>
          <w:szCs w:val="22"/>
        </w:rPr>
        <w:t xml:space="preserve">9) kształtowanie u dzieci poczucia przynależności społecznej (do rodziny, grupy rówieśniczej i wspólnoty narodowej) oraz postawy patriotycznej; </w:t>
      </w:r>
    </w:p>
    <w:p w:rsidR="000D2EE8" w:rsidRPr="00D407EA" w:rsidRDefault="000D2EE8" w:rsidP="00AA4C65">
      <w:pPr>
        <w:pStyle w:val="Default"/>
        <w:ind w:left="425"/>
        <w:jc w:val="both"/>
        <w:rPr>
          <w:sz w:val="22"/>
          <w:szCs w:val="22"/>
        </w:rPr>
      </w:pPr>
      <w:r w:rsidRPr="00D407EA">
        <w:rPr>
          <w:sz w:val="22"/>
          <w:szCs w:val="22"/>
        </w:rPr>
        <w:t xml:space="preserve">10) zapewnienie dzieciom lepszych szans edukacyjnych poprzez wspieranie ich ciekawości, aktywności i samodzielności, a także kształtowanie wiadomości i umiejętności, które są ważne w edukacji szkolnej; </w:t>
      </w:r>
    </w:p>
    <w:p w:rsidR="000D2EE8" w:rsidRPr="00D407EA" w:rsidRDefault="000D2EE8" w:rsidP="00AA4C65">
      <w:pPr>
        <w:pStyle w:val="Default"/>
        <w:ind w:left="425"/>
        <w:jc w:val="both"/>
        <w:rPr>
          <w:sz w:val="22"/>
          <w:szCs w:val="22"/>
        </w:rPr>
      </w:pPr>
      <w:r w:rsidRPr="00D407EA">
        <w:rPr>
          <w:sz w:val="22"/>
          <w:szCs w:val="22"/>
        </w:rPr>
        <w:t xml:space="preserve">11) kształtowanie u dzieci umiejętności czytania i przygotowanie dzieci do nabywania umiejętności pisania; </w:t>
      </w:r>
    </w:p>
    <w:p w:rsidR="000D2EE8" w:rsidRPr="00D407EA" w:rsidRDefault="000D2EE8" w:rsidP="00AA4C65">
      <w:pPr>
        <w:pStyle w:val="Default"/>
        <w:ind w:left="425"/>
        <w:jc w:val="both"/>
        <w:rPr>
          <w:sz w:val="22"/>
          <w:szCs w:val="22"/>
        </w:rPr>
      </w:pPr>
      <w:r w:rsidRPr="00D407EA">
        <w:rPr>
          <w:sz w:val="22"/>
          <w:szCs w:val="22"/>
        </w:rPr>
        <w:t xml:space="preserve">12) przygotowanie dzieci do posługiwania się językiem obcym nowożytnym poprzez rozbudzanie ich świadomości językowej i wrażliwości kulturowej oraz budowanie pozytywnej motywacji do nauki języków obcych na dalszych etapach edukacyjnych; </w:t>
      </w:r>
    </w:p>
    <w:p w:rsidR="000D2EE8" w:rsidRPr="00D407EA" w:rsidRDefault="000D2EE8" w:rsidP="00AA4C65">
      <w:pPr>
        <w:pStyle w:val="Default"/>
        <w:ind w:left="426"/>
        <w:jc w:val="both"/>
        <w:rPr>
          <w:sz w:val="22"/>
          <w:szCs w:val="22"/>
        </w:rPr>
      </w:pPr>
      <w:r w:rsidRPr="00D407EA">
        <w:rPr>
          <w:sz w:val="22"/>
          <w:szCs w:val="22"/>
        </w:rPr>
        <w:t xml:space="preserve">13) w przedszkolach umożliwiających dzieciom należącym do mniejszości narodowych i etnicznych oraz społeczności posługującej się językiem regionalnym, , podtrzymywanie i rozwijanie poczucia tożsamości narodowej, etnicznej i językowej – przygotowanie dzieci do posługiwania się językiem mniejszości narodowej lub etnicznej lub językiem regionalnym poprzez rozbudzanie ich świadomości narodowej, etnicznej i językowej oraz budowanie pozytywnej motywacji do nauki języka mniejszości narodowej lub etnicznej lub języka regionalnego na dalszych etapach edukacyjnych. </w:t>
      </w:r>
    </w:p>
    <w:p w:rsidR="000D2EE8" w:rsidRPr="00D407EA" w:rsidRDefault="000D2EE8" w:rsidP="000504D7">
      <w:pPr>
        <w:numPr>
          <w:ilvl w:val="0"/>
          <w:numId w:val="28"/>
        </w:numPr>
        <w:jc w:val="both"/>
        <w:rPr>
          <w:sz w:val="22"/>
          <w:szCs w:val="22"/>
        </w:rPr>
      </w:pPr>
      <w:r w:rsidRPr="00D407EA">
        <w:rPr>
          <w:sz w:val="22"/>
          <w:szCs w:val="22"/>
        </w:rPr>
        <w:t xml:space="preserve">Zadania przedszkola: </w:t>
      </w:r>
    </w:p>
    <w:p w:rsidR="000D2EE8" w:rsidRPr="00D407EA" w:rsidRDefault="000D2EE8" w:rsidP="000504D7">
      <w:pPr>
        <w:numPr>
          <w:ilvl w:val="0"/>
          <w:numId w:val="36"/>
        </w:numPr>
        <w:tabs>
          <w:tab w:val="clear" w:pos="720"/>
          <w:tab w:val="left" w:pos="1134"/>
        </w:tabs>
        <w:ind w:left="1134" w:hanging="425"/>
        <w:jc w:val="both"/>
        <w:rPr>
          <w:sz w:val="22"/>
          <w:szCs w:val="22"/>
        </w:rPr>
      </w:pPr>
      <w:r w:rsidRPr="00D407EA">
        <w:rPr>
          <w:sz w:val="22"/>
          <w:szCs w:val="22"/>
        </w:rPr>
        <w:t xml:space="preserve">zapewnienie kształcenia, wychowania i opieki odpowiednio do wieku dziecka  i osiągniętego stopnia rozwoju, </w:t>
      </w:r>
    </w:p>
    <w:p w:rsidR="000D2EE8" w:rsidRPr="00D407EA" w:rsidRDefault="000D2EE8" w:rsidP="000504D7">
      <w:pPr>
        <w:numPr>
          <w:ilvl w:val="0"/>
          <w:numId w:val="36"/>
        </w:numPr>
        <w:tabs>
          <w:tab w:val="clear" w:pos="720"/>
          <w:tab w:val="left" w:pos="1134"/>
        </w:tabs>
        <w:ind w:left="1134" w:hanging="425"/>
        <w:jc w:val="both"/>
        <w:rPr>
          <w:sz w:val="22"/>
          <w:szCs w:val="22"/>
        </w:rPr>
      </w:pPr>
      <w:r w:rsidRPr="00D407EA">
        <w:rPr>
          <w:sz w:val="22"/>
          <w:szCs w:val="22"/>
        </w:rPr>
        <w:t xml:space="preserve">zapewnienie dzieciom bezpiecznych i higienicznych warunków pobytu w przedszkolu, </w:t>
      </w:r>
    </w:p>
    <w:p w:rsidR="000D2EE8" w:rsidRPr="00D407EA" w:rsidRDefault="000D2EE8" w:rsidP="000504D7">
      <w:pPr>
        <w:numPr>
          <w:ilvl w:val="0"/>
          <w:numId w:val="36"/>
        </w:numPr>
        <w:tabs>
          <w:tab w:val="clear" w:pos="720"/>
          <w:tab w:val="left" w:pos="1134"/>
        </w:tabs>
        <w:ind w:left="1134" w:hanging="425"/>
        <w:jc w:val="both"/>
        <w:rPr>
          <w:sz w:val="22"/>
          <w:szCs w:val="22"/>
        </w:rPr>
      </w:pPr>
      <w:r w:rsidRPr="00D407EA">
        <w:rPr>
          <w:sz w:val="22"/>
          <w:szCs w:val="22"/>
        </w:rPr>
        <w:t xml:space="preserve">organizowanie pracy z wychowankami zgodnie z zasadami higieny pracy, nauki i wypoczynku oraz prawidłowościami psychologii rozwojowej dzieci, </w:t>
      </w:r>
    </w:p>
    <w:p w:rsidR="000D2EE8" w:rsidRPr="00D407EA" w:rsidRDefault="000D2EE8" w:rsidP="000504D7">
      <w:pPr>
        <w:numPr>
          <w:ilvl w:val="0"/>
          <w:numId w:val="36"/>
        </w:numPr>
        <w:tabs>
          <w:tab w:val="clear" w:pos="720"/>
          <w:tab w:val="left" w:pos="1134"/>
        </w:tabs>
        <w:ind w:left="1134" w:hanging="425"/>
        <w:jc w:val="both"/>
        <w:rPr>
          <w:sz w:val="22"/>
          <w:szCs w:val="22"/>
        </w:rPr>
      </w:pPr>
      <w:r w:rsidRPr="00D407EA">
        <w:rPr>
          <w:sz w:val="22"/>
          <w:szCs w:val="22"/>
        </w:rPr>
        <w:t xml:space="preserve">dostosowanie treści, metod i form pracy dydaktycznej, wychowawczej i opiekuńczej do możliwości </w:t>
      </w:r>
      <w:proofErr w:type="spellStart"/>
      <w:r w:rsidRPr="00D407EA">
        <w:rPr>
          <w:sz w:val="22"/>
          <w:szCs w:val="22"/>
        </w:rPr>
        <w:t>psycho</w:t>
      </w:r>
      <w:proofErr w:type="spellEnd"/>
      <w:r w:rsidRPr="00D407EA">
        <w:rPr>
          <w:sz w:val="22"/>
          <w:szCs w:val="22"/>
        </w:rPr>
        <w:t xml:space="preserve"> -fizycznych dzieci oraz jej indywidualizacja zgodnie z jednostkowymi potrzebami i możliwościami, </w:t>
      </w:r>
    </w:p>
    <w:p w:rsidR="000D2EE8" w:rsidRPr="00D407EA" w:rsidRDefault="000D2EE8" w:rsidP="000504D7">
      <w:pPr>
        <w:numPr>
          <w:ilvl w:val="0"/>
          <w:numId w:val="36"/>
        </w:numPr>
        <w:tabs>
          <w:tab w:val="clear" w:pos="720"/>
          <w:tab w:val="left" w:pos="1134"/>
        </w:tabs>
        <w:ind w:left="1134" w:hanging="425"/>
        <w:jc w:val="both"/>
        <w:rPr>
          <w:sz w:val="22"/>
          <w:szCs w:val="22"/>
        </w:rPr>
      </w:pPr>
      <w:r w:rsidRPr="00D407EA">
        <w:rPr>
          <w:sz w:val="22"/>
          <w:szCs w:val="22"/>
        </w:rPr>
        <w:t xml:space="preserve">wspomaganie indywidualnego rozwoju dziecka z wykorzystaniem jego własnej inicjatywy, </w:t>
      </w:r>
    </w:p>
    <w:p w:rsidR="000D2EE8" w:rsidRPr="00D407EA" w:rsidRDefault="000D2EE8" w:rsidP="000504D7">
      <w:pPr>
        <w:numPr>
          <w:ilvl w:val="0"/>
          <w:numId w:val="36"/>
        </w:numPr>
        <w:tabs>
          <w:tab w:val="clear" w:pos="720"/>
          <w:tab w:val="left" w:pos="1134"/>
        </w:tabs>
        <w:ind w:left="1134" w:hanging="425"/>
        <w:jc w:val="both"/>
        <w:rPr>
          <w:sz w:val="22"/>
          <w:szCs w:val="22"/>
        </w:rPr>
      </w:pPr>
      <w:r w:rsidRPr="00D407EA">
        <w:rPr>
          <w:sz w:val="22"/>
          <w:szCs w:val="22"/>
        </w:rPr>
        <w:t>organizowanie i udzielanie dzieciom i ich rodzicom oraz nauczycielom pomocy psychologiczno-pedagogicznej, polegającej na:</w:t>
      </w:r>
    </w:p>
    <w:p w:rsidR="000D2EE8" w:rsidRPr="00D407EA" w:rsidRDefault="000D2EE8" w:rsidP="000504D7">
      <w:pPr>
        <w:numPr>
          <w:ilvl w:val="0"/>
          <w:numId w:val="51"/>
        </w:numPr>
        <w:tabs>
          <w:tab w:val="left" w:pos="1134"/>
        </w:tabs>
        <w:ind w:hanging="76"/>
        <w:jc w:val="both"/>
        <w:rPr>
          <w:sz w:val="22"/>
          <w:szCs w:val="22"/>
        </w:rPr>
      </w:pPr>
      <w:r w:rsidRPr="00D407EA">
        <w:rPr>
          <w:sz w:val="22"/>
          <w:szCs w:val="22"/>
        </w:rPr>
        <w:t>diagnozowaniu środowiska dziecka,</w:t>
      </w:r>
    </w:p>
    <w:p w:rsidR="000D2EE8" w:rsidRPr="00D407EA" w:rsidRDefault="000D2EE8" w:rsidP="000504D7">
      <w:pPr>
        <w:numPr>
          <w:ilvl w:val="0"/>
          <w:numId w:val="51"/>
        </w:numPr>
        <w:tabs>
          <w:tab w:val="left" w:pos="1134"/>
        </w:tabs>
        <w:ind w:hanging="76"/>
        <w:jc w:val="both"/>
        <w:rPr>
          <w:sz w:val="22"/>
          <w:szCs w:val="22"/>
        </w:rPr>
      </w:pPr>
      <w:r w:rsidRPr="00D407EA">
        <w:rPr>
          <w:sz w:val="22"/>
          <w:szCs w:val="22"/>
        </w:rPr>
        <w:t xml:space="preserve">rozpoznawaniu potencjalnych możliwości oraz indywidualnych potrzeb dziecka i umożliwianiu ich </w:t>
      </w:r>
    </w:p>
    <w:p w:rsidR="000D2EE8" w:rsidRPr="00D407EA" w:rsidRDefault="000D2EE8" w:rsidP="00AA4C65">
      <w:pPr>
        <w:tabs>
          <w:tab w:val="left" w:pos="1134"/>
        </w:tabs>
        <w:ind w:left="709"/>
        <w:jc w:val="both"/>
        <w:rPr>
          <w:sz w:val="22"/>
          <w:szCs w:val="22"/>
        </w:rPr>
      </w:pPr>
      <w:r w:rsidRPr="00D407EA">
        <w:rPr>
          <w:sz w:val="22"/>
          <w:szCs w:val="22"/>
        </w:rPr>
        <w:t xml:space="preserve">             zaspokojenia</w:t>
      </w:r>
    </w:p>
    <w:p w:rsidR="000D2EE8" w:rsidRPr="00D407EA" w:rsidRDefault="000D2EE8" w:rsidP="000504D7">
      <w:pPr>
        <w:numPr>
          <w:ilvl w:val="0"/>
          <w:numId w:val="52"/>
        </w:numPr>
        <w:tabs>
          <w:tab w:val="left" w:pos="1134"/>
        </w:tabs>
        <w:ind w:hanging="76"/>
        <w:jc w:val="both"/>
        <w:rPr>
          <w:sz w:val="22"/>
          <w:szCs w:val="22"/>
        </w:rPr>
      </w:pPr>
      <w:r w:rsidRPr="00D407EA">
        <w:rPr>
          <w:sz w:val="22"/>
          <w:szCs w:val="22"/>
        </w:rPr>
        <w:t>rozpoznawaniu przyczyn niepowodzeń i trudności</w:t>
      </w:r>
    </w:p>
    <w:p w:rsidR="000D2EE8" w:rsidRPr="00D407EA" w:rsidRDefault="000D2EE8" w:rsidP="000504D7">
      <w:pPr>
        <w:numPr>
          <w:ilvl w:val="0"/>
          <w:numId w:val="52"/>
        </w:numPr>
        <w:ind w:left="1134" w:hanging="141"/>
        <w:jc w:val="both"/>
        <w:rPr>
          <w:sz w:val="22"/>
          <w:szCs w:val="22"/>
        </w:rPr>
      </w:pPr>
      <w:r w:rsidRPr="00D407EA">
        <w:rPr>
          <w:sz w:val="22"/>
          <w:szCs w:val="22"/>
        </w:rPr>
        <w:t>wspieraniu dzieci uzdolnionych</w:t>
      </w:r>
    </w:p>
    <w:p w:rsidR="000D2EE8" w:rsidRPr="00D407EA" w:rsidRDefault="000D2EE8" w:rsidP="000504D7">
      <w:pPr>
        <w:numPr>
          <w:ilvl w:val="0"/>
          <w:numId w:val="52"/>
        </w:numPr>
        <w:ind w:left="1134" w:hanging="141"/>
        <w:jc w:val="both"/>
        <w:rPr>
          <w:sz w:val="22"/>
          <w:szCs w:val="22"/>
        </w:rPr>
      </w:pPr>
      <w:r w:rsidRPr="00D407EA">
        <w:rPr>
          <w:sz w:val="22"/>
          <w:szCs w:val="22"/>
        </w:rPr>
        <w:t>udzielanie pomocy pedagogiczno – psychologicznej w formie porad , konsultacji i szkoleń</w:t>
      </w:r>
    </w:p>
    <w:p w:rsidR="000D2EE8" w:rsidRPr="00D407EA" w:rsidRDefault="000D2EE8" w:rsidP="000504D7">
      <w:pPr>
        <w:numPr>
          <w:ilvl w:val="0"/>
          <w:numId w:val="36"/>
        </w:numPr>
        <w:tabs>
          <w:tab w:val="clear" w:pos="720"/>
          <w:tab w:val="num" w:pos="1134"/>
        </w:tabs>
        <w:ind w:hanging="11"/>
        <w:jc w:val="both"/>
        <w:rPr>
          <w:sz w:val="22"/>
          <w:szCs w:val="22"/>
        </w:rPr>
      </w:pPr>
      <w:r w:rsidRPr="00D407EA">
        <w:rPr>
          <w:sz w:val="22"/>
          <w:szCs w:val="22"/>
        </w:rPr>
        <w:t>prowadzenie edukacji prozdrowotnej i promocji zdrowia</w:t>
      </w:r>
    </w:p>
    <w:p w:rsidR="000D2EE8" w:rsidRPr="00D407EA" w:rsidRDefault="000D2EE8" w:rsidP="000504D7">
      <w:pPr>
        <w:numPr>
          <w:ilvl w:val="0"/>
          <w:numId w:val="36"/>
        </w:numPr>
        <w:tabs>
          <w:tab w:val="clear" w:pos="720"/>
          <w:tab w:val="num" w:pos="1134"/>
        </w:tabs>
        <w:ind w:left="1134" w:hanging="436"/>
        <w:jc w:val="both"/>
        <w:rPr>
          <w:sz w:val="22"/>
          <w:szCs w:val="22"/>
        </w:rPr>
      </w:pPr>
      <w:r w:rsidRPr="00D407EA">
        <w:rPr>
          <w:sz w:val="22"/>
          <w:szCs w:val="22"/>
        </w:rPr>
        <w:t xml:space="preserve">organizowanie opieki nad dziećmi niepełnosprawnymi w zakresie dopuszczonym możliwościami techniczno - lokalowymi i organizacyjnymi przedszkola, </w:t>
      </w:r>
    </w:p>
    <w:p w:rsidR="000D2EE8" w:rsidRPr="00D407EA" w:rsidRDefault="000D2EE8" w:rsidP="000504D7">
      <w:pPr>
        <w:numPr>
          <w:ilvl w:val="0"/>
          <w:numId w:val="36"/>
        </w:numPr>
        <w:tabs>
          <w:tab w:val="clear" w:pos="720"/>
          <w:tab w:val="num" w:pos="1134"/>
        </w:tabs>
        <w:ind w:hanging="11"/>
        <w:jc w:val="both"/>
        <w:rPr>
          <w:sz w:val="22"/>
          <w:szCs w:val="22"/>
        </w:rPr>
      </w:pPr>
      <w:r w:rsidRPr="00D407EA">
        <w:rPr>
          <w:sz w:val="22"/>
          <w:szCs w:val="22"/>
        </w:rPr>
        <w:t xml:space="preserve">podtrzymywanie poczucia tożsamości narodowej, etnicznej, językowej i religijnej, </w:t>
      </w:r>
    </w:p>
    <w:p w:rsidR="000D2EE8" w:rsidRPr="00D407EA" w:rsidRDefault="000D2EE8" w:rsidP="000504D7">
      <w:pPr>
        <w:numPr>
          <w:ilvl w:val="0"/>
          <w:numId w:val="36"/>
        </w:numPr>
        <w:tabs>
          <w:tab w:val="clear" w:pos="720"/>
          <w:tab w:val="num" w:pos="1134"/>
        </w:tabs>
        <w:ind w:left="1134" w:hanging="567"/>
        <w:jc w:val="both"/>
        <w:rPr>
          <w:sz w:val="22"/>
          <w:szCs w:val="22"/>
        </w:rPr>
      </w:pPr>
      <w:r w:rsidRPr="00D407EA">
        <w:rPr>
          <w:sz w:val="22"/>
          <w:szCs w:val="22"/>
        </w:rPr>
        <w:t>pomoc dzieciom z rodzin będących w trudnej sytuacji życiowej i materialnej.</w:t>
      </w:r>
    </w:p>
    <w:p w:rsidR="000D2EE8" w:rsidRPr="00D407EA" w:rsidRDefault="000D2EE8" w:rsidP="002B402B">
      <w:pPr>
        <w:rPr>
          <w:sz w:val="22"/>
          <w:szCs w:val="22"/>
        </w:rPr>
      </w:pPr>
    </w:p>
    <w:p w:rsidR="000D2EE8" w:rsidRPr="00D407EA" w:rsidRDefault="000D2EE8">
      <w:pPr>
        <w:jc w:val="center"/>
        <w:rPr>
          <w:b/>
          <w:bCs/>
          <w:sz w:val="22"/>
          <w:szCs w:val="22"/>
        </w:rPr>
      </w:pPr>
      <w:r w:rsidRPr="00D407EA">
        <w:rPr>
          <w:sz w:val="22"/>
          <w:szCs w:val="22"/>
        </w:rPr>
        <w:t xml:space="preserve"> </w:t>
      </w:r>
      <w:r w:rsidRPr="00D407EA">
        <w:rPr>
          <w:b/>
          <w:bCs/>
          <w:sz w:val="22"/>
          <w:szCs w:val="22"/>
        </w:rPr>
        <w:t>§ 7</w:t>
      </w:r>
    </w:p>
    <w:p w:rsidR="000D2EE8" w:rsidRPr="00D407EA" w:rsidRDefault="000D2EE8" w:rsidP="002B402B">
      <w:pPr>
        <w:rPr>
          <w:b/>
          <w:bCs/>
          <w:sz w:val="22"/>
          <w:szCs w:val="22"/>
        </w:rPr>
      </w:pPr>
    </w:p>
    <w:p w:rsidR="000D2EE8" w:rsidRPr="00D407EA" w:rsidRDefault="000D2EE8" w:rsidP="000504D7">
      <w:pPr>
        <w:numPr>
          <w:ilvl w:val="0"/>
          <w:numId w:val="44"/>
        </w:numPr>
        <w:tabs>
          <w:tab w:val="clear" w:pos="720"/>
          <w:tab w:val="left" w:pos="709"/>
        </w:tabs>
        <w:ind w:left="709" w:hanging="283"/>
        <w:jc w:val="both"/>
        <w:rPr>
          <w:sz w:val="22"/>
          <w:szCs w:val="22"/>
        </w:rPr>
      </w:pPr>
      <w:r w:rsidRPr="00D407EA">
        <w:rPr>
          <w:sz w:val="22"/>
          <w:szCs w:val="22"/>
        </w:rPr>
        <w:t xml:space="preserve">Przedszkole zapewnia możliwość korzystania z opieki psychologiczno - pedagogicznej, specjalnych form pracy wychowawczo-dydaktycznej z uwzględnieniem indywidualnych potrzeb rozwojowych i edukacyjnych oraz predyspozycji dzieci poprzez: </w:t>
      </w:r>
    </w:p>
    <w:p w:rsidR="000D2EE8" w:rsidRPr="00D407EA" w:rsidRDefault="000D2EE8" w:rsidP="000504D7">
      <w:pPr>
        <w:numPr>
          <w:ilvl w:val="0"/>
          <w:numId w:val="5"/>
        </w:numPr>
        <w:ind w:left="1134" w:hanging="425"/>
        <w:jc w:val="both"/>
        <w:rPr>
          <w:sz w:val="22"/>
          <w:szCs w:val="22"/>
        </w:rPr>
      </w:pPr>
      <w:r w:rsidRPr="00D407EA">
        <w:rPr>
          <w:sz w:val="22"/>
          <w:szCs w:val="22"/>
        </w:rPr>
        <w:lastRenderedPageBreak/>
        <w:t xml:space="preserve">wskazywanie dla dzieci właściwych poradni psychologiczno-pedagogicznych po konsultacji i za zgodą rodziców lub opiekunów, prowadzenie indywidualizacji pracy  z poszczególnymi dziećmi zgodnie z zaleceniami tychże poradni, </w:t>
      </w:r>
    </w:p>
    <w:p w:rsidR="000D2EE8" w:rsidRPr="00D407EA" w:rsidRDefault="000D2EE8" w:rsidP="000504D7">
      <w:pPr>
        <w:numPr>
          <w:ilvl w:val="0"/>
          <w:numId w:val="5"/>
        </w:numPr>
        <w:ind w:left="1134" w:hanging="425"/>
        <w:jc w:val="both"/>
        <w:rPr>
          <w:sz w:val="22"/>
          <w:szCs w:val="22"/>
        </w:rPr>
      </w:pPr>
      <w:r w:rsidRPr="00D407EA">
        <w:rPr>
          <w:sz w:val="22"/>
          <w:szCs w:val="22"/>
        </w:rPr>
        <w:t xml:space="preserve">organizowanie zajęć logopedycznych </w:t>
      </w:r>
    </w:p>
    <w:p w:rsidR="000D2EE8" w:rsidRPr="00D407EA" w:rsidRDefault="000D2EE8" w:rsidP="000504D7">
      <w:pPr>
        <w:numPr>
          <w:ilvl w:val="0"/>
          <w:numId w:val="5"/>
        </w:numPr>
        <w:ind w:left="1134" w:hanging="425"/>
        <w:jc w:val="both"/>
        <w:rPr>
          <w:sz w:val="22"/>
          <w:szCs w:val="22"/>
        </w:rPr>
      </w:pPr>
      <w:r w:rsidRPr="00D407EA">
        <w:rPr>
          <w:sz w:val="22"/>
          <w:szCs w:val="22"/>
        </w:rPr>
        <w:t>prowadzenie  zajęć specjalistycznych  przez nauczycieli przygotowanych w zakresie odpowiedniej specjalności, czyli psychologów, pedagogów , terapeutów pedagogicznych.</w:t>
      </w:r>
    </w:p>
    <w:p w:rsidR="000D2EE8" w:rsidRPr="00D407EA" w:rsidRDefault="000D2EE8" w:rsidP="000504D7">
      <w:pPr>
        <w:numPr>
          <w:ilvl w:val="0"/>
          <w:numId w:val="5"/>
        </w:numPr>
        <w:ind w:left="1134" w:hanging="425"/>
        <w:jc w:val="both"/>
        <w:rPr>
          <w:sz w:val="22"/>
          <w:szCs w:val="22"/>
        </w:rPr>
      </w:pPr>
      <w:r w:rsidRPr="00D407EA">
        <w:rPr>
          <w:sz w:val="22"/>
          <w:szCs w:val="22"/>
        </w:rPr>
        <w:t xml:space="preserve">prowadzenie z dziećmi  przez nauczycieli przedszkola oraz  przez specjalistów indywidualnej i grupowej pracy profilaktycznej, stymulującej, kompensacyjnej i korekcyjnej. </w:t>
      </w:r>
    </w:p>
    <w:p w:rsidR="000D2EE8" w:rsidRPr="00D407EA" w:rsidRDefault="000D2EE8" w:rsidP="000504D7">
      <w:pPr>
        <w:numPr>
          <w:ilvl w:val="0"/>
          <w:numId w:val="18"/>
        </w:numPr>
        <w:tabs>
          <w:tab w:val="clear" w:pos="1440"/>
          <w:tab w:val="left" w:pos="709"/>
        </w:tabs>
        <w:ind w:left="709" w:hanging="283"/>
        <w:jc w:val="both"/>
        <w:rPr>
          <w:sz w:val="22"/>
          <w:szCs w:val="22"/>
        </w:rPr>
      </w:pPr>
      <w:r w:rsidRPr="00D407EA">
        <w:rPr>
          <w:sz w:val="22"/>
          <w:szCs w:val="22"/>
        </w:rPr>
        <w:t xml:space="preserve">Pomoc psychologiczno-pedagogiczna realizowana jest we współpracy z rodzicami, nauczycielami i innymi pracownikami przedszkola, </w:t>
      </w:r>
      <w:proofErr w:type="spellStart"/>
      <w:r w:rsidRPr="00D407EA">
        <w:rPr>
          <w:sz w:val="22"/>
          <w:szCs w:val="22"/>
        </w:rPr>
        <w:t>PPP-P</w:t>
      </w:r>
      <w:proofErr w:type="spellEnd"/>
      <w:r w:rsidRPr="00D407EA">
        <w:rPr>
          <w:sz w:val="22"/>
          <w:szCs w:val="22"/>
        </w:rPr>
        <w:t>, podmiotami działającymi na rzecz rodziny i dzieci.  Szczegółową organizację zajęć specjalistycznych oraz prowadzenie dokumentacji w tym zakresie określają odrębne przepisy.</w:t>
      </w:r>
    </w:p>
    <w:p w:rsidR="000D2EE8" w:rsidRPr="00D407EA" w:rsidRDefault="000D2EE8" w:rsidP="000504D7">
      <w:pPr>
        <w:numPr>
          <w:ilvl w:val="0"/>
          <w:numId w:val="18"/>
        </w:numPr>
        <w:tabs>
          <w:tab w:val="clear" w:pos="1440"/>
          <w:tab w:val="left" w:pos="709"/>
        </w:tabs>
        <w:ind w:left="709" w:hanging="283"/>
        <w:jc w:val="both"/>
        <w:rPr>
          <w:sz w:val="22"/>
          <w:szCs w:val="22"/>
        </w:rPr>
      </w:pPr>
      <w:r w:rsidRPr="00D407EA">
        <w:rPr>
          <w:sz w:val="22"/>
          <w:szCs w:val="22"/>
        </w:rPr>
        <w:t xml:space="preserve">Pomoc psychologiczno-pedagogiczna jest udzielana na wniosek rodzica, nauczyciela, dyrektora, nauczyciela prowadzącego zajęcia specjalistyczne, </w:t>
      </w:r>
      <w:proofErr w:type="spellStart"/>
      <w:r w:rsidRPr="00D407EA">
        <w:rPr>
          <w:sz w:val="22"/>
          <w:szCs w:val="22"/>
        </w:rPr>
        <w:t>PPP-P</w:t>
      </w:r>
      <w:proofErr w:type="spellEnd"/>
      <w:r w:rsidRPr="00D407EA">
        <w:rPr>
          <w:sz w:val="22"/>
          <w:szCs w:val="22"/>
        </w:rPr>
        <w:t xml:space="preserve"> lub innej poradni specjalistycznej, pomocy nauczyciela, pracownika socjalnego, asystenta rodziny, kuratora sądowego w każdym przypadku za zgodą rodzica.</w:t>
      </w:r>
    </w:p>
    <w:p w:rsidR="000D2EE8" w:rsidRPr="00D407EA" w:rsidRDefault="000D2EE8" w:rsidP="000504D7">
      <w:pPr>
        <w:numPr>
          <w:ilvl w:val="0"/>
          <w:numId w:val="18"/>
        </w:numPr>
        <w:tabs>
          <w:tab w:val="clear" w:pos="1440"/>
          <w:tab w:val="left" w:pos="709"/>
        </w:tabs>
        <w:ind w:left="709" w:hanging="283"/>
        <w:jc w:val="both"/>
        <w:rPr>
          <w:sz w:val="22"/>
          <w:szCs w:val="22"/>
        </w:rPr>
      </w:pPr>
      <w:r w:rsidRPr="00D407EA">
        <w:rPr>
          <w:sz w:val="22"/>
          <w:szCs w:val="22"/>
        </w:rPr>
        <w:t>Pomoc psychologiczno – pedagogiczna jest organizowana w przedszkolu w formie:</w:t>
      </w:r>
    </w:p>
    <w:p w:rsidR="000D2EE8" w:rsidRPr="00D407EA" w:rsidRDefault="000D2EE8" w:rsidP="000504D7">
      <w:pPr>
        <w:numPr>
          <w:ilvl w:val="0"/>
          <w:numId w:val="29"/>
        </w:numPr>
        <w:tabs>
          <w:tab w:val="clear" w:pos="720"/>
          <w:tab w:val="num" w:pos="1134"/>
        </w:tabs>
        <w:ind w:left="1134" w:hanging="425"/>
        <w:jc w:val="both"/>
        <w:rPr>
          <w:sz w:val="22"/>
          <w:szCs w:val="22"/>
        </w:rPr>
      </w:pPr>
      <w:r w:rsidRPr="00D407EA">
        <w:rPr>
          <w:sz w:val="22"/>
          <w:szCs w:val="22"/>
        </w:rPr>
        <w:t>zajęć specjalistycznych: korekcyjno – kompensacyjnych. logopedycznych, socjoterapeutycznych  oraz innych zajęć o charakterze terapeutycznym,</w:t>
      </w:r>
    </w:p>
    <w:p w:rsidR="000D2EE8" w:rsidRPr="00D407EA" w:rsidRDefault="000D2EE8" w:rsidP="000504D7">
      <w:pPr>
        <w:numPr>
          <w:ilvl w:val="0"/>
          <w:numId w:val="29"/>
        </w:numPr>
        <w:tabs>
          <w:tab w:val="clear" w:pos="720"/>
          <w:tab w:val="num" w:pos="1134"/>
        </w:tabs>
        <w:ind w:left="1134" w:hanging="425"/>
        <w:jc w:val="both"/>
        <w:rPr>
          <w:sz w:val="22"/>
          <w:szCs w:val="22"/>
        </w:rPr>
      </w:pPr>
      <w:r w:rsidRPr="00D407EA">
        <w:rPr>
          <w:sz w:val="22"/>
          <w:szCs w:val="22"/>
        </w:rPr>
        <w:t xml:space="preserve">porad i konsultacji, </w:t>
      </w:r>
    </w:p>
    <w:p w:rsidR="000D2EE8" w:rsidRPr="00D407EA" w:rsidRDefault="000D2EE8" w:rsidP="000504D7">
      <w:pPr>
        <w:numPr>
          <w:ilvl w:val="0"/>
          <w:numId w:val="29"/>
        </w:numPr>
        <w:tabs>
          <w:tab w:val="clear" w:pos="720"/>
          <w:tab w:val="num" w:pos="1134"/>
        </w:tabs>
        <w:ind w:left="1134" w:hanging="425"/>
        <w:jc w:val="both"/>
        <w:rPr>
          <w:color w:val="800000"/>
          <w:sz w:val="22"/>
          <w:szCs w:val="22"/>
        </w:rPr>
      </w:pPr>
      <w:r w:rsidRPr="00D407EA">
        <w:rPr>
          <w:sz w:val="22"/>
          <w:szCs w:val="22"/>
        </w:rPr>
        <w:t>zajęć rozwijających uzdolnienia</w:t>
      </w:r>
      <w:r w:rsidRPr="00D407EA">
        <w:rPr>
          <w:color w:val="800000"/>
          <w:sz w:val="22"/>
          <w:szCs w:val="22"/>
        </w:rPr>
        <w:t>.</w:t>
      </w:r>
    </w:p>
    <w:p w:rsidR="000D2EE8" w:rsidRPr="00D407EA" w:rsidRDefault="000D2EE8" w:rsidP="000504D7">
      <w:pPr>
        <w:numPr>
          <w:ilvl w:val="0"/>
          <w:numId w:val="18"/>
        </w:numPr>
        <w:tabs>
          <w:tab w:val="clear" w:pos="1440"/>
          <w:tab w:val="left" w:pos="709"/>
        </w:tabs>
        <w:ind w:left="709" w:hanging="349"/>
        <w:jc w:val="both"/>
        <w:rPr>
          <w:sz w:val="22"/>
          <w:szCs w:val="22"/>
        </w:rPr>
      </w:pPr>
      <w:r w:rsidRPr="00D407EA">
        <w:rPr>
          <w:sz w:val="22"/>
          <w:szCs w:val="22"/>
        </w:rPr>
        <w:t xml:space="preserve">Przedszkole może organizować indywidualne nauczanie i wychowanie dzieciom przewlekle chorym i innym stale lub okresowo niezdolnym do nauki i wychowania w warunkach przedszkolnych; przy czym: </w:t>
      </w:r>
    </w:p>
    <w:p w:rsidR="000D2EE8" w:rsidRPr="00D407EA" w:rsidRDefault="000D2EE8" w:rsidP="000504D7">
      <w:pPr>
        <w:numPr>
          <w:ilvl w:val="0"/>
          <w:numId w:val="31"/>
        </w:numPr>
        <w:tabs>
          <w:tab w:val="clear" w:pos="720"/>
          <w:tab w:val="num" w:pos="1134"/>
        </w:tabs>
        <w:ind w:left="1134" w:hanging="425"/>
        <w:jc w:val="both"/>
        <w:rPr>
          <w:sz w:val="22"/>
          <w:szCs w:val="22"/>
        </w:rPr>
      </w:pPr>
      <w:r w:rsidRPr="00D407EA">
        <w:rPr>
          <w:sz w:val="22"/>
          <w:szCs w:val="22"/>
        </w:rPr>
        <w:t xml:space="preserve">ta forma nauczania i wychowania nie jest formą kształcenia specjalnego, </w:t>
      </w:r>
    </w:p>
    <w:p w:rsidR="000D2EE8" w:rsidRPr="00D407EA" w:rsidRDefault="000D2EE8" w:rsidP="000504D7">
      <w:pPr>
        <w:numPr>
          <w:ilvl w:val="0"/>
          <w:numId w:val="31"/>
        </w:numPr>
        <w:tabs>
          <w:tab w:val="clear" w:pos="720"/>
          <w:tab w:val="num" w:pos="1134"/>
        </w:tabs>
        <w:ind w:left="1134" w:hanging="425"/>
        <w:jc w:val="both"/>
        <w:rPr>
          <w:sz w:val="22"/>
          <w:szCs w:val="22"/>
        </w:rPr>
      </w:pPr>
      <w:r w:rsidRPr="00D407EA">
        <w:rPr>
          <w:sz w:val="22"/>
          <w:szCs w:val="22"/>
        </w:rPr>
        <w:t xml:space="preserve">indywidualnym nauczaniem i wychowaniem mogą być objęte dzieci, w stosunku do których publiczna poradnia psychologiczno-pedagogiczna orzekła taką formę kształcenia lub wychowania, </w:t>
      </w:r>
    </w:p>
    <w:p w:rsidR="000D2EE8" w:rsidRPr="00D407EA" w:rsidRDefault="000D2EE8" w:rsidP="000504D7">
      <w:pPr>
        <w:numPr>
          <w:ilvl w:val="0"/>
          <w:numId w:val="31"/>
        </w:numPr>
        <w:tabs>
          <w:tab w:val="clear" w:pos="720"/>
          <w:tab w:val="num" w:pos="1134"/>
        </w:tabs>
        <w:ind w:left="1134" w:hanging="425"/>
        <w:jc w:val="both"/>
        <w:rPr>
          <w:sz w:val="22"/>
          <w:szCs w:val="22"/>
        </w:rPr>
      </w:pPr>
      <w:r w:rsidRPr="00D407EA">
        <w:rPr>
          <w:sz w:val="22"/>
          <w:szCs w:val="22"/>
        </w:rPr>
        <w:t xml:space="preserve">dziecko objęte indywidualnym nauczaniem i wychowaniem pozostaje wychowankiem przedszkola, </w:t>
      </w:r>
    </w:p>
    <w:p w:rsidR="000D2EE8" w:rsidRPr="00D407EA" w:rsidRDefault="000D2EE8" w:rsidP="000504D7">
      <w:pPr>
        <w:numPr>
          <w:ilvl w:val="0"/>
          <w:numId w:val="31"/>
        </w:numPr>
        <w:tabs>
          <w:tab w:val="clear" w:pos="720"/>
          <w:tab w:val="num" w:pos="1134"/>
        </w:tabs>
        <w:ind w:left="1134" w:hanging="425"/>
        <w:jc w:val="both"/>
        <w:rPr>
          <w:sz w:val="22"/>
          <w:szCs w:val="22"/>
        </w:rPr>
      </w:pPr>
      <w:r w:rsidRPr="00D407EA">
        <w:rPr>
          <w:sz w:val="22"/>
          <w:szCs w:val="22"/>
        </w:rPr>
        <w:t xml:space="preserve">indywidualne nauczanie i wychowanie organizuje się w miejscu pobytu dziecka, tj. w domu rodzinnym dziecka, w rodzinie zastępczej, w szczególnych przypadkach na terenie przedszkola, </w:t>
      </w:r>
    </w:p>
    <w:p w:rsidR="000D2EE8" w:rsidRPr="00D407EA" w:rsidRDefault="000D2EE8" w:rsidP="000504D7">
      <w:pPr>
        <w:numPr>
          <w:ilvl w:val="0"/>
          <w:numId w:val="31"/>
        </w:numPr>
        <w:tabs>
          <w:tab w:val="clear" w:pos="720"/>
          <w:tab w:val="num" w:pos="1134"/>
        </w:tabs>
        <w:ind w:left="1134" w:hanging="425"/>
        <w:jc w:val="both"/>
        <w:rPr>
          <w:sz w:val="22"/>
          <w:szCs w:val="22"/>
        </w:rPr>
      </w:pPr>
      <w:r w:rsidRPr="00D407EA">
        <w:rPr>
          <w:sz w:val="22"/>
          <w:szCs w:val="22"/>
        </w:rPr>
        <w:t xml:space="preserve">w indywidualnym nauczaniu i wychowaniu realizuje się program wychowania przedszkolnego, dostosowując go do możliwości wychowanka określonych przez poradnię psychologiczno-pedagogiczną, </w:t>
      </w:r>
    </w:p>
    <w:p w:rsidR="000D2EE8" w:rsidRPr="00D407EA" w:rsidRDefault="000D2EE8" w:rsidP="000504D7">
      <w:pPr>
        <w:numPr>
          <w:ilvl w:val="0"/>
          <w:numId w:val="31"/>
        </w:numPr>
        <w:tabs>
          <w:tab w:val="clear" w:pos="720"/>
          <w:tab w:val="num" w:pos="1134"/>
        </w:tabs>
        <w:ind w:left="1134" w:hanging="425"/>
        <w:jc w:val="both"/>
        <w:rPr>
          <w:sz w:val="22"/>
          <w:szCs w:val="22"/>
        </w:rPr>
      </w:pPr>
      <w:r w:rsidRPr="00D407EA">
        <w:rPr>
          <w:sz w:val="22"/>
          <w:szCs w:val="22"/>
        </w:rPr>
        <w:t xml:space="preserve">tygodniowy wymiar zajęć indywidualnego nauczania i wychowania wynosi od 4 do 6 godzin, które należy realizować co najmniej w ciągu 2 dni, </w:t>
      </w:r>
    </w:p>
    <w:p w:rsidR="000D2EE8" w:rsidRPr="00D407EA" w:rsidRDefault="000D2EE8" w:rsidP="000504D7">
      <w:pPr>
        <w:numPr>
          <w:ilvl w:val="0"/>
          <w:numId w:val="31"/>
        </w:numPr>
        <w:tabs>
          <w:tab w:val="clear" w:pos="720"/>
          <w:tab w:val="num" w:pos="1134"/>
        </w:tabs>
        <w:ind w:left="1134" w:hanging="425"/>
        <w:jc w:val="both"/>
        <w:rPr>
          <w:sz w:val="22"/>
          <w:szCs w:val="22"/>
        </w:rPr>
      </w:pPr>
      <w:r w:rsidRPr="00D407EA">
        <w:rPr>
          <w:sz w:val="22"/>
          <w:szCs w:val="22"/>
        </w:rPr>
        <w:t xml:space="preserve">w przedszkolu nauczanie indywidualne może być prowadzone w porozumieniu z organem prowadzącym przedszkole, </w:t>
      </w:r>
    </w:p>
    <w:p w:rsidR="000D2EE8" w:rsidRPr="00D407EA" w:rsidRDefault="000D2EE8" w:rsidP="000504D7">
      <w:pPr>
        <w:numPr>
          <w:ilvl w:val="0"/>
          <w:numId w:val="31"/>
        </w:numPr>
        <w:tabs>
          <w:tab w:val="clear" w:pos="720"/>
          <w:tab w:val="num" w:pos="1134"/>
        </w:tabs>
        <w:ind w:left="1134" w:hanging="425"/>
        <w:jc w:val="both"/>
        <w:rPr>
          <w:sz w:val="22"/>
          <w:szCs w:val="22"/>
        </w:rPr>
      </w:pPr>
      <w:r w:rsidRPr="00D407EA">
        <w:rPr>
          <w:sz w:val="22"/>
          <w:szCs w:val="22"/>
        </w:rPr>
        <w:t xml:space="preserve">do przedszkola mogą być przyjmowane dzieci, jeżeli poradnia psychologiczno-pedagogiczna wykaże, że dziecko może przebywać w typowej grupie dzieci i nie wymaga dodatkowego opiekuna </w:t>
      </w:r>
    </w:p>
    <w:p w:rsidR="000D2EE8" w:rsidRPr="00D407EA" w:rsidRDefault="000D2EE8" w:rsidP="000504D7">
      <w:pPr>
        <w:numPr>
          <w:ilvl w:val="0"/>
          <w:numId w:val="31"/>
        </w:numPr>
        <w:tabs>
          <w:tab w:val="clear" w:pos="720"/>
          <w:tab w:val="num" w:pos="1134"/>
        </w:tabs>
        <w:ind w:left="1134" w:hanging="425"/>
        <w:jc w:val="both"/>
        <w:rPr>
          <w:sz w:val="22"/>
          <w:szCs w:val="22"/>
        </w:rPr>
      </w:pPr>
      <w:r w:rsidRPr="00D407EA">
        <w:rPr>
          <w:sz w:val="22"/>
          <w:szCs w:val="22"/>
        </w:rPr>
        <w:t xml:space="preserve">mogą być nie przyjęte dzieci co do , których poradnia  wystawiła  opinię o potrzebie wczesnego wspomagania gdy przedszkole nie dysponuje odpowiednią bazą i sprzętem niezbędnym w organizacji takich zajęć. </w:t>
      </w:r>
    </w:p>
    <w:p w:rsidR="000D2EE8" w:rsidRPr="00D407EA" w:rsidRDefault="000D2EE8" w:rsidP="000504D7">
      <w:pPr>
        <w:numPr>
          <w:ilvl w:val="0"/>
          <w:numId w:val="33"/>
        </w:numPr>
        <w:tabs>
          <w:tab w:val="clear" w:pos="720"/>
          <w:tab w:val="left" w:pos="709"/>
        </w:tabs>
        <w:ind w:left="709" w:hanging="283"/>
        <w:jc w:val="both"/>
        <w:rPr>
          <w:sz w:val="22"/>
          <w:szCs w:val="22"/>
        </w:rPr>
      </w:pPr>
      <w:r w:rsidRPr="00D407EA">
        <w:rPr>
          <w:sz w:val="22"/>
          <w:szCs w:val="22"/>
        </w:rPr>
        <w:t>Korzystanie z pomocy psychologiczno-pedagogicznej w przedszkolu jest dobrowolne i nieodpłatne.</w:t>
      </w:r>
    </w:p>
    <w:p w:rsidR="000D2EE8" w:rsidRPr="00D407EA" w:rsidRDefault="000D2EE8" w:rsidP="000504D7">
      <w:pPr>
        <w:numPr>
          <w:ilvl w:val="0"/>
          <w:numId w:val="33"/>
        </w:numPr>
        <w:tabs>
          <w:tab w:val="clear" w:pos="720"/>
          <w:tab w:val="left" w:pos="709"/>
        </w:tabs>
        <w:ind w:left="709" w:hanging="283"/>
        <w:jc w:val="both"/>
        <w:rPr>
          <w:sz w:val="22"/>
          <w:szCs w:val="22"/>
        </w:rPr>
      </w:pPr>
      <w:r w:rsidRPr="00D407EA">
        <w:rPr>
          <w:sz w:val="22"/>
          <w:szCs w:val="22"/>
        </w:rPr>
        <w:t>Pomocy psychologiczno-pedagogicznej w przedszkolu udzielają dzieciom nauczyciele oraz specjaliści po uzyskaniu zgody i środków finansowych od organu prowadzącego.</w:t>
      </w:r>
    </w:p>
    <w:p w:rsidR="000D2EE8" w:rsidRPr="00D407EA" w:rsidRDefault="000D2EE8" w:rsidP="000504D7">
      <w:pPr>
        <w:numPr>
          <w:ilvl w:val="0"/>
          <w:numId w:val="33"/>
        </w:numPr>
        <w:tabs>
          <w:tab w:val="clear" w:pos="720"/>
          <w:tab w:val="left" w:pos="709"/>
        </w:tabs>
        <w:ind w:left="709" w:hanging="283"/>
        <w:jc w:val="both"/>
        <w:rPr>
          <w:sz w:val="22"/>
          <w:szCs w:val="22"/>
        </w:rPr>
      </w:pPr>
      <w:r w:rsidRPr="00D407EA">
        <w:rPr>
          <w:sz w:val="22"/>
          <w:szCs w:val="22"/>
        </w:rPr>
        <w:t xml:space="preserve">Przedszkole umożliwia dzieciom podtrzymywanie poczucia tożsamości narodowej, etnicznej, religijnej i językowej poprzez: </w:t>
      </w:r>
    </w:p>
    <w:p w:rsidR="000D2EE8" w:rsidRPr="00D407EA" w:rsidRDefault="000D2EE8" w:rsidP="000504D7">
      <w:pPr>
        <w:numPr>
          <w:ilvl w:val="0"/>
          <w:numId w:val="6"/>
        </w:numPr>
        <w:tabs>
          <w:tab w:val="clear" w:pos="720"/>
          <w:tab w:val="num" w:pos="1134"/>
        </w:tabs>
        <w:ind w:left="1134" w:hanging="425"/>
        <w:jc w:val="both"/>
        <w:rPr>
          <w:sz w:val="22"/>
          <w:szCs w:val="22"/>
        </w:rPr>
      </w:pPr>
      <w:r w:rsidRPr="00D407EA">
        <w:rPr>
          <w:sz w:val="22"/>
          <w:szCs w:val="22"/>
        </w:rPr>
        <w:t xml:space="preserve">prowadzenie zajęć w języku polskim, </w:t>
      </w:r>
    </w:p>
    <w:p w:rsidR="000D2EE8" w:rsidRPr="00D407EA" w:rsidRDefault="000D2EE8" w:rsidP="000504D7">
      <w:pPr>
        <w:numPr>
          <w:ilvl w:val="0"/>
          <w:numId w:val="6"/>
        </w:numPr>
        <w:tabs>
          <w:tab w:val="clear" w:pos="720"/>
          <w:tab w:val="num" w:pos="1134"/>
        </w:tabs>
        <w:ind w:left="1134" w:hanging="425"/>
        <w:jc w:val="both"/>
        <w:rPr>
          <w:sz w:val="22"/>
          <w:szCs w:val="22"/>
        </w:rPr>
      </w:pPr>
      <w:r w:rsidRPr="00D407EA">
        <w:rPr>
          <w:sz w:val="22"/>
          <w:szCs w:val="22"/>
        </w:rPr>
        <w:t xml:space="preserve">wprowadzanie w trakcie zajęć treści związanych z historią, przyrodą, kulturą i tradycją naszego kraju i regionu, </w:t>
      </w:r>
    </w:p>
    <w:p w:rsidR="000D2EE8" w:rsidRPr="00D407EA" w:rsidRDefault="000D2EE8" w:rsidP="000504D7">
      <w:pPr>
        <w:numPr>
          <w:ilvl w:val="0"/>
          <w:numId w:val="6"/>
        </w:numPr>
        <w:tabs>
          <w:tab w:val="clear" w:pos="720"/>
          <w:tab w:val="num" w:pos="1134"/>
        </w:tabs>
        <w:ind w:left="1134" w:hanging="425"/>
        <w:jc w:val="both"/>
        <w:rPr>
          <w:sz w:val="22"/>
          <w:szCs w:val="22"/>
        </w:rPr>
      </w:pPr>
      <w:r w:rsidRPr="00D407EA">
        <w:rPr>
          <w:sz w:val="22"/>
          <w:szCs w:val="22"/>
        </w:rPr>
        <w:t xml:space="preserve">prowadząc nauczanie religii (katechezę) w ramach planu zajęć przedszkolnych dla dzieci których rodzice lub opiekunowie wyrażą pisemnie takie życzenie. W tym czasie dzieci nie uczęszczające na katechezę mają zapewnioną opiekę nauczyciela lub są w tym czasie włączone do innej grupy. </w:t>
      </w:r>
    </w:p>
    <w:p w:rsidR="000D2EE8" w:rsidRPr="00D407EA" w:rsidRDefault="000D2EE8" w:rsidP="000504D7">
      <w:pPr>
        <w:numPr>
          <w:ilvl w:val="0"/>
          <w:numId w:val="33"/>
        </w:numPr>
        <w:tabs>
          <w:tab w:val="clear" w:pos="720"/>
          <w:tab w:val="left" w:pos="709"/>
        </w:tabs>
        <w:ind w:left="709" w:hanging="349"/>
        <w:jc w:val="both"/>
        <w:rPr>
          <w:sz w:val="22"/>
          <w:szCs w:val="22"/>
        </w:rPr>
      </w:pPr>
      <w:r w:rsidRPr="00D407EA">
        <w:rPr>
          <w:sz w:val="22"/>
          <w:szCs w:val="22"/>
        </w:rPr>
        <w:t xml:space="preserve">W przedszkolu przestrzega się praw dziecka zgodnie z Konwencją o Prawach Dziecka. </w:t>
      </w:r>
      <w:r w:rsidRPr="00D407EA">
        <w:rPr>
          <w:sz w:val="22"/>
          <w:szCs w:val="22"/>
        </w:rPr>
        <w:br/>
        <w:t xml:space="preserve">Szanuje się prawo dziecka do indywidualnej linii rozwoju: </w:t>
      </w:r>
    </w:p>
    <w:p w:rsidR="000D2EE8" w:rsidRPr="00D407EA" w:rsidRDefault="000D2EE8" w:rsidP="000504D7">
      <w:pPr>
        <w:numPr>
          <w:ilvl w:val="0"/>
          <w:numId w:val="7"/>
        </w:numPr>
        <w:tabs>
          <w:tab w:val="clear" w:pos="720"/>
          <w:tab w:val="num" w:pos="1134"/>
        </w:tabs>
        <w:ind w:left="1134" w:hanging="425"/>
        <w:jc w:val="both"/>
        <w:rPr>
          <w:sz w:val="22"/>
          <w:szCs w:val="22"/>
        </w:rPr>
      </w:pPr>
      <w:r w:rsidRPr="00D407EA">
        <w:rPr>
          <w:sz w:val="22"/>
          <w:szCs w:val="22"/>
        </w:rPr>
        <w:t xml:space="preserve">pracę wychowawczo - dydaktyczną prowadzi się na poziomie zgodnym z poziomem rozwoju i indywidualnymi potrzebami dziecka, </w:t>
      </w:r>
    </w:p>
    <w:p w:rsidR="000D2EE8" w:rsidRPr="00D407EA" w:rsidRDefault="000D2EE8" w:rsidP="000504D7">
      <w:pPr>
        <w:numPr>
          <w:ilvl w:val="0"/>
          <w:numId w:val="7"/>
        </w:numPr>
        <w:tabs>
          <w:tab w:val="clear" w:pos="720"/>
          <w:tab w:val="num" w:pos="1134"/>
        </w:tabs>
        <w:ind w:left="1134" w:hanging="425"/>
        <w:jc w:val="both"/>
        <w:rPr>
          <w:sz w:val="22"/>
          <w:szCs w:val="22"/>
        </w:rPr>
      </w:pPr>
      <w:r w:rsidRPr="00D407EA">
        <w:rPr>
          <w:sz w:val="22"/>
          <w:szCs w:val="22"/>
        </w:rPr>
        <w:lastRenderedPageBreak/>
        <w:t xml:space="preserve">wzmacnia się u dzieci poczucie własnej godności i wartości. </w:t>
      </w:r>
    </w:p>
    <w:p w:rsidR="000D2EE8" w:rsidRPr="00D407EA" w:rsidRDefault="000D2EE8" w:rsidP="000504D7">
      <w:pPr>
        <w:numPr>
          <w:ilvl w:val="0"/>
          <w:numId w:val="7"/>
        </w:numPr>
        <w:tabs>
          <w:tab w:val="clear" w:pos="720"/>
          <w:tab w:val="num" w:pos="1134"/>
        </w:tabs>
        <w:ind w:left="1134" w:hanging="425"/>
        <w:jc w:val="both"/>
        <w:rPr>
          <w:sz w:val="22"/>
          <w:szCs w:val="22"/>
        </w:rPr>
      </w:pPr>
      <w:r w:rsidRPr="00D407EA">
        <w:rPr>
          <w:sz w:val="22"/>
          <w:szCs w:val="22"/>
        </w:rPr>
        <w:t xml:space="preserve">szanuje się wszystkie dzieci niezależnie od rasy, pochodzenia, wyznania, zdolności czy ułomności, </w:t>
      </w:r>
    </w:p>
    <w:p w:rsidR="000D2EE8" w:rsidRPr="00D407EA" w:rsidRDefault="000D2EE8" w:rsidP="000504D7">
      <w:pPr>
        <w:numPr>
          <w:ilvl w:val="0"/>
          <w:numId w:val="7"/>
        </w:numPr>
        <w:tabs>
          <w:tab w:val="clear" w:pos="720"/>
          <w:tab w:val="num" w:pos="1134"/>
        </w:tabs>
        <w:ind w:left="1134" w:hanging="425"/>
        <w:jc w:val="both"/>
        <w:rPr>
          <w:sz w:val="22"/>
          <w:szCs w:val="22"/>
        </w:rPr>
      </w:pPr>
      <w:r w:rsidRPr="00D407EA">
        <w:rPr>
          <w:sz w:val="22"/>
          <w:szCs w:val="22"/>
        </w:rPr>
        <w:t xml:space="preserve">w przedszkolu nie stosuje się kar cielesnych i reaguje na krzywdę wyrządzaną dziecku przez innych. </w:t>
      </w:r>
    </w:p>
    <w:p w:rsidR="000D2EE8" w:rsidRPr="00D407EA" w:rsidRDefault="000D2EE8" w:rsidP="000504D7">
      <w:pPr>
        <w:numPr>
          <w:ilvl w:val="0"/>
          <w:numId w:val="33"/>
        </w:numPr>
        <w:tabs>
          <w:tab w:val="left" w:pos="360"/>
        </w:tabs>
        <w:rPr>
          <w:sz w:val="22"/>
          <w:szCs w:val="22"/>
        </w:rPr>
      </w:pPr>
      <w:r w:rsidRPr="00D407EA">
        <w:rPr>
          <w:sz w:val="22"/>
          <w:szCs w:val="22"/>
        </w:rPr>
        <w:t>Sposób realizacji zadań przedszkola:</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wspomaga i ukierunkowuje indywidualny rozwój dziecka dostosowując treści, metody i organizację pracy wychowawczo-dydaktycznej i opiekuńczej do potrzeb i możliwości rozwojowych dziecka, w szczególności poprzez: </w:t>
      </w:r>
    </w:p>
    <w:p w:rsidR="000D2EE8" w:rsidRPr="00D407EA" w:rsidRDefault="000D2EE8" w:rsidP="000504D7">
      <w:pPr>
        <w:numPr>
          <w:ilvl w:val="1"/>
          <w:numId w:val="24"/>
        </w:numPr>
        <w:tabs>
          <w:tab w:val="left" w:pos="1080"/>
          <w:tab w:val="left" w:pos="1134"/>
        </w:tabs>
        <w:ind w:left="0" w:firstLine="1134"/>
        <w:jc w:val="both"/>
        <w:rPr>
          <w:sz w:val="22"/>
          <w:szCs w:val="22"/>
        </w:rPr>
      </w:pPr>
      <w:r w:rsidRPr="00D407EA">
        <w:rPr>
          <w:sz w:val="22"/>
          <w:szCs w:val="22"/>
        </w:rPr>
        <w:t xml:space="preserve">stosowanie zadań dla dzieci w sytuacjach naturalnych, </w:t>
      </w:r>
    </w:p>
    <w:p w:rsidR="000D2EE8" w:rsidRPr="00D407EA" w:rsidRDefault="000D2EE8" w:rsidP="000504D7">
      <w:pPr>
        <w:numPr>
          <w:ilvl w:val="1"/>
          <w:numId w:val="24"/>
        </w:numPr>
        <w:tabs>
          <w:tab w:val="left" w:pos="1080"/>
          <w:tab w:val="left" w:pos="1134"/>
        </w:tabs>
        <w:ind w:left="0" w:firstLine="1134"/>
        <w:jc w:val="both"/>
        <w:rPr>
          <w:sz w:val="22"/>
          <w:szCs w:val="22"/>
        </w:rPr>
      </w:pPr>
      <w:r w:rsidRPr="00D407EA">
        <w:rPr>
          <w:sz w:val="22"/>
          <w:szCs w:val="22"/>
        </w:rPr>
        <w:t xml:space="preserve">system ofert edukacyjnych, </w:t>
      </w:r>
    </w:p>
    <w:p w:rsidR="000D2EE8" w:rsidRPr="00D407EA" w:rsidRDefault="000D2EE8" w:rsidP="000504D7">
      <w:pPr>
        <w:numPr>
          <w:ilvl w:val="1"/>
          <w:numId w:val="24"/>
        </w:numPr>
        <w:tabs>
          <w:tab w:val="left" w:pos="1080"/>
          <w:tab w:val="left" w:pos="1134"/>
        </w:tabs>
        <w:ind w:left="0" w:firstLine="1134"/>
        <w:jc w:val="both"/>
        <w:rPr>
          <w:sz w:val="22"/>
          <w:szCs w:val="22"/>
        </w:rPr>
      </w:pPr>
      <w:r w:rsidRPr="00D407EA">
        <w:rPr>
          <w:sz w:val="22"/>
          <w:szCs w:val="22"/>
        </w:rPr>
        <w:t xml:space="preserve">stosowanie zadań otwartych w trakcie zajęć, </w:t>
      </w:r>
    </w:p>
    <w:p w:rsidR="000D2EE8" w:rsidRPr="00D407EA" w:rsidRDefault="000D2EE8" w:rsidP="000504D7">
      <w:pPr>
        <w:numPr>
          <w:ilvl w:val="1"/>
          <w:numId w:val="24"/>
        </w:numPr>
        <w:tabs>
          <w:tab w:val="left" w:pos="1080"/>
          <w:tab w:val="left" w:pos="1134"/>
        </w:tabs>
        <w:ind w:left="426" w:firstLine="708"/>
        <w:jc w:val="both"/>
        <w:rPr>
          <w:sz w:val="22"/>
          <w:szCs w:val="22"/>
        </w:rPr>
      </w:pPr>
      <w:r w:rsidRPr="00D407EA">
        <w:rPr>
          <w:sz w:val="22"/>
          <w:szCs w:val="22"/>
        </w:rPr>
        <w:t xml:space="preserve">działania korekcyjne, kompensacyjne, profilaktyczne i stymulujące,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organizuje zajęcia o atrakcyjnych dla dzieci treściach z zastosowaniem różnorodnych, w miarę możliwości nowatorskich, form i metod pracy,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umożliwia dzieciom intensywne uczestnictwo w działaniu, przeżywaniu i poznawaniu otaczającego świata poprzez stawianie zadań dostosowanych do rzeczywistych potrzeb, możliwości i zainteresowań dzieci,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organizuje sytuacje edukacyjne sprzyjające nawiązywaniu przez dzieci różnorodnych kontaktów społecznych i wchodzeniu w różnorodne interakcje osobowe a także umożliwiających im wyrażanie własnych emocji, myśli i wiedzy w różnorodnej twórczości własnej - werbalnej, plastycznej, ruchowej, muzycznej,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w działalności dydaktyczno-wychowawczej ukazuje dzieciom piękno języka ojczystego oraz bogactwo kultury i tradycji narodowej i regionalnej,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tworzy warunki umożliwiające dziecku osiągnięcie "gotowości szkolnej" w atmosferze akceptacji i bezpieczeństwa,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dba o upowszechnienie wiedzy ekologicznej wśród dzieci oraz o kształtowanie właściwych postaw wobec zagadnień ochrony środowiska,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dba o upowszechnienie wiedzy o ruchu drogowym wśród dzieci oraz o kształtowanie właściwych postaw wobec problemu bezpieczeństwa i zasad poruszania się po drodze,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organizuje naukę religii, na indywidualne życzenie rodziców, zgodnie z odnośnymi przepisami,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wspomaga wychowawczą rolę rodziny poprzez: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pomoc w rozpoznawaniu możliwości rozwojowych dziecka i w podjęciu wczesnej interwencji specjalistycznej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informowanie na bieżąco o postępach i zachowaniach dziecka, osiąganych przez nie sukcesach i niepowodzeniach oraz o objawach wskazujących na konieczność konsultacji z określonymi specjalistami,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uzgadnianie wspólnie z rodzicami kierunków i zakresu zadań realizowanych w przedszkolu i w poszczególnych oddziałach,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upowszechnianie wiedzy pedagogiczno-psychologicznej wśród rodziców w różnych formach.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pracuje z dzieckiem szczególnie uzdolnionym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stawianie zadań zgodnie z jego możliwościami i zdolnościami, </w:t>
      </w:r>
    </w:p>
    <w:p w:rsidR="000D2EE8" w:rsidRPr="00D407EA" w:rsidRDefault="000D2EE8" w:rsidP="000504D7">
      <w:pPr>
        <w:numPr>
          <w:ilvl w:val="0"/>
          <w:numId w:val="24"/>
        </w:numPr>
        <w:tabs>
          <w:tab w:val="clear" w:pos="720"/>
          <w:tab w:val="num" w:pos="1134"/>
        </w:tabs>
        <w:ind w:left="1134" w:hanging="425"/>
        <w:jc w:val="both"/>
        <w:rPr>
          <w:sz w:val="22"/>
          <w:szCs w:val="22"/>
        </w:rPr>
      </w:pPr>
      <w:r w:rsidRPr="00D407EA">
        <w:rPr>
          <w:sz w:val="22"/>
          <w:szCs w:val="22"/>
        </w:rPr>
        <w:t xml:space="preserve">wyrównywanie innych sfer rozwojowych. </w:t>
      </w:r>
    </w:p>
    <w:p w:rsidR="000D2EE8" w:rsidRPr="00D407EA" w:rsidRDefault="000D2EE8" w:rsidP="000504D7">
      <w:pPr>
        <w:numPr>
          <w:ilvl w:val="0"/>
          <w:numId w:val="33"/>
        </w:numPr>
        <w:tabs>
          <w:tab w:val="clear" w:pos="720"/>
          <w:tab w:val="left" w:pos="709"/>
        </w:tabs>
        <w:ind w:left="709" w:hanging="349"/>
        <w:jc w:val="both"/>
        <w:rPr>
          <w:sz w:val="22"/>
          <w:szCs w:val="22"/>
        </w:rPr>
      </w:pPr>
      <w:r w:rsidRPr="00D407EA">
        <w:rPr>
          <w:sz w:val="22"/>
          <w:szCs w:val="22"/>
        </w:rPr>
        <w:t xml:space="preserve">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 z dzieckiem zaczerpnięte z różnorodnych koncepcji pedagogicznych. </w:t>
      </w:r>
    </w:p>
    <w:p w:rsidR="000D2EE8" w:rsidRPr="00D407EA" w:rsidRDefault="000D2EE8" w:rsidP="000504D7">
      <w:pPr>
        <w:numPr>
          <w:ilvl w:val="0"/>
          <w:numId w:val="33"/>
        </w:numPr>
        <w:tabs>
          <w:tab w:val="left" w:pos="360"/>
        </w:tabs>
        <w:jc w:val="both"/>
        <w:rPr>
          <w:sz w:val="22"/>
          <w:szCs w:val="22"/>
        </w:rPr>
      </w:pPr>
      <w:r w:rsidRPr="00D407EA">
        <w:rPr>
          <w:sz w:val="22"/>
          <w:szCs w:val="22"/>
        </w:rPr>
        <w:t xml:space="preserve">Przedszkole realizuje swoje cele i zadania we współdziałaniu z rodzicami lub opiekunami dziecka. </w:t>
      </w:r>
    </w:p>
    <w:p w:rsidR="000D2EE8" w:rsidRPr="00D407EA" w:rsidRDefault="000D2EE8" w:rsidP="000504D7">
      <w:pPr>
        <w:numPr>
          <w:ilvl w:val="0"/>
          <w:numId w:val="33"/>
        </w:numPr>
        <w:tabs>
          <w:tab w:val="left" w:pos="360"/>
        </w:tabs>
        <w:jc w:val="both"/>
        <w:rPr>
          <w:sz w:val="22"/>
          <w:szCs w:val="22"/>
        </w:rPr>
      </w:pPr>
      <w:r w:rsidRPr="00D407EA">
        <w:rPr>
          <w:sz w:val="22"/>
          <w:szCs w:val="22"/>
        </w:rPr>
        <w:t xml:space="preserve">Zakres i sposób wykonywania zadań opiekuńczych przedszkola: </w:t>
      </w:r>
    </w:p>
    <w:p w:rsidR="000D2EE8" w:rsidRPr="00D407EA" w:rsidRDefault="000D2EE8" w:rsidP="000504D7">
      <w:pPr>
        <w:numPr>
          <w:ilvl w:val="0"/>
          <w:numId w:val="32"/>
        </w:numPr>
        <w:tabs>
          <w:tab w:val="clear" w:pos="720"/>
          <w:tab w:val="num" w:pos="1134"/>
        </w:tabs>
        <w:ind w:left="1134" w:hanging="425"/>
        <w:jc w:val="both"/>
        <w:rPr>
          <w:sz w:val="22"/>
          <w:szCs w:val="22"/>
        </w:rPr>
      </w:pPr>
      <w:r w:rsidRPr="00D407EA">
        <w:rPr>
          <w:sz w:val="22"/>
          <w:szCs w:val="22"/>
        </w:rPr>
        <w:t xml:space="preserve">opiekę nad dziećmi w trakcie całego ich pobytu w przedszkolu sprawują nauczyciele, w wyjątkowych sytuacjach krótkotrwałą opiekę nad dziećmi może sprawować inny pracownik przedszkola, </w:t>
      </w:r>
    </w:p>
    <w:p w:rsidR="000D2EE8" w:rsidRPr="00D407EA" w:rsidRDefault="000D2EE8" w:rsidP="000504D7">
      <w:pPr>
        <w:numPr>
          <w:ilvl w:val="0"/>
          <w:numId w:val="32"/>
        </w:numPr>
        <w:tabs>
          <w:tab w:val="clear" w:pos="720"/>
          <w:tab w:val="num" w:pos="1134"/>
        </w:tabs>
        <w:ind w:left="1134" w:hanging="425"/>
        <w:jc w:val="both"/>
        <w:rPr>
          <w:sz w:val="22"/>
          <w:szCs w:val="22"/>
        </w:rPr>
      </w:pPr>
      <w:r w:rsidRPr="00D407EA">
        <w:rPr>
          <w:sz w:val="22"/>
          <w:szCs w:val="22"/>
        </w:rPr>
        <w:t xml:space="preserve">rozkład dnia w przedszkolu uwzględnia równomierne rozłożenie zajęć w ciągu całego dnia i ich różnorodność, </w:t>
      </w:r>
    </w:p>
    <w:p w:rsidR="000D2EE8" w:rsidRPr="00D407EA" w:rsidRDefault="000D2EE8" w:rsidP="000504D7">
      <w:pPr>
        <w:numPr>
          <w:ilvl w:val="0"/>
          <w:numId w:val="32"/>
        </w:numPr>
        <w:tabs>
          <w:tab w:val="clear" w:pos="720"/>
          <w:tab w:val="num" w:pos="1134"/>
        </w:tabs>
        <w:ind w:left="1134" w:hanging="425"/>
        <w:jc w:val="both"/>
        <w:rPr>
          <w:sz w:val="22"/>
          <w:szCs w:val="22"/>
        </w:rPr>
      </w:pPr>
      <w:r w:rsidRPr="00D407EA">
        <w:rPr>
          <w:sz w:val="22"/>
          <w:szCs w:val="22"/>
        </w:rPr>
        <w:t xml:space="preserve">dzieci mają zapewniony codzienny odpoczynek w określonej formie zajęcia relaksacyjne i wyciszające, </w:t>
      </w:r>
    </w:p>
    <w:p w:rsidR="000D2EE8" w:rsidRPr="00D407EA" w:rsidRDefault="000D2EE8" w:rsidP="000504D7">
      <w:pPr>
        <w:numPr>
          <w:ilvl w:val="0"/>
          <w:numId w:val="32"/>
        </w:numPr>
        <w:tabs>
          <w:tab w:val="clear" w:pos="720"/>
          <w:tab w:val="num" w:pos="1134"/>
        </w:tabs>
        <w:ind w:left="1134" w:hanging="425"/>
        <w:jc w:val="both"/>
        <w:rPr>
          <w:sz w:val="22"/>
          <w:szCs w:val="22"/>
        </w:rPr>
      </w:pPr>
      <w:r w:rsidRPr="00D407EA">
        <w:rPr>
          <w:sz w:val="22"/>
          <w:szCs w:val="22"/>
        </w:rPr>
        <w:t xml:space="preserve">przedszkole zapewnia codzienne organizowanie zajęć ruchowych w różnorodnych formach, </w:t>
      </w:r>
    </w:p>
    <w:p w:rsidR="000D2EE8" w:rsidRPr="00D407EA" w:rsidRDefault="000D2EE8" w:rsidP="000504D7">
      <w:pPr>
        <w:numPr>
          <w:ilvl w:val="0"/>
          <w:numId w:val="32"/>
        </w:numPr>
        <w:tabs>
          <w:tab w:val="clear" w:pos="720"/>
          <w:tab w:val="num" w:pos="1134"/>
        </w:tabs>
        <w:ind w:left="1134" w:hanging="425"/>
        <w:jc w:val="both"/>
        <w:rPr>
          <w:sz w:val="22"/>
          <w:szCs w:val="22"/>
        </w:rPr>
      </w:pPr>
      <w:r w:rsidRPr="00D407EA">
        <w:rPr>
          <w:sz w:val="22"/>
          <w:szCs w:val="22"/>
        </w:rPr>
        <w:t xml:space="preserve">zapewnia się codzienny pobyt na świeżym powietrzu, o ile pozwalają na to warunki pogodowe, </w:t>
      </w:r>
    </w:p>
    <w:p w:rsidR="000D2EE8" w:rsidRPr="00D407EA" w:rsidRDefault="000D2EE8" w:rsidP="000504D7">
      <w:pPr>
        <w:numPr>
          <w:ilvl w:val="0"/>
          <w:numId w:val="32"/>
        </w:numPr>
        <w:tabs>
          <w:tab w:val="clear" w:pos="720"/>
          <w:tab w:val="num" w:pos="1134"/>
        </w:tabs>
        <w:ind w:left="1134" w:hanging="425"/>
        <w:jc w:val="both"/>
        <w:rPr>
          <w:sz w:val="22"/>
          <w:szCs w:val="22"/>
        </w:rPr>
      </w:pPr>
      <w:r w:rsidRPr="00D407EA">
        <w:rPr>
          <w:sz w:val="22"/>
          <w:szCs w:val="22"/>
        </w:rPr>
        <w:t xml:space="preserve">sale zajęć posiadają właściwą powierzchnię, oświetlenie, wentylację i ogrzewanie, </w:t>
      </w:r>
    </w:p>
    <w:p w:rsidR="000D2EE8" w:rsidRPr="00D407EA" w:rsidRDefault="000D2EE8" w:rsidP="000504D7">
      <w:pPr>
        <w:numPr>
          <w:ilvl w:val="0"/>
          <w:numId w:val="32"/>
        </w:numPr>
        <w:tabs>
          <w:tab w:val="clear" w:pos="720"/>
          <w:tab w:val="num" w:pos="1134"/>
        </w:tabs>
        <w:ind w:left="1134" w:hanging="425"/>
        <w:jc w:val="both"/>
        <w:rPr>
          <w:sz w:val="22"/>
          <w:szCs w:val="22"/>
        </w:rPr>
      </w:pPr>
      <w:r w:rsidRPr="00D407EA">
        <w:rPr>
          <w:sz w:val="22"/>
          <w:szCs w:val="22"/>
        </w:rPr>
        <w:lastRenderedPageBreak/>
        <w:t xml:space="preserve">stoliki, krzesełka i wyposażenie sal dostosowane są do wzrostu dzieci i rodzaju ich działalności, </w:t>
      </w:r>
    </w:p>
    <w:p w:rsidR="000D2EE8" w:rsidRPr="00D407EA" w:rsidRDefault="000D2EE8" w:rsidP="000504D7">
      <w:pPr>
        <w:numPr>
          <w:ilvl w:val="0"/>
          <w:numId w:val="32"/>
        </w:numPr>
        <w:tabs>
          <w:tab w:val="clear" w:pos="720"/>
          <w:tab w:val="num" w:pos="1134"/>
        </w:tabs>
        <w:ind w:left="1134" w:hanging="425"/>
        <w:jc w:val="both"/>
        <w:rPr>
          <w:sz w:val="22"/>
          <w:szCs w:val="22"/>
        </w:rPr>
      </w:pPr>
      <w:r w:rsidRPr="00D407EA">
        <w:rPr>
          <w:sz w:val="22"/>
          <w:szCs w:val="22"/>
        </w:rPr>
        <w:t xml:space="preserve">dzieci na pobyt całodzienny korzystają z posiłków przygotowanych zgodnie z normami żywieniowymi i estetycznie podanych; korzystanie z posiłków przez dzieci na pobyt skrócony uzgadniane jest indywidualnie z rodzicami (opiekunami) dziecka, </w:t>
      </w:r>
    </w:p>
    <w:p w:rsidR="000D2EE8" w:rsidRPr="00D407EA" w:rsidRDefault="000D2EE8" w:rsidP="000504D7">
      <w:pPr>
        <w:numPr>
          <w:ilvl w:val="0"/>
          <w:numId w:val="32"/>
        </w:numPr>
        <w:tabs>
          <w:tab w:val="clear" w:pos="720"/>
          <w:tab w:val="num" w:pos="1134"/>
        </w:tabs>
        <w:ind w:left="1134" w:hanging="425"/>
        <w:jc w:val="both"/>
        <w:rPr>
          <w:sz w:val="22"/>
          <w:szCs w:val="22"/>
        </w:rPr>
      </w:pPr>
      <w:r w:rsidRPr="00D407EA">
        <w:rPr>
          <w:sz w:val="22"/>
          <w:szCs w:val="22"/>
        </w:rPr>
        <w:t xml:space="preserve">wobec wychowanków na terenie placówki nie są stosowane żadne zabiegi medyczne oraz nie podaje się żadnych leków.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0D2EE8" w:rsidRPr="00D407EA" w:rsidRDefault="000D2EE8" w:rsidP="000504D7">
      <w:pPr>
        <w:numPr>
          <w:ilvl w:val="0"/>
          <w:numId w:val="33"/>
        </w:numPr>
        <w:tabs>
          <w:tab w:val="left" w:pos="360"/>
        </w:tabs>
        <w:jc w:val="both"/>
        <w:rPr>
          <w:sz w:val="22"/>
          <w:szCs w:val="22"/>
        </w:rPr>
      </w:pPr>
      <w:r w:rsidRPr="00D407EA">
        <w:rPr>
          <w:sz w:val="22"/>
          <w:szCs w:val="22"/>
        </w:rPr>
        <w:t xml:space="preserve">Zasady sprawowania opieki w czasie zajęć poza terenem przedszkola: </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 xml:space="preserve">w trakcie zajęć poza terenem przedszkola opiekę nad dziećmi sprawuje nauczyciel wraz z osobą pomagającą którą może być inny pracownik przedszkola lub rodzic. Na 1 osobę dorosłą może przypadać maksymalnie 15 dzieci z zastrzeżeniem, iż zawsze musi być nie mniej niż 2 opiekunów , </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 xml:space="preserve">osobą uprawnioną do prowadzenia wycieczki dydaktycznej, krajoznawczej i rekreacyjnej (spaceru) jest nauczyciel, </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każda wycieczka jest organizowana zgodnie z ogólnym regulaminem wycieczek i spacerów obowiązującym w przedszkolu.</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 xml:space="preserve">z ww. regulaminem są zapoznani rodzice (opiekunowie); każdorazowo, bezpośrednio przed wycieczką, regulamin omawiany jest z dziećmi w niej uczestniczącymi, </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 xml:space="preserve">rodzice muszą na piśmie wyrazić zgodę na uczestnictwo dziecka w wycieczce lub imprezie, </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 xml:space="preserve">każda wycieczka musi być zgłoszona na druku "karta wycieczki", </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 xml:space="preserve">w trakcie wyjść dzieci poza teren przedszkola nauczyciel zobowiązany jest do ścisłego przestrzegania przepisów o ruchu drogowym i zapoznawania z nimi dzieci przed wyjściem w teren. </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 xml:space="preserve">każdy nauczyciel wychodząc z dziećmi poza teren przedszkola jest zobowiązany do każdorazowego odnotowania tego faktu w zeszycie wyjść z dziećmi, </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 xml:space="preserve">przed każdym wyjściem do ogrodu przedszkolnego teren musi być sprawdzony przez nauczyciela lub innego pracownika przedszkola, </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 xml:space="preserve">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 </w:t>
      </w:r>
    </w:p>
    <w:p w:rsidR="000D2EE8" w:rsidRPr="00D407EA" w:rsidRDefault="000D2EE8" w:rsidP="000504D7">
      <w:pPr>
        <w:numPr>
          <w:ilvl w:val="0"/>
          <w:numId w:val="21"/>
        </w:numPr>
        <w:tabs>
          <w:tab w:val="clear" w:pos="720"/>
          <w:tab w:val="num" w:pos="1134"/>
        </w:tabs>
        <w:ind w:left="1134" w:hanging="425"/>
        <w:jc w:val="both"/>
        <w:rPr>
          <w:sz w:val="22"/>
          <w:szCs w:val="22"/>
        </w:rPr>
      </w:pPr>
      <w:r w:rsidRPr="00D407EA">
        <w:rPr>
          <w:sz w:val="22"/>
          <w:szCs w:val="22"/>
        </w:rPr>
        <w:t xml:space="preserve">teren zabaw wokół budynku przedszkola musi być ogrodzony. </w:t>
      </w:r>
    </w:p>
    <w:p w:rsidR="000D2EE8" w:rsidRPr="00D407EA" w:rsidRDefault="000D2EE8" w:rsidP="000504D7">
      <w:pPr>
        <w:numPr>
          <w:ilvl w:val="0"/>
          <w:numId w:val="33"/>
        </w:numPr>
        <w:tabs>
          <w:tab w:val="left" w:pos="360"/>
        </w:tabs>
        <w:jc w:val="both"/>
        <w:rPr>
          <w:sz w:val="22"/>
          <w:szCs w:val="22"/>
        </w:rPr>
      </w:pPr>
      <w:r w:rsidRPr="00D407EA">
        <w:rPr>
          <w:sz w:val="22"/>
          <w:szCs w:val="22"/>
        </w:rPr>
        <w:t xml:space="preserve">Dziecko musi być przyprowadzane i odbierane z przedszkola przez: </w:t>
      </w:r>
    </w:p>
    <w:p w:rsidR="000D2EE8" w:rsidRPr="00D407EA" w:rsidRDefault="000D2EE8" w:rsidP="000504D7">
      <w:pPr>
        <w:numPr>
          <w:ilvl w:val="0"/>
          <w:numId w:val="40"/>
        </w:numPr>
        <w:tabs>
          <w:tab w:val="clear" w:pos="720"/>
          <w:tab w:val="num" w:pos="1134"/>
        </w:tabs>
        <w:ind w:left="1134" w:hanging="425"/>
        <w:jc w:val="both"/>
        <w:rPr>
          <w:sz w:val="22"/>
          <w:szCs w:val="22"/>
        </w:rPr>
      </w:pPr>
      <w:r w:rsidRPr="00D407EA">
        <w:rPr>
          <w:sz w:val="22"/>
          <w:szCs w:val="22"/>
        </w:rPr>
        <w:t xml:space="preserve">rodziców lub opiekunów prawnych, </w:t>
      </w:r>
    </w:p>
    <w:p w:rsidR="000D2EE8" w:rsidRPr="00D407EA" w:rsidRDefault="000D2EE8" w:rsidP="000504D7">
      <w:pPr>
        <w:numPr>
          <w:ilvl w:val="0"/>
          <w:numId w:val="40"/>
        </w:numPr>
        <w:tabs>
          <w:tab w:val="clear" w:pos="720"/>
          <w:tab w:val="num" w:pos="1134"/>
        </w:tabs>
        <w:ind w:left="1134" w:hanging="425"/>
        <w:jc w:val="both"/>
        <w:rPr>
          <w:sz w:val="22"/>
          <w:szCs w:val="22"/>
        </w:rPr>
      </w:pPr>
      <w:r w:rsidRPr="00D407EA">
        <w:rPr>
          <w:sz w:val="22"/>
          <w:szCs w:val="22"/>
        </w:rPr>
        <w:t xml:space="preserve">upoważnioną przez nich, na piśmie, osobę zapewniającą pełne bezpieczeństwo, </w:t>
      </w:r>
    </w:p>
    <w:p w:rsidR="000D2EE8" w:rsidRPr="00D407EA" w:rsidRDefault="000D2EE8" w:rsidP="000504D7">
      <w:pPr>
        <w:numPr>
          <w:ilvl w:val="0"/>
          <w:numId w:val="40"/>
        </w:numPr>
        <w:tabs>
          <w:tab w:val="clear" w:pos="720"/>
          <w:tab w:val="num" w:pos="1134"/>
        </w:tabs>
        <w:ind w:left="1134" w:hanging="425"/>
        <w:jc w:val="both"/>
        <w:rPr>
          <w:sz w:val="22"/>
          <w:szCs w:val="22"/>
        </w:rPr>
      </w:pPr>
      <w:r w:rsidRPr="00D407EA">
        <w:rPr>
          <w:sz w:val="22"/>
          <w:szCs w:val="22"/>
        </w:rPr>
        <w:t xml:space="preserve">w przypadku odbierania dzieci przez starsze rodzeństwo - rodzeństwo musi mieć ukończone 13 lat i posiadać upoważnienie na piśmie od rodzica. </w:t>
      </w:r>
    </w:p>
    <w:p w:rsidR="000D2EE8" w:rsidRPr="00D407EA" w:rsidRDefault="000D2EE8" w:rsidP="000504D7">
      <w:pPr>
        <w:numPr>
          <w:ilvl w:val="0"/>
          <w:numId w:val="40"/>
        </w:numPr>
        <w:tabs>
          <w:tab w:val="clear" w:pos="720"/>
          <w:tab w:val="num" w:pos="1134"/>
        </w:tabs>
        <w:spacing w:after="280"/>
        <w:ind w:left="1134" w:hanging="425"/>
        <w:jc w:val="both"/>
        <w:rPr>
          <w:sz w:val="22"/>
          <w:szCs w:val="22"/>
        </w:rPr>
      </w:pPr>
      <w:r w:rsidRPr="00D407EA">
        <w:rPr>
          <w:sz w:val="22"/>
          <w:szCs w:val="22"/>
        </w:rPr>
        <w:t xml:space="preserve">nie wydaje się dzieci osobom nietrzeźwym, </w:t>
      </w:r>
    </w:p>
    <w:p w:rsidR="000D2EE8" w:rsidRPr="00D407EA" w:rsidRDefault="000D2EE8">
      <w:pPr>
        <w:pStyle w:val="Nagwek8"/>
        <w:ind w:left="0" w:firstLine="0"/>
        <w:rPr>
          <w:color w:val="333399"/>
          <w:sz w:val="22"/>
          <w:szCs w:val="22"/>
        </w:rPr>
      </w:pPr>
      <w:r w:rsidRPr="00D407EA">
        <w:rPr>
          <w:color w:val="333399"/>
          <w:sz w:val="22"/>
          <w:szCs w:val="22"/>
        </w:rPr>
        <w:t>ROZDZIAŁ III</w:t>
      </w:r>
    </w:p>
    <w:p w:rsidR="000D2EE8" w:rsidRPr="00D407EA" w:rsidRDefault="000D2EE8">
      <w:pPr>
        <w:spacing w:before="280" w:after="280"/>
        <w:jc w:val="center"/>
        <w:rPr>
          <w:b/>
          <w:bCs/>
          <w:i/>
          <w:iCs/>
          <w:color w:val="000080"/>
          <w:sz w:val="22"/>
          <w:szCs w:val="22"/>
        </w:rPr>
      </w:pPr>
      <w:r w:rsidRPr="00D407EA">
        <w:rPr>
          <w:b/>
          <w:bCs/>
          <w:i/>
          <w:iCs/>
          <w:color w:val="000080"/>
          <w:sz w:val="22"/>
          <w:szCs w:val="22"/>
        </w:rPr>
        <w:t>Organy Przedszkola</w:t>
      </w:r>
    </w:p>
    <w:p w:rsidR="000D2EE8" w:rsidRPr="00D407EA" w:rsidRDefault="000D2EE8">
      <w:pPr>
        <w:spacing w:before="280" w:after="280"/>
        <w:jc w:val="center"/>
        <w:rPr>
          <w:b/>
          <w:bCs/>
          <w:sz w:val="22"/>
          <w:szCs w:val="22"/>
        </w:rPr>
      </w:pPr>
      <w:r w:rsidRPr="00D407EA">
        <w:rPr>
          <w:b/>
          <w:bCs/>
          <w:sz w:val="22"/>
          <w:szCs w:val="22"/>
        </w:rPr>
        <w:t>§ 8</w:t>
      </w:r>
    </w:p>
    <w:p w:rsidR="000D2EE8" w:rsidRPr="00D407EA" w:rsidRDefault="000D2EE8" w:rsidP="000504D7">
      <w:pPr>
        <w:numPr>
          <w:ilvl w:val="0"/>
          <w:numId w:val="30"/>
        </w:numPr>
        <w:tabs>
          <w:tab w:val="left" w:pos="360"/>
        </w:tabs>
        <w:spacing w:before="280"/>
        <w:rPr>
          <w:sz w:val="22"/>
          <w:szCs w:val="22"/>
        </w:rPr>
      </w:pPr>
      <w:r w:rsidRPr="00D407EA">
        <w:rPr>
          <w:sz w:val="22"/>
          <w:szCs w:val="22"/>
        </w:rPr>
        <w:t xml:space="preserve">Organami przedszkola są: </w:t>
      </w:r>
    </w:p>
    <w:p w:rsidR="000D2EE8" w:rsidRPr="00D407EA" w:rsidRDefault="000D2EE8" w:rsidP="000504D7">
      <w:pPr>
        <w:numPr>
          <w:ilvl w:val="1"/>
          <w:numId w:val="30"/>
        </w:numPr>
        <w:tabs>
          <w:tab w:val="left" w:pos="720"/>
          <w:tab w:val="num" w:pos="1134"/>
        </w:tabs>
        <w:ind w:left="720" w:firstLine="0"/>
        <w:rPr>
          <w:sz w:val="22"/>
          <w:szCs w:val="22"/>
        </w:rPr>
      </w:pPr>
      <w:r w:rsidRPr="00D407EA">
        <w:rPr>
          <w:sz w:val="22"/>
          <w:szCs w:val="22"/>
        </w:rPr>
        <w:t xml:space="preserve">Dyrektor przedszkola </w:t>
      </w:r>
    </w:p>
    <w:p w:rsidR="000D2EE8" w:rsidRPr="00D407EA" w:rsidRDefault="000D2EE8" w:rsidP="000504D7">
      <w:pPr>
        <w:numPr>
          <w:ilvl w:val="1"/>
          <w:numId w:val="30"/>
        </w:numPr>
        <w:tabs>
          <w:tab w:val="left" w:pos="720"/>
          <w:tab w:val="num" w:pos="1134"/>
        </w:tabs>
        <w:ind w:left="720" w:firstLine="0"/>
        <w:rPr>
          <w:sz w:val="22"/>
          <w:szCs w:val="22"/>
        </w:rPr>
      </w:pPr>
      <w:r w:rsidRPr="00D407EA">
        <w:rPr>
          <w:sz w:val="22"/>
          <w:szCs w:val="22"/>
        </w:rPr>
        <w:t xml:space="preserve">Rada Pedagogiczna </w:t>
      </w:r>
    </w:p>
    <w:p w:rsidR="000D2EE8" w:rsidRPr="00D407EA" w:rsidRDefault="000D2EE8" w:rsidP="000504D7">
      <w:pPr>
        <w:numPr>
          <w:ilvl w:val="1"/>
          <w:numId w:val="30"/>
        </w:numPr>
        <w:tabs>
          <w:tab w:val="left" w:pos="720"/>
          <w:tab w:val="num" w:pos="1134"/>
        </w:tabs>
        <w:ind w:left="720" w:firstLine="0"/>
        <w:rPr>
          <w:sz w:val="22"/>
          <w:szCs w:val="22"/>
        </w:rPr>
      </w:pPr>
      <w:r w:rsidRPr="00D407EA">
        <w:rPr>
          <w:sz w:val="22"/>
          <w:szCs w:val="22"/>
        </w:rPr>
        <w:t xml:space="preserve">Rada Rodziców </w:t>
      </w:r>
    </w:p>
    <w:p w:rsidR="000D2EE8" w:rsidRPr="00D407EA" w:rsidRDefault="000D2EE8" w:rsidP="000504D7">
      <w:pPr>
        <w:numPr>
          <w:ilvl w:val="0"/>
          <w:numId w:val="30"/>
        </w:numPr>
        <w:tabs>
          <w:tab w:val="clear" w:pos="720"/>
          <w:tab w:val="left" w:pos="709"/>
        </w:tabs>
        <w:ind w:left="709" w:hanging="349"/>
        <w:jc w:val="both"/>
        <w:rPr>
          <w:sz w:val="22"/>
          <w:szCs w:val="22"/>
        </w:rPr>
      </w:pPr>
      <w:r w:rsidRPr="00D407EA">
        <w:rPr>
          <w:sz w:val="22"/>
          <w:szCs w:val="22"/>
        </w:rPr>
        <w:t xml:space="preserve">Na wspólny wniosek Rady Pedagogicznej i Rady Rodziców na terenie placówki może zostać utworzona Rada Przedszkola. </w:t>
      </w:r>
    </w:p>
    <w:p w:rsidR="000D2EE8" w:rsidRPr="00D407EA" w:rsidRDefault="000D2EE8" w:rsidP="000504D7">
      <w:pPr>
        <w:numPr>
          <w:ilvl w:val="0"/>
          <w:numId w:val="30"/>
        </w:numPr>
        <w:tabs>
          <w:tab w:val="left" w:pos="360"/>
        </w:tabs>
        <w:ind w:left="360" w:firstLine="0"/>
        <w:jc w:val="both"/>
        <w:rPr>
          <w:sz w:val="22"/>
          <w:szCs w:val="22"/>
        </w:rPr>
      </w:pPr>
      <w:r w:rsidRPr="00D407EA">
        <w:rPr>
          <w:sz w:val="22"/>
          <w:szCs w:val="22"/>
        </w:rPr>
        <w:t xml:space="preserve">Dyrektor przedszkola: </w:t>
      </w:r>
    </w:p>
    <w:p w:rsidR="000D2EE8" w:rsidRPr="00D407EA" w:rsidRDefault="000D2EE8" w:rsidP="000504D7">
      <w:pPr>
        <w:numPr>
          <w:ilvl w:val="1"/>
          <w:numId w:val="30"/>
        </w:numPr>
        <w:tabs>
          <w:tab w:val="left" w:pos="720"/>
          <w:tab w:val="left" w:pos="1080"/>
        </w:tabs>
        <w:ind w:left="720" w:firstLine="0"/>
        <w:jc w:val="both"/>
        <w:rPr>
          <w:sz w:val="22"/>
          <w:szCs w:val="22"/>
        </w:rPr>
      </w:pPr>
      <w:r w:rsidRPr="00D407EA">
        <w:rPr>
          <w:sz w:val="22"/>
          <w:szCs w:val="22"/>
        </w:rPr>
        <w:t xml:space="preserve">kieruje bieżącą działalnością przedszkola i reprezentuje je na zewnątrz, </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dyrektor odpowiedzialny jest za zapewnienie bezpieczeństwa dzieciom i nauczycielom w czasie zajęć organizowanych przez przedszkole,</w:t>
      </w:r>
    </w:p>
    <w:p w:rsidR="000D2EE8" w:rsidRPr="00D407EA" w:rsidRDefault="000D2EE8" w:rsidP="000504D7">
      <w:pPr>
        <w:numPr>
          <w:ilvl w:val="1"/>
          <w:numId w:val="30"/>
        </w:numPr>
        <w:tabs>
          <w:tab w:val="left" w:pos="720"/>
          <w:tab w:val="left" w:pos="1080"/>
        </w:tabs>
        <w:ind w:left="720" w:firstLine="0"/>
        <w:jc w:val="both"/>
        <w:rPr>
          <w:sz w:val="22"/>
          <w:szCs w:val="22"/>
        </w:rPr>
      </w:pPr>
      <w:r w:rsidRPr="00D407EA">
        <w:rPr>
          <w:sz w:val="22"/>
          <w:szCs w:val="22"/>
        </w:rPr>
        <w:t xml:space="preserve">odpowiada za dydaktyczny i wychowawczy poziom przedszkola, </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lastRenderedPageBreak/>
        <w:t xml:space="preserve">sprawuje nadzór pedagogiczny, dokonuje oceny pracy nauczycieli i oceny ich dorobku zawodowego w związku z uzyskiwaniem kolejnych stopni awansu zawodowego, </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organizuje i prowadzi nadzór nad wszystkimi obszarami pracy przedszkola i 2 razy w roku przedstawia wyniki pozostałym organom przedszkola</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 xml:space="preserve">sprawuje opiekę nad wychowankami oraz stwarza warunki do ich harmonijnego rozwoju psychofizycznego, </w:t>
      </w:r>
    </w:p>
    <w:p w:rsidR="000D2EE8" w:rsidRPr="00D407EA" w:rsidRDefault="000D2EE8" w:rsidP="000504D7">
      <w:pPr>
        <w:pStyle w:val="NormalnyWeb"/>
        <w:numPr>
          <w:ilvl w:val="1"/>
          <w:numId w:val="30"/>
        </w:numPr>
        <w:tabs>
          <w:tab w:val="clear" w:pos="1353"/>
          <w:tab w:val="num" w:pos="709"/>
        </w:tabs>
        <w:suppressAutoHyphens w:val="0"/>
        <w:spacing w:before="100" w:beforeAutospacing="1" w:after="0"/>
        <w:ind w:left="1134" w:hanging="425"/>
        <w:jc w:val="both"/>
        <w:rPr>
          <w:sz w:val="22"/>
          <w:szCs w:val="22"/>
        </w:rPr>
      </w:pPr>
      <w:r w:rsidRPr="00D407EA">
        <w:rPr>
          <w:sz w:val="22"/>
          <w:szCs w:val="22"/>
        </w:rPr>
        <w:t xml:space="preserve">współpracuje z radą pedagogiczną i radą rodziców, </w:t>
      </w:r>
    </w:p>
    <w:p w:rsidR="000D2EE8" w:rsidRPr="00D407EA" w:rsidRDefault="000D2EE8" w:rsidP="000504D7">
      <w:pPr>
        <w:pStyle w:val="NormalnyWeb"/>
        <w:numPr>
          <w:ilvl w:val="1"/>
          <w:numId w:val="30"/>
        </w:numPr>
        <w:tabs>
          <w:tab w:val="clear" w:pos="1353"/>
          <w:tab w:val="num" w:pos="709"/>
        </w:tabs>
        <w:suppressAutoHyphens w:val="0"/>
        <w:spacing w:before="100" w:beforeAutospacing="1" w:after="0"/>
        <w:ind w:left="1134" w:hanging="425"/>
        <w:jc w:val="both"/>
        <w:rPr>
          <w:sz w:val="22"/>
          <w:szCs w:val="22"/>
        </w:rPr>
      </w:pPr>
      <w:r w:rsidRPr="00D407EA">
        <w:rPr>
          <w:sz w:val="22"/>
          <w:szCs w:val="22"/>
        </w:rPr>
        <w:t xml:space="preserve">zapewnia pomoc nauczycielom w realizacji ich zadań i w ich doskonaleniu zawodowym lub podnoszeniu kwalifikacji, </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 xml:space="preserve">zapewnia, w miarę możliwości, odpowiednie warunki organizacyjne do realizacji zadań wychowawczo-dydaktycznych i opiekuńczych, </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 xml:space="preserve">realizuje zadania zgodnie z uchwałami rady pedagogicznej oraz zarządzeniami organów nadzorujących przedszkole, </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 xml:space="preserve">ma prawo wstrzymywania realizacji uchwał rady pedagogicznej, jeśli są one niezgodne z prawem oświatowym, </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 xml:space="preserve">dysponuje środkami określonymi w planie finansowym przedszkola i ponosi odpowiedzialność za ich prawidłowe wykorzystanie, a także za administracyjną, finansową i gospodarczą obsługę przedszkola, </w:t>
      </w:r>
    </w:p>
    <w:p w:rsidR="000D2EE8" w:rsidRPr="00D407EA" w:rsidRDefault="000D2EE8" w:rsidP="000504D7">
      <w:pPr>
        <w:numPr>
          <w:ilvl w:val="1"/>
          <w:numId w:val="30"/>
        </w:numPr>
        <w:tabs>
          <w:tab w:val="left" w:pos="720"/>
          <w:tab w:val="left" w:pos="1080"/>
        </w:tabs>
        <w:ind w:left="720" w:firstLine="0"/>
        <w:jc w:val="both"/>
        <w:rPr>
          <w:sz w:val="22"/>
          <w:szCs w:val="22"/>
        </w:rPr>
      </w:pPr>
      <w:r w:rsidRPr="00D407EA">
        <w:rPr>
          <w:sz w:val="22"/>
          <w:szCs w:val="22"/>
        </w:rPr>
        <w:t xml:space="preserve">wykonuje inne zadania wynikające z przepisów szczegółowych, </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 xml:space="preserve">współdziała ze szkołami wyższymi oraz z zakładami kształcenia nauczycieli w organizacji praktyk pedagogicznych, </w:t>
      </w:r>
    </w:p>
    <w:p w:rsidR="000D2EE8" w:rsidRPr="00D407EA" w:rsidRDefault="000D2EE8" w:rsidP="000504D7">
      <w:pPr>
        <w:numPr>
          <w:ilvl w:val="1"/>
          <w:numId w:val="30"/>
        </w:numPr>
        <w:tabs>
          <w:tab w:val="left" w:pos="720"/>
          <w:tab w:val="left" w:pos="1080"/>
        </w:tabs>
        <w:ind w:left="720" w:firstLine="0"/>
        <w:jc w:val="both"/>
        <w:rPr>
          <w:sz w:val="22"/>
          <w:szCs w:val="22"/>
        </w:rPr>
      </w:pPr>
      <w:r w:rsidRPr="00D407EA">
        <w:rPr>
          <w:sz w:val="22"/>
          <w:szCs w:val="22"/>
        </w:rPr>
        <w:t xml:space="preserve">zatrudnia i zwalnia nauczycieli i innych pracowników przedszkola, </w:t>
      </w:r>
    </w:p>
    <w:p w:rsidR="000D2EE8" w:rsidRPr="00D407EA" w:rsidRDefault="000D2EE8" w:rsidP="000504D7">
      <w:pPr>
        <w:numPr>
          <w:ilvl w:val="1"/>
          <w:numId w:val="30"/>
        </w:numPr>
        <w:tabs>
          <w:tab w:val="left" w:pos="720"/>
          <w:tab w:val="left" w:pos="1080"/>
        </w:tabs>
        <w:ind w:left="720" w:firstLine="0"/>
        <w:jc w:val="both"/>
        <w:rPr>
          <w:sz w:val="22"/>
          <w:szCs w:val="22"/>
        </w:rPr>
      </w:pPr>
      <w:r w:rsidRPr="00D407EA">
        <w:rPr>
          <w:sz w:val="22"/>
          <w:szCs w:val="22"/>
        </w:rPr>
        <w:t xml:space="preserve">przyznaje nagrody i wymierza kary porządkowe pracownikom placówki, </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 xml:space="preserve">występuje z wnioskami, po zasięgnięciu opinii rady pedagogicznej, w sprawach odznaczeń, nagród i innych wyróżnień dla nauczycieli oraz pozostałych pracowników przedszkola. </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kontroluje spełnianie odbycia obowiązku rocznego przygotowania przedszkolnego dla dzieci 6 letnich oraz powiadamia szkoły obwodowe o spełnianiu przez dzieci 6-letnie obowiązkowego rocznego przygotowania przedszkolnego. Za zgłoszenie i regularne uczęszczanie dziecka do przedszkola odpowiedzialni są rodzice.</w:t>
      </w:r>
    </w:p>
    <w:p w:rsidR="000D2EE8" w:rsidRPr="00D407EA" w:rsidRDefault="000D2EE8" w:rsidP="000504D7">
      <w:pPr>
        <w:numPr>
          <w:ilvl w:val="1"/>
          <w:numId w:val="30"/>
        </w:numPr>
        <w:tabs>
          <w:tab w:val="left" w:pos="720"/>
          <w:tab w:val="left" w:pos="1080"/>
        </w:tabs>
        <w:ind w:left="720" w:firstLine="0"/>
        <w:jc w:val="both"/>
        <w:rPr>
          <w:sz w:val="22"/>
          <w:szCs w:val="22"/>
        </w:rPr>
      </w:pPr>
      <w:r w:rsidRPr="00D407EA">
        <w:rPr>
          <w:sz w:val="22"/>
          <w:szCs w:val="22"/>
        </w:rPr>
        <w:t>dopuszcza do realizacji programy wychowania przedszkolnego</w:t>
      </w:r>
    </w:p>
    <w:p w:rsidR="000D2EE8" w:rsidRPr="00D407EA" w:rsidRDefault="000D2EE8" w:rsidP="000504D7">
      <w:pPr>
        <w:numPr>
          <w:ilvl w:val="1"/>
          <w:numId w:val="30"/>
        </w:numPr>
        <w:tabs>
          <w:tab w:val="left" w:pos="1080"/>
          <w:tab w:val="left" w:pos="1134"/>
        </w:tabs>
        <w:ind w:left="1134" w:hanging="414"/>
        <w:jc w:val="both"/>
        <w:rPr>
          <w:sz w:val="22"/>
          <w:szCs w:val="22"/>
        </w:rPr>
      </w:pPr>
      <w:r w:rsidRPr="00D407EA">
        <w:rPr>
          <w:sz w:val="22"/>
          <w:szCs w:val="22"/>
        </w:rPr>
        <w:t>organizuje wczesne wspomaganie rozwoju dziecka w przypadku dziecka posiadającego opinię zespołu orzekającego poradni psychologiczno-pedagogicznej.</w:t>
      </w:r>
    </w:p>
    <w:p w:rsidR="000D2EE8" w:rsidRPr="00D407EA" w:rsidRDefault="000D2EE8" w:rsidP="000504D7">
      <w:pPr>
        <w:numPr>
          <w:ilvl w:val="0"/>
          <w:numId w:val="30"/>
        </w:numPr>
        <w:tabs>
          <w:tab w:val="left" w:pos="1080"/>
          <w:tab w:val="left" w:pos="1134"/>
        </w:tabs>
        <w:jc w:val="both"/>
        <w:rPr>
          <w:sz w:val="22"/>
          <w:szCs w:val="22"/>
        </w:rPr>
      </w:pPr>
      <w:r w:rsidRPr="00D407EA">
        <w:rPr>
          <w:sz w:val="22"/>
          <w:szCs w:val="22"/>
        </w:rPr>
        <w:t>W ramach sprawowanego nadzoru pedagogicznego dyrektor przedszkola :</w:t>
      </w:r>
    </w:p>
    <w:p w:rsidR="000D2EE8" w:rsidRPr="00D407EA" w:rsidRDefault="000D2EE8" w:rsidP="000504D7">
      <w:pPr>
        <w:numPr>
          <w:ilvl w:val="1"/>
          <w:numId w:val="30"/>
        </w:numPr>
        <w:tabs>
          <w:tab w:val="clear" w:pos="1353"/>
          <w:tab w:val="left" w:pos="1080"/>
          <w:tab w:val="num" w:pos="1134"/>
        </w:tabs>
        <w:ind w:left="1134" w:hanging="425"/>
        <w:jc w:val="both"/>
        <w:rPr>
          <w:sz w:val="22"/>
          <w:szCs w:val="22"/>
        </w:rPr>
      </w:pPr>
      <w:r w:rsidRPr="00D407EA">
        <w:rPr>
          <w:sz w:val="22"/>
          <w:szCs w:val="22"/>
        </w:rPr>
        <w:t>przeprowadza ewaluację wewnętrzną i wykorzystuje jej wyniki do doskonalenia jakości pracy placówki,</w:t>
      </w:r>
    </w:p>
    <w:p w:rsidR="000D2EE8" w:rsidRPr="00D407EA" w:rsidRDefault="000D2EE8" w:rsidP="000504D7">
      <w:pPr>
        <w:numPr>
          <w:ilvl w:val="1"/>
          <w:numId w:val="30"/>
        </w:numPr>
        <w:tabs>
          <w:tab w:val="clear" w:pos="1353"/>
          <w:tab w:val="left" w:pos="1080"/>
          <w:tab w:val="num" w:pos="1134"/>
        </w:tabs>
        <w:ind w:left="1134" w:hanging="425"/>
        <w:jc w:val="both"/>
        <w:rPr>
          <w:sz w:val="22"/>
          <w:szCs w:val="22"/>
        </w:rPr>
      </w:pPr>
      <w:r w:rsidRPr="00D407EA">
        <w:rPr>
          <w:sz w:val="22"/>
          <w:szCs w:val="22"/>
        </w:rPr>
        <w:t>kontroluje przestrzeganie przez nauczycieli przepisów prawa dotyczących działalności dydaktycznej, wychowawczej i opiekuńczej oraz innej działalności statutowej przedszkola,</w:t>
      </w:r>
    </w:p>
    <w:p w:rsidR="000D2EE8" w:rsidRPr="00D407EA" w:rsidRDefault="000D2EE8" w:rsidP="000504D7">
      <w:pPr>
        <w:numPr>
          <w:ilvl w:val="1"/>
          <w:numId w:val="30"/>
        </w:numPr>
        <w:tabs>
          <w:tab w:val="clear" w:pos="1353"/>
          <w:tab w:val="left" w:pos="1080"/>
          <w:tab w:val="num" w:pos="1134"/>
        </w:tabs>
        <w:ind w:left="1134" w:hanging="425"/>
        <w:jc w:val="both"/>
        <w:rPr>
          <w:sz w:val="22"/>
          <w:szCs w:val="22"/>
        </w:rPr>
      </w:pPr>
      <w:r w:rsidRPr="00D407EA">
        <w:rPr>
          <w:sz w:val="22"/>
          <w:szCs w:val="22"/>
        </w:rPr>
        <w:t>wspomaga nauczycieli w realizacji ich zadań w szczególności przez:</w:t>
      </w:r>
    </w:p>
    <w:p w:rsidR="000D2EE8" w:rsidRPr="00D407EA" w:rsidRDefault="000D2EE8" w:rsidP="000504D7">
      <w:pPr>
        <w:numPr>
          <w:ilvl w:val="3"/>
          <w:numId w:val="36"/>
        </w:numPr>
        <w:tabs>
          <w:tab w:val="clear" w:pos="3229"/>
          <w:tab w:val="left" w:pos="1080"/>
          <w:tab w:val="left" w:pos="1134"/>
          <w:tab w:val="num" w:pos="1418"/>
        </w:tabs>
        <w:ind w:left="1418" w:hanging="284"/>
        <w:jc w:val="both"/>
        <w:rPr>
          <w:sz w:val="22"/>
          <w:szCs w:val="22"/>
        </w:rPr>
      </w:pPr>
      <w:r w:rsidRPr="00D407EA">
        <w:rPr>
          <w:sz w:val="22"/>
          <w:szCs w:val="22"/>
        </w:rPr>
        <w:t xml:space="preserve">diagnozę pracy szkoły lub placówki </w:t>
      </w:r>
    </w:p>
    <w:p w:rsidR="000D2EE8" w:rsidRPr="00D407EA" w:rsidRDefault="000D2EE8" w:rsidP="000504D7">
      <w:pPr>
        <w:numPr>
          <w:ilvl w:val="3"/>
          <w:numId w:val="36"/>
        </w:numPr>
        <w:tabs>
          <w:tab w:val="clear" w:pos="3229"/>
          <w:tab w:val="left" w:pos="1080"/>
          <w:tab w:val="left" w:pos="1134"/>
          <w:tab w:val="num" w:pos="1418"/>
        </w:tabs>
        <w:ind w:left="1418" w:hanging="284"/>
        <w:jc w:val="both"/>
        <w:rPr>
          <w:sz w:val="22"/>
          <w:szCs w:val="22"/>
        </w:rPr>
      </w:pPr>
      <w:r w:rsidRPr="00D407EA">
        <w:rPr>
          <w:sz w:val="22"/>
          <w:szCs w:val="22"/>
        </w:rPr>
        <w:t>planowanie działań rozwojowych, w tym motywowanie nauczycieli do doskonalenia  zawodowego,</w:t>
      </w:r>
    </w:p>
    <w:p w:rsidR="000D2EE8" w:rsidRPr="00D407EA" w:rsidRDefault="000D2EE8" w:rsidP="000504D7">
      <w:pPr>
        <w:numPr>
          <w:ilvl w:val="3"/>
          <w:numId w:val="36"/>
        </w:numPr>
        <w:tabs>
          <w:tab w:val="clear" w:pos="3229"/>
          <w:tab w:val="left" w:pos="1080"/>
          <w:tab w:val="left" w:pos="1134"/>
          <w:tab w:val="num" w:pos="1418"/>
        </w:tabs>
        <w:ind w:left="1418" w:hanging="284"/>
        <w:jc w:val="both"/>
        <w:rPr>
          <w:sz w:val="22"/>
          <w:szCs w:val="22"/>
        </w:rPr>
      </w:pPr>
      <w:r w:rsidRPr="00D407EA">
        <w:rPr>
          <w:sz w:val="22"/>
          <w:szCs w:val="22"/>
        </w:rPr>
        <w:t>prowadzenie działań rozwojowych, w tym organizowanie szkoleń i narad.</w:t>
      </w:r>
    </w:p>
    <w:p w:rsidR="000D2EE8" w:rsidRPr="00D407EA" w:rsidRDefault="000D2EE8">
      <w:pPr>
        <w:pStyle w:val="NormalnyWeb"/>
        <w:spacing w:before="0" w:after="0"/>
        <w:ind w:left="709" w:hanging="283"/>
        <w:rPr>
          <w:sz w:val="22"/>
          <w:szCs w:val="22"/>
        </w:rPr>
      </w:pPr>
      <w:r w:rsidRPr="00D407EA">
        <w:rPr>
          <w:sz w:val="22"/>
          <w:szCs w:val="22"/>
        </w:rPr>
        <w:t xml:space="preserve">5. Rada Pedagogiczna: </w:t>
      </w:r>
    </w:p>
    <w:p w:rsidR="000D2EE8" w:rsidRPr="00D407EA" w:rsidRDefault="000D2EE8" w:rsidP="000504D7">
      <w:pPr>
        <w:numPr>
          <w:ilvl w:val="0"/>
          <w:numId w:val="16"/>
        </w:numPr>
        <w:tabs>
          <w:tab w:val="clear" w:pos="720"/>
          <w:tab w:val="num" w:pos="1134"/>
        </w:tabs>
        <w:ind w:left="1134" w:hanging="425"/>
        <w:jc w:val="both"/>
        <w:rPr>
          <w:sz w:val="22"/>
          <w:szCs w:val="22"/>
        </w:rPr>
      </w:pPr>
      <w:r w:rsidRPr="00D407EA">
        <w:rPr>
          <w:sz w:val="22"/>
          <w:szCs w:val="22"/>
        </w:rPr>
        <w:t xml:space="preserve">jest organem kolegialnym przedszkola w zakresie realizacji jego statutowych zadań dotyczących kształcenia, wychowania i opieki, </w:t>
      </w:r>
    </w:p>
    <w:p w:rsidR="000D2EE8" w:rsidRPr="00D407EA" w:rsidRDefault="000D2EE8" w:rsidP="000504D7">
      <w:pPr>
        <w:numPr>
          <w:ilvl w:val="0"/>
          <w:numId w:val="16"/>
        </w:numPr>
        <w:tabs>
          <w:tab w:val="clear" w:pos="720"/>
          <w:tab w:val="num" w:pos="1134"/>
        </w:tabs>
        <w:ind w:left="1134" w:hanging="425"/>
        <w:jc w:val="both"/>
        <w:rPr>
          <w:sz w:val="22"/>
          <w:szCs w:val="22"/>
        </w:rPr>
      </w:pPr>
      <w:r w:rsidRPr="00D407EA">
        <w:rPr>
          <w:sz w:val="22"/>
          <w:szCs w:val="22"/>
        </w:rPr>
        <w:t xml:space="preserve">w skład rady pedagogicznej wchodzi dyrektor, wszyscy nauczyciele zatrudnieni w  placówce, dla których praca dydaktyczna i wychowawcza jest podstawowym zajęciem, </w:t>
      </w:r>
    </w:p>
    <w:p w:rsidR="000D2EE8" w:rsidRPr="00D407EA" w:rsidRDefault="000D2EE8" w:rsidP="000504D7">
      <w:pPr>
        <w:numPr>
          <w:ilvl w:val="0"/>
          <w:numId w:val="16"/>
        </w:numPr>
        <w:tabs>
          <w:tab w:val="clear" w:pos="720"/>
          <w:tab w:val="num" w:pos="1134"/>
        </w:tabs>
        <w:ind w:left="1134" w:hanging="425"/>
        <w:jc w:val="both"/>
        <w:rPr>
          <w:sz w:val="22"/>
          <w:szCs w:val="22"/>
        </w:rPr>
      </w:pPr>
      <w:r w:rsidRPr="00D407EA">
        <w:rPr>
          <w:sz w:val="22"/>
          <w:szCs w:val="22"/>
        </w:rPr>
        <w:t xml:space="preserve">przewodniczącym rady pedagogicznej jest dyrektor przedszkola, </w:t>
      </w:r>
    </w:p>
    <w:p w:rsidR="000D2EE8" w:rsidRPr="00D407EA" w:rsidRDefault="000D2EE8" w:rsidP="000504D7">
      <w:pPr>
        <w:numPr>
          <w:ilvl w:val="0"/>
          <w:numId w:val="16"/>
        </w:numPr>
        <w:tabs>
          <w:tab w:val="clear" w:pos="720"/>
          <w:tab w:val="num" w:pos="1134"/>
        </w:tabs>
        <w:ind w:left="1134" w:hanging="425"/>
        <w:jc w:val="both"/>
        <w:rPr>
          <w:sz w:val="22"/>
          <w:szCs w:val="22"/>
        </w:rPr>
      </w:pPr>
      <w:r w:rsidRPr="00D407EA">
        <w:rPr>
          <w:sz w:val="22"/>
          <w:szCs w:val="22"/>
        </w:rPr>
        <w:t xml:space="preserve">przewodniczący przygotowuje i prowadzi zebrania oraz odpowiada za powiadomienie członków rady pedagogicznej o terminie i trybie zebrania, </w:t>
      </w:r>
    </w:p>
    <w:p w:rsidR="000D2EE8" w:rsidRPr="00D407EA" w:rsidRDefault="000D2EE8" w:rsidP="000504D7">
      <w:pPr>
        <w:numPr>
          <w:ilvl w:val="0"/>
          <w:numId w:val="16"/>
        </w:numPr>
        <w:tabs>
          <w:tab w:val="clear" w:pos="720"/>
          <w:tab w:val="num" w:pos="1134"/>
        </w:tabs>
        <w:ind w:left="1134" w:hanging="425"/>
        <w:jc w:val="both"/>
        <w:rPr>
          <w:sz w:val="22"/>
          <w:szCs w:val="22"/>
        </w:rPr>
      </w:pPr>
      <w:r w:rsidRPr="00D407EA">
        <w:rPr>
          <w:sz w:val="22"/>
          <w:szCs w:val="22"/>
        </w:rPr>
        <w:t xml:space="preserve">rada pedagogiczna odbywa zebrania plenarne w związku z: </w:t>
      </w:r>
    </w:p>
    <w:p w:rsidR="000D2EE8" w:rsidRPr="00D407EA" w:rsidRDefault="000D2EE8" w:rsidP="000504D7">
      <w:pPr>
        <w:numPr>
          <w:ilvl w:val="2"/>
          <w:numId w:val="33"/>
        </w:numPr>
        <w:tabs>
          <w:tab w:val="left" w:pos="1080"/>
        </w:tabs>
        <w:ind w:left="0" w:hanging="1620"/>
        <w:jc w:val="both"/>
        <w:rPr>
          <w:sz w:val="22"/>
          <w:szCs w:val="22"/>
        </w:rPr>
      </w:pPr>
      <w:r w:rsidRPr="00D407EA">
        <w:rPr>
          <w:sz w:val="22"/>
          <w:szCs w:val="22"/>
        </w:rPr>
        <w:t xml:space="preserve">a. rozpoczęciem roku szkolnego, </w:t>
      </w:r>
    </w:p>
    <w:p w:rsidR="000D2EE8" w:rsidRPr="00D407EA" w:rsidRDefault="000D2EE8" w:rsidP="000504D7">
      <w:pPr>
        <w:numPr>
          <w:ilvl w:val="2"/>
          <w:numId w:val="33"/>
        </w:numPr>
        <w:tabs>
          <w:tab w:val="left" w:pos="1080"/>
        </w:tabs>
        <w:ind w:left="0" w:hanging="1620"/>
        <w:jc w:val="both"/>
        <w:rPr>
          <w:sz w:val="22"/>
          <w:szCs w:val="22"/>
        </w:rPr>
      </w:pPr>
      <w:r w:rsidRPr="00D407EA">
        <w:rPr>
          <w:sz w:val="22"/>
          <w:szCs w:val="22"/>
        </w:rPr>
        <w:t xml:space="preserve">b. podsumowaniem i analizą pracy za każde półrocze, </w:t>
      </w:r>
    </w:p>
    <w:p w:rsidR="000D2EE8" w:rsidRPr="00D407EA" w:rsidRDefault="000D2EE8" w:rsidP="000504D7">
      <w:pPr>
        <w:numPr>
          <w:ilvl w:val="2"/>
          <w:numId w:val="33"/>
        </w:numPr>
        <w:tabs>
          <w:tab w:val="left" w:pos="1080"/>
        </w:tabs>
        <w:ind w:left="0" w:hanging="1620"/>
        <w:jc w:val="both"/>
        <w:rPr>
          <w:sz w:val="22"/>
          <w:szCs w:val="22"/>
        </w:rPr>
      </w:pPr>
      <w:r w:rsidRPr="00D407EA">
        <w:rPr>
          <w:sz w:val="22"/>
          <w:szCs w:val="22"/>
        </w:rPr>
        <w:t xml:space="preserve">c. prowadzeniem pracy samokształceniowej i doskonalenia zawodowego, </w:t>
      </w:r>
    </w:p>
    <w:p w:rsidR="000D2EE8" w:rsidRPr="00D407EA" w:rsidRDefault="000D2EE8" w:rsidP="000504D7">
      <w:pPr>
        <w:numPr>
          <w:ilvl w:val="2"/>
          <w:numId w:val="33"/>
        </w:numPr>
        <w:tabs>
          <w:tab w:val="left" w:pos="1080"/>
        </w:tabs>
        <w:ind w:left="0" w:hanging="1620"/>
        <w:jc w:val="both"/>
        <w:rPr>
          <w:sz w:val="22"/>
          <w:szCs w:val="22"/>
        </w:rPr>
      </w:pPr>
      <w:r w:rsidRPr="00D407EA">
        <w:rPr>
          <w:sz w:val="22"/>
          <w:szCs w:val="22"/>
        </w:rPr>
        <w:t xml:space="preserve">d. bieżącymi potrzebami, </w:t>
      </w:r>
    </w:p>
    <w:p w:rsidR="000D2EE8" w:rsidRPr="00D407EA" w:rsidRDefault="000D2EE8" w:rsidP="000504D7">
      <w:pPr>
        <w:numPr>
          <w:ilvl w:val="0"/>
          <w:numId w:val="16"/>
        </w:numPr>
        <w:ind w:left="1134" w:hanging="425"/>
        <w:jc w:val="both"/>
        <w:rPr>
          <w:sz w:val="22"/>
          <w:szCs w:val="22"/>
        </w:rPr>
      </w:pPr>
      <w:r w:rsidRPr="00D407EA">
        <w:rPr>
          <w:sz w:val="22"/>
          <w:szCs w:val="22"/>
        </w:rPr>
        <w:t xml:space="preserve">zebrania rady pedagogicznej mogą być organizowane z inicjatywy przewodniczącego, organu nadzorującego placówkę albo co najmniej 1/3 członków rady pedagogicznej, </w:t>
      </w:r>
    </w:p>
    <w:p w:rsidR="000D2EE8" w:rsidRPr="00D407EA" w:rsidRDefault="000D2EE8" w:rsidP="000504D7">
      <w:pPr>
        <w:numPr>
          <w:ilvl w:val="0"/>
          <w:numId w:val="16"/>
        </w:numPr>
        <w:ind w:left="1134" w:hanging="425"/>
        <w:jc w:val="both"/>
        <w:rPr>
          <w:sz w:val="22"/>
          <w:szCs w:val="22"/>
        </w:rPr>
      </w:pPr>
      <w:r w:rsidRPr="00D407EA">
        <w:rPr>
          <w:sz w:val="22"/>
          <w:szCs w:val="22"/>
        </w:rPr>
        <w:t xml:space="preserve">zadania rady pedagogicznej: </w:t>
      </w:r>
    </w:p>
    <w:p w:rsidR="000D2EE8" w:rsidRPr="00D407EA" w:rsidRDefault="000D2EE8" w:rsidP="000504D7">
      <w:pPr>
        <w:numPr>
          <w:ilvl w:val="1"/>
          <w:numId w:val="16"/>
        </w:numPr>
        <w:tabs>
          <w:tab w:val="clear" w:pos="1440"/>
          <w:tab w:val="left" w:pos="1418"/>
        </w:tabs>
        <w:ind w:left="1418" w:hanging="284"/>
        <w:jc w:val="both"/>
        <w:rPr>
          <w:sz w:val="22"/>
          <w:szCs w:val="22"/>
        </w:rPr>
      </w:pPr>
      <w:r w:rsidRPr="00D407EA">
        <w:rPr>
          <w:sz w:val="22"/>
          <w:szCs w:val="22"/>
        </w:rPr>
        <w:lastRenderedPageBreak/>
        <w:t xml:space="preserve">planowanie i organizowanie pracy wychowawczej, dydaktycznej i opiekuńczej placówki, </w:t>
      </w:r>
    </w:p>
    <w:p w:rsidR="000D2EE8" w:rsidRPr="00D407EA" w:rsidRDefault="000D2EE8" w:rsidP="000504D7">
      <w:pPr>
        <w:numPr>
          <w:ilvl w:val="1"/>
          <w:numId w:val="16"/>
        </w:numPr>
        <w:tabs>
          <w:tab w:val="clear" w:pos="1440"/>
          <w:tab w:val="left" w:pos="1418"/>
        </w:tabs>
        <w:ind w:left="1418" w:hanging="284"/>
        <w:jc w:val="both"/>
        <w:rPr>
          <w:sz w:val="22"/>
          <w:szCs w:val="22"/>
        </w:rPr>
      </w:pPr>
      <w:r w:rsidRPr="00D407EA">
        <w:rPr>
          <w:sz w:val="22"/>
          <w:szCs w:val="22"/>
        </w:rPr>
        <w:t xml:space="preserve">analizowanie i ocenianie stanu pracy dydaktyczno-wychowawczej i realizacji rocznego planu pracy oraz organizacyjnych i materialnych warunków pracy placówki a także wysuwanie wniosków do dalszej pracy, </w:t>
      </w:r>
    </w:p>
    <w:p w:rsidR="000D2EE8" w:rsidRPr="00D407EA" w:rsidRDefault="000D2EE8" w:rsidP="000504D7">
      <w:pPr>
        <w:numPr>
          <w:ilvl w:val="1"/>
          <w:numId w:val="16"/>
        </w:numPr>
        <w:tabs>
          <w:tab w:val="clear" w:pos="1440"/>
          <w:tab w:val="left" w:pos="1418"/>
        </w:tabs>
        <w:ind w:left="1418" w:hanging="284"/>
        <w:jc w:val="both"/>
        <w:rPr>
          <w:sz w:val="22"/>
          <w:szCs w:val="22"/>
        </w:rPr>
      </w:pPr>
      <w:r w:rsidRPr="00D407EA">
        <w:rPr>
          <w:sz w:val="22"/>
          <w:szCs w:val="22"/>
        </w:rPr>
        <w:t xml:space="preserve">organizowanie wewnętrznego samokształcenia i doskonalenia zawodowego oraz upowszechnianie nowatorstwa pedagogicznego, </w:t>
      </w:r>
    </w:p>
    <w:p w:rsidR="000D2EE8" w:rsidRPr="00D407EA" w:rsidRDefault="000D2EE8" w:rsidP="000504D7">
      <w:pPr>
        <w:numPr>
          <w:ilvl w:val="1"/>
          <w:numId w:val="16"/>
        </w:numPr>
        <w:tabs>
          <w:tab w:val="clear" w:pos="1440"/>
          <w:tab w:val="left" w:pos="1418"/>
        </w:tabs>
        <w:ind w:left="1418" w:hanging="284"/>
        <w:jc w:val="both"/>
        <w:rPr>
          <w:sz w:val="22"/>
          <w:szCs w:val="22"/>
        </w:rPr>
      </w:pPr>
      <w:r w:rsidRPr="00D407EA">
        <w:rPr>
          <w:sz w:val="22"/>
          <w:szCs w:val="22"/>
        </w:rPr>
        <w:t xml:space="preserve">ustalenie regulaminu swojej działalności i aneksów do niego, </w:t>
      </w:r>
    </w:p>
    <w:p w:rsidR="000D2EE8" w:rsidRPr="00D407EA" w:rsidRDefault="000D2EE8" w:rsidP="000504D7">
      <w:pPr>
        <w:numPr>
          <w:ilvl w:val="1"/>
          <w:numId w:val="16"/>
        </w:numPr>
        <w:tabs>
          <w:tab w:val="clear" w:pos="1440"/>
          <w:tab w:val="left" w:pos="1418"/>
        </w:tabs>
        <w:ind w:left="1418" w:hanging="284"/>
        <w:jc w:val="both"/>
        <w:rPr>
          <w:sz w:val="22"/>
          <w:szCs w:val="22"/>
        </w:rPr>
      </w:pPr>
      <w:r w:rsidRPr="00D407EA">
        <w:rPr>
          <w:sz w:val="22"/>
          <w:szCs w:val="22"/>
        </w:rPr>
        <w:t xml:space="preserve">ustalenie harmonogramu imprez i uroczystości, </w:t>
      </w:r>
    </w:p>
    <w:p w:rsidR="000D2EE8" w:rsidRPr="00D407EA" w:rsidRDefault="000D2EE8" w:rsidP="000504D7">
      <w:pPr>
        <w:numPr>
          <w:ilvl w:val="1"/>
          <w:numId w:val="16"/>
        </w:numPr>
        <w:tabs>
          <w:tab w:val="clear" w:pos="1440"/>
          <w:tab w:val="left" w:pos="1418"/>
        </w:tabs>
        <w:ind w:left="1418" w:hanging="284"/>
        <w:jc w:val="both"/>
        <w:rPr>
          <w:sz w:val="22"/>
          <w:szCs w:val="22"/>
        </w:rPr>
      </w:pPr>
      <w:r w:rsidRPr="00D407EA">
        <w:rPr>
          <w:sz w:val="22"/>
          <w:szCs w:val="22"/>
        </w:rPr>
        <w:t xml:space="preserve">współpraca z organami przedstawicielskimi rodziców działającymi na terenie placówki, </w:t>
      </w:r>
    </w:p>
    <w:p w:rsidR="000D2EE8" w:rsidRPr="00D407EA" w:rsidRDefault="000D2EE8" w:rsidP="000504D7">
      <w:pPr>
        <w:numPr>
          <w:ilvl w:val="0"/>
          <w:numId w:val="16"/>
        </w:numPr>
        <w:ind w:left="1134" w:hanging="425"/>
        <w:jc w:val="both"/>
        <w:rPr>
          <w:sz w:val="22"/>
          <w:szCs w:val="22"/>
        </w:rPr>
      </w:pPr>
      <w:r w:rsidRPr="00D407EA">
        <w:rPr>
          <w:sz w:val="22"/>
          <w:szCs w:val="22"/>
        </w:rPr>
        <w:t xml:space="preserve">kompetencje stanowiące rady pedagogicznej: </w:t>
      </w:r>
    </w:p>
    <w:p w:rsidR="000D2EE8" w:rsidRPr="00D407EA" w:rsidRDefault="000D2EE8" w:rsidP="000504D7">
      <w:pPr>
        <w:numPr>
          <w:ilvl w:val="1"/>
          <w:numId w:val="16"/>
        </w:numPr>
        <w:tabs>
          <w:tab w:val="clear" w:pos="1440"/>
          <w:tab w:val="left" w:pos="1418"/>
        </w:tabs>
        <w:ind w:left="1418" w:hanging="284"/>
        <w:jc w:val="both"/>
        <w:rPr>
          <w:sz w:val="22"/>
          <w:szCs w:val="22"/>
        </w:rPr>
      </w:pPr>
      <w:r w:rsidRPr="00D407EA">
        <w:rPr>
          <w:sz w:val="22"/>
          <w:szCs w:val="22"/>
        </w:rPr>
        <w:t xml:space="preserve">zatwierdzenie planów pracy </w:t>
      </w:r>
    </w:p>
    <w:p w:rsidR="000D2EE8" w:rsidRPr="00D407EA" w:rsidRDefault="000D2EE8" w:rsidP="000504D7">
      <w:pPr>
        <w:numPr>
          <w:ilvl w:val="1"/>
          <w:numId w:val="16"/>
        </w:numPr>
        <w:tabs>
          <w:tab w:val="clear" w:pos="1440"/>
          <w:tab w:val="left" w:pos="1418"/>
        </w:tabs>
        <w:ind w:left="1418" w:hanging="284"/>
        <w:jc w:val="both"/>
        <w:rPr>
          <w:sz w:val="22"/>
          <w:szCs w:val="22"/>
        </w:rPr>
      </w:pPr>
      <w:r w:rsidRPr="00D407EA">
        <w:rPr>
          <w:sz w:val="22"/>
          <w:szCs w:val="22"/>
        </w:rPr>
        <w:t xml:space="preserve">podejmowanie uchwał w sprawie innowacji i eksperymentów pedagogicznych w placówce </w:t>
      </w:r>
    </w:p>
    <w:p w:rsidR="000D2EE8" w:rsidRPr="00D407EA" w:rsidRDefault="000D2EE8" w:rsidP="000504D7">
      <w:pPr>
        <w:numPr>
          <w:ilvl w:val="1"/>
          <w:numId w:val="16"/>
        </w:numPr>
        <w:tabs>
          <w:tab w:val="clear" w:pos="1440"/>
          <w:tab w:val="left" w:pos="1418"/>
        </w:tabs>
        <w:ind w:left="1418" w:hanging="284"/>
        <w:jc w:val="both"/>
        <w:rPr>
          <w:sz w:val="22"/>
          <w:szCs w:val="22"/>
        </w:rPr>
      </w:pPr>
      <w:r w:rsidRPr="00D407EA">
        <w:rPr>
          <w:sz w:val="22"/>
          <w:szCs w:val="22"/>
        </w:rPr>
        <w:t xml:space="preserve">ustalanie i uchwalanie organizacji doskonalenia zawodowego nauczycieli zatrudnionych w przedszkolu </w:t>
      </w:r>
    </w:p>
    <w:p w:rsidR="000D2EE8" w:rsidRPr="00D407EA" w:rsidRDefault="000D2EE8" w:rsidP="000504D7">
      <w:pPr>
        <w:numPr>
          <w:ilvl w:val="1"/>
          <w:numId w:val="16"/>
        </w:numPr>
        <w:tabs>
          <w:tab w:val="clear" w:pos="1440"/>
          <w:tab w:val="left" w:pos="1418"/>
        </w:tabs>
        <w:ind w:left="1418" w:hanging="284"/>
        <w:jc w:val="both"/>
        <w:rPr>
          <w:sz w:val="22"/>
          <w:szCs w:val="22"/>
        </w:rPr>
      </w:pPr>
      <w:r w:rsidRPr="00D407EA">
        <w:rPr>
          <w:sz w:val="22"/>
          <w:szCs w:val="22"/>
        </w:rPr>
        <w:t>podejmowanie uchwał w sprawie skreślenia dzieci z listy wychowanków, za wyjątkiem dzieci  odbywających roczne obowiązkowe przygotowanie przedszkolne</w:t>
      </w:r>
    </w:p>
    <w:p w:rsidR="000D2EE8" w:rsidRPr="00D407EA" w:rsidRDefault="000D2EE8" w:rsidP="000504D7">
      <w:pPr>
        <w:numPr>
          <w:ilvl w:val="0"/>
          <w:numId w:val="16"/>
        </w:numPr>
        <w:tabs>
          <w:tab w:val="clear" w:pos="720"/>
          <w:tab w:val="num" w:pos="1134"/>
        </w:tabs>
        <w:ind w:hanging="11"/>
        <w:jc w:val="both"/>
        <w:rPr>
          <w:sz w:val="22"/>
          <w:szCs w:val="22"/>
        </w:rPr>
      </w:pPr>
      <w:r w:rsidRPr="00D407EA">
        <w:rPr>
          <w:sz w:val="22"/>
          <w:szCs w:val="22"/>
        </w:rPr>
        <w:t xml:space="preserve">rada pedagogiczna opiniuje: </w:t>
      </w:r>
    </w:p>
    <w:p w:rsidR="000D2EE8" w:rsidRPr="00D407EA" w:rsidRDefault="000D2EE8" w:rsidP="000504D7">
      <w:pPr>
        <w:numPr>
          <w:ilvl w:val="1"/>
          <w:numId w:val="16"/>
        </w:numPr>
        <w:tabs>
          <w:tab w:val="clear" w:pos="1440"/>
          <w:tab w:val="left" w:pos="1418"/>
        </w:tabs>
        <w:ind w:left="1418" w:hanging="338"/>
        <w:jc w:val="both"/>
        <w:rPr>
          <w:sz w:val="22"/>
          <w:szCs w:val="22"/>
        </w:rPr>
      </w:pPr>
      <w:r w:rsidRPr="00D407EA">
        <w:rPr>
          <w:sz w:val="22"/>
          <w:szCs w:val="22"/>
        </w:rPr>
        <w:t>programy wychowania przedszkolnego zaproponowane przez nauczycieli</w:t>
      </w:r>
    </w:p>
    <w:p w:rsidR="000D2EE8" w:rsidRPr="00D407EA" w:rsidRDefault="000D2EE8" w:rsidP="000504D7">
      <w:pPr>
        <w:numPr>
          <w:ilvl w:val="1"/>
          <w:numId w:val="16"/>
        </w:numPr>
        <w:tabs>
          <w:tab w:val="clear" w:pos="1440"/>
          <w:tab w:val="left" w:pos="1418"/>
        </w:tabs>
        <w:ind w:left="1418" w:hanging="338"/>
        <w:jc w:val="both"/>
        <w:rPr>
          <w:sz w:val="22"/>
          <w:szCs w:val="22"/>
        </w:rPr>
      </w:pPr>
      <w:r w:rsidRPr="00D407EA">
        <w:rPr>
          <w:sz w:val="22"/>
          <w:szCs w:val="22"/>
        </w:rPr>
        <w:t xml:space="preserve">organizację pracy w przedszkolu, a zwłaszcza tygodniowy rozkład godzin pracy nauczycieli, przydział grup, harmonogram zajęć dodatkowych, </w:t>
      </w:r>
    </w:p>
    <w:p w:rsidR="000D2EE8" w:rsidRPr="00D407EA" w:rsidRDefault="000D2EE8" w:rsidP="000504D7">
      <w:pPr>
        <w:numPr>
          <w:ilvl w:val="1"/>
          <w:numId w:val="16"/>
        </w:numPr>
        <w:tabs>
          <w:tab w:val="clear" w:pos="1440"/>
          <w:tab w:val="left" w:pos="1418"/>
        </w:tabs>
        <w:ind w:left="1418" w:hanging="338"/>
        <w:jc w:val="both"/>
        <w:rPr>
          <w:sz w:val="22"/>
          <w:szCs w:val="22"/>
        </w:rPr>
      </w:pPr>
      <w:r w:rsidRPr="00D407EA">
        <w:rPr>
          <w:sz w:val="22"/>
          <w:szCs w:val="22"/>
        </w:rPr>
        <w:t xml:space="preserve">projekt planu finansowego placówki, </w:t>
      </w:r>
    </w:p>
    <w:p w:rsidR="000D2EE8" w:rsidRPr="00D407EA" w:rsidRDefault="000D2EE8" w:rsidP="000504D7">
      <w:pPr>
        <w:numPr>
          <w:ilvl w:val="1"/>
          <w:numId w:val="16"/>
        </w:numPr>
        <w:tabs>
          <w:tab w:val="clear" w:pos="1440"/>
          <w:tab w:val="left" w:pos="1418"/>
        </w:tabs>
        <w:ind w:left="1418" w:hanging="338"/>
        <w:jc w:val="both"/>
        <w:rPr>
          <w:sz w:val="22"/>
          <w:szCs w:val="22"/>
        </w:rPr>
      </w:pPr>
      <w:r w:rsidRPr="00D407EA">
        <w:rPr>
          <w:sz w:val="22"/>
          <w:szCs w:val="22"/>
        </w:rPr>
        <w:t>wnioski dyrektora o przyznanie nauczycielom odznaczeń, nagród i innych wyróżnień, (nie dotyczy nagrody dyrektora)</w:t>
      </w:r>
    </w:p>
    <w:p w:rsidR="000D2EE8" w:rsidRPr="00D407EA" w:rsidRDefault="000D2EE8" w:rsidP="000504D7">
      <w:pPr>
        <w:numPr>
          <w:ilvl w:val="1"/>
          <w:numId w:val="16"/>
        </w:numPr>
        <w:tabs>
          <w:tab w:val="clear" w:pos="1440"/>
          <w:tab w:val="left" w:pos="1418"/>
        </w:tabs>
        <w:ind w:left="1418" w:hanging="338"/>
        <w:jc w:val="both"/>
        <w:rPr>
          <w:sz w:val="22"/>
          <w:szCs w:val="22"/>
        </w:rPr>
      </w:pPr>
      <w:r w:rsidRPr="00D407EA">
        <w:rPr>
          <w:sz w:val="22"/>
          <w:szCs w:val="22"/>
        </w:rPr>
        <w:t xml:space="preserve">propozycje dyrektora w sprawach przydziału nauczycielom stałych prac i zajęć realizowanych w ramach wynagrodzenia zasadniczego oraz dodatkowo płatnych zajęć dydaktycznych, wychowawczych i opiekuńczych, </w:t>
      </w:r>
    </w:p>
    <w:p w:rsidR="000D2EE8" w:rsidRPr="00D407EA" w:rsidRDefault="000D2EE8" w:rsidP="000504D7">
      <w:pPr>
        <w:numPr>
          <w:ilvl w:val="1"/>
          <w:numId w:val="16"/>
        </w:numPr>
        <w:tabs>
          <w:tab w:val="clear" w:pos="1440"/>
          <w:tab w:val="left" w:pos="1418"/>
        </w:tabs>
        <w:ind w:left="1418" w:hanging="338"/>
        <w:jc w:val="both"/>
        <w:rPr>
          <w:color w:val="FF0000"/>
          <w:sz w:val="22"/>
          <w:szCs w:val="22"/>
        </w:rPr>
      </w:pPr>
      <w:r w:rsidRPr="00D407EA">
        <w:rPr>
          <w:sz w:val="22"/>
          <w:szCs w:val="22"/>
        </w:rPr>
        <w:t>opiniuje pracę dyrektora przedszkola na wniosek organu sprawującego nadzór pedagogiczny, oraz organu prowadzącego</w:t>
      </w:r>
      <w:r w:rsidRPr="00D407EA">
        <w:rPr>
          <w:color w:val="FF0000"/>
          <w:sz w:val="22"/>
          <w:szCs w:val="22"/>
        </w:rPr>
        <w:t>.</w:t>
      </w:r>
    </w:p>
    <w:p w:rsidR="000D2EE8" w:rsidRPr="00D407EA" w:rsidRDefault="000D2EE8" w:rsidP="000504D7">
      <w:pPr>
        <w:numPr>
          <w:ilvl w:val="1"/>
          <w:numId w:val="16"/>
        </w:numPr>
        <w:tabs>
          <w:tab w:val="clear" w:pos="1440"/>
          <w:tab w:val="left" w:pos="1418"/>
        </w:tabs>
        <w:ind w:left="1418" w:hanging="338"/>
        <w:jc w:val="both"/>
        <w:rPr>
          <w:sz w:val="22"/>
          <w:szCs w:val="22"/>
        </w:rPr>
      </w:pPr>
      <w:r w:rsidRPr="00D407EA">
        <w:rPr>
          <w:sz w:val="22"/>
          <w:szCs w:val="22"/>
        </w:rPr>
        <w:t xml:space="preserve">przedłużenie powierzenia stanowiska dyrektora przedszkola. </w:t>
      </w:r>
    </w:p>
    <w:p w:rsidR="000D2EE8" w:rsidRPr="00D407EA" w:rsidRDefault="000D2EE8" w:rsidP="000504D7">
      <w:pPr>
        <w:pStyle w:val="NormalnyWeb"/>
        <w:numPr>
          <w:ilvl w:val="0"/>
          <w:numId w:val="16"/>
        </w:numPr>
        <w:tabs>
          <w:tab w:val="clear" w:pos="720"/>
          <w:tab w:val="num" w:pos="1134"/>
        </w:tabs>
        <w:spacing w:before="0" w:after="0"/>
        <w:ind w:hanging="11"/>
        <w:rPr>
          <w:sz w:val="22"/>
          <w:szCs w:val="22"/>
        </w:rPr>
      </w:pPr>
      <w:r w:rsidRPr="00D407EA">
        <w:rPr>
          <w:sz w:val="22"/>
          <w:szCs w:val="22"/>
        </w:rPr>
        <w:t>rada pedagogiczna wnioskuje w sprawach:</w:t>
      </w:r>
    </w:p>
    <w:p w:rsidR="000D2EE8" w:rsidRPr="00D407EA" w:rsidRDefault="000D2EE8" w:rsidP="000504D7">
      <w:pPr>
        <w:pStyle w:val="NormalnyWeb"/>
        <w:numPr>
          <w:ilvl w:val="1"/>
          <w:numId w:val="16"/>
        </w:numPr>
        <w:tabs>
          <w:tab w:val="clear" w:pos="1440"/>
          <w:tab w:val="left" w:pos="1418"/>
        </w:tabs>
        <w:spacing w:before="0" w:after="0"/>
        <w:ind w:left="1418" w:hanging="338"/>
        <w:rPr>
          <w:sz w:val="22"/>
          <w:szCs w:val="22"/>
        </w:rPr>
      </w:pPr>
      <w:r w:rsidRPr="00D407EA">
        <w:rPr>
          <w:sz w:val="22"/>
          <w:szCs w:val="22"/>
        </w:rPr>
        <w:t>doskonalenia organizacji pracy dydaktycznej, wychowawczej i opiekuńczej;</w:t>
      </w:r>
    </w:p>
    <w:p w:rsidR="000D2EE8" w:rsidRPr="00D407EA" w:rsidRDefault="000D2EE8" w:rsidP="000504D7">
      <w:pPr>
        <w:pStyle w:val="NormalnyWeb"/>
        <w:numPr>
          <w:ilvl w:val="1"/>
          <w:numId w:val="16"/>
        </w:numPr>
        <w:tabs>
          <w:tab w:val="clear" w:pos="1440"/>
          <w:tab w:val="left" w:pos="1418"/>
        </w:tabs>
        <w:spacing w:before="0" w:after="0"/>
        <w:ind w:left="1418" w:hanging="338"/>
        <w:rPr>
          <w:sz w:val="22"/>
          <w:szCs w:val="22"/>
        </w:rPr>
      </w:pPr>
      <w:r w:rsidRPr="00D407EA">
        <w:rPr>
          <w:sz w:val="22"/>
          <w:szCs w:val="22"/>
        </w:rPr>
        <w:t>oceny pracy nauczyciela;</w:t>
      </w:r>
    </w:p>
    <w:p w:rsidR="000D2EE8" w:rsidRPr="00D407EA" w:rsidRDefault="000D2EE8" w:rsidP="000504D7">
      <w:pPr>
        <w:numPr>
          <w:ilvl w:val="1"/>
          <w:numId w:val="16"/>
        </w:numPr>
        <w:tabs>
          <w:tab w:val="clear" w:pos="1440"/>
          <w:tab w:val="left" w:pos="1418"/>
        </w:tabs>
        <w:ind w:left="1418" w:hanging="338"/>
        <w:jc w:val="both"/>
        <w:rPr>
          <w:sz w:val="22"/>
          <w:szCs w:val="22"/>
        </w:rPr>
      </w:pPr>
      <w:r w:rsidRPr="00D407EA">
        <w:rPr>
          <w:sz w:val="22"/>
          <w:szCs w:val="22"/>
        </w:rPr>
        <w:t xml:space="preserve">rada pedagogiczna może wystąpić do organu sprawującego nadzór pedagogiczny z wnioskiem o odwołanie ze stanowiska dyrektora placówki, uchwały rady pedagogicznej są podejmowane zwykłą większością głosów poprzez głosowanie tajne (w sprawach mogących naruszyć dobra osobiste) lub jawne (pozostałe sprawy), w obecności co najmniej połowy jej członków, </w:t>
      </w:r>
    </w:p>
    <w:p w:rsidR="000D2EE8" w:rsidRPr="00D407EA" w:rsidRDefault="000D2EE8" w:rsidP="000504D7">
      <w:pPr>
        <w:numPr>
          <w:ilvl w:val="0"/>
          <w:numId w:val="16"/>
        </w:numPr>
        <w:tabs>
          <w:tab w:val="clear" w:pos="720"/>
          <w:tab w:val="left" w:pos="993"/>
        </w:tabs>
        <w:ind w:left="1134" w:hanging="425"/>
        <w:jc w:val="both"/>
        <w:rPr>
          <w:sz w:val="22"/>
          <w:szCs w:val="22"/>
        </w:rPr>
      </w:pPr>
      <w:r w:rsidRPr="00D407EA">
        <w:rPr>
          <w:color w:val="FF0000"/>
          <w:sz w:val="22"/>
          <w:szCs w:val="22"/>
        </w:rPr>
        <w:t xml:space="preserve"> </w:t>
      </w:r>
      <w:r w:rsidRPr="00D407EA">
        <w:rPr>
          <w:sz w:val="22"/>
          <w:szCs w:val="22"/>
        </w:rPr>
        <w:t xml:space="preserve">rada pedagogiczna ustala sposób wykorzystania wyników nadzoru pedagogicznego, w tym  </w:t>
      </w:r>
    </w:p>
    <w:p w:rsidR="000D2EE8" w:rsidRPr="00D407EA" w:rsidRDefault="000D2EE8" w:rsidP="003B265D">
      <w:pPr>
        <w:tabs>
          <w:tab w:val="left" w:pos="1134"/>
        </w:tabs>
        <w:ind w:left="1276" w:hanging="567"/>
        <w:jc w:val="both"/>
        <w:rPr>
          <w:sz w:val="22"/>
          <w:szCs w:val="22"/>
        </w:rPr>
      </w:pPr>
      <w:r w:rsidRPr="00D407EA">
        <w:rPr>
          <w:sz w:val="22"/>
          <w:szCs w:val="22"/>
        </w:rPr>
        <w:t xml:space="preserve">         sprawowanego nad placówką przez organ sprawujący nadzór pedagogiczny  w celu doskonalenia pracy przedszkola.</w:t>
      </w:r>
    </w:p>
    <w:p w:rsidR="000D2EE8" w:rsidRPr="00D407EA" w:rsidRDefault="000D2EE8" w:rsidP="000504D7">
      <w:pPr>
        <w:numPr>
          <w:ilvl w:val="0"/>
          <w:numId w:val="16"/>
        </w:numPr>
        <w:tabs>
          <w:tab w:val="clear" w:pos="720"/>
          <w:tab w:val="num" w:pos="1134"/>
        </w:tabs>
        <w:ind w:left="1134" w:hanging="425"/>
        <w:jc w:val="both"/>
        <w:rPr>
          <w:sz w:val="22"/>
          <w:szCs w:val="22"/>
        </w:rPr>
      </w:pPr>
      <w:r w:rsidRPr="00D407EA">
        <w:rPr>
          <w:sz w:val="22"/>
          <w:szCs w:val="22"/>
        </w:rPr>
        <w:t xml:space="preserve">dyrektor wstrzymuje wykonanie uchwał niezgodnych z przepisami prawa zgodnie z procedurą przewidzianą przez ustawę o systemie oświaty, </w:t>
      </w:r>
    </w:p>
    <w:p w:rsidR="000D2EE8" w:rsidRPr="00D407EA" w:rsidRDefault="000D2EE8" w:rsidP="000504D7">
      <w:pPr>
        <w:numPr>
          <w:ilvl w:val="0"/>
          <w:numId w:val="16"/>
        </w:numPr>
        <w:tabs>
          <w:tab w:val="clear" w:pos="720"/>
          <w:tab w:val="num" w:pos="1134"/>
        </w:tabs>
        <w:ind w:left="1134" w:hanging="425"/>
        <w:jc w:val="both"/>
        <w:rPr>
          <w:sz w:val="22"/>
          <w:szCs w:val="22"/>
        </w:rPr>
      </w:pPr>
      <w:r w:rsidRPr="00D407EA">
        <w:rPr>
          <w:sz w:val="22"/>
          <w:szCs w:val="22"/>
        </w:rPr>
        <w:t xml:space="preserve">zebrania rady pedagogicznej są protokołowane, </w:t>
      </w:r>
    </w:p>
    <w:p w:rsidR="000D2EE8" w:rsidRPr="00D407EA" w:rsidRDefault="000D2EE8" w:rsidP="000504D7">
      <w:pPr>
        <w:numPr>
          <w:ilvl w:val="0"/>
          <w:numId w:val="16"/>
        </w:numPr>
        <w:tabs>
          <w:tab w:val="clear" w:pos="720"/>
          <w:tab w:val="num" w:pos="1134"/>
        </w:tabs>
        <w:ind w:left="1134" w:hanging="425"/>
        <w:jc w:val="both"/>
        <w:rPr>
          <w:sz w:val="22"/>
          <w:szCs w:val="22"/>
        </w:rPr>
      </w:pPr>
      <w:r w:rsidRPr="00D407EA">
        <w:rPr>
          <w:sz w:val="22"/>
          <w:szCs w:val="22"/>
        </w:rPr>
        <w:t xml:space="preserve">Rada pedagogiczna przygotowuje projekt statutu przedszkola lub jego zmian. Zatwierdza go stosowną uchwałą, </w:t>
      </w:r>
    </w:p>
    <w:p w:rsidR="000D2EE8" w:rsidRPr="00D407EA" w:rsidRDefault="000D2EE8" w:rsidP="000504D7">
      <w:pPr>
        <w:numPr>
          <w:ilvl w:val="0"/>
          <w:numId w:val="16"/>
        </w:numPr>
        <w:tabs>
          <w:tab w:val="clear" w:pos="720"/>
          <w:tab w:val="num" w:pos="1134"/>
        </w:tabs>
        <w:ind w:left="1134" w:hanging="425"/>
        <w:jc w:val="both"/>
        <w:rPr>
          <w:sz w:val="22"/>
          <w:szCs w:val="22"/>
        </w:rPr>
      </w:pPr>
      <w:r w:rsidRPr="00D407EA">
        <w:rPr>
          <w:sz w:val="22"/>
          <w:szCs w:val="22"/>
        </w:rPr>
        <w:t xml:space="preserve">nauczyciele są zobowiązani do nie ujawniania spraw poruszanych na posiedzeniach rady pedagogicznej, które mogą naruszyć dobro osobiste wychowanków lub ich rodziców, a także nauczycieli i innych pracowników przedszkola. </w:t>
      </w:r>
    </w:p>
    <w:p w:rsidR="000D2EE8" w:rsidRPr="00D407EA" w:rsidRDefault="000D2EE8" w:rsidP="000504D7">
      <w:pPr>
        <w:numPr>
          <w:ilvl w:val="0"/>
          <w:numId w:val="4"/>
        </w:numPr>
        <w:tabs>
          <w:tab w:val="left" w:pos="360"/>
        </w:tabs>
        <w:ind w:left="0" w:hanging="1440"/>
        <w:jc w:val="both"/>
        <w:rPr>
          <w:sz w:val="22"/>
          <w:szCs w:val="22"/>
        </w:rPr>
      </w:pPr>
      <w:r w:rsidRPr="00D407EA">
        <w:rPr>
          <w:sz w:val="22"/>
          <w:szCs w:val="22"/>
        </w:rPr>
        <w:t xml:space="preserve">6. Rada rodziców: </w:t>
      </w:r>
    </w:p>
    <w:p w:rsidR="000D2EE8" w:rsidRPr="00D407EA" w:rsidRDefault="000D2EE8" w:rsidP="000504D7">
      <w:pPr>
        <w:numPr>
          <w:ilvl w:val="1"/>
          <w:numId w:val="4"/>
        </w:numPr>
        <w:tabs>
          <w:tab w:val="left" w:pos="1134"/>
        </w:tabs>
        <w:ind w:left="1134" w:hanging="414"/>
        <w:jc w:val="both"/>
        <w:rPr>
          <w:sz w:val="22"/>
          <w:szCs w:val="22"/>
        </w:rPr>
      </w:pPr>
      <w:r w:rsidRPr="00D407EA">
        <w:rPr>
          <w:sz w:val="22"/>
          <w:szCs w:val="22"/>
        </w:rPr>
        <w:t>w Przedszkolu działa Rada Rodziców. Zadaniem jej jest wspieranie statutowej działalności przedszkola. W skład RR wchodzi jeden przedstawiciel z każdej Rady Oddziałowej. Zasady tworzenia , uprawnień oraz działania Rady Rodziców określa  regulamin RR</w:t>
      </w:r>
    </w:p>
    <w:p w:rsidR="000D2EE8" w:rsidRPr="00D407EA" w:rsidRDefault="000D2EE8" w:rsidP="000504D7">
      <w:pPr>
        <w:numPr>
          <w:ilvl w:val="1"/>
          <w:numId w:val="4"/>
        </w:numPr>
        <w:tabs>
          <w:tab w:val="left" w:pos="1134"/>
        </w:tabs>
        <w:ind w:left="1134" w:hanging="414"/>
        <w:jc w:val="both"/>
        <w:rPr>
          <w:sz w:val="22"/>
          <w:szCs w:val="22"/>
        </w:rPr>
      </w:pPr>
      <w:r w:rsidRPr="00D407EA">
        <w:rPr>
          <w:sz w:val="22"/>
          <w:szCs w:val="22"/>
        </w:rPr>
        <w:t>Wybory do Rady Rodziców:</w:t>
      </w:r>
    </w:p>
    <w:p w:rsidR="000D2EE8" w:rsidRPr="00D407EA" w:rsidRDefault="000D2EE8" w:rsidP="000504D7">
      <w:pPr>
        <w:numPr>
          <w:ilvl w:val="2"/>
          <w:numId w:val="4"/>
        </w:numPr>
        <w:tabs>
          <w:tab w:val="left" w:pos="1418"/>
        </w:tabs>
        <w:ind w:left="1418" w:hanging="338"/>
        <w:jc w:val="both"/>
        <w:rPr>
          <w:sz w:val="22"/>
          <w:szCs w:val="22"/>
        </w:rPr>
      </w:pPr>
      <w:r w:rsidRPr="00D407EA">
        <w:rPr>
          <w:sz w:val="22"/>
          <w:szCs w:val="22"/>
        </w:rPr>
        <w:t>są przeprowadzane corocznie, we wrześniu, na pierwszym zebraniu rodziców każdego oddziału. Wybory odbywają się bez względu na frekwencję rodziców na zebraniu.</w:t>
      </w:r>
    </w:p>
    <w:p w:rsidR="000D2EE8" w:rsidRPr="00D407EA" w:rsidRDefault="000D2EE8" w:rsidP="000504D7">
      <w:pPr>
        <w:numPr>
          <w:ilvl w:val="2"/>
          <w:numId w:val="4"/>
        </w:numPr>
        <w:tabs>
          <w:tab w:val="left" w:pos="1418"/>
        </w:tabs>
        <w:ind w:left="1418" w:hanging="338"/>
        <w:jc w:val="both"/>
        <w:rPr>
          <w:sz w:val="22"/>
          <w:szCs w:val="22"/>
        </w:rPr>
      </w:pPr>
      <w:r w:rsidRPr="00D407EA">
        <w:rPr>
          <w:sz w:val="22"/>
          <w:szCs w:val="22"/>
        </w:rPr>
        <w:lastRenderedPageBreak/>
        <w:t>Zgromadzeni na zebraniu rodzice danego oddziału wybierają ze swego grona „trójkę klasową” (3 osoby).</w:t>
      </w:r>
    </w:p>
    <w:p w:rsidR="000D2EE8" w:rsidRPr="00D407EA" w:rsidRDefault="000D2EE8" w:rsidP="000504D7">
      <w:pPr>
        <w:numPr>
          <w:ilvl w:val="2"/>
          <w:numId w:val="4"/>
        </w:numPr>
        <w:tabs>
          <w:tab w:val="left" w:pos="1418"/>
        </w:tabs>
        <w:ind w:left="1418" w:hanging="338"/>
        <w:jc w:val="both"/>
        <w:rPr>
          <w:sz w:val="22"/>
          <w:szCs w:val="22"/>
        </w:rPr>
      </w:pPr>
      <w:r w:rsidRPr="00D407EA">
        <w:rPr>
          <w:sz w:val="22"/>
          <w:szCs w:val="22"/>
        </w:rPr>
        <w:t>Do udziału w wyborach do trójki klasowej są uprawnieni rodzice dzieci danego oddziału. Jedno dziecko może być reprezentowany w wyborach tylko przez jednego rodzica.</w:t>
      </w:r>
    </w:p>
    <w:p w:rsidR="000D2EE8" w:rsidRPr="00D407EA" w:rsidRDefault="000D2EE8" w:rsidP="000504D7">
      <w:pPr>
        <w:numPr>
          <w:ilvl w:val="2"/>
          <w:numId w:val="4"/>
        </w:numPr>
        <w:tabs>
          <w:tab w:val="left" w:pos="1418"/>
        </w:tabs>
        <w:ind w:left="1418" w:hanging="338"/>
        <w:jc w:val="both"/>
        <w:rPr>
          <w:sz w:val="22"/>
          <w:szCs w:val="22"/>
        </w:rPr>
      </w:pPr>
      <w:r w:rsidRPr="00D407EA">
        <w:rPr>
          <w:sz w:val="22"/>
          <w:szCs w:val="22"/>
        </w:rPr>
        <w:t>Wybory do trójek klasowych przeprowadza komisja skrutacyjna wybrana w głosowaniu jawnym spośród uczestników zebrania. Do komisji nie mogą wchodzić osoby kandydujące do trójki klasowej.</w:t>
      </w:r>
    </w:p>
    <w:p w:rsidR="000D2EE8" w:rsidRPr="00D407EA" w:rsidRDefault="000D2EE8" w:rsidP="000504D7">
      <w:pPr>
        <w:numPr>
          <w:ilvl w:val="2"/>
          <w:numId w:val="4"/>
        </w:numPr>
        <w:tabs>
          <w:tab w:val="left" w:pos="1418"/>
        </w:tabs>
        <w:ind w:left="1418" w:hanging="338"/>
        <w:jc w:val="both"/>
        <w:rPr>
          <w:sz w:val="22"/>
          <w:szCs w:val="22"/>
        </w:rPr>
      </w:pPr>
      <w:r w:rsidRPr="00D407EA">
        <w:rPr>
          <w:sz w:val="22"/>
          <w:szCs w:val="22"/>
        </w:rPr>
        <w:t>Wybory odbywają się w głosowaniu tajnym, na zasadach ustalonych przez rodziców uczestniczących w zebraniu. Jeżeli trzecia i kolejne osoby uzyskają tę sama liczbę głosów, głosowanie na te osoby zostaje powtórzone.</w:t>
      </w:r>
    </w:p>
    <w:p w:rsidR="000D2EE8" w:rsidRPr="00D407EA" w:rsidRDefault="000D2EE8" w:rsidP="000504D7">
      <w:pPr>
        <w:numPr>
          <w:ilvl w:val="2"/>
          <w:numId w:val="4"/>
        </w:numPr>
        <w:tabs>
          <w:tab w:val="left" w:pos="1418"/>
        </w:tabs>
        <w:ind w:left="1418" w:hanging="338"/>
        <w:jc w:val="both"/>
        <w:rPr>
          <w:sz w:val="22"/>
          <w:szCs w:val="22"/>
        </w:rPr>
      </w:pPr>
      <w:r w:rsidRPr="00D407EA">
        <w:rPr>
          <w:sz w:val="22"/>
          <w:szCs w:val="22"/>
        </w:rPr>
        <w:t>Trójka klasowa wybiera spośród siebie 1 osobę, która wchodzi w skład Rady Rodziców.</w:t>
      </w:r>
    </w:p>
    <w:p w:rsidR="000D2EE8" w:rsidRPr="00D407EA" w:rsidRDefault="000D2EE8" w:rsidP="000504D7">
      <w:pPr>
        <w:numPr>
          <w:ilvl w:val="2"/>
          <w:numId w:val="4"/>
        </w:numPr>
        <w:tabs>
          <w:tab w:val="left" w:pos="1418"/>
        </w:tabs>
        <w:ind w:left="1418" w:hanging="338"/>
        <w:jc w:val="both"/>
        <w:rPr>
          <w:sz w:val="22"/>
          <w:szCs w:val="22"/>
        </w:rPr>
      </w:pPr>
      <w:r w:rsidRPr="00D407EA">
        <w:rPr>
          <w:sz w:val="22"/>
          <w:szCs w:val="22"/>
        </w:rPr>
        <w:t>Jeżeli w ciągu roku szkolnego ze składu Rady Rodziców odejdzie przedstawiciel danego oddziału w przedszkolu, zarządza się wybory uzupełniające w tym oddziale.</w:t>
      </w:r>
    </w:p>
    <w:p w:rsidR="000D2EE8" w:rsidRPr="00D407EA" w:rsidRDefault="000D2EE8" w:rsidP="000504D7">
      <w:pPr>
        <w:numPr>
          <w:ilvl w:val="2"/>
          <w:numId w:val="4"/>
        </w:numPr>
        <w:tabs>
          <w:tab w:val="left" w:pos="1418"/>
        </w:tabs>
        <w:ind w:left="1418" w:hanging="338"/>
        <w:jc w:val="both"/>
        <w:rPr>
          <w:sz w:val="22"/>
          <w:szCs w:val="22"/>
        </w:rPr>
      </w:pPr>
      <w:r w:rsidRPr="00D407EA">
        <w:rPr>
          <w:sz w:val="22"/>
          <w:szCs w:val="22"/>
        </w:rPr>
        <w:t>Ogłoszenie wyników wyborów, podanie do publicznej wiadomości składu Rady Rodziców i zwołanie jej pierwszego posiedzenia należy do obowiązków Dyrektora Przedszkola. Pierwsze posiedzenie Rady Rodziców powinno odbyć się w terminie 21 dni od terminu wyborów.</w:t>
      </w:r>
    </w:p>
    <w:p w:rsidR="000D2EE8" w:rsidRPr="00D407EA" w:rsidRDefault="000D2EE8" w:rsidP="000504D7">
      <w:pPr>
        <w:numPr>
          <w:ilvl w:val="0"/>
          <w:numId w:val="4"/>
        </w:numPr>
        <w:tabs>
          <w:tab w:val="left" w:pos="709"/>
        </w:tabs>
        <w:jc w:val="both"/>
        <w:rPr>
          <w:sz w:val="22"/>
          <w:szCs w:val="22"/>
        </w:rPr>
      </w:pPr>
      <w:r w:rsidRPr="00D407EA">
        <w:rPr>
          <w:sz w:val="22"/>
          <w:szCs w:val="22"/>
        </w:rPr>
        <w:t>Koordynatorem współdziałania poszczególnych organów jest dyrektor przedszkola, który zapewnia każdemu z organów możliwość swobodnego działania i podejmowania decyzji w ramach swoich kompetencji. Wymiana informacji między dyrektorem, a pozostałymi organami dokonuje się poprzez ustalenia ustne bądź informacje na tablicy ogłoszeń</w:t>
      </w:r>
    </w:p>
    <w:p w:rsidR="000D2EE8" w:rsidRPr="00D407EA" w:rsidRDefault="000D2EE8" w:rsidP="000504D7">
      <w:pPr>
        <w:numPr>
          <w:ilvl w:val="0"/>
          <w:numId w:val="4"/>
        </w:numPr>
        <w:tabs>
          <w:tab w:val="left" w:pos="709"/>
        </w:tabs>
        <w:jc w:val="both"/>
        <w:rPr>
          <w:sz w:val="22"/>
          <w:szCs w:val="22"/>
        </w:rPr>
      </w:pPr>
      <w:r w:rsidRPr="00D407EA">
        <w:rPr>
          <w:sz w:val="22"/>
          <w:szCs w:val="22"/>
        </w:rPr>
        <w:t xml:space="preserve">Zasady współdziałania między organami przedszkola: </w:t>
      </w:r>
    </w:p>
    <w:p w:rsidR="000D2EE8" w:rsidRPr="00D407EA" w:rsidRDefault="000D2EE8" w:rsidP="000504D7">
      <w:pPr>
        <w:numPr>
          <w:ilvl w:val="1"/>
          <w:numId w:val="18"/>
        </w:numPr>
        <w:tabs>
          <w:tab w:val="clear" w:pos="2160"/>
          <w:tab w:val="left" w:pos="709"/>
        </w:tabs>
        <w:ind w:left="1701" w:hanging="283"/>
        <w:jc w:val="both"/>
        <w:rPr>
          <w:sz w:val="22"/>
          <w:szCs w:val="22"/>
        </w:rPr>
      </w:pPr>
      <w:r w:rsidRPr="00D407EA">
        <w:rPr>
          <w:sz w:val="22"/>
          <w:szCs w:val="22"/>
        </w:rPr>
        <w:t xml:space="preserve">wspólne spotkania Rady Rodziców, Rady Pedagogicznej i Dyrektora organizuje się w sprawach: </w:t>
      </w:r>
    </w:p>
    <w:p w:rsidR="000D2EE8" w:rsidRPr="00D407EA" w:rsidRDefault="000D2EE8" w:rsidP="00937BB1">
      <w:pPr>
        <w:tabs>
          <w:tab w:val="left" w:pos="1560"/>
        </w:tabs>
        <w:jc w:val="both"/>
        <w:rPr>
          <w:sz w:val="22"/>
          <w:szCs w:val="22"/>
        </w:rPr>
      </w:pPr>
      <w:r w:rsidRPr="00D407EA">
        <w:rPr>
          <w:sz w:val="22"/>
          <w:szCs w:val="22"/>
        </w:rPr>
        <w:t xml:space="preserve">                           </w:t>
      </w:r>
      <w:r>
        <w:rPr>
          <w:sz w:val="22"/>
          <w:szCs w:val="22"/>
        </w:rPr>
        <w:t xml:space="preserve">  </w:t>
      </w:r>
      <w:r w:rsidRPr="00D407EA">
        <w:rPr>
          <w:sz w:val="22"/>
          <w:szCs w:val="22"/>
        </w:rPr>
        <w:t xml:space="preserve"> a.   uzgodnienia współpracy w realizacji zadań rocznego planu pracy, </w:t>
      </w:r>
    </w:p>
    <w:p w:rsidR="000D2EE8" w:rsidRPr="00D407EA" w:rsidRDefault="000D2EE8" w:rsidP="000504D7">
      <w:pPr>
        <w:numPr>
          <w:ilvl w:val="1"/>
          <w:numId w:val="33"/>
        </w:numPr>
        <w:tabs>
          <w:tab w:val="clear" w:pos="1440"/>
          <w:tab w:val="left" w:pos="1560"/>
          <w:tab w:val="left" w:pos="1985"/>
        </w:tabs>
        <w:ind w:left="1560" w:firstLine="141"/>
        <w:jc w:val="both"/>
        <w:rPr>
          <w:sz w:val="22"/>
          <w:szCs w:val="22"/>
        </w:rPr>
      </w:pPr>
      <w:r w:rsidRPr="00D407EA">
        <w:rPr>
          <w:sz w:val="22"/>
          <w:szCs w:val="22"/>
        </w:rPr>
        <w:t xml:space="preserve">współpracy w organizacji imprez i wycieczek, </w:t>
      </w:r>
    </w:p>
    <w:p w:rsidR="000D2EE8" w:rsidRPr="00D407EA" w:rsidRDefault="000D2EE8" w:rsidP="000504D7">
      <w:pPr>
        <w:numPr>
          <w:ilvl w:val="1"/>
          <w:numId w:val="33"/>
        </w:numPr>
        <w:tabs>
          <w:tab w:val="clear" w:pos="1440"/>
          <w:tab w:val="num" w:pos="1560"/>
          <w:tab w:val="left" w:pos="1701"/>
          <w:tab w:val="left" w:pos="1985"/>
        </w:tabs>
        <w:ind w:left="1560" w:firstLine="141"/>
        <w:jc w:val="both"/>
        <w:rPr>
          <w:sz w:val="22"/>
          <w:szCs w:val="22"/>
        </w:rPr>
      </w:pPr>
      <w:r w:rsidRPr="00D407EA">
        <w:rPr>
          <w:sz w:val="22"/>
          <w:szCs w:val="22"/>
        </w:rPr>
        <w:t xml:space="preserve">uzgadniania stanowiska w sprawach zgłaszanych przez rodziców dzieci uczęszczających do przedszkola, a dotyczących różnych zagadnień z życia przedszkola, </w:t>
      </w:r>
    </w:p>
    <w:p w:rsidR="000D2EE8" w:rsidRPr="00D407EA" w:rsidRDefault="000D2EE8">
      <w:pPr>
        <w:tabs>
          <w:tab w:val="left" w:pos="720"/>
        </w:tabs>
        <w:jc w:val="both"/>
        <w:rPr>
          <w:sz w:val="22"/>
          <w:szCs w:val="22"/>
        </w:rPr>
      </w:pPr>
      <w:r w:rsidRPr="00D407EA">
        <w:rPr>
          <w:sz w:val="22"/>
          <w:szCs w:val="22"/>
        </w:rPr>
        <w:t xml:space="preserve">                        2)  sposób rozwiązywania sporów między organami: </w:t>
      </w:r>
    </w:p>
    <w:p w:rsidR="000D2EE8" w:rsidRPr="00D407EA" w:rsidRDefault="000D2EE8" w:rsidP="000504D7">
      <w:pPr>
        <w:numPr>
          <w:ilvl w:val="2"/>
          <w:numId w:val="33"/>
        </w:numPr>
        <w:tabs>
          <w:tab w:val="clear" w:pos="2340"/>
          <w:tab w:val="left" w:pos="1080"/>
          <w:tab w:val="num" w:pos="1985"/>
        </w:tabs>
        <w:ind w:left="1418" w:firstLine="283"/>
        <w:jc w:val="both"/>
        <w:rPr>
          <w:sz w:val="22"/>
          <w:szCs w:val="22"/>
        </w:rPr>
      </w:pPr>
      <w:r w:rsidRPr="00D407EA">
        <w:rPr>
          <w:sz w:val="22"/>
          <w:szCs w:val="22"/>
        </w:rPr>
        <w:t xml:space="preserve">organy przedszkola działają w ramach obowiązującego prawa, </w:t>
      </w:r>
    </w:p>
    <w:p w:rsidR="000D2EE8" w:rsidRPr="00D407EA" w:rsidRDefault="000D2EE8" w:rsidP="000504D7">
      <w:pPr>
        <w:numPr>
          <w:ilvl w:val="2"/>
          <w:numId w:val="33"/>
        </w:numPr>
        <w:tabs>
          <w:tab w:val="clear" w:pos="2340"/>
          <w:tab w:val="left" w:pos="1080"/>
          <w:tab w:val="num" w:pos="1985"/>
        </w:tabs>
        <w:ind w:left="1418" w:firstLine="283"/>
        <w:jc w:val="both"/>
        <w:rPr>
          <w:sz w:val="22"/>
          <w:szCs w:val="22"/>
        </w:rPr>
      </w:pPr>
      <w:r w:rsidRPr="00D407EA">
        <w:rPr>
          <w:sz w:val="22"/>
          <w:szCs w:val="22"/>
        </w:rPr>
        <w:t xml:space="preserve">podstawową zasadą jest ugodowe rozwiązywanie konfliktów, </w:t>
      </w:r>
    </w:p>
    <w:p w:rsidR="000D2EE8" w:rsidRPr="00D407EA" w:rsidRDefault="000D2EE8" w:rsidP="000504D7">
      <w:pPr>
        <w:numPr>
          <w:ilvl w:val="2"/>
          <w:numId w:val="33"/>
        </w:numPr>
        <w:tabs>
          <w:tab w:val="clear" w:pos="2340"/>
          <w:tab w:val="left" w:pos="1080"/>
          <w:tab w:val="num" w:pos="1985"/>
        </w:tabs>
        <w:ind w:left="1418" w:firstLine="283"/>
        <w:jc w:val="both"/>
        <w:rPr>
          <w:sz w:val="22"/>
          <w:szCs w:val="22"/>
        </w:rPr>
      </w:pPr>
      <w:r w:rsidRPr="00D407EA">
        <w:rPr>
          <w:sz w:val="22"/>
          <w:szCs w:val="22"/>
        </w:rPr>
        <w:t xml:space="preserve">rozwiązanie ustala się na drodze negocjacji pomiędzy stronami, </w:t>
      </w:r>
    </w:p>
    <w:p w:rsidR="000D2EE8" w:rsidRPr="00D407EA" w:rsidRDefault="000D2EE8" w:rsidP="000504D7">
      <w:pPr>
        <w:numPr>
          <w:ilvl w:val="2"/>
          <w:numId w:val="33"/>
        </w:numPr>
        <w:tabs>
          <w:tab w:val="clear" w:pos="2340"/>
          <w:tab w:val="left" w:pos="1080"/>
          <w:tab w:val="num" w:pos="1985"/>
        </w:tabs>
        <w:ind w:left="1418" w:firstLine="283"/>
        <w:jc w:val="both"/>
        <w:rPr>
          <w:sz w:val="22"/>
          <w:szCs w:val="22"/>
        </w:rPr>
      </w:pPr>
      <w:r w:rsidRPr="00D407EA">
        <w:rPr>
          <w:sz w:val="22"/>
          <w:szCs w:val="22"/>
        </w:rPr>
        <w:t xml:space="preserve">sprawy sporne ostatecznie rozstrzyga dyrektor przedszkola, </w:t>
      </w:r>
    </w:p>
    <w:p w:rsidR="000D2EE8" w:rsidRPr="00D407EA" w:rsidRDefault="000D2EE8" w:rsidP="00CF137D">
      <w:pPr>
        <w:pStyle w:val="Tekstpodstawowywcity3"/>
        <w:tabs>
          <w:tab w:val="left" w:pos="709"/>
        </w:tabs>
        <w:ind w:left="709" w:hanging="283"/>
      </w:pPr>
      <w:r w:rsidRPr="00D407EA">
        <w:t>7.</w:t>
      </w:r>
      <w:r>
        <w:t xml:space="preserve"> </w:t>
      </w:r>
      <w:r w:rsidRPr="00D407EA">
        <w:t>W przypadku sporu między dyrektorem przedszkola, a radą rodziców w celu rozstrzygnięcia sporu powołuje się zespół złożony z dwóch nauczycieli- członków rady pedagogicznej oraz dwóch członków rady rodziców. Zespół ten w równych częściach powołują dyrektor i przewodniczący rady rodziców. Podczas rozstrzygania sporu zespół ma obowiązek rozpatrzenia argumentów obydwu stron toczących spór. Orzeczenie zespołu w sprawie rozstrzygnięcia sporu winno być ogłoszone w ciągu 14 dni od powołania zespołu. Każda ze stron może wnieść w ciągu 7 dni odwołanie do organu prowadzącego przedszkole. Decyzja organu jest ostateczna.</w:t>
      </w:r>
    </w:p>
    <w:p w:rsidR="000D2EE8" w:rsidRPr="00D407EA" w:rsidRDefault="000D2EE8" w:rsidP="00F43209">
      <w:pPr>
        <w:ind w:left="709" w:hanging="283"/>
        <w:jc w:val="both"/>
        <w:rPr>
          <w:sz w:val="22"/>
          <w:szCs w:val="22"/>
        </w:rPr>
      </w:pPr>
      <w:r w:rsidRPr="00D407EA">
        <w:rPr>
          <w:sz w:val="22"/>
          <w:szCs w:val="22"/>
        </w:rPr>
        <w:t>8. Rozstrzyganiem sporu między dyrektorem, a nauczycielem zajmuje się wewnątrz przedszkola jednostka organizacyjna związku zawodowego , którego członkiem jest nauczyciel. Jeżeli nauczyciel nie jest członkiem związku, spór rozstrzyga komisja wyłoniona ze składu rady pedagogicznej na prośbę zainteresowanych stron, działająca tylko w sprawie stanowiącej przedmiot sporu. Rozstrzyganie sporu winno nastąpić w ciągu 7 dni.  Od orzeczenia każda ze stron może wnieść odwołanie do organu prowadzącego  w ciągu 7 dni . Decyzja organu jest ostateczna</w:t>
      </w:r>
    </w:p>
    <w:p w:rsidR="000D2EE8" w:rsidRPr="00D407EA" w:rsidRDefault="000D2EE8" w:rsidP="00F43209">
      <w:pPr>
        <w:ind w:left="709" w:hanging="283"/>
        <w:jc w:val="both"/>
        <w:rPr>
          <w:sz w:val="22"/>
          <w:szCs w:val="22"/>
        </w:rPr>
      </w:pPr>
      <w:r w:rsidRPr="00D407EA">
        <w:rPr>
          <w:sz w:val="22"/>
          <w:szCs w:val="22"/>
        </w:rPr>
        <w:t>9. Każda decyzja o rozstrzyganiu sporu winna być zaprotokołowana i podpisana przez członków zespołu orzekającego. Protokół sporządza osoba wskazana przez przewodniczącego zespołu.</w:t>
      </w:r>
    </w:p>
    <w:p w:rsidR="000D2EE8" w:rsidRPr="00D407EA" w:rsidRDefault="000D2EE8" w:rsidP="007C11E5">
      <w:pPr>
        <w:ind w:left="709" w:hanging="283"/>
        <w:jc w:val="both"/>
        <w:rPr>
          <w:sz w:val="22"/>
          <w:szCs w:val="22"/>
        </w:rPr>
      </w:pPr>
      <w:r w:rsidRPr="00D407EA">
        <w:rPr>
          <w:sz w:val="22"/>
          <w:szCs w:val="22"/>
        </w:rPr>
        <w:t xml:space="preserve">10 Rodzice i nauczyciele współdziałają ze sobą w sprawach wychowania i kształcenia dzieci uwzględniając prawo rodziców do: </w:t>
      </w:r>
    </w:p>
    <w:p w:rsidR="000D2EE8" w:rsidRPr="00D407EA" w:rsidRDefault="000D2EE8" w:rsidP="00F43209">
      <w:pPr>
        <w:ind w:left="1134" w:hanging="414"/>
        <w:jc w:val="both"/>
        <w:rPr>
          <w:sz w:val="22"/>
          <w:szCs w:val="22"/>
        </w:rPr>
      </w:pPr>
      <w:r w:rsidRPr="00D407EA">
        <w:rPr>
          <w:sz w:val="22"/>
          <w:szCs w:val="22"/>
        </w:rPr>
        <w:t xml:space="preserve">1)   znajomości zadań wynikających z realizowanej podstawy programowej wychowania przedszkolnego, programu   w przedszkolu, rocznego planu pracy przedszkola i planów wielotygodniowych w danym oddziale, </w:t>
      </w:r>
    </w:p>
    <w:p w:rsidR="000D2EE8" w:rsidRPr="00D407EA" w:rsidRDefault="000D2EE8" w:rsidP="00F43209">
      <w:pPr>
        <w:ind w:left="1134" w:hanging="414"/>
        <w:jc w:val="both"/>
        <w:rPr>
          <w:sz w:val="22"/>
          <w:szCs w:val="22"/>
        </w:rPr>
      </w:pPr>
      <w:r w:rsidRPr="00D407EA">
        <w:rPr>
          <w:sz w:val="22"/>
          <w:szCs w:val="22"/>
        </w:rPr>
        <w:t xml:space="preserve">2)  uzyskiwania rzetelnych informacji na temat swojego dziecka, jego zachowania i rozwoju, osiąganych sukcesów i ewentualnych trudności, </w:t>
      </w:r>
    </w:p>
    <w:p w:rsidR="000D2EE8" w:rsidRPr="00D407EA" w:rsidRDefault="000D2EE8" w:rsidP="00F43209">
      <w:pPr>
        <w:tabs>
          <w:tab w:val="left" w:pos="1134"/>
        </w:tabs>
        <w:ind w:left="1134" w:hanging="414"/>
        <w:jc w:val="both"/>
        <w:rPr>
          <w:sz w:val="22"/>
          <w:szCs w:val="22"/>
        </w:rPr>
      </w:pPr>
      <w:r w:rsidRPr="00D407EA">
        <w:rPr>
          <w:sz w:val="22"/>
          <w:szCs w:val="22"/>
        </w:rPr>
        <w:t xml:space="preserve">3)  wyrażania i przekazywania organom przedszkola i organom sprawującym nadzór własnych opinii i wniosków na temat pracy przedszkola. </w:t>
      </w:r>
    </w:p>
    <w:p w:rsidR="000D2EE8" w:rsidRPr="00D407EA" w:rsidRDefault="000D2EE8" w:rsidP="000504D7">
      <w:pPr>
        <w:numPr>
          <w:ilvl w:val="0"/>
          <w:numId w:val="36"/>
        </w:numPr>
        <w:ind w:left="709" w:hanging="349"/>
        <w:jc w:val="both"/>
        <w:rPr>
          <w:sz w:val="22"/>
          <w:szCs w:val="22"/>
        </w:rPr>
      </w:pPr>
      <w:r w:rsidRPr="00D407EA">
        <w:rPr>
          <w:sz w:val="22"/>
          <w:szCs w:val="22"/>
        </w:rPr>
        <w:lastRenderedPageBreak/>
        <w:t xml:space="preserve">Rodzice dzieci 6-letnich  podlegających obowiązkowi rocznego przygotowania przedszkolnego obowiązani są dopełnić formalności związanych ze zgłoszeniem dziecka do przedszkola, a także zapewnić regularne uczęszczanie dziecka na zajęcia. </w:t>
      </w:r>
    </w:p>
    <w:p w:rsidR="000D2EE8" w:rsidRPr="00D407EA" w:rsidRDefault="000D2EE8" w:rsidP="000504D7">
      <w:pPr>
        <w:numPr>
          <w:ilvl w:val="0"/>
          <w:numId w:val="36"/>
        </w:numPr>
        <w:ind w:left="709" w:hanging="349"/>
        <w:jc w:val="both"/>
        <w:rPr>
          <w:sz w:val="22"/>
          <w:szCs w:val="22"/>
        </w:rPr>
      </w:pPr>
      <w:r w:rsidRPr="00D407EA">
        <w:rPr>
          <w:sz w:val="22"/>
          <w:szCs w:val="22"/>
        </w:rPr>
        <w:t xml:space="preserve">Współdziałanie z rodzicami realizowane jest w następujących formach: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walne zebrania rodziców organizowane zgodnie z bieżącymi potrzebami, nie rzadziej jednak niż 2 razy na rok,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zebrania na tematy wychowawcze lub poświęcone określonemu zagadnieniu z udziałem zaproszonych specjalistów wg inicjatywy rodziców,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spotkania oddziałowe wg planu nauczycielek poszczególnych grup,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dni otwarte i zajęcia otwarte dla rodziców,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spotkania indywidualne z wszystkimi nauczycielkami i dyrektorem w określonych terminach,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wspólne imprezy dla dzieci i ich rodziców i rodziny,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redagowanie tablicy informacyjnej dla rodziców (ogólnej i oddziałowych), zawierającej określenie zadań realizowanych z dziećmi w poszczególnych grupach jak i sprawy dotyczące ogółu wychowanków i ich rodziców,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wystawy prac dziecięcych,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udostępnianie teczek kart pracy i prac plastycznych oraz dokumentacji z obserwacji indywidualnego rozwoju ich dziecka,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zapewnienie możliwości codziennego, indywidualnego kontaktu z nauczycielem. </w:t>
      </w:r>
    </w:p>
    <w:p w:rsidR="000D2EE8" w:rsidRPr="00D407EA" w:rsidRDefault="000D2EE8" w:rsidP="000504D7">
      <w:pPr>
        <w:numPr>
          <w:ilvl w:val="0"/>
          <w:numId w:val="37"/>
        </w:numPr>
        <w:tabs>
          <w:tab w:val="clear" w:pos="2160"/>
          <w:tab w:val="left" w:pos="1134"/>
        </w:tabs>
        <w:ind w:left="1134" w:hanging="414"/>
        <w:jc w:val="both"/>
        <w:rPr>
          <w:sz w:val="22"/>
          <w:szCs w:val="22"/>
        </w:rPr>
      </w:pPr>
      <w:r w:rsidRPr="00D407EA">
        <w:rPr>
          <w:sz w:val="22"/>
          <w:szCs w:val="22"/>
        </w:rPr>
        <w:t xml:space="preserve">organizowanie imprez i wycieczek wspólnych dla wychowanków i ich rodziców i rodzin. </w:t>
      </w:r>
    </w:p>
    <w:p w:rsidR="000D2EE8" w:rsidRPr="00D407EA" w:rsidRDefault="000D2EE8">
      <w:pPr>
        <w:pStyle w:val="Nagwek8"/>
        <w:spacing w:before="280" w:after="280"/>
        <w:ind w:left="0" w:firstLine="0"/>
        <w:rPr>
          <w:color w:val="333399"/>
          <w:sz w:val="22"/>
          <w:szCs w:val="22"/>
        </w:rPr>
      </w:pPr>
      <w:r w:rsidRPr="00D407EA">
        <w:rPr>
          <w:color w:val="333399"/>
          <w:sz w:val="22"/>
          <w:szCs w:val="22"/>
        </w:rPr>
        <w:t>ROZDZIAŁ IV</w:t>
      </w:r>
    </w:p>
    <w:p w:rsidR="000D2EE8" w:rsidRPr="00D407EA" w:rsidRDefault="000D2EE8">
      <w:pPr>
        <w:spacing w:before="280" w:after="280"/>
        <w:jc w:val="center"/>
        <w:rPr>
          <w:b/>
          <w:bCs/>
          <w:i/>
          <w:iCs/>
          <w:color w:val="000080"/>
          <w:sz w:val="22"/>
          <w:szCs w:val="22"/>
        </w:rPr>
      </w:pPr>
      <w:r w:rsidRPr="00D407EA">
        <w:rPr>
          <w:b/>
          <w:bCs/>
          <w:i/>
          <w:iCs/>
          <w:color w:val="000080"/>
          <w:sz w:val="22"/>
          <w:szCs w:val="22"/>
        </w:rPr>
        <w:t>Organizacja Przedszkola</w:t>
      </w:r>
    </w:p>
    <w:p w:rsidR="000D2EE8" w:rsidRPr="00D407EA" w:rsidRDefault="000D2EE8">
      <w:pPr>
        <w:jc w:val="center"/>
        <w:rPr>
          <w:b/>
          <w:bCs/>
          <w:sz w:val="22"/>
          <w:szCs w:val="22"/>
        </w:rPr>
      </w:pPr>
      <w:r w:rsidRPr="00D407EA">
        <w:rPr>
          <w:b/>
          <w:bCs/>
          <w:sz w:val="22"/>
          <w:szCs w:val="22"/>
        </w:rPr>
        <w:t>§ 9</w:t>
      </w:r>
    </w:p>
    <w:p w:rsidR="000D2EE8" w:rsidRPr="00D407EA" w:rsidRDefault="000D2EE8">
      <w:pPr>
        <w:jc w:val="center"/>
        <w:rPr>
          <w:b/>
          <w:bCs/>
          <w:sz w:val="22"/>
          <w:szCs w:val="22"/>
        </w:rPr>
      </w:pPr>
    </w:p>
    <w:p w:rsidR="000D2EE8" w:rsidRPr="00D407EA" w:rsidRDefault="000D2EE8" w:rsidP="000504D7">
      <w:pPr>
        <w:pStyle w:val="Tekstpodstawowy"/>
        <w:numPr>
          <w:ilvl w:val="0"/>
          <w:numId w:val="45"/>
        </w:numPr>
        <w:tabs>
          <w:tab w:val="clear" w:pos="360"/>
          <w:tab w:val="num" w:pos="709"/>
        </w:tabs>
        <w:spacing w:after="0"/>
        <w:ind w:left="709" w:hanging="283"/>
        <w:jc w:val="both"/>
        <w:rPr>
          <w:sz w:val="22"/>
          <w:szCs w:val="22"/>
        </w:rPr>
      </w:pPr>
      <w:r w:rsidRPr="00D407EA">
        <w:rPr>
          <w:sz w:val="22"/>
          <w:szCs w:val="22"/>
        </w:rPr>
        <w:t xml:space="preserve">Przedszkole jest placówką publiczną, </w:t>
      </w:r>
      <w:proofErr w:type="spellStart"/>
      <w:r w:rsidRPr="00D407EA">
        <w:rPr>
          <w:sz w:val="22"/>
          <w:szCs w:val="22"/>
        </w:rPr>
        <w:t>nieferyjną</w:t>
      </w:r>
      <w:proofErr w:type="spellEnd"/>
      <w:r w:rsidRPr="00D407EA">
        <w:rPr>
          <w:sz w:val="22"/>
          <w:szCs w:val="22"/>
        </w:rPr>
        <w:t>.</w:t>
      </w:r>
    </w:p>
    <w:p w:rsidR="000D2EE8" w:rsidRPr="00D407EA" w:rsidRDefault="000D2EE8" w:rsidP="000504D7">
      <w:pPr>
        <w:pStyle w:val="NormalnyWeb"/>
        <w:numPr>
          <w:ilvl w:val="0"/>
          <w:numId w:val="45"/>
        </w:numPr>
        <w:tabs>
          <w:tab w:val="clear" w:pos="360"/>
          <w:tab w:val="num" w:pos="709"/>
        </w:tabs>
        <w:spacing w:before="0" w:after="0"/>
        <w:ind w:left="709" w:hanging="283"/>
        <w:jc w:val="both"/>
        <w:rPr>
          <w:sz w:val="22"/>
          <w:szCs w:val="22"/>
        </w:rPr>
      </w:pPr>
      <w:r w:rsidRPr="00D407EA">
        <w:rPr>
          <w:sz w:val="22"/>
          <w:szCs w:val="22"/>
        </w:rPr>
        <w:t>Praca wychowawczo – dydaktyczna i opiekuńcza prowadzona jest  w oparciu o podstawę programową oraz dopuszczone do użytku przez dyrektora  przedszkola programy wychowania przedszkolnego. Program może być zaopiniowany przez nauczyciela mianowanego lub dyplomowanego</w:t>
      </w:r>
    </w:p>
    <w:p w:rsidR="000D2EE8" w:rsidRPr="00D407EA" w:rsidRDefault="000D2EE8" w:rsidP="000504D7">
      <w:pPr>
        <w:pStyle w:val="NormalnyWeb"/>
        <w:numPr>
          <w:ilvl w:val="0"/>
          <w:numId w:val="45"/>
        </w:numPr>
        <w:tabs>
          <w:tab w:val="clear" w:pos="360"/>
          <w:tab w:val="num" w:pos="709"/>
        </w:tabs>
        <w:spacing w:before="0" w:after="0"/>
        <w:ind w:left="709" w:hanging="283"/>
        <w:jc w:val="both"/>
        <w:rPr>
          <w:sz w:val="22"/>
          <w:szCs w:val="22"/>
        </w:rPr>
      </w:pPr>
      <w:r w:rsidRPr="00D407EA">
        <w:rPr>
          <w:sz w:val="22"/>
          <w:szCs w:val="22"/>
        </w:rPr>
        <w:t>Nauka religii prowadzona jest wg programu zatwierdzonego przez odpowiednie władze kościelne.</w:t>
      </w:r>
    </w:p>
    <w:p w:rsidR="000D2EE8" w:rsidRPr="00D407EA" w:rsidRDefault="000D2EE8" w:rsidP="000504D7">
      <w:pPr>
        <w:pStyle w:val="Tekstpodstawowy"/>
        <w:numPr>
          <w:ilvl w:val="0"/>
          <w:numId w:val="45"/>
        </w:numPr>
        <w:tabs>
          <w:tab w:val="clear" w:pos="360"/>
          <w:tab w:val="num" w:pos="709"/>
        </w:tabs>
        <w:spacing w:after="0"/>
        <w:ind w:left="709" w:hanging="283"/>
        <w:jc w:val="both"/>
        <w:rPr>
          <w:sz w:val="22"/>
          <w:szCs w:val="22"/>
        </w:rPr>
      </w:pPr>
      <w:r w:rsidRPr="00D407EA">
        <w:rPr>
          <w:sz w:val="22"/>
          <w:szCs w:val="22"/>
        </w:rPr>
        <w:t xml:space="preserve">Placówka jest przedszkolem </w:t>
      </w:r>
      <w:proofErr w:type="spellStart"/>
      <w:r w:rsidRPr="00D407EA">
        <w:rPr>
          <w:sz w:val="22"/>
          <w:szCs w:val="22"/>
        </w:rPr>
        <w:t>ośmiooddziałowym</w:t>
      </w:r>
      <w:proofErr w:type="spellEnd"/>
      <w:r w:rsidRPr="00D407EA">
        <w:rPr>
          <w:sz w:val="22"/>
          <w:szCs w:val="22"/>
        </w:rPr>
        <w:t>.</w:t>
      </w:r>
    </w:p>
    <w:p w:rsidR="000D2EE8" w:rsidRPr="00D407EA" w:rsidRDefault="000D2EE8" w:rsidP="000504D7">
      <w:pPr>
        <w:pStyle w:val="Tekstpodstawowy"/>
        <w:numPr>
          <w:ilvl w:val="0"/>
          <w:numId w:val="45"/>
        </w:numPr>
        <w:tabs>
          <w:tab w:val="clear" w:pos="360"/>
          <w:tab w:val="num" w:pos="709"/>
        </w:tabs>
        <w:spacing w:after="0"/>
        <w:ind w:left="709" w:hanging="283"/>
        <w:jc w:val="both"/>
        <w:rPr>
          <w:sz w:val="22"/>
          <w:szCs w:val="22"/>
        </w:rPr>
      </w:pPr>
      <w:r w:rsidRPr="00D407EA">
        <w:rPr>
          <w:sz w:val="22"/>
          <w:szCs w:val="22"/>
        </w:rPr>
        <w:t>Przedszkole funkcjonuje przez cały rok szkolny z wyjątkiem przerw ustalonych przez organ prowadzący</w:t>
      </w:r>
    </w:p>
    <w:p w:rsidR="000D2EE8" w:rsidRPr="00D407EA" w:rsidRDefault="000D2EE8" w:rsidP="000504D7">
      <w:pPr>
        <w:numPr>
          <w:ilvl w:val="0"/>
          <w:numId w:val="45"/>
        </w:numPr>
        <w:tabs>
          <w:tab w:val="clear" w:pos="360"/>
          <w:tab w:val="num" w:pos="709"/>
        </w:tabs>
        <w:ind w:left="709" w:hanging="283"/>
        <w:jc w:val="both"/>
        <w:rPr>
          <w:sz w:val="22"/>
          <w:szCs w:val="22"/>
        </w:rPr>
      </w:pPr>
      <w:r w:rsidRPr="00D407EA">
        <w:rPr>
          <w:sz w:val="22"/>
          <w:szCs w:val="22"/>
        </w:rPr>
        <w:t>Przedszkole czynne jest w ciągu roku i w ciągu dnia zgodnie z projektem organizacyjnym       zatwierdzonym przez organ prowadzący z uwzględnieniem przepisów podstawy   programowej.</w:t>
      </w:r>
    </w:p>
    <w:p w:rsidR="000D2EE8" w:rsidRPr="00D407EA" w:rsidRDefault="000D2EE8" w:rsidP="000504D7">
      <w:pPr>
        <w:numPr>
          <w:ilvl w:val="0"/>
          <w:numId w:val="45"/>
        </w:numPr>
        <w:tabs>
          <w:tab w:val="clear" w:pos="360"/>
          <w:tab w:val="num" w:pos="709"/>
        </w:tabs>
        <w:ind w:left="709" w:hanging="283"/>
        <w:jc w:val="both"/>
        <w:rPr>
          <w:sz w:val="22"/>
          <w:szCs w:val="22"/>
        </w:rPr>
      </w:pPr>
      <w:r w:rsidRPr="00D407EA">
        <w:rPr>
          <w:sz w:val="22"/>
          <w:szCs w:val="22"/>
        </w:rPr>
        <w:t>Czas pracy przedszkola w ciągu dnia i w ciągu roku dostosowany jest do istotnych potrzeb w zakresie opieki, zdrowia i wychowania dzieci, planowany w oparciu o informacje zawarte w Formularzu Zgłoszeniowym dziecka do przedszkola:</w:t>
      </w:r>
    </w:p>
    <w:p w:rsidR="000D2EE8" w:rsidRPr="00D407EA" w:rsidRDefault="000D2EE8" w:rsidP="000504D7">
      <w:pPr>
        <w:numPr>
          <w:ilvl w:val="0"/>
          <w:numId w:val="17"/>
        </w:numPr>
        <w:tabs>
          <w:tab w:val="clear" w:pos="1440"/>
          <w:tab w:val="left" w:pos="1134"/>
        </w:tabs>
        <w:ind w:left="1134" w:hanging="414"/>
        <w:jc w:val="both"/>
        <w:rPr>
          <w:sz w:val="22"/>
          <w:szCs w:val="22"/>
        </w:rPr>
      </w:pPr>
      <w:r w:rsidRPr="00D407EA">
        <w:rPr>
          <w:sz w:val="22"/>
          <w:szCs w:val="22"/>
        </w:rPr>
        <w:t>przedszkole czynne jest 11 godzin dziennie od 6.00 do 17.00 od poniedziałku do piątku;</w:t>
      </w:r>
    </w:p>
    <w:p w:rsidR="000D2EE8" w:rsidRPr="00D407EA" w:rsidRDefault="000D2EE8" w:rsidP="000504D7">
      <w:pPr>
        <w:numPr>
          <w:ilvl w:val="0"/>
          <w:numId w:val="17"/>
        </w:numPr>
        <w:tabs>
          <w:tab w:val="clear" w:pos="1440"/>
          <w:tab w:val="left" w:pos="1134"/>
        </w:tabs>
        <w:ind w:left="1134" w:hanging="414"/>
        <w:jc w:val="both"/>
        <w:rPr>
          <w:sz w:val="22"/>
          <w:szCs w:val="22"/>
        </w:rPr>
      </w:pPr>
      <w:r w:rsidRPr="00D407EA">
        <w:rPr>
          <w:sz w:val="22"/>
          <w:szCs w:val="22"/>
        </w:rPr>
        <w:t>dzienny czas pracy przedszkola ustalany jest z organem prowadzącym na dany rok szkolny z uwzględnieniem aktualnych potrzeb środowiska.</w:t>
      </w:r>
    </w:p>
    <w:p w:rsidR="000D2EE8" w:rsidRPr="00D407EA" w:rsidRDefault="000D2EE8" w:rsidP="000504D7">
      <w:pPr>
        <w:pStyle w:val="Tekstpodstawowywcity21"/>
        <w:numPr>
          <w:ilvl w:val="0"/>
          <w:numId w:val="17"/>
        </w:numPr>
        <w:tabs>
          <w:tab w:val="clear" w:pos="1440"/>
          <w:tab w:val="left" w:pos="1134"/>
        </w:tabs>
        <w:spacing w:after="0" w:line="240" w:lineRule="auto"/>
        <w:ind w:left="1134" w:hanging="414"/>
        <w:jc w:val="both"/>
        <w:rPr>
          <w:sz w:val="22"/>
          <w:szCs w:val="22"/>
        </w:rPr>
      </w:pPr>
      <w:r w:rsidRPr="00D407EA">
        <w:rPr>
          <w:sz w:val="22"/>
          <w:szCs w:val="22"/>
        </w:rPr>
        <w:t xml:space="preserve">w okresie zmniejszonej frekwencji, w czasie przerw świątecznych i ferii, dopuszcza się  możliwość  ograniczenia  liczby oddziałów - Zarządzenie  MEN  Nr  26 z  dnia 12.11.1991 r. ( Dz. U.  MEN  Nr 10/91)  </w:t>
      </w:r>
    </w:p>
    <w:p w:rsidR="000D2EE8" w:rsidRPr="00D407EA" w:rsidRDefault="000D2EE8" w:rsidP="000504D7">
      <w:pPr>
        <w:pStyle w:val="Tekstpodstawowywcity21"/>
        <w:numPr>
          <w:ilvl w:val="0"/>
          <w:numId w:val="17"/>
        </w:numPr>
        <w:tabs>
          <w:tab w:val="clear" w:pos="1440"/>
          <w:tab w:val="left" w:pos="1134"/>
        </w:tabs>
        <w:spacing w:after="0" w:line="240" w:lineRule="auto"/>
        <w:ind w:left="1134" w:hanging="414"/>
        <w:jc w:val="both"/>
        <w:rPr>
          <w:sz w:val="22"/>
          <w:szCs w:val="22"/>
        </w:rPr>
      </w:pPr>
      <w:r w:rsidRPr="00D407EA">
        <w:rPr>
          <w:sz w:val="22"/>
          <w:szCs w:val="22"/>
        </w:rPr>
        <w:t>terminy przerw w pracy przedszkola ustalane są przez organ prowadzący na wniosek dyrektora i rady pedagogicznej.</w:t>
      </w:r>
    </w:p>
    <w:p w:rsidR="000D2EE8" w:rsidRPr="00D407EA" w:rsidRDefault="000D2EE8" w:rsidP="000504D7">
      <w:pPr>
        <w:numPr>
          <w:ilvl w:val="0"/>
          <w:numId w:val="17"/>
        </w:numPr>
        <w:tabs>
          <w:tab w:val="clear" w:pos="1440"/>
          <w:tab w:val="left" w:pos="1134"/>
        </w:tabs>
        <w:ind w:left="1134" w:hanging="414"/>
        <w:jc w:val="both"/>
        <w:rPr>
          <w:sz w:val="22"/>
          <w:szCs w:val="22"/>
        </w:rPr>
      </w:pPr>
      <w:r w:rsidRPr="00D407EA">
        <w:rPr>
          <w:sz w:val="22"/>
          <w:szCs w:val="22"/>
        </w:rPr>
        <w:t>przerwy w pracy przedszkola wykorzystuje się na:</w:t>
      </w:r>
    </w:p>
    <w:p w:rsidR="000D2EE8" w:rsidRPr="00D407EA" w:rsidRDefault="000D2EE8" w:rsidP="000504D7">
      <w:pPr>
        <w:numPr>
          <w:ilvl w:val="0"/>
          <w:numId w:val="46"/>
        </w:numPr>
        <w:tabs>
          <w:tab w:val="left" w:pos="1080"/>
        </w:tabs>
        <w:ind w:left="0" w:firstLine="1134"/>
        <w:jc w:val="both"/>
        <w:rPr>
          <w:sz w:val="22"/>
          <w:szCs w:val="22"/>
        </w:rPr>
      </w:pPr>
      <w:r w:rsidRPr="00D407EA">
        <w:rPr>
          <w:sz w:val="22"/>
          <w:szCs w:val="22"/>
        </w:rPr>
        <w:t>przeprowadzenie niezbędnych remontów i gruntownych porządków;</w:t>
      </w:r>
    </w:p>
    <w:p w:rsidR="000D2EE8" w:rsidRPr="00D407EA" w:rsidRDefault="000D2EE8" w:rsidP="000504D7">
      <w:pPr>
        <w:pStyle w:val="Tekstpodstawowywcity21"/>
        <w:numPr>
          <w:ilvl w:val="0"/>
          <w:numId w:val="46"/>
        </w:numPr>
        <w:tabs>
          <w:tab w:val="left" w:pos="1080"/>
        </w:tabs>
        <w:spacing w:after="0" w:line="240" w:lineRule="auto"/>
        <w:ind w:left="0" w:firstLine="1134"/>
        <w:jc w:val="both"/>
        <w:rPr>
          <w:sz w:val="22"/>
          <w:szCs w:val="22"/>
        </w:rPr>
      </w:pPr>
      <w:r w:rsidRPr="00D407EA">
        <w:rPr>
          <w:sz w:val="22"/>
          <w:szCs w:val="22"/>
        </w:rPr>
        <w:t>urlopy pracowników pedagogicznych i administracyjno – obsługowych.</w:t>
      </w:r>
    </w:p>
    <w:p w:rsidR="000D2EE8" w:rsidRPr="00D407EA" w:rsidRDefault="000D2EE8" w:rsidP="000504D7">
      <w:pPr>
        <w:pStyle w:val="Tekstpodstawowywcity21"/>
        <w:numPr>
          <w:ilvl w:val="0"/>
          <w:numId w:val="13"/>
        </w:numPr>
        <w:tabs>
          <w:tab w:val="clear" w:pos="720"/>
          <w:tab w:val="left" w:pos="709"/>
        </w:tabs>
        <w:spacing w:after="0" w:line="240" w:lineRule="auto"/>
        <w:ind w:left="709" w:hanging="349"/>
        <w:jc w:val="both"/>
        <w:rPr>
          <w:sz w:val="22"/>
          <w:szCs w:val="22"/>
        </w:rPr>
      </w:pPr>
      <w:r w:rsidRPr="00D407EA">
        <w:rPr>
          <w:sz w:val="22"/>
          <w:szCs w:val="22"/>
        </w:rPr>
        <w:t>Szczegółową   organizację  wychowania i opieki w danym roku szkolnym określa arkusz               organizacji  przedszkola, opracowany  przez  dyrektora  w  porozumieniu  z  radą  pedagogiczną  najpóźniej  do  30 kwietnia  danego  roku.</w:t>
      </w:r>
    </w:p>
    <w:p w:rsidR="000D2EE8" w:rsidRPr="00D407EA" w:rsidRDefault="000D2EE8" w:rsidP="000504D7">
      <w:pPr>
        <w:numPr>
          <w:ilvl w:val="0"/>
          <w:numId w:val="13"/>
        </w:numPr>
        <w:tabs>
          <w:tab w:val="left" w:pos="360"/>
        </w:tabs>
        <w:ind w:left="360" w:firstLine="0"/>
        <w:jc w:val="both"/>
        <w:rPr>
          <w:sz w:val="22"/>
          <w:szCs w:val="22"/>
        </w:rPr>
      </w:pPr>
      <w:r w:rsidRPr="00D407EA">
        <w:rPr>
          <w:sz w:val="22"/>
          <w:szCs w:val="22"/>
        </w:rPr>
        <w:t>W arkuszu organizacji przedszkola określa się w szczególności:</w:t>
      </w:r>
    </w:p>
    <w:p w:rsidR="000D2EE8" w:rsidRPr="00D407EA" w:rsidRDefault="000D2EE8" w:rsidP="000504D7">
      <w:pPr>
        <w:numPr>
          <w:ilvl w:val="0"/>
          <w:numId w:val="34"/>
        </w:numPr>
        <w:tabs>
          <w:tab w:val="clear" w:pos="720"/>
          <w:tab w:val="num" w:pos="1134"/>
        </w:tabs>
        <w:ind w:left="1134" w:hanging="425"/>
        <w:jc w:val="both"/>
        <w:rPr>
          <w:sz w:val="22"/>
          <w:szCs w:val="22"/>
        </w:rPr>
      </w:pPr>
      <w:r w:rsidRPr="00D407EA">
        <w:rPr>
          <w:sz w:val="22"/>
          <w:szCs w:val="22"/>
        </w:rPr>
        <w:t>czas pracy poszczególnych oddziałów;</w:t>
      </w:r>
    </w:p>
    <w:p w:rsidR="000D2EE8" w:rsidRPr="00D407EA" w:rsidRDefault="000D2EE8" w:rsidP="000504D7">
      <w:pPr>
        <w:numPr>
          <w:ilvl w:val="0"/>
          <w:numId w:val="34"/>
        </w:numPr>
        <w:tabs>
          <w:tab w:val="clear" w:pos="720"/>
          <w:tab w:val="num" w:pos="1134"/>
        </w:tabs>
        <w:ind w:left="1134" w:hanging="425"/>
        <w:jc w:val="both"/>
        <w:rPr>
          <w:sz w:val="22"/>
          <w:szCs w:val="22"/>
        </w:rPr>
      </w:pPr>
      <w:r w:rsidRPr="00D407EA">
        <w:rPr>
          <w:sz w:val="22"/>
          <w:szCs w:val="22"/>
        </w:rPr>
        <w:lastRenderedPageBreak/>
        <w:t>liczbę pracowników przedszkola z podziałem na pracowników pedagogicznych i niepedagogicznych, łącznie z liczbą stanowisk kierowniczych;</w:t>
      </w:r>
    </w:p>
    <w:p w:rsidR="000D2EE8" w:rsidRPr="00D407EA" w:rsidRDefault="000D2EE8" w:rsidP="000504D7">
      <w:pPr>
        <w:numPr>
          <w:ilvl w:val="0"/>
          <w:numId w:val="34"/>
        </w:numPr>
        <w:tabs>
          <w:tab w:val="clear" w:pos="720"/>
          <w:tab w:val="num" w:pos="1134"/>
        </w:tabs>
        <w:ind w:left="1134" w:hanging="425"/>
        <w:jc w:val="both"/>
        <w:rPr>
          <w:sz w:val="22"/>
          <w:szCs w:val="22"/>
        </w:rPr>
      </w:pPr>
      <w:r w:rsidRPr="00D407EA">
        <w:rPr>
          <w:sz w:val="22"/>
          <w:szCs w:val="22"/>
        </w:rPr>
        <w:t>ogólną liczbę godzin finansowanych ze środków przydzielonych przez organ prowadzący przedszkole.</w:t>
      </w:r>
    </w:p>
    <w:p w:rsidR="000D2EE8" w:rsidRPr="00D407EA" w:rsidRDefault="000D2EE8" w:rsidP="000504D7">
      <w:pPr>
        <w:numPr>
          <w:ilvl w:val="0"/>
          <w:numId w:val="34"/>
        </w:numPr>
        <w:tabs>
          <w:tab w:val="clear" w:pos="720"/>
          <w:tab w:val="num" w:pos="1134"/>
        </w:tabs>
        <w:ind w:left="1134" w:hanging="425"/>
        <w:jc w:val="both"/>
        <w:rPr>
          <w:sz w:val="22"/>
          <w:szCs w:val="22"/>
        </w:rPr>
      </w:pPr>
      <w:r w:rsidRPr="00D407EA">
        <w:rPr>
          <w:sz w:val="22"/>
          <w:szCs w:val="22"/>
        </w:rPr>
        <w:t>liczbę oddziałów, liczbę dzieci</w:t>
      </w:r>
    </w:p>
    <w:p w:rsidR="000D2EE8" w:rsidRPr="00D407EA" w:rsidRDefault="000D2EE8" w:rsidP="000504D7">
      <w:pPr>
        <w:numPr>
          <w:ilvl w:val="0"/>
          <w:numId w:val="34"/>
        </w:numPr>
        <w:tabs>
          <w:tab w:val="clear" w:pos="720"/>
          <w:tab w:val="num" w:pos="1134"/>
        </w:tabs>
        <w:ind w:left="1134" w:hanging="425"/>
        <w:jc w:val="both"/>
        <w:rPr>
          <w:sz w:val="22"/>
          <w:szCs w:val="22"/>
        </w:rPr>
      </w:pPr>
      <w:r w:rsidRPr="00D407EA">
        <w:rPr>
          <w:sz w:val="22"/>
          <w:szCs w:val="22"/>
        </w:rPr>
        <w:t xml:space="preserve">ogólną tygodniową i roczną liczbę godzin pracy finansowanych przez organ prowadzący przedszkole </w:t>
      </w:r>
    </w:p>
    <w:p w:rsidR="000D2EE8" w:rsidRPr="00D407EA" w:rsidRDefault="000D2EE8" w:rsidP="000504D7">
      <w:pPr>
        <w:numPr>
          <w:ilvl w:val="0"/>
          <w:numId w:val="34"/>
        </w:numPr>
        <w:tabs>
          <w:tab w:val="clear" w:pos="720"/>
          <w:tab w:val="num" w:pos="1134"/>
        </w:tabs>
        <w:ind w:left="1134" w:hanging="425"/>
        <w:jc w:val="both"/>
        <w:rPr>
          <w:sz w:val="22"/>
          <w:szCs w:val="22"/>
        </w:rPr>
      </w:pPr>
      <w:r w:rsidRPr="00D407EA">
        <w:rPr>
          <w:sz w:val="22"/>
          <w:szCs w:val="22"/>
        </w:rPr>
        <w:t>podaje się w podziale na stopnie awansu zawodowego liczbę nauczycieli ubiegających się o wyższy stopień awansu zawodowego oraz termin do postępowań kwalifikacyjnych i egzaminacyjnych.</w:t>
      </w:r>
    </w:p>
    <w:p w:rsidR="000D2EE8" w:rsidRPr="00D407EA" w:rsidRDefault="000D2EE8" w:rsidP="000504D7">
      <w:pPr>
        <w:pStyle w:val="Tekstpodstawowy21"/>
        <w:numPr>
          <w:ilvl w:val="0"/>
          <w:numId w:val="10"/>
        </w:numPr>
        <w:tabs>
          <w:tab w:val="clear" w:pos="720"/>
          <w:tab w:val="left" w:pos="709"/>
        </w:tabs>
        <w:ind w:left="709" w:hanging="349"/>
        <w:jc w:val="both"/>
        <w:rPr>
          <w:sz w:val="22"/>
          <w:szCs w:val="22"/>
        </w:rPr>
      </w:pPr>
      <w:r w:rsidRPr="00D407EA">
        <w:rPr>
          <w:sz w:val="22"/>
          <w:szCs w:val="22"/>
        </w:rPr>
        <w:t>Organizację pracy w ciągu dnia określa ramowy rozkład dnia ustalany przez dyrektora w porozumieniu  z  radą  pedagogiczną ,z  uwzględnieniem  wymagań  zdrowia  i  higieny   pracy   oraz  oczekiwań  rodziców.</w:t>
      </w:r>
    </w:p>
    <w:p w:rsidR="000D2EE8" w:rsidRPr="00D407EA" w:rsidRDefault="000D2EE8" w:rsidP="000504D7">
      <w:pPr>
        <w:pStyle w:val="Tekstpodstawowywcity21"/>
        <w:numPr>
          <w:ilvl w:val="0"/>
          <w:numId w:val="10"/>
        </w:numPr>
        <w:spacing w:after="0" w:line="240" w:lineRule="auto"/>
        <w:ind w:left="709" w:hanging="283"/>
        <w:jc w:val="both"/>
        <w:rPr>
          <w:sz w:val="22"/>
          <w:szCs w:val="22"/>
        </w:rPr>
      </w:pPr>
      <w:r w:rsidRPr="00D407EA">
        <w:rPr>
          <w:sz w:val="22"/>
          <w:szCs w:val="22"/>
        </w:rPr>
        <w:t xml:space="preserve"> Na podstawie ramowego rozkładu dnia nauczyciel (nauczyciele), któremu powierzono opiekę nad danym oddziałem, ustala dla tego oddziału szczegółowy rozkład dnia, z uwzględnieniem potrzeb i zainteresowań dzieci.</w:t>
      </w:r>
    </w:p>
    <w:p w:rsidR="000D2EE8" w:rsidRPr="00D407EA" w:rsidRDefault="000D2EE8" w:rsidP="000504D7">
      <w:pPr>
        <w:pStyle w:val="NormalnyWeb"/>
        <w:numPr>
          <w:ilvl w:val="0"/>
          <w:numId w:val="10"/>
        </w:numPr>
        <w:spacing w:before="0" w:after="0"/>
        <w:ind w:left="709" w:hanging="283"/>
        <w:jc w:val="both"/>
        <w:rPr>
          <w:sz w:val="22"/>
          <w:szCs w:val="22"/>
        </w:rPr>
      </w:pPr>
      <w:r w:rsidRPr="00D407EA">
        <w:rPr>
          <w:sz w:val="22"/>
          <w:szCs w:val="22"/>
        </w:rPr>
        <w:t>Na realizację podstawy programowej przeznacza się nie mniej niż 5 godzin dziennie przy czym:</w:t>
      </w:r>
    </w:p>
    <w:p w:rsidR="000D2EE8" w:rsidRPr="00D407EA" w:rsidRDefault="000D2EE8" w:rsidP="000504D7">
      <w:pPr>
        <w:pStyle w:val="NormalnyWeb"/>
        <w:numPr>
          <w:ilvl w:val="0"/>
          <w:numId w:val="25"/>
        </w:numPr>
        <w:tabs>
          <w:tab w:val="clear" w:pos="720"/>
          <w:tab w:val="num" w:pos="1134"/>
        </w:tabs>
        <w:spacing w:before="0" w:after="0"/>
        <w:ind w:left="1134" w:hanging="425"/>
        <w:jc w:val="both"/>
        <w:rPr>
          <w:sz w:val="22"/>
          <w:szCs w:val="22"/>
        </w:rPr>
      </w:pPr>
      <w:r w:rsidRPr="00D407EA">
        <w:rPr>
          <w:sz w:val="22"/>
          <w:szCs w:val="22"/>
        </w:rPr>
        <w:t xml:space="preserve">co najmniej 1/5 czasu należy przeznaczyć na zabawę( w tym czasie dzieci bawią się   swobodnie przy niewielkim udziale nauczyciela) </w:t>
      </w:r>
    </w:p>
    <w:p w:rsidR="000D2EE8" w:rsidRPr="00D407EA" w:rsidRDefault="000D2EE8" w:rsidP="000504D7">
      <w:pPr>
        <w:numPr>
          <w:ilvl w:val="0"/>
          <w:numId w:val="25"/>
        </w:numPr>
        <w:tabs>
          <w:tab w:val="clear" w:pos="720"/>
          <w:tab w:val="num" w:pos="1134"/>
        </w:tabs>
        <w:ind w:left="1134" w:hanging="425"/>
        <w:rPr>
          <w:sz w:val="22"/>
          <w:szCs w:val="22"/>
        </w:rPr>
      </w:pPr>
      <w:r w:rsidRPr="00D407EA">
        <w:rPr>
          <w:sz w:val="22"/>
          <w:szCs w:val="22"/>
        </w:rPr>
        <w:t>co najmniej 1/5 czasu ( w przypadku młodszych dzieci- ¼ czasu) dzieci spędzają w  ogrodzie przedszkolnym, na boisku, w parku itp. ( organizowane są tam gry i zabawy   ruchowe, zajęcia sportowe, obserwacje przyrodnicze, prace gospodarcze, porządkowe i ogrodnicze)</w:t>
      </w:r>
    </w:p>
    <w:p w:rsidR="000D2EE8" w:rsidRPr="00D407EA" w:rsidRDefault="000D2EE8" w:rsidP="000504D7">
      <w:pPr>
        <w:numPr>
          <w:ilvl w:val="0"/>
          <w:numId w:val="25"/>
        </w:numPr>
        <w:tabs>
          <w:tab w:val="clear" w:pos="720"/>
          <w:tab w:val="num" w:pos="1134"/>
        </w:tabs>
        <w:ind w:left="1134" w:hanging="425"/>
        <w:rPr>
          <w:sz w:val="22"/>
          <w:szCs w:val="22"/>
        </w:rPr>
      </w:pPr>
      <w:r w:rsidRPr="00D407EA">
        <w:rPr>
          <w:sz w:val="22"/>
          <w:szCs w:val="22"/>
        </w:rPr>
        <w:t>co najmniej 1/5 czasu  ( w przypadku młodszych dzieci- nie więcej niż 1/5 czasu) zajmują różnego typu zajęcia dydaktyczne realizowane wg wybranego programu wychowania przedszkolnego</w:t>
      </w:r>
    </w:p>
    <w:p w:rsidR="000D2EE8" w:rsidRPr="00D407EA" w:rsidRDefault="000D2EE8" w:rsidP="00974334">
      <w:pPr>
        <w:pStyle w:val="Default"/>
        <w:rPr>
          <w:color w:val="auto"/>
          <w:sz w:val="22"/>
          <w:szCs w:val="22"/>
        </w:rPr>
      </w:pPr>
      <w:r w:rsidRPr="00D407EA">
        <w:rPr>
          <w:color w:val="auto"/>
          <w:sz w:val="22"/>
          <w:szCs w:val="22"/>
        </w:rPr>
        <w:t xml:space="preserve">            4)    pozostały czas przeznacza się, odpowiednio do potrzeb, na realizację: </w:t>
      </w:r>
    </w:p>
    <w:p w:rsidR="000D2EE8" w:rsidRPr="00D407EA" w:rsidRDefault="000D2EE8" w:rsidP="00974334">
      <w:pPr>
        <w:pStyle w:val="Default"/>
        <w:ind w:left="1134"/>
        <w:rPr>
          <w:color w:val="auto"/>
          <w:sz w:val="22"/>
          <w:szCs w:val="22"/>
        </w:rPr>
      </w:pPr>
      <w:r w:rsidRPr="00D407EA">
        <w:rPr>
          <w:color w:val="auto"/>
          <w:sz w:val="22"/>
          <w:szCs w:val="22"/>
        </w:rPr>
        <w:t xml:space="preserve">a) dowolnie wybranych przez nauczyciela czynności (z tym, że w tej puli czasu mieszczą się czynności opiekuńcze, samoobsługowe, organizacyjne), </w:t>
      </w:r>
    </w:p>
    <w:p w:rsidR="000D2EE8" w:rsidRPr="00D407EA" w:rsidRDefault="000D2EE8" w:rsidP="00974334">
      <w:pPr>
        <w:pStyle w:val="Default"/>
        <w:ind w:left="1134"/>
        <w:rPr>
          <w:color w:val="auto"/>
          <w:sz w:val="22"/>
          <w:szCs w:val="22"/>
        </w:rPr>
      </w:pPr>
      <w:r w:rsidRPr="00D407EA">
        <w:rPr>
          <w:color w:val="auto"/>
          <w:sz w:val="22"/>
          <w:szCs w:val="22"/>
        </w:rPr>
        <w:t>b) pomocy psychologiczno-pedagogicznej,</w:t>
      </w:r>
    </w:p>
    <w:p w:rsidR="000D2EE8" w:rsidRPr="00D407EA" w:rsidRDefault="000D2EE8" w:rsidP="00974334">
      <w:pPr>
        <w:pStyle w:val="Default"/>
        <w:ind w:left="1134"/>
        <w:rPr>
          <w:color w:val="auto"/>
          <w:sz w:val="22"/>
          <w:szCs w:val="22"/>
        </w:rPr>
      </w:pPr>
      <w:r w:rsidRPr="00D407EA">
        <w:rPr>
          <w:color w:val="auto"/>
          <w:sz w:val="22"/>
          <w:szCs w:val="22"/>
        </w:rPr>
        <w:t xml:space="preserve">c) zajęć rewalidacyjnych dla dzieci niepełnosprawnych </w:t>
      </w:r>
    </w:p>
    <w:p w:rsidR="000D2EE8" w:rsidRPr="00D407EA" w:rsidRDefault="000D2EE8" w:rsidP="007D75B1">
      <w:pPr>
        <w:pStyle w:val="Default"/>
        <w:ind w:left="851" w:hanging="425"/>
        <w:rPr>
          <w:sz w:val="22"/>
          <w:szCs w:val="22"/>
        </w:rPr>
      </w:pPr>
      <w:r w:rsidRPr="00D407EA">
        <w:rPr>
          <w:sz w:val="22"/>
          <w:szCs w:val="22"/>
        </w:rPr>
        <w:t>13. W ramach podstawy programowej przedszkole przygotowuje dzieci do posługiwania się językiem obcym nowożytnym w takim zakresie aby dziecko;</w:t>
      </w:r>
    </w:p>
    <w:p w:rsidR="000D2EE8" w:rsidRPr="00D407EA" w:rsidRDefault="000D2EE8" w:rsidP="00E77CF3">
      <w:pPr>
        <w:tabs>
          <w:tab w:val="left" w:pos="993"/>
        </w:tabs>
        <w:ind w:left="720"/>
        <w:jc w:val="both"/>
        <w:rPr>
          <w:sz w:val="22"/>
          <w:szCs w:val="22"/>
        </w:rPr>
      </w:pPr>
      <w:r w:rsidRPr="00D407EA">
        <w:rPr>
          <w:sz w:val="22"/>
          <w:szCs w:val="22"/>
        </w:rPr>
        <w:t>1)    uczestniczyło w zabawach np. muzycznych , ruchowych , plastycznych, teatralnych,</w:t>
      </w:r>
    </w:p>
    <w:p w:rsidR="000D2EE8" w:rsidRPr="00D407EA" w:rsidRDefault="000D2EE8" w:rsidP="00E77CF3">
      <w:pPr>
        <w:tabs>
          <w:tab w:val="left" w:pos="993"/>
        </w:tabs>
        <w:ind w:left="720"/>
        <w:jc w:val="both"/>
        <w:rPr>
          <w:sz w:val="22"/>
          <w:szCs w:val="22"/>
        </w:rPr>
      </w:pPr>
      <w:r w:rsidRPr="00D407EA">
        <w:rPr>
          <w:sz w:val="22"/>
          <w:szCs w:val="22"/>
        </w:rPr>
        <w:t>2)    rozumiało proste polecenia i reagowało na nie,</w:t>
      </w:r>
    </w:p>
    <w:p w:rsidR="000D2EE8" w:rsidRPr="00D407EA" w:rsidRDefault="000D2EE8" w:rsidP="00E77CF3">
      <w:pPr>
        <w:tabs>
          <w:tab w:val="left" w:pos="993"/>
        </w:tabs>
        <w:ind w:left="720"/>
        <w:jc w:val="both"/>
        <w:rPr>
          <w:sz w:val="22"/>
          <w:szCs w:val="22"/>
        </w:rPr>
      </w:pPr>
      <w:r w:rsidRPr="00D407EA">
        <w:rPr>
          <w:sz w:val="22"/>
          <w:szCs w:val="22"/>
        </w:rPr>
        <w:t>3)   powtarzało rymowanki, proste wierszyki , śpiewało piosenki,</w:t>
      </w:r>
    </w:p>
    <w:p w:rsidR="000D2EE8" w:rsidRPr="00D407EA" w:rsidRDefault="000D2EE8" w:rsidP="00E77CF3">
      <w:pPr>
        <w:ind w:left="1134" w:hanging="414"/>
        <w:jc w:val="both"/>
        <w:rPr>
          <w:sz w:val="22"/>
          <w:szCs w:val="22"/>
        </w:rPr>
      </w:pPr>
      <w:r w:rsidRPr="00D407EA">
        <w:rPr>
          <w:sz w:val="22"/>
          <w:szCs w:val="22"/>
        </w:rPr>
        <w:t>4)   rozumiało ogólny sens krótkich historyjek opowiadanych lub czytanych , gdy są wspierane obrazkiem, rekwizytem , ruchem.</w:t>
      </w:r>
    </w:p>
    <w:p w:rsidR="000D2EE8" w:rsidRPr="00D407EA" w:rsidRDefault="000D2EE8" w:rsidP="007D75B1">
      <w:pPr>
        <w:ind w:left="709" w:hanging="283"/>
        <w:jc w:val="both"/>
        <w:rPr>
          <w:sz w:val="22"/>
          <w:szCs w:val="22"/>
        </w:rPr>
      </w:pPr>
      <w:r w:rsidRPr="00D407EA">
        <w:rPr>
          <w:sz w:val="22"/>
          <w:szCs w:val="22"/>
        </w:rPr>
        <w:t>14 Podstawę programową wychowania przedszkolnego w zakresie dotyczącym przygotowania dzieci do posługiwania się językiem obcym nowożytnym stosuje się do wszystkich dzieci uczęszczających do miejskich przedszkoli.</w:t>
      </w:r>
    </w:p>
    <w:p w:rsidR="000D2EE8" w:rsidRPr="00D407EA" w:rsidRDefault="000D2EE8" w:rsidP="007D75B1">
      <w:pPr>
        <w:pStyle w:val="Tekstpodstawowywcity21"/>
        <w:tabs>
          <w:tab w:val="left" w:pos="709"/>
        </w:tabs>
        <w:spacing w:after="0" w:line="240" w:lineRule="auto"/>
        <w:ind w:left="709" w:hanging="283"/>
        <w:jc w:val="both"/>
        <w:rPr>
          <w:sz w:val="22"/>
          <w:szCs w:val="22"/>
        </w:rPr>
      </w:pPr>
      <w:r w:rsidRPr="00D407EA">
        <w:rPr>
          <w:sz w:val="22"/>
          <w:szCs w:val="22"/>
        </w:rPr>
        <w:t>15 Podstawową jednostką organizacyjną przedszkola jest oddział złożony z dzieci zgrupowanych według zbliżonego wieku,  z uwzględnieniem ich potrzeb,  zainteresowań, uzdolnień.</w:t>
      </w:r>
    </w:p>
    <w:p w:rsidR="000D2EE8" w:rsidRPr="00D407EA" w:rsidRDefault="000D2EE8" w:rsidP="000504D7">
      <w:pPr>
        <w:pStyle w:val="Tekstpodstawowywcity21"/>
        <w:numPr>
          <w:ilvl w:val="0"/>
          <w:numId w:val="33"/>
        </w:numPr>
        <w:tabs>
          <w:tab w:val="left" w:pos="360"/>
        </w:tabs>
        <w:spacing w:after="0" w:line="240" w:lineRule="auto"/>
        <w:jc w:val="both"/>
        <w:rPr>
          <w:sz w:val="22"/>
          <w:szCs w:val="22"/>
        </w:rPr>
      </w:pPr>
      <w:r w:rsidRPr="00D407EA">
        <w:rPr>
          <w:sz w:val="22"/>
          <w:szCs w:val="22"/>
        </w:rPr>
        <w:t>Liczba dzieci w oddziałach nie może przekraczać 25.</w:t>
      </w:r>
    </w:p>
    <w:p w:rsidR="000D2EE8" w:rsidRPr="00D407EA" w:rsidRDefault="000D2EE8" w:rsidP="000504D7">
      <w:pPr>
        <w:pStyle w:val="Tekstpodstawowywcity21"/>
        <w:numPr>
          <w:ilvl w:val="0"/>
          <w:numId w:val="33"/>
        </w:numPr>
        <w:tabs>
          <w:tab w:val="left" w:pos="360"/>
        </w:tabs>
        <w:spacing w:after="0" w:line="240" w:lineRule="auto"/>
        <w:ind w:left="709" w:hanging="283"/>
        <w:jc w:val="both"/>
        <w:rPr>
          <w:sz w:val="22"/>
          <w:szCs w:val="22"/>
        </w:rPr>
      </w:pPr>
      <w:r w:rsidRPr="00D407EA">
        <w:rPr>
          <w:sz w:val="22"/>
          <w:szCs w:val="22"/>
        </w:rPr>
        <w:t xml:space="preserve">Do przedszkola mogą być przyjęte dzieci niepełnosprawne po przedłożeniu zaświadczenia o stanie zdrowia wydanego przez lekarza oraz orzeczenia poradni psychologiczno – pedagogicznej o potrzebie kształcenia specjalnego, określającego poziom ich rozwoju psychofizycznego. </w:t>
      </w:r>
    </w:p>
    <w:p w:rsidR="000D2EE8" w:rsidRPr="00D407EA" w:rsidRDefault="000D2EE8" w:rsidP="000504D7">
      <w:pPr>
        <w:pStyle w:val="Tekstpodstawowywcity21"/>
        <w:numPr>
          <w:ilvl w:val="0"/>
          <w:numId w:val="33"/>
        </w:numPr>
        <w:tabs>
          <w:tab w:val="left" w:pos="360"/>
        </w:tabs>
        <w:spacing w:after="0" w:line="240" w:lineRule="auto"/>
        <w:ind w:left="709" w:hanging="283"/>
        <w:jc w:val="both"/>
        <w:rPr>
          <w:sz w:val="22"/>
          <w:szCs w:val="22"/>
        </w:rPr>
      </w:pPr>
      <w:r w:rsidRPr="00D407EA">
        <w:rPr>
          <w:sz w:val="22"/>
          <w:szCs w:val="22"/>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0D2EE8" w:rsidRPr="00D407EA" w:rsidRDefault="000D2EE8" w:rsidP="000504D7">
      <w:pPr>
        <w:pStyle w:val="Tekstpodstawowywcity21"/>
        <w:numPr>
          <w:ilvl w:val="0"/>
          <w:numId w:val="33"/>
        </w:numPr>
        <w:tabs>
          <w:tab w:val="left" w:pos="360"/>
        </w:tabs>
        <w:spacing w:after="0" w:line="240" w:lineRule="auto"/>
        <w:ind w:left="709" w:hanging="283"/>
        <w:jc w:val="both"/>
        <w:rPr>
          <w:sz w:val="22"/>
          <w:szCs w:val="22"/>
        </w:rPr>
      </w:pPr>
      <w:r w:rsidRPr="00D407EA">
        <w:rPr>
          <w:sz w:val="22"/>
          <w:szCs w:val="22"/>
        </w:rPr>
        <w:t>W przedszkolu może być stworzony oddział integracyjny za zgodą organu prowadzącego.</w:t>
      </w:r>
    </w:p>
    <w:p w:rsidR="000D2EE8" w:rsidRPr="00D407EA" w:rsidRDefault="000D2EE8" w:rsidP="000504D7">
      <w:pPr>
        <w:pStyle w:val="Tekstpodstawowywcity21"/>
        <w:numPr>
          <w:ilvl w:val="0"/>
          <w:numId w:val="33"/>
        </w:numPr>
        <w:tabs>
          <w:tab w:val="left" w:pos="360"/>
        </w:tabs>
        <w:spacing w:after="0" w:line="240" w:lineRule="auto"/>
        <w:ind w:left="709" w:hanging="283"/>
        <w:jc w:val="both"/>
        <w:rPr>
          <w:sz w:val="22"/>
          <w:szCs w:val="22"/>
        </w:rPr>
      </w:pPr>
      <w:r w:rsidRPr="00D407EA">
        <w:rPr>
          <w:sz w:val="22"/>
          <w:szCs w:val="22"/>
        </w:rPr>
        <w:t>W oddziałach integracyjnych zatrudnia się dodatkowo nauczycieli ze specjalnym przygotowaniem pedagogicznym oraz specjalistów prowadzących zajęcia rewalidacyjne.</w:t>
      </w:r>
    </w:p>
    <w:p w:rsidR="000D2EE8" w:rsidRPr="00D407EA" w:rsidRDefault="000D2EE8" w:rsidP="000504D7">
      <w:pPr>
        <w:pStyle w:val="Tekstpodstawowywcity21"/>
        <w:numPr>
          <w:ilvl w:val="0"/>
          <w:numId w:val="33"/>
        </w:numPr>
        <w:tabs>
          <w:tab w:val="left" w:pos="360"/>
        </w:tabs>
        <w:spacing w:after="0" w:line="240" w:lineRule="auto"/>
        <w:ind w:left="709" w:hanging="283"/>
        <w:jc w:val="both"/>
        <w:rPr>
          <w:sz w:val="22"/>
          <w:szCs w:val="22"/>
        </w:rPr>
      </w:pPr>
      <w:r w:rsidRPr="00D407EA">
        <w:rPr>
          <w:sz w:val="22"/>
          <w:szCs w:val="22"/>
        </w:rPr>
        <w:t>Zasady tworzenia oddziałów w przedszkolach organizujących zajęcia dla mniejszości narodowych lub grup etnicznych określają odrębne przepisy.</w:t>
      </w:r>
    </w:p>
    <w:p w:rsidR="000D2EE8" w:rsidRPr="00D407EA" w:rsidRDefault="000D2EE8" w:rsidP="000504D7">
      <w:pPr>
        <w:pStyle w:val="Tekstpodstawowywcity21"/>
        <w:numPr>
          <w:ilvl w:val="0"/>
          <w:numId w:val="33"/>
        </w:numPr>
        <w:tabs>
          <w:tab w:val="left" w:pos="360"/>
        </w:tabs>
        <w:spacing w:after="0" w:line="240" w:lineRule="auto"/>
        <w:ind w:left="709" w:hanging="283"/>
        <w:jc w:val="both"/>
        <w:rPr>
          <w:sz w:val="22"/>
          <w:szCs w:val="22"/>
        </w:rPr>
      </w:pPr>
      <w:r w:rsidRPr="00D407EA">
        <w:rPr>
          <w:sz w:val="22"/>
          <w:szCs w:val="22"/>
        </w:rPr>
        <w:t>Praca dydaktyczno – wychowawcza i opiekuńcza prowadzona jest na podstawie programu wybranego z zestawu programów wychowania w przedszkolu.</w:t>
      </w:r>
    </w:p>
    <w:p w:rsidR="000D2EE8" w:rsidRPr="00D407EA" w:rsidRDefault="000D2EE8" w:rsidP="000504D7">
      <w:pPr>
        <w:pStyle w:val="Tekstpodstawowywcity21"/>
        <w:numPr>
          <w:ilvl w:val="0"/>
          <w:numId w:val="33"/>
        </w:numPr>
        <w:tabs>
          <w:tab w:val="left" w:pos="360"/>
        </w:tabs>
        <w:spacing w:after="0" w:line="240" w:lineRule="auto"/>
        <w:ind w:left="709" w:hanging="283"/>
        <w:jc w:val="both"/>
        <w:rPr>
          <w:sz w:val="22"/>
          <w:szCs w:val="22"/>
        </w:rPr>
      </w:pPr>
      <w:r w:rsidRPr="00D407EA">
        <w:rPr>
          <w:sz w:val="22"/>
          <w:szCs w:val="22"/>
        </w:rPr>
        <w:t>Godzina zajęć w przedszkolu trwa 60 minut.</w:t>
      </w:r>
    </w:p>
    <w:p w:rsidR="000D2EE8" w:rsidRPr="00D407EA" w:rsidRDefault="000D2EE8" w:rsidP="000504D7">
      <w:pPr>
        <w:pStyle w:val="Tekstpodstawowywcity21"/>
        <w:numPr>
          <w:ilvl w:val="0"/>
          <w:numId w:val="33"/>
        </w:numPr>
        <w:tabs>
          <w:tab w:val="left" w:pos="360"/>
        </w:tabs>
        <w:spacing w:after="0" w:line="240" w:lineRule="auto"/>
        <w:ind w:left="709" w:hanging="283"/>
        <w:jc w:val="both"/>
        <w:rPr>
          <w:sz w:val="22"/>
          <w:szCs w:val="22"/>
        </w:rPr>
      </w:pPr>
      <w:r w:rsidRPr="00D407EA">
        <w:rPr>
          <w:sz w:val="22"/>
          <w:szCs w:val="22"/>
        </w:rPr>
        <w:t>Sposób dokumentowania zajęć prowadzonych w przedszkolu określają odrębne przepisy.</w:t>
      </w:r>
    </w:p>
    <w:p w:rsidR="000D2EE8" w:rsidRPr="00D407EA" w:rsidRDefault="000D2EE8" w:rsidP="000504D7">
      <w:pPr>
        <w:numPr>
          <w:ilvl w:val="0"/>
          <w:numId w:val="33"/>
        </w:numPr>
        <w:tabs>
          <w:tab w:val="left" w:pos="360"/>
        </w:tabs>
        <w:ind w:left="709" w:hanging="283"/>
        <w:jc w:val="both"/>
        <w:rPr>
          <w:sz w:val="22"/>
          <w:szCs w:val="22"/>
        </w:rPr>
      </w:pPr>
      <w:r w:rsidRPr="00D407EA">
        <w:rPr>
          <w:sz w:val="22"/>
          <w:szCs w:val="22"/>
        </w:rPr>
        <w:t>Dla zapewnienia ciągłości pracy wychowawczej i jej efektywności pożądane jest aby:</w:t>
      </w:r>
    </w:p>
    <w:p w:rsidR="000D2EE8" w:rsidRPr="00D407EA" w:rsidRDefault="000D2EE8" w:rsidP="000504D7">
      <w:pPr>
        <w:numPr>
          <w:ilvl w:val="0"/>
          <w:numId w:val="43"/>
        </w:numPr>
        <w:tabs>
          <w:tab w:val="clear" w:pos="720"/>
          <w:tab w:val="num" w:pos="1134"/>
        </w:tabs>
        <w:ind w:left="1134" w:hanging="425"/>
        <w:jc w:val="both"/>
        <w:rPr>
          <w:sz w:val="22"/>
          <w:szCs w:val="22"/>
        </w:rPr>
      </w:pPr>
      <w:r w:rsidRPr="00D407EA">
        <w:rPr>
          <w:sz w:val="22"/>
          <w:szCs w:val="22"/>
        </w:rPr>
        <w:lastRenderedPageBreak/>
        <w:t>Oddział powierzać opiece jednego, dwóch lub więcej nauczycieli zależnie od czasu pracy oddziału lub  przyjętych dodatkowo zadań.</w:t>
      </w:r>
    </w:p>
    <w:p w:rsidR="000D2EE8" w:rsidRPr="00D407EA" w:rsidRDefault="000D2EE8" w:rsidP="000504D7">
      <w:pPr>
        <w:numPr>
          <w:ilvl w:val="0"/>
          <w:numId w:val="43"/>
        </w:numPr>
        <w:tabs>
          <w:tab w:val="clear" w:pos="720"/>
          <w:tab w:val="num" w:pos="1134"/>
        </w:tabs>
        <w:ind w:left="1134" w:hanging="425"/>
        <w:jc w:val="both"/>
        <w:rPr>
          <w:sz w:val="22"/>
          <w:szCs w:val="22"/>
        </w:rPr>
      </w:pPr>
      <w:r w:rsidRPr="00D407EA">
        <w:rPr>
          <w:sz w:val="22"/>
          <w:szCs w:val="22"/>
        </w:rPr>
        <w:t>Nauczyciel, w miarę możliwości, prowadził swój oddział przez wszystkie lata pobytu dziecka w przedszkolu.</w:t>
      </w:r>
    </w:p>
    <w:p w:rsidR="000D2EE8" w:rsidRPr="00D407EA" w:rsidRDefault="000D2EE8" w:rsidP="000504D7">
      <w:pPr>
        <w:numPr>
          <w:ilvl w:val="0"/>
          <w:numId w:val="33"/>
        </w:numPr>
        <w:tabs>
          <w:tab w:val="left" w:pos="360"/>
        </w:tabs>
        <w:ind w:left="709" w:hanging="283"/>
        <w:jc w:val="both"/>
        <w:rPr>
          <w:sz w:val="22"/>
          <w:szCs w:val="22"/>
        </w:rPr>
      </w:pPr>
      <w:r w:rsidRPr="00D407EA">
        <w:rPr>
          <w:sz w:val="22"/>
          <w:szCs w:val="22"/>
        </w:rPr>
        <w:t>W trakcie nieobecności nauczyciela dyrektor organizuje zastępstwa.</w:t>
      </w:r>
    </w:p>
    <w:p w:rsidR="000D2EE8" w:rsidRPr="00D407EA" w:rsidRDefault="000D2EE8" w:rsidP="000504D7">
      <w:pPr>
        <w:numPr>
          <w:ilvl w:val="1"/>
          <w:numId w:val="14"/>
        </w:numPr>
        <w:tabs>
          <w:tab w:val="clear" w:pos="1440"/>
          <w:tab w:val="left" w:pos="1134"/>
        </w:tabs>
        <w:ind w:left="1134" w:hanging="414"/>
        <w:jc w:val="both"/>
        <w:rPr>
          <w:sz w:val="22"/>
          <w:szCs w:val="22"/>
        </w:rPr>
      </w:pPr>
      <w:r w:rsidRPr="00D407EA">
        <w:rPr>
          <w:sz w:val="22"/>
          <w:szCs w:val="22"/>
        </w:rPr>
        <w:t>Pierwszeństwo w realizacji tych zastępstw ma drugi nauczyciel pracujący w oddziale</w:t>
      </w:r>
    </w:p>
    <w:p w:rsidR="000D2EE8" w:rsidRPr="00D407EA" w:rsidRDefault="000D2EE8" w:rsidP="000504D7">
      <w:pPr>
        <w:numPr>
          <w:ilvl w:val="1"/>
          <w:numId w:val="14"/>
        </w:numPr>
        <w:tabs>
          <w:tab w:val="clear" w:pos="1440"/>
          <w:tab w:val="left" w:pos="1134"/>
        </w:tabs>
        <w:ind w:left="1134" w:hanging="414"/>
        <w:jc w:val="both"/>
        <w:rPr>
          <w:sz w:val="22"/>
          <w:szCs w:val="22"/>
        </w:rPr>
      </w:pPr>
      <w:r w:rsidRPr="00D407EA">
        <w:rPr>
          <w:sz w:val="22"/>
          <w:szCs w:val="22"/>
        </w:rPr>
        <w:t>W przypadkach uzasadnionych może je zlecić innemu nauczycielowi</w:t>
      </w:r>
    </w:p>
    <w:p w:rsidR="000D2EE8" w:rsidRPr="00D407EA" w:rsidRDefault="000D2EE8" w:rsidP="000504D7">
      <w:pPr>
        <w:numPr>
          <w:ilvl w:val="1"/>
          <w:numId w:val="14"/>
        </w:numPr>
        <w:tabs>
          <w:tab w:val="clear" w:pos="1440"/>
          <w:tab w:val="left" w:pos="1134"/>
        </w:tabs>
        <w:ind w:left="1134" w:hanging="414"/>
        <w:jc w:val="both"/>
        <w:rPr>
          <w:sz w:val="22"/>
          <w:szCs w:val="22"/>
        </w:rPr>
      </w:pPr>
      <w:r w:rsidRPr="00D407EA">
        <w:rPr>
          <w:sz w:val="22"/>
          <w:szCs w:val="22"/>
        </w:rPr>
        <w:t>Zastępstwa odnotowywane są w Zeszycie Zastępstw, co nauczyciel zastępujący potwierdza własnoręcznym podpisem</w:t>
      </w:r>
    </w:p>
    <w:p w:rsidR="000D2EE8" w:rsidRPr="00D407EA" w:rsidRDefault="000D2EE8" w:rsidP="000504D7">
      <w:pPr>
        <w:numPr>
          <w:ilvl w:val="1"/>
          <w:numId w:val="14"/>
        </w:numPr>
        <w:tabs>
          <w:tab w:val="clear" w:pos="1440"/>
          <w:tab w:val="left" w:pos="1134"/>
        </w:tabs>
        <w:ind w:left="1134" w:hanging="414"/>
        <w:jc w:val="both"/>
        <w:rPr>
          <w:sz w:val="22"/>
          <w:szCs w:val="22"/>
        </w:rPr>
      </w:pPr>
      <w:r w:rsidRPr="00D407EA">
        <w:rPr>
          <w:sz w:val="22"/>
          <w:szCs w:val="22"/>
        </w:rPr>
        <w:t>Zastępstwo odnotowywane jest w dzienniku</w:t>
      </w:r>
    </w:p>
    <w:p w:rsidR="000D2EE8" w:rsidRPr="00D407EA" w:rsidRDefault="000D2EE8" w:rsidP="000504D7">
      <w:pPr>
        <w:numPr>
          <w:ilvl w:val="1"/>
          <w:numId w:val="14"/>
        </w:numPr>
        <w:tabs>
          <w:tab w:val="clear" w:pos="1440"/>
          <w:tab w:val="left" w:pos="1134"/>
        </w:tabs>
        <w:ind w:left="1134" w:hanging="414"/>
        <w:jc w:val="both"/>
        <w:rPr>
          <w:sz w:val="22"/>
          <w:szCs w:val="22"/>
        </w:rPr>
      </w:pPr>
      <w:r w:rsidRPr="00D407EA">
        <w:rPr>
          <w:sz w:val="22"/>
          <w:szCs w:val="22"/>
        </w:rPr>
        <w:t>Praca dydaktyczno – wychowawcza w tym okresie prowadzona jest w oparciu o obowiązujący w danej grupie plan pracy. Wyjątek stanowi pierwszy dzień nieplanowanego zastępstwa. W tym dniu dopuszcza się prowadzenie zajęć i zabaw niezgodnych z planem.</w:t>
      </w:r>
    </w:p>
    <w:p w:rsidR="000D2EE8" w:rsidRPr="00D407EA" w:rsidRDefault="000D2EE8">
      <w:pPr>
        <w:tabs>
          <w:tab w:val="left" w:pos="709"/>
        </w:tabs>
        <w:ind w:left="720" w:hanging="436"/>
        <w:jc w:val="both"/>
        <w:rPr>
          <w:sz w:val="22"/>
          <w:szCs w:val="22"/>
        </w:rPr>
      </w:pPr>
      <w:r w:rsidRPr="00D407EA">
        <w:rPr>
          <w:sz w:val="22"/>
          <w:szCs w:val="22"/>
        </w:rPr>
        <w:t xml:space="preserve"> 27. Dyrektor przedszkola organizuje zajęcia dodatkowe ; artystyczne, sportowe,  naukę języka w zależności od posiadanych środków finansowych.</w:t>
      </w:r>
    </w:p>
    <w:p w:rsidR="000D2EE8" w:rsidRPr="00D407EA" w:rsidRDefault="000D2EE8">
      <w:pPr>
        <w:ind w:left="284"/>
        <w:jc w:val="both"/>
        <w:rPr>
          <w:sz w:val="22"/>
          <w:szCs w:val="22"/>
        </w:rPr>
      </w:pPr>
      <w:r w:rsidRPr="00D407EA">
        <w:rPr>
          <w:sz w:val="22"/>
          <w:szCs w:val="22"/>
        </w:rPr>
        <w:t xml:space="preserve">28 .Dyrektor przedszkola organizuje  prowadzenie zajęć dodatkowych, opłacanych z budżetu organu </w:t>
      </w:r>
    </w:p>
    <w:p w:rsidR="000D2EE8" w:rsidRPr="00D407EA" w:rsidRDefault="000D2EE8">
      <w:pPr>
        <w:ind w:left="284"/>
        <w:jc w:val="both"/>
        <w:rPr>
          <w:sz w:val="22"/>
          <w:szCs w:val="22"/>
        </w:rPr>
      </w:pPr>
      <w:r w:rsidRPr="00D407EA">
        <w:rPr>
          <w:sz w:val="22"/>
          <w:szCs w:val="22"/>
        </w:rPr>
        <w:t xml:space="preserve">     prowadzącego,  które może: </w:t>
      </w:r>
    </w:p>
    <w:p w:rsidR="000D2EE8" w:rsidRPr="00D407EA" w:rsidRDefault="000D2EE8" w:rsidP="000504D7">
      <w:pPr>
        <w:numPr>
          <w:ilvl w:val="0"/>
          <w:numId w:val="23"/>
        </w:numPr>
        <w:tabs>
          <w:tab w:val="clear" w:pos="720"/>
          <w:tab w:val="num" w:pos="1134"/>
        </w:tabs>
        <w:ind w:left="1134" w:hanging="425"/>
        <w:jc w:val="both"/>
        <w:rPr>
          <w:sz w:val="22"/>
          <w:szCs w:val="22"/>
        </w:rPr>
      </w:pPr>
      <w:r w:rsidRPr="00D407EA">
        <w:rPr>
          <w:sz w:val="22"/>
          <w:szCs w:val="22"/>
        </w:rPr>
        <w:t>Powierzyć ich prowadzenie , nauczycielom zatrudnionym w przedszkolu zgodnie z ich kompetencjami</w:t>
      </w:r>
    </w:p>
    <w:p w:rsidR="000D2EE8" w:rsidRPr="00D407EA" w:rsidRDefault="000D2EE8" w:rsidP="000504D7">
      <w:pPr>
        <w:pStyle w:val="Tekstpodstawowy21"/>
        <w:numPr>
          <w:ilvl w:val="0"/>
          <w:numId w:val="23"/>
        </w:numPr>
        <w:tabs>
          <w:tab w:val="clear" w:pos="720"/>
          <w:tab w:val="num" w:pos="1134"/>
        </w:tabs>
        <w:ind w:left="1134" w:hanging="425"/>
        <w:jc w:val="both"/>
        <w:rPr>
          <w:sz w:val="22"/>
          <w:szCs w:val="22"/>
        </w:rPr>
      </w:pPr>
      <w:r w:rsidRPr="00D407EA">
        <w:rPr>
          <w:sz w:val="22"/>
          <w:szCs w:val="22"/>
        </w:rPr>
        <w:t>Zatrudnić nowych nauczycieli posiadających  odpowiednie kompetencje do prowadzenia konkretnego typu zajęć</w:t>
      </w:r>
    </w:p>
    <w:p w:rsidR="000D2EE8" w:rsidRPr="00D407EA" w:rsidRDefault="000D2EE8" w:rsidP="000504D7">
      <w:pPr>
        <w:pStyle w:val="Tekstpodstawowy21"/>
        <w:numPr>
          <w:ilvl w:val="0"/>
          <w:numId w:val="23"/>
        </w:numPr>
        <w:tabs>
          <w:tab w:val="clear" w:pos="720"/>
          <w:tab w:val="num" w:pos="1134"/>
        </w:tabs>
        <w:ind w:left="1134" w:hanging="425"/>
        <w:jc w:val="both"/>
        <w:rPr>
          <w:sz w:val="22"/>
          <w:szCs w:val="22"/>
        </w:rPr>
      </w:pPr>
      <w:r w:rsidRPr="00D407EA">
        <w:rPr>
          <w:sz w:val="22"/>
          <w:szCs w:val="22"/>
        </w:rPr>
        <w:t>Podpisać umowę z firmą zewnętrzną na prowadzenie takich zajęć</w:t>
      </w:r>
    </w:p>
    <w:p w:rsidR="000D2EE8" w:rsidRPr="00D407EA" w:rsidRDefault="000D2EE8">
      <w:pPr>
        <w:pStyle w:val="Tekstpodstawowy21"/>
        <w:tabs>
          <w:tab w:val="num" w:pos="1069"/>
        </w:tabs>
        <w:ind w:left="284"/>
        <w:jc w:val="both"/>
        <w:rPr>
          <w:sz w:val="22"/>
          <w:szCs w:val="22"/>
        </w:rPr>
      </w:pPr>
      <w:r w:rsidRPr="00D407EA">
        <w:rPr>
          <w:sz w:val="22"/>
          <w:szCs w:val="22"/>
        </w:rPr>
        <w:t xml:space="preserve">29.Czas  trwania  zajęć  prowadzonych  dodatkowo, powinien  być  dostosowany   do potrzeb i   możliwości  </w:t>
      </w:r>
    </w:p>
    <w:p w:rsidR="000D2EE8" w:rsidRPr="00D407EA" w:rsidRDefault="000D2EE8">
      <w:pPr>
        <w:pStyle w:val="Tekstpodstawowy21"/>
        <w:tabs>
          <w:tab w:val="num" w:pos="1069"/>
        </w:tabs>
        <w:ind w:left="284"/>
        <w:jc w:val="both"/>
        <w:rPr>
          <w:sz w:val="22"/>
          <w:szCs w:val="22"/>
        </w:rPr>
      </w:pPr>
      <w:r w:rsidRPr="00D407EA">
        <w:rPr>
          <w:sz w:val="22"/>
          <w:szCs w:val="22"/>
        </w:rPr>
        <w:t xml:space="preserve">      rozwojowych  dzieci  i  wynosi : </w:t>
      </w:r>
    </w:p>
    <w:p w:rsidR="000D2EE8" w:rsidRPr="00D407EA" w:rsidRDefault="000D2EE8" w:rsidP="000504D7">
      <w:pPr>
        <w:pStyle w:val="Tekstpodstawowy21"/>
        <w:numPr>
          <w:ilvl w:val="0"/>
          <w:numId w:val="20"/>
        </w:numPr>
        <w:tabs>
          <w:tab w:val="clear" w:pos="720"/>
          <w:tab w:val="num" w:pos="1134"/>
        </w:tabs>
        <w:ind w:hanging="11"/>
        <w:jc w:val="both"/>
        <w:rPr>
          <w:sz w:val="22"/>
          <w:szCs w:val="22"/>
        </w:rPr>
      </w:pPr>
      <w:r w:rsidRPr="00D407EA">
        <w:rPr>
          <w:sz w:val="22"/>
          <w:szCs w:val="22"/>
        </w:rPr>
        <w:t>z  dziećmi  w  wieku  3 - 4 lat  około  15  minut;</w:t>
      </w:r>
    </w:p>
    <w:p w:rsidR="000D2EE8" w:rsidRPr="00D407EA" w:rsidRDefault="000D2EE8" w:rsidP="000504D7">
      <w:pPr>
        <w:pStyle w:val="Tekstpodstawowy21"/>
        <w:numPr>
          <w:ilvl w:val="0"/>
          <w:numId w:val="20"/>
        </w:numPr>
        <w:tabs>
          <w:tab w:val="clear" w:pos="720"/>
          <w:tab w:val="num" w:pos="1134"/>
        </w:tabs>
        <w:ind w:hanging="11"/>
        <w:jc w:val="both"/>
        <w:rPr>
          <w:sz w:val="22"/>
          <w:szCs w:val="22"/>
        </w:rPr>
      </w:pPr>
      <w:r w:rsidRPr="00D407EA">
        <w:rPr>
          <w:sz w:val="22"/>
          <w:szCs w:val="22"/>
        </w:rPr>
        <w:t>z  dziećmi  w  wieku  5 - 6 lat  około 30   minut;</w:t>
      </w:r>
    </w:p>
    <w:p w:rsidR="000D2EE8" w:rsidRPr="00D407EA" w:rsidRDefault="000D2EE8">
      <w:pPr>
        <w:tabs>
          <w:tab w:val="left" w:pos="720"/>
        </w:tabs>
        <w:ind w:firstLine="284"/>
        <w:jc w:val="both"/>
        <w:rPr>
          <w:sz w:val="22"/>
          <w:szCs w:val="22"/>
        </w:rPr>
      </w:pPr>
      <w:r w:rsidRPr="00D407EA">
        <w:rPr>
          <w:sz w:val="22"/>
          <w:szCs w:val="22"/>
        </w:rPr>
        <w:t>30. Przedszkole organizuje odpłatnie wyżywienie dla dzieci:</w:t>
      </w:r>
    </w:p>
    <w:p w:rsidR="000D2EE8" w:rsidRPr="00D407EA" w:rsidRDefault="000D2EE8" w:rsidP="000504D7">
      <w:pPr>
        <w:numPr>
          <w:ilvl w:val="0"/>
          <w:numId w:val="15"/>
        </w:numPr>
        <w:tabs>
          <w:tab w:val="clear" w:pos="720"/>
          <w:tab w:val="num" w:pos="1134"/>
        </w:tabs>
        <w:ind w:left="1134" w:hanging="425"/>
        <w:jc w:val="both"/>
        <w:rPr>
          <w:sz w:val="22"/>
          <w:szCs w:val="22"/>
        </w:rPr>
      </w:pPr>
      <w:r w:rsidRPr="00D407EA">
        <w:rPr>
          <w:sz w:val="22"/>
          <w:szCs w:val="22"/>
        </w:rPr>
        <w:t>w przedszkolu istnieje możliwość korzystania z trzech posiłków;</w:t>
      </w:r>
    </w:p>
    <w:p w:rsidR="000D2EE8" w:rsidRPr="00D407EA" w:rsidRDefault="000D2EE8" w:rsidP="000504D7">
      <w:pPr>
        <w:numPr>
          <w:ilvl w:val="0"/>
          <w:numId w:val="15"/>
        </w:numPr>
        <w:tabs>
          <w:tab w:val="clear" w:pos="720"/>
          <w:tab w:val="num" w:pos="1134"/>
        </w:tabs>
        <w:ind w:left="1134" w:hanging="425"/>
        <w:jc w:val="both"/>
        <w:rPr>
          <w:sz w:val="22"/>
          <w:szCs w:val="22"/>
        </w:rPr>
      </w:pPr>
      <w:r w:rsidRPr="00D407EA">
        <w:rPr>
          <w:sz w:val="22"/>
          <w:szCs w:val="22"/>
        </w:rPr>
        <w:t xml:space="preserve">rodzice lub opiekunowie dzieci korzystających z wyżywienia obowiązani są do pokrycia kosztów surowca związanego z przygotowaniem  posiłków </w:t>
      </w:r>
    </w:p>
    <w:p w:rsidR="000D2EE8" w:rsidRPr="00D407EA" w:rsidRDefault="000D2EE8" w:rsidP="000504D7">
      <w:pPr>
        <w:numPr>
          <w:ilvl w:val="0"/>
          <w:numId w:val="15"/>
        </w:numPr>
        <w:tabs>
          <w:tab w:val="clear" w:pos="720"/>
          <w:tab w:val="num" w:pos="1134"/>
        </w:tabs>
        <w:ind w:left="1134" w:hanging="425"/>
        <w:jc w:val="both"/>
        <w:rPr>
          <w:sz w:val="22"/>
          <w:szCs w:val="22"/>
        </w:rPr>
      </w:pPr>
      <w:r w:rsidRPr="00D407EA">
        <w:rPr>
          <w:sz w:val="22"/>
          <w:szCs w:val="22"/>
        </w:rPr>
        <w:t>opłata z tytułu pokrycia kosztów surowca jest zwracana za każdy dzień nieobecności dziecka w przedszkolu;</w:t>
      </w:r>
    </w:p>
    <w:p w:rsidR="000D2EE8" w:rsidRPr="00D407EA" w:rsidRDefault="000D2EE8">
      <w:pPr>
        <w:jc w:val="both"/>
        <w:rPr>
          <w:sz w:val="22"/>
          <w:szCs w:val="22"/>
        </w:rPr>
      </w:pPr>
    </w:p>
    <w:p w:rsidR="000D2EE8" w:rsidRPr="00D407EA" w:rsidRDefault="000D2EE8">
      <w:pPr>
        <w:pStyle w:val="Nagwek8"/>
        <w:ind w:left="0" w:firstLine="0"/>
        <w:rPr>
          <w:color w:val="333399"/>
          <w:sz w:val="22"/>
          <w:szCs w:val="22"/>
        </w:rPr>
      </w:pPr>
      <w:r w:rsidRPr="00D407EA">
        <w:rPr>
          <w:color w:val="333399"/>
          <w:sz w:val="22"/>
          <w:szCs w:val="22"/>
        </w:rPr>
        <w:t>ROZDZIAŁ V</w:t>
      </w:r>
    </w:p>
    <w:p w:rsidR="000D2EE8" w:rsidRPr="00D407EA" w:rsidRDefault="000D2EE8">
      <w:pPr>
        <w:jc w:val="both"/>
        <w:rPr>
          <w:sz w:val="22"/>
          <w:szCs w:val="22"/>
        </w:rPr>
      </w:pPr>
    </w:p>
    <w:p w:rsidR="000D2EE8" w:rsidRPr="00D407EA" w:rsidRDefault="000D2EE8">
      <w:pPr>
        <w:jc w:val="center"/>
        <w:rPr>
          <w:b/>
          <w:bCs/>
          <w:i/>
          <w:iCs/>
          <w:color w:val="000080"/>
          <w:sz w:val="22"/>
          <w:szCs w:val="22"/>
        </w:rPr>
      </w:pPr>
      <w:r w:rsidRPr="00D407EA">
        <w:rPr>
          <w:b/>
          <w:bCs/>
          <w:i/>
          <w:iCs/>
          <w:color w:val="000080"/>
          <w:sz w:val="22"/>
          <w:szCs w:val="22"/>
        </w:rPr>
        <w:t>Nauczyciele i inni pracownicy przedszkola</w:t>
      </w:r>
    </w:p>
    <w:p w:rsidR="000D2EE8" w:rsidRPr="00D407EA" w:rsidRDefault="000D2EE8">
      <w:pPr>
        <w:pStyle w:val="Tekstpodstawowy21"/>
        <w:jc w:val="both"/>
        <w:rPr>
          <w:sz w:val="22"/>
          <w:szCs w:val="22"/>
        </w:rPr>
      </w:pPr>
    </w:p>
    <w:p w:rsidR="000D2EE8" w:rsidRPr="00D407EA" w:rsidRDefault="000D2EE8">
      <w:pPr>
        <w:jc w:val="center"/>
        <w:rPr>
          <w:b/>
          <w:bCs/>
          <w:sz w:val="22"/>
          <w:szCs w:val="22"/>
        </w:rPr>
      </w:pPr>
      <w:r w:rsidRPr="00D407EA">
        <w:rPr>
          <w:b/>
          <w:bCs/>
          <w:sz w:val="22"/>
          <w:szCs w:val="22"/>
        </w:rPr>
        <w:t>§ 10</w:t>
      </w:r>
    </w:p>
    <w:p w:rsidR="000D2EE8" w:rsidRPr="00D407EA" w:rsidRDefault="000D2EE8" w:rsidP="000504D7">
      <w:pPr>
        <w:numPr>
          <w:ilvl w:val="0"/>
          <w:numId w:val="38"/>
        </w:numPr>
        <w:tabs>
          <w:tab w:val="left" w:pos="360"/>
        </w:tabs>
        <w:spacing w:before="280"/>
        <w:jc w:val="both"/>
        <w:rPr>
          <w:sz w:val="22"/>
          <w:szCs w:val="22"/>
        </w:rPr>
      </w:pPr>
      <w:r w:rsidRPr="00D407EA">
        <w:rPr>
          <w:sz w:val="22"/>
          <w:szCs w:val="22"/>
        </w:rPr>
        <w:t xml:space="preserve">Pracownikami przedszkola są: </w:t>
      </w:r>
    </w:p>
    <w:p w:rsidR="000D2EE8" w:rsidRPr="00D407EA" w:rsidRDefault="000D2EE8" w:rsidP="000504D7">
      <w:pPr>
        <w:numPr>
          <w:ilvl w:val="1"/>
          <w:numId w:val="38"/>
        </w:numPr>
        <w:tabs>
          <w:tab w:val="left" w:pos="720"/>
        </w:tabs>
        <w:ind w:left="0" w:hanging="1080"/>
        <w:jc w:val="both"/>
        <w:rPr>
          <w:sz w:val="22"/>
          <w:szCs w:val="22"/>
        </w:rPr>
      </w:pPr>
      <w:r w:rsidRPr="00D407EA">
        <w:rPr>
          <w:sz w:val="22"/>
          <w:szCs w:val="22"/>
        </w:rPr>
        <w:t xml:space="preserve">1) dyrektor </w:t>
      </w:r>
    </w:p>
    <w:p w:rsidR="000D2EE8" w:rsidRPr="00D407EA" w:rsidRDefault="000D2EE8" w:rsidP="000504D7">
      <w:pPr>
        <w:numPr>
          <w:ilvl w:val="1"/>
          <w:numId w:val="38"/>
        </w:numPr>
        <w:tabs>
          <w:tab w:val="left" w:pos="720"/>
        </w:tabs>
        <w:ind w:left="0" w:hanging="1080"/>
        <w:jc w:val="both"/>
        <w:rPr>
          <w:sz w:val="22"/>
          <w:szCs w:val="22"/>
        </w:rPr>
      </w:pPr>
      <w:r w:rsidRPr="00D407EA">
        <w:rPr>
          <w:sz w:val="22"/>
          <w:szCs w:val="22"/>
        </w:rPr>
        <w:t xml:space="preserve">2) nauczyciele </w:t>
      </w:r>
    </w:p>
    <w:p w:rsidR="000D2EE8" w:rsidRPr="00D407EA" w:rsidRDefault="000D2EE8" w:rsidP="000504D7">
      <w:pPr>
        <w:numPr>
          <w:ilvl w:val="1"/>
          <w:numId w:val="38"/>
        </w:numPr>
        <w:tabs>
          <w:tab w:val="left" w:pos="720"/>
        </w:tabs>
        <w:ind w:left="0" w:hanging="1080"/>
        <w:jc w:val="both"/>
        <w:rPr>
          <w:sz w:val="22"/>
          <w:szCs w:val="22"/>
        </w:rPr>
      </w:pPr>
      <w:r w:rsidRPr="00D407EA">
        <w:rPr>
          <w:sz w:val="22"/>
          <w:szCs w:val="22"/>
        </w:rPr>
        <w:t xml:space="preserve">3) pracownicy administracji </w:t>
      </w:r>
    </w:p>
    <w:p w:rsidR="000D2EE8" w:rsidRPr="00D407EA" w:rsidRDefault="000D2EE8" w:rsidP="000504D7">
      <w:pPr>
        <w:numPr>
          <w:ilvl w:val="1"/>
          <w:numId w:val="38"/>
        </w:numPr>
        <w:tabs>
          <w:tab w:val="left" w:pos="720"/>
        </w:tabs>
        <w:ind w:left="0" w:hanging="1080"/>
        <w:jc w:val="both"/>
        <w:rPr>
          <w:sz w:val="22"/>
          <w:szCs w:val="22"/>
        </w:rPr>
      </w:pPr>
      <w:r w:rsidRPr="00D407EA">
        <w:rPr>
          <w:sz w:val="22"/>
          <w:szCs w:val="22"/>
        </w:rPr>
        <w:t xml:space="preserve">4) pracownicy obsługi </w:t>
      </w:r>
    </w:p>
    <w:p w:rsidR="000D2EE8" w:rsidRPr="00D407EA" w:rsidRDefault="000D2EE8" w:rsidP="000504D7">
      <w:pPr>
        <w:numPr>
          <w:ilvl w:val="1"/>
          <w:numId w:val="38"/>
        </w:numPr>
        <w:tabs>
          <w:tab w:val="left" w:pos="720"/>
        </w:tabs>
        <w:ind w:left="0" w:hanging="1080"/>
        <w:jc w:val="both"/>
        <w:rPr>
          <w:sz w:val="22"/>
          <w:szCs w:val="22"/>
        </w:rPr>
      </w:pPr>
      <w:r w:rsidRPr="00D407EA">
        <w:rPr>
          <w:sz w:val="22"/>
          <w:szCs w:val="22"/>
        </w:rPr>
        <w:t xml:space="preserve">5) inni pracownicy zatrudnieni w niepełnym wymiarze lub okresowo. </w:t>
      </w:r>
    </w:p>
    <w:p w:rsidR="000D2EE8" w:rsidRPr="00D407EA" w:rsidRDefault="000D2EE8" w:rsidP="000504D7">
      <w:pPr>
        <w:numPr>
          <w:ilvl w:val="0"/>
          <w:numId w:val="38"/>
        </w:numPr>
        <w:tabs>
          <w:tab w:val="clear" w:pos="720"/>
          <w:tab w:val="left" w:pos="709"/>
        </w:tabs>
        <w:ind w:left="709" w:hanging="349"/>
        <w:jc w:val="both"/>
        <w:rPr>
          <w:sz w:val="22"/>
          <w:szCs w:val="22"/>
        </w:rPr>
      </w:pPr>
      <w:r w:rsidRPr="00D407EA">
        <w:rPr>
          <w:sz w:val="22"/>
          <w:szCs w:val="22"/>
        </w:rPr>
        <w:t xml:space="preserve">Liczbę pracowników ustala organ prowadzący przedszkole w zależności od ilości dzieci, potrzeb i wymogów organizacyjnych placówki. </w:t>
      </w:r>
    </w:p>
    <w:p w:rsidR="000D2EE8" w:rsidRPr="00D407EA" w:rsidRDefault="000D2EE8" w:rsidP="000504D7">
      <w:pPr>
        <w:numPr>
          <w:ilvl w:val="0"/>
          <w:numId w:val="38"/>
        </w:numPr>
        <w:tabs>
          <w:tab w:val="clear" w:pos="720"/>
          <w:tab w:val="left" w:pos="709"/>
        </w:tabs>
        <w:ind w:left="709" w:hanging="349"/>
        <w:jc w:val="both"/>
        <w:rPr>
          <w:sz w:val="22"/>
          <w:szCs w:val="22"/>
        </w:rPr>
      </w:pPr>
      <w:r w:rsidRPr="00D407EA">
        <w:rPr>
          <w:sz w:val="22"/>
          <w:szCs w:val="22"/>
        </w:rPr>
        <w:t xml:space="preserve">Zasady zatrudniania, zwalniania i wynagradzania nauczycieli i innych pracowników, o których mowa jest w p. 1, określają odrębna przepisy. </w:t>
      </w:r>
    </w:p>
    <w:p w:rsidR="000D2EE8" w:rsidRPr="00D407EA" w:rsidRDefault="000D2EE8" w:rsidP="000504D7">
      <w:pPr>
        <w:numPr>
          <w:ilvl w:val="0"/>
          <w:numId w:val="38"/>
        </w:numPr>
        <w:tabs>
          <w:tab w:val="clear" w:pos="720"/>
          <w:tab w:val="left" w:pos="709"/>
        </w:tabs>
        <w:ind w:left="709" w:hanging="349"/>
        <w:jc w:val="both"/>
        <w:rPr>
          <w:sz w:val="22"/>
          <w:szCs w:val="22"/>
        </w:rPr>
      </w:pPr>
      <w:r w:rsidRPr="00D407EA">
        <w:rPr>
          <w:sz w:val="22"/>
          <w:szCs w:val="22"/>
        </w:rPr>
        <w:t xml:space="preserve">Pracownicy przedszkola wykorzystują urlop wypoczynkowy w czasie planowej wakacyjnej przerwy w pracy przedszkola. W wyjątkowych wypadkach urlop może być udzielony w innym terminie. </w:t>
      </w:r>
    </w:p>
    <w:p w:rsidR="000D2EE8" w:rsidRPr="00D407EA" w:rsidRDefault="000D2EE8" w:rsidP="000504D7">
      <w:pPr>
        <w:numPr>
          <w:ilvl w:val="0"/>
          <w:numId w:val="38"/>
        </w:numPr>
        <w:tabs>
          <w:tab w:val="clear" w:pos="720"/>
          <w:tab w:val="left" w:pos="709"/>
        </w:tabs>
        <w:ind w:left="709" w:hanging="349"/>
        <w:jc w:val="both"/>
        <w:rPr>
          <w:sz w:val="22"/>
          <w:szCs w:val="22"/>
        </w:rPr>
      </w:pPr>
      <w:r w:rsidRPr="00D407EA">
        <w:rPr>
          <w:sz w:val="22"/>
          <w:szCs w:val="22"/>
        </w:rPr>
        <w:t xml:space="preserve">Każdy pracownik zobowiązany jest do znajomości i stosowania przepisów BHP obowiązujących w placówkach oświatowych oraz zgodnie z tymi przepisami do poddawania się regularnie okresowym badaniom lekarskim i szkoleniom BHP. </w:t>
      </w:r>
    </w:p>
    <w:p w:rsidR="000D2EE8" w:rsidRPr="00D407EA" w:rsidRDefault="000D2EE8" w:rsidP="000504D7">
      <w:pPr>
        <w:numPr>
          <w:ilvl w:val="0"/>
          <w:numId w:val="38"/>
        </w:numPr>
        <w:tabs>
          <w:tab w:val="clear" w:pos="720"/>
          <w:tab w:val="left" w:pos="709"/>
        </w:tabs>
        <w:ind w:left="709" w:hanging="349"/>
        <w:jc w:val="both"/>
        <w:rPr>
          <w:sz w:val="22"/>
          <w:szCs w:val="22"/>
        </w:rPr>
      </w:pPr>
      <w:r w:rsidRPr="00D407EA">
        <w:rPr>
          <w:sz w:val="22"/>
          <w:szCs w:val="22"/>
        </w:rPr>
        <w:t xml:space="preserve">Każdy z pracowników przedszkola zobowiązany jest świadczyć osobistą opiekę nad dziećmi. </w:t>
      </w:r>
    </w:p>
    <w:p w:rsidR="000D2EE8" w:rsidRPr="00D407EA" w:rsidRDefault="000D2EE8" w:rsidP="000504D7">
      <w:pPr>
        <w:numPr>
          <w:ilvl w:val="0"/>
          <w:numId w:val="38"/>
        </w:numPr>
        <w:tabs>
          <w:tab w:val="clear" w:pos="720"/>
          <w:tab w:val="left" w:pos="709"/>
        </w:tabs>
        <w:ind w:left="709" w:hanging="349"/>
        <w:jc w:val="both"/>
        <w:rPr>
          <w:sz w:val="22"/>
          <w:szCs w:val="22"/>
        </w:rPr>
      </w:pPr>
      <w:r w:rsidRPr="00D407EA">
        <w:rPr>
          <w:sz w:val="22"/>
          <w:szCs w:val="22"/>
        </w:rPr>
        <w:lastRenderedPageBreak/>
        <w:t xml:space="preserve">Wszyscy pracownicy placówki zobowiązani są do zachowania tajemnicy służbowej w zakresie dotyczącym spraw wychowanków i wybranych aspektów działalności placówki. </w:t>
      </w:r>
    </w:p>
    <w:p w:rsidR="000D2EE8" w:rsidRPr="00D407EA" w:rsidRDefault="000D2EE8" w:rsidP="000504D7">
      <w:pPr>
        <w:numPr>
          <w:ilvl w:val="0"/>
          <w:numId w:val="38"/>
        </w:numPr>
        <w:tabs>
          <w:tab w:val="clear" w:pos="720"/>
          <w:tab w:val="left" w:pos="709"/>
        </w:tabs>
        <w:ind w:left="709" w:hanging="349"/>
        <w:jc w:val="both"/>
        <w:rPr>
          <w:sz w:val="22"/>
          <w:szCs w:val="22"/>
        </w:rPr>
      </w:pPr>
      <w:r w:rsidRPr="00D407EA">
        <w:rPr>
          <w:sz w:val="22"/>
          <w:szCs w:val="22"/>
        </w:rPr>
        <w:t xml:space="preserve">Wszyscy pracownicy winni dbać o dobre imię placówki, strzec jej mienia i szanować dobro społeczne. </w:t>
      </w:r>
    </w:p>
    <w:p w:rsidR="000D2EE8" w:rsidRPr="00D407EA" w:rsidRDefault="000D2EE8" w:rsidP="000504D7">
      <w:pPr>
        <w:numPr>
          <w:ilvl w:val="0"/>
          <w:numId w:val="38"/>
        </w:numPr>
        <w:tabs>
          <w:tab w:val="clear" w:pos="720"/>
          <w:tab w:val="left" w:pos="709"/>
        </w:tabs>
        <w:ind w:left="709" w:hanging="349"/>
        <w:jc w:val="both"/>
        <w:rPr>
          <w:sz w:val="22"/>
          <w:szCs w:val="22"/>
        </w:rPr>
      </w:pPr>
      <w:r w:rsidRPr="00D407EA">
        <w:rPr>
          <w:sz w:val="22"/>
          <w:szCs w:val="22"/>
        </w:rPr>
        <w:t xml:space="preserve">Nauczyciele: </w:t>
      </w:r>
    </w:p>
    <w:p w:rsidR="000D2EE8" w:rsidRPr="00D407EA" w:rsidRDefault="000D2EE8" w:rsidP="000504D7">
      <w:pPr>
        <w:numPr>
          <w:ilvl w:val="1"/>
          <w:numId w:val="38"/>
        </w:numPr>
        <w:tabs>
          <w:tab w:val="left" w:pos="993"/>
        </w:tabs>
        <w:ind w:left="993" w:hanging="273"/>
        <w:jc w:val="both"/>
        <w:rPr>
          <w:sz w:val="22"/>
          <w:szCs w:val="22"/>
        </w:rPr>
      </w:pPr>
      <w:r w:rsidRPr="00D407EA">
        <w:rPr>
          <w:sz w:val="22"/>
          <w:szCs w:val="22"/>
        </w:rPr>
        <w:t xml:space="preserve">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Szczegółowy zakres zadań nauczycieli określa § 11 p.4 niniejszego statutu. </w:t>
      </w:r>
    </w:p>
    <w:p w:rsidR="000D2EE8" w:rsidRPr="00D407EA" w:rsidRDefault="000D2EE8" w:rsidP="000504D7">
      <w:pPr>
        <w:numPr>
          <w:ilvl w:val="1"/>
          <w:numId w:val="38"/>
        </w:numPr>
        <w:tabs>
          <w:tab w:val="left" w:pos="993"/>
        </w:tabs>
        <w:ind w:left="993" w:hanging="273"/>
        <w:jc w:val="both"/>
        <w:rPr>
          <w:sz w:val="22"/>
          <w:szCs w:val="22"/>
        </w:rPr>
      </w:pPr>
      <w:r w:rsidRPr="00D407EA">
        <w:rPr>
          <w:sz w:val="22"/>
          <w:szCs w:val="22"/>
        </w:rPr>
        <w:t xml:space="preserve">Nauczyciel ma prawo korzystać w swojej pracy z pomocy merytorycznej i metodycznej ze strony dyrektora przedszkola, doradcy metodycznego oraz rady pedagogicznej, a także ze strony wyspecjalizowanych w tym zakresie placówek i instytucji oświatowych i naukowych. </w:t>
      </w:r>
    </w:p>
    <w:p w:rsidR="000D2EE8" w:rsidRPr="00D407EA" w:rsidRDefault="000D2EE8" w:rsidP="000504D7">
      <w:pPr>
        <w:numPr>
          <w:ilvl w:val="1"/>
          <w:numId w:val="38"/>
        </w:numPr>
        <w:tabs>
          <w:tab w:val="left" w:pos="993"/>
        </w:tabs>
        <w:ind w:left="993" w:hanging="273"/>
        <w:jc w:val="both"/>
        <w:rPr>
          <w:sz w:val="22"/>
          <w:szCs w:val="22"/>
        </w:rPr>
      </w:pPr>
      <w:r w:rsidRPr="00D407EA">
        <w:rPr>
          <w:sz w:val="22"/>
          <w:szCs w:val="22"/>
        </w:rPr>
        <w:t>Nauczyciel jest odpowiedzialny za jakość swojej pracy dydaktyczno-wychowawczej i opiekuńczej. Jest zobowiązany do jej analizowania, diagnozowania i samooceny.</w:t>
      </w:r>
    </w:p>
    <w:p w:rsidR="000D2EE8" w:rsidRPr="00D407EA" w:rsidRDefault="000D2EE8" w:rsidP="000504D7">
      <w:pPr>
        <w:numPr>
          <w:ilvl w:val="1"/>
          <w:numId w:val="38"/>
        </w:numPr>
        <w:tabs>
          <w:tab w:val="left" w:pos="993"/>
        </w:tabs>
        <w:ind w:left="993" w:hanging="273"/>
        <w:jc w:val="both"/>
        <w:rPr>
          <w:sz w:val="22"/>
          <w:szCs w:val="22"/>
        </w:rPr>
      </w:pPr>
      <w:r w:rsidRPr="00D407EA">
        <w:rPr>
          <w:sz w:val="22"/>
          <w:szCs w:val="22"/>
        </w:rPr>
        <w:t xml:space="preserve">W przedszkolu może być zatrudniony nauczyciel logopeda i nauczyciel gimnastyki korekcyjnej (jeśli organ prowadzący zapewni środki finansowe). Do ich zadań i obowiązków należy: </w:t>
      </w:r>
    </w:p>
    <w:p w:rsidR="000D2EE8" w:rsidRPr="00D407EA" w:rsidRDefault="000D2EE8" w:rsidP="000504D7">
      <w:pPr>
        <w:numPr>
          <w:ilvl w:val="2"/>
          <w:numId w:val="38"/>
        </w:numPr>
        <w:tabs>
          <w:tab w:val="clear" w:pos="2160"/>
          <w:tab w:val="left" w:pos="1134"/>
          <w:tab w:val="left" w:pos="1276"/>
        </w:tabs>
        <w:ind w:left="993" w:firstLine="141"/>
        <w:jc w:val="both"/>
        <w:rPr>
          <w:sz w:val="22"/>
          <w:szCs w:val="22"/>
        </w:rPr>
      </w:pPr>
      <w:r w:rsidRPr="00D407EA">
        <w:rPr>
          <w:sz w:val="22"/>
          <w:szCs w:val="22"/>
        </w:rPr>
        <w:t xml:space="preserve"> prowadzenie badań kwalifikujących dzieci do terapii, </w:t>
      </w:r>
    </w:p>
    <w:p w:rsidR="000D2EE8" w:rsidRPr="00D407EA" w:rsidRDefault="000D2EE8" w:rsidP="000504D7">
      <w:pPr>
        <w:numPr>
          <w:ilvl w:val="2"/>
          <w:numId w:val="38"/>
        </w:numPr>
        <w:tabs>
          <w:tab w:val="left" w:pos="1080"/>
        </w:tabs>
        <w:ind w:left="0" w:hanging="1440"/>
        <w:jc w:val="both"/>
        <w:rPr>
          <w:sz w:val="22"/>
          <w:szCs w:val="22"/>
        </w:rPr>
      </w:pPr>
      <w:r>
        <w:rPr>
          <w:sz w:val="22"/>
          <w:szCs w:val="22"/>
        </w:rPr>
        <w:t xml:space="preserve"> </w:t>
      </w:r>
      <w:r w:rsidRPr="00D407EA">
        <w:rPr>
          <w:sz w:val="22"/>
          <w:szCs w:val="22"/>
        </w:rPr>
        <w:t xml:space="preserve">b.  prowadzenie grupowej lub indywidualnej terapii </w:t>
      </w:r>
    </w:p>
    <w:p w:rsidR="000D2EE8" w:rsidRPr="00D407EA" w:rsidRDefault="000D2EE8" w:rsidP="000504D7">
      <w:pPr>
        <w:numPr>
          <w:ilvl w:val="2"/>
          <w:numId w:val="38"/>
        </w:numPr>
        <w:tabs>
          <w:tab w:val="left" w:pos="1080"/>
        </w:tabs>
        <w:ind w:left="0" w:hanging="1440"/>
        <w:jc w:val="both"/>
        <w:rPr>
          <w:sz w:val="22"/>
          <w:szCs w:val="22"/>
        </w:rPr>
      </w:pPr>
      <w:r>
        <w:rPr>
          <w:sz w:val="22"/>
          <w:szCs w:val="22"/>
        </w:rPr>
        <w:t xml:space="preserve"> </w:t>
      </w:r>
      <w:r w:rsidRPr="00D407EA">
        <w:rPr>
          <w:sz w:val="22"/>
          <w:szCs w:val="22"/>
        </w:rPr>
        <w:t xml:space="preserve">c.  współpraca z nauczycielami; </w:t>
      </w:r>
    </w:p>
    <w:p w:rsidR="000D2EE8" w:rsidRPr="00D407EA" w:rsidRDefault="000D2EE8" w:rsidP="000504D7">
      <w:pPr>
        <w:numPr>
          <w:ilvl w:val="2"/>
          <w:numId w:val="38"/>
        </w:numPr>
        <w:tabs>
          <w:tab w:val="left" w:pos="1080"/>
        </w:tabs>
        <w:ind w:left="0" w:hanging="1440"/>
        <w:jc w:val="both"/>
        <w:rPr>
          <w:sz w:val="22"/>
          <w:szCs w:val="22"/>
        </w:rPr>
      </w:pPr>
      <w:r>
        <w:rPr>
          <w:sz w:val="22"/>
          <w:szCs w:val="22"/>
        </w:rPr>
        <w:t xml:space="preserve"> </w:t>
      </w:r>
      <w:r w:rsidRPr="00D407EA">
        <w:rPr>
          <w:sz w:val="22"/>
          <w:szCs w:val="22"/>
        </w:rPr>
        <w:t xml:space="preserve">d.  współpraca z rodzicami dzieci którym udzielana jest pomoc, </w:t>
      </w:r>
    </w:p>
    <w:p w:rsidR="000D2EE8" w:rsidRPr="00D407EA" w:rsidRDefault="000D2EE8" w:rsidP="000504D7">
      <w:pPr>
        <w:numPr>
          <w:ilvl w:val="2"/>
          <w:numId w:val="38"/>
        </w:numPr>
        <w:tabs>
          <w:tab w:val="left" w:pos="1080"/>
        </w:tabs>
        <w:ind w:left="0" w:hanging="1440"/>
        <w:jc w:val="both"/>
        <w:rPr>
          <w:sz w:val="22"/>
          <w:szCs w:val="22"/>
        </w:rPr>
      </w:pPr>
      <w:r>
        <w:rPr>
          <w:sz w:val="22"/>
          <w:szCs w:val="22"/>
        </w:rPr>
        <w:t xml:space="preserve"> </w:t>
      </w:r>
      <w:r w:rsidRPr="00D407EA">
        <w:rPr>
          <w:sz w:val="22"/>
          <w:szCs w:val="22"/>
        </w:rPr>
        <w:t xml:space="preserve">e.  prowadzenie zeszytów ćwiczeń dla rodziców, nauczycieli oraz dziennika zajęć, </w:t>
      </w:r>
    </w:p>
    <w:p w:rsidR="000D2EE8" w:rsidRPr="00D407EA" w:rsidRDefault="000D2EE8" w:rsidP="000504D7">
      <w:pPr>
        <w:numPr>
          <w:ilvl w:val="1"/>
          <w:numId w:val="38"/>
        </w:numPr>
        <w:tabs>
          <w:tab w:val="clear" w:pos="1440"/>
          <w:tab w:val="left" w:pos="720"/>
          <w:tab w:val="num" w:pos="993"/>
        </w:tabs>
        <w:ind w:left="709" w:firstLine="0"/>
        <w:jc w:val="both"/>
        <w:rPr>
          <w:sz w:val="22"/>
          <w:szCs w:val="22"/>
        </w:rPr>
      </w:pPr>
      <w:r w:rsidRPr="00D407EA">
        <w:rPr>
          <w:sz w:val="22"/>
          <w:szCs w:val="22"/>
        </w:rPr>
        <w:t xml:space="preserve">Przedszkole zatrudnia nauczyciela katechetę. </w:t>
      </w:r>
    </w:p>
    <w:p w:rsidR="000D2EE8" w:rsidRPr="00D407EA" w:rsidRDefault="000D2EE8" w:rsidP="000504D7">
      <w:pPr>
        <w:numPr>
          <w:ilvl w:val="1"/>
          <w:numId w:val="38"/>
        </w:numPr>
        <w:tabs>
          <w:tab w:val="clear" w:pos="1440"/>
          <w:tab w:val="left" w:pos="720"/>
          <w:tab w:val="num" w:pos="993"/>
        </w:tabs>
        <w:ind w:left="709" w:firstLine="0"/>
        <w:jc w:val="both"/>
        <w:rPr>
          <w:sz w:val="22"/>
          <w:szCs w:val="22"/>
        </w:rPr>
      </w:pPr>
      <w:r w:rsidRPr="00D407EA">
        <w:rPr>
          <w:sz w:val="22"/>
          <w:szCs w:val="22"/>
        </w:rPr>
        <w:t xml:space="preserve">Wszyscy nauczyciele są członkami rady pedagogicznej. </w:t>
      </w:r>
    </w:p>
    <w:p w:rsidR="000D2EE8" w:rsidRPr="00D407EA" w:rsidRDefault="000D2EE8" w:rsidP="000504D7">
      <w:pPr>
        <w:numPr>
          <w:ilvl w:val="0"/>
          <w:numId w:val="38"/>
        </w:numPr>
        <w:tabs>
          <w:tab w:val="left" w:pos="360"/>
        </w:tabs>
        <w:jc w:val="both"/>
        <w:rPr>
          <w:sz w:val="22"/>
          <w:szCs w:val="22"/>
        </w:rPr>
      </w:pPr>
      <w:r w:rsidRPr="00D407EA">
        <w:rPr>
          <w:sz w:val="22"/>
          <w:szCs w:val="22"/>
        </w:rPr>
        <w:t xml:space="preserve">Pracownicy administracyjni: </w:t>
      </w:r>
    </w:p>
    <w:p w:rsidR="000D2EE8" w:rsidRPr="00D407EA" w:rsidRDefault="000D2EE8" w:rsidP="000504D7">
      <w:pPr>
        <w:numPr>
          <w:ilvl w:val="1"/>
          <w:numId w:val="38"/>
        </w:numPr>
        <w:tabs>
          <w:tab w:val="clear" w:pos="1440"/>
          <w:tab w:val="left" w:pos="720"/>
          <w:tab w:val="num" w:pos="1134"/>
        </w:tabs>
        <w:ind w:left="1134" w:hanging="425"/>
        <w:jc w:val="both"/>
        <w:rPr>
          <w:sz w:val="22"/>
          <w:szCs w:val="22"/>
        </w:rPr>
      </w:pPr>
      <w:r w:rsidRPr="00D407EA">
        <w:rPr>
          <w:sz w:val="22"/>
          <w:szCs w:val="22"/>
        </w:rPr>
        <w:t>Do obowiązków referenta należy:</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obsługa platformy ,,</w:t>
      </w:r>
      <w:proofErr w:type="spellStart"/>
      <w:r w:rsidRPr="00D407EA">
        <w:rPr>
          <w:sz w:val="22"/>
          <w:szCs w:val="22"/>
        </w:rPr>
        <w:t>IPrzedszkole</w:t>
      </w:r>
      <w:proofErr w:type="spellEnd"/>
      <w:r w:rsidRPr="00D407EA">
        <w:rPr>
          <w:sz w:val="22"/>
          <w:szCs w:val="22"/>
        </w:rPr>
        <w:t>”,</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naliczanie i pobieranie opłat za przedszkole od rodziców</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prowadzenie korespondencji elektronicznej z rodzicami o wysokości naliczonych opłat za przedszkole,</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monitorowanie  terminowości wpłat rodziców</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wysyłanie pism, korespondencji i przesyłek,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prowadzenie kadr,</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prowadzenie inwentaryzacji,</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monitoring mediów,</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sprawozdania: PFRON, do GUS,</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Wystawianie faktur za wynajem pomieszczeń,</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Kontakty z Biurem Obsługi Finansów. </w:t>
      </w:r>
    </w:p>
    <w:p w:rsidR="000D2EE8" w:rsidRPr="00D407EA" w:rsidRDefault="000D2EE8" w:rsidP="000504D7">
      <w:pPr>
        <w:numPr>
          <w:ilvl w:val="1"/>
          <w:numId w:val="38"/>
        </w:numPr>
        <w:tabs>
          <w:tab w:val="clear" w:pos="1440"/>
          <w:tab w:val="left" w:pos="720"/>
          <w:tab w:val="num" w:pos="1134"/>
        </w:tabs>
        <w:ind w:left="1134" w:hanging="425"/>
        <w:jc w:val="both"/>
        <w:rPr>
          <w:sz w:val="22"/>
          <w:szCs w:val="22"/>
        </w:rPr>
      </w:pPr>
      <w:r w:rsidRPr="00D407EA">
        <w:rPr>
          <w:sz w:val="22"/>
          <w:szCs w:val="22"/>
        </w:rPr>
        <w:t xml:space="preserve">Do obowiązków intendenta należy: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zaopatrywanie przedszkola w żywność,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nadzorowanie sporządzania posiłków, wydzielania racji pokarmowych dla dzieci i personelu,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sporządzanie  jadłospisów dekadowych,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prowadzenie magazynu i dokumentacji magazynowej oraz raportów żywieniowych i ich analiza zgodnie z obowiązującymi przepisami,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sprawowanie opieki nad całością pomieszczeń i sprzętu w placówce, prowadzenie prac inwentaryzacyjnych.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stosowanie przepisów HACCP i dostosowywanie ich do działalności placówki.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prowadzenie nadzoru nad magazynami przedszkola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zaopatrywanie przedszkola w sprzęt, środki czystości, artykuły biurowe, pracowników- w odzież roboczą.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przyjmowanie i rozdział korespondencji i przesyłek,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wysyłanie pism, korespondencji i przesyłek,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przyjmowanie i nadawanie telefonów, telefonogramów, faksów itp.,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udzielanie informacji interesantom, załatwianie ich spraw w miarę kompetencji lub kierowanie ich do właściwych osób, </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prowadzenie kasy (zbieranie odpłatności od rodziców, obsługa bankowa),</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lastRenderedPageBreak/>
        <w:t>naliczanie i pobieranie opłat za przedszkole od rodziców,</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prowadzenie korespondencji elektronicznej z rodzicami o wysokości naliczonych opłat za przedszkole,</w:t>
      </w:r>
    </w:p>
    <w:p w:rsidR="000D2EE8" w:rsidRPr="00D407EA" w:rsidRDefault="000D2EE8" w:rsidP="000504D7">
      <w:pPr>
        <w:numPr>
          <w:ilvl w:val="2"/>
          <w:numId w:val="38"/>
        </w:numPr>
        <w:tabs>
          <w:tab w:val="clear" w:pos="2160"/>
          <w:tab w:val="left" w:pos="1418"/>
        </w:tabs>
        <w:ind w:left="1418" w:hanging="284"/>
        <w:jc w:val="both"/>
        <w:rPr>
          <w:sz w:val="22"/>
          <w:szCs w:val="22"/>
        </w:rPr>
      </w:pPr>
      <w:r w:rsidRPr="00D407EA">
        <w:rPr>
          <w:sz w:val="22"/>
          <w:szCs w:val="22"/>
        </w:rPr>
        <w:t xml:space="preserve">Kontakty z Biurem Obsługi Finansów. </w:t>
      </w:r>
    </w:p>
    <w:p w:rsidR="000D2EE8" w:rsidRPr="00D407EA" w:rsidRDefault="000D2EE8" w:rsidP="000504D7">
      <w:pPr>
        <w:numPr>
          <w:ilvl w:val="0"/>
          <w:numId w:val="38"/>
        </w:numPr>
        <w:tabs>
          <w:tab w:val="left" w:pos="360"/>
        </w:tabs>
        <w:jc w:val="both"/>
        <w:rPr>
          <w:sz w:val="22"/>
          <w:szCs w:val="22"/>
        </w:rPr>
      </w:pPr>
      <w:r w:rsidRPr="00D407EA">
        <w:rPr>
          <w:sz w:val="22"/>
          <w:szCs w:val="22"/>
        </w:rPr>
        <w:t xml:space="preserve">Pracownicy obsługi: </w:t>
      </w:r>
    </w:p>
    <w:p w:rsidR="000D2EE8" w:rsidRPr="00D407EA" w:rsidRDefault="000D2EE8" w:rsidP="000504D7">
      <w:pPr>
        <w:numPr>
          <w:ilvl w:val="1"/>
          <w:numId w:val="38"/>
        </w:numPr>
        <w:tabs>
          <w:tab w:val="clear" w:pos="1440"/>
          <w:tab w:val="left" w:pos="720"/>
          <w:tab w:val="num" w:pos="1134"/>
        </w:tabs>
        <w:ind w:left="1080" w:hanging="371"/>
        <w:jc w:val="both"/>
        <w:rPr>
          <w:sz w:val="22"/>
          <w:szCs w:val="22"/>
        </w:rPr>
      </w:pPr>
      <w:r w:rsidRPr="00D407EA">
        <w:rPr>
          <w:sz w:val="22"/>
          <w:szCs w:val="22"/>
        </w:rPr>
        <w:t xml:space="preserve">Ilość etatów dla pracowników obsługi ustala organ prowadzący placówkę zgodnie z odrębnymi przepisami. </w:t>
      </w:r>
    </w:p>
    <w:p w:rsidR="000D2EE8" w:rsidRPr="00D407EA" w:rsidRDefault="000D2EE8" w:rsidP="000504D7">
      <w:pPr>
        <w:numPr>
          <w:ilvl w:val="1"/>
          <w:numId w:val="38"/>
        </w:numPr>
        <w:tabs>
          <w:tab w:val="clear" w:pos="1440"/>
          <w:tab w:val="left" w:pos="720"/>
          <w:tab w:val="num" w:pos="1134"/>
        </w:tabs>
        <w:ind w:left="1080" w:hanging="371"/>
        <w:jc w:val="both"/>
        <w:rPr>
          <w:sz w:val="22"/>
          <w:szCs w:val="22"/>
        </w:rPr>
      </w:pPr>
      <w:r w:rsidRPr="00D407EA">
        <w:rPr>
          <w:sz w:val="22"/>
          <w:szCs w:val="22"/>
        </w:rPr>
        <w:t xml:space="preserve">Pracownikami obsługi w przedszkolu są: </w:t>
      </w:r>
    </w:p>
    <w:p w:rsidR="000D2EE8" w:rsidRPr="00D407EA" w:rsidRDefault="000D2EE8" w:rsidP="000504D7">
      <w:pPr>
        <w:numPr>
          <w:ilvl w:val="2"/>
          <w:numId w:val="22"/>
        </w:numPr>
        <w:tabs>
          <w:tab w:val="left" w:pos="1080"/>
        </w:tabs>
        <w:ind w:left="0" w:hanging="1440"/>
        <w:jc w:val="both"/>
        <w:rPr>
          <w:sz w:val="22"/>
          <w:szCs w:val="22"/>
        </w:rPr>
      </w:pPr>
      <w:r w:rsidRPr="00D407EA">
        <w:rPr>
          <w:sz w:val="22"/>
          <w:szCs w:val="22"/>
        </w:rPr>
        <w:t xml:space="preserve">a.  kucharka </w:t>
      </w:r>
    </w:p>
    <w:p w:rsidR="000D2EE8" w:rsidRPr="00D407EA" w:rsidRDefault="000D2EE8" w:rsidP="000504D7">
      <w:pPr>
        <w:numPr>
          <w:ilvl w:val="2"/>
          <w:numId w:val="22"/>
        </w:numPr>
        <w:tabs>
          <w:tab w:val="left" w:pos="1080"/>
        </w:tabs>
        <w:ind w:left="0" w:hanging="1440"/>
        <w:jc w:val="both"/>
        <w:rPr>
          <w:sz w:val="22"/>
          <w:szCs w:val="22"/>
        </w:rPr>
      </w:pPr>
      <w:r w:rsidRPr="00D407EA">
        <w:rPr>
          <w:sz w:val="22"/>
          <w:szCs w:val="22"/>
        </w:rPr>
        <w:t xml:space="preserve">b.  pomoc kuchenna </w:t>
      </w:r>
    </w:p>
    <w:p w:rsidR="000D2EE8" w:rsidRPr="00D407EA" w:rsidRDefault="000D2EE8" w:rsidP="000504D7">
      <w:pPr>
        <w:numPr>
          <w:ilvl w:val="2"/>
          <w:numId w:val="22"/>
        </w:numPr>
        <w:tabs>
          <w:tab w:val="left" w:pos="1080"/>
        </w:tabs>
        <w:ind w:left="0" w:hanging="1440"/>
        <w:jc w:val="both"/>
        <w:rPr>
          <w:sz w:val="22"/>
          <w:szCs w:val="22"/>
        </w:rPr>
      </w:pPr>
      <w:r w:rsidRPr="00D407EA">
        <w:rPr>
          <w:sz w:val="22"/>
          <w:szCs w:val="22"/>
        </w:rPr>
        <w:t>c.  pomoc nauczyciela</w:t>
      </w:r>
    </w:p>
    <w:p w:rsidR="000D2EE8" w:rsidRPr="00D407EA" w:rsidRDefault="000D2EE8" w:rsidP="000504D7">
      <w:pPr>
        <w:numPr>
          <w:ilvl w:val="2"/>
          <w:numId w:val="22"/>
        </w:numPr>
        <w:tabs>
          <w:tab w:val="left" w:pos="1080"/>
        </w:tabs>
        <w:ind w:left="0" w:hanging="1440"/>
        <w:jc w:val="both"/>
        <w:rPr>
          <w:sz w:val="22"/>
          <w:szCs w:val="22"/>
        </w:rPr>
      </w:pPr>
      <w:r w:rsidRPr="00D407EA">
        <w:rPr>
          <w:sz w:val="22"/>
          <w:szCs w:val="22"/>
        </w:rPr>
        <w:t xml:space="preserve">d.  woźne oddziałowe </w:t>
      </w:r>
    </w:p>
    <w:p w:rsidR="000D2EE8" w:rsidRPr="00D407EA" w:rsidRDefault="000D2EE8" w:rsidP="000504D7">
      <w:pPr>
        <w:numPr>
          <w:ilvl w:val="2"/>
          <w:numId w:val="22"/>
        </w:numPr>
        <w:tabs>
          <w:tab w:val="left" w:pos="1080"/>
        </w:tabs>
        <w:ind w:left="0" w:hanging="1440"/>
        <w:jc w:val="both"/>
        <w:rPr>
          <w:sz w:val="22"/>
          <w:szCs w:val="22"/>
        </w:rPr>
      </w:pPr>
      <w:r w:rsidRPr="00D407EA">
        <w:rPr>
          <w:sz w:val="22"/>
          <w:szCs w:val="22"/>
        </w:rPr>
        <w:t>e.  konserwator</w:t>
      </w:r>
    </w:p>
    <w:p w:rsidR="000D2EE8" w:rsidRPr="00D407EA" w:rsidRDefault="000D2EE8" w:rsidP="000504D7">
      <w:pPr>
        <w:numPr>
          <w:ilvl w:val="1"/>
          <w:numId w:val="38"/>
        </w:numPr>
        <w:tabs>
          <w:tab w:val="clear" w:pos="1440"/>
          <w:tab w:val="left" w:pos="720"/>
          <w:tab w:val="num" w:pos="1134"/>
        </w:tabs>
        <w:ind w:left="0" w:firstLine="709"/>
        <w:jc w:val="both"/>
        <w:rPr>
          <w:sz w:val="22"/>
          <w:szCs w:val="22"/>
        </w:rPr>
      </w:pPr>
      <w:r w:rsidRPr="00D407EA">
        <w:rPr>
          <w:sz w:val="22"/>
          <w:szCs w:val="22"/>
        </w:rPr>
        <w:t xml:space="preserve">Kucharka obowiązana jest: </w:t>
      </w:r>
    </w:p>
    <w:p w:rsidR="000D2EE8" w:rsidRPr="00D407EA" w:rsidRDefault="000D2EE8">
      <w:pPr>
        <w:numPr>
          <w:ilvl w:val="2"/>
          <w:numId w:val="3"/>
        </w:numPr>
        <w:tabs>
          <w:tab w:val="clear" w:pos="2160"/>
          <w:tab w:val="left" w:pos="1418"/>
        </w:tabs>
        <w:ind w:left="1418" w:hanging="338"/>
        <w:jc w:val="both"/>
        <w:rPr>
          <w:sz w:val="22"/>
          <w:szCs w:val="22"/>
        </w:rPr>
      </w:pPr>
      <w:r w:rsidRPr="00D407EA">
        <w:rPr>
          <w:sz w:val="22"/>
          <w:szCs w:val="22"/>
        </w:rPr>
        <w:t xml:space="preserve">przyrządzać punktualnie zdrowe i higieniczne posiłki, </w:t>
      </w:r>
    </w:p>
    <w:p w:rsidR="000D2EE8" w:rsidRPr="00D407EA" w:rsidRDefault="000D2EE8">
      <w:pPr>
        <w:numPr>
          <w:ilvl w:val="2"/>
          <w:numId w:val="3"/>
        </w:numPr>
        <w:tabs>
          <w:tab w:val="clear" w:pos="2160"/>
          <w:tab w:val="left" w:pos="1418"/>
        </w:tabs>
        <w:ind w:left="1418" w:hanging="338"/>
        <w:jc w:val="both"/>
        <w:rPr>
          <w:sz w:val="22"/>
          <w:szCs w:val="22"/>
        </w:rPr>
      </w:pPr>
      <w:r w:rsidRPr="00D407EA">
        <w:rPr>
          <w:sz w:val="22"/>
          <w:szCs w:val="22"/>
        </w:rPr>
        <w:t xml:space="preserve">przyjmować produkty z magazynu, kwitować ich odbiór w raportach żywieniowych i dbać o racjonalne ich zużycie, </w:t>
      </w:r>
    </w:p>
    <w:p w:rsidR="000D2EE8" w:rsidRPr="00D407EA" w:rsidRDefault="000D2EE8">
      <w:pPr>
        <w:numPr>
          <w:ilvl w:val="2"/>
          <w:numId w:val="3"/>
        </w:numPr>
        <w:tabs>
          <w:tab w:val="clear" w:pos="2160"/>
          <w:tab w:val="left" w:pos="1418"/>
        </w:tabs>
        <w:ind w:left="1418" w:hanging="338"/>
        <w:jc w:val="both"/>
        <w:rPr>
          <w:sz w:val="22"/>
          <w:szCs w:val="22"/>
        </w:rPr>
      </w:pPr>
      <w:r w:rsidRPr="00D407EA">
        <w:rPr>
          <w:sz w:val="22"/>
          <w:szCs w:val="22"/>
        </w:rPr>
        <w:t xml:space="preserve">prowadzić magazyn podręczny, </w:t>
      </w:r>
    </w:p>
    <w:p w:rsidR="000D2EE8" w:rsidRPr="00D407EA" w:rsidRDefault="000D2EE8">
      <w:pPr>
        <w:numPr>
          <w:ilvl w:val="2"/>
          <w:numId w:val="3"/>
        </w:numPr>
        <w:tabs>
          <w:tab w:val="clear" w:pos="2160"/>
          <w:tab w:val="left" w:pos="1418"/>
        </w:tabs>
        <w:ind w:left="1418" w:hanging="338"/>
        <w:jc w:val="both"/>
        <w:rPr>
          <w:sz w:val="22"/>
          <w:szCs w:val="22"/>
        </w:rPr>
      </w:pPr>
      <w:r w:rsidRPr="00D407EA">
        <w:rPr>
          <w:sz w:val="22"/>
          <w:szCs w:val="22"/>
        </w:rPr>
        <w:t xml:space="preserve">utrzymywać w stanie używalności powierzony sprzęt kuchenny i dbać o czystość pomieszczeń kuchennych, </w:t>
      </w:r>
    </w:p>
    <w:p w:rsidR="000D2EE8" w:rsidRPr="00D407EA" w:rsidRDefault="000D2EE8">
      <w:pPr>
        <w:numPr>
          <w:ilvl w:val="2"/>
          <w:numId w:val="3"/>
        </w:numPr>
        <w:tabs>
          <w:tab w:val="clear" w:pos="2160"/>
          <w:tab w:val="left" w:pos="1418"/>
        </w:tabs>
        <w:ind w:left="1418" w:hanging="338"/>
        <w:jc w:val="both"/>
        <w:rPr>
          <w:sz w:val="22"/>
          <w:szCs w:val="22"/>
        </w:rPr>
      </w:pPr>
      <w:r w:rsidRPr="00D407EA">
        <w:rPr>
          <w:sz w:val="22"/>
          <w:szCs w:val="22"/>
        </w:rPr>
        <w:t xml:space="preserve">brać udział w ustalaniu jadłospisów, </w:t>
      </w:r>
    </w:p>
    <w:p w:rsidR="000D2EE8" w:rsidRPr="00D407EA" w:rsidRDefault="000D2EE8">
      <w:pPr>
        <w:numPr>
          <w:ilvl w:val="2"/>
          <w:numId w:val="3"/>
        </w:numPr>
        <w:tabs>
          <w:tab w:val="clear" w:pos="2160"/>
          <w:tab w:val="left" w:pos="1418"/>
        </w:tabs>
        <w:ind w:left="1418" w:hanging="338"/>
        <w:jc w:val="both"/>
        <w:rPr>
          <w:sz w:val="22"/>
          <w:szCs w:val="22"/>
        </w:rPr>
      </w:pPr>
      <w:r w:rsidRPr="00D407EA">
        <w:rPr>
          <w:sz w:val="22"/>
          <w:szCs w:val="22"/>
        </w:rPr>
        <w:t xml:space="preserve">przestrzegać przepisów HACCP obowiązujących placówce </w:t>
      </w:r>
    </w:p>
    <w:p w:rsidR="000D2EE8" w:rsidRPr="00D407EA" w:rsidRDefault="000D2EE8" w:rsidP="000504D7">
      <w:pPr>
        <w:numPr>
          <w:ilvl w:val="1"/>
          <w:numId w:val="38"/>
        </w:numPr>
        <w:tabs>
          <w:tab w:val="clear" w:pos="1440"/>
          <w:tab w:val="left" w:pos="720"/>
          <w:tab w:val="num" w:pos="1134"/>
        </w:tabs>
        <w:ind w:left="0" w:firstLine="709"/>
        <w:jc w:val="both"/>
        <w:rPr>
          <w:sz w:val="22"/>
          <w:szCs w:val="22"/>
        </w:rPr>
      </w:pPr>
      <w:r w:rsidRPr="00D407EA">
        <w:rPr>
          <w:sz w:val="22"/>
          <w:szCs w:val="22"/>
        </w:rPr>
        <w:t xml:space="preserve">Pomoc kuchenna obowiązana jest: </w:t>
      </w:r>
    </w:p>
    <w:p w:rsidR="000D2EE8" w:rsidRPr="00D407EA" w:rsidRDefault="000D2EE8" w:rsidP="000504D7">
      <w:pPr>
        <w:numPr>
          <w:ilvl w:val="2"/>
          <w:numId w:val="19"/>
        </w:numPr>
        <w:tabs>
          <w:tab w:val="left" w:pos="1080"/>
        </w:tabs>
        <w:ind w:left="0" w:hanging="1440"/>
        <w:jc w:val="both"/>
        <w:rPr>
          <w:sz w:val="22"/>
          <w:szCs w:val="22"/>
        </w:rPr>
      </w:pPr>
      <w:r w:rsidRPr="00D407EA">
        <w:rPr>
          <w:sz w:val="22"/>
          <w:szCs w:val="22"/>
        </w:rPr>
        <w:t xml:space="preserve">a.  pomagać kucharce w sporządzaniu posiłków, </w:t>
      </w:r>
    </w:p>
    <w:p w:rsidR="000D2EE8" w:rsidRPr="00D407EA" w:rsidRDefault="000D2EE8" w:rsidP="000504D7">
      <w:pPr>
        <w:numPr>
          <w:ilvl w:val="2"/>
          <w:numId w:val="19"/>
        </w:numPr>
        <w:tabs>
          <w:tab w:val="left" w:pos="1080"/>
        </w:tabs>
        <w:ind w:left="0" w:hanging="1440"/>
        <w:jc w:val="both"/>
        <w:rPr>
          <w:sz w:val="22"/>
          <w:szCs w:val="22"/>
        </w:rPr>
      </w:pPr>
      <w:r w:rsidRPr="00D407EA">
        <w:rPr>
          <w:sz w:val="22"/>
          <w:szCs w:val="22"/>
        </w:rPr>
        <w:t xml:space="preserve">b.  zmywać i utrzymywać w czystości kuchnię, sprzęt i naczynia kuchenne, </w:t>
      </w:r>
    </w:p>
    <w:p w:rsidR="000D2EE8" w:rsidRPr="00D407EA" w:rsidRDefault="000D2EE8" w:rsidP="000504D7">
      <w:pPr>
        <w:numPr>
          <w:ilvl w:val="2"/>
          <w:numId w:val="19"/>
        </w:numPr>
        <w:tabs>
          <w:tab w:val="left" w:pos="1080"/>
        </w:tabs>
        <w:ind w:left="0" w:hanging="1440"/>
        <w:jc w:val="both"/>
        <w:rPr>
          <w:sz w:val="22"/>
          <w:szCs w:val="22"/>
        </w:rPr>
      </w:pPr>
      <w:r w:rsidRPr="00D407EA">
        <w:rPr>
          <w:sz w:val="22"/>
          <w:szCs w:val="22"/>
        </w:rPr>
        <w:t xml:space="preserve">c.  wykonywać inne polecenia kucharki wynikające z bieżących potrzeb pracy w kuchni, </w:t>
      </w:r>
    </w:p>
    <w:p w:rsidR="000D2EE8" w:rsidRPr="00D407EA" w:rsidRDefault="000D2EE8" w:rsidP="000504D7">
      <w:pPr>
        <w:numPr>
          <w:ilvl w:val="2"/>
          <w:numId w:val="19"/>
        </w:numPr>
        <w:tabs>
          <w:tab w:val="left" w:pos="1080"/>
        </w:tabs>
        <w:ind w:left="0" w:hanging="1440"/>
        <w:jc w:val="both"/>
        <w:rPr>
          <w:sz w:val="22"/>
          <w:szCs w:val="22"/>
        </w:rPr>
      </w:pPr>
      <w:r w:rsidRPr="00D407EA">
        <w:rPr>
          <w:sz w:val="22"/>
          <w:szCs w:val="22"/>
        </w:rPr>
        <w:t xml:space="preserve">d.  przestrzegać przepisów HACCP obowiązujących w placówce </w:t>
      </w:r>
    </w:p>
    <w:p w:rsidR="000D2EE8" w:rsidRPr="00D407EA" w:rsidRDefault="000D2EE8" w:rsidP="000504D7">
      <w:pPr>
        <w:numPr>
          <w:ilvl w:val="0"/>
          <w:numId w:val="39"/>
        </w:numPr>
        <w:tabs>
          <w:tab w:val="clear" w:pos="720"/>
          <w:tab w:val="num" w:pos="1134"/>
        </w:tabs>
        <w:ind w:hanging="11"/>
        <w:jc w:val="both"/>
        <w:rPr>
          <w:sz w:val="22"/>
          <w:szCs w:val="22"/>
        </w:rPr>
      </w:pPr>
      <w:r w:rsidRPr="00D407EA">
        <w:rPr>
          <w:sz w:val="22"/>
          <w:szCs w:val="22"/>
        </w:rPr>
        <w:t>Pomoc nauczyciela</w:t>
      </w:r>
    </w:p>
    <w:p w:rsidR="000D2EE8" w:rsidRPr="00D407EA" w:rsidRDefault="000D2EE8" w:rsidP="000504D7">
      <w:pPr>
        <w:pStyle w:val="Tekstpodstawowywcity"/>
        <w:numPr>
          <w:ilvl w:val="1"/>
          <w:numId w:val="39"/>
        </w:numPr>
        <w:tabs>
          <w:tab w:val="clear" w:pos="1440"/>
          <w:tab w:val="left" w:pos="1418"/>
        </w:tabs>
        <w:spacing w:after="0"/>
        <w:ind w:left="1418" w:hanging="338"/>
        <w:jc w:val="both"/>
        <w:rPr>
          <w:sz w:val="22"/>
          <w:szCs w:val="22"/>
        </w:rPr>
      </w:pPr>
      <w:r w:rsidRPr="00D407EA">
        <w:rPr>
          <w:sz w:val="22"/>
          <w:szCs w:val="22"/>
        </w:rPr>
        <w:t>spełnianie czynności opiekuńczych i obsługowych w stosunku do wychowanków polecone przez nauczyciela danego oddziału oraz wynikające z rozkładu czynności dzieci w ciągu dnia,</w:t>
      </w:r>
    </w:p>
    <w:p w:rsidR="000D2EE8" w:rsidRPr="00D407EA" w:rsidRDefault="000D2EE8" w:rsidP="000504D7">
      <w:pPr>
        <w:numPr>
          <w:ilvl w:val="1"/>
          <w:numId w:val="39"/>
        </w:numPr>
        <w:tabs>
          <w:tab w:val="clear" w:pos="1440"/>
          <w:tab w:val="left" w:pos="1418"/>
        </w:tabs>
        <w:ind w:left="1418" w:hanging="338"/>
        <w:jc w:val="both"/>
        <w:rPr>
          <w:sz w:val="22"/>
          <w:szCs w:val="22"/>
        </w:rPr>
      </w:pPr>
      <w:r w:rsidRPr="00D407EA">
        <w:rPr>
          <w:sz w:val="22"/>
          <w:szCs w:val="22"/>
        </w:rPr>
        <w:t>współuczestniczenie w organizowaniu zabaw, zajęć w sali i w ogrodzie, pomoc nauczycielowi w przygotowaniu pomocy dydaktycznych,</w:t>
      </w:r>
    </w:p>
    <w:p w:rsidR="000D2EE8" w:rsidRPr="00D407EA" w:rsidRDefault="000D2EE8" w:rsidP="000504D7">
      <w:pPr>
        <w:numPr>
          <w:ilvl w:val="1"/>
          <w:numId w:val="39"/>
        </w:numPr>
        <w:tabs>
          <w:tab w:val="clear" w:pos="1440"/>
          <w:tab w:val="left" w:pos="1418"/>
        </w:tabs>
        <w:ind w:left="1418" w:hanging="338"/>
        <w:jc w:val="both"/>
        <w:rPr>
          <w:sz w:val="22"/>
          <w:szCs w:val="22"/>
        </w:rPr>
      </w:pPr>
      <w:r w:rsidRPr="00D407EA">
        <w:rPr>
          <w:sz w:val="22"/>
          <w:szCs w:val="22"/>
        </w:rPr>
        <w:t>utrzymywanie w czystości pomocy dydaktycznych oraz przydzielonych pomieszczeń przedszkolnych,</w:t>
      </w:r>
    </w:p>
    <w:p w:rsidR="000D2EE8" w:rsidRPr="00D407EA" w:rsidRDefault="000D2EE8" w:rsidP="000504D7">
      <w:pPr>
        <w:numPr>
          <w:ilvl w:val="1"/>
          <w:numId w:val="39"/>
        </w:numPr>
        <w:tabs>
          <w:tab w:val="clear" w:pos="1440"/>
          <w:tab w:val="left" w:pos="1418"/>
        </w:tabs>
        <w:ind w:left="1418" w:hanging="338"/>
        <w:jc w:val="both"/>
        <w:rPr>
          <w:sz w:val="22"/>
          <w:szCs w:val="22"/>
        </w:rPr>
      </w:pPr>
      <w:r w:rsidRPr="00D407EA">
        <w:rPr>
          <w:sz w:val="22"/>
          <w:szCs w:val="22"/>
        </w:rPr>
        <w:t>pełnienie dyżuru w szatni w czasie schodzenia i rozchodzenia się dzieci;</w:t>
      </w:r>
    </w:p>
    <w:p w:rsidR="000D2EE8" w:rsidRPr="00D407EA" w:rsidRDefault="000D2EE8" w:rsidP="000504D7">
      <w:pPr>
        <w:numPr>
          <w:ilvl w:val="1"/>
          <w:numId w:val="39"/>
        </w:numPr>
        <w:tabs>
          <w:tab w:val="clear" w:pos="1440"/>
          <w:tab w:val="left" w:pos="1418"/>
        </w:tabs>
        <w:ind w:left="1418" w:hanging="338"/>
        <w:jc w:val="both"/>
        <w:rPr>
          <w:sz w:val="22"/>
          <w:szCs w:val="22"/>
        </w:rPr>
      </w:pPr>
      <w:r w:rsidRPr="00D407EA">
        <w:rPr>
          <w:sz w:val="22"/>
          <w:szCs w:val="22"/>
        </w:rPr>
        <w:t xml:space="preserve">Woźna oddziałowa obowiązana jest: </w:t>
      </w:r>
    </w:p>
    <w:p w:rsidR="000D2EE8" w:rsidRPr="00D407EA" w:rsidRDefault="000D2EE8" w:rsidP="000504D7">
      <w:pPr>
        <w:numPr>
          <w:ilvl w:val="1"/>
          <w:numId w:val="39"/>
        </w:numPr>
        <w:tabs>
          <w:tab w:val="clear" w:pos="1440"/>
          <w:tab w:val="left" w:pos="1418"/>
        </w:tabs>
        <w:ind w:left="1418" w:hanging="338"/>
        <w:jc w:val="both"/>
        <w:rPr>
          <w:sz w:val="22"/>
          <w:szCs w:val="22"/>
        </w:rPr>
      </w:pPr>
      <w:r w:rsidRPr="00D407EA">
        <w:rPr>
          <w:sz w:val="22"/>
          <w:szCs w:val="22"/>
        </w:rPr>
        <w:t xml:space="preserve">spełniać czynności obsługowe i opiekuńcze w stosunku do wychowanków polecone przez nauczycielkę danego oddziału oraz inne wynikające z rozkładu czynności dzieci w ciągu dnia, </w:t>
      </w:r>
    </w:p>
    <w:p w:rsidR="000D2EE8" w:rsidRPr="00D407EA" w:rsidRDefault="000D2EE8" w:rsidP="000504D7">
      <w:pPr>
        <w:numPr>
          <w:ilvl w:val="1"/>
          <w:numId w:val="39"/>
        </w:numPr>
        <w:tabs>
          <w:tab w:val="clear" w:pos="1440"/>
          <w:tab w:val="left" w:pos="1418"/>
        </w:tabs>
        <w:ind w:left="1418" w:hanging="338"/>
        <w:jc w:val="both"/>
        <w:rPr>
          <w:sz w:val="22"/>
          <w:szCs w:val="22"/>
        </w:rPr>
      </w:pPr>
      <w:r w:rsidRPr="00D407EA">
        <w:rPr>
          <w:sz w:val="22"/>
          <w:szCs w:val="22"/>
        </w:rPr>
        <w:t xml:space="preserve">utrzymywać czystość w przydzielonych pomieszczeniach, </w:t>
      </w:r>
    </w:p>
    <w:p w:rsidR="000D2EE8" w:rsidRPr="00D407EA" w:rsidRDefault="000D2EE8" w:rsidP="000504D7">
      <w:pPr>
        <w:numPr>
          <w:ilvl w:val="1"/>
          <w:numId w:val="39"/>
        </w:numPr>
        <w:tabs>
          <w:tab w:val="clear" w:pos="1440"/>
          <w:tab w:val="left" w:pos="1418"/>
        </w:tabs>
        <w:ind w:left="1418" w:hanging="338"/>
        <w:jc w:val="both"/>
        <w:rPr>
          <w:sz w:val="22"/>
          <w:szCs w:val="22"/>
        </w:rPr>
      </w:pPr>
      <w:r w:rsidRPr="00D407EA">
        <w:rPr>
          <w:sz w:val="22"/>
          <w:szCs w:val="22"/>
        </w:rPr>
        <w:t xml:space="preserve">w oddziałach zmywać naczynia i sprzęt po posiłkach, </w:t>
      </w:r>
    </w:p>
    <w:p w:rsidR="000D2EE8" w:rsidRPr="00D407EA" w:rsidRDefault="000D2EE8" w:rsidP="000504D7">
      <w:pPr>
        <w:numPr>
          <w:ilvl w:val="1"/>
          <w:numId w:val="39"/>
        </w:numPr>
        <w:tabs>
          <w:tab w:val="clear" w:pos="1440"/>
          <w:tab w:val="left" w:pos="1418"/>
        </w:tabs>
        <w:ind w:left="1418" w:hanging="338"/>
        <w:jc w:val="both"/>
        <w:rPr>
          <w:sz w:val="22"/>
          <w:szCs w:val="22"/>
        </w:rPr>
      </w:pPr>
      <w:r w:rsidRPr="00D407EA">
        <w:rPr>
          <w:sz w:val="22"/>
          <w:szCs w:val="22"/>
        </w:rPr>
        <w:t xml:space="preserve">przestrzegać przepisów HACCP obowiązujących w placówce </w:t>
      </w:r>
    </w:p>
    <w:p w:rsidR="000D2EE8" w:rsidRPr="00D407EA" w:rsidRDefault="000D2EE8" w:rsidP="000504D7">
      <w:pPr>
        <w:numPr>
          <w:ilvl w:val="0"/>
          <w:numId w:val="39"/>
        </w:numPr>
        <w:tabs>
          <w:tab w:val="clear" w:pos="720"/>
          <w:tab w:val="num" w:pos="1134"/>
        </w:tabs>
        <w:ind w:hanging="11"/>
        <w:jc w:val="both"/>
        <w:rPr>
          <w:sz w:val="22"/>
          <w:szCs w:val="22"/>
        </w:rPr>
      </w:pPr>
      <w:r w:rsidRPr="00D407EA">
        <w:rPr>
          <w:sz w:val="22"/>
          <w:szCs w:val="22"/>
        </w:rPr>
        <w:t xml:space="preserve">Konserwator: </w:t>
      </w:r>
    </w:p>
    <w:p w:rsidR="000D2EE8" w:rsidRPr="00D407EA" w:rsidRDefault="000D2EE8" w:rsidP="000504D7">
      <w:pPr>
        <w:numPr>
          <w:ilvl w:val="0"/>
          <w:numId w:val="26"/>
        </w:numPr>
        <w:ind w:firstLine="66"/>
        <w:jc w:val="both"/>
        <w:rPr>
          <w:sz w:val="22"/>
          <w:szCs w:val="22"/>
        </w:rPr>
      </w:pPr>
      <w:r w:rsidRPr="00D407EA">
        <w:rPr>
          <w:sz w:val="22"/>
          <w:szCs w:val="22"/>
        </w:rPr>
        <w:t xml:space="preserve">wykonywać prace gospodarcze i konserwatorskie możliwe do wykonania we  własnym zakresie, </w:t>
      </w:r>
    </w:p>
    <w:p w:rsidR="000D2EE8" w:rsidRPr="00D407EA" w:rsidRDefault="000D2EE8" w:rsidP="000504D7">
      <w:pPr>
        <w:numPr>
          <w:ilvl w:val="0"/>
          <w:numId w:val="26"/>
        </w:numPr>
        <w:ind w:firstLine="66"/>
        <w:jc w:val="both"/>
        <w:rPr>
          <w:sz w:val="22"/>
          <w:szCs w:val="22"/>
        </w:rPr>
      </w:pPr>
      <w:r w:rsidRPr="00D407EA">
        <w:rPr>
          <w:sz w:val="22"/>
          <w:szCs w:val="22"/>
        </w:rPr>
        <w:t xml:space="preserve">utrzymywać w czystości otoczenie przedszkola oraz zewnętrzną klatkę schodową, </w:t>
      </w:r>
    </w:p>
    <w:p w:rsidR="000D2EE8" w:rsidRPr="00D407EA" w:rsidRDefault="000D2EE8" w:rsidP="000504D7">
      <w:pPr>
        <w:numPr>
          <w:ilvl w:val="0"/>
          <w:numId w:val="26"/>
        </w:numPr>
        <w:ind w:firstLine="66"/>
        <w:jc w:val="both"/>
        <w:rPr>
          <w:sz w:val="22"/>
          <w:szCs w:val="22"/>
        </w:rPr>
      </w:pPr>
      <w:r w:rsidRPr="00D407EA">
        <w:rPr>
          <w:sz w:val="22"/>
          <w:szCs w:val="22"/>
        </w:rPr>
        <w:t xml:space="preserve">zamiatać i odśnieżać przynależny do przedszkola odcinek ulicy i chodnika, </w:t>
      </w:r>
    </w:p>
    <w:p w:rsidR="000D2EE8" w:rsidRPr="00D407EA" w:rsidRDefault="000D2EE8" w:rsidP="000504D7">
      <w:pPr>
        <w:numPr>
          <w:ilvl w:val="0"/>
          <w:numId w:val="26"/>
        </w:numPr>
        <w:ind w:firstLine="66"/>
        <w:jc w:val="both"/>
        <w:rPr>
          <w:sz w:val="22"/>
          <w:szCs w:val="22"/>
        </w:rPr>
      </w:pPr>
      <w:r w:rsidRPr="00D407EA">
        <w:rPr>
          <w:sz w:val="22"/>
          <w:szCs w:val="22"/>
        </w:rPr>
        <w:t xml:space="preserve">utrzymywać w czystości ogródek przedszkolny, podlewać i konserwować zieleń w ogródku, </w:t>
      </w:r>
    </w:p>
    <w:p w:rsidR="000D2EE8" w:rsidRPr="00D407EA" w:rsidRDefault="000D2EE8" w:rsidP="000504D7">
      <w:pPr>
        <w:numPr>
          <w:ilvl w:val="0"/>
          <w:numId w:val="26"/>
        </w:numPr>
        <w:ind w:firstLine="66"/>
        <w:jc w:val="both"/>
        <w:rPr>
          <w:sz w:val="22"/>
          <w:szCs w:val="22"/>
        </w:rPr>
      </w:pPr>
      <w:r w:rsidRPr="00D407EA">
        <w:rPr>
          <w:sz w:val="22"/>
          <w:szCs w:val="22"/>
        </w:rPr>
        <w:t xml:space="preserve">przestrzegać przepisów HCCP obowiązujących w placówce </w:t>
      </w:r>
    </w:p>
    <w:p w:rsidR="000D2EE8" w:rsidRPr="00D407EA" w:rsidRDefault="000D2EE8" w:rsidP="000504D7">
      <w:pPr>
        <w:numPr>
          <w:ilvl w:val="0"/>
          <w:numId w:val="38"/>
        </w:numPr>
        <w:tabs>
          <w:tab w:val="left" w:pos="360"/>
        </w:tabs>
        <w:jc w:val="both"/>
        <w:rPr>
          <w:sz w:val="22"/>
          <w:szCs w:val="22"/>
        </w:rPr>
      </w:pPr>
      <w:r w:rsidRPr="00D407EA">
        <w:rPr>
          <w:sz w:val="22"/>
          <w:szCs w:val="22"/>
        </w:rPr>
        <w:t xml:space="preserve">Wszyscy pracownicy przedszkola zobowiązani są do: </w:t>
      </w:r>
    </w:p>
    <w:p w:rsidR="000D2EE8" w:rsidRPr="00D407EA" w:rsidRDefault="000D2EE8" w:rsidP="000504D7">
      <w:pPr>
        <w:numPr>
          <w:ilvl w:val="1"/>
          <w:numId w:val="38"/>
        </w:numPr>
        <w:jc w:val="both"/>
        <w:rPr>
          <w:sz w:val="22"/>
          <w:szCs w:val="22"/>
        </w:rPr>
      </w:pPr>
      <w:r w:rsidRPr="00D407EA">
        <w:rPr>
          <w:sz w:val="22"/>
          <w:szCs w:val="22"/>
        </w:rPr>
        <w:t>wykonywania wszelkich czynności poleconych przez dyrektora przedszkola które wynikają z potrzeb placówki,</w:t>
      </w:r>
    </w:p>
    <w:p w:rsidR="000D2EE8" w:rsidRPr="00D407EA" w:rsidRDefault="000D2EE8" w:rsidP="000504D7">
      <w:pPr>
        <w:numPr>
          <w:ilvl w:val="1"/>
          <w:numId w:val="38"/>
        </w:numPr>
        <w:jc w:val="both"/>
        <w:rPr>
          <w:sz w:val="22"/>
          <w:szCs w:val="22"/>
        </w:rPr>
      </w:pPr>
      <w:r w:rsidRPr="00D407EA">
        <w:rPr>
          <w:sz w:val="22"/>
          <w:szCs w:val="22"/>
        </w:rPr>
        <w:t xml:space="preserve">troszczenia się o mienie placówki, </w:t>
      </w:r>
    </w:p>
    <w:p w:rsidR="000D2EE8" w:rsidRPr="00D407EA" w:rsidRDefault="000D2EE8" w:rsidP="000504D7">
      <w:pPr>
        <w:numPr>
          <w:ilvl w:val="1"/>
          <w:numId w:val="38"/>
        </w:numPr>
        <w:jc w:val="both"/>
        <w:rPr>
          <w:sz w:val="22"/>
          <w:szCs w:val="22"/>
        </w:rPr>
      </w:pPr>
      <w:r w:rsidRPr="00D407EA">
        <w:rPr>
          <w:sz w:val="22"/>
          <w:szCs w:val="22"/>
        </w:rPr>
        <w:t xml:space="preserve">nie ujawniania opinii w sprawach przedszkola osobom nieupoważnionym i niezatrudnionym w przedszkolu z wyjątkiem władz oświatowych i upoważnionych czynników społecznych, </w:t>
      </w:r>
    </w:p>
    <w:p w:rsidR="000D2EE8" w:rsidRPr="00D407EA" w:rsidRDefault="000D2EE8" w:rsidP="000504D7">
      <w:pPr>
        <w:numPr>
          <w:ilvl w:val="1"/>
          <w:numId w:val="38"/>
        </w:numPr>
        <w:jc w:val="both"/>
        <w:rPr>
          <w:sz w:val="22"/>
          <w:szCs w:val="22"/>
        </w:rPr>
      </w:pPr>
      <w:r w:rsidRPr="00D407EA">
        <w:rPr>
          <w:sz w:val="22"/>
          <w:szCs w:val="22"/>
        </w:rPr>
        <w:t xml:space="preserve">przestrzegania dyscypliny służbowej polegającej na: </w:t>
      </w:r>
    </w:p>
    <w:p w:rsidR="000D2EE8" w:rsidRPr="00D407EA" w:rsidRDefault="000D2EE8" w:rsidP="000504D7">
      <w:pPr>
        <w:numPr>
          <w:ilvl w:val="0"/>
          <w:numId w:val="12"/>
        </w:numPr>
        <w:tabs>
          <w:tab w:val="clear" w:pos="1068"/>
          <w:tab w:val="num" w:pos="1843"/>
        </w:tabs>
        <w:ind w:left="1843" w:hanging="425"/>
        <w:jc w:val="both"/>
        <w:rPr>
          <w:sz w:val="22"/>
          <w:szCs w:val="22"/>
        </w:rPr>
      </w:pPr>
      <w:r w:rsidRPr="00D407EA">
        <w:rPr>
          <w:sz w:val="22"/>
          <w:szCs w:val="22"/>
        </w:rPr>
        <w:lastRenderedPageBreak/>
        <w:t xml:space="preserve">realizowaniu pełnych godzin pracy wyznaczonych w harmonogramie, nie spóźnianiu się do pracy i nie opuszczaniu stanowiska pracy przed wyznaczonym czasem, </w:t>
      </w:r>
    </w:p>
    <w:p w:rsidR="000D2EE8" w:rsidRPr="00D407EA" w:rsidRDefault="000D2EE8" w:rsidP="000504D7">
      <w:pPr>
        <w:numPr>
          <w:ilvl w:val="0"/>
          <w:numId w:val="12"/>
        </w:numPr>
        <w:tabs>
          <w:tab w:val="clear" w:pos="1068"/>
          <w:tab w:val="num" w:pos="1843"/>
        </w:tabs>
        <w:ind w:left="1843" w:hanging="425"/>
        <w:jc w:val="both"/>
        <w:rPr>
          <w:sz w:val="22"/>
          <w:szCs w:val="22"/>
        </w:rPr>
      </w:pPr>
      <w:r w:rsidRPr="00D407EA">
        <w:rPr>
          <w:sz w:val="22"/>
          <w:szCs w:val="22"/>
        </w:rPr>
        <w:t xml:space="preserve">codziennym podpisywaniu listy obecności, </w:t>
      </w:r>
    </w:p>
    <w:p w:rsidR="000D2EE8" w:rsidRPr="00D407EA" w:rsidRDefault="000D2EE8" w:rsidP="000504D7">
      <w:pPr>
        <w:numPr>
          <w:ilvl w:val="0"/>
          <w:numId w:val="12"/>
        </w:numPr>
        <w:tabs>
          <w:tab w:val="clear" w:pos="1068"/>
          <w:tab w:val="num" w:pos="1843"/>
        </w:tabs>
        <w:ind w:left="1843" w:hanging="425"/>
        <w:jc w:val="both"/>
        <w:rPr>
          <w:sz w:val="22"/>
          <w:szCs w:val="22"/>
        </w:rPr>
      </w:pPr>
      <w:r w:rsidRPr="00D407EA">
        <w:rPr>
          <w:sz w:val="22"/>
          <w:szCs w:val="22"/>
        </w:rPr>
        <w:t xml:space="preserve">zgłaszaniu u dyrektora przedszkola nieobecności w pracy w pierwszym dniu a w ciągu 3 dni dostarczenie zwolnienia lekarskiego, </w:t>
      </w:r>
    </w:p>
    <w:p w:rsidR="000D2EE8" w:rsidRPr="00D407EA" w:rsidRDefault="000D2EE8" w:rsidP="000504D7">
      <w:pPr>
        <w:numPr>
          <w:ilvl w:val="0"/>
          <w:numId w:val="12"/>
        </w:numPr>
        <w:tabs>
          <w:tab w:val="clear" w:pos="1068"/>
          <w:tab w:val="num" w:pos="1843"/>
        </w:tabs>
        <w:ind w:left="1843" w:hanging="425"/>
        <w:jc w:val="both"/>
        <w:rPr>
          <w:sz w:val="22"/>
          <w:szCs w:val="22"/>
        </w:rPr>
      </w:pPr>
      <w:r w:rsidRPr="00D407EA">
        <w:rPr>
          <w:sz w:val="22"/>
          <w:szCs w:val="22"/>
        </w:rPr>
        <w:t xml:space="preserve">wykonywaniu pracy sumiennie i skrupulatnie, </w:t>
      </w:r>
    </w:p>
    <w:p w:rsidR="000D2EE8" w:rsidRPr="00D407EA" w:rsidRDefault="000D2EE8" w:rsidP="000504D7">
      <w:pPr>
        <w:numPr>
          <w:ilvl w:val="0"/>
          <w:numId w:val="12"/>
        </w:numPr>
        <w:tabs>
          <w:tab w:val="clear" w:pos="1068"/>
          <w:tab w:val="num" w:pos="1843"/>
        </w:tabs>
        <w:ind w:left="1843" w:hanging="425"/>
        <w:jc w:val="both"/>
        <w:rPr>
          <w:sz w:val="22"/>
          <w:szCs w:val="22"/>
        </w:rPr>
      </w:pPr>
      <w:r w:rsidRPr="00D407EA">
        <w:rPr>
          <w:sz w:val="22"/>
          <w:szCs w:val="22"/>
        </w:rPr>
        <w:t xml:space="preserve">zgłaszaniu administracji przedszkola zaistniałych szkód w sprzęcie </w:t>
      </w:r>
    </w:p>
    <w:p w:rsidR="000D2EE8" w:rsidRPr="00D407EA" w:rsidRDefault="000D2EE8" w:rsidP="000504D7">
      <w:pPr>
        <w:numPr>
          <w:ilvl w:val="0"/>
          <w:numId w:val="12"/>
        </w:numPr>
        <w:tabs>
          <w:tab w:val="clear" w:pos="1068"/>
          <w:tab w:val="num" w:pos="1843"/>
        </w:tabs>
        <w:ind w:left="1843" w:hanging="425"/>
        <w:jc w:val="both"/>
        <w:rPr>
          <w:sz w:val="22"/>
          <w:szCs w:val="22"/>
        </w:rPr>
      </w:pPr>
      <w:r w:rsidRPr="00D407EA">
        <w:rPr>
          <w:sz w:val="22"/>
          <w:szCs w:val="22"/>
        </w:rPr>
        <w:t xml:space="preserve">nie wynoszeniu potraw, żywności przeznaczonej do konsumpcji własnej, </w:t>
      </w:r>
    </w:p>
    <w:p w:rsidR="000D2EE8" w:rsidRPr="00D407EA" w:rsidRDefault="000D2EE8" w:rsidP="000504D7">
      <w:pPr>
        <w:numPr>
          <w:ilvl w:val="0"/>
          <w:numId w:val="12"/>
        </w:numPr>
        <w:tabs>
          <w:tab w:val="clear" w:pos="1068"/>
          <w:tab w:val="num" w:pos="1843"/>
        </w:tabs>
        <w:ind w:left="1843" w:hanging="425"/>
        <w:jc w:val="both"/>
        <w:rPr>
          <w:sz w:val="22"/>
          <w:szCs w:val="22"/>
        </w:rPr>
      </w:pPr>
      <w:r w:rsidRPr="00D407EA">
        <w:rPr>
          <w:sz w:val="22"/>
          <w:szCs w:val="22"/>
        </w:rPr>
        <w:t xml:space="preserve">czystym i nienagannym ubiorze na terenie przedszkola </w:t>
      </w:r>
    </w:p>
    <w:p w:rsidR="000D2EE8" w:rsidRPr="00D407EA" w:rsidRDefault="000D2EE8" w:rsidP="000504D7">
      <w:pPr>
        <w:numPr>
          <w:ilvl w:val="0"/>
          <w:numId w:val="12"/>
        </w:numPr>
        <w:tabs>
          <w:tab w:val="clear" w:pos="1068"/>
          <w:tab w:val="num" w:pos="1418"/>
        </w:tabs>
        <w:ind w:left="1418" w:hanging="284"/>
        <w:jc w:val="both"/>
        <w:rPr>
          <w:sz w:val="22"/>
          <w:szCs w:val="22"/>
        </w:rPr>
      </w:pPr>
      <w:r w:rsidRPr="00D407EA">
        <w:rPr>
          <w:sz w:val="22"/>
          <w:szCs w:val="22"/>
        </w:rPr>
        <w:t xml:space="preserve">poddawaniu się okresowym badaniom lekarskim, stanowiącym podstawę do przyjęcia i wykonywania pracy, </w:t>
      </w:r>
    </w:p>
    <w:p w:rsidR="000D2EE8" w:rsidRPr="00D407EA" w:rsidRDefault="000D2EE8" w:rsidP="000504D7">
      <w:pPr>
        <w:numPr>
          <w:ilvl w:val="0"/>
          <w:numId w:val="12"/>
        </w:numPr>
        <w:ind w:firstLine="66"/>
        <w:jc w:val="both"/>
        <w:rPr>
          <w:sz w:val="22"/>
          <w:szCs w:val="22"/>
        </w:rPr>
      </w:pPr>
      <w:r w:rsidRPr="00D407EA">
        <w:rPr>
          <w:sz w:val="22"/>
          <w:szCs w:val="22"/>
        </w:rPr>
        <w:t xml:space="preserve">przestrzegania przepisów HACCP. </w:t>
      </w:r>
    </w:p>
    <w:p w:rsidR="000D2EE8" w:rsidRPr="00D407EA" w:rsidRDefault="000D2EE8" w:rsidP="000504D7">
      <w:pPr>
        <w:numPr>
          <w:ilvl w:val="0"/>
          <w:numId w:val="38"/>
        </w:numPr>
        <w:tabs>
          <w:tab w:val="clear" w:pos="720"/>
          <w:tab w:val="left" w:pos="709"/>
        </w:tabs>
        <w:ind w:left="360" w:firstLine="0"/>
        <w:jc w:val="both"/>
        <w:rPr>
          <w:sz w:val="22"/>
          <w:szCs w:val="22"/>
        </w:rPr>
      </w:pPr>
      <w:r w:rsidRPr="00D407EA">
        <w:rPr>
          <w:sz w:val="22"/>
          <w:szCs w:val="22"/>
        </w:rPr>
        <w:t xml:space="preserve">Wszyscy pracownicy przedszkola są odpowiedzialni za bezpieczeństwo i zdrowie dzieci. </w:t>
      </w:r>
    </w:p>
    <w:p w:rsidR="000D2EE8" w:rsidRPr="00D407EA" w:rsidRDefault="000D2EE8" w:rsidP="000504D7">
      <w:pPr>
        <w:numPr>
          <w:ilvl w:val="0"/>
          <w:numId w:val="38"/>
        </w:numPr>
        <w:tabs>
          <w:tab w:val="clear" w:pos="720"/>
          <w:tab w:val="left" w:pos="709"/>
        </w:tabs>
        <w:ind w:left="709" w:hanging="349"/>
        <w:jc w:val="both"/>
        <w:rPr>
          <w:sz w:val="22"/>
          <w:szCs w:val="22"/>
        </w:rPr>
      </w:pPr>
      <w:r w:rsidRPr="00D407EA">
        <w:rPr>
          <w:sz w:val="22"/>
          <w:szCs w:val="22"/>
        </w:rPr>
        <w:t xml:space="preserve">Każdemu pracownikowi powierza się określony zakres obowiązków. Postanowienia szczegółowe dla poszczególnych stanowisk pracy są opracowane i zamieszczone w teczkach akt osobowych każdego pracownika. </w:t>
      </w:r>
    </w:p>
    <w:p w:rsidR="000D2EE8" w:rsidRPr="00D407EA" w:rsidRDefault="000D2EE8">
      <w:pPr>
        <w:jc w:val="both"/>
        <w:rPr>
          <w:sz w:val="22"/>
          <w:szCs w:val="22"/>
        </w:rPr>
      </w:pPr>
    </w:p>
    <w:p w:rsidR="000D2EE8" w:rsidRPr="00D407EA" w:rsidRDefault="000D2EE8">
      <w:pPr>
        <w:jc w:val="center"/>
        <w:rPr>
          <w:b/>
          <w:bCs/>
          <w:sz w:val="22"/>
          <w:szCs w:val="22"/>
        </w:rPr>
      </w:pPr>
      <w:r w:rsidRPr="00D407EA">
        <w:rPr>
          <w:b/>
          <w:bCs/>
          <w:sz w:val="22"/>
          <w:szCs w:val="22"/>
        </w:rPr>
        <w:t>§ 11</w:t>
      </w:r>
    </w:p>
    <w:p w:rsidR="000D2EE8" w:rsidRPr="00D407EA" w:rsidRDefault="000D2EE8">
      <w:pPr>
        <w:numPr>
          <w:ilvl w:val="0"/>
          <w:numId w:val="2"/>
        </w:numPr>
        <w:tabs>
          <w:tab w:val="clear" w:pos="720"/>
          <w:tab w:val="left" w:pos="709"/>
        </w:tabs>
        <w:spacing w:before="280"/>
        <w:ind w:left="709" w:hanging="349"/>
        <w:jc w:val="both"/>
        <w:rPr>
          <w:sz w:val="22"/>
          <w:szCs w:val="22"/>
        </w:rPr>
      </w:pPr>
      <w:r w:rsidRPr="00D407EA">
        <w:rPr>
          <w:sz w:val="22"/>
          <w:szCs w:val="22"/>
        </w:rPr>
        <w:t xml:space="preserve">Nauczyciel w swoich działaniach wychowawczo-dydaktycznych i opiekuńczych ma za zadanie kierowanie się dobrem dzieci, troską o ich zdrowie i bezpieczeństwo, a także szanowanie godności osobistej wychowanka. </w:t>
      </w:r>
    </w:p>
    <w:p w:rsidR="000D2EE8" w:rsidRPr="00D407EA" w:rsidRDefault="000D2EE8">
      <w:pPr>
        <w:numPr>
          <w:ilvl w:val="0"/>
          <w:numId w:val="2"/>
        </w:numPr>
        <w:tabs>
          <w:tab w:val="clear" w:pos="720"/>
          <w:tab w:val="left" w:pos="709"/>
        </w:tabs>
        <w:ind w:left="709" w:hanging="349"/>
        <w:jc w:val="both"/>
        <w:rPr>
          <w:sz w:val="22"/>
          <w:szCs w:val="22"/>
        </w:rPr>
      </w:pPr>
      <w:r w:rsidRPr="00D407EA">
        <w:rPr>
          <w:sz w:val="22"/>
          <w:szCs w:val="22"/>
        </w:rPr>
        <w:t xml:space="preserve">Nauczyciel wspiera rozwój i aktywność poznawczą dziecka nastawioną na poznawanie samego siebie, otaczającej rzeczywistości społeczno-kulturalnej i przyrodniczej, wzbogaconej o zasób jego własnych doświadczeń. </w:t>
      </w:r>
    </w:p>
    <w:p w:rsidR="000D2EE8" w:rsidRPr="00D407EA" w:rsidRDefault="000D2EE8">
      <w:pPr>
        <w:numPr>
          <w:ilvl w:val="0"/>
          <w:numId w:val="2"/>
        </w:numPr>
        <w:tabs>
          <w:tab w:val="clear" w:pos="720"/>
          <w:tab w:val="left" w:pos="709"/>
        </w:tabs>
        <w:ind w:left="709" w:hanging="349"/>
        <w:jc w:val="both"/>
        <w:rPr>
          <w:sz w:val="22"/>
          <w:szCs w:val="22"/>
        </w:rPr>
      </w:pPr>
      <w:r w:rsidRPr="00D407EA">
        <w:rPr>
          <w:sz w:val="22"/>
          <w:szCs w:val="22"/>
        </w:rPr>
        <w:t>Nauczyciel prowadzący pracę wychowawczo-dydaktyczną i opiekuńczą jest odpowiedzialny za jej jakość i wyniki;</w:t>
      </w:r>
    </w:p>
    <w:p w:rsidR="000D2EE8" w:rsidRPr="00D407EA" w:rsidRDefault="000D2EE8">
      <w:pPr>
        <w:numPr>
          <w:ilvl w:val="0"/>
          <w:numId w:val="2"/>
        </w:numPr>
        <w:tabs>
          <w:tab w:val="left" w:pos="360"/>
        </w:tabs>
        <w:ind w:left="360" w:firstLine="0"/>
        <w:jc w:val="both"/>
        <w:rPr>
          <w:sz w:val="22"/>
          <w:szCs w:val="22"/>
        </w:rPr>
      </w:pPr>
      <w:r w:rsidRPr="00D407EA">
        <w:rPr>
          <w:sz w:val="22"/>
          <w:szCs w:val="22"/>
        </w:rPr>
        <w:t xml:space="preserve"> Nauczyciel kieruje działalnością dziecka poprzez: </w:t>
      </w:r>
    </w:p>
    <w:p w:rsidR="000D2EE8" w:rsidRPr="00D407EA" w:rsidRDefault="000D2EE8">
      <w:pPr>
        <w:numPr>
          <w:ilvl w:val="1"/>
          <w:numId w:val="2"/>
        </w:numPr>
        <w:tabs>
          <w:tab w:val="left" w:pos="360"/>
          <w:tab w:val="left" w:pos="720"/>
        </w:tabs>
        <w:jc w:val="both"/>
        <w:rPr>
          <w:sz w:val="22"/>
          <w:szCs w:val="22"/>
        </w:rPr>
      </w:pPr>
      <w:r w:rsidRPr="00D407EA">
        <w:rPr>
          <w:sz w:val="22"/>
          <w:szCs w:val="22"/>
        </w:rPr>
        <w:t xml:space="preserve">organizowanie środowiska wychowawczego, </w:t>
      </w:r>
    </w:p>
    <w:p w:rsidR="000D2EE8" w:rsidRPr="00D407EA" w:rsidRDefault="000D2EE8">
      <w:pPr>
        <w:numPr>
          <w:ilvl w:val="1"/>
          <w:numId w:val="2"/>
        </w:numPr>
        <w:tabs>
          <w:tab w:val="left" w:pos="360"/>
          <w:tab w:val="left" w:pos="720"/>
        </w:tabs>
        <w:jc w:val="both"/>
        <w:rPr>
          <w:sz w:val="22"/>
          <w:szCs w:val="22"/>
        </w:rPr>
      </w:pPr>
      <w:r w:rsidRPr="00D407EA">
        <w:rPr>
          <w:sz w:val="22"/>
          <w:szCs w:val="22"/>
        </w:rPr>
        <w:t xml:space="preserve">tworzenie różnorodnych sytuacji edukacyjnych dostarczających wszechstronnie bogatych treści, </w:t>
      </w:r>
    </w:p>
    <w:p w:rsidR="000D2EE8" w:rsidRPr="00D407EA" w:rsidRDefault="000D2EE8">
      <w:pPr>
        <w:numPr>
          <w:ilvl w:val="2"/>
          <w:numId w:val="2"/>
        </w:numPr>
        <w:tabs>
          <w:tab w:val="left" w:pos="1418"/>
        </w:tabs>
        <w:ind w:left="0" w:hanging="1440"/>
        <w:jc w:val="both"/>
        <w:rPr>
          <w:sz w:val="22"/>
          <w:szCs w:val="22"/>
        </w:rPr>
      </w:pPr>
      <w:r w:rsidRPr="00D407EA">
        <w:rPr>
          <w:sz w:val="22"/>
          <w:szCs w:val="22"/>
        </w:rPr>
        <w:t>stosowanie różnorodnych form i metod pracy z dzieckiem;</w:t>
      </w:r>
    </w:p>
    <w:p w:rsidR="000D2EE8" w:rsidRPr="00D407EA" w:rsidRDefault="000D2EE8">
      <w:pPr>
        <w:numPr>
          <w:ilvl w:val="2"/>
          <w:numId w:val="2"/>
        </w:numPr>
        <w:tabs>
          <w:tab w:val="left" w:pos="1080"/>
          <w:tab w:val="left" w:pos="1134"/>
        </w:tabs>
        <w:ind w:left="0" w:hanging="1440"/>
        <w:jc w:val="both"/>
        <w:rPr>
          <w:sz w:val="22"/>
          <w:szCs w:val="22"/>
        </w:rPr>
      </w:pPr>
      <w:r w:rsidRPr="00D407EA">
        <w:rPr>
          <w:sz w:val="22"/>
          <w:szCs w:val="22"/>
        </w:rPr>
        <w:t>3)  podejmowane działania wychowawczo-dydaktyczne opierają się na:</w:t>
      </w:r>
    </w:p>
    <w:p w:rsidR="000D2EE8" w:rsidRPr="00D407EA" w:rsidRDefault="000D2EE8" w:rsidP="000504D7">
      <w:pPr>
        <w:numPr>
          <w:ilvl w:val="0"/>
          <w:numId w:val="47"/>
        </w:numPr>
        <w:tabs>
          <w:tab w:val="clear" w:pos="720"/>
          <w:tab w:val="left" w:pos="1080"/>
          <w:tab w:val="left" w:pos="1134"/>
          <w:tab w:val="num" w:pos="1701"/>
        </w:tabs>
        <w:ind w:left="1701" w:hanging="283"/>
        <w:jc w:val="both"/>
        <w:rPr>
          <w:sz w:val="22"/>
          <w:szCs w:val="22"/>
        </w:rPr>
      </w:pPr>
      <w:r w:rsidRPr="00D407EA">
        <w:rPr>
          <w:sz w:val="22"/>
          <w:szCs w:val="22"/>
        </w:rPr>
        <w:t>stawianiu diagnozy pedagogicznej opartej na obserwacji zachowań dziecka,</w:t>
      </w:r>
    </w:p>
    <w:p w:rsidR="000D2EE8" w:rsidRPr="00D407EA" w:rsidRDefault="000D2EE8" w:rsidP="000504D7">
      <w:pPr>
        <w:numPr>
          <w:ilvl w:val="0"/>
          <w:numId w:val="47"/>
        </w:numPr>
        <w:tabs>
          <w:tab w:val="clear" w:pos="720"/>
          <w:tab w:val="left" w:pos="1080"/>
          <w:tab w:val="left" w:pos="1134"/>
          <w:tab w:val="num" w:pos="1701"/>
        </w:tabs>
        <w:ind w:left="1701" w:hanging="283"/>
        <w:jc w:val="both"/>
        <w:rPr>
          <w:sz w:val="22"/>
          <w:szCs w:val="22"/>
        </w:rPr>
      </w:pPr>
      <w:r w:rsidRPr="00D407EA">
        <w:rPr>
          <w:sz w:val="22"/>
          <w:szCs w:val="22"/>
        </w:rPr>
        <w:t xml:space="preserve">przekładaniu zadań programowych na sytuacje wychowawczo-edukacyjne dla poszczególnych dzieci   z uwzględnieniem ich indywidualnych i rzeczywistych potrzeb i możliwości, </w:t>
      </w:r>
    </w:p>
    <w:p w:rsidR="000D2EE8" w:rsidRPr="00D407EA" w:rsidRDefault="000D2EE8" w:rsidP="000504D7">
      <w:pPr>
        <w:numPr>
          <w:ilvl w:val="0"/>
          <w:numId w:val="47"/>
        </w:numPr>
        <w:tabs>
          <w:tab w:val="clear" w:pos="720"/>
          <w:tab w:val="left" w:pos="1080"/>
          <w:tab w:val="num" w:pos="1701"/>
        </w:tabs>
        <w:ind w:left="1701" w:hanging="283"/>
        <w:jc w:val="both"/>
        <w:rPr>
          <w:sz w:val="22"/>
          <w:szCs w:val="22"/>
        </w:rPr>
      </w:pPr>
      <w:r w:rsidRPr="00D407EA">
        <w:rPr>
          <w:sz w:val="22"/>
          <w:szCs w:val="22"/>
        </w:rPr>
        <w:t xml:space="preserve">mierzeniu jakości swojej pracy opartym na obserwacji procesu dydaktyczno-wychowawczego i porównaniu osiągniętych wyników ze stanem wyjściowym oraz z założonymi celami; </w:t>
      </w:r>
    </w:p>
    <w:p w:rsidR="000D2EE8" w:rsidRPr="00D407EA" w:rsidRDefault="000D2EE8">
      <w:pPr>
        <w:tabs>
          <w:tab w:val="left" w:pos="1080"/>
        </w:tabs>
        <w:ind w:firstLine="426"/>
        <w:jc w:val="both"/>
        <w:rPr>
          <w:sz w:val="22"/>
          <w:szCs w:val="22"/>
        </w:rPr>
      </w:pPr>
      <w:r w:rsidRPr="00D407EA">
        <w:rPr>
          <w:sz w:val="22"/>
          <w:szCs w:val="22"/>
        </w:rPr>
        <w:t xml:space="preserve">5.   Do zadań nauczyciela należy w szczególności: </w:t>
      </w:r>
    </w:p>
    <w:p w:rsidR="000D2EE8" w:rsidRPr="00D407EA" w:rsidRDefault="000D2EE8" w:rsidP="000504D7">
      <w:pPr>
        <w:numPr>
          <w:ilvl w:val="0"/>
          <w:numId w:val="48"/>
        </w:numPr>
        <w:tabs>
          <w:tab w:val="clear" w:pos="720"/>
          <w:tab w:val="num" w:pos="1418"/>
        </w:tabs>
        <w:ind w:left="1418" w:hanging="284"/>
        <w:jc w:val="both"/>
        <w:rPr>
          <w:sz w:val="22"/>
          <w:szCs w:val="22"/>
        </w:rPr>
      </w:pPr>
      <w:r w:rsidRPr="00D407EA">
        <w:rPr>
          <w:sz w:val="22"/>
          <w:szCs w:val="22"/>
        </w:rPr>
        <w:t xml:space="preserve">odpowiedzialność za życie, zdrowie i bezpieczeństwo dzieci </w:t>
      </w:r>
    </w:p>
    <w:p w:rsidR="000D2EE8" w:rsidRPr="00D407EA" w:rsidRDefault="000D2EE8" w:rsidP="000504D7">
      <w:pPr>
        <w:numPr>
          <w:ilvl w:val="0"/>
          <w:numId w:val="48"/>
        </w:numPr>
        <w:tabs>
          <w:tab w:val="clear" w:pos="720"/>
          <w:tab w:val="num" w:pos="1418"/>
        </w:tabs>
        <w:ind w:left="1418" w:hanging="284"/>
        <w:jc w:val="both"/>
        <w:rPr>
          <w:sz w:val="22"/>
          <w:szCs w:val="22"/>
        </w:rPr>
      </w:pPr>
      <w:r w:rsidRPr="00D407EA">
        <w:rPr>
          <w:sz w:val="22"/>
          <w:szCs w:val="22"/>
        </w:rPr>
        <w:t xml:space="preserve">planowanie i prowadzenie pracy wychowawczo-dydaktycznej oraz odpowiedzialność za jej jakość i efekty, </w:t>
      </w:r>
    </w:p>
    <w:p w:rsidR="000D2EE8" w:rsidRPr="00D407EA" w:rsidRDefault="000D2EE8" w:rsidP="000504D7">
      <w:pPr>
        <w:numPr>
          <w:ilvl w:val="0"/>
          <w:numId w:val="48"/>
        </w:numPr>
        <w:tabs>
          <w:tab w:val="clear" w:pos="720"/>
          <w:tab w:val="left" w:pos="1080"/>
          <w:tab w:val="left" w:pos="1418"/>
        </w:tabs>
        <w:ind w:left="1418" w:hanging="284"/>
        <w:jc w:val="both"/>
        <w:rPr>
          <w:sz w:val="22"/>
          <w:szCs w:val="22"/>
        </w:rPr>
      </w:pPr>
      <w:r w:rsidRPr="00D407EA">
        <w:rPr>
          <w:sz w:val="22"/>
          <w:szCs w:val="22"/>
        </w:rPr>
        <w:t xml:space="preserve"> realizacja podstawy programowej wychowania przedszkolnego, </w:t>
      </w:r>
    </w:p>
    <w:p w:rsidR="000D2EE8" w:rsidRPr="00D407EA" w:rsidRDefault="000D2EE8" w:rsidP="000504D7">
      <w:pPr>
        <w:numPr>
          <w:ilvl w:val="0"/>
          <w:numId w:val="48"/>
        </w:numPr>
        <w:tabs>
          <w:tab w:val="clear" w:pos="720"/>
          <w:tab w:val="left" w:pos="1080"/>
          <w:tab w:val="left" w:pos="1418"/>
        </w:tabs>
        <w:ind w:left="1418" w:hanging="284"/>
        <w:jc w:val="both"/>
        <w:rPr>
          <w:sz w:val="22"/>
          <w:szCs w:val="22"/>
        </w:rPr>
      </w:pPr>
      <w:r w:rsidRPr="00D407EA">
        <w:rPr>
          <w:sz w:val="22"/>
          <w:szCs w:val="22"/>
        </w:rPr>
        <w:t xml:space="preserve"> znajomość podstawy programowej kształcenia ogólnego dla szkół podstawowych w zakresie pierwszego etapu edukacyjnego, a zwłaszcza klasy pierwszej szkoły podstawowej</w:t>
      </w:r>
    </w:p>
    <w:p w:rsidR="000D2EE8" w:rsidRPr="00D407EA" w:rsidRDefault="000D2EE8" w:rsidP="000504D7">
      <w:pPr>
        <w:numPr>
          <w:ilvl w:val="0"/>
          <w:numId w:val="48"/>
        </w:numPr>
        <w:tabs>
          <w:tab w:val="clear" w:pos="720"/>
          <w:tab w:val="left" w:pos="1080"/>
          <w:tab w:val="left" w:pos="1418"/>
        </w:tabs>
        <w:ind w:left="1418" w:hanging="284"/>
        <w:jc w:val="both"/>
        <w:rPr>
          <w:sz w:val="22"/>
          <w:szCs w:val="22"/>
        </w:rPr>
      </w:pPr>
      <w:r w:rsidRPr="00D407EA">
        <w:rPr>
          <w:sz w:val="22"/>
          <w:szCs w:val="22"/>
        </w:rPr>
        <w:t xml:space="preserve">dbałość o życie, zdrowie i bezpieczeństwo dzieci w przedszkolu ze szczególnym uwzględnieniem wycieczek, spacerów i pobytu dzieci na powietrzu </w:t>
      </w:r>
    </w:p>
    <w:p w:rsidR="000D2EE8" w:rsidRPr="00D407EA" w:rsidRDefault="000D2EE8" w:rsidP="000504D7">
      <w:pPr>
        <w:numPr>
          <w:ilvl w:val="0"/>
          <w:numId w:val="48"/>
        </w:numPr>
        <w:tabs>
          <w:tab w:val="clear" w:pos="720"/>
          <w:tab w:val="left" w:pos="1080"/>
          <w:tab w:val="left" w:pos="1418"/>
        </w:tabs>
        <w:ind w:left="1418" w:hanging="284"/>
        <w:jc w:val="both"/>
        <w:rPr>
          <w:sz w:val="22"/>
          <w:szCs w:val="22"/>
        </w:rPr>
      </w:pPr>
      <w:r w:rsidRPr="00D407EA">
        <w:rPr>
          <w:sz w:val="22"/>
          <w:szCs w:val="22"/>
        </w:rPr>
        <w:t xml:space="preserve"> tworzenie warunków wspomagających rozwój dzieci, ich zdolności i zainteresowań oraz pozwalających na wyrównywanie niedoborów i zaniedbań rozwojowych, poprzez wzbogacanie warsztatu pracy swojego oraz dzieci, </w:t>
      </w:r>
    </w:p>
    <w:p w:rsidR="000D2EE8" w:rsidRPr="00D407EA" w:rsidRDefault="000D2EE8" w:rsidP="000504D7">
      <w:pPr>
        <w:numPr>
          <w:ilvl w:val="0"/>
          <w:numId w:val="48"/>
        </w:numPr>
        <w:tabs>
          <w:tab w:val="clear" w:pos="720"/>
          <w:tab w:val="left" w:pos="1080"/>
          <w:tab w:val="left" w:pos="1418"/>
        </w:tabs>
        <w:ind w:left="1418" w:hanging="284"/>
        <w:jc w:val="both"/>
        <w:rPr>
          <w:sz w:val="22"/>
          <w:szCs w:val="22"/>
        </w:rPr>
      </w:pPr>
      <w:r w:rsidRPr="00D407EA">
        <w:rPr>
          <w:sz w:val="22"/>
          <w:szCs w:val="22"/>
        </w:rPr>
        <w:t xml:space="preserve">indywidualizację oddziaływań w stosunku do poszczególnych wychowanków </w:t>
      </w:r>
    </w:p>
    <w:p w:rsidR="000D2EE8" w:rsidRPr="00D407EA" w:rsidRDefault="000D2EE8" w:rsidP="000504D7">
      <w:pPr>
        <w:numPr>
          <w:ilvl w:val="0"/>
          <w:numId w:val="48"/>
        </w:numPr>
        <w:tabs>
          <w:tab w:val="clear" w:pos="720"/>
          <w:tab w:val="left" w:pos="1080"/>
          <w:tab w:val="left" w:pos="1418"/>
        </w:tabs>
        <w:ind w:left="1418" w:hanging="284"/>
        <w:jc w:val="both"/>
        <w:rPr>
          <w:sz w:val="22"/>
          <w:szCs w:val="22"/>
        </w:rPr>
      </w:pPr>
      <w:r w:rsidRPr="00D407EA">
        <w:rPr>
          <w:sz w:val="22"/>
          <w:szCs w:val="22"/>
        </w:rPr>
        <w:t xml:space="preserve">wprowadzanie zmian do swojej pracy, poszukiwanie nowych pomysłów wzmacniających aktywność dziecka i jego zainteresowania, </w:t>
      </w:r>
    </w:p>
    <w:p w:rsidR="000D2EE8" w:rsidRPr="00D407EA" w:rsidRDefault="000D2EE8" w:rsidP="000504D7">
      <w:pPr>
        <w:numPr>
          <w:ilvl w:val="0"/>
          <w:numId w:val="48"/>
        </w:numPr>
        <w:tabs>
          <w:tab w:val="clear" w:pos="720"/>
          <w:tab w:val="left" w:pos="1080"/>
          <w:tab w:val="left" w:pos="1418"/>
        </w:tabs>
        <w:ind w:left="1418" w:hanging="284"/>
        <w:jc w:val="both"/>
        <w:rPr>
          <w:sz w:val="22"/>
          <w:szCs w:val="22"/>
        </w:rPr>
      </w:pPr>
      <w:r w:rsidRPr="00D407EA">
        <w:rPr>
          <w:sz w:val="22"/>
          <w:szCs w:val="22"/>
        </w:rPr>
        <w:t xml:space="preserve">czynny udział w zajęciach rytmiczno – choreograficznych , współdziałanie z prowadzącym i wspomaganie dzieci wymagających pomocy, </w:t>
      </w:r>
    </w:p>
    <w:p w:rsidR="000D2EE8" w:rsidRPr="00D407EA" w:rsidRDefault="000D2EE8" w:rsidP="000504D7">
      <w:pPr>
        <w:numPr>
          <w:ilvl w:val="0"/>
          <w:numId w:val="48"/>
        </w:numPr>
        <w:tabs>
          <w:tab w:val="clear" w:pos="720"/>
          <w:tab w:val="left" w:pos="1080"/>
          <w:tab w:val="left" w:pos="1276"/>
          <w:tab w:val="left" w:pos="1418"/>
          <w:tab w:val="left" w:pos="1701"/>
          <w:tab w:val="left" w:pos="1843"/>
          <w:tab w:val="left" w:pos="1985"/>
        </w:tabs>
        <w:ind w:left="1418" w:hanging="425"/>
        <w:jc w:val="both"/>
        <w:rPr>
          <w:sz w:val="22"/>
          <w:szCs w:val="22"/>
        </w:rPr>
      </w:pPr>
      <w:r w:rsidRPr="00D407EA">
        <w:rPr>
          <w:sz w:val="22"/>
          <w:szCs w:val="22"/>
        </w:rPr>
        <w:t xml:space="preserve">współdziałanie nauczycielek pracujących w jednej grupie, </w:t>
      </w:r>
    </w:p>
    <w:p w:rsidR="000D2EE8" w:rsidRPr="00D407EA" w:rsidRDefault="000D2EE8" w:rsidP="000504D7">
      <w:pPr>
        <w:numPr>
          <w:ilvl w:val="0"/>
          <w:numId w:val="48"/>
        </w:numPr>
        <w:tabs>
          <w:tab w:val="clear" w:pos="720"/>
          <w:tab w:val="left" w:pos="1080"/>
          <w:tab w:val="left" w:pos="1276"/>
          <w:tab w:val="left" w:pos="1418"/>
          <w:tab w:val="left" w:pos="1701"/>
          <w:tab w:val="left" w:pos="1843"/>
          <w:tab w:val="left" w:pos="1985"/>
        </w:tabs>
        <w:ind w:left="1418" w:hanging="425"/>
        <w:jc w:val="both"/>
        <w:rPr>
          <w:sz w:val="22"/>
          <w:szCs w:val="22"/>
        </w:rPr>
      </w:pPr>
      <w:r w:rsidRPr="00D407EA">
        <w:rPr>
          <w:sz w:val="22"/>
          <w:szCs w:val="22"/>
        </w:rPr>
        <w:lastRenderedPageBreak/>
        <w:t xml:space="preserve">opieka doświadczonych nauczycieli nad młodszymi poprzez prowadzenie zajęć koleżeńskich i wspólne rozwiązywanie problemów dydaktycznych występujących w placówce, </w:t>
      </w:r>
    </w:p>
    <w:p w:rsidR="000D2EE8" w:rsidRPr="00D407EA" w:rsidRDefault="000D2EE8" w:rsidP="000504D7">
      <w:pPr>
        <w:numPr>
          <w:ilvl w:val="0"/>
          <w:numId w:val="48"/>
        </w:numPr>
        <w:tabs>
          <w:tab w:val="clear" w:pos="720"/>
          <w:tab w:val="num" w:pos="1418"/>
        </w:tabs>
        <w:ind w:left="1418" w:hanging="425"/>
        <w:jc w:val="both"/>
        <w:rPr>
          <w:sz w:val="22"/>
          <w:szCs w:val="22"/>
        </w:rPr>
      </w:pPr>
      <w:r w:rsidRPr="00D407EA">
        <w:rPr>
          <w:sz w:val="22"/>
          <w:szCs w:val="22"/>
        </w:rPr>
        <w:t xml:space="preserve">ustawiczne samokształcenie i doskonalenie zawodowe poprzez: </w:t>
      </w:r>
    </w:p>
    <w:p w:rsidR="000D2EE8" w:rsidRPr="00D407EA" w:rsidRDefault="000D2EE8" w:rsidP="000504D7">
      <w:pPr>
        <w:numPr>
          <w:ilvl w:val="0"/>
          <w:numId w:val="48"/>
        </w:numPr>
        <w:tabs>
          <w:tab w:val="clear" w:pos="720"/>
          <w:tab w:val="left" w:pos="1080"/>
          <w:tab w:val="num" w:pos="1418"/>
        </w:tabs>
        <w:ind w:left="1418" w:hanging="425"/>
        <w:jc w:val="both"/>
        <w:rPr>
          <w:sz w:val="22"/>
          <w:szCs w:val="22"/>
        </w:rPr>
      </w:pPr>
      <w:r w:rsidRPr="00D407EA">
        <w:rPr>
          <w:sz w:val="22"/>
          <w:szCs w:val="22"/>
        </w:rPr>
        <w:t xml:space="preserve">udział w konferencjach metodycznych i zespołach samokształceniowych oraz problemowych, </w:t>
      </w:r>
    </w:p>
    <w:p w:rsidR="000D2EE8" w:rsidRPr="00D407EA" w:rsidRDefault="000D2EE8" w:rsidP="000504D7">
      <w:pPr>
        <w:numPr>
          <w:ilvl w:val="0"/>
          <w:numId w:val="48"/>
        </w:numPr>
        <w:tabs>
          <w:tab w:val="clear" w:pos="720"/>
          <w:tab w:val="left" w:pos="1080"/>
          <w:tab w:val="num" w:pos="1418"/>
        </w:tabs>
        <w:ind w:left="1418" w:hanging="425"/>
        <w:jc w:val="both"/>
        <w:rPr>
          <w:sz w:val="22"/>
          <w:szCs w:val="22"/>
        </w:rPr>
      </w:pPr>
      <w:r w:rsidRPr="00D407EA">
        <w:rPr>
          <w:sz w:val="22"/>
          <w:szCs w:val="22"/>
        </w:rPr>
        <w:t xml:space="preserve">udział w spotkaniach z różnymi specjalistami w formie seminariów, wykładów lub zajęć o charakterze warsztatowym, </w:t>
      </w:r>
    </w:p>
    <w:p w:rsidR="000D2EE8" w:rsidRPr="00D407EA" w:rsidRDefault="000D2EE8" w:rsidP="000504D7">
      <w:pPr>
        <w:numPr>
          <w:ilvl w:val="0"/>
          <w:numId w:val="48"/>
        </w:numPr>
        <w:tabs>
          <w:tab w:val="clear" w:pos="720"/>
          <w:tab w:val="left" w:pos="1080"/>
          <w:tab w:val="num" w:pos="1418"/>
        </w:tabs>
        <w:ind w:left="1418" w:hanging="425"/>
        <w:jc w:val="both"/>
        <w:rPr>
          <w:sz w:val="22"/>
          <w:szCs w:val="22"/>
        </w:rPr>
      </w:pPr>
      <w:r w:rsidRPr="00D407EA">
        <w:rPr>
          <w:sz w:val="22"/>
          <w:szCs w:val="22"/>
        </w:rPr>
        <w:t xml:space="preserve">czytanie na bieżąco literatury fachowej wiążącej się z problematyką rozwoju i edukacji dzieci w wieku przedszkolnym, </w:t>
      </w:r>
    </w:p>
    <w:p w:rsidR="000D2EE8" w:rsidRPr="00D407EA" w:rsidRDefault="000D2EE8" w:rsidP="000504D7">
      <w:pPr>
        <w:numPr>
          <w:ilvl w:val="0"/>
          <w:numId w:val="48"/>
        </w:numPr>
        <w:tabs>
          <w:tab w:val="clear" w:pos="720"/>
          <w:tab w:val="num" w:pos="1418"/>
        </w:tabs>
        <w:ind w:left="1418" w:hanging="425"/>
        <w:jc w:val="both"/>
        <w:rPr>
          <w:sz w:val="22"/>
          <w:szCs w:val="22"/>
        </w:rPr>
      </w:pPr>
      <w:r w:rsidRPr="00D407EA">
        <w:rPr>
          <w:sz w:val="22"/>
          <w:szCs w:val="22"/>
        </w:rPr>
        <w:t xml:space="preserve">prowadzenie na bieżąco dokumentacji pedagogicznej oddziału zgodnie z odrębnymi przepisami: </w:t>
      </w:r>
    </w:p>
    <w:p w:rsidR="000D2EE8" w:rsidRPr="00D407EA" w:rsidRDefault="000D2EE8" w:rsidP="000504D7">
      <w:pPr>
        <w:numPr>
          <w:ilvl w:val="1"/>
          <w:numId w:val="48"/>
        </w:numPr>
        <w:tabs>
          <w:tab w:val="left" w:pos="1080"/>
        </w:tabs>
        <w:jc w:val="both"/>
        <w:rPr>
          <w:sz w:val="22"/>
          <w:szCs w:val="22"/>
        </w:rPr>
      </w:pPr>
      <w:r w:rsidRPr="00D407EA">
        <w:rPr>
          <w:sz w:val="22"/>
          <w:szCs w:val="22"/>
        </w:rPr>
        <w:t xml:space="preserve">dziennika zajęć, </w:t>
      </w:r>
    </w:p>
    <w:p w:rsidR="000D2EE8" w:rsidRPr="00D407EA" w:rsidRDefault="000D2EE8" w:rsidP="000504D7">
      <w:pPr>
        <w:numPr>
          <w:ilvl w:val="1"/>
          <w:numId w:val="48"/>
        </w:numPr>
        <w:tabs>
          <w:tab w:val="left" w:pos="1080"/>
        </w:tabs>
        <w:jc w:val="both"/>
        <w:rPr>
          <w:sz w:val="22"/>
          <w:szCs w:val="22"/>
        </w:rPr>
      </w:pPr>
      <w:r w:rsidRPr="00D407EA">
        <w:rPr>
          <w:sz w:val="22"/>
          <w:szCs w:val="22"/>
        </w:rPr>
        <w:t xml:space="preserve">arkuszy obserwacji pedagogicznej, </w:t>
      </w:r>
    </w:p>
    <w:p w:rsidR="000D2EE8" w:rsidRPr="00D407EA" w:rsidRDefault="000D2EE8" w:rsidP="000504D7">
      <w:pPr>
        <w:numPr>
          <w:ilvl w:val="1"/>
          <w:numId w:val="48"/>
        </w:numPr>
        <w:tabs>
          <w:tab w:val="left" w:pos="1080"/>
        </w:tabs>
        <w:jc w:val="both"/>
        <w:rPr>
          <w:sz w:val="22"/>
          <w:szCs w:val="22"/>
        </w:rPr>
      </w:pPr>
      <w:r w:rsidRPr="00D407EA">
        <w:rPr>
          <w:sz w:val="22"/>
          <w:szCs w:val="22"/>
        </w:rPr>
        <w:t xml:space="preserve">opracowanie planów pracy z dziećmi, </w:t>
      </w:r>
    </w:p>
    <w:p w:rsidR="000D2EE8" w:rsidRPr="00D407EA" w:rsidRDefault="000D2EE8" w:rsidP="000504D7">
      <w:pPr>
        <w:numPr>
          <w:ilvl w:val="1"/>
          <w:numId w:val="48"/>
        </w:numPr>
        <w:tabs>
          <w:tab w:val="left" w:pos="1080"/>
        </w:tabs>
        <w:jc w:val="both"/>
        <w:rPr>
          <w:sz w:val="22"/>
          <w:szCs w:val="22"/>
        </w:rPr>
      </w:pPr>
      <w:r w:rsidRPr="00D407EA">
        <w:rPr>
          <w:sz w:val="22"/>
          <w:szCs w:val="22"/>
        </w:rPr>
        <w:t xml:space="preserve">dokumentacji własnego rozwoju zawodowego, </w:t>
      </w:r>
    </w:p>
    <w:p w:rsidR="000D2EE8" w:rsidRPr="00D407EA" w:rsidRDefault="000D2EE8" w:rsidP="000504D7">
      <w:pPr>
        <w:numPr>
          <w:ilvl w:val="0"/>
          <w:numId w:val="48"/>
        </w:numPr>
        <w:jc w:val="both"/>
        <w:rPr>
          <w:sz w:val="22"/>
          <w:szCs w:val="22"/>
        </w:rPr>
      </w:pPr>
      <w:r w:rsidRPr="00D407EA">
        <w:rPr>
          <w:sz w:val="22"/>
          <w:szCs w:val="22"/>
        </w:rPr>
        <w:t xml:space="preserve">prowadzenie obserwacji pedagogicznych mających na celu poznanie indywidualnego procesu rozwojowego poszczególnych wychowanków i zabezpieczenie ich potrzeb rozwojowych ( w tym gromadzenie danych dla potrzeb ewentualnej wczesnej interwencji specjalistycznej) oraz dokumentowanie tych obserwacji, </w:t>
      </w:r>
    </w:p>
    <w:p w:rsidR="000D2EE8" w:rsidRPr="00D407EA" w:rsidRDefault="000D2EE8" w:rsidP="000504D7">
      <w:pPr>
        <w:pStyle w:val="NormalnyWeb"/>
        <w:numPr>
          <w:ilvl w:val="0"/>
          <w:numId w:val="48"/>
        </w:numPr>
        <w:spacing w:before="0" w:after="0"/>
        <w:rPr>
          <w:sz w:val="22"/>
          <w:szCs w:val="22"/>
        </w:rPr>
      </w:pPr>
      <w:r w:rsidRPr="00D407EA">
        <w:rPr>
          <w:sz w:val="22"/>
          <w:szCs w:val="22"/>
        </w:rPr>
        <w:t xml:space="preserve">prowadzenie analizy gotowości dziecka do podjęcia nauki w szkole ( diagnoza przedszkolna) z początkiem roku poprzedzającego rozpoczęcie przez dziecko nauki w klasie I szkoły podstawowej ( nauczyciele dzieci pięcioletnich ) </w:t>
      </w:r>
    </w:p>
    <w:p w:rsidR="000D2EE8" w:rsidRPr="00D407EA" w:rsidRDefault="000D2EE8" w:rsidP="000504D7">
      <w:pPr>
        <w:pStyle w:val="NormalnyWeb"/>
        <w:numPr>
          <w:ilvl w:val="0"/>
          <w:numId w:val="48"/>
        </w:numPr>
        <w:spacing w:before="0" w:after="0"/>
        <w:jc w:val="both"/>
        <w:rPr>
          <w:sz w:val="22"/>
          <w:szCs w:val="22"/>
        </w:rPr>
      </w:pPr>
      <w:r w:rsidRPr="00D407EA">
        <w:rPr>
          <w:sz w:val="22"/>
          <w:szCs w:val="22"/>
        </w:rPr>
        <w:t xml:space="preserve">przygotowanie do dnia 30 kwietnia  informacji o gotowości dziecka do podjęcia nauki w szkole dla dzieci pięcioletnich, </w:t>
      </w:r>
    </w:p>
    <w:p w:rsidR="000D2EE8" w:rsidRPr="00D407EA" w:rsidRDefault="000D2EE8" w:rsidP="000504D7">
      <w:pPr>
        <w:numPr>
          <w:ilvl w:val="0"/>
          <w:numId w:val="48"/>
        </w:numPr>
        <w:jc w:val="both"/>
        <w:rPr>
          <w:sz w:val="22"/>
          <w:szCs w:val="22"/>
        </w:rPr>
      </w:pPr>
      <w:r w:rsidRPr="00D407EA">
        <w:rPr>
          <w:sz w:val="22"/>
          <w:szCs w:val="22"/>
        </w:rPr>
        <w:t xml:space="preserve">odpowiedzialność za stan powierzonego mienia przedszkolnego, sal zajęć, pomocy dydaktycznych itp. </w:t>
      </w:r>
    </w:p>
    <w:p w:rsidR="000D2EE8" w:rsidRPr="00D407EA" w:rsidRDefault="000D2EE8" w:rsidP="000504D7">
      <w:pPr>
        <w:numPr>
          <w:ilvl w:val="0"/>
          <w:numId w:val="48"/>
        </w:numPr>
        <w:jc w:val="both"/>
        <w:rPr>
          <w:sz w:val="22"/>
          <w:szCs w:val="22"/>
        </w:rPr>
      </w:pPr>
      <w:r w:rsidRPr="00D407EA">
        <w:rPr>
          <w:sz w:val="22"/>
          <w:szCs w:val="22"/>
        </w:rPr>
        <w:t xml:space="preserve">współpraca ze specjalistami świadczącymi kwalifikowaną pomoc psychologiczno - pedagogiczną, zdrowotną i inną oraz z osobami prowadzącymi zajęcia dodatkowe. </w:t>
      </w:r>
    </w:p>
    <w:p w:rsidR="000D2EE8" w:rsidRPr="00D407EA" w:rsidRDefault="000D2EE8" w:rsidP="000504D7">
      <w:pPr>
        <w:numPr>
          <w:ilvl w:val="0"/>
          <w:numId w:val="48"/>
        </w:numPr>
        <w:jc w:val="both"/>
        <w:rPr>
          <w:sz w:val="22"/>
          <w:szCs w:val="22"/>
        </w:rPr>
      </w:pPr>
      <w:r w:rsidRPr="00D407EA">
        <w:rPr>
          <w:sz w:val="22"/>
          <w:szCs w:val="22"/>
        </w:rPr>
        <w:t xml:space="preserve">współdziałanie z rodzicami (opiekunami prawnymi) dziecka w sprawach wychowania i nauczania dzieci, z uwzględnieniem prawa rodziców (opiekunów) do znajomości zadań wynikających w szczególności z programu wychowania przedszkolnego realizowanego w danym oddziale i prawa do uzyskiwania informacji dotyczących dziecka, jego zachowania i rozwoju, w celu: </w:t>
      </w:r>
    </w:p>
    <w:p w:rsidR="000D2EE8" w:rsidRPr="00D407EA" w:rsidRDefault="000D2EE8" w:rsidP="000504D7">
      <w:pPr>
        <w:numPr>
          <w:ilvl w:val="1"/>
          <w:numId w:val="48"/>
        </w:numPr>
        <w:tabs>
          <w:tab w:val="left" w:pos="1080"/>
        </w:tabs>
        <w:jc w:val="both"/>
        <w:rPr>
          <w:sz w:val="22"/>
          <w:szCs w:val="22"/>
        </w:rPr>
      </w:pPr>
      <w:r w:rsidRPr="00D407EA">
        <w:rPr>
          <w:sz w:val="22"/>
          <w:szCs w:val="22"/>
        </w:rPr>
        <w:t xml:space="preserve">poznania i ustalenia potrzeb rozwojowych dziecka, </w:t>
      </w:r>
    </w:p>
    <w:p w:rsidR="000D2EE8" w:rsidRPr="00D407EA" w:rsidRDefault="000D2EE8" w:rsidP="000504D7">
      <w:pPr>
        <w:numPr>
          <w:ilvl w:val="1"/>
          <w:numId w:val="48"/>
        </w:numPr>
        <w:tabs>
          <w:tab w:val="left" w:pos="1080"/>
        </w:tabs>
        <w:jc w:val="both"/>
        <w:rPr>
          <w:sz w:val="22"/>
          <w:szCs w:val="22"/>
        </w:rPr>
      </w:pPr>
      <w:r w:rsidRPr="00D407EA">
        <w:rPr>
          <w:sz w:val="22"/>
          <w:szCs w:val="22"/>
        </w:rPr>
        <w:t xml:space="preserve">bieżącego informowania o rozwoju, postępach, problemach i osiągnięciach dziecka, </w:t>
      </w:r>
    </w:p>
    <w:p w:rsidR="000D2EE8" w:rsidRPr="00D407EA" w:rsidRDefault="000D2EE8" w:rsidP="000504D7">
      <w:pPr>
        <w:numPr>
          <w:ilvl w:val="1"/>
          <w:numId w:val="48"/>
        </w:numPr>
        <w:tabs>
          <w:tab w:val="left" w:pos="1080"/>
        </w:tabs>
        <w:jc w:val="both"/>
        <w:rPr>
          <w:sz w:val="22"/>
          <w:szCs w:val="22"/>
        </w:rPr>
      </w:pPr>
      <w:r w:rsidRPr="00D407EA">
        <w:rPr>
          <w:sz w:val="22"/>
          <w:szCs w:val="22"/>
        </w:rPr>
        <w:t xml:space="preserve">ustalenia odpowiednich, właściwych i jednolitych form współpracy w działaniach wychowawczych wobec dziecka, </w:t>
      </w:r>
    </w:p>
    <w:p w:rsidR="000D2EE8" w:rsidRPr="00D407EA" w:rsidRDefault="000D2EE8" w:rsidP="000504D7">
      <w:pPr>
        <w:numPr>
          <w:ilvl w:val="1"/>
          <w:numId w:val="48"/>
        </w:numPr>
        <w:tabs>
          <w:tab w:val="left" w:pos="1080"/>
        </w:tabs>
        <w:jc w:val="both"/>
        <w:rPr>
          <w:sz w:val="22"/>
          <w:szCs w:val="22"/>
        </w:rPr>
      </w:pPr>
      <w:r w:rsidRPr="00D407EA">
        <w:rPr>
          <w:sz w:val="22"/>
          <w:szCs w:val="22"/>
        </w:rPr>
        <w:t>włączenia rodziców (opiekunów) w działalność przedszkola;</w:t>
      </w:r>
    </w:p>
    <w:p w:rsidR="000D2EE8" w:rsidRPr="00D407EA" w:rsidRDefault="000D2EE8">
      <w:pPr>
        <w:tabs>
          <w:tab w:val="left" w:pos="1080"/>
        </w:tabs>
        <w:jc w:val="both"/>
        <w:rPr>
          <w:sz w:val="22"/>
          <w:szCs w:val="22"/>
        </w:rPr>
      </w:pPr>
      <w:r w:rsidRPr="00D407EA">
        <w:rPr>
          <w:sz w:val="22"/>
          <w:szCs w:val="22"/>
        </w:rPr>
        <w:t xml:space="preserve">      6.</w:t>
      </w:r>
      <w:r>
        <w:rPr>
          <w:sz w:val="22"/>
          <w:szCs w:val="22"/>
        </w:rPr>
        <w:t xml:space="preserve"> </w:t>
      </w:r>
      <w:r w:rsidRPr="00D407EA">
        <w:rPr>
          <w:sz w:val="22"/>
          <w:szCs w:val="22"/>
        </w:rPr>
        <w:t xml:space="preserve"> Zasady współpracy z rodzicami: </w:t>
      </w:r>
    </w:p>
    <w:p w:rsidR="000D2EE8" w:rsidRPr="00D407EA" w:rsidRDefault="000D2EE8" w:rsidP="000504D7">
      <w:pPr>
        <w:numPr>
          <w:ilvl w:val="0"/>
          <w:numId w:val="49"/>
        </w:numPr>
        <w:tabs>
          <w:tab w:val="clear" w:pos="1440"/>
          <w:tab w:val="num" w:pos="709"/>
          <w:tab w:val="left" w:pos="993"/>
        </w:tabs>
        <w:ind w:left="709" w:firstLine="0"/>
        <w:jc w:val="both"/>
        <w:rPr>
          <w:sz w:val="22"/>
          <w:szCs w:val="22"/>
        </w:rPr>
      </w:pPr>
      <w:r w:rsidRPr="00D407EA">
        <w:rPr>
          <w:sz w:val="22"/>
          <w:szCs w:val="22"/>
        </w:rPr>
        <w:t xml:space="preserve">rodzice i nauczyciele oraz dyrektor przedszkola współdziałają, w sposób ciągły, w sprawach dotyczących wychowania i kształcenia dzieci, </w:t>
      </w:r>
    </w:p>
    <w:p w:rsidR="000D2EE8" w:rsidRPr="00D407EA" w:rsidRDefault="000D2EE8" w:rsidP="000504D7">
      <w:pPr>
        <w:numPr>
          <w:ilvl w:val="0"/>
          <w:numId w:val="49"/>
        </w:numPr>
        <w:tabs>
          <w:tab w:val="clear" w:pos="1440"/>
          <w:tab w:val="num" w:pos="709"/>
          <w:tab w:val="left" w:pos="993"/>
        </w:tabs>
        <w:ind w:left="709" w:firstLine="0"/>
        <w:jc w:val="both"/>
        <w:rPr>
          <w:sz w:val="22"/>
          <w:szCs w:val="22"/>
        </w:rPr>
      </w:pPr>
      <w:r w:rsidRPr="00D407EA">
        <w:rPr>
          <w:sz w:val="22"/>
          <w:szCs w:val="22"/>
        </w:rPr>
        <w:t xml:space="preserve">niniejsze współdziałanie ma na celu stworzenie optymalnych warunków rozwoju wychowankom oraz podnoszenie jakości pracy placówki, </w:t>
      </w:r>
    </w:p>
    <w:p w:rsidR="000D2EE8" w:rsidRPr="00D407EA" w:rsidRDefault="000D2EE8" w:rsidP="000504D7">
      <w:pPr>
        <w:numPr>
          <w:ilvl w:val="0"/>
          <w:numId w:val="49"/>
        </w:numPr>
        <w:tabs>
          <w:tab w:val="clear" w:pos="1440"/>
          <w:tab w:val="num" w:pos="709"/>
          <w:tab w:val="left" w:pos="993"/>
        </w:tabs>
        <w:ind w:left="709" w:firstLine="0"/>
        <w:jc w:val="both"/>
        <w:rPr>
          <w:sz w:val="22"/>
          <w:szCs w:val="22"/>
        </w:rPr>
      </w:pPr>
      <w:r w:rsidRPr="00D407EA">
        <w:rPr>
          <w:sz w:val="22"/>
          <w:szCs w:val="22"/>
        </w:rPr>
        <w:t xml:space="preserve">rodzice mają prawo do: </w:t>
      </w:r>
    </w:p>
    <w:p w:rsidR="000D2EE8" w:rsidRPr="00D407EA" w:rsidRDefault="000D2EE8" w:rsidP="000504D7">
      <w:pPr>
        <w:numPr>
          <w:ilvl w:val="1"/>
          <w:numId w:val="49"/>
        </w:numPr>
        <w:tabs>
          <w:tab w:val="clear" w:pos="2160"/>
          <w:tab w:val="left" w:pos="1080"/>
          <w:tab w:val="num" w:pos="1418"/>
        </w:tabs>
        <w:ind w:left="1418" w:hanging="284"/>
        <w:jc w:val="both"/>
        <w:rPr>
          <w:sz w:val="22"/>
          <w:szCs w:val="22"/>
        </w:rPr>
      </w:pPr>
      <w:r w:rsidRPr="00D407EA">
        <w:rPr>
          <w:sz w:val="22"/>
          <w:szCs w:val="22"/>
        </w:rPr>
        <w:t xml:space="preserve">znajomości zadań wynikających z podstawy programowej,  programu wychowania przedszkolnego realizowanego w danym oddziale, planu pracy przedszkola, z którymi zapoznawani są przez dyrektora na pierwszym zebraniu dla rodziców organizowanym w roku szkolnym, </w:t>
      </w:r>
    </w:p>
    <w:p w:rsidR="000D2EE8" w:rsidRPr="00D407EA" w:rsidRDefault="000D2EE8" w:rsidP="000504D7">
      <w:pPr>
        <w:numPr>
          <w:ilvl w:val="1"/>
          <w:numId w:val="49"/>
        </w:numPr>
        <w:tabs>
          <w:tab w:val="clear" w:pos="2160"/>
          <w:tab w:val="left" w:pos="1080"/>
          <w:tab w:val="num" w:pos="1418"/>
        </w:tabs>
        <w:ind w:left="1418" w:hanging="284"/>
        <w:jc w:val="both"/>
        <w:rPr>
          <w:sz w:val="22"/>
          <w:szCs w:val="22"/>
        </w:rPr>
      </w:pPr>
      <w:r w:rsidRPr="00D407EA">
        <w:rPr>
          <w:sz w:val="22"/>
          <w:szCs w:val="22"/>
        </w:rPr>
        <w:t xml:space="preserve">znajomości tematów i treści planów wielotygodniowych w danym oddziale, z którymi zapoznawani są w trakcie zebrań grupowych i na bieżąco poprzez gazetki oddziałowe prowadzone przez nauczycielki oraz stronę internetową, korespondencję elektroniczną. </w:t>
      </w:r>
    </w:p>
    <w:p w:rsidR="000D2EE8" w:rsidRPr="00D407EA" w:rsidRDefault="000D2EE8" w:rsidP="000504D7">
      <w:pPr>
        <w:numPr>
          <w:ilvl w:val="1"/>
          <w:numId w:val="49"/>
        </w:numPr>
        <w:tabs>
          <w:tab w:val="clear" w:pos="2160"/>
          <w:tab w:val="left" w:pos="1080"/>
          <w:tab w:val="num" w:pos="1418"/>
        </w:tabs>
        <w:ind w:left="1418" w:hanging="284"/>
        <w:jc w:val="both"/>
        <w:rPr>
          <w:sz w:val="22"/>
          <w:szCs w:val="22"/>
        </w:rPr>
      </w:pPr>
      <w:r w:rsidRPr="00D407EA">
        <w:rPr>
          <w:sz w:val="22"/>
          <w:szCs w:val="22"/>
        </w:rPr>
        <w:t xml:space="preserve">rzetelnej informacji na temat swojego dziecka, jego zachowań i rozwoju poprzez: </w:t>
      </w:r>
    </w:p>
    <w:p w:rsidR="000D2EE8" w:rsidRPr="00D407EA" w:rsidRDefault="000D2EE8" w:rsidP="000504D7">
      <w:pPr>
        <w:numPr>
          <w:ilvl w:val="1"/>
          <w:numId w:val="49"/>
        </w:numPr>
        <w:tabs>
          <w:tab w:val="clear" w:pos="2160"/>
          <w:tab w:val="left" w:pos="1080"/>
          <w:tab w:val="num" w:pos="1418"/>
        </w:tabs>
        <w:ind w:left="1418" w:hanging="284"/>
        <w:jc w:val="both"/>
        <w:rPr>
          <w:sz w:val="22"/>
          <w:szCs w:val="22"/>
        </w:rPr>
      </w:pPr>
      <w:r w:rsidRPr="00D407EA">
        <w:rPr>
          <w:sz w:val="22"/>
          <w:szCs w:val="22"/>
        </w:rPr>
        <w:t xml:space="preserve">uzyskiwanie od nauczycielki bezpośredniej informacji na temat postępów edukacyjnych dziecka, jego sukcesów i trudności oraz przejawianych zachowań, zarówno pozytywnych jak i niewłaściwych, </w:t>
      </w:r>
    </w:p>
    <w:p w:rsidR="000D2EE8" w:rsidRPr="00D407EA" w:rsidRDefault="000D2EE8" w:rsidP="000504D7">
      <w:pPr>
        <w:pStyle w:val="NormalnyWeb"/>
        <w:numPr>
          <w:ilvl w:val="1"/>
          <w:numId w:val="49"/>
        </w:numPr>
        <w:tabs>
          <w:tab w:val="clear" w:pos="2160"/>
          <w:tab w:val="left" w:pos="1080"/>
          <w:tab w:val="num" w:pos="1418"/>
        </w:tabs>
        <w:spacing w:before="0" w:after="0"/>
        <w:ind w:left="1418" w:hanging="284"/>
        <w:rPr>
          <w:sz w:val="22"/>
          <w:szCs w:val="22"/>
        </w:rPr>
      </w:pPr>
      <w:r w:rsidRPr="00D407EA">
        <w:rPr>
          <w:sz w:val="22"/>
          <w:szCs w:val="22"/>
        </w:rPr>
        <w:t>uzyskania informacji o stanie gotowości szkolnej swojego dziecka aby mogli je w osiąganiu tej gotowości odpowiednio do potrzeb wspomagać</w:t>
      </w:r>
    </w:p>
    <w:p w:rsidR="000D2EE8" w:rsidRPr="00D407EA" w:rsidRDefault="000D2EE8" w:rsidP="000504D7">
      <w:pPr>
        <w:numPr>
          <w:ilvl w:val="1"/>
          <w:numId w:val="49"/>
        </w:numPr>
        <w:tabs>
          <w:tab w:val="clear" w:pos="2160"/>
          <w:tab w:val="left" w:pos="1080"/>
          <w:tab w:val="num" w:pos="1418"/>
        </w:tabs>
        <w:ind w:left="1418" w:hanging="284"/>
        <w:jc w:val="both"/>
        <w:rPr>
          <w:sz w:val="22"/>
          <w:szCs w:val="22"/>
        </w:rPr>
      </w:pPr>
      <w:r w:rsidRPr="00D407EA">
        <w:rPr>
          <w:sz w:val="22"/>
          <w:szCs w:val="22"/>
        </w:rPr>
        <w:t xml:space="preserve">obserwowanie własnego dziecka, na tle grupy, w trakcie dni i zajęć otwartych organizowanych przez nauczycielki, </w:t>
      </w:r>
    </w:p>
    <w:p w:rsidR="000D2EE8" w:rsidRPr="00D407EA" w:rsidRDefault="000D2EE8" w:rsidP="000504D7">
      <w:pPr>
        <w:numPr>
          <w:ilvl w:val="1"/>
          <w:numId w:val="49"/>
        </w:numPr>
        <w:tabs>
          <w:tab w:val="clear" w:pos="2160"/>
          <w:tab w:val="left" w:pos="1080"/>
          <w:tab w:val="num" w:pos="1418"/>
        </w:tabs>
        <w:ind w:left="1418" w:hanging="284"/>
        <w:jc w:val="both"/>
        <w:rPr>
          <w:sz w:val="22"/>
          <w:szCs w:val="22"/>
        </w:rPr>
      </w:pPr>
      <w:r w:rsidRPr="00D407EA">
        <w:rPr>
          <w:sz w:val="22"/>
          <w:szCs w:val="22"/>
        </w:rPr>
        <w:t xml:space="preserve">zaznajomienie z wynikami indywidualnej obserwacji dziecka, </w:t>
      </w:r>
    </w:p>
    <w:p w:rsidR="000D2EE8" w:rsidRPr="00D407EA" w:rsidRDefault="000D2EE8" w:rsidP="000504D7">
      <w:pPr>
        <w:numPr>
          <w:ilvl w:val="1"/>
          <w:numId w:val="49"/>
        </w:numPr>
        <w:tabs>
          <w:tab w:val="clear" w:pos="2160"/>
          <w:tab w:val="left" w:pos="1080"/>
          <w:tab w:val="num" w:pos="1418"/>
        </w:tabs>
        <w:ind w:left="1418" w:hanging="284"/>
        <w:jc w:val="both"/>
        <w:rPr>
          <w:sz w:val="22"/>
          <w:szCs w:val="22"/>
        </w:rPr>
      </w:pPr>
      <w:r w:rsidRPr="00D407EA">
        <w:rPr>
          <w:sz w:val="22"/>
          <w:szCs w:val="22"/>
        </w:rPr>
        <w:t xml:space="preserve">udostępnianie kart pracy dziecka i teczki jego prac plastycznych, </w:t>
      </w:r>
    </w:p>
    <w:p w:rsidR="000D2EE8" w:rsidRPr="00D407EA" w:rsidRDefault="000D2EE8" w:rsidP="000504D7">
      <w:pPr>
        <w:pStyle w:val="NormalnyWeb"/>
        <w:numPr>
          <w:ilvl w:val="1"/>
          <w:numId w:val="49"/>
        </w:numPr>
        <w:tabs>
          <w:tab w:val="clear" w:pos="2160"/>
          <w:tab w:val="left" w:pos="1080"/>
          <w:tab w:val="num" w:pos="1418"/>
        </w:tabs>
        <w:spacing w:before="0" w:after="0"/>
        <w:ind w:left="1418" w:hanging="284"/>
        <w:rPr>
          <w:sz w:val="22"/>
          <w:szCs w:val="22"/>
        </w:rPr>
      </w:pPr>
      <w:r w:rsidRPr="00D407EA">
        <w:rPr>
          <w:sz w:val="22"/>
          <w:szCs w:val="22"/>
        </w:rPr>
        <w:lastRenderedPageBreak/>
        <w:t>wspierania nauczycieli w działaniach mających na celu osiągnięcia gotowości szkolnej dziecka</w:t>
      </w:r>
    </w:p>
    <w:p w:rsidR="000D2EE8" w:rsidRPr="00D407EA" w:rsidRDefault="000D2EE8">
      <w:pPr>
        <w:pStyle w:val="NormalnyWeb"/>
        <w:tabs>
          <w:tab w:val="left" w:pos="1080"/>
        </w:tabs>
        <w:spacing w:before="0" w:after="0"/>
        <w:rPr>
          <w:sz w:val="22"/>
          <w:szCs w:val="22"/>
        </w:rPr>
      </w:pPr>
    </w:p>
    <w:p w:rsidR="000D2EE8" w:rsidRPr="00D407EA" w:rsidRDefault="000D2EE8">
      <w:pPr>
        <w:pStyle w:val="NormalnyWeb"/>
        <w:spacing w:before="0" w:after="0"/>
        <w:ind w:left="720"/>
        <w:rPr>
          <w:sz w:val="22"/>
          <w:szCs w:val="22"/>
        </w:rPr>
      </w:pPr>
    </w:p>
    <w:p w:rsidR="000D2EE8" w:rsidRPr="00D407EA" w:rsidRDefault="000D2EE8">
      <w:pPr>
        <w:pStyle w:val="Nagwek8"/>
        <w:ind w:left="0" w:firstLine="0"/>
        <w:rPr>
          <w:color w:val="333399"/>
          <w:sz w:val="22"/>
          <w:szCs w:val="22"/>
        </w:rPr>
      </w:pPr>
      <w:r w:rsidRPr="00D407EA">
        <w:rPr>
          <w:color w:val="333399"/>
          <w:sz w:val="22"/>
          <w:szCs w:val="22"/>
        </w:rPr>
        <w:t>ROZDZIAŁ VI</w:t>
      </w:r>
    </w:p>
    <w:p w:rsidR="000D2EE8" w:rsidRPr="00D407EA" w:rsidRDefault="000D2EE8">
      <w:pPr>
        <w:jc w:val="both"/>
        <w:rPr>
          <w:sz w:val="22"/>
          <w:szCs w:val="22"/>
        </w:rPr>
      </w:pPr>
    </w:p>
    <w:p w:rsidR="000D2EE8" w:rsidRPr="00D407EA" w:rsidRDefault="000D2EE8">
      <w:pPr>
        <w:jc w:val="center"/>
        <w:rPr>
          <w:b/>
          <w:bCs/>
          <w:i/>
          <w:iCs/>
          <w:color w:val="000080"/>
          <w:sz w:val="22"/>
          <w:szCs w:val="22"/>
        </w:rPr>
      </w:pPr>
      <w:r w:rsidRPr="00D407EA">
        <w:rPr>
          <w:b/>
          <w:bCs/>
          <w:i/>
          <w:iCs/>
          <w:color w:val="000080"/>
          <w:sz w:val="22"/>
          <w:szCs w:val="22"/>
        </w:rPr>
        <w:t>Wychowankowie przedszkola</w:t>
      </w:r>
    </w:p>
    <w:p w:rsidR="000D2EE8" w:rsidRPr="00D407EA" w:rsidRDefault="000D2EE8">
      <w:pPr>
        <w:jc w:val="center"/>
        <w:rPr>
          <w:i/>
          <w:iCs/>
          <w:sz w:val="22"/>
          <w:szCs w:val="22"/>
        </w:rPr>
      </w:pPr>
    </w:p>
    <w:p w:rsidR="000D2EE8" w:rsidRPr="00D407EA" w:rsidRDefault="000D2EE8">
      <w:pPr>
        <w:jc w:val="center"/>
        <w:rPr>
          <w:b/>
          <w:bCs/>
          <w:sz w:val="22"/>
          <w:szCs w:val="22"/>
        </w:rPr>
      </w:pPr>
      <w:r w:rsidRPr="00D407EA">
        <w:rPr>
          <w:b/>
          <w:bCs/>
          <w:sz w:val="22"/>
          <w:szCs w:val="22"/>
        </w:rPr>
        <w:t>§ 12</w:t>
      </w:r>
    </w:p>
    <w:p w:rsidR="000D2EE8" w:rsidRPr="00D407EA" w:rsidRDefault="000D2EE8">
      <w:pPr>
        <w:jc w:val="center"/>
        <w:rPr>
          <w:sz w:val="22"/>
          <w:szCs w:val="22"/>
        </w:rPr>
      </w:pPr>
    </w:p>
    <w:p w:rsidR="000D2EE8" w:rsidRPr="00D407EA" w:rsidRDefault="000D2EE8" w:rsidP="000504D7">
      <w:pPr>
        <w:numPr>
          <w:ilvl w:val="0"/>
          <w:numId w:val="41"/>
        </w:numPr>
        <w:jc w:val="both"/>
        <w:rPr>
          <w:sz w:val="22"/>
          <w:szCs w:val="22"/>
        </w:rPr>
      </w:pPr>
      <w:r w:rsidRPr="00D407EA">
        <w:rPr>
          <w:sz w:val="22"/>
          <w:szCs w:val="22"/>
        </w:rPr>
        <w:t xml:space="preserve">Do przedszkola uczęszczają dzieci w wielu od 3 do 6 lat. </w:t>
      </w:r>
    </w:p>
    <w:p w:rsidR="000D2EE8" w:rsidRPr="00D407EA" w:rsidRDefault="000D2EE8" w:rsidP="000504D7">
      <w:pPr>
        <w:numPr>
          <w:ilvl w:val="0"/>
          <w:numId w:val="41"/>
        </w:numPr>
        <w:tabs>
          <w:tab w:val="clear" w:pos="720"/>
          <w:tab w:val="left" w:pos="709"/>
        </w:tabs>
        <w:ind w:left="709" w:hanging="349"/>
        <w:jc w:val="both"/>
        <w:rPr>
          <w:sz w:val="22"/>
          <w:szCs w:val="22"/>
        </w:rPr>
      </w:pPr>
      <w:r w:rsidRPr="00D407EA">
        <w:rPr>
          <w:sz w:val="22"/>
          <w:szCs w:val="22"/>
        </w:rPr>
        <w:t xml:space="preserve">Dzieci 6-letnie. odbywają w przedszkolu obowiązkowe roczne przygotowanie przedszkolne ( w szkole lub przedszkolu) przed podjęciem nauki w szkole. </w:t>
      </w:r>
    </w:p>
    <w:p w:rsidR="000D2EE8" w:rsidRPr="00D407EA" w:rsidRDefault="000D2EE8" w:rsidP="000504D7">
      <w:pPr>
        <w:numPr>
          <w:ilvl w:val="0"/>
          <w:numId w:val="41"/>
        </w:numPr>
        <w:tabs>
          <w:tab w:val="clear" w:pos="720"/>
          <w:tab w:val="left" w:pos="709"/>
        </w:tabs>
        <w:ind w:left="709" w:hanging="349"/>
        <w:jc w:val="both"/>
        <w:rPr>
          <w:sz w:val="22"/>
          <w:szCs w:val="22"/>
        </w:rPr>
      </w:pPr>
      <w:r w:rsidRPr="00D407EA">
        <w:rPr>
          <w:sz w:val="22"/>
          <w:szCs w:val="22"/>
        </w:rPr>
        <w:t>Dzieci 4 i 5-letnie mają prawo do korzystania z wychowania przedszkolnego w przedszkolu</w:t>
      </w:r>
      <w:r>
        <w:rPr>
          <w:sz w:val="22"/>
          <w:szCs w:val="22"/>
        </w:rPr>
        <w:t>.</w:t>
      </w:r>
    </w:p>
    <w:p w:rsidR="000D2EE8" w:rsidRPr="00D407EA" w:rsidRDefault="000D2EE8" w:rsidP="000504D7">
      <w:pPr>
        <w:numPr>
          <w:ilvl w:val="0"/>
          <w:numId w:val="41"/>
        </w:numPr>
        <w:tabs>
          <w:tab w:val="clear" w:pos="720"/>
          <w:tab w:val="left" w:pos="709"/>
        </w:tabs>
        <w:ind w:left="709" w:hanging="349"/>
        <w:jc w:val="both"/>
        <w:rPr>
          <w:sz w:val="22"/>
          <w:szCs w:val="22"/>
        </w:rPr>
      </w:pPr>
      <w:r w:rsidRPr="00D407EA">
        <w:rPr>
          <w:sz w:val="22"/>
          <w:szCs w:val="22"/>
        </w:rPr>
        <w:t>Jeżeli droga do przedszkola dziecka realizującego obowiązek przygotowania przedszkolnego przekracza 3 km, gmina ma obowiązek zapewnić dziecku bezpłatny transport i opiekę w czasie przewozu dziecka lub dokonać zwrotu kosztów przejazdu dziecka i opiekuna środkami komunikacji publicznej , gdy dowożenie zapewniają rodzice.</w:t>
      </w:r>
    </w:p>
    <w:p w:rsidR="000D2EE8" w:rsidRPr="00D407EA" w:rsidRDefault="000D2EE8" w:rsidP="000504D7">
      <w:pPr>
        <w:numPr>
          <w:ilvl w:val="0"/>
          <w:numId w:val="41"/>
        </w:numPr>
        <w:tabs>
          <w:tab w:val="clear" w:pos="720"/>
          <w:tab w:val="left" w:pos="709"/>
        </w:tabs>
        <w:ind w:left="709" w:hanging="349"/>
        <w:jc w:val="both"/>
        <w:rPr>
          <w:sz w:val="22"/>
          <w:szCs w:val="22"/>
        </w:rPr>
      </w:pPr>
      <w:r w:rsidRPr="00D407EA">
        <w:rPr>
          <w:sz w:val="22"/>
          <w:szCs w:val="22"/>
        </w:rPr>
        <w:t>Zadaniem Gminy  jest  zapewnienie miejsca realizacji wychowania przedszkolnego każdemu dziecku 4 i 5-letniemu a 3-letniemu (od dnia 1 września 2017 r.).</w:t>
      </w:r>
    </w:p>
    <w:p w:rsidR="000D2EE8" w:rsidRPr="00D407EA" w:rsidRDefault="000D2EE8" w:rsidP="000504D7">
      <w:pPr>
        <w:numPr>
          <w:ilvl w:val="0"/>
          <w:numId w:val="41"/>
        </w:numPr>
        <w:tabs>
          <w:tab w:val="clear" w:pos="720"/>
          <w:tab w:val="left" w:pos="709"/>
        </w:tabs>
        <w:ind w:left="709" w:hanging="349"/>
        <w:jc w:val="both"/>
        <w:rPr>
          <w:sz w:val="22"/>
          <w:szCs w:val="22"/>
        </w:rPr>
      </w:pPr>
      <w:r w:rsidRPr="00D407EA">
        <w:rPr>
          <w:sz w:val="22"/>
          <w:szCs w:val="22"/>
        </w:rPr>
        <w:t xml:space="preserve">Dziecko, które posiada orzeczenie o odroczeniu rozpoczęcia spełniania obowiązku szkolnego, może uczęszczać do przedszkola powyżej 6 lat, nie dłużej jednak niż do końca roku szkolnego w tym roku kalendarzowym, w którym kończy 9 lat. Odroczenie rozpoczęcia spełniania obowiązku szkolnego  następować będzie na wniosek rodziców złożony dyrektorowi  szkoły, w obwodzie której  mieszka dziecko </w:t>
      </w:r>
    </w:p>
    <w:p w:rsidR="000D2EE8" w:rsidRPr="00D407EA" w:rsidRDefault="000D2EE8" w:rsidP="000504D7">
      <w:pPr>
        <w:numPr>
          <w:ilvl w:val="0"/>
          <w:numId w:val="41"/>
        </w:numPr>
        <w:tabs>
          <w:tab w:val="left" w:pos="720"/>
        </w:tabs>
        <w:jc w:val="both"/>
        <w:rPr>
          <w:sz w:val="22"/>
          <w:szCs w:val="22"/>
        </w:rPr>
      </w:pPr>
      <w:r w:rsidRPr="00D407EA">
        <w:rPr>
          <w:sz w:val="22"/>
          <w:szCs w:val="22"/>
        </w:rPr>
        <w:t>Przedszkole przeprowadza rekrutację na kolejny nowy rok szkolny  w formie elektronicznej  i na podstawie  określonych kryteriów  i ilości uzyskanych punktów   przyjmowane są dzieci do przedszkola. Zachowana jest zasada kontynuacji uczęszczania do przedszkola. W ciągu roku szkolnego, jeżeli są wolne miejsca, wpływające wnioski o przyjęcie dziecka do  przedszkola rozpatruje dyrektor Szczegółowy regulamin naboru  znajduje się na stronie UM  Częstochowy w zakładce –  Miasto.</w:t>
      </w:r>
    </w:p>
    <w:p w:rsidR="000D2EE8" w:rsidRPr="00D407EA" w:rsidRDefault="000D2EE8" w:rsidP="000504D7">
      <w:pPr>
        <w:numPr>
          <w:ilvl w:val="0"/>
          <w:numId w:val="41"/>
        </w:numPr>
        <w:tabs>
          <w:tab w:val="clear" w:pos="720"/>
          <w:tab w:val="left" w:pos="709"/>
        </w:tabs>
        <w:ind w:left="709" w:hanging="349"/>
        <w:jc w:val="both"/>
        <w:rPr>
          <w:sz w:val="22"/>
          <w:szCs w:val="22"/>
        </w:rPr>
      </w:pPr>
      <w:r>
        <w:rPr>
          <w:sz w:val="22"/>
          <w:szCs w:val="22"/>
        </w:rPr>
        <w:t>Osoby nie bę</w:t>
      </w:r>
      <w:r w:rsidRPr="00D407EA">
        <w:rPr>
          <w:sz w:val="22"/>
          <w:szCs w:val="22"/>
        </w:rPr>
        <w:t>dące obywatelami polskimi są przyjmowane do przedszkola na warunkach i w trybie dotyczącym obywateli polskich.</w:t>
      </w:r>
    </w:p>
    <w:p w:rsidR="000D2EE8" w:rsidRPr="00D407EA" w:rsidRDefault="000D2EE8" w:rsidP="000504D7">
      <w:pPr>
        <w:numPr>
          <w:ilvl w:val="0"/>
          <w:numId w:val="41"/>
        </w:numPr>
        <w:tabs>
          <w:tab w:val="left" w:pos="360"/>
        </w:tabs>
        <w:ind w:left="360" w:firstLine="0"/>
        <w:jc w:val="both"/>
        <w:rPr>
          <w:sz w:val="22"/>
          <w:szCs w:val="22"/>
        </w:rPr>
      </w:pPr>
      <w:r w:rsidRPr="00D407EA">
        <w:rPr>
          <w:sz w:val="22"/>
          <w:szCs w:val="22"/>
        </w:rPr>
        <w:t xml:space="preserve">Dziecko w przedszkolu ma prawo do: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zabawy i działania w bezpiecznych warunkach,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opieki, taktu, cierpliwości, życzliwości i pomocy ze strony całego personelu placówki jak i wszystkich osób przebywających na jej terenie,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przebywania w spokojnej, pogodnej atmosferze z wykluczeniem pośpiechu,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rozwoju z uwzględnieniem zainteresowań, możliwości i potrzeb,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wyboru zadań i sposobów ich rozwiązania, współdziałania z innymi,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możliwości zgłaszania własnych pomysłów i inicjatyw,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swobodnego wyboru miejsca i partnera zabawy, o ile spełniają warunki bezpieczeństwa,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nagradzania wysiłku i osiągnięć,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badania i eksperymentowania,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doświadczania konsekwencji własnego zachowania (ograniczonego względami bezpieczeństwa),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różnorodnego działania, bogatego w bodźce i poddającego się procesom twórczym otoczenia,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codziennego pobytu na powietrzu, o ile pozwalają na to warunki pogodowe,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korzystania z zajęć korekcyjnych, terapii logopedycznej i innej specjalistycznej, jeśli takiej potrzebuje a placówka jest w stanie ją zorganizować,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formułowania i wyrażania własnych poglądów i ocen, zadawania trudnych pytań (na które powinno uzyskać rzeczową, zgodną z prawdą odpowiedź),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ciągłej opieki ze strony nauczyciela,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snu i wypoczynku, jeśli jest zmęczone,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zdrowego jedzenia i picia, gdy jest głodne i spragnione,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nauki regulowania własnych potrzeb zgodnie z zasadami współżycia społecznego. </w:t>
      </w:r>
    </w:p>
    <w:p w:rsidR="000D2EE8" w:rsidRPr="00D407EA" w:rsidRDefault="000D2EE8" w:rsidP="000504D7">
      <w:pPr>
        <w:numPr>
          <w:ilvl w:val="0"/>
          <w:numId w:val="41"/>
        </w:numPr>
        <w:tabs>
          <w:tab w:val="left" w:pos="284"/>
          <w:tab w:val="left" w:pos="360"/>
        </w:tabs>
        <w:jc w:val="both"/>
        <w:rPr>
          <w:sz w:val="22"/>
          <w:szCs w:val="22"/>
        </w:rPr>
      </w:pPr>
      <w:r w:rsidRPr="00D407EA">
        <w:rPr>
          <w:sz w:val="22"/>
          <w:szCs w:val="22"/>
        </w:rPr>
        <w:t xml:space="preserve">Dziecko w przedszkolu ma obowiązek: </w:t>
      </w:r>
    </w:p>
    <w:p w:rsidR="000D2EE8" w:rsidRPr="00D407EA" w:rsidRDefault="000D2EE8" w:rsidP="000504D7">
      <w:pPr>
        <w:numPr>
          <w:ilvl w:val="1"/>
          <w:numId w:val="42"/>
        </w:numPr>
        <w:tabs>
          <w:tab w:val="left" w:pos="1134"/>
        </w:tabs>
        <w:ind w:left="1134" w:hanging="425"/>
        <w:jc w:val="both"/>
        <w:rPr>
          <w:sz w:val="22"/>
          <w:szCs w:val="22"/>
        </w:rPr>
      </w:pPr>
      <w:r w:rsidRPr="00D407EA">
        <w:rPr>
          <w:sz w:val="22"/>
          <w:szCs w:val="22"/>
        </w:rPr>
        <w:t xml:space="preserve">poszanowania nietykalności cielesnej innych dzieci i dorosłych, </w:t>
      </w:r>
    </w:p>
    <w:p w:rsidR="000D2EE8" w:rsidRPr="00D407EA" w:rsidRDefault="000D2EE8" w:rsidP="000504D7">
      <w:pPr>
        <w:numPr>
          <w:ilvl w:val="1"/>
          <w:numId w:val="42"/>
        </w:numPr>
        <w:tabs>
          <w:tab w:val="left" w:pos="1134"/>
        </w:tabs>
        <w:ind w:left="1134" w:hanging="425"/>
        <w:jc w:val="both"/>
        <w:rPr>
          <w:sz w:val="22"/>
          <w:szCs w:val="22"/>
        </w:rPr>
      </w:pPr>
      <w:r w:rsidRPr="00D407EA">
        <w:rPr>
          <w:sz w:val="22"/>
          <w:szCs w:val="22"/>
        </w:rPr>
        <w:t xml:space="preserve">poszanowania godności osobistej innych dzieci i dorosłych, </w:t>
      </w:r>
    </w:p>
    <w:p w:rsidR="000D2EE8" w:rsidRPr="00D407EA" w:rsidRDefault="000D2EE8" w:rsidP="000504D7">
      <w:pPr>
        <w:numPr>
          <w:ilvl w:val="1"/>
          <w:numId w:val="42"/>
        </w:numPr>
        <w:tabs>
          <w:tab w:val="left" w:pos="1134"/>
        </w:tabs>
        <w:ind w:left="1134" w:hanging="425"/>
        <w:jc w:val="both"/>
        <w:rPr>
          <w:sz w:val="22"/>
          <w:szCs w:val="22"/>
        </w:rPr>
      </w:pPr>
      <w:r w:rsidRPr="00D407EA">
        <w:rPr>
          <w:sz w:val="22"/>
          <w:szCs w:val="22"/>
        </w:rPr>
        <w:lastRenderedPageBreak/>
        <w:t xml:space="preserve">stosowania się do przyjętych umów obowiązujących całą grupę i ustalonych przez dzieci wspólnie z nauczycielką, </w:t>
      </w:r>
    </w:p>
    <w:p w:rsidR="000D2EE8" w:rsidRPr="00D407EA" w:rsidRDefault="000D2EE8" w:rsidP="000504D7">
      <w:pPr>
        <w:numPr>
          <w:ilvl w:val="1"/>
          <w:numId w:val="42"/>
        </w:numPr>
        <w:tabs>
          <w:tab w:val="left" w:pos="1134"/>
        </w:tabs>
        <w:ind w:left="1134" w:hanging="425"/>
        <w:jc w:val="both"/>
        <w:rPr>
          <w:sz w:val="22"/>
          <w:szCs w:val="22"/>
        </w:rPr>
      </w:pPr>
      <w:r w:rsidRPr="00D407EA">
        <w:rPr>
          <w:sz w:val="22"/>
          <w:szCs w:val="22"/>
        </w:rPr>
        <w:t xml:space="preserve">włączania się do prac porządkowych w sali (w ogrodzie) po zajęciach lub zabawie, </w:t>
      </w:r>
    </w:p>
    <w:p w:rsidR="000D2EE8" w:rsidRPr="00D407EA" w:rsidRDefault="000D2EE8" w:rsidP="000504D7">
      <w:pPr>
        <w:numPr>
          <w:ilvl w:val="1"/>
          <w:numId w:val="42"/>
        </w:numPr>
        <w:tabs>
          <w:tab w:val="left" w:pos="1134"/>
        </w:tabs>
        <w:ind w:left="1134" w:hanging="425"/>
        <w:jc w:val="both"/>
        <w:rPr>
          <w:sz w:val="22"/>
          <w:szCs w:val="22"/>
        </w:rPr>
      </w:pPr>
      <w:r w:rsidRPr="00D407EA">
        <w:rPr>
          <w:sz w:val="22"/>
          <w:szCs w:val="22"/>
        </w:rPr>
        <w:t xml:space="preserve">stosowania zasady "nie rób drugiemu co tobie nie miłe", </w:t>
      </w:r>
    </w:p>
    <w:p w:rsidR="000D2EE8" w:rsidRPr="00D407EA" w:rsidRDefault="000D2EE8" w:rsidP="000504D7">
      <w:pPr>
        <w:numPr>
          <w:ilvl w:val="1"/>
          <w:numId w:val="42"/>
        </w:numPr>
        <w:tabs>
          <w:tab w:val="left" w:pos="1134"/>
        </w:tabs>
        <w:ind w:left="1134" w:hanging="425"/>
        <w:jc w:val="both"/>
        <w:rPr>
          <w:sz w:val="22"/>
          <w:szCs w:val="22"/>
        </w:rPr>
      </w:pPr>
      <w:r w:rsidRPr="00D407EA">
        <w:rPr>
          <w:sz w:val="22"/>
          <w:szCs w:val="22"/>
        </w:rPr>
        <w:t>uczestniczenia w zajęciach dodatkowych .</w:t>
      </w:r>
    </w:p>
    <w:p w:rsidR="000D2EE8" w:rsidRPr="00D407EA" w:rsidRDefault="000D2EE8">
      <w:pPr>
        <w:tabs>
          <w:tab w:val="left" w:pos="709"/>
        </w:tabs>
        <w:ind w:left="709" w:hanging="283"/>
        <w:jc w:val="both"/>
        <w:rPr>
          <w:sz w:val="22"/>
          <w:szCs w:val="22"/>
        </w:rPr>
      </w:pPr>
      <w:r w:rsidRPr="00D407EA">
        <w:rPr>
          <w:sz w:val="22"/>
          <w:szCs w:val="22"/>
        </w:rPr>
        <w:t xml:space="preserve">14. Rada pedagogiczna może podjąć uchwałę upoważniającą dyrektora do skreślenia wychowanka z listy dzieci uczęszczających do przedszkola w wypadku: </w:t>
      </w:r>
    </w:p>
    <w:p w:rsidR="000D2EE8" w:rsidRPr="00D407EA" w:rsidRDefault="000D2EE8" w:rsidP="000504D7">
      <w:pPr>
        <w:numPr>
          <w:ilvl w:val="1"/>
          <w:numId w:val="41"/>
        </w:numPr>
        <w:tabs>
          <w:tab w:val="clear" w:pos="1440"/>
          <w:tab w:val="left" w:pos="1134"/>
        </w:tabs>
        <w:ind w:hanging="731"/>
        <w:jc w:val="both"/>
        <w:rPr>
          <w:sz w:val="22"/>
          <w:szCs w:val="22"/>
        </w:rPr>
      </w:pPr>
      <w:r w:rsidRPr="00D407EA">
        <w:rPr>
          <w:sz w:val="22"/>
          <w:szCs w:val="22"/>
        </w:rPr>
        <w:t xml:space="preserve">ujawnienia się deficytów rozwojowych uniemożliwiających włączenie dziecka do grupy dziecięcej,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nieuczęszczania dziecka do przedszkola przez okres powyżej 1 miesiąca bez podania przyczyny lub bez skontaktowania się rodziców (opiekunów) z dyrektorem placówki lub nauczycielką,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zalegania z opłatami za przedszkole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stwierdzenia u dziecka choroby psychicznej, na skutek której zaistniało zagrożenie dla innych dzieci, </w:t>
      </w:r>
    </w:p>
    <w:p w:rsidR="000D2EE8" w:rsidRPr="00D407EA" w:rsidRDefault="000D2EE8" w:rsidP="000504D7">
      <w:pPr>
        <w:numPr>
          <w:ilvl w:val="1"/>
          <w:numId w:val="41"/>
        </w:numPr>
        <w:tabs>
          <w:tab w:val="left" w:pos="1134"/>
        </w:tabs>
        <w:ind w:left="1134" w:hanging="425"/>
        <w:jc w:val="both"/>
        <w:rPr>
          <w:sz w:val="22"/>
          <w:szCs w:val="22"/>
        </w:rPr>
      </w:pPr>
      <w:r w:rsidRPr="00D407EA">
        <w:rPr>
          <w:sz w:val="22"/>
          <w:szCs w:val="22"/>
        </w:rPr>
        <w:t xml:space="preserve">zachowań, którymi stwarza zagrożenie dla życia i zdrowia dzieci uczęszczających do przedszkola oraz dorosłych. </w:t>
      </w:r>
    </w:p>
    <w:p w:rsidR="000D2EE8" w:rsidRPr="00D407EA" w:rsidRDefault="000D2EE8">
      <w:pPr>
        <w:tabs>
          <w:tab w:val="left" w:pos="709"/>
        </w:tabs>
        <w:ind w:left="360"/>
        <w:jc w:val="both"/>
        <w:rPr>
          <w:sz w:val="22"/>
          <w:szCs w:val="22"/>
        </w:rPr>
      </w:pPr>
      <w:r w:rsidRPr="00D407EA">
        <w:rPr>
          <w:sz w:val="22"/>
          <w:szCs w:val="22"/>
        </w:rPr>
        <w:t xml:space="preserve">15.W przypadku zgłoszenia przez rodziców, na piśmie, prośby o skreślenie dziecka z listy wychowanków, </w:t>
      </w:r>
    </w:p>
    <w:p w:rsidR="000D2EE8" w:rsidRPr="00D407EA" w:rsidRDefault="000D2EE8">
      <w:pPr>
        <w:tabs>
          <w:tab w:val="left" w:pos="709"/>
        </w:tabs>
        <w:ind w:left="360"/>
        <w:jc w:val="both"/>
        <w:rPr>
          <w:sz w:val="22"/>
          <w:szCs w:val="22"/>
        </w:rPr>
      </w:pPr>
      <w:r w:rsidRPr="00D407EA">
        <w:rPr>
          <w:sz w:val="22"/>
          <w:szCs w:val="22"/>
        </w:rPr>
        <w:t xml:space="preserve">      decyzję o skreśleniu podejmuje dyrektor przedszkola; skreślenie następuje zawsze z ostatnim dniem </w:t>
      </w:r>
    </w:p>
    <w:p w:rsidR="000D2EE8" w:rsidRPr="00D407EA" w:rsidRDefault="000D2EE8">
      <w:pPr>
        <w:tabs>
          <w:tab w:val="left" w:pos="709"/>
        </w:tabs>
        <w:ind w:left="360"/>
        <w:jc w:val="both"/>
        <w:rPr>
          <w:sz w:val="22"/>
          <w:szCs w:val="22"/>
        </w:rPr>
      </w:pPr>
      <w:r w:rsidRPr="00D407EA">
        <w:rPr>
          <w:sz w:val="22"/>
          <w:szCs w:val="22"/>
        </w:rPr>
        <w:t xml:space="preserve">       miesiąca, po miesięcznym okresie wypowiedzenia umowy. </w:t>
      </w:r>
    </w:p>
    <w:p w:rsidR="000D2EE8" w:rsidRPr="00D407EA" w:rsidRDefault="000D2EE8">
      <w:pPr>
        <w:jc w:val="both"/>
        <w:rPr>
          <w:sz w:val="22"/>
          <w:szCs w:val="22"/>
        </w:rPr>
      </w:pPr>
    </w:p>
    <w:p w:rsidR="000D2EE8" w:rsidRPr="00D407EA" w:rsidRDefault="000D2EE8">
      <w:pPr>
        <w:pStyle w:val="Nagwek8"/>
        <w:ind w:left="0" w:firstLine="0"/>
        <w:rPr>
          <w:color w:val="333399"/>
          <w:sz w:val="22"/>
          <w:szCs w:val="22"/>
        </w:rPr>
      </w:pPr>
      <w:r w:rsidRPr="00D407EA">
        <w:rPr>
          <w:color w:val="333399"/>
          <w:sz w:val="22"/>
          <w:szCs w:val="22"/>
        </w:rPr>
        <w:t>ROZDZIAŁ VII</w:t>
      </w:r>
    </w:p>
    <w:p w:rsidR="000D2EE8" w:rsidRPr="00D407EA" w:rsidRDefault="000D2EE8">
      <w:pPr>
        <w:rPr>
          <w:sz w:val="22"/>
          <w:szCs w:val="22"/>
        </w:rPr>
      </w:pPr>
    </w:p>
    <w:p w:rsidR="000D2EE8" w:rsidRPr="00D407EA" w:rsidRDefault="000D2EE8">
      <w:pPr>
        <w:jc w:val="center"/>
        <w:rPr>
          <w:b/>
          <w:bCs/>
          <w:i/>
          <w:iCs/>
          <w:color w:val="333399"/>
          <w:sz w:val="22"/>
          <w:szCs w:val="22"/>
        </w:rPr>
      </w:pPr>
      <w:r w:rsidRPr="00D407EA">
        <w:rPr>
          <w:b/>
          <w:bCs/>
          <w:i/>
          <w:iCs/>
          <w:color w:val="333399"/>
          <w:sz w:val="22"/>
          <w:szCs w:val="22"/>
        </w:rPr>
        <w:t>Postanowienia końcowe</w:t>
      </w:r>
    </w:p>
    <w:p w:rsidR="000D2EE8" w:rsidRPr="00D407EA" w:rsidRDefault="000D2EE8">
      <w:pPr>
        <w:jc w:val="both"/>
        <w:rPr>
          <w:sz w:val="22"/>
          <w:szCs w:val="22"/>
        </w:rPr>
      </w:pPr>
    </w:p>
    <w:p w:rsidR="000D2EE8" w:rsidRPr="00D407EA" w:rsidRDefault="000D2EE8">
      <w:pPr>
        <w:jc w:val="center"/>
        <w:rPr>
          <w:b/>
          <w:bCs/>
          <w:sz w:val="22"/>
          <w:szCs w:val="22"/>
        </w:rPr>
      </w:pPr>
      <w:r w:rsidRPr="00D407EA">
        <w:rPr>
          <w:b/>
          <w:bCs/>
          <w:sz w:val="22"/>
          <w:szCs w:val="22"/>
        </w:rPr>
        <w:t>§ 13</w:t>
      </w:r>
    </w:p>
    <w:p w:rsidR="000D2EE8" w:rsidRPr="00D407EA" w:rsidRDefault="000D2EE8" w:rsidP="000504D7">
      <w:pPr>
        <w:numPr>
          <w:ilvl w:val="0"/>
          <w:numId w:val="11"/>
        </w:numPr>
        <w:tabs>
          <w:tab w:val="left" w:pos="360"/>
        </w:tabs>
        <w:spacing w:before="280"/>
        <w:ind w:left="360" w:firstLine="0"/>
        <w:jc w:val="both"/>
        <w:rPr>
          <w:sz w:val="22"/>
          <w:szCs w:val="22"/>
        </w:rPr>
      </w:pPr>
      <w:r w:rsidRPr="00D407EA">
        <w:rPr>
          <w:sz w:val="22"/>
          <w:szCs w:val="22"/>
        </w:rPr>
        <w:t xml:space="preserve">Stan mienia przedszkola stanowią środki trwałe i nietrwałe - wyposażenie budynku i pomieszczeń w części użytkowanej przez placówkę oraz sprzęt z ogrodzie przedszkolnym. </w:t>
      </w:r>
    </w:p>
    <w:p w:rsidR="000D2EE8" w:rsidRPr="00D407EA" w:rsidRDefault="000D2EE8" w:rsidP="000504D7">
      <w:pPr>
        <w:numPr>
          <w:ilvl w:val="0"/>
          <w:numId w:val="11"/>
        </w:numPr>
        <w:tabs>
          <w:tab w:val="left" w:pos="360"/>
        </w:tabs>
        <w:ind w:left="360" w:firstLine="0"/>
        <w:jc w:val="both"/>
        <w:rPr>
          <w:sz w:val="22"/>
          <w:szCs w:val="22"/>
        </w:rPr>
      </w:pPr>
      <w:r w:rsidRPr="00D407EA">
        <w:rPr>
          <w:sz w:val="22"/>
          <w:szCs w:val="22"/>
        </w:rPr>
        <w:t xml:space="preserve">Za stan i zabezpieczenie majątku przedszkola odpowiedzialny jest dyrektor placówki. </w:t>
      </w:r>
    </w:p>
    <w:p w:rsidR="000D2EE8" w:rsidRPr="00D407EA" w:rsidRDefault="000D2EE8" w:rsidP="000504D7">
      <w:pPr>
        <w:numPr>
          <w:ilvl w:val="0"/>
          <w:numId w:val="11"/>
        </w:numPr>
        <w:tabs>
          <w:tab w:val="left" w:pos="360"/>
        </w:tabs>
        <w:ind w:left="360" w:firstLine="0"/>
        <w:jc w:val="both"/>
        <w:rPr>
          <w:sz w:val="22"/>
          <w:szCs w:val="22"/>
        </w:rPr>
      </w:pPr>
      <w:r w:rsidRPr="00D407EA">
        <w:rPr>
          <w:sz w:val="22"/>
          <w:szCs w:val="22"/>
        </w:rPr>
        <w:t xml:space="preserve">Majątek przedszkola może być zbywany lub przekazywany w porozumieniu i za zgodą organu prowadzącego placówkę. </w:t>
      </w:r>
    </w:p>
    <w:p w:rsidR="000D2EE8" w:rsidRPr="00D407EA" w:rsidRDefault="000D2EE8" w:rsidP="000504D7">
      <w:pPr>
        <w:numPr>
          <w:ilvl w:val="0"/>
          <w:numId w:val="11"/>
        </w:numPr>
        <w:tabs>
          <w:tab w:val="left" w:pos="360"/>
        </w:tabs>
        <w:ind w:left="360" w:firstLine="0"/>
        <w:jc w:val="both"/>
        <w:rPr>
          <w:sz w:val="22"/>
          <w:szCs w:val="22"/>
        </w:rPr>
      </w:pPr>
      <w:r w:rsidRPr="00D407EA">
        <w:rPr>
          <w:sz w:val="22"/>
          <w:szCs w:val="22"/>
        </w:rPr>
        <w:t xml:space="preserve">Wysokość kwot pozostających w dyspozycji dyrektora przedszkola oraz ich szczegółowe rozdysponowanie określa budżet placówki na dany rok budżetowy. </w:t>
      </w:r>
    </w:p>
    <w:p w:rsidR="000D2EE8" w:rsidRPr="00D407EA" w:rsidRDefault="000D2EE8" w:rsidP="000504D7">
      <w:pPr>
        <w:numPr>
          <w:ilvl w:val="0"/>
          <w:numId w:val="11"/>
        </w:numPr>
        <w:tabs>
          <w:tab w:val="left" w:pos="360"/>
        </w:tabs>
        <w:ind w:left="360" w:firstLine="0"/>
        <w:jc w:val="both"/>
        <w:rPr>
          <w:sz w:val="22"/>
          <w:szCs w:val="22"/>
        </w:rPr>
      </w:pPr>
      <w:r w:rsidRPr="00D407EA">
        <w:rPr>
          <w:sz w:val="22"/>
          <w:szCs w:val="22"/>
        </w:rPr>
        <w:t xml:space="preserve">Za prawidłowość merytoryczną wykonania budżetu przedszkola odpowiada dyrektor placówki. </w:t>
      </w:r>
    </w:p>
    <w:p w:rsidR="000D2EE8" w:rsidRPr="00D407EA" w:rsidRDefault="000D2EE8" w:rsidP="000504D7">
      <w:pPr>
        <w:numPr>
          <w:ilvl w:val="0"/>
          <w:numId w:val="11"/>
        </w:numPr>
        <w:tabs>
          <w:tab w:val="left" w:pos="360"/>
        </w:tabs>
        <w:ind w:left="360" w:firstLine="0"/>
        <w:jc w:val="both"/>
        <w:rPr>
          <w:sz w:val="22"/>
          <w:szCs w:val="22"/>
        </w:rPr>
      </w:pPr>
      <w:r w:rsidRPr="00D407EA">
        <w:rPr>
          <w:sz w:val="22"/>
          <w:szCs w:val="22"/>
        </w:rPr>
        <w:t xml:space="preserve">Obsługę księgową prowadzi BOF. </w:t>
      </w:r>
    </w:p>
    <w:p w:rsidR="000D2EE8" w:rsidRPr="00D407EA" w:rsidRDefault="000D2EE8" w:rsidP="000504D7">
      <w:pPr>
        <w:numPr>
          <w:ilvl w:val="0"/>
          <w:numId w:val="11"/>
        </w:numPr>
        <w:tabs>
          <w:tab w:val="left" w:pos="360"/>
        </w:tabs>
        <w:ind w:left="360" w:firstLine="0"/>
        <w:jc w:val="both"/>
        <w:rPr>
          <w:sz w:val="22"/>
          <w:szCs w:val="22"/>
        </w:rPr>
      </w:pPr>
      <w:r w:rsidRPr="00D407EA">
        <w:rPr>
          <w:sz w:val="22"/>
          <w:szCs w:val="22"/>
        </w:rPr>
        <w:t xml:space="preserve">Szczegółowe zasady gospodarki materiałowej, finansowej i księgowej przedszkola określają odrębne przepisy. </w:t>
      </w:r>
    </w:p>
    <w:p w:rsidR="000D2EE8" w:rsidRPr="00D407EA" w:rsidRDefault="000D2EE8" w:rsidP="000504D7">
      <w:pPr>
        <w:numPr>
          <w:ilvl w:val="0"/>
          <w:numId w:val="11"/>
        </w:numPr>
        <w:tabs>
          <w:tab w:val="left" w:pos="360"/>
        </w:tabs>
        <w:ind w:left="360" w:firstLine="0"/>
        <w:jc w:val="both"/>
        <w:rPr>
          <w:sz w:val="22"/>
          <w:szCs w:val="22"/>
        </w:rPr>
      </w:pPr>
      <w:r w:rsidRPr="00D407EA">
        <w:rPr>
          <w:sz w:val="22"/>
          <w:szCs w:val="22"/>
        </w:rPr>
        <w:t xml:space="preserve">Podstawowymi dokumentami w działalności przedszkola są: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orzeczenie organizacyjne placówki,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projekt organizacyjny na dany rok szkolny zatwierdzony przez organ prowadzący placówkę,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roczny plan pracy przedszkola, </w:t>
      </w:r>
    </w:p>
    <w:p w:rsidR="000D2EE8" w:rsidRPr="00D407EA" w:rsidRDefault="000504D7" w:rsidP="000504D7">
      <w:pPr>
        <w:numPr>
          <w:ilvl w:val="0"/>
          <w:numId w:val="50"/>
        </w:numPr>
        <w:tabs>
          <w:tab w:val="clear" w:pos="2160"/>
        </w:tabs>
        <w:ind w:left="1134" w:hanging="425"/>
        <w:jc w:val="both"/>
        <w:rPr>
          <w:sz w:val="22"/>
          <w:szCs w:val="22"/>
        </w:rPr>
      </w:pPr>
      <w:r>
        <w:rPr>
          <w:sz w:val="22"/>
          <w:szCs w:val="22"/>
        </w:rPr>
        <w:t>protokolant</w:t>
      </w:r>
      <w:r w:rsidR="000D2EE8" w:rsidRPr="00D407EA">
        <w:rPr>
          <w:sz w:val="22"/>
          <w:szCs w:val="22"/>
        </w:rPr>
        <w:t xml:space="preserve"> rady pedagogicznej,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dzienniki zajęć poszczególnych grup,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dzienniki zajęć dodatkowych,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miesięczne plany pracy poszczególnych grup,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książka kontroli,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akta osobowe nauczycieli, administracji i obsługi,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rejestr wypadków uczniowskich i pracowniczych,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sprawozdania statystyczne,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plany budżetowe i dokumentacja księgowa, dokumentacja płacowa,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karty zgłoszeń dzieci na dany rok szkolny,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książka inspekcji sanitarnej i pracownicze książeczki zdrowia,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raporty żywieniowe i kartoteki magazynowe,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księgi inwentarzowe i protokóły Komisji Inwentaryzacyjnych, </w:t>
      </w:r>
    </w:p>
    <w:p w:rsidR="000D2EE8" w:rsidRPr="00D407EA" w:rsidRDefault="000D2EE8" w:rsidP="000504D7">
      <w:pPr>
        <w:numPr>
          <w:ilvl w:val="0"/>
          <w:numId w:val="50"/>
        </w:numPr>
        <w:tabs>
          <w:tab w:val="clear" w:pos="2160"/>
        </w:tabs>
        <w:ind w:left="1134" w:hanging="425"/>
        <w:jc w:val="both"/>
        <w:rPr>
          <w:sz w:val="22"/>
          <w:szCs w:val="22"/>
        </w:rPr>
      </w:pPr>
      <w:r w:rsidRPr="00D407EA">
        <w:rPr>
          <w:sz w:val="22"/>
          <w:szCs w:val="22"/>
        </w:rPr>
        <w:t xml:space="preserve">inne dokumenty wymagane odnośnymi przepisami. </w:t>
      </w:r>
    </w:p>
    <w:p w:rsidR="000D2EE8" w:rsidRPr="00D407EA" w:rsidRDefault="000D2EE8" w:rsidP="000504D7">
      <w:pPr>
        <w:numPr>
          <w:ilvl w:val="0"/>
          <w:numId w:val="11"/>
        </w:numPr>
        <w:jc w:val="both"/>
        <w:rPr>
          <w:sz w:val="22"/>
          <w:szCs w:val="22"/>
        </w:rPr>
      </w:pPr>
      <w:r w:rsidRPr="00D407EA">
        <w:rPr>
          <w:sz w:val="22"/>
          <w:szCs w:val="22"/>
        </w:rPr>
        <w:t>Przedszkole przechowuje dokumentację zgodnie z odrębnymi przepisami.</w:t>
      </w:r>
    </w:p>
    <w:p w:rsidR="000D2EE8" w:rsidRPr="00D407EA" w:rsidRDefault="000D2EE8" w:rsidP="000504D7">
      <w:pPr>
        <w:numPr>
          <w:ilvl w:val="0"/>
          <w:numId w:val="11"/>
        </w:numPr>
        <w:jc w:val="both"/>
        <w:rPr>
          <w:sz w:val="22"/>
          <w:szCs w:val="22"/>
        </w:rPr>
      </w:pPr>
      <w:r w:rsidRPr="00D407EA">
        <w:rPr>
          <w:sz w:val="22"/>
          <w:szCs w:val="22"/>
        </w:rPr>
        <w:lastRenderedPageBreak/>
        <w:t xml:space="preserve">Zasady gospodarki finansowej i materiałowej przedszkola określają odrębne przepisy - Instrukcja inwentarzowa i kasowa </w:t>
      </w:r>
    </w:p>
    <w:p w:rsidR="000D2EE8" w:rsidRPr="00D407EA" w:rsidRDefault="000D2EE8">
      <w:pPr>
        <w:jc w:val="both"/>
        <w:rPr>
          <w:sz w:val="22"/>
          <w:szCs w:val="22"/>
        </w:rPr>
      </w:pPr>
      <w:r w:rsidRPr="00D407EA">
        <w:rPr>
          <w:sz w:val="22"/>
          <w:szCs w:val="22"/>
        </w:rPr>
        <w:br/>
        <w:t>Niniejszy statut został przyjęty uchwałą Rady Pedago</w:t>
      </w:r>
      <w:r>
        <w:rPr>
          <w:sz w:val="22"/>
          <w:szCs w:val="22"/>
        </w:rPr>
        <w:t>gicznej w dniu  15 września 2016</w:t>
      </w:r>
      <w:r w:rsidRPr="00D407EA">
        <w:rPr>
          <w:sz w:val="22"/>
          <w:szCs w:val="22"/>
        </w:rPr>
        <w:t xml:space="preserve"> r. </w:t>
      </w:r>
    </w:p>
    <w:p w:rsidR="000D2EE8" w:rsidRPr="00D407EA" w:rsidRDefault="000D2EE8">
      <w:pPr>
        <w:rPr>
          <w:sz w:val="22"/>
          <w:szCs w:val="22"/>
        </w:rPr>
      </w:pPr>
      <w:r w:rsidRPr="00D407EA">
        <w:rPr>
          <w:sz w:val="22"/>
          <w:szCs w:val="22"/>
        </w:rPr>
        <w:t xml:space="preserve">Obowiązuje od dnia 01.09.2016 r. </w:t>
      </w:r>
      <w:r w:rsidRPr="00D407EA">
        <w:rPr>
          <w:sz w:val="22"/>
          <w:szCs w:val="22"/>
        </w:rPr>
        <w:br/>
      </w:r>
      <w:r w:rsidRPr="00D407EA">
        <w:rPr>
          <w:sz w:val="22"/>
          <w:szCs w:val="22"/>
        </w:rPr>
        <w:br/>
        <w:t>W dniu wejścia w życie niniejszego statutu traci ważnoś</w:t>
      </w:r>
      <w:r>
        <w:rPr>
          <w:sz w:val="22"/>
          <w:szCs w:val="22"/>
        </w:rPr>
        <w:t xml:space="preserve">ć statut obowiązujący </w:t>
      </w:r>
      <w:r w:rsidRPr="00D407EA">
        <w:rPr>
          <w:sz w:val="22"/>
          <w:szCs w:val="22"/>
        </w:rPr>
        <w:t xml:space="preserve"> 01.09.2015 r. </w:t>
      </w:r>
    </w:p>
    <w:p w:rsidR="000D2EE8" w:rsidRPr="00D407EA" w:rsidRDefault="000D2EE8">
      <w:pPr>
        <w:rPr>
          <w:sz w:val="22"/>
          <w:szCs w:val="22"/>
        </w:rPr>
      </w:pPr>
    </w:p>
    <w:p w:rsidR="000D2EE8" w:rsidRPr="00D407EA" w:rsidRDefault="000D2EE8">
      <w:pPr>
        <w:rPr>
          <w:sz w:val="22"/>
          <w:szCs w:val="22"/>
        </w:rPr>
      </w:pPr>
    </w:p>
    <w:sectPr w:rsidR="000D2EE8" w:rsidRPr="00D407EA" w:rsidSect="007D1D92">
      <w:footerReference w:type="even" r:id="rId7"/>
      <w:footerReference w:type="default" r:id="rId8"/>
      <w:pgSz w:w="11906" w:h="16838"/>
      <w:pgMar w:top="1175" w:right="746" w:bottom="1534" w:left="851" w:header="899" w:footer="125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2EE8" w:rsidRDefault="000D2EE8">
      <w:r>
        <w:separator/>
      </w:r>
    </w:p>
  </w:endnote>
  <w:endnote w:type="continuationSeparator" w:id="0">
    <w:p w:rsidR="000D2EE8" w:rsidRDefault="000D2EE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lack">
    <w:panose1 w:val="020B0A040201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EE8" w:rsidRDefault="00E5003D">
    <w:pPr>
      <w:pStyle w:val="Stopka"/>
      <w:framePr w:wrap="around" w:vAnchor="text" w:hAnchor="margin" w:xAlign="center" w:y="1"/>
      <w:rPr>
        <w:rStyle w:val="Numerstrony"/>
      </w:rPr>
    </w:pPr>
    <w:r>
      <w:rPr>
        <w:rStyle w:val="Numerstrony"/>
      </w:rPr>
      <w:fldChar w:fldCharType="begin"/>
    </w:r>
    <w:r w:rsidR="000D2EE8">
      <w:rPr>
        <w:rStyle w:val="Numerstrony"/>
      </w:rPr>
      <w:instrText xml:space="preserve">PAGE  </w:instrText>
    </w:r>
    <w:r>
      <w:rPr>
        <w:rStyle w:val="Numerstrony"/>
      </w:rPr>
      <w:fldChar w:fldCharType="end"/>
    </w:r>
  </w:p>
  <w:p w:rsidR="000D2EE8" w:rsidRDefault="000D2EE8"/>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EE8" w:rsidRDefault="00E5003D">
    <w:pPr>
      <w:pStyle w:val="Stopka"/>
      <w:framePr w:wrap="around" w:vAnchor="text" w:hAnchor="margin" w:xAlign="center" w:y="1"/>
      <w:rPr>
        <w:rStyle w:val="Numerstrony"/>
      </w:rPr>
    </w:pPr>
    <w:r>
      <w:rPr>
        <w:rStyle w:val="Numerstrony"/>
      </w:rPr>
      <w:fldChar w:fldCharType="begin"/>
    </w:r>
    <w:r w:rsidR="000D2EE8">
      <w:rPr>
        <w:rStyle w:val="Numerstrony"/>
      </w:rPr>
      <w:instrText xml:space="preserve">PAGE  </w:instrText>
    </w:r>
    <w:r>
      <w:rPr>
        <w:rStyle w:val="Numerstrony"/>
      </w:rPr>
      <w:fldChar w:fldCharType="separate"/>
    </w:r>
    <w:r w:rsidR="000504D7">
      <w:rPr>
        <w:rStyle w:val="Numerstrony"/>
        <w:noProof/>
      </w:rPr>
      <w:t>2</w:t>
    </w:r>
    <w:r>
      <w:rPr>
        <w:rStyle w:val="Numerstrony"/>
      </w:rPr>
      <w:fldChar w:fldCharType="end"/>
    </w:r>
  </w:p>
  <w:p w:rsidR="000D2EE8" w:rsidRDefault="000D2EE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2EE8" w:rsidRDefault="000D2EE8">
      <w:r>
        <w:separator/>
      </w:r>
    </w:p>
  </w:footnote>
  <w:footnote w:type="continuationSeparator" w:id="0">
    <w:p w:rsidR="000D2EE8" w:rsidRDefault="000D2EE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Nagwek4"/>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Nagwek8"/>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11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singleLevel"/>
    <w:tmpl w:val="7D629BA6"/>
    <w:name w:val="WW8Num2"/>
    <w:lvl w:ilvl="0">
      <w:start w:val="5"/>
      <w:numFmt w:val="decimal"/>
      <w:lvlText w:val="%1)"/>
      <w:lvlJc w:val="left"/>
      <w:pPr>
        <w:tabs>
          <w:tab w:val="num" w:pos="720"/>
        </w:tabs>
        <w:ind w:left="720" w:hanging="360"/>
      </w:pPr>
      <w:rPr>
        <w:rFonts w:ascii="Times New Roman" w:eastAsia="Times New Roman" w:hAnsi="Times New Roman"/>
      </w:rPr>
    </w:lvl>
  </w:abstractNum>
  <w:abstractNum w:abstractNumId="3">
    <w:nsid w:val="00000004"/>
    <w:multiLevelType w:val="multilevel"/>
    <w:tmpl w:val="00000004"/>
    <w:name w:val="WW8Num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singleLevel"/>
    <w:tmpl w:val="00000005"/>
    <w:name w:val="WW8Num4"/>
    <w:lvl w:ilvl="0">
      <w:start w:val="1"/>
      <w:numFmt w:val="decimal"/>
      <w:lvlText w:val="%1)"/>
      <w:lvlJc w:val="left"/>
      <w:pPr>
        <w:tabs>
          <w:tab w:val="num" w:pos="720"/>
        </w:tabs>
        <w:ind w:left="720" w:hanging="360"/>
      </w:pPr>
    </w:lvl>
  </w:abstractNum>
  <w:abstractNum w:abstractNumId="5">
    <w:nsid w:val="00000006"/>
    <w:multiLevelType w:val="multilevel"/>
    <w:tmpl w:val="00000006"/>
    <w:name w:val="WW8Num5"/>
    <w:lvl w:ilvl="0">
      <w:start w:val="5"/>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nsid w:val="00000007"/>
    <w:multiLevelType w:val="singleLevel"/>
    <w:tmpl w:val="00000007"/>
    <w:name w:val="WW8Num6"/>
    <w:lvl w:ilvl="0">
      <w:start w:val="1"/>
      <w:numFmt w:val="decimal"/>
      <w:lvlText w:val="%1)"/>
      <w:lvlJc w:val="left"/>
      <w:pPr>
        <w:tabs>
          <w:tab w:val="num" w:pos="720"/>
        </w:tabs>
        <w:ind w:left="720" w:hanging="360"/>
      </w:pPr>
    </w:lvl>
  </w:abstractNum>
  <w:abstractNum w:abstractNumId="7">
    <w:nsid w:val="00000008"/>
    <w:multiLevelType w:val="singleLevel"/>
    <w:tmpl w:val="00000008"/>
    <w:name w:val="WW8Num7"/>
    <w:lvl w:ilvl="0">
      <w:start w:val="1"/>
      <w:numFmt w:val="decimal"/>
      <w:lvlText w:val="%1)"/>
      <w:lvlJc w:val="left"/>
      <w:pPr>
        <w:tabs>
          <w:tab w:val="num" w:pos="720"/>
        </w:tabs>
        <w:ind w:left="720" w:hanging="360"/>
      </w:pPr>
    </w:lvl>
  </w:abstractNum>
  <w:abstractNum w:abstractNumId="8">
    <w:nsid w:val="00000009"/>
    <w:multiLevelType w:val="multilevel"/>
    <w:tmpl w:val="00000009"/>
    <w:name w:val="WW8Num8"/>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000000A"/>
    <w:multiLevelType w:val="singleLevel"/>
    <w:tmpl w:val="0000000A"/>
    <w:name w:val="WW8Num9"/>
    <w:lvl w:ilvl="0">
      <w:start w:val="1"/>
      <w:numFmt w:val="decimal"/>
      <w:lvlText w:val="%1)"/>
      <w:lvlJc w:val="left"/>
      <w:pPr>
        <w:tabs>
          <w:tab w:val="num" w:pos="720"/>
        </w:tabs>
        <w:ind w:left="720" w:hanging="360"/>
      </w:pPr>
    </w:lvl>
  </w:abstractNum>
  <w:abstractNum w:abstractNumId="10">
    <w:nsid w:val="0000000B"/>
    <w:multiLevelType w:val="multilevel"/>
    <w:tmpl w:val="432C5464"/>
    <w:name w:val="WW8Num1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789"/>
        </w:tabs>
        <w:ind w:left="1789" w:hanging="360"/>
      </w:pPr>
      <w:rPr>
        <w:rFonts w:hint="default"/>
      </w:rPr>
    </w:lvl>
    <w:lvl w:ilvl="2">
      <w:start w:val="1"/>
      <w:numFmt w:val="lowerRoman"/>
      <w:lvlText w:val="%3."/>
      <w:lvlJc w:val="right"/>
      <w:pPr>
        <w:tabs>
          <w:tab w:val="num" w:pos="2509"/>
        </w:tabs>
        <w:ind w:left="2509" w:hanging="180"/>
      </w:pPr>
      <w:rPr>
        <w:rFonts w:hint="default"/>
      </w:rPr>
    </w:lvl>
    <w:lvl w:ilvl="3">
      <w:start w:val="1"/>
      <w:numFmt w:val="decimal"/>
      <w:lvlText w:val="%4."/>
      <w:lvlJc w:val="left"/>
      <w:pPr>
        <w:tabs>
          <w:tab w:val="num" w:pos="3229"/>
        </w:tabs>
        <w:ind w:left="3229" w:hanging="360"/>
      </w:pPr>
      <w:rPr>
        <w:rFonts w:hint="default"/>
      </w:rPr>
    </w:lvl>
    <w:lvl w:ilvl="4">
      <w:start w:val="1"/>
      <w:numFmt w:val="lowerLetter"/>
      <w:lvlText w:val="%5."/>
      <w:lvlJc w:val="left"/>
      <w:pPr>
        <w:tabs>
          <w:tab w:val="num" w:pos="3949"/>
        </w:tabs>
        <w:ind w:left="3949" w:hanging="360"/>
      </w:pPr>
      <w:rPr>
        <w:rFonts w:hint="default"/>
      </w:rPr>
    </w:lvl>
    <w:lvl w:ilvl="5">
      <w:start w:val="1"/>
      <w:numFmt w:val="lowerRoman"/>
      <w:lvlText w:val="%6."/>
      <w:lvlJc w:val="right"/>
      <w:pPr>
        <w:tabs>
          <w:tab w:val="num" w:pos="4669"/>
        </w:tabs>
        <w:ind w:left="4669" w:hanging="180"/>
      </w:pPr>
      <w:rPr>
        <w:rFonts w:hint="default"/>
      </w:rPr>
    </w:lvl>
    <w:lvl w:ilvl="6">
      <w:start w:val="1"/>
      <w:numFmt w:val="decimal"/>
      <w:lvlText w:val="%7."/>
      <w:lvlJc w:val="left"/>
      <w:pPr>
        <w:tabs>
          <w:tab w:val="num" w:pos="5389"/>
        </w:tabs>
        <w:ind w:left="5389" w:hanging="360"/>
      </w:pPr>
      <w:rPr>
        <w:rFonts w:hint="default"/>
      </w:rPr>
    </w:lvl>
    <w:lvl w:ilvl="7">
      <w:start w:val="1"/>
      <w:numFmt w:val="lowerLetter"/>
      <w:lvlText w:val="%8."/>
      <w:lvlJc w:val="left"/>
      <w:pPr>
        <w:tabs>
          <w:tab w:val="num" w:pos="6109"/>
        </w:tabs>
        <w:ind w:left="6109" w:hanging="360"/>
      </w:pPr>
      <w:rPr>
        <w:rFonts w:hint="default"/>
      </w:rPr>
    </w:lvl>
    <w:lvl w:ilvl="8">
      <w:start w:val="1"/>
      <w:numFmt w:val="lowerRoman"/>
      <w:lvlText w:val="%9."/>
      <w:lvlJc w:val="right"/>
      <w:pPr>
        <w:tabs>
          <w:tab w:val="num" w:pos="6829"/>
        </w:tabs>
        <w:ind w:left="6829" w:hanging="180"/>
      </w:pPr>
      <w:rPr>
        <w:rFonts w:hint="default"/>
      </w:rPr>
    </w:lvl>
  </w:abstractNum>
  <w:abstractNum w:abstractNumId="11">
    <w:nsid w:val="0000000C"/>
    <w:multiLevelType w:val="singleLevel"/>
    <w:tmpl w:val="0000000C"/>
    <w:name w:val="WW8Num11"/>
    <w:lvl w:ilvl="0">
      <w:start w:val="1"/>
      <w:numFmt w:val="lowerLetter"/>
      <w:lvlText w:val="%1."/>
      <w:lvlJc w:val="left"/>
      <w:pPr>
        <w:tabs>
          <w:tab w:val="num" w:pos="720"/>
        </w:tabs>
        <w:ind w:left="720" w:hanging="360"/>
      </w:pPr>
      <w:rPr>
        <w:rFonts w:ascii="Times New Roman" w:eastAsia="Times New Roman" w:hAnsi="Times New Roman"/>
      </w:rPr>
    </w:lvl>
  </w:abstractNum>
  <w:abstractNum w:abstractNumId="12">
    <w:nsid w:val="0000000D"/>
    <w:multiLevelType w:val="multilevel"/>
    <w:tmpl w:val="255218E4"/>
    <w:name w:val="WW8Num12"/>
    <w:lvl w:ilvl="0">
      <w:start w:val="1"/>
      <w:numFmt w:val="decimal"/>
      <w:lvlText w:val="%1."/>
      <w:lvlJc w:val="left"/>
      <w:pPr>
        <w:tabs>
          <w:tab w:val="num" w:pos="720"/>
        </w:tabs>
        <w:ind w:left="720" w:hanging="360"/>
      </w:pPr>
    </w:lvl>
    <w:lvl w:ilvl="1">
      <w:start w:val="1"/>
      <w:numFmt w:val="decimal"/>
      <w:lvlText w:val="%2)"/>
      <w:lvlJc w:val="left"/>
      <w:pPr>
        <w:tabs>
          <w:tab w:val="num" w:pos="1789"/>
        </w:tabs>
        <w:ind w:left="1789" w:hanging="360"/>
      </w:pPr>
      <w:rPr>
        <w:rFonts w:hint="default"/>
      </w:rPr>
    </w:lvl>
    <w:lvl w:ilvl="2" w:tentative="1">
      <w:start w:val="1"/>
      <w:numFmt w:val="lowerRoman"/>
      <w:lvlText w:val="%3."/>
      <w:lvlJc w:val="right"/>
      <w:pPr>
        <w:tabs>
          <w:tab w:val="num" w:pos="2509"/>
        </w:tabs>
        <w:ind w:left="2509" w:hanging="180"/>
      </w:pPr>
    </w:lvl>
    <w:lvl w:ilvl="3" w:tentative="1">
      <w:start w:val="1"/>
      <w:numFmt w:val="decimal"/>
      <w:lvlText w:val="%4."/>
      <w:lvlJc w:val="left"/>
      <w:pPr>
        <w:tabs>
          <w:tab w:val="num" w:pos="3229"/>
        </w:tabs>
        <w:ind w:left="3229" w:hanging="360"/>
      </w:p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13">
    <w:nsid w:val="0000000E"/>
    <w:multiLevelType w:val="singleLevel"/>
    <w:tmpl w:val="0000000E"/>
    <w:name w:val="WW8Num13"/>
    <w:lvl w:ilvl="0">
      <w:start w:val="10"/>
      <w:numFmt w:val="decimal"/>
      <w:lvlText w:val="%1."/>
      <w:lvlJc w:val="left"/>
      <w:pPr>
        <w:tabs>
          <w:tab w:val="num" w:pos="720"/>
        </w:tabs>
        <w:ind w:left="720" w:hanging="360"/>
      </w:pPr>
    </w:lvl>
  </w:abstractNum>
  <w:abstractNum w:abstractNumId="14">
    <w:nsid w:val="0000000F"/>
    <w:multiLevelType w:val="multilevel"/>
    <w:tmpl w:val="0000000F"/>
    <w:name w:val="WW8Num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0"/>
    <w:multiLevelType w:val="singleLevel"/>
    <w:tmpl w:val="00000010"/>
    <w:name w:val="WW8Num15"/>
    <w:lvl w:ilvl="0">
      <w:start w:val="1"/>
      <w:numFmt w:val="lowerLetter"/>
      <w:lvlText w:val="%1."/>
      <w:lvlJc w:val="left"/>
      <w:pPr>
        <w:tabs>
          <w:tab w:val="num" w:pos="1068"/>
        </w:tabs>
        <w:ind w:left="1068" w:hanging="360"/>
      </w:pPr>
    </w:lvl>
  </w:abstractNum>
  <w:abstractNum w:abstractNumId="16">
    <w:nsid w:val="00000011"/>
    <w:multiLevelType w:val="singleLevel"/>
    <w:tmpl w:val="00000011"/>
    <w:name w:val="WW8Num16"/>
    <w:lvl w:ilvl="0">
      <w:start w:val="8"/>
      <w:numFmt w:val="decimal"/>
      <w:lvlText w:val="%1."/>
      <w:lvlJc w:val="left"/>
      <w:pPr>
        <w:tabs>
          <w:tab w:val="num" w:pos="720"/>
        </w:tabs>
        <w:ind w:left="720" w:hanging="360"/>
      </w:pPr>
    </w:lvl>
  </w:abstractNum>
  <w:abstractNum w:abstractNumId="17">
    <w:nsid w:val="00000012"/>
    <w:multiLevelType w:val="singleLevel"/>
    <w:tmpl w:val="00000012"/>
    <w:name w:val="WW8Num17"/>
    <w:lvl w:ilvl="0">
      <w:start w:val="2"/>
      <w:numFmt w:val="decimal"/>
      <w:lvlText w:val="%1."/>
      <w:lvlJc w:val="left"/>
      <w:pPr>
        <w:tabs>
          <w:tab w:val="num" w:pos="720"/>
        </w:tabs>
        <w:ind w:left="720" w:hanging="360"/>
      </w:pPr>
    </w:lvl>
  </w:abstractNum>
  <w:abstractNum w:abstractNumId="18">
    <w:nsid w:val="00000013"/>
    <w:multiLevelType w:val="multilevel"/>
    <w:tmpl w:val="00000013"/>
    <w:name w:val="WW8Num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00000014"/>
    <w:multiLevelType w:val="singleLevel"/>
    <w:tmpl w:val="00000014"/>
    <w:name w:val="WW8Num19"/>
    <w:lvl w:ilvl="0">
      <w:start w:val="1"/>
      <w:numFmt w:val="decimal"/>
      <w:lvlText w:val="%1)"/>
      <w:lvlJc w:val="left"/>
      <w:pPr>
        <w:tabs>
          <w:tab w:val="num" w:pos="720"/>
        </w:tabs>
        <w:ind w:left="720" w:hanging="360"/>
      </w:pPr>
    </w:lvl>
  </w:abstractNum>
  <w:abstractNum w:abstractNumId="20">
    <w:nsid w:val="00000015"/>
    <w:multiLevelType w:val="multilevel"/>
    <w:tmpl w:val="AE2AF16C"/>
    <w:name w:val="WW8Num2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nsid w:val="00000016"/>
    <w:multiLevelType w:val="singleLevel"/>
    <w:tmpl w:val="00000016"/>
    <w:name w:val="WW8Num21"/>
    <w:lvl w:ilvl="0">
      <w:start w:val="1"/>
      <w:numFmt w:val="decimal"/>
      <w:lvlText w:val="%1)"/>
      <w:lvlJc w:val="left"/>
      <w:pPr>
        <w:tabs>
          <w:tab w:val="num" w:pos="1440"/>
        </w:tabs>
        <w:ind w:left="1440" w:hanging="360"/>
      </w:pPr>
    </w:lvl>
  </w:abstractNum>
  <w:abstractNum w:abstractNumId="22">
    <w:nsid w:val="00000017"/>
    <w:multiLevelType w:val="singleLevel"/>
    <w:tmpl w:val="00000017"/>
    <w:name w:val="WW8Num22"/>
    <w:lvl w:ilvl="0">
      <w:start w:val="1"/>
      <w:numFmt w:val="decimal"/>
      <w:lvlText w:val="%1."/>
      <w:lvlJc w:val="left"/>
      <w:pPr>
        <w:tabs>
          <w:tab w:val="num" w:pos="360"/>
        </w:tabs>
        <w:ind w:left="360" w:hanging="360"/>
      </w:pPr>
    </w:lvl>
  </w:abstractNum>
  <w:abstractNum w:abstractNumId="23">
    <w:nsid w:val="00000018"/>
    <w:multiLevelType w:val="multilevel"/>
    <w:tmpl w:val="00000018"/>
    <w:name w:val="WW8Num23"/>
    <w:lvl w:ilvl="0">
      <w:start w:val="2"/>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start w:val="1"/>
      <w:numFmt w:val="lowerLetter"/>
      <w:lvlText w:val="%3."/>
      <w:lvlJc w:val="left"/>
      <w:pPr>
        <w:tabs>
          <w:tab w:val="num" w:pos="3060"/>
        </w:tabs>
        <w:ind w:left="3060" w:hanging="36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lef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left"/>
      <w:pPr>
        <w:tabs>
          <w:tab w:val="num" w:pos="7200"/>
        </w:tabs>
        <w:ind w:left="7200" w:hanging="180"/>
      </w:pPr>
    </w:lvl>
  </w:abstractNum>
  <w:abstractNum w:abstractNumId="24">
    <w:nsid w:val="00000019"/>
    <w:multiLevelType w:val="multilevel"/>
    <w:tmpl w:val="00000019"/>
    <w:name w:val="WW8Num2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0000001A"/>
    <w:multiLevelType w:val="singleLevel"/>
    <w:tmpl w:val="0000001A"/>
    <w:name w:val="WW8Num25"/>
    <w:lvl w:ilvl="0">
      <w:start w:val="1"/>
      <w:numFmt w:val="decimal"/>
      <w:lvlText w:val="%1)"/>
      <w:lvlJc w:val="left"/>
      <w:pPr>
        <w:tabs>
          <w:tab w:val="num" w:pos="720"/>
        </w:tabs>
        <w:ind w:left="720" w:hanging="360"/>
      </w:pPr>
    </w:lvl>
  </w:abstractNum>
  <w:abstractNum w:abstractNumId="26">
    <w:nsid w:val="0000001B"/>
    <w:multiLevelType w:val="singleLevel"/>
    <w:tmpl w:val="0000001B"/>
    <w:name w:val="WW8Num26"/>
    <w:lvl w:ilvl="0">
      <w:start w:val="1"/>
      <w:numFmt w:val="decimal"/>
      <w:lvlText w:val="%1)"/>
      <w:lvlJc w:val="left"/>
      <w:pPr>
        <w:tabs>
          <w:tab w:val="num" w:pos="720"/>
        </w:tabs>
        <w:ind w:left="720" w:hanging="360"/>
      </w:pPr>
    </w:lvl>
  </w:abstractNum>
  <w:abstractNum w:abstractNumId="27">
    <w:nsid w:val="0000001C"/>
    <w:multiLevelType w:val="multilevel"/>
    <w:tmpl w:val="0000001C"/>
    <w:name w:val="WW8Num27"/>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0000001D"/>
    <w:multiLevelType w:val="singleLevel"/>
    <w:tmpl w:val="0000001D"/>
    <w:name w:val="WW8Num28"/>
    <w:lvl w:ilvl="0">
      <w:start w:val="15"/>
      <w:numFmt w:val="decimal"/>
      <w:lvlText w:val="%1."/>
      <w:lvlJc w:val="left"/>
      <w:pPr>
        <w:tabs>
          <w:tab w:val="num" w:pos="720"/>
        </w:tabs>
        <w:ind w:left="720" w:hanging="360"/>
      </w:pPr>
    </w:lvl>
  </w:abstractNum>
  <w:abstractNum w:abstractNumId="29">
    <w:nsid w:val="0000001E"/>
    <w:multiLevelType w:val="singleLevel"/>
    <w:tmpl w:val="0000001E"/>
    <w:name w:val="WW8Num29"/>
    <w:lvl w:ilvl="0">
      <w:start w:val="1"/>
      <w:numFmt w:val="decimal"/>
      <w:lvlText w:val="%1)"/>
      <w:lvlJc w:val="left"/>
      <w:pPr>
        <w:tabs>
          <w:tab w:val="num" w:pos="720"/>
        </w:tabs>
        <w:ind w:left="720" w:hanging="360"/>
      </w:pPr>
    </w:lvl>
  </w:abstractNum>
  <w:abstractNum w:abstractNumId="30">
    <w:nsid w:val="0000001F"/>
    <w:multiLevelType w:val="singleLevel"/>
    <w:tmpl w:val="0000001F"/>
    <w:name w:val="WW8Num30"/>
    <w:lvl w:ilvl="0">
      <w:start w:val="1"/>
      <w:numFmt w:val="decimal"/>
      <w:lvlText w:val="%1)"/>
      <w:lvlJc w:val="left"/>
      <w:pPr>
        <w:tabs>
          <w:tab w:val="num" w:pos="720"/>
        </w:tabs>
        <w:ind w:left="720" w:hanging="360"/>
      </w:pPr>
    </w:lvl>
  </w:abstractNum>
  <w:abstractNum w:abstractNumId="31">
    <w:nsid w:val="00000020"/>
    <w:multiLevelType w:val="multilevel"/>
    <w:tmpl w:val="00000020"/>
    <w:name w:val="WW8Num31"/>
    <w:lvl w:ilvl="0">
      <w:start w:val="1"/>
      <w:numFmt w:val="decimal"/>
      <w:lvlText w:val="%1)"/>
      <w:lvlJc w:val="left"/>
      <w:pPr>
        <w:tabs>
          <w:tab w:val="num" w:pos="720"/>
        </w:tabs>
        <w:ind w:left="720" w:hanging="360"/>
      </w:pPr>
    </w:lvl>
    <w:lvl w:ilvl="1">
      <w:start w:val="1"/>
      <w:numFmt w:val="lowerLetter"/>
      <w:lvlText w:val="%2."/>
      <w:lvlJc w:val="left"/>
      <w:pPr>
        <w:tabs>
          <w:tab w:val="num" w:pos="360"/>
        </w:tabs>
        <w:ind w:left="36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nsid w:val="00000021"/>
    <w:multiLevelType w:val="singleLevel"/>
    <w:tmpl w:val="00000021"/>
    <w:name w:val="WW8Num32"/>
    <w:lvl w:ilvl="0">
      <w:start w:val="1"/>
      <w:numFmt w:val="decimal"/>
      <w:lvlText w:val="%1)"/>
      <w:lvlJc w:val="left"/>
      <w:pPr>
        <w:tabs>
          <w:tab w:val="num" w:pos="720"/>
        </w:tabs>
        <w:ind w:left="720" w:hanging="360"/>
      </w:pPr>
    </w:lvl>
  </w:abstractNum>
  <w:abstractNum w:abstractNumId="33">
    <w:nsid w:val="00000022"/>
    <w:multiLevelType w:val="multilevel"/>
    <w:tmpl w:val="00000022"/>
    <w:name w:val="WW8Num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nsid w:val="00000023"/>
    <w:multiLevelType w:val="singleLevel"/>
    <w:tmpl w:val="00000023"/>
    <w:name w:val="WW8Num34"/>
    <w:lvl w:ilvl="0">
      <w:start w:val="1"/>
      <w:numFmt w:val="lowerLetter"/>
      <w:lvlText w:val="%1."/>
      <w:lvlJc w:val="left"/>
      <w:pPr>
        <w:tabs>
          <w:tab w:val="num" w:pos="1068"/>
        </w:tabs>
        <w:ind w:left="1068" w:hanging="360"/>
      </w:pPr>
    </w:lvl>
  </w:abstractNum>
  <w:abstractNum w:abstractNumId="35">
    <w:nsid w:val="00000024"/>
    <w:multiLevelType w:val="singleLevel"/>
    <w:tmpl w:val="00000024"/>
    <w:name w:val="WW8Num35"/>
    <w:lvl w:ilvl="0">
      <w:start w:val="1"/>
      <w:numFmt w:val="decimal"/>
      <w:lvlText w:val="%1."/>
      <w:lvlJc w:val="left"/>
      <w:pPr>
        <w:tabs>
          <w:tab w:val="num" w:pos="720"/>
        </w:tabs>
        <w:ind w:left="720" w:hanging="360"/>
      </w:pPr>
    </w:lvl>
  </w:abstractNum>
  <w:abstractNum w:abstractNumId="36">
    <w:nsid w:val="00000025"/>
    <w:multiLevelType w:val="multilevel"/>
    <w:tmpl w:val="00000025"/>
    <w:name w:val="WW8Num3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nsid w:val="00000026"/>
    <w:multiLevelType w:val="singleLevel"/>
    <w:tmpl w:val="AD3C7BC4"/>
    <w:name w:val="WW8Num37"/>
    <w:lvl w:ilvl="0">
      <w:start w:val="1"/>
      <w:numFmt w:val="decimal"/>
      <w:lvlText w:val="%1)"/>
      <w:lvlJc w:val="left"/>
      <w:pPr>
        <w:tabs>
          <w:tab w:val="num" w:pos="720"/>
        </w:tabs>
        <w:ind w:left="720" w:hanging="360"/>
      </w:pPr>
      <w:rPr>
        <w:color w:val="auto"/>
      </w:rPr>
    </w:lvl>
  </w:abstractNum>
  <w:abstractNum w:abstractNumId="38">
    <w:nsid w:val="00000027"/>
    <w:multiLevelType w:val="singleLevel"/>
    <w:tmpl w:val="8DB01968"/>
    <w:name w:val="WW8Num38"/>
    <w:lvl w:ilvl="0">
      <w:start w:val="13"/>
      <w:numFmt w:val="decimal"/>
      <w:lvlText w:val="%1."/>
      <w:lvlJc w:val="left"/>
      <w:pPr>
        <w:tabs>
          <w:tab w:val="num" w:pos="786"/>
        </w:tabs>
        <w:ind w:left="786" w:hanging="360"/>
      </w:pPr>
      <w:rPr>
        <w:color w:val="800000"/>
      </w:rPr>
    </w:lvl>
  </w:abstractNum>
  <w:abstractNum w:abstractNumId="39">
    <w:nsid w:val="00000028"/>
    <w:multiLevelType w:val="multilevel"/>
    <w:tmpl w:val="00000028"/>
    <w:name w:val="WW8Num39"/>
    <w:lvl w:ilvl="0">
      <w:start w:val="1"/>
      <w:numFmt w:val="decimal"/>
      <w:lvlText w:val="%1."/>
      <w:lvlJc w:val="left"/>
      <w:pPr>
        <w:tabs>
          <w:tab w:val="num" w:pos="540"/>
        </w:tabs>
        <w:ind w:left="5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0">
    <w:nsid w:val="00000029"/>
    <w:multiLevelType w:val="multilevel"/>
    <w:tmpl w:val="00000029"/>
    <w:name w:val="WW8Num40"/>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lvl>
    <w:lvl w:ilvl="2">
      <w:start w:val="1"/>
      <w:numFmt w:val="bullet"/>
      <w:lvlText w:val=""/>
      <w:lvlJc w:val="left"/>
      <w:pPr>
        <w:tabs>
          <w:tab w:val="num" w:pos="2160"/>
        </w:tabs>
        <w:ind w:left="2160" w:hanging="360"/>
      </w:pPr>
      <w:rPr>
        <w:rFonts w:ascii="Wingdings" w:hAnsi="Wingdings" w:cs="Wingdings"/>
        <w:sz w:val="20"/>
        <w:szCs w:val="20"/>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0000002A"/>
    <w:multiLevelType w:val="singleLevel"/>
    <w:tmpl w:val="0000002A"/>
    <w:name w:val="WW8Num41"/>
    <w:lvl w:ilvl="0">
      <w:start w:val="1"/>
      <w:numFmt w:val="decimal"/>
      <w:lvlText w:val="%1)"/>
      <w:lvlJc w:val="left"/>
      <w:pPr>
        <w:tabs>
          <w:tab w:val="num" w:pos="720"/>
        </w:tabs>
        <w:ind w:left="720" w:hanging="360"/>
      </w:pPr>
    </w:lvl>
  </w:abstractNum>
  <w:abstractNum w:abstractNumId="42">
    <w:nsid w:val="0000002B"/>
    <w:multiLevelType w:val="singleLevel"/>
    <w:tmpl w:val="0000002B"/>
    <w:name w:val="WW8Num42"/>
    <w:lvl w:ilvl="0">
      <w:start w:val="1"/>
      <w:numFmt w:val="decimal"/>
      <w:lvlText w:val="%1)"/>
      <w:lvlJc w:val="left"/>
      <w:pPr>
        <w:tabs>
          <w:tab w:val="num" w:pos="1440"/>
        </w:tabs>
        <w:ind w:left="1440" w:hanging="360"/>
      </w:pPr>
    </w:lvl>
  </w:abstractNum>
  <w:abstractNum w:abstractNumId="43">
    <w:nsid w:val="0000002C"/>
    <w:multiLevelType w:val="singleLevel"/>
    <w:tmpl w:val="0000002C"/>
    <w:name w:val="WW8Num43"/>
    <w:lvl w:ilvl="0">
      <w:start w:val="6"/>
      <w:numFmt w:val="decimal"/>
      <w:lvlText w:val="%1."/>
      <w:lvlJc w:val="left"/>
      <w:pPr>
        <w:tabs>
          <w:tab w:val="num" w:pos="720"/>
        </w:tabs>
        <w:ind w:left="720" w:hanging="360"/>
      </w:pPr>
    </w:lvl>
  </w:abstractNum>
  <w:abstractNum w:abstractNumId="44">
    <w:nsid w:val="0000002D"/>
    <w:multiLevelType w:val="singleLevel"/>
    <w:tmpl w:val="0000002D"/>
    <w:name w:val="WW8Num44"/>
    <w:lvl w:ilvl="0">
      <w:start w:val="1"/>
      <w:numFmt w:val="decimal"/>
      <w:lvlText w:val="%1)"/>
      <w:lvlJc w:val="left"/>
      <w:pPr>
        <w:tabs>
          <w:tab w:val="num" w:pos="720"/>
        </w:tabs>
        <w:ind w:left="720" w:hanging="360"/>
      </w:pPr>
    </w:lvl>
  </w:abstractNum>
  <w:abstractNum w:abstractNumId="45">
    <w:nsid w:val="0000002E"/>
    <w:multiLevelType w:val="singleLevel"/>
    <w:tmpl w:val="0000002E"/>
    <w:name w:val="WW8Num45"/>
    <w:lvl w:ilvl="0">
      <w:start w:val="1"/>
      <w:numFmt w:val="decimal"/>
      <w:lvlText w:val="%1."/>
      <w:lvlJc w:val="left"/>
      <w:pPr>
        <w:tabs>
          <w:tab w:val="num" w:pos="720"/>
        </w:tabs>
        <w:ind w:left="720" w:hanging="360"/>
      </w:pPr>
    </w:lvl>
  </w:abstractNum>
  <w:abstractNum w:abstractNumId="46">
    <w:nsid w:val="0000002F"/>
    <w:multiLevelType w:val="multilevel"/>
    <w:tmpl w:val="0000002F"/>
    <w:name w:val="WW8Num46"/>
    <w:lvl w:ilvl="0">
      <w:start w:val="6"/>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7">
    <w:nsid w:val="00000030"/>
    <w:multiLevelType w:val="singleLevel"/>
    <w:tmpl w:val="00000030"/>
    <w:name w:val="WW8Num47"/>
    <w:lvl w:ilvl="0">
      <w:start w:val="1"/>
      <w:numFmt w:val="decimal"/>
      <w:lvlText w:val="%1)"/>
      <w:lvlJc w:val="left"/>
      <w:pPr>
        <w:tabs>
          <w:tab w:val="num" w:pos="720"/>
        </w:tabs>
        <w:ind w:left="720" w:hanging="360"/>
      </w:pPr>
    </w:lvl>
  </w:abstractNum>
  <w:abstractNum w:abstractNumId="48">
    <w:nsid w:val="00000031"/>
    <w:multiLevelType w:val="multilevel"/>
    <w:tmpl w:val="5B1A7A1C"/>
    <w:name w:val="WW8Num48"/>
    <w:lvl w:ilvl="0">
      <w:start w:val="1"/>
      <w:numFmt w:val="decimal"/>
      <w:lvlText w:val="%1."/>
      <w:lvlJc w:val="left"/>
      <w:pPr>
        <w:tabs>
          <w:tab w:val="num" w:pos="786"/>
        </w:tabs>
        <w:ind w:left="786" w:hanging="360"/>
      </w:pPr>
      <w:rPr>
        <w:rFonts w:ascii="Times New Roman" w:eastAsia="Times New Roman" w:hAnsi="Times New Roman"/>
      </w:rPr>
    </w:lvl>
    <w:lvl w:ilvl="1">
      <w:start w:val="25"/>
      <w:numFmt w:val="decimal"/>
      <w:lvlText w:val="%2"/>
      <w:lvlJc w:val="left"/>
      <w:pPr>
        <w:tabs>
          <w:tab w:val="num" w:pos="1789"/>
        </w:tabs>
        <w:ind w:left="1789" w:hanging="360"/>
      </w:pPr>
      <w:rPr>
        <w:rFonts w:hint="default"/>
      </w:rPr>
    </w:lvl>
    <w:lvl w:ilvl="2">
      <w:start w:val="13"/>
      <w:numFmt w:val="bullet"/>
      <w:lvlText w:val="-"/>
      <w:lvlJc w:val="left"/>
      <w:pPr>
        <w:tabs>
          <w:tab w:val="num" w:pos="2689"/>
        </w:tabs>
        <w:ind w:left="2689" w:hanging="360"/>
      </w:pPr>
      <w:rPr>
        <w:rFonts w:ascii="Times New Roman" w:eastAsia="Times New Roman" w:hAnsi="Times New Roman" w:hint="default"/>
      </w:rPr>
    </w:lvl>
    <w:lvl w:ilvl="3">
      <w:start w:val="1"/>
      <w:numFmt w:val="lowerLetter"/>
      <w:lvlText w:val="%4)"/>
      <w:lvlJc w:val="left"/>
      <w:pPr>
        <w:tabs>
          <w:tab w:val="num" w:pos="3229"/>
        </w:tabs>
        <w:ind w:left="3229" w:hanging="360"/>
      </w:pPr>
      <w:rPr>
        <w:rFonts w:hint="default"/>
      </w:rPr>
    </w:lvl>
    <w:lvl w:ilvl="4" w:tentative="1">
      <w:start w:val="1"/>
      <w:numFmt w:val="lowerLetter"/>
      <w:lvlText w:val="%5."/>
      <w:lvlJc w:val="left"/>
      <w:pPr>
        <w:tabs>
          <w:tab w:val="num" w:pos="3949"/>
        </w:tabs>
        <w:ind w:left="3949" w:hanging="360"/>
      </w:p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49">
    <w:nsid w:val="00000032"/>
    <w:multiLevelType w:val="multilevel"/>
    <w:tmpl w:val="AFF85952"/>
    <w:name w:val="WW8Num49"/>
    <w:lvl w:ilvl="0">
      <w:start w:val="1"/>
      <w:numFmt w:val="decimal"/>
      <w:lvlText w:val="%1)"/>
      <w:lvlJc w:val="left"/>
      <w:pPr>
        <w:tabs>
          <w:tab w:val="num" w:pos="720"/>
        </w:tabs>
        <w:ind w:left="720" w:hanging="360"/>
      </w:pPr>
    </w:lvl>
    <w:lvl w:ilvl="1">
      <w:start w:val="25"/>
      <w:numFmt w:val="decimal"/>
      <w:lvlText w:val="%2"/>
      <w:lvlJc w:val="left"/>
      <w:pPr>
        <w:tabs>
          <w:tab w:val="num" w:pos="1789"/>
        </w:tabs>
        <w:ind w:left="1789" w:hanging="360"/>
      </w:pPr>
      <w:rPr>
        <w:rFonts w:hint="default"/>
      </w:rPr>
    </w:lvl>
    <w:lvl w:ilvl="2">
      <w:start w:val="13"/>
      <w:numFmt w:val="bullet"/>
      <w:lvlText w:val="-"/>
      <w:lvlJc w:val="left"/>
      <w:pPr>
        <w:tabs>
          <w:tab w:val="num" w:pos="2689"/>
        </w:tabs>
        <w:ind w:left="2689" w:hanging="360"/>
      </w:pPr>
      <w:rPr>
        <w:rFonts w:ascii="Times New Roman" w:eastAsia="Times New Roman" w:hAnsi="Times New Roman" w:hint="default"/>
      </w:rPr>
    </w:lvl>
    <w:lvl w:ilvl="3">
      <w:start w:val="1"/>
      <w:numFmt w:val="lowerLetter"/>
      <w:lvlText w:val="%4)"/>
      <w:lvlJc w:val="left"/>
      <w:pPr>
        <w:tabs>
          <w:tab w:val="num" w:pos="3229"/>
        </w:tabs>
        <w:ind w:left="3229" w:hanging="360"/>
      </w:pPr>
      <w:rPr>
        <w:rFonts w:hint="default"/>
      </w:rPr>
    </w:lvl>
    <w:lvl w:ilvl="4">
      <w:start w:val="11"/>
      <w:numFmt w:val="decimal"/>
      <w:lvlText w:val="%5."/>
      <w:lvlJc w:val="left"/>
      <w:pPr>
        <w:ind w:left="786" w:hanging="360"/>
      </w:pPr>
      <w:rPr>
        <w:rFonts w:hint="default"/>
      </w:rPr>
    </w:lvl>
    <w:lvl w:ilvl="5" w:tentative="1">
      <w:start w:val="1"/>
      <w:numFmt w:val="lowerRoman"/>
      <w:lvlText w:val="%6."/>
      <w:lvlJc w:val="right"/>
      <w:pPr>
        <w:tabs>
          <w:tab w:val="num" w:pos="4669"/>
        </w:tabs>
        <w:ind w:left="4669" w:hanging="180"/>
      </w:pPr>
    </w:lvl>
    <w:lvl w:ilvl="6" w:tentative="1">
      <w:start w:val="1"/>
      <w:numFmt w:val="decimal"/>
      <w:lvlText w:val="%7."/>
      <w:lvlJc w:val="left"/>
      <w:pPr>
        <w:tabs>
          <w:tab w:val="num" w:pos="5389"/>
        </w:tabs>
        <w:ind w:left="5389" w:hanging="360"/>
      </w:pPr>
    </w:lvl>
    <w:lvl w:ilvl="7" w:tentative="1">
      <w:start w:val="1"/>
      <w:numFmt w:val="lowerLetter"/>
      <w:lvlText w:val="%8."/>
      <w:lvlJc w:val="left"/>
      <w:pPr>
        <w:tabs>
          <w:tab w:val="num" w:pos="6109"/>
        </w:tabs>
        <w:ind w:left="6109" w:hanging="360"/>
      </w:pPr>
    </w:lvl>
    <w:lvl w:ilvl="8" w:tentative="1">
      <w:start w:val="1"/>
      <w:numFmt w:val="lowerRoman"/>
      <w:lvlText w:val="%9."/>
      <w:lvlJc w:val="right"/>
      <w:pPr>
        <w:tabs>
          <w:tab w:val="num" w:pos="6829"/>
        </w:tabs>
        <w:ind w:left="6829" w:hanging="180"/>
      </w:pPr>
    </w:lvl>
  </w:abstractNum>
  <w:abstractNum w:abstractNumId="50">
    <w:nsid w:val="00000033"/>
    <w:multiLevelType w:val="singleLevel"/>
    <w:tmpl w:val="00000033"/>
    <w:name w:val="WW8Num50"/>
    <w:lvl w:ilvl="0">
      <w:start w:val="1"/>
      <w:numFmt w:val="decimal"/>
      <w:lvlText w:val="%1)"/>
      <w:lvlJc w:val="left"/>
      <w:pPr>
        <w:tabs>
          <w:tab w:val="num" w:pos="2160"/>
        </w:tabs>
        <w:ind w:left="2160" w:hanging="360"/>
      </w:pPr>
    </w:lvl>
  </w:abstractNum>
  <w:abstractNum w:abstractNumId="51">
    <w:nsid w:val="00000034"/>
    <w:multiLevelType w:val="multilevel"/>
    <w:tmpl w:val="00000034"/>
    <w:name w:val="WW8Num51"/>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2">
    <w:nsid w:val="00000035"/>
    <w:multiLevelType w:val="multilevel"/>
    <w:tmpl w:val="00000035"/>
    <w:name w:val="WW8Num52"/>
    <w:lvl w:ilvl="0">
      <w:start w:val="5"/>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3">
    <w:nsid w:val="00000036"/>
    <w:multiLevelType w:val="singleLevel"/>
    <w:tmpl w:val="00000036"/>
    <w:name w:val="WW8Num53"/>
    <w:lvl w:ilvl="0">
      <w:start w:val="1"/>
      <w:numFmt w:val="decimal"/>
      <w:lvlText w:val="%1)"/>
      <w:lvlJc w:val="left"/>
      <w:pPr>
        <w:tabs>
          <w:tab w:val="num" w:pos="720"/>
        </w:tabs>
        <w:ind w:left="720" w:hanging="360"/>
      </w:pPr>
    </w:lvl>
  </w:abstractNum>
  <w:abstractNum w:abstractNumId="54">
    <w:nsid w:val="00000037"/>
    <w:multiLevelType w:val="multilevel"/>
    <w:tmpl w:val="00000037"/>
    <w:name w:val="WW8Num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5">
    <w:nsid w:val="00000038"/>
    <w:multiLevelType w:val="multilevel"/>
    <w:tmpl w:val="00000038"/>
    <w:name w:val="WW8Num55"/>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6">
    <w:nsid w:val="00000039"/>
    <w:multiLevelType w:val="singleLevel"/>
    <w:tmpl w:val="00000039"/>
    <w:name w:val="WW8Num56"/>
    <w:lvl w:ilvl="0">
      <w:start w:val="1"/>
      <w:numFmt w:val="decimal"/>
      <w:lvlText w:val="%1)"/>
      <w:lvlJc w:val="left"/>
      <w:pPr>
        <w:tabs>
          <w:tab w:val="num" w:pos="720"/>
        </w:tabs>
        <w:ind w:left="720" w:hanging="360"/>
      </w:pPr>
    </w:lvl>
  </w:abstractNum>
  <w:abstractNum w:abstractNumId="57">
    <w:nsid w:val="0000003B"/>
    <w:multiLevelType w:val="multilevel"/>
    <w:tmpl w:val="0000003B"/>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8">
    <w:nsid w:val="0000003C"/>
    <w:multiLevelType w:val="multilevel"/>
    <w:tmpl w:val="0000003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nsid w:val="0000003D"/>
    <w:multiLevelType w:val="multilevel"/>
    <w:tmpl w:val="0000003D"/>
    <w:lvl w:ilvl="0">
      <w:start w:val="1"/>
      <w:numFmt w:val="lowerLetter"/>
      <w:lvlText w:val="%1."/>
      <w:lvlJc w:val="left"/>
      <w:pPr>
        <w:tabs>
          <w:tab w:val="num" w:pos="720"/>
        </w:tabs>
        <w:ind w:left="720" w:hanging="360"/>
      </w:pPr>
      <w:rPr>
        <w:rFonts w:ascii="Times New Roman" w:eastAsia="Times New Roman" w:hAnsi="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nsid w:val="0E417695"/>
    <w:multiLevelType w:val="hybridMultilevel"/>
    <w:tmpl w:val="A7C0144A"/>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DF820906">
      <w:start w:val="12"/>
      <w:numFmt w:val="decimal"/>
      <w:lvlText w:val="%3"/>
      <w:lvlJc w:val="left"/>
      <w:pPr>
        <w:tabs>
          <w:tab w:val="num" w:pos="3060"/>
        </w:tabs>
        <w:ind w:left="3060" w:hanging="360"/>
      </w:pPr>
      <w:rPr>
        <w:rFonts w:hint="default"/>
      </w:r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1">
    <w:nsid w:val="114F2BA5"/>
    <w:multiLevelType w:val="hybridMultilevel"/>
    <w:tmpl w:val="CD1C4CA8"/>
    <w:lvl w:ilvl="0" w:tplc="26B8DFD2">
      <w:start w:val="3"/>
      <w:numFmt w:val="lowerLetter"/>
      <w:lvlText w:val="%1)"/>
      <w:lvlJc w:val="left"/>
      <w:pPr>
        <w:tabs>
          <w:tab w:val="num" w:pos="1069"/>
        </w:tabs>
        <w:ind w:left="1069" w:hanging="360"/>
      </w:pPr>
      <w:rPr>
        <w:rFonts w:hint="default"/>
      </w:rPr>
    </w:lvl>
    <w:lvl w:ilvl="1" w:tplc="2B6AC5E2">
      <w:start w:val="26"/>
      <w:numFmt w:val="decimal"/>
      <w:lvlText w:val="%2."/>
      <w:lvlJc w:val="left"/>
      <w:pPr>
        <w:tabs>
          <w:tab w:val="num" w:pos="360"/>
        </w:tabs>
        <w:ind w:left="360" w:hanging="360"/>
      </w:pPr>
      <w:rPr>
        <w:rFonts w:hint="default"/>
      </w:r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62">
    <w:nsid w:val="1C0E6A64"/>
    <w:multiLevelType w:val="hybridMultilevel"/>
    <w:tmpl w:val="C012EC54"/>
    <w:lvl w:ilvl="0" w:tplc="745C755C">
      <w:start w:val="16"/>
      <w:numFmt w:val="decimal"/>
      <w:lvlText w:val="%1."/>
      <w:lvlJc w:val="left"/>
      <w:pPr>
        <w:tabs>
          <w:tab w:val="num" w:pos="644"/>
        </w:tabs>
        <w:ind w:left="644"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3">
    <w:nsid w:val="2EB625AB"/>
    <w:multiLevelType w:val="multilevel"/>
    <w:tmpl w:val="00000034"/>
    <w:name w:val="WW8Num11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nsid w:val="452602A8"/>
    <w:multiLevelType w:val="hybridMultilevel"/>
    <w:tmpl w:val="36E8D17E"/>
    <w:name w:val="WW8Num142"/>
    <w:lvl w:ilvl="0" w:tplc="04150011">
      <w:start w:val="1"/>
      <w:numFmt w:val="decimal"/>
      <w:lvlText w:val="%1)"/>
      <w:lvlJc w:val="left"/>
      <w:pPr>
        <w:tabs>
          <w:tab w:val="num" w:pos="1440"/>
        </w:tabs>
        <w:ind w:left="1440" w:hanging="360"/>
      </w:pPr>
    </w:lvl>
    <w:lvl w:ilvl="1" w:tplc="04150019">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65">
    <w:nsid w:val="5A0072B4"/>
    <w:multiLevelType w:val="hybridMultilevel"/>
    <w:tmpl w:val="8EF49720"/>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6">
    <w:nsid w:val="6E1A18E1"/>
    <w:multiLevelType w:val="hybridMultilevel"/>
    <w:tmpl w:val="9F54E39A"/>
    <w:lvl w:ilvl="0" w:tplc="04150011">
      <w:start w:val="1"/>
      <w:numFmt w:val="decimal"/>
      <w:lvlText w:val="%1)"/>
      <w:lvlJc w:val="left"/>
      <w:pPr>
        <w:tabs>
          <w:tab w:val="num" w:pos="2160"/>
        </w:tabs>
        <w:ind w:left="2160" w:hanging="360"/>
      </w:pPr>
    </w:lvl>
    <w:lvl w:ilvl="1" w:tplc="0415000F">
      <w:start w:val="1"/>
      <w:numFmt w:val="decimal"/>
      <w:lvlText w:val="%2."/>
      <w:lvlJc w:val="left"/>
      <w:pPr>
        <w:tabs>
          <w:tab w:val="num" w:pos="2880"/>
        </w:tabs>
        <w:ind w:left="2880" w:hanging="360"/>
      </w:pPr>
    </w:lvl>
    <w:lvl w:ilvl="2" w:tplc="0415001B" w:tentative="1">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abstractNum w:abstractNumId="67">
    <w:nsid w:val="6E7A01D0"/>
    <w:multiLevelType w:val="hybridMultilevel"/>
    <w:tmpl w:val="1A184F16"/>
    <w:lvl w:ilvl="0" w:tplc="EA403CA6">
      <w:start w:val="1"/>
      <w:numFmt w:val="lowerLetter"/>
      <w:lvlText w:val="%1)"/>
      <w:lvlJc w:val="left"/>
      <w:pPr>
        <w:tabs>
          <w:tab w:val="num" w:pos="1069"/>
        </w:tabs>
        <w:ind w:left="1069" w:hanging="360"/>
      </w:pPr>
      <w:rPr>
        <w:rFonts w:hint="default"/>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68">
    <w:nsid w:val="7B5A7724"/>
    <w:multiLevelType w:val="hybridMultilevel"/>
    <w:tmpl w:val="A62C8CA8"/>
    <w:name w:val="WW8Num110"/>
    <w:lvl w:ilvl="0" w:tplc="04150019">
      <w:start w:val="1"/>
      <w:numFmt w:val="lowerLetter"/>
      <w:lvlText w:val="%1."/>
      <w:lvlJc w:val="left"/>
      <w:pPr>
        <w:tabs>
          <w:tab w:val="num" w:pos="720"/>
        </w:tabs>
        <w:ind w:left="720" w:hanging="360"/>
      </w:pPr>
    </w:lvl>
    <w:lvl w:ilvl="1" w:tplc="04150019">
      <w:start w:val="1"/>
      <w:numFmt w:val="lowerLetter"/>
      <w:lvlText w:val="%2."/>
      <w:lvlJc w:val="left"/>
      <w:pPr>
        <w:tabs>
          <w:tab w:val="num" w:pos="2880"/>
        </w:tabs>
        <w:ind w:left="2880" w:hanging="360"/>
      </w:pPr>
    </w:lvl>
    <w:lvl w:ilvl="2" w:tplc="0415001B">
      <w:start w:val="1"/>
      <w:numFmt w:val="lowerRoman"/>
      <w:lvlText w:val="%3."/>
      <w:lvlJc w:val="right"/>
      <w:pPr>
        <w:tabs>
          <w:tab w:val="num" w:pos="3600"/>
        </w:tabs>
        <w:ind w:left="3600" w:hanging="180"/>
      </w:pPr>
    </w:lvl>
    <w:lvl w:ilvl="3" w:tplc="0415000F" w:tentative="1">
      <w:start w:val="1"/>
      <w:numFmt w:val="decimal"/>
      <w:lvlText w:val="%4."/>
      <w:lvlJc w:val="left"/>
      <w:pPr>
        <w:tabs>
          <w:tab w:val="num" w:pos="4320"/>
        </w:tabs>
        <w:ind w:left="4320" w:hanging="360"/>
      </w:pPr>
    </w:lvl>
    <w:lvl w:ilvl="4" w:tplc="04150019" w:tentative="1">
      <w:start w:val="1"/>
      <w:numFmt w:val="lowerLetter"/>
      <w:lvlText w:val="%5."/>
      <w:lvlJc w:val="left"/>
      <w:pPr>
        <w:tabs>
          <w:tab w:val="num" w:pos="5040"/>
        </w:tabs>
        <w:ind w:left="5040" w:hanging="360"/>
      </w:pPr>
    </w:lvl>
    <w:lvl w:ilvl="5" w:tplc="0415001B" w:tentative="1">
      <w:start w:val="1"/>
      <w:numFmt w:val="lowerRoman"/>
      <w:lvlText w:val="%6."/>
      <w:lvlJc w:val="right"/>
      <w:pPr>
        <w:tabs>
          <w:tab w:val="num" w:pos="5760"/>
        </w:tabs>
        <w:ind w:left="5760" w:hanging="180"/>
      </w:pPr>
    </w:lvl>
    <w:lvl w:ilvl="6" w:tplc="0415000F" w:tentative="1">
      <w:start w:val="1"/>
      <w:numFmt w:val="decimal"/>
      <w:lvlText w:val="%7."/>
      <w:lvlJc w:val="left"/>
      <w:pPr>
        <w:tabs>
          <w:tab w:val="num" w:pos="6480"/>
        </w:tabs>
        <w:ind w:left="6480" w:hanging="360"/>
      </w:pPr>
    </w:lvl>
    <w:lvl w:ilvl="7" w:tplc="04150019" w:tentative="1">
      <w:start w:val="1"/>
      <w:numFmt w:val="lowerLetter"/>
      <w:lvlText w:val="%8."/>
      <w:lvlJc w:val="left"/>
      <w:pPr>
        <w:tabs>
          <w:tab w:val="num" w:pos="7200"/>
        </w:tabs>
        <w:ind w:left="7200" w:hanging="360"/>
      </w:pPr>
    </w:lvl>
    <w:lvl w:ilvl="8" w:tplc="0415001B" w:tentative="1">
      <w:start w:val="1"/>
      <w:numFmt w:val="lowerRoman"/>
      <w:lvlText w:val="%9."/>
      <w:lvlJc w:val="right"/>
      <w:pPr>
        <w:tabs>
          <w:tab w:val="num" w:pos="7920"/>
        </w:tabs>
        <w:ind w:left="7920" w:hanging="180"/>
      </w:pPr>
    </w:lvl>
  </w:abstractNum>
  <w:num w:numId="1">
    <w:abstractNumId w:val="0"/>
  </w:num>
  <w:num w:numId="2">
    <w:abstractNumId w:val="1"/>
  </w:num>
  <w:num w:numId="3">
    <w:abstractNumId w:val="3"/>
  </w:num>
  <w:num w:numId="4">
    <w:abstractNumId w:val="5"/>
  </w:num>
  <w:num w:numId="5">
    <w:abstractNumId w:val="6"/>
  </w:num>
  <w:num w:numId="6">
    <w:abstractNumId w:val="7"/>
  </w:num>
  <w:num w:numId="7">
    <w:abstractNumId w:val="9"/>
  </w:num>
  <w:num w:numId="8">
    <w:abstractNumId w:val="10"/>
  </w:num>
  <w:num w:numId="9">
    <w:abstractNumId w:val="12"/>
  </w:num>
  <w:num w:numId="10">
    <w:abstractNumId w:val="13"/>
  </w:num>
  <w:num w:numId="11">
    <w:abstractNumId w:val="14"/>
  </w:num>
  <w:num w:numId="12">
    <w:abstractNumId w:val="15"/>
  </w:num>
  <w:num w:numId="13">
    <w:abstractNumId w:val="16"/>
  </w:num>
  <w:num w:numId="14">
    <w:abstractNumId w:val="18"/>
  </w:num>
  <w:num w:numId="15">
    <w:abstractNumId w:val="19"/>
  </w:num>
  <w:num w:numId="16">
    <w:abstractNumId w:val="20"/>
  </w:num>
  <w:num w:numId="17">
    <w:abstractNumId w:val="21"/>
  </w:num>
  <w:num w:numId="18">
    <w:abstractNumId w:val="23"/>
  </w:num>
  <w:num w:numId="19">
    <w:abstractNumId w:val="24"/>
  </w:num>
  <w:num w:numId="20">
    <w:abstractNumId w:val="25"/>
  </w:num>
  <w:num w:numId="21">
    <w:abstractNumId w:val="26"/>
  </w:num>
  <w:num w:numId="22">
    <w:abstractNumId w:val="27"/>
  </w:num>
  <w:num w:numId="23">
    <w:abstractNumId w:val="30"/>
  </w:num>
  <w:num w:numId="24">
    <w:abstractNumId w:val="31"/>
  </w:num>
  <w:num w:numId="25">
    <w:abstractNumId w:val="32"/>
  </w:num>
  <w:num w:numId="26">
    <w:abstractNumId w:val="34"/>
  </w:num>
  <w:num w:numId="27">
    <w:abstractNumId w:val="35"/>
  </w:num>
  <w:num w:numId="28">
    <w:abstractNumId w:val="36"/>
  </w:num>
  <w:num w:numId="29">
    <w:abstractNumId w:val="37"/>
  </w:num>
  <w:num w:numId="30">
    <w:abstractNumId w:val="40"/>
  </w:num>
  <w:num w:numId="31">
    <w:abstractNumId w:val="41"/>
  </w:num>
  <w:num w:numId="32">
    <w:abstractNumId w:val="44"/>
  </w:num>
  <w:num w:numId="33">
    <w:abstractNumId w:val="46"/>
  </w:num>
  <w:num w:numId="34">
    <w:abstractNumId w:val="47"/>
  </w:num>
  <w:num w:numId="35">
    <w:abstractNumId w:val="48"/>
  </w:num>
  <w:num w:numId="36">
    <w:abstractNumId w:val="49"/>
  </w:num>
  <w:num w:numId="37">
    <w:abstractNumId w:val="50"/>
  </w:num>
  <w:num w:numId="38">
    <w:abstractNumId w:val="51"/>
  </w:num>
  <w:num w:numId="39">
    <w:abstractNumId w:val="52"/>
  </w:num>
  <w:num w:numId="40">
    <w:abstractNumId w:val="53"/>
  </w:num>
  <w:num w:numId="41">
    <w:abstractNumId w:val="54"/>
  </w:num>
  <w:num w:numId="42">
    <w:abstractNumId w:val="55"/>
  </w:num>
  <w:num w:numId="43">
    <w:abstractNumId w:val="56"/>
  </w:num>
  <w:num w:numId="44">
    <w:abstractNumId w:val="57"/>
  </w:num>
  <w:num w:numId="45">
    <w:abstractNumId w:val="58"/>
  </w:num>
  <w:num w:numId="46">
    <w:abstractNumId w:val="59"/>
  </w:num>
  <w:num w:numId="47">
    <w:abstractNumId w:val="68"/>
  </w:num>
  <w:num w:numId="48">
    <w:abstractNumId w:val="65"/>
  </w:num>
  <w:num w:numId="49">
    <w:abstractNumId w:val="60"/>
  </w:num>
  <w:num w:numId="50">
    <w:abstractNumId w:val="66"/>
  </w:num>
  <w:num w:numId="51">
    <w:abstractNumId w:val="67"/>
  </w:num>
  <w:num w:numId="52">
    <w:abstractNumId w:val="61"/>
  </w:num>
  <w:num w:numId="53">
    <w:abstractNumId w:val="6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71FA"/>
    <w:rsid w:val="000010C1"/>
    <w:rsid w:val="000504D7"/>
    <w:rsid w:val="00051610"/>
    <w:rsid w:val="000871FA"/>
    <w:rsid w:val="000A6917"/>
    <w:rsid w:val="000A7E78"/>
    <w:rsid w:val="000D2EE8"/>
    <w:rsid w:val="000F07E6"/>
    <w:rsid w:val="00107E98"/>
    <w:rsid w:val="00117775"/>
    <w:rsid w:val="00151DE1"/>
    <w:rsid w:val="00193023"/>
    <w:rsid w:val="001A32E4"/>
    <w:rsid w:val="001E550D"/>
    <w:rsid w:val="00204E05"/>
    <w:rsid w:val="0021499D"/>
    <w:rsid w:val="0026563A"/>
    <w:rsid w:val="002A1A2A"/>
    <w:rsid w:val="002A74BF"/>
    <w:rsid w:val="002B402B"/>
    <w:rsid w:val="0030163C"/>
    <w:rsid w:val="003622C1"/>
    <w:rsid w:val="00371542"/>
    <w:rsid w:val="00371D2F"/>
    <w:rsid w:val="003B109C"/>
    <w:rsid w:val="003B265D"/>
    <w:rsid w:val="003D44EC"/>
    <w:rsid w:val="00417789"/>
    <w:rsid w:val="00423959"/>
    <w:rsid w:val="00431965"/>
    <w:rsid w:val="00435F73"/>
    <w:rsid w:val="00456C60"/>
    <w:rsid w:val="004A7674"/>
    <w:rsid w:val="004B5AE9"/>
    <w:rsid w:val="004D4C0A"/>
    <w:rsid w:val="00537828"/>
    <w:rsid w:val="005B1916"/>
    <w:rsid w:val="005C4487"/>
    <w:rsid w:val="0060217E"/>
    <w:rsid w:val="0063323C"/>
    <w:rsid w:val="00644033"/>
    <w:rsid w:val="006E41A5"/>
    <w:rsid w:val="006F3479"/>
    <w:rsid w:val="006F50A8"/>
    <w:rsid w:val="006F6CC1"/>
    <w:rsid w:val="0074686B"/>
    <w:rsid w:val="007639B8"/>
    <w:rsid w:val="00785000"/>
    <w:rsid w:val="007853B3"/>
    <w:rsid w:val="007B36E2"/>
    <w:rsid w:val="007B4DF3"/>
    <w:rsid w:val="007B611D"/>
    <w:rsid w:val="007C11E5"/>
    <w:rsid w:val="007D1D92"/>
    <w:rsid w:val="007D75B1"/>
    <w:rsid w:val="0081005D"/>
    <w:rsid w:val="00870612"/>
    <w:rsid w:val="008F281E"/>
    <w:rsid w:val="008F4E4E"/>
    <w:rsid w:val="008F564C"/>
    <w:rsid w:val="009134F1"/>
    <w:rsid w:val="009277F0"/>
    <w:rsid w:val="00935793"/>
    <w:rsid w:val="00937BB1"/>
    <w:rsid w:val="00963E67"/>
    <w:rsid w:val="00974334"/>
    <w:rsid w:val="00997A80"/>
    <w:rsid w:val="009A3A67"/>
    <w:rsid w:val="009E7657"/>
    <w:rsid w:val="00A84237"/>
    <w:rsid w:val="00A906D0"/>
    <w:rsid w:val="00AA4C65"/>
    <w:rsid w:val="00AA7E6F"/>
    <w:rsid w:val="00B113EC"/>
    <w:rsid w:val="00B137D2"/>
    <w:rsid w:val="00B16CD8"/>
    <w:rsid w:val="00B36977"/>
    <w:rsid w:val="00BA0D03"/>
    <w:rsid w:val="00BB7351"/>
    <w:rsid w:val="00BE6CDA"/>
    <w:rsid w:val="00BF04F9"/>
    <w:rsid w:val="00BF412E"/>
    <w:rsid w:val="00C30E57"/>
    <w:rsid w:val="00C31A48"/>
    <w:rsid w:val="00C33B74"/>
    <w:rsid w:val="00C370C9"/>
    <w:rsid w:val="00C47C47"/>
    <w:rsid w:val="00C6082F"/>
    <w:rsid w:val="00CA0EE6"/>
    <w:rsid w:val="00CF137D"/>
    <w:rsid w:val="00CF3CCE"/>
    <w:rsid w:val="00D17CB2"/>
    <w:rsid w:val="00D407EA"/>
    <w:rsid w:val="00D56B96"/>
    <w:rsid w:val="00D56FA3"/>
    <w:rsid w:val="00D610CE"/>
    <w:rsid w:val="00E41E92"/>
    <w:rsid w:val="00E5003D"/>
    <w:rsid w:val="00E677E3"/>
    <w:rsid w:val="00E77CF3"/>
    <w:rsid w:val="00E91080"/>
    <w:rsid w:val="00EB43DD"/>
    <w:rsid w:val="00ED0A0E"/>
    <w:rsid w:val="00EE35E8"/>
    <w:rsid w:val="00F23D42"/>
    <w:rsid w:val="00F43209"/>
    <w:rsid w:val="00F8547E"/>
    <w:rsid w:val="00FA4FEC"/>
    <w:rsid w:val="00FB5E76"/>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List" w:unhideWhenUsed="0"/>
    <w:lsdException w:name="Title" w:semiHidden="0" w:uiPriority="10" w:unhideWhenUsed="0" w:qFormat="1"/>
    <w:lsdException w:name="Default Paragraph Font" w:unhideWhenUsed="0"/>
    <w:lsdException w:name="Body Text" w:unhideWhenUsed="0"/>
    <w:lsdException w:name="Body Text Indent" w:unhideWhenUsed="0"/>
    <w:lsdException w:name="Subtitle" w:semiHidden="0" w:uiPriority="11" w:unhideWhenUsed="0" w:qFormat="1"/>
    <w:lsdException w:name="Body Text Indent 2" w:unhideWhenUsed="0"/>
    <w:lsdException w:name="Body Text Indent 3" w:unhideWhenUsed="0"/>
    <w:lsdException w:name="Hyperlink" w:unhideWhenUsed="0"/>
    <w:lsdException w:name="Strong" w:semiHidden="0" w:unhideWhenUsed="0" w:qFormat="1"/>
    <w:lsdException w:name="Emphasis" w:semiHidden="0" w:uiPriority="20" w:unhideWhenUsed="0" w:qFormat="1"/>
    <w:lsdException w:name="Document Map" w:unhideWhenUsed="0"/>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3959"/>
    <w:pPr>
      <w:suppressAutoHyphens/>
    </w:pPr>
    <w:rPr>
      <w:sz w:val="24"/>
      <w:szCs w:val="24"/>
      <w:lang w:eastAsia="ar-SA"/>
    </w:rPr>
  </w:style>
  <w:style w:type="paragraph" w:styleId="Nagwek1">
    <w:name w:val="heading 1"/>
    <w:basedOn w:val="Normalny"/>
    <w:next w:val="Normalny"/>
    <w:link w:val="Nagwek1Znak"/>
    <w:uiPriority w:val="99"/>
    <w:qFormat/>
    <w:rsid w:val="00423959"/>
    <w:pPr>
      <w:keepNext/>
      <w:numPr>
        <w:numId w:val="1"/>
      </w:numPr>
      <w:outlineLvl w:val="0"/>
    </w:pPr>
    <w:rPr>
      <w:b/>
      <w:bCs/>
      <w:i/>
      <w:iCs/>
      <w:sz w:val="36"/>
      <w:szCs w:val="36"/>
    </w:rPr>
  </w:style>
  <w:style w:type="paragraph" w:styleId="Nagwek4">
    <w:name w:val="heading 4"/>
    <w:basedOn w:val="Normalny"/>
    <w:next w:val="Normalny"/>
    <w:link w:val="Nagwek4Znak"/>
    <w:uiPriority w:val="99"/>
    <w:qFormat/>
    <w:rsid w:val="00423959"/>
    <w:pPr>
      <w:keepNext/>
      <w:numPr>
        <w:ilvl w:val="3"/>
        <w:numId w:val="1"/>
      </w:numPr>
      <w:spacing w:before="240" w:after="60"/>
      <w:outlineLvl w:val="3"/>
    </w:pPr>
    <w:rPr>
      <w:b/>
      <w:bCs/>
      <w:sz w:val="28"/>
      <w:szCs w:val="28"/>
    </w:rPr>
  </w:style>
  <w:style w:type="paragraph" w:styleId="Nagwek8">
    <w:name w:val="heading 8"/>
    <w:basedOn w:val="Normalny"/>
    <w:next w:val="Normalny"/>
    <w:link w:val="Nagwek8Znak"/>
    <w:uiPriority w:val="99"/>
    <w:qFormat/>
    <w:rsid w:val="00423959"/>
    <w:pPr>
      <w:keepNext/>
      <w:numPr>
        <w:ilvl w:val="7"/>
        <w:numId w:val="1"/>
      </w:numPr>
      <w:ind w:left="870" w:hanging="720"/>
      <w:jc w:val="center"/>
      <w:outlineLvl w:val="7"/>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47C47"/>
    <w:rPr>
      <w:b/>
      <w:bCs/>
      <w:i/>
      <w:iCs/>
      <w:sz w:val="36"/>
      <w:szCs w:val="36"/>
      <w:lang w:eastAsia="ar-SA"/>
    </w:rPr>
  </w:style>
  <w:style w:type="character" w:customStyle="1" w:styleId="Nagwek4Znak">
    <w:name w:val="Nagłówek 4 Znak"/>
    <w:basedOn w:val="Domylnaczcionkaakapitu"/>
    <w:link w:val="Nagwek4"/>
    <w:uiPriority w:val="99"/>
    <w:rsid w:val="00C47C47"/>
    <w:rPr>
      <w:b/>
      <w:bCs/>
      <w:sz w:val="28"/>
      <w:szCs w:val="28"/>
      <w:lang w:eastAsia="ar-SA"/>
    </w:rPr>
  </w:style>
  <w:style w:type="character" w:customStyle="1" w:styleId="Nagwek8Znak">
    <w:name w:val="Nagłówek 8 Znak"/>
    <w:basedOn w:val="Domylnaczcionkaakapitu"/>
    <w:link w:val="Nagwek8"/>
    <w:uiPriority w:val="99"/>
    <w:rsid w:val="00C47C47"/>
    <w:rPr>
      <w:b/>
      <w:bCs/>
      <w:sz w:val="24"/>
      <w:szCs w:val="24"/>
      <w:lang w:eastAsia="ar-SA"/>
    </w:rPr>
  </w:style>
  <w:style w:type="character" w:customStyle="1" w:styleId="WW8Num11z0">
    <w:name w:val="WW8Num11z0"/>
    <w:uiPriority w:val="99"/>
    <w:rsid w:val="00423959"/>
    <w:rPr>
      <w:rFonts w:ascii="Times New Roman" w:hAnsi="Times New Roman" w:cs="Times New Roman"/>
    </w:rPr>
  </w:style>
  <w:style w:type="character" w:customStyle="1" w:styleId="WW8Num32z1">
    <w:name w:val="WW8Num32z1"/>
    <w:uiPriority w:val="99"/>
    <w:rsid w:val="00423959"/>
    <w:rPr>
      <w:rFonts w:ascii="Courier New" w:hAnsi="Courier New" w:cs="Courier New"/>
    </w:rPr>
  </w:style>
  <w:style w:type="character" w:customStyle="1" w:styleId="WW8Num40z2">
    <w:name w:val="WW8Num40z2"/>
    <w:uiPriority w:val="99"/>
    <w:rsid w:val="00423959"/>
    <w:rPr>
      <w:rFonts w:ascii="Wingdings" w:hAnsi="Wingdings" w:cs="Wingdings"/>
      <w:sz w:val="20"/>
      <w:szCs w:val="20"/>
    </w:rPr>
  </w:style>
  <w:style w:type="character" w:customStyle="1" w:styleId="WW8Num48z0">
    <w:name w:val="WW8Num48z0"/>
    <w:uiPriority w:val="99"/>
    <w:rsid w:val="00423959"/>
    <w:rPr>
      <w:rFonts w:ascii="Times New Roman" w:hAnsi="Times New Roman" w:cs="Times New Roman"/>
    </w:rPr>
  </w:style>
  <w:style w:type="character" w:customStyle="1" w:styleId="Domylnaczcionkaakapitu1">
    <w:name w:val="Domyślna czcionka akapitu1"/>
    <w:uiPriority w:val="99"/>
    <w:rsid w:val="00423959"/>
  </w:style>
  <w:style w:type="character" w:styleId="Hipercze">
    <w:name w:val="Hyperlink"/>
    <w:basedOn w:val="Domylnaczcionkaakapitu"/>
    <w:uiPriority w:val="99"/>
    <w:semiHidden/>
    <w:rsid w:val="00423959"/>
    <w:rPr>
      <w:color w:val="0000FF"/>
      <w:u w:val="single"/>
    </w:rPr>
  </w:style>
  <w:style w:type="character" w:styleId="Pogrubienie">
    <w:name w:val="Strong"/>
    <w:basedOn w:val="Domylnaczcionkaakapitu"/>
    <w:uiPriority w:val="99"/>
    <w:qFormat/>
    <w:rsid w:val="00423959"/>
    <w:rPr>
      <w:b/>
      <w:bCs/>
    </w:rPr>
  </w:style>
  <w:style w:type="character" w:styleId="Numerstrony">
    <w:name w:val="page number"/>
    <w:basedOn w:val="Domylnaczcionkaakapitu1"/>
    <w:uiPriority w:val="99"/>
    <w:semiHidden/>
    <w:rsid w:val="00423959"/>
  </w:style>
  <w:style w:type="paragraph" w:customStyle="1" w:styleId="Nagwek10">
    <w:name w:val="Nagłówek1"/>
    <w:basedOn w:val="Normalny"/>
    <w:next w:val="Tekstpodstawowy"/>
    <w:uiPriority w:val="99"/>
    <w:rsid w:val="00423959"/>
    <w:pPr>
      <w:keepNext/>
      <w:spacing w:before="240" w:after="120"/>
    </w:pPr>
    <w:rPr>
      <w:rFonts w:ascii="Arial" w:hAnsi="Arial" w:cs="Arial"/>
      <w:sz w:val="28"/>
      <w:szCs w:val="28"/>
    </w:rPr>
  </w:style>
  <w:style w:type="paragraph" w:styleId="Tekstpodstawowy">
    <w:name w:val="Body Text"/>
    <w:basedOn w:val="Normalny"/>
    <w:link w:val="TekstpodstawowyZnak"/>
    <w:uiPriority w:val="99"/>
    <w:rsid w:val="00423959"/>
    <w:pPr>
      <w:spacing w:after="120"/>
    </w:pPr>
  </w:style>
  <w:style w:type="character" w:customStyle="1" w:styleId="TekstpodstawowyZnak">
    <w:name w:val="Tekst podstawowy Znak"/>
    <w:basedOn w:val="Domylnaczcionkaakapitu"/>
    <w:link w:val="Tekstpodstawowy"/>
    <w:uiPriority w:val="99"/>
    <w:semiHidden/>
    <w:rsid w:val="00C47C47"/>
    <w:rPr>
      <w:sz w:val="24"/>
      <w:szCs w:val="24"/>
      <w:lang w:eastAsia="ar-SA" w:bidi="ar-SA"/>
    </w:rPr>
  </w:style>
  <w:style w:type="paragraph" w:styleId="Lista">
    <w:name w:val="List"/>
    <w:basedOn w:val="Tekstpodstawowy"/>
    <w:uiPriority w:val="99"/>
    <w:semiHidden/>
    <w:rsid w:val="00423959"/>
  </w:style>
  <w:style w:type="paragraph" w:customStyle="1" w:styleId="Podpis1">
    <w:name w:val="Podpis1"/>
    <w:basedOn w:val="Normalny"/>
    <w:uiPriority w:val="99"/>
    <w:rsid w:val="00423959"/>
    <w:pPr>
      <w:suppressLineNumbers/>
      <w:spacing w:before="120" w:after="120"/>
    </w:pPr>
    <w:rPr>
      <w:i/>
      <w:iCs/>
    </w:rPr>
  </w:style>
  <w:style w:type="paragraph" w:customStyle="1" w:styleId="Indeks">
    <w:name w:val="Indeks"/>
    <w:basedOn w:val="Normalny"/>
    <w:uiPriority w:val="99"/>
    <w:rsid w:val="00423959"/>
    <w:pPr>
      <w:suppressLineNumbers/>
    </w:pPr>
  </w:style>
  <w:style w:type="paragraph" w:styleId="NormalnyWeb">
    <w:name w:val="Normal (Web)"/>
    <w:basedOn w:val="Normalny"/>
    <w:uiPriority w:val="99"/>
    <w:semiHidden/>
    <w:rsid w:val="00423959"/>
    <w:pPr>
      <w:spacing w:before="280" w:after="119"/>
    </w:pPr>
  </w:style>
  <w:style w:type="paragraph" w:styleId="Tekstpodstawowywcity">
    <w:name w:val="Body Text Indent"/>
    <w:basedOn w:val="Normalny"/>
    <w:link w:val="TekstpodstawowywcityZnak"/>
    <w:uiPriority w:val="99"/>
    <w:semiHidden/>
    <w:rsid w:val="00423959"/>
    <w:pPr>
      <w:spacing w:after="120"/>
      <w:ind w:left="283"/>
    </w:pPr>
  </w:style>
  <w:style w:type="character" w:customStyle="1" w:styleId="TekstpodstawowywcityZnak">
    <w:name w:val="Tekst podstawowy wcięty Znak"/>
    <w:basedOn w:val="Domylnaczcionkaakapitu"/>
    <w:link w:val="Tekstpodstawowywcity"/>
    <w:uiPriority w:val="99"/>
    <w:semiHidden/>
    <w:rsid w:val="00C47C47"/>
    <w:rPr>
      <w:sz w:val="24"/>
      <w:szCs w:val="24"/>
      <w:lang w:eastAsia="ar-SA" w:bidi="ar-SA"/>
    </w:rPr>
  </w:style>
  <w:style w:type="paragraph" w:customStyle="1" w:styleId="Tekstpodstawowy21">
    <w:name w:val="Tekst podstawowy 21"/>
    <w:basedOn w:val="Normalny"/>
    <w:uiPriority w:val="99"/>
    <w:rsid w:val="00423959"/>
    <w:rPr>
      <w:sz w:val="28"/>
      <w:szCs w:val="28"/>
    </w:rPr>
  </w:style>
  <w:style w:type="paragraph" w:customStyle="1" w:styleId="Tekstpodstawowywcity21">
    <w:name w:val="Tekst podstawowy wcięty 21"/>
    <w:basedOn w:val="Normalny"/>
    <w:uiPriority w:val="99"/>
    <w:rsid w:val="00423959"/>
    <w:pPr>
      <w:spacing w:after="120" w:line="480" w:lineRule="auto"/>
      <w:ind w:left="283"/>
    </w:pPr>
  </w:style>
  <w:style w:type="paragraph" w:styleId="Stopka">
    <w:name w:val="footer"/>
    <w:basedOn w:val="Normalny"/>
    <w:link w:val="StopkaZnak"/>
    <w:uiPriority w:val="99"/>
    <w:semiHidden/>
    <w:rsid w:val="00423959"/>
    <w:pPr>
      <w:tabs>
        <w:tab w:val="center" w:pos="4536"/>
        <w:tab w:val="right" w:pos="9072"/>
      </w:tabs>
    </w:pPr>
  </w:style>
  <w:style w:type="character" w:customStyle="1" w:styleId="StopkaZnak">
    <w:name w:val="Stopka Znak"/>
    <w:basedOn w:val="Domylnaczcionkaakapitu"/>
    <w:link w:val="Stopka"/>
    <w:uiPriority w:val="99"/>
    <w:semiHidden/>
    <w:rsid w:val="00C47C47"/>
    <w:rPr>
      <w:sz w:val="24"/>
      <w:szCs w:val="24"/>
      <w:lang w:eastAsia="ar-SA" w:bidi="ar-SA"/>
    </w:rPr>
  </w:style>
  <w:style w:type="paragraph" w:customStyle="1" w:styleId="Plandokumentu1">
    <w:name w:val="Plan dokumentu1"/>
    <w:basedOn w:val="Normalny"/>
    <w:uiPriority w:val="99"/>
    <w:rsid w:val="00423959"/>
    <w:pPr>
      <w:shd w:val="clear" w:color="auto" w:fill="000080"/>
    </w:pPr>
    <w:rPr>
      <w:rFonts w:ascii="Tahoma" w:hAnsi="Tahoma" w:cs="Tahoma"/>
    </w:rPr>
  </w:style>
  <w:style w:type="paragraph" w:customStyle="1" w:styleId="Zawartoramki">
    <w:name w:val="Zawartość ramki"/>
    <w:basedOn w:val="Tekstpodstawowy"/>
    <w:uiPriority w:val="99"/>
    <w:rsid w:val="00423959"/>
  </w:style>
  <w:style w:type="paragraph" w:styleId="Nagwek">
    <w:name w:val="header"/>
    <w:basedOn w:val="Normalny"/>
    <w:link w:val="NagwekZnak"/>
    <w:uiPriority w:val="99"/>
    <w:semiHidden/>
    <w:rsid w:val="00423959"/>
    <w:pPr>
      <w:suppressLineNumbers/>
      <w:tabs>
        <w:tab w:val="center" w:pos="4819"/>
        <w:tab w:val="right" w:pos="9638"/>
      </w:tabs>
    </w:pPr>
  </w:style>
  <w:style w:type="character" w:customStyle="1" w:styleId="NagwekZnak">
    <w:name w:val="Nagłówek Znak"/>
    <w:basedOn w:val="Domylnaczcionkaakapitu"/>
    <w:link w:val="Nagwek"/>
    <w:uiPriority w:val="99"/>
    <w:semiHidden/>
    <w:rsid w:val="00C47C47"/>
    <w:rPr>
      <w:sz w:val="24"/>
      <w:szCs w:val="24"/>
      <w:lang w:eastAsia="ar-SA" w:bidi="ar-SA"/>
    </w:rPr>
  </w:style>
  <w:style w:type="character" w:customStyle="1" w:styleId="postbody">
    <w:name w:val="postbody"/>
    <w:basedOn w:val="Domylnaczcionkaakapitu"/>
    <w:uiPriority w:val="99"/>
    <w:rsid w:val="00423959"/>
  </w:style>
  <w:style w:type="paragraph" w:styleId="Plandokumentu">
    <w:name w:val="Document Map"/>
    <w:basedOn w:val="Normalny"/>
    <w:link w:val="PlandokumentuZnak"/>
    <w:uiPriority w:val="99"/>
    <w:semiHidden/>
    <w:rsid w:val="00423959"/>
    <w:pPr>
      <w:shd w:val="clear" w:color="auto" w:fill="000080"/>
    </w:pPr>
    <w:rPr>
      <w:rFonts w:ascii="Tahoma" w:hAnsi="Tahoma" w:cs="Tahoma"/>
    </w:rPr>
  </w:style>
  <w:style w:type="character" w:customStyle="1" w:styleId="PlandokumentuZnak">
    <w:name w:val="Plan dokumentu Znak"/>
    <w:basedOn w:val="Domylnaczcionkaakapitu"/>
    <w:link w:val="Plandokumentu"/>
    <w:uiPriority w:val="99"/>
    <w:semiHidden/>
    <w:rsid w:val="00C47C47"/>
    <w:rPr>
      <w:sz w:val="2"/>
      <w:szCs w:val="2"/>
      <w:lang w:eastAsia="ar-SA" w:bidi="ar-SA"/>
    </w:rPr>
  </w:style>
  <w:style w:type="paragraph" w:styleId="Tekstpodstawowywcity2">
    <w:name w:val="Body Text Indent 2"/>
    <w:basedOn w:val="Normalny"/>
    <w:link w:val="Tekstpodstawowywcity2Znak"/>
    <w:uiPriority w:val="99"/>
    <w:semiHidden/>
    <w:rsid w:val="00423959"/>
    <w:pPr>
      <w:ind w:left="709"/>
    </w:pPr>
    <w:rPr>
      <w:color w:val="FF0000"/>
      <w:sz w:val="22"/>
      <w:szCs w:val="22"/>
    </w:rPr>
  </w:style>
  <w:style w:type="character" w:customStyle="1" w:styleId="Tekstpodstawowywcity2Znak">
    <w:name w:val="Tekst podstawowy wcięty 2 Znak"/>
    <w:basedOn w:val="Domylnaczcionkaakapitu"/>
    <w:link w:val="Tekstpodstawowywcity2"/>
    <w:uiPriority w:val="99"/>
    <w:semiHidden/>
    <w:rsid w:val="00C47C47"/>
    <w:rPr>
      <w:sz w:val="24"/>
      <w:szCs w:val="24"/>
      <w:lang w:eastAsia="ar-SA" w:bidi="ar-SA"/>
    </w:rPr>
  </w:style>
  <w:style w:type="paragraph" w:styleId="Tekstpodstawowywcity3">
    <w:name w:val="Body Text Indent 3"/>
    <w:basedOn w:val="Normalny"/>
    <w:link w:val="Tekstpodstawowywcity3Znak"/>
    <w:uiPriority w:val="99"/>
    <w:semiHidden/>
    <w:rsid w:val="00423959"/>
    <w:pPr>
      <w:ind w:left="360"/>
      <w:jc w:val="both"/>
    </w:pPr>
    <w:rPr>
      <w:sz w:val="22"/>
      <w:szCs w:val="22"/>
    </w:rPr>
  </w:style>
  <w:style w:type="character" w:customStyle="1" w:styleId="Tekstpodstawowywcity3Znak">
    <w:name w:val="Tekst podstawowy wcięty 3 Znak"/>
    <w:basedOn w:val="Domylnaczcionkaakapitu"/>
    <w:link w:val="Tekstpodstawowywcity3"/>
    <w:uiPriority w:val="99"/>
    <w:semiHidden/>
    <w:rsid w:val="00C47C47"/>
    <w:rPr>
      <w:sz w:val="16"/>
      <w:szCs w:val="16"/>
      <w:lang w:eastAsia="ar-SA" w:bidi="ar-SA"/>
    </w:rPr>
  </w:style>
  <w:style w:type="paragraph" w:customStyle="1" w:styleId="Akapitzlist1">
    <w:name w:val="Akapit z listą1"/>
    <w:basedOn w:val="Normalny"/>
    <w:uiPriority w:val="99"/>
    <w:rsid w:val="007639B8"/>
    <w:pPr>
      <w:spacing w:line="100" w:lineRule="atLeast"/>
      <w:ind w:left="720"/>
      <w:contextualSpacing/>
    </w:pPr>
    <w:rPr>
      <w:rFonts w:eastAsia="SimSun"/>
      <w:kern w:val="1"/>
      <w:lang w:eastAsia="hi-IN" w:bidi="hi-IN"/>
    </w:rPr>
  </w:style>
  <w:style w:type="paragraph" w:customStyle="1" w:styleId="Default">
    <w:name w:val="Default"/>
    <w:uiPriority w:val="99"/>
    <w:rsid w:val="00BF412E"/>
    <w:pPr>
      <w:autoSpaceDE w:val="0"/>
      <w:autoSpaceDN w:val="0"/>
      <w:adjustRightInd w:val="0"/>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19618797">
      <w:marLeft w:val="0"/>
      <w:marRight w:val="0"/>
      <w:marTop w:val="0"/>
      <w:marBottom w:val="0"/>
      <w:divBdr>
        <w:top w:val="none" w:sz="0" w:space="0" w:color="auto"/>
        <w:left w:val="none" w:sz="0" w:space="0" w:color="auto"/>
        <w:bottom w:val="none" w:sz="0" w:space="0" w:color="auto"/>
        <w:right w:val="none" w:sz="0" w:space="0" w:color="auto"/>
      </w:divBdr>
    </w:div>
    <w:div w:id="1196187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21</Pages>
  <Words>8800</Words>
  <Characters>57789</Characters>
  <Application>Microsoft Office Word</Application>
  <DocSecurity>0</DocSecurity>
  <Lines>481</Lines>
  <Paragraphs>132</Paragraphs>
  <ScaleCrop>false</ScaleCrop>
  <Company>mp38</Company>
  <LinksUpToDate>false</LinksUpToDate>
  <CharactersWithSpaces>66457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subject/>
  <dc:creator>Przedszkole</dc:creator>
  <cp:keywords/>
  <dc:description/>
  <cp:lastModifiedBy>Administracja</cp:lastModifiedBy>
  <cp:revision>14</cp:revision>
  <cp:lastPrinted>2013-08-29T11:29:00Z</cp:lastPrinted>
  <dcterms:created xsi:type="dcterms:W3CDTF">2016-10-10T10:24:00Z</dcterms:created>
  <dcterms:modified xsi:type="dcterms:W3CDTF">2016-10-11T10:11:00Z</dcterms:modified>
</cp:coreProperties>
</file>